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673BE1">
      <w:pPr>
        <w:suppressAutoHyphens/>
        <w:jc w:val="center"/>
        <w:rPr>
          <w:rFonts w:eastAsia="Arial Unicode MS" w:cs="Arial"/>
          <w:b/>
          <w:color w:val="000000"/>
          <w:kern w:val="1"/>
          <w:lang w:val="sr-Cyrl-RS" w:eastAsia="ar-SA"/>
        </w:rPr>
      </w:pPr>
    </w:p>
    <w:p w:rsidR="00113B84" w:rsidRPr="002B1693" w:rsidRDefault="00113B84" w:rsidP="00673BE1">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673BE1">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673BE1">
      <w:pPr>
        <w:jc w:val="center"/>
        <w:rPr>
          <w:rFonts w:cs="Arial"/>
          <w:b/>
          <w:color w:val="FF0000"/>
          <w:lang w:val="ru-RU"/>
        </w:rPr>
      </w:pPr>
    </w:p>
    <w:p w:rsidR="00210557" w:rsidRPr="00E47C2E" w:rsidRDefault="00B67C02" w:rsidP="00673BE1">
      <w:pPr>
        <w:jc w:val="center"/>
        <w:rPr>
          <w:rFonts w:cs="Arial"/>
          <w:lang w:val="sr-Latn-CS"/>
        </w:rPr>
      </w:pPr>
      <w:r w:rsidRPr="00E47C2E">
        <w:rPr>
          <w:rFonts w:cs="Arial"/>
          <w:noProof/>
          <w:lang w:val="sr-Latn-RS" w:eastAsia="sr-Latn-RS"/>
        </w:rPr>
        <w:drawing>
          <wp:inline distT="0" distB="0" distL="0" distR="0" wp14:anchorId="6B2169F6" wp14:editId="7BEAFAC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673BE1">
      <w:pPr>
        <w:jc w:val="center"/>
        <w:rPr>
          <w:rFonts w:cs="Arial"/>
          <w:b/>
          <w:lang w:val="sr-Latn-CS"/>
        </w:rPr>
      </w:pPr>
    </w:p>
    <w:p w:rsidR="00210557" w:rsidRPr="002B1693" w:rsidRDefault="00210557" w:rsidP="00673BE1">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673BE1" w:rsidRDefault="00210557" w:rsidP="00673BE1">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C71630">
        <w:rPr>
          <w:rFonts w:cs="Arial"/>
          <w:lang w:val="ru-RU"/>
        </w:rPr>
        <w:t xml:space="preserve">2488/2018 (3000/0929/2018) </w:t>
      </w:r>
    </w:p>
    <w:p w:rsidR="00210557" w:rsidRPr="002B1693" w:rsidRDefault="00210557" w:rsidP="00673BE1">
      <w:pPr>
        <w:rPr>
          <w:rFonts w:cs="Arial"/>
          <w:lang w:val="ru-RU"/>
        </w:rPr>
      </w:pPr>
    </w:p>
    <w:p w:rsidR="00C6752E" w:rsidRPr="002B1693" w:rsidRDefault="00C71630" w:rsidP="00673BE1">
      <w:pPr>
        <w:jc w:val="center"/>
        <w:rPr>
          <w:rFonts w:eastAsia="Arial Unicode MS" w:cs="Arial"/>
          <w:b/>
          <w:kern w:val="2"/>
          <w:lang w:val="ru-RU"/>
        </w:rPr>
      </w:pPr>
      <w:r>
        <w:rPr>
          <w:rFonts w:cs="Arial"/>
          <w:b/>
          <w:bCs/>
          <w:lang w:val="ru-RU" w:eastAsia="ar-SA"/>
        </w:rPr>
        <w:t>Услуге поправки електромотора на локомотивама у ЖТ ТЕНТ</w:t>
      </w:r>
    </w:p>
    <w:p w:rsidR="00673BE1" w:rsidRPr="00A67306" w:rsidRDefault="00673BE1" w:rsidP="00673BE1">
      <w:pPr>
        <w:jc w:val="center"/>
        <w:rPr>
          <w:rFonts w:eastAsia="Arial Unicode MS" w:cs="Arial"/>
          <w:kern w:val="2"/>
          <w:lang w:val="ru-RU"/>
        </w:rPr>
      </w:pPr>
      <w:r w:rsidRPr="00A67306">
        <w:rPr>
          <w:rFonts w:eastAsia="Arial Unicode MS" w:cs="Arial"/>
          <w:kern w:val="2"/>
          <w:lang w:val="ru-RU"/>
        </w:rPr>
        <w:t>(</w:t>
      </w:r>
      <w:r>
        <w:rPr>
          <w:rFonts w:eastAsia="Arial Unicode MS" w:cs="Arial"/>
          <w:kern w:val="2"/>
          <w:lang w:val="ru-RU"/>
        </w:rPr>
        <w:t xml:space="preserve">заведено у ЈП ЕПС број </w:t>
      </w:r>
      <w:r>
        <w:rPr>
          <w:rFonts w:eastAsia="Arial Unicode MS" w:cs="Arial"/>
          <w:kern w:val="2"/>
          <w:lang w:val="sr-Latn-RS"/>
        </w:rPr>
        <w:t>105-E.03.01-</w:t>
      </w:r>
      <w:r w:rsidR="00C42184">
        <w:rPr>
          <w:rFonts w:eastAsia="Arial Unicode MS" w:cs="Arial"/>
          <w:kern w:val="2"/>
          <w:lang w:val="sr-Latn-RS"/>
        </w:rPr>
        <w:t>605246</w:t>
      </w:r>
      <w:r>
        <w:rPr>
          <w:rFonts w:eastAsia="Arial Unicode MS" w:cs="Arial"/>
          <w:kern w:val="2"/>
          <w:lang w:val="sr-Latn-RS"/>
        </w:rPr>
        <w:t>/</w:t>
      </w:r>
      <w:r w:rsidR="002C2689">
        <w:rPr>
          <w:rFonts w:eastAsia="Arial Unicode MS" w:cs="Arial"/>
          <w:kern w:val="2"/>
          <w:lang w:val="sr-Latn-RS"/>
        </w:rPr>
        <w:t>4</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 xml:space="preserve"> </w:t>
      </w:r>
      <w:r>
        <w:rPr>
          <w:rFonts w:eastAsia="Arial Unicode MS" w:cs="Arial"/>
          <w:kern w:val="2"/>
          <w:lang w:val="ru-RU"/>
        </w:rPr>
        <w:t xml:space="preserve">од </w:t>
      </w:r>
      <w:r w:rsidR="002C2689">
        <w:rPr>
          <w:rFonts w:eastAsia="Arial Unicode MS" w:cs="Arial"/>
          <w:kern w:val="2"/>
          <w:lang w:val="sr-Latn-RS"/>
        </w:rPr>
        <w:t>24</w:t>
      </w:r>
      <w:r>
        <w:rPr>
          <w:rFonts w:eastAsia="Arial Unicode MS" w:cs="Arial"/>
          <w:kern w:val="2"/>
          <w:lang w:val="sr-Latn-RS"/>
        </w:rPr>
        <w:t>.</w:t>
      </w:r>
      <w:r w:rsidR="002C2689">
        <w:rPr>
          <w:rFonts w:eastAsia="Arial Unicode MS" w:cs="Arial"/>
          <w:kern w:val="2"/>
          <w:lang w:val="sr-Latn-RS"/>
        </w:rPr>
        <w:t>12</w:t>
      </w:r>
      <w:r>
        <w:rPr>
          <w:rFonts w:eastAsia="Arial Unicode MS" w:cs="Arial"/>
          <w:kern w:val="2"/>
          <w:lang w:val="sr-Latn-RS"/>
        </w:rPr>
        <w:t>.201</w:t>
      </w:r>
      <w:r w:rsidR="002C2689">
        <w:rPr>
          <w:rFonts w:eastAsia="Arial Unicode MS" w:cs="Arial"/>
          <w:kern w:val="2"/>
          <w:lang w:val="sr-Latn-RS"/>
        </w:rPr>
        <w:t>8</w:t>
      </w:r>
      <w:r>
        <w:rPr>
          <w:rFonts w:eastAsia="Arial Unicode MS" w:cs="Arial"/>
          <w:kern w:val="2"/>
          <w:lang w:val="sr-Latn-RS"/>
        </w:rPr>
        <w:t>.</w:t>
      </w:r>
      <w:r w:rsidRPr="00A67306">
        <w:rPr>
          <w:rFonts w:eastAsia="Arial Unicode MS" w:cs="Arial"/>
          <w:kern w:val="2"/>
          <w:lang w:val="ru-RU"/>
        </w:rPr>
        <w:t xml:space="preserve"> године)</w:t>
      </w:r>
    </w:p>
    <w:p w:rsidR="00C6752E" w:rsidRPr="002B1693" w:rsidRDefault="00C6752E" w:rsidP="00673BE1">
      <w:pPr>
        <w:rPr>
          <w:rFonts w:eastAsia="Arial Unicode MS" w:cs="Arial"/>
          <w:b/>
          <w:kern w:val="2"/>
          <w:lang w:val="ru-RU"/>
        </w:rPr>
      </w:pPr>
    </w:p>
    <w:p w:rsidR="00506B90" w:rsidRDefault="00506B90"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Default="002C2689" w:rsidP="00673BE1">
      <w:pPr>
        <w:spacing w:before="0"/>
        <w:jc w:val="center"/>
        <w:rPr>
          <w:rFonts w:eastAsia="Arial Unicode MS" w:cs="Arial"/>
          <w:b/>
          <w:kern w:val="2"/>
          <w:lang w:val="sr-Latn-RS"/>
        </w:rPr>
      </w:pPr>
    </w:p>
    <w:p w:rsidR="002C2689" w:rsidRPr="002C2689" w:rsidRDefault="002C2689" w:rsidP="00673BE1">
      <w:pPr>
        <w:spacing w:before="0"/>
        <w:jc w:val="center"/>
        <w:rPr>
          <w:rFonts w:eastAsia="Arial Unicode MS" w:cs="Arial"/>
          <w:kern w:val="2"/>
          <w:lang w:val="sr-Latn-RS"/>
        </w:rPr>
      </w:pPr>
      <w:bookmarkStart w:id="6" w:name="_GoBack"/>
      <w:bookmarkEnd w:id="6"/>
    </w:p>
    <w:p w:rsidR="00506B90" w:rsidRDefault="00506B90" w:rsidP="00673BE1">
      <w:pPr>
        <w:spacing w:before="0"/>
        <w:jc w:val="center"/>
        <w:rPr>
          <w:rFonts w:eastAsia="Arial Unicode MS" w:cs="Arial"/>
          <w:kern w:val="2"/>
          <w:lang w:val="sr-Latn-RS"/>
        </w:rPr>
      </w:pPr>
    </w:p>
    <w:p w:rsidR="00506B90" w:rsidRPr="00506B90" w:rsidRDefault="00506B90" w:rsidP="00673BE1">
      <w:pPr>
        <w:spacing w:before="0"/>
        <w:jc w:val="center"/>
        <w:rPr>
          <w:rFonts w:eastAsia="Arial Unicode MS" w:cs="Arial"/>
          <w:kern w:val="2"/>
          <w:lang w:val="sr-Latn-RS"/>
        </w:rPr>
      </w:pPr>
    </w:p>
    <w:p w:rsidR="00E13FFC" w:rsidRPr="00E47C2E" w:rsidRDefault="00E13FFC" w:rsidP="00673BE1">
      <w:pPr>
        <w:spacing w:before="0"/>
        <w:jc w:val="center"/>
        <w:rPr>
          <w:rFonts w:eastAsia="Arial Unicode MS" w:cs="Arial"/>
          <w:kern w:val="2"/>
          <w:lang w:val="ru-RU"/>
        </w:rPr>
      </w:pPr>
    </w:p>
    <w:p w:rsidR="00E13FFC" w:rsidRPr="00673BE1" w:rsidRDefault="00A41B31" w:rsidP="00673BE1">
      <w:pPr>
        <w:spacing w:before="0"/>
        <w:jc w:val="center"/>
        <w:rPr>
          <w:rFonts w:cs="Arial"/>
          <w:b/>
          <w:lang w:val="sr-Latn-RS"/>
        </w:rPr>
      </w:pPr>
      <w:r w:rsidRPr="00A41B31">
        <w:rPr>
          <w:rFonts w:cs="Arial"/>
          <w:lang w:val="ru-RU"/>
        </w:rPr>
        <w:t>Обреновац,</w:t>
      </w:r>
      <w:r w:rsidR="00673BE1">
        <w:rPr>
          <w:rFonts w:cs="Arial"/>
          <w:lang w:val="sr-Latn-RS"/>
        </w:rPr>
        <w:t xml:space="preserve"> </w:t>
      </w:r>
      <w:r w:rsidRPr="00A41B31">
        <w:rPr>
          <w:rFonts w:cs="Arial"/>
          <w:lang w:val="ru-RU"/>
        </w:rPr>
        <w:t>201</w:t>
      </w:r>
      <w:r w:rsidR="00D32D0D">
        <w:rPr>
          <w:rFonts w:cs="Arial"/>
          <w:lang w:val="ru-RU"/>
        </w:rPr>
        <w:t>8</w:t>
      </w:r>
      <w:r w:rsidRPr="00A41B31">
        <w:rPr>
          <w:rFonts w:cs="Arial"/>
          <w:lang w:val="ru-RU"/>
        </w:rPr>
        <w:t>. годин</w:t>
      </w:r>
      <w:r w:rsidR="00673BE1">
        <w:rPr>
          <w:rFonts w:cs="Arial"/>
          <w:lang w:val="sr-Latn-RS"/>
        </w:rPr>
        <w:t>a</w:t>
      </w:r>
    </w:p>
    <w:p w:rsidR="000C50A0" w:rsidRPr="00E47C2E" w:rsidRDefault="000C50A0" w:rsidP="00673BE1">
      <w:pPr>
        <w:spacing w:before="0"/>
        <w:jc w:val="center"/>
        <w:rPr>
          <w:rFonts w:cs="Arial"/>
          <w:b/>
          <w:lang w:val="ru-RU"/>
        </w:rPr>
      </w:pPr>
    </w:p>
    <w:p w:rsidR="00261778" w:rsidRPr="00E47C2E" w:rsidRDefault="000C50A0" w:rsidP="00673BE1">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447440">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w:t>
      </w:r>
      <w:r w:rsidR="00E14405">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7440">
        <w:rPr>
          <w:rFonts w:eastAsia="TimesNewRomanPSMT" w:cs="Arial"/>
          <w:color w:val="000000"/>
          <w:kern w:val="2"/>
          <w:lang w:val="sr-Latn-RS"/>
        </w:rPr>
        <w:t xml:space="preserve"> </w:t>
      </w:r>
      <w:r w:rsidR="0011151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560C9" w:rsidRPr="00F560C9">
        <w:rPr>
          <w:rFonts w:eastAsia="Arial Unicode MS" w:cs="Arial"/>
          <w:color w:val="000000"/>
          <w:kern w:val="2"/>
          <w:lang w:val="sr-Cyrl-CS"/>
        </w:rPr>
        <w:t>105-Е.03.01-</w:t>
      </w:r>
      <w:r w:rsidR="00C42184">
        <w:rPr>
          <w:rFonts w:eastAsia="Arial Unicode MS" w:cs="Arial"/>
          <w:color w:val="000000"/>
          <w:kern w:val="2"/>
          <w:lang w:val="sr-Latn-RS"/>
        </w:rPr>
        <w:t>605246</w:t>
      </w:r>
      <w:r w:rsidR="00F560C9" w:rsidRPr="00F560C9">
        <w:rPr>
          <w:rFonts w:eastAsia="Arial Unicode MS" w:cs="Arial"/>
          <w:color w:val="000000"/>
          <w:kern w:val="2"/>
          <w:lang w:val="sr-Cyrl-CS"/>
        </w:rPr>
        <w:t>/</w:t>
      </w:r>
      <w:r w:rsidR="00673BE1">
        <w:rPr>
          <w:rFonts w:eastAsia="Arial Unicode MS" w:cs="Arial"/>
          <w:color w:val="000000"/>
          <w:kern w:val="2"/>
          <w:lang w:val="sr-Latn-RS"/>
        </w:rPr>
        <w:t>1</w:t>
      </w:r>
      <w:r w:rsidR="00F560C9" w:rsidRPr="00F560C9">
        <w:rPr>
          <w:rFonts w:eastAsia="Arial Unicode MS" w:cs="Arial"/>
          <w:color w:val="000000"/>
          <w:kern w:val="2"/>
          <w:lang w:val="sr-Cyrl-CS"/>
        </w:rPr>
        <w:t>-201</w:t>
      </w:r>
      <w:r w:rsidR="00F560C9" w:rsidRPr="00F560C9">
        <w:rPr>
          <w:rFonts w:eastAsia="Arial Unicode MS" w:cs="Arial"/>
          <w:color w:val="000000"/>
          <w:kern w:val="2"/>
          <w:lang w:val="sr-Latn-RS"/>
        </w:rPr>
        <w:t xml:space="preserve">8 </w:t>
      </w:r>
      <w:r w:rsidR="00F560C9" w:rsidRPr="00F560C9">
        <w:rPr>
          <w:rFonts w:eastAsia="Arial Unicode MS" w:cs="Arial"/>
          <w:color w:val="000000"/>
          <w:kern w:val="2"/>
          <w:lang w:val="hr-HR"/>
        </w:rPr>
        <w:t>o</w:t>
      </w:r>
      <w:r w:rsidR="00F560C9" w:rsidRPr="00F560C9">
        <w:rPr>
          <w:rFonts w:eastAsia="Arial Unicode MS" w:cs="Arial"/>
          <w:color w:val="000000"/>
          <w:kern w:val="2"/>
          <w:lang w:val="ru-RU"/>
        </w:rPr>
        <w:t>д</w:t>
      </w:r>
      <w:r w:rsidR="00F560C9" w:rsidRPr="00F560C9">
        <w:rPr>
          <w:rFonts w:eastAsia="Arial Unicode MS" w:cs="Arial"/>
          <w:color w:val="000000"/>
          <w:kern w:val="2"/>
          <w:lang w:val="sr-Latn-RS"/>
        </w:rPr>
        <w:t xml:space="preserve"> </w:t>
      </w:r>
      <w:r w:rsidR="00C42184">
        <w:rPr>
          <w:rFonts w:eastAsia="Arial Unicode MS" w:cs="Arial"/>
          <w:color w:val="000000"/>
          <w:kern w:val="2"/>
          <w:lang w:val="sr-Latn-RS"/>
        </w:rPr>
        <w:t>03</w:t>
      </w:r>
      <w:r w:rsidR="00F560C9" w:rsidRPr="00F560C9">
        <w:rPr>
          <w:rFonts w:eastAsia="Arial Unicode MS" w:cs="Arial"/>
          <w:color w:val="000000"/>
          <w:kern w:val="2"/>
          <w:lang w:val="sr-Latn-RS"/>
        </w:rPr>
        <w:t>.</w:t>
      </w:r>
      <w:r w:rsidR="00C42184">
        <w:rPr>
          <w:rFonts w:eastAsia="Arial Unicode MS" w:cs="Arial"/>
          <w:color w:val="000000"/>
          <w:kern w:val="2"/>
          <w:lang w:val="sr-Latn-RS"/>
        </w:rPr>
        <w:t>12</w:t>
      </w:r>
      <w:r w:rsidR="00F560C9" w:rsidRPr="00F560C9">
        <w:rPr>
          <w:rFonts w:eastAsia="Arial Unicode MS" w:cs="Arial"/>
          <w:color w:val="000000"/>
          <w:kern w:val="2"/>
          <w:lang w:val="sr-Latn-RS"/>
        </w:rPr>
        <w:t>.201</w:t>
      </w:r>
      <w:r w:rsidR="00F560C9" w:rsidRPr="00F560C9">
        <w:rPr>
          <w:rFonts w:eastAsia="Arial Unicode MS" w:cs="Arial"/>
          <w:color w:val="000000"/>
          <w:kern w:val="2"/>
          <w:lang w:val="sr-Cyrl-RS"/>
        </w:rPr>
        <w:t>8</w:t>
      </w:r>
      <w:r w:rsidR="0013176A">
        <w:rPr>
          <w:rFonts w:eastAsia="Arial Unicode MS" w:cs="Arial"/>
          <w:color w:val="000000"/>
          <w:kern w:val="2"/>
          <w:lang w:val="sr-Cyrl-R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560C9" w:rsidRPr="00F560C9">
        <w:rPr>
          <w:rFonts w:cs="Arial"/>
          <w:lang w:val="sr-Cyrl-CS"/>
        </w:rPr>
        <w:t>105-Е.03.01-</w:t>
      </w:r>
      <w:r w:rsidR="00C42184">
        <w:rPr>
          <w:rFonts w:cs="Arial"/>
          <w:lang w:val="sr-Latn-RS"/>
        </w:rPr>
        <w:t>605246</w:t>
      </w:r>
      <w:r w:rsidR="00F560C9" w:rsidRPr="00F560C9">
        <w:rPr>
          <w:rFonts w:cs="Arial"/>
          <w:lang w:val="sr-Cyrl-CS"/>
        </w:rPr>
        <w:t>/</w:t>
      </w:r>
      <w:r w:rsidR="00673BE1">
        <w:rPr>
          <w:rFonts w:cs="Arial"/>
          <w:lang w:val="sr-Latn-RS"/>
        </w:rPr>
        <w:t>2</w:t>
      </w:r>
      <w:r w:rsidR="00F560C9" w:rsidRPr="00F560C9">
        <w:rPr>
          <w:rFonts w:cs="Arial"/>
          <w:lang w:val="sr-Cyrl-CS"/>
        </w:rPr>
        <w:t>-201</w:t>
      </w:r>
      <w:r w:rsidR="00F560C9" w:rsidRPr="00F560C9">
        <w:rPr>
          <w:rFonts w:cs="Arial"/>
          <w:lang w:val="sr-Latn-RS"/>
        </w:rPr>
        <w:t xml:space="preserve">8 </w:t>
      </w:r>
      <w:r w:rsidR="00F560C9" w:rsidRPr="00F560C9">
        <w:rPr>
          <w:rFonts w:cs="Arial"/>
          <w:lang w:val="hr-HR"/>
        </w:rPr>
        <w:t>o</w:t>
      </w:r>
      <w:r w:rsidR="00F560C9" w:rsidRPr="00F560C9">
        <w:rPr>
          <w:rFonts w:cs="Arial"/>
          <w:lang w:val="ru-RU"/>
        </w:rPr>
        <w:t>д</w:t>
      </w:r>
      <w:r w:rsidR="00F560C9" w:rsidRPr="00F560C9">
        <w:rPr>
          <w:rFonts w:cs="Arial"/>
          <w:lang w:val="sr-Latn-RS"/>
        </w:rPr>
        <w:t xml:space="preserve"> </w:t>
      </w:r>
      <w:r w:rsidR="00C42184">
        <w:rPr>
          <w:rFonts w:cs="Arial"/>
          <w:lang w:val="sr-Latn-RS"/>
        </w:rPr>
        <w:t>03</w:t>
      </w:r>
      <w:r w:rsidR="00F560C9" w:rsidRPr="00F560C9">
        <w:rPr>
          <w:rFonts w:cs="Arial"/>
          <w:lang w:val="sr-Latn-RS"/>
        </w:rPr>
        <w:t>.</w:t>
      </w:r>
      <w:r w:rsidR="00C42184">
        <w:rPr>
          <w:rFonts w:cs="Arial"/>
          <w:lang w:val="sr-Latn-RS"/>
        </w:rPr>
        <w:t>12</w:t>
      </w:r>
      <w:r w:rsidR="00F560C9" w:rsidRPr="00F560C9">
        <w:rPr>
          <w:rFonts w:cs="Arial"/>
          <w:lang w:val="sr-Latn-RS"/>
        </w:rPr>
        <w:t>.201</w:t>
      </w:r>
      <w:r w:rsidR="00F560C9" w:rsidRPr="00F560C9">
        <w:rPr>
          <w:rFonts w:cs="Arial"/>
          <w:lang w:val="sr-Cyrl-RS"/>
        </w:rPr>
        <w:t>8</w:t>
      </w:r>
      <w:r w:rsidR="00F560C9">
        <w:rPr>
          <w:rFonts w:cs="Arial"/>
          <w:lang w:val="sr-Latn-RS"/>
        </w:rPr>
        <w:t>.</w:t>
      </w:r>
      <w:r w:rsidR="00C42184">
        <w:rPr>
          <w:rFonts w:cs="Arial"/>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673BE1">
      <w:pPr>
        <w:pStyle w:val="BodyText"/>
        <w:spacing w:before="0"/>
        <w:rPr>
          <w:rFonts w:cs="Arial"/>
          <w:b/>
          <w:spacing w:val="80"/>
          <w:sz w:val="22"/>
          <w:szCs w:val="22"/>
          <w:lang w:val="ru-RU"/>
        </w:rPr>
      </w:pPr>
    </w:p>
    <w:p w:rsidR="000C50A0" w:rsidRPr="00E47C2E" w:rsidRDefault="000C50A0" w:rsidP="00673BE1">
      <w:pPr>
        <w:pStyle w:val="BodyText"/>
        <w:spacing w:before="0"/>
        <w:rPr>
          <w:rFonts w:cs="Arial"/>
          <w:b/>
          <w:spacing w:val="80"/>
          <w:sz w:val="22"/>
          <w:szCs w:val="22"/>
          <w:lang w:val="ru-RU"/>
        </w:rPr>
      </w:pPr>
    </w:p>
    <w:p w:rsidR="00210557" w:rsidRPr="002B1693" w:rsidRDefault="00210557" w:rsidP="00673BE1">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673BE1">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C71630">
        <w:rPr>
          <w:rFonts w:cs="Arial"/>
          <w:lang w:val="sr-Cyrl-CS"/>
        </w:rPr>
        <w:t xml:space="preserve">2488/2018 (3000/0929/2018) </w:t>
      </w:r>
      <w:r w:rsidR="00673BE1">
        <w:rPr>
          <w:rFonts w:cs="Arial"/>
          <w:lang w:val="sr-Cyrl-CS"/>
        </w:rPr>
        <w:t xml:space="preserve"> </w:t>
      </w: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C62AA7" w:rsidRPr="003F135E" w:rsidRDefault="00C62AA7" w:rsidP="00673BE1">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673BE1">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D66141" w:rsidRDefault="00D66141" w:rsidP="00673BE1">
            <w:pPr>
              <w:tabs>
                <w:tab w:val="left" w:pos="360"/>
                <w:tab w:val="left" w:pos="567"/>
                <w:tab w:val="right" w:leader="dot" w:pos="9639"/>
              </w:tabs>
              <w:jc w:val="center"/>
              <w:rPr>
                <w:rFonts w:cs="Arial"/>
                <w:lang w:val="sr-Latn-RS"/>
              </w:rPr>
            </w:pPr>
            <w:r>
              <w:rPr>
                <w:rFonts w:cs="Arial"/>
                <w:lang w:val="sr-Latn-RS"/>
              </w:rPr>
              <w:t>9</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D66141" w:rsidRDefault="00D66141" w:rsidP="00673BE1">
            <w:pPr>
              <w:tabs>
                <w:tab w:val="left" w:pos="360"/>
                <w:tab w:val="left" w:pos="567"/>
                <w:tab w:val="right" w:leader="dot" w:pos="9639"/>
              </w:tabs>
              <w:jc w:val="center"/>
              <w:rPr>
                <w:rFonts w:cs="Arial"/>
                <w:lang w:val="sr-Latn-RS"/>
              </w:rPr>
            </w:pPr>
            <w:r>
              <w:rPr>
                <w:rFonts w:cs="Arial"/>
                <w:lang w:val="sr-Latn-RS"/>
              </w:rPr>
              <w:t>12</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D66141" w:rsidRDefault="00D66141" w:rsidP="00673BE1">
            <w:pPr>
              <w:tabs>
                <w:tab w:val="left" w:pos="360"/>
                <w:tab w:val="left" w:pos="567"/>
                <w:tab w:val="right" w:leader="dot" w:pos="9639"/>
              </w:tabs>
              <w:jc w:val="center"/>
              <w:rPr>
                <w:rFonts w:cs="Arial"/>
                <w:lang w:val="sr-Latn-RS"/>
              </w:rPr>
            </w:pPr>
            <w:r>
              <w:rPr>
                <w:rFonts w:cs="Arial"/>
                <w:lang w:val="sr-Latn-RS"/>
              </w:rPr>
              <w:t>13</w:t>
            </w:r>
          </w:p>
        </w:tc>
      </w:tr>
      <w:tr w:rsidR="00C62AA7" w:rsidRPr="00742052"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673BE1">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D66141" w:rsidRDefault="00D66141" w:rsidP="003540E6">
            <w:pPr>
              <w:tabs>
                <w:tab w:val="left" w:pos="360"/>
                <w:tab w:val="left" w:pos="567"/>
                <w:tab w:val="right" w:leader="dot" w:pos="9639"/>
              </w:tabs>
              <w:jc w:val="center"/>
              <w:rPr>
                <w:rFonts w:cs="Arial"/>
                <w:lang w:val="sr-Latn-RS"/>
              </w:rPr>
            </w:pPr>
            <w:r>
              <w:rPr>
                <w:rFonts w:cs="Arial"/>
                <w:lang w:val="sr-Latn-RS"/>
              </w:rPr>
              <w:t>27</w:t>
            </w:r>
          </w:p>
        </w:tc>
      </w:tr>
      <w:tr w:rsidR="00C62AA7" w:rsidRPr="00742052" w:rsidTr="00C62AA7">
        <w:tc>
          <w:tcPr>
            <w:tcW w:w="564" w:type="dxa"/>
          </w:tcPr>
          <w:p w:rsidR="00C62AA7" w:rsidRPr="007E6A38" w:rsidRDefault="00C62AA7" w:rsidP="00673BE1">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673BE1">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D66141" w:rsidRDefault="00D66141" w:rsidP="00673BE1">
            <w:pPr>
              <w:tabs>
                <w:tab w:val="left" w:pos="360"/>
                <w:tab w:val="left" w:pos="567"/>
                <w:tab w:val="right" w:leader="dot" w:pos="9639"/>
              </w:tabs>
              <w:jc w:val="center"/>
              <w:rPr>
                <w:rFonts w:cs="Arial"/>
                <w:lang w:val="sr-Latn-RS"/>
              </w:rPr>
            </w:pPr>
            <w:r>
              <w:rPr>
                <w:rFonts w:cs="Arial"/>
                <w:lang w:val="sr-Latn-RS"/>
              </w:rPr>
              <w:t>44</w:t>
            </w:r>
          </w:p>
        </w:tc>
      </w:tr>
    </w:tbl>
    <w:p w:rsidR="00057AA3" w:rsidRDefault="00057AA3" w:rsidP="00057AA3">
      <w:pPr>
        <w:jc w:val="center"/>
        <w:rPr>
          <w:rFonts w:cs="Arial"/>
          <w:b/>
          <w:spacing w:val="80"/>
          <w:lang w:val="sr-Latn-RS" w:eastAsia="ar-SA"/>
        </w:rPr>
      </w:pPr>
      <w:r>
        <w:rPr>
          <w:rFonts w:cs="Arial"/>
          <w:b/>
          <w:spacing w:val="80"/>
          <w:lang w:val="sr-Latn-RS" w:eastAsia="ar-SA"/>
        </w:rPr>
        <w:t xml:space="preserve">                             </w:t>
      </w:r>
    </w:p>
    <w:p w:rsidR="00F5264D" w:rsidRPr="00C42184" w:rsidRDefault="00057AA3" w:rsidP="00057AA3">
      <w:pPr>
        <w:jc w:val="center"/>
        <w:rPr>
          <w:rFonts w:cs="Arial"/>
          <w:color w:val="548DD4" w:themeColor="text2" w:themeTint="99"/>
          <w:lang w:val="sr-Latn-RS"/>
        </w:rPr>
      </w:pPr>
      <w:r>
        <w:rPr>
          <w:rFonts w:cs="Arial"/>
          <w:b/>
          <w:spacing w:val="80"/>
          <w:lang w:val="sr-Latn-RS" w:eastAsia="ar-SA"/>
        </w:rPr>
        <w:t xml:space="preserve">                                 </w:t>
      </w:r>
      <w:r w:rsidR="00C53AC6" w:rsidRPr="007E6A38">
        <w:rPr>
          <w:rFonts w:cs="Arial"/>
          <w:bCs/>
          <w:noProof/>
          <w:lang w:val="sr-Cyrl-CS"/>
        </w:rPr>
        <w:t>Укупан број страна документације:</w:t>
      </w:r>
      <w:r w:rsidR="000A1036">
        <w:rPr>
          <w:rFonts w:cs="Arial"/>
          <w:bCs/>
          <w:noProof/>
          <w:lang w:val="sr-Cyrl-RS"/>
        </w:rPr>
        <w:t>5</w:t>
      </w:r>
      <w:r w:rsidR="00D66141">
        <w:rPr>
          <w:rFonts w:cs="Arial"/>
          <w:bCs/>
          <w:noProof/>
          <w:lang w:val="sr-Latn-RS"/>
        </w:rPr>
        <w:t>0</w:t>
      </w:r>
    </w:p>
    <w:p w:rsidR="001853E1" w:rsidRPr="00E47C2E" w:rsidRDefault="001853E1" w:rsidP="00673BE1">
      <w:pPr>
        <w:pStyle w:val="BodyText"/>
        <w:spacing w:before="0"/>
        <w:rPr>
          <w:rFonts w:cs="Arial"/>
          <w:sz w:val="22"/>
          <w:szCs w:val="22"/>
        </w:rPr>
      </w:pPr>
    </w:p>
    <w:p w:rsidR="00FA0E61" w:rsidRDefault="00473AD5" w:rsidP="00673BE1">
      <w:pPr>
        <w:pStyle w:val="Heading10"/>
        <w:numPr>
          <w:ilvl w:val="0"/>
          <w:numId w:val="12"/>
        </w:numPr>
        <w:spacing w:before="0"/>
        <w:rPr>
          <w:rFonts w:cs="Arial"/>
          <w:lang w:val="sr-Latn-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57AA3" w:rsidRPr="00057AA3" w:rsidRDefault="00057AA3" w:rsidP="00057AA3">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p>
          <w:p w:rsidR="002E12CC" w:rsidRPr="00E47C2E" w:rsidRDefault="002E12CC" w:rsidP="00673BE1">
            <w:pPr>
              <w:autoSpaceDE w:val="0"/>
              <w:autoSpaceDN w:val="0"/>
              <w:adjustRightInd w:val="0"/>
              <w:spacing w:before="0"/>
              <w:jc w:val="center"/>
              <w:rPr>
                <w:rFonts w:eastAsia="TimesNewRomanPSMT" w:cs="Arial"/>
                <w:bCs/>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673BE1">
            <w:pPr>
              <w:suppressAutoHyphens/>
              <w:spacing w:before="0"/>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673BE1">
            <w:pPr>
              <w:suppressAutoHyphens/>
              <w:spacing w:before="0"/>
              <w:jc w:val="center"/>
              <w:rPr>
                <w:rFonts w:cs="Arial"/>
                <w:lang w:val="ru-RU"/>
              </w:rPr>
            </w:pPr>
            <w:r w:rsidRPr="00AE0906">
              <w:rPr>
                <w:rFonts w:cs="Arial"/>
                <w:lang w:val="ru-RU"/>
              </w:rPr>
              <w:t xml:space="preserve">Улица </w:t>
            </w:r>
            <w:r w:rsidR="00855818">
              <w:rPr>
                <w:rFonts w:cs="Arial"/>
                <w:lang w:val="ru-RU"/>
              </w:rPr>
              <w:t>Балканска</w:t>
            </w:r>
            <w:r w:rsidRPr="00AE0906">
              <w:rPr>
                <w:rFonts w:cs="Arial"/>
                <w:lang w:val="ru-RU"/>
              </w:rPr>
              <w:t xml:space="preserve"> бр.</w:t>
            </w:r>
            <w:r w:rsidR="00855818">
              <w:rPr>
                <w:rFonts w:cs="Arial"/>
                <w:lang w:val="ru-RU"/>
              </w:rPr>
              <w:t>13</w:t>
            </w:r>
            <w:r w:rsidRPr="00AE0906">
              <w:rPr>
                <w:rFonts w:cs="Arial"/>
                <w:lang w:val="ru-RU"/>
              </w:rPr>
              <w:t>, 11000 Београд</w:t>
            </w:r>
          </w:p>
          <w:p w:rsidR="00E13FFC" w:rsidRPr="002B1693" w:rsidRDefault="00C6752E" w:rsidP="00673BE1">
            <w:pPr>
              <w:suppressAutoHyphens/>
              <w:spacing w:before="0"/>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673BE1">
            <w:pPr>
              <w:suppressAutoHyphens/>
              <w:spacing w:before="0"/>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449E4" w:rsidP="00673BE1">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673BE1">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673BE1">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2C2689" w:rsidTr="002E12CC">
        <w:trPr>
          <w:trHeight w:val="575"/>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702B9" w:rsidRDefault="004276AD" w:rsidP="00673BE1">
            <w:pPr>
              <w:pStyle w:val="Heading10"/>
              <w:spacing w:before="0"/>
              <w:rPr>
                <w:rFonts w:cs="Arial"/>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C71630">
              <w:rPr>
                <w:rFonts w:cs="Arial"/>
                <w:b w:val="0"/>
                <w:bCs/>
                <w:lang w:val="ru-RU"/>
              </w:rPr>
              <w:t>Услуге поправки електромотора на локомотивама у ЖТ ТЕНТ</w:t>
            </w:r>
            <w:bookmarkEnd w:id="16"/>
          </w:p>
        </w:tc>
      </w:tr>
      <w:tr w:rsidR="002E12CC" w:rsidRPr="002C2689" w:rsidTr="009B768B">
        <w:trPr>
          <w:trHeight w:val="72"/>
        </w:trPr>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E228F5" w:rsidRPr="000D2E67" w:rsidRDefault="002E12CC" w:rsidP="00673BE1">
            <w:pPr>
              <w:pStyle w:val="ListParagraph"/>
              <w:widowControl w:val="0"/>
              <w:spacing w:before="0" w:after="0" w:line="240" w:lineRule="auto"/>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tc>
      </w:tr>
      <w:tr w:rsidR="004276AD" w:rsidRPr="002C2689" w:rsidTr="0041000C">
        <w:trPr>
          <w:trHeight w:val="263"/>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673BE1">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673BE1">
            <w:pPr>
              <w:autoSpaceDE w:val="0"/>
              <w:autoSpaceDN w:val="0"/>
              <w:adjustRightInd w:val="0"/>
              <w:spacing w:before="0"/>
              <w:jc w:val="center"/>
              <w:rPr>
                <w:rFonts w:eastAsia="TimesNewRomanPSMT" w:cs="Arial"/>
                <w:bCs/>
                <w:lang w:val="ru-RU"/>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D6880" w:rsidRDefault="008D6880" w:rsidP="00673BE1">
            <w:pPr>
              <w:spacing w:before="0"/>
              <w:jc w:val="center"/>
              <w:rPr>
                <w:rFonts w:cs="Arial"/>
                <w:lang w:val="sr-Cyrl-RS"/>
              </w:rPr>
            </w:pPr>
            <w:r w:rsidRPr="008D6880">
              <w:rPr>
                <w:rFonts w:cs="Arial"/>
                <w:lang w:val="sr-Cyrl-RS"/>
              </w:rPr>
              <w:t>Миљан Пековић</w:t>
            </w:r>
          </w:p>
          <w:p w:rsidR="004276AD" w:rsidRPr="00E47C2E" w:rsidRDefault="00E13FFC" w:rsidP="008D6880">
            <w:pPr>
              <w:spacing w:before="0"/>
              <w:jc w:val="center"/>
              <w:rPr>
                <w:rFonts w:cs="Arial"/>
              </w:rPr>
            </w:pPr>
            <w:r w:rsidRPr="00E47C2E">
              <w:rPr>
                <w:rFonts w:cs="Arial"/>
              </w:rPr>
              <w:t xml:space="preserve">e-mail: </w:t>
            </w:r>
            <w:hyperlink r:id="rId167" w:history="1">
              <w:r w:rsidR="008D6880" w:rsidRPr="00C53AA8">
                <w:rPr>
                  <w:rStyle w:val="Hyperlink"/>
                  <w:rFonts w:cs="Arial"/>
                </w:rPr>
                <w:t>miljan.pekovic@</w:t>
              </w:r>
            </w:hyperlink>
            <w:r w:rsidRPr="00E47C2E">
              <w:rPr>
                <w:rStyle w:val="Hyperlink"/>
                <w:rFonts w:cs="Arial"/>
              </w:rPr>
              <w:t>eps.rs</w:t>
            </w:r>
          </w:p>
        </w:tc>
      </w:tr>
    </w:tbl>
    <w:p w:rsidR="00673BE1" w:rsidRDefault="00673BE1" w:rsidP="00673BE1">
      <w:pPr>
        <w:pStyle w:val="Heading10"/>
        <w:spacing w:before="0"/>
        <w:ind w:left="360" w:firstLine="0"/>
        <w:jc w:val="both"/>
        <w:rPr>
          <w:rFonts w:cs="Arial"/>
          <w:lang w:val="sr-Cyrl-RS"/>
        </w:rPr>
      </w:pPr>
      <w:bookmarkStart w:id="17" w:name="_Toc442559878"/>
      <w:bookmarkStart w:id="18" w:name="_Toc427817448"/>
    </w:p>
    <w:p w:rsidR="00673BE1" w:rsidRDefault="002E12CC" w:rsidP="00673BE1">
      <w:pPr>
        <w:pStyle w:val="Heading10"/>
        <w:numPr>
          <w:ilvl w:val="0"/>
          <w:numId w:val="12"/>
        </w:numPr>
        <w:spacing w:before="0"/>
        <w:jc w:val="both"/>
        <w:rPr>
          <w:rFonts w:cs="Arial"/>
          <w:lang w:val="sr-Cyrl-RS"/>
        </w:rPr>
      </w:pPr>
      <w:r w:rsidRPr="00E47C2E">
        <w:rPr>
          <w:rFonts w:cs="Arial"/>
        </w:rPr>
        <w:t>ПОДАЦИ О ПРЕДМЕТУ ЈАВНЕ НАБАВКЕ</w:t>
      </w:r>
    </w:p>
    <w:p w:rsidR="00673BE1" w:rsidRPr="00673BE1" w:rsidRDefault="00673BE1" w:rsidP="00673BE1">
      <w:pPr>
        <w:rPr>
          <w:lang w:val="sr-Cyrl-RS" w:eastAsia="ar-SA"/>
        </w:rPr>
      </w:pPr>
    </w:p>
    <w:p w:rsidR="00742052" w:rsidRPr="00EC6778" w:rsidRDefault="002E12CC" w:rsidP="00673BE1">
      <w:pPr>
        <w:pStyle w:val="Heading10"/>
        <w:spacing w:before="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673BE1" w:rsidRPr="00A543A7" w:rsidRDefault="002E12CC" w:rsidP="00673BE1">
      <w:pPr>
        <w:spacing w:before="0"/>
        <w:rPr>
          <w:rFonts w:cs="Arial"/>
          <w:bCs/>
          <w:lang w:val="ru-RU"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C71630">
        <w:rPr>
          <w:rFonts w:cs="Arial"/>
          <w:bCs/>
          <w:lang w:val="ru-RU" w:eastAsia="zh-CN"/>
        </w:rPr>
        <w:t>Услуге поправки електромотора на локомотивама у ЖТ ТЕНТ</w:t>
      </w:r>
    </w:p>
    <w:p w:rsidR="00673BE1" w:rsidRPr="00123523" w:rsidRDefault="006A4762" w:rsidP="00123523">
      <w:pPr>
        <w:ind w:left="-426"/>
        <w:rPr>
          <w:rFonts w:eastAsia="Arial" w:cs="Arial"/>
          <w:color w:val="000000"/>
          <w:lang w:val="ru-RU"/>
        </w:rPr>
      </w:pPr>
      <w:r>
        <w:rPr>
          <w:rFonts w:cs="Arial"/>
          <w:lang w:val="ru-RU"/>
        </w:rPr>
        <w:t xml:space="preserve">      </w:t>
      </w:r>
      <w:r w:rsidR="002E12CC" w:rsidRPr="002B1693">
        <w:rPr>
          <w:rFonts w:cs="Arial"/>
          <w:lang w:val="ru-RU" w:eastAsia="zh-CN"/>
        </w:rPr>
        <w:t>Назив из општег речника набавке</w:t>
      </w:r>
      <w:r w:rsidR="00840B3B">
        <w:rPr>
          <w:rFonts w:cs="Arial"/>
          <w:lang w:val="ru-RU" w:eastAsia="zh-CN"/>
        </w:rPr>
        <w:t>:</w:t>
      </w:r>
      <w:r w:rsidR="00D5276D">
        <w:rPr>
          <w:rFonts w:cs="Arial"/>
          <w:lang w:val="ru-RU" w:eastAsia="zh-CN"/>
        </w:rPr>
        <w:t xml:space="preserve"> </w:t>
      </w:r>
      <w:r w:rsidR="00123523">
        <w:rPr>
          <w:rFonts w:eastAsia="Arial" w:cs="Arial"/>
          <w:color w:val="000000"/>
          <w:lang w:val="ru-RU"/>
        </w:rPr>
        <w:t>Електрични мотори</w:t>
      </w:r>
      <w:r w:rsidR="00D5276D">
        <w:rPr>
          <w:rFonts w:eastAsia="Arial" w:cs="Arial"/>
          <w:color w:val="000000"/>
          <w:lang w:val="ru-RU"/>
        </w:rPr>
        <w:t>.</w:t>
      </w:r>
    </w:p>
    <w:p w:rsidR="00D5276D" w:rsidRPr="00D5276D" w:rsidRDefault="00D5276D" w:rsidP="00673BE1">
      <w:pPr>
        <w:spacing w:before="0"/>
        <w:ind w:left="-360" w:right="-14"/>
        <w:jc w:val="left"/>
        <w:rPr>
          <w:rFonts w:cs="Arial"/>
          <w:lang w:val="sr-Cyrl-RS"/>
        </w:rPr>
      </w:pPr>
    </w:p>
    <w:p w:rsidR="00742052" w:rsidRPr="00D5276D" w:rsidRDefault="00614C7B" w:rsidP="00673BE1">
      <w:pPr>
        <w:spacing w:before="0"/>
        <w:ind w:left="-360" w:right="-14"/>
        <w:jc w:val="left"/>
        <w:rPr>
          <w:rFonts w:cs="Arial"/>
          <w:lang w:val="ru-RU"/>
        </w:rPr>
      </w:pPr>
      <w:r>
        <w:rPr>
          <w:rFonts w:cs="Arial"/>
          <w:lang w:val="ru-RU"/>
        </w:rPr>
        <w:t xml:space="preserve">    </w:t>
      </w:r>
      <w:r w:rsidR="000C55D7">
        <w:rPr>
          <w:rFonts w:cs="Arial"/>
          <w:lang w:val="ru-RU"/>
        </w:rPr>
        <w:t xml:space="preserve">  </w:t>
      </w:r>
      <w:r w:rsidR="002E12CC" w:rsidRPr="002B1693">
        <w:rPr>
          <w:rFonts w:cs="Arial"/>
          <w:lang w:val="ru-RU" w:eastAsia="zh-CN"/>
        </w:rPr>
        <w:t>Ознака из општег речника набавке:</w:t>
      </w:r>
      <w:r w:rsidR="00123523">
        <w:rPr>
          <w:rFonts w:eastAsia="Arial" w:cs="Arial"/>
          <w:color w:val="000000"/>
          <w:lang w:val="ru-RU"/>
        </w:rPr>
        <w:t xml:space="preserve"> 31110000</w:t>
      </w:r>
      <w:r w:rsidR="00D5276D" w:rsidRPr="00D5276D">
        <w:rPr>
          <w:rFonts w:eastAsia="Arial" w:cs="Arial"/>
          <w:color w:val="000000"/>
          <w:lang w:val="ru-RU"/>
        </w:rPr>
        <w:t>.</w:t>
      </w:r>
    </w:p>
    <w:p w:rsidR="00673BE1" w:rsidRPr="00060F94" w:rsidRDefault="00673BE1" w:rsidP="00673BE1">
      <w:pPr>
        <w:spacing w:before="0"/>
        <w:ind w:left="-360" w:right="-14"/>
        <w:jc w:val="left"/>
        <w:rPr>
          <w:rFonts w:cs="Arial"/>
          <w:lang w:val="sr-Latn-RS"/>
        </w:rPr>
      </w:pPr>
    </w:p>
    <w:p w:rsidR="00742052" w:rsidRDefault="00DB369C" w:rsidP="00673BE1">
      <w:pPr>
        <w:pStyle w:val="Heading10"/>
        <w:numPr>
          <w:ilvl w:val="0"/>
          <w:numId w:val="12"/>
        </w:numPr>
        <w:spacing w:before="0"/>
        <w:jc w:val="both"/>
        <w:rPr>
          <w:rFonts w:cs="Arial"/>
          <w:lang w:val="sr-Cyrl-RS"/>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673BE1" w:rsidRPr="00673BE1" w:rsidRDefault="00673BE1" w:rsidP="00673BE1">
      <w:pPr>
        <w:rPr>
          <w:lang w:val="sr-Cyrl-RS" w:eastAsia="ar-SA"/>
        </w:rPr>
      </w:pPr>
    </w:p>
    <w:p w:rsidR="00673BE1" w:rsidRDefault="0032186E" w:rsidP="00D5276D">
      <w:pPr>
        <w:pStyle w:val="Heading10"/>
        <w:spacing w:before="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p w:rsidR="00D5276D" w:rsidRDefault="00D5276D" w:rsidP="00D5276D">
      <w:pPr>
        <w:rPr>
          <w:lang w:val="sr-Cyrl-RS" w:eastAsia="ar-S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938"/>
      </w:tblGrid>
      <w:tr w:rsidR="0035582B" w:rsidRPr="002C2689" w:rsidTr="0035582B">
        <w:trPr>
          <w:trHeight w:val="52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Pr="00D5276D" w:rsidRDefault="0035582B" w:rsidP="00A543A7">
            <w:pPr>
              <w:spacing w:before="0"/>
              <w:jc w:val="center"/>
              <w:rPr>
                <w:rFonts w:cs="Arial"/>
                <w:lang w:val="sr-Cyrl-CS"/>
              </w:rPr>
            </w:pPr>
            <w:r w:rsidRPr="00D5276D">
              <w:rPr>
                <w:rFonts w:cs="Arial"/>
                <w:lang w:val="sr-Cyrl-CS"/>
              </w:rPr>
              <w:t>Редни</w:t>
            </w:r>
          </w:p>
          <w:p w:rsidR="0035582B" w:rsidRPr="00D5276D" w:rsidRDefault="0035582B" w:rsidP="00A543A7">
            <w:pPr>
              <w:spacing w:before="0"/>
              <w:jc w:val="center"/>
              <w:rPr>
                <w:rFonts w:cs="Arial"/>
                <w:lang w:val="sr-Cyrl-CS"/>
              </w:rPr>
            </w:pPr>
            <w:r w:rsidRPr="00D5276D">
              <w:rPr>
                <w:rFonts w:cs="Arial"/>
                <w:lang w:val="sr-Cyrl-CS"/>
              </w:rPr>
              <w:t>број</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Default="0035582B" w:rsidP="00D97005">
            <w:pPr>
              <w:spacing w:before="0"/>
              <w:jc w:val="center"/>
              <w:rPr>
                <w:rFonts w:cs="Arial"/>
                <w:lang w:val="sr-Cyrl-CS"/>
              </w:rPr>
            </w:pPr>
            <w:r w:rsidRPr="00C41CA0">
              <w:rPr>
                <w:rFonts w:cs="Arial"/>
                <w:lang w:val="sr-Cyrl-CS"/>
              </w:rPr>
              <w:t>Предмет набавке</w:t>
            </w:r>
          </w:p>
          <w:p w:rsidR="0035582B" w:rsidRPr="00C41CA0" w:rsidRDefault="0035582B" w:rsidP="00A543A7">
            <w:pPr>
              <w:spacing w:before="0"/>
              <w:jc w:val="center"/>
              <w:rPr>
                <w:rFonts w:cs="Arial"/>
                <w:lang w:val="sr-Cyrl-RS"/>
              </w:rPr>
            </w:pPr>
            <w:r>
              <w:rPr>
                <w:rFonts w:cs="Arial"/>
                <w:bCs/>
                <w:lang w:val="ru-RU" w:eastAsia="zh-CN"/>
              </w:rPr>
              <w:t>Услуге поправки електромотора на локомотивама у ЖТ ТЕНТ</w:t>
            </w:r>
          </w:p>
        </w:tc>
      </w:tr>
      <w:tr w:rsidR="0035582B" w:rsidRPr="002C2689" w:rsidTr="0035582B">
        <w:trPr>
          <w:trHeight w:val="29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Pr="00D5276D" w:rsidRDefault="0035582B" w:rsidP="00A543A7">
            <w:pPr>
              <w:spacing w:before="0"/>
              <w:jc w:val="center"/>
              <w:rPr>
                <w:rFonts w:cs="Arial"/>
                <w:lang w:val="sr-Cyrl-CS"/>
              </w:rPr>
            </w:pPr>
            <w:r w:rsidRPr="00D5276D">
              <w:rPr>
                <w:rFonts w:cs="Arial"/>
                <w:lang w:val="sr-Cyrl-CS"/>
              </w:rPr>
              <w:t>1</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582B" w:rsidRPr="00401A79" w:rsidRDefault="0035582B" w:rsidP="00401A79">
            <w:pPr>
              <w:spacing w:before="0"/>
              <w:ind w:left="102"/>
              <w:rPr>
                <w:rFonts w:eastAsia="Arial" w:cs="Arial"/>
                <w:color w:val="000000"/>
                <w:lang w:val="sr-Cyrl-RS"/>
              </w:rPr>
            </w:pPr>
            <w:r w:rsidRPr="00401A79">
              <w:rPr>
                <w:rFonts w:eastAsia="Arial" w:cs="Arial"/>
                <w:color w:val="000000"/>
                <w:lang w:val="sr-Cyrl-RS"/>
              </w:rPr>
              <w:t>В</w:t>
            </w:r>
            <w:r w:rsidRPr="00401A79">
              <w:rPr>
                <w:rFonts w:eastAsia="Arial" w:cs="Arial"/>
                <w:color w:val="000000"/>
                <w:lang w:val="ru-RU"/>
              </w:rPr>
              <w:t xml:space="preserve">учни мотор </w:t>
            </w:r>
            <w:r w:rsidRPr="00401A79">
              <w:rPr>
                <w:rFonts w:eastAsia="Arial" w:cs="Arial"/>
                <w:color w:val="000000"/>
              </w:rPr>
              <w:t>WEB</w:t>
            </w:r>
            <w:r w:rsidRPr="00401A79">
              <w:rPr>
                <w:rFonts w:eastAsia="Arial" w:cs="Arial"/>
                <w:color w:val="000000"/>
                <w:lang w:val="ru-RU"/>
              </w:rPr>
              <w:t xml:space="preserve"> </w:t>
            </w:r>
            <w:r w:rsidRPr="00401A79">
              <w:rPr>
                <w:rFonts w:eastAsia="Arial" w:cs="Arial"/>
                <w:color w:val="000000"/>
                <w:lang w:val="sr-Cyrl-RS"/>
              </w:rPr>
              <w:t>локомотиве</w:t>
            </w:r>
          </w:p>
          <w:p w:rsidR="0035582B" w:rsidRPr="00401A79" w:rsidRDefault="0035582B" w:rsidP="00401A79">
            <w:pPr>
              <w:pStyle w:val="ListParagraph"/>
              <w:spacing w:before="0" w:after="0" w:line="240" w:lineRule="auto"/>
              <w:ind w:left="102"/>
              <w:rPr>
                <w:rFonts w:ascii="Arial" w:hAnsi="Arial" w:cs="Arial"/>
                <w:lang w:val="sr-Latn-CS"/>
              </w:rPr>
            </w:pPr>
            <w:r w:rsidRPr="00401A79">
              <w:rPr>
                <w:rFonts w:ascii="Arial" w:hAnsi="Arial" w:cs="Arial"/>
                <w:lang w:val="sr-Latn-CS"/>
              </w:rPr>
              <w:t>Tех</w:t>
            </w:r>
            <w:r w:rsidRPr="00401A79">
              <w:rPr>
                <w:rFonts w:ascii="Arial" w:hAnsi="Arial" w:cs="Arial"/>
                <w:lang w:val="sr-Cyrl-RS"/>
              </w:rPr>
              <w:t xml:space="preserve">ничких </w:t>
            </w:r>
            <w:r w:rsidRPr="00401A79">
              <w:rPr>
                <w:rFonts w:ascii="Arial" w:hAnsi="Arial" w:cs="Arial"/>
                <w:lang w:val="sr-Latn-CS"/>
              </w:rPr>
              <w:t>карактеристика:</w:t>
            </w:r>
          </w:p>
          <w:p w:rsidR="0035582B" w:rsidRPr="00401A79" w:rsidRDefault="0035582B" w:rsidP="00401A79">
            <w:pPr>
              <w:pStyle w:val="ListParagraph"/>
              <w:spacing w:before="0" w:after="0" w:line="240" w:lineRule="auto"/>
              <w:ind w:left="102"/>
              <w:rPr>
                <w:rFonts w:ascii="Arial" w:hAnsi="Arial" w:cs="Arial"/>
                <w:lang w:val="sr-Cyrl-RS"/>
              </w:rPr>
            </w:pPr>
            <w:r w:rsidRPr="00401A79">
              <w:rPr>
                <w:rFonts w:ascii="Arial" w:hAnsi="Arial" w:cs="Arial"/>
                <w:lang w:val="sr-Latn-CS"/>
              </w:rPr>
              <w:t xml:space="preserve">P=185 kW; U=1200 V/2 јss; I=336 А; </w:t>
            </w:r>
            <w:r w:rsidRPr="00401A79">
              <w:rPr>
                <w:rFonts w:ascii="Arial" w:hAnsi="Arial" w:cs="Arial"/>
                <w:lang w:val="sr-Latn-RS"/>
              </w:rPr>
              <w:t>редна побуда, четворополни</w:t>
            </w:r>
            <w:r w:rsidRPr="00401A79">
              <w:rPr>
                <w:rFonts w:ascii="Arial" w:hAnsi="Arial" w:cs="Arial"/>
                <w:lang w:val="sr-Cyrl-RS"/>
              </w:rPr>
              <w:t>.</w:t>
            </w:r>
          </w:p>
          <w:p w:rsidR="0035582B" w:rsidRPr="00401A79" w:rsidRDefault="0035582B" w:rsidP="00401A79">
            <w:pPr>
              <w:pStyle w:val="ListParagraph"/>
              <w:spacing w:before="0" w:after="0" w:line="240" w:lineRule="auto"/>
              <w:ind w:left="102"/>
              <w:rPr>
                <w:rFonts w:ascii="Arial" w:hAnsi="Arial" w:cs="Arial"/>
                <w:lang w:val="sr-Cyrl-RS"/>
              </w:rPr>
            </w:pPr>
            <w:r w:rsidRPr="00401A79">
              <w:rPr>
                <w:rFonts w:ascii="Arial" w:hAnsi="Arial" w:cs="Arial"/>
                <w:lang w:val="sr-Cyrl-RS"/>
              </w:rPr>
              <w:t>Потребно је извршити</w:t>
            </w:r>
            <w:r w:rsidRPr="00401A79">
              <w:rPr>
                <w:rFonts w:ascii="Arial" w:hAnsi="Arial" w:cs="Arial"/>
                <w:lang w:val="sr-Latn-RS"/>
              </w:rPr>
              <w:t xml:space="preserve"> </w:t>
            </w:r>
            <w:r w:rsidRPr="00401A79">
              <w:rPr>
                <w:rFonts w:ascii="Arial" w:hAnsi="Arial" w:cs="Arial"/>
                <w:lang w:val="sr-Cyrl-RS"/>
              </w:rPr>
              <w:t>:</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демонтажа, прање, сушење</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премотавање ротора</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ваку</w:t>
            </w:r>
            <w:r w:rsidRPr="00401A79">
              <w:rPr>
                <w:rFonts w:ascii="Arial" w:hAnsi="Arial" w:cs="Arial"/>
                <w:lang w:val="sr-Cyrl-RS"/>
              </w:rPr>
              <w:t>у</w:t>
            </w:r>
            <w:r w:rsidRPr="00401A79">
              <w:rPr>
                <w:rFonts w:ascii="Arial" w:hAnsi="Arial" w:cs="Arial"/>
                <w:lang w:val="sr-Latn-CS"/>
              </w:rPr>
              <w:t>м импрегнација и бандажирање ротора</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импрегнација намотаја статора</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замена кабловских спојева главних и помоћних полова</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завршно лакирање статора и ротора VN лаком</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обрада колектора</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 xml:space="preserve">балансирање ротора  </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ru-RU"/>
              </w:rPr>
              <w:t>извр</w:t>
            </w:r>
            <w:r w:rsidRPr="00401A79">
              <w:rPr>
                <w:rFonts w:ascii="Arial" w:hAnsi="Arial" w:cs="Arial"/>
                <w:lang w:val="sr-Latn-CS"/>
              </w:rPr>
              <w:t>ш</w:t>
            </w:r>
            <w:r w:rsidRPr="00401A79">
              <w:rPr>
                <w:rFonts w:ascii="Arial" w:hAnsi="Arial" w:cs="Arial"/>
                <w:lang w:val="ru-RU"/>
              </w:rPr>
              <w:t>ити</w:t>
            </w:r>
            <w:r w:rsidRPr="00401A79">
              <w:rPr>
                <w:rFonts w:ascii="Arial" w:hAnsi="Arial" w:cs="Arial"/>
                <w:lang w:val="sr-Latn-CS"/>
              </w:rPr>
              <w:t xml:space="preserve"> </w:t>
            </w:r>
            <w:r w:rsidRPr="00401A79">
              <w:rPr>
                <w:rFonts w:ascii="Arial" w:hAnsi="Arial" w:cs="Arial"/>
                <w:lang w:val="ru-RU"/>
              </w:rPr>
              <w:t>замену</w:t>
            </w:r>
            <w:r w:rsidRPr="00401A79">
              <w:rPr>
                <w:rFonts w:ascii="Arial" w:hAnsi="Arial" w:cs="Arial"/>
                <w:lang w:val="sr-Latn-CS"/>
              </w:rPr>
              <w:t xml:space="preserve"> </w:t>
            </w:r>
            <w:r w:rsidRPr="00401A79">
              <w:rPr>
                <w:rFonts w:ascii="Arial" w:hAnsi="Arial" w:cs="Arial"/>
                <w:lang w:val="ru-RU"/>
              </w:rPr>
              <w:t>ле</w:t>
            </w:r>
            <w:r w:rsidRPr="00401A79">
              <w:rPr>
                <w:rFonts w:ascii="Arial" w:hAnsi="Arial" w:cs="Arial"/>
                <w:lang w:val="sr-Latn-CS"/>
              </w:rPr>
              <w:t>ж</w:t>
            </w:r>
            <w:r w:rsidRPr="00401A79">
              <w:rPr>
                <w:rFonts w:ascii="Arial" w:hAnsi="Arial" w:cs="Arial"/>
                <w:lang w:val="ru-RU"/>
              </w:rPr>
              <w:t>ајева</w:t>
            </w:r>
            <w:r w:rsidRPr="00401A79">
              <w:rPr>
                <w:rFonts w:ascii="Arial" w:hAnsi="Arial" w:cs="Arial"/>
                <w:lang w:val="sr-Latn-CS"/>
              </w:rPr>
              <w:t xml:space="preserve"> </w:t>
            </w:r>
            <w:r w:rsidRPr="00401A79">
              <w:rPr>
                <w:rFonts w:ascii="Arial" w:hAnsi="Arial" w:cs="Arial"/>
                <w:lang w:val="sr-Latn-RS"/>
              </w:rPr>
              <w:t xml:space="preserve">NU </w:t>
            </w:r>
            <w:r w:rsidRPr="00401A79">
              <w:rPr>
                <w:rFonts w:ascii="Arial" w:hAnsi="Arial" w:cs="Arial"/>
                <w:lang w:val="sr-Latn-CS"/>
              </w:rPr>
              <w:t xml:space="preserve">422 и NUP 318 </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сервисирати носаче четкица, заменити четкице и подесити силу притиска на четкице на 2.5 kP (тип четкица Е11 или одговарајуће)</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 xml:space="preserve">заменити напојне каблове </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заменити све завртње у квалитету 8.8</w:t>
            </w:r>
          </w:p>
          <w:p w:rsidR="0035582B" w:rsidRPr="00401A79" w:rsidRDefault="0035582B" w:rsidP="003C43A5">
            <w:pPr>
              <w:pStyle w:val="ListParagraph"/>
              <w:numPr>
                <w:ilvl w:val="0"/>
                <w:numId w:val="31"/>
              </w:numPr>
              <w:spacing w:before="0" w:after="0" w:line="240" w:lineRule="auto"/>
              <w:jc w:val="left"/>
              <w:rPr>
                <w:rFonts w:ascii="Arial" w:hAnsi="Arial" w:cs="Arial"/>
                <w:lang w:val="sr-Latn-CS"/>
              </w:rPr>
            </w:pPr>
            <w:r w:rsidRPr="00401A79">
              <w:rPr>
                <w:rFonts w:ascii="Arial" w:hAnsi="Arial" w:cs="Arial"/>
                <w:lang w:val="sr-Latn-CS"/>
              </w:rPr>
              <w:t xml:space="preserve">монтирати, офарбати и комплетирати мотор </w:t>
            </w:r>
          </w:p>
          <w:p w:rsidR="0035582B" w:rsidRPr="00401A79" w:rsidRDefault="0035582B" w:rsidP="003C43A5">
            <w:pPr>
              <w:pStyle w:val="ListParagraph"/>
              <w:numPr>
                <w:ilvl w:val="0"/>
                <w:numId w:val="31"/>
              </w:numPr>
              <w:spacing w:before="0" w:after="0" w:line="240" w:lineRule="auto"/>
              <w:jc w:val="left"/>
              <w:rPr>
                <w:rFonts w:ascii="Arial" w:hAnsi="Arial" w:cs="Arial"/>
                <w:lang w:val="ru-RU"/>
              </w:rPr>
            </w:pPr>
            <w:r w:rsidRPr="00401A79">
              <w:rPr>
                <w:rFonts w:ascii="Arial" w:hAnsi="Arial" w:cs="Arial"/>
                <w:lang w:val="sr-Latn-CS"/>
              </w:rPr>
              <w:t>извршити испитивања мотора и доставити испитне листе</w:t>
            </w:r>
            <w:r w:rsidRPr="00401A79">
              <w:rPr>
                <w:rFonts w:ascii="Arial" w:hAnsi="Arial" w:cs="Arial"/>
                <w:lang w:val="ru-RU"/>
              </w:rPr>
              <w:t>.</w:t>
            </w:r>
          </w:p>
          <w:p w:rsidR="00401A79" w:rsidRPr="00401A79" w:rsidRDefault="00401A79" w:rsidP="003C43A5">
            <w:pPr>
              <w:pStyle w:val="ListParagraph"/>
              <w:numPr>
                <w:ilvl w:val="0"/>
                <w:numId w:val="31"/>
              </w:numPr>
              <w:spacing w:before="0" w:after="0" w:line="240" w:lineRule="auto"/>
              <w:jc w:val="left"/>
              <w:rPr>
                <w:rFonts w:ascii="Arial" w:hAnsi="Arial" w:cs="Arial"/>
                <w:lang w:val="ru-RU"/>
              </w:rPr>
            </w:pPr>
            <w:r w:rsidRPr="00401A79">
              <w:rPr>
                <w:rFonts w:ascii="Arial" w:hAnsi="Arial" w:cs="Arial"/>
                <w:lang w:val="sr-Latn-CS"/>
              </w:rPr>
              <w:t>извршити испитивања мотора и доставити испитне листе</w:t>
            </w:r>
            <w:r w:rsidRPr="00401A79">
              <w:rPr>
                <w:rFonts w:ascii="Arial" w:hAnsi="Arial" w:cs="Arial"/>
                <w:lang w:val="ru-RU"/>
              </w:rPr>
              <w:t xml:space="preserve"> по </w:t>
            </w:r>
            <w:r w:rsidRPr="00401A79">
              <w:rPr>
                <w:rFonts w:ascii="Arial" w:hAnsi="Arial" w:cs="Arial"/>
                <w:lang w:val="ru-RU"/>
              </w:rPr>
              <w:lastRenderedPageBreak/>
              <w:t xml:space="preserve">стандарду </w:t>
            </w:r>
            <w:r>
              <w:rPr>
                <w:rFonts w:ascii="Arial" w:hAnsi="Arial" w:cs="Arial"/>
                <w:lang w:val="sr-Latn-RS"/>
              </w:rPr>
              <w:t xml:space="preserve">SRPS EN </w:t>
            </w:r>
            <w:r w:rsidRPr="00401A79">
              <w:rPr>
                <w:rFonts w:ascii="Arial" w:hAnsi="Arial" w:cs="Arial"/>
                <w:lang w:val="ru-RU"/>
              </w:rPr>
              <w:t>61377.</w:t>
            </w:r>
          </w:p>
          <w:p w:rsidR="0035582B" w:rsidRPr="00401A79" w:rsidRDefault="0035582B" w:rsidP="003C43A5">
            <w:pPr>
              <w:pStyle w:val="ListParagraph"/>
              <w:numPr>
                <w:ilvl w:val="0"/>
                <w:numId w:val="31"/>
              </w:numPr>
              <w:spacing w:before="0" w:after="0" w:line="240" w:lineRule="auto"/>
              <w:jc w:val="left"/>
              <w:rPr>
                <w:rFonts w:ascii="Arial" w:hAnsi="Arial" w:cs="Arial"/>
                <w:lang w:val="ru-RU"/>
              </w:rPr>
            </w:pPr>
            <w:r w:rsidRPr="00401A79">
              <w:rPr>
                <w:rFonts w:ascii="Arial" w:hAnsi="Arial" w:cs="Arial"/>
                <w:lang w:val="ru-RU"/>
              </w:rPr>
              <w:t xml:space="preserve">Потребно је </w:t>
            </w:r>
            <w:r w:rsidRPr="00401A79">
              <w:rPr>
                <w:rFonts w:ascii="Arial" w:hAnsi="Arial" w:cs="Arial"/>
                <w:lang w:val="sr-Latn-RS"/>
              </w:rPr>
              <w:t>израдити погонске зупчанике и припадајуће осигураче, заједно са  машинском обрадом рукаваца осовина за зупчанике и извршити монтажу на наведена 2 мотора</w:t>
            </w:r>
          </w:p>
          <w:p w:rsidR="0035582B" w:rsidRPr="00401A79" w:rsidRDefault="0035582B" w:rsidP="003C43A5">
            <w:pPr>
              <w:pStyle w:val="ListParagraph"/>
              <w:numPr>
                <w:ilvl w:val="0"/>
                <w:numId w:val="31"/>
              </w:numPr>
              <w:autoSpaceDE w:val="0"/>
              <w:autoSpaceDN w:val="0"/>
              <w:adjustRightInd w:val="0"/>
              <w:spacing w:before="0" w:after="0" w:line="240" w:lineRule="auto"/>
              <w:jc w:val="left"/>
              <w:rPr>
                <w:rFonts w:ascii="Arial" w:hAnsi="Arial" w:cs="Arial"/>
                <w:lang w:val="ru-RU"/>
              </w:rPr>
            </w:pPr>
            <w:r w:rsidRPr="00401A79">
              <w:rPr>
                <w:rFonts w:ascii="Arial" w:hAnsi="Arial" w:cs="Arial"/>
                <w:lang w:val="sr-Latn-RS"/>
              </w:rPr>
              <w:t>Додатно израдити још 2 ком. резервних зупчаника.У прилогу је цртеж са димензијама, материјалом и поступком израде погонских зупчаника.</w:t>
            </w:r>
          </w:p>
          <w:p w:rsidR="0035582B" w:rsidRPr="00401A79" w:rsidRDefault="0035582B" w:rsidP="003C43A5">
            <w:pPr>
              <w:pStyle w:val="ListParagraph"/>
              <w:numPr>
                <w:ilvl w:val="0"/>
                <w:numId w:val="31"/>
              </w:numPr>
              <w:spacing w:before="0" w:after="0" w:line="240" w:lineRule="auto"/>
              <w:rPr>
                <w:rFonts w:ascii="Arial" w:hAnsi="Arial" w:cs="Arial"/>
                <w:lang w:val="ru-RU"/>
              </w:rPr>
            </w:pPr>
            <w:r w:rsidRPr="00401A79">
              <w:rPr>
                <w:rFonts w:ascii="Arial" w:hAnsi="Arial" w:cs="Arial"/>
                <w:lang w:val="ru-RU"/>
              </w:rPr>
              <w:t xml:space="preserve">Извршити </w:t>
            </w:r>
            <w:r w:rsidR="00BC19D2" w:rsidRPr="00401A79">
              <w:rPr>
                <w:rFonts w:ascii="Arial" w:hAnsi="Arial" w:cs="Arial"/>
                <w:lang w:val="ru-RU"/>
              </w:rPr>
              <w:t xml:space="preserve">и </w:t>
            </w:r>
            <w:r w:rsidRPr="00401A79">
              <w:rPr>
                <w:rFonts w:ascii="Arial" w:hAnsi="Arial" w:cs="Arial"/>
                <w:lang w:val="ru-RU"/>
              </w:rPr>
              <w:t>све неопходне поправке које нису обухваћене овом спецификацијом</w:t>
            </w:r>
            <w:r w:rsidR="00BC19D2" w:rsidRPr="00401A79">
              <w:rPr>
                <w:rFonts w:ascii="Arial" w:hAnsi="Arial" w:cs="Arial"/>
                <w:lang w:val="ru-RU"/>
              </w:rPr>
              <w:t>, а које ће бити укључене у понуђену цену</w:t>
            </w:r>
            <w:r w:rsidRPr="00401A79">
              <w:rPr>
                <w:rFonts w:ascii="Arial" w:hAnsi="Arial" w:cs="Arial"/>
                <w:lang w:val="ru-RU"/>
              </w:rPr>
              <w:t>.</w:t>
            </w:r>
          </w:p>
          <w:p w:rsidR="0035582B" w:rsidRPr="00401A79" w:rsidRDefault="0035582B" w:rsidP="00401A79">
            <w:pPr>
              <w:spacing w:before="0"/>
              <w:ind w:left="102"/>
              <w:rPr>
                <w:rFonts w:cs="Arial"/>
                <w:lang w:val="sr-Cyrl-RS"/>
              </w:rPr>
            </w:pPr>
          </w:p>
          <w:p w:rsidR="0035582B" w:rsidRPr="00401A79" w:rsidRDefault="0035582B" w:rsidP="00401A79">
            <w:pPr>
              <w:autoSpaceDE w:val="0"/>
              <w:autoSpaceDN w:val="0"/>
              <w:adjustRightInd w:val="0"/>
              <w:spacing w:before="0"/>
              <w:ind w:left="102"/>
              <w:rPr>
                <w:rFonts w:cs="Arial"/>
                <w:lang w:val="sr-Latn-RS"/>
              </w:rPr>
            </w:pPr>
            <w:r w:rsidRPr="00401A79">
              <w:rPr>
                <w:rFonts w:cs="Arial"/>
                <w:lang w:val="ru-RU"/>
              </w:rPr>
              <w:t>Премотавање се врши на 2 вучна мотора.</w:t>
            </w:r>
          </w:p>
          <w:p w:rsidR="0035582B" w:rsidRPr="00401A79" w:rsidRDefault="0035582B" w:rsidP="00401A79">
            <w:pPr>
              <w:spacing w:before="0"/>
              <w:ind w:left="102"/>
              <w:rPr>
                <w:rFonts w:cs="Arial"/>
                <w:lang w:val="sr-Latn-RS"/>
              </w:rPr>
            </w:pPr>
          </w:p>
          <w:p w:rsidR="00401A79" w:rsidRPr="00401A79" w:rsidRDefault="00401A79" w:rsidP="00401A79">
            <w:pPr>
              <w:pStyle w:val="ListParagraph"/>
              <w:tabs>
                <w:tab w:val="left" w:pos="317"/>
              </w:tabs>
              <w:spacing w:before="0" w:after="0" w:line="240" w:lineRule="auto"/>
              <w:ind w:left="317"/>
              <w:rPr>
                <w:rFonts w:ascii="Arial" w:hAnsi="Arial" w:cs="Arial"/>
                <w:lang w:val="sr-Latn-CS"/>
              </w:rPr>
            </w:pPr>
            <w:r w:rsidRPr="00401A79">
              <w:rPr>
                <w:rFonts w:ascii="Arial" w:hAnsi="Arial" w:cs="Arial"/>
                <w:lang w:val="sr-Latn-CS"/>
              </w:rPr>
              <w:t>Вучни мотор WЕБ лок. тех.карактеристика:</w:t>
            </w:r>
          </w:p>
          <w:p w:rsidR="00401A79" w:rsidRPr="00401A79" w:rsidRDefault="00401A79" w:rsidP="00401A79">
            <w:pPr>
              <w:pStyle w:val="ListParagraph"/>
              <w:tabs>
                <w:tab w:val="left" w:pos="317"/>
              </w:tabs>
              <w:spacing w:before="0" w:after="0" w:line="240" w:lineRule="auto"/>
              <w:ind w:left="317"/>
              <w:rPr>
                <w:rFonts w:ascii="Arial" w:hAnsi="Arial" w:cs="Arial"/>
                <w:lang w:val="sr-Latn-CS"/>
              </w:rPr>
            </w:pPr>
            <w:r>
              <w:rPr>
                <w:rFonts w:ascii="Arial" w:hAnsi="Arial" w:cs="Arial"/>
                <w:lang w:val="sr-Latn-CS"/>
              </w:rPr>
              <w:t>P</w:t>
            </w:r>
            <w:r w:rsidRPr="00401A79">
              <w:rPr>
                <w:rFonts w:ascii="Arial" w:hAnsi="Arial" w:cs="Arial"/>
                <w:lang w:val="sr-Latn-CS"/>
              </w:rPr>
              <w:t>=185</w:t>
            </w:r>
            <w:r>
              <w:rPr>
                <w:rFonts w:ascii="Arial" w:hAnsi="Arial" w:cs="Arial"/>
                <w:lang w:val="sr-Latn-CS"/>
              </w:rPr>
              <w:t xml:space="preserve"> k</w:t>
            </w:r>
            <w:r w:rsidRPr="00401A79">
              <w:rPr>
                <w:rFonts w:ascii="Arial" w:hAnsi="Arial" w:cs="Arial"/>
                <w:lang w:val="sr-Latn-CS"/>
              </w:rPr>
              <w:t xml:space="preserve">W; </w:t>
            </w:r>
            <w:r>
              <w:rPr>
                <w:rFonts w:ascii="Arial" w:hAnsi="Arial" w:cs="Arial"/>
                <w:lang w:val="sr-Latn-CS"/>
              </w:rPr>
              <w:t>U</w:t>
            </w:r>
            <w:r w:rsidRPr="00401A79">
              <w:rPr>
                <w:rFonts w:ascii="Arial" w:hAnsi="Arial" w:cs="Arial"/>
                <w:lang w:val="sr-Latn-CS"/>
              </w:rPr>
              <w:t>=1200</w:t>
            </w:r>
            <w:r>
              <w:rPr>
                <w:rFonts w:ascii="Arial" w:hAnsi="Arial" w:cs="Arial"/>
                <w:lang w:val="sr-Latn-CS"/>
              </w:rPr>
              <w:t>V</w:t>
            </w:r>
            <w:r w:rsidRPr="00401A79">
              <w:rPr>
                <w:rFonts w:ascii="Arial" w:hAnsi="Arial" w:cs="Arial"/>
                <w:lang w:val="sr-Latn-CS"/>
              </w:rPr>
              <w:t>/2 ј</w:t>
            </w:r>
            <w:r>
              <w:rPr>
                <w:rFonts w:ascii="Arial" w:hAnsi="Arial" w:cs="Arial"/>
                <w:lang w:val="sr-Latn-CS"/>
              </w:rPr>
              <w:t>ss</w:t>
            </w:r>
            <w:r w:rsidRPr="00401A79">
              <w:rPr>
                <w:rFonts w:ascii="Arial" w:hAnsi="Arial" w:cs="Arial"/>
                <w:lang w:val="sr-Latn-CS"/>
              </w:rPr>
              <w:t xml:space="preserve">; </w:t>
            </w:r>
            <w:r>
              <w:rPr>
                <w:rFonts w:ascii="Arial" w:hAnsi="Arial" w:cs="Arial"/>
                <w:lang w:val="sr-Latn-CS"/>
              </w:rPr>
              <w:t>I</w:t>
            </w:r>
            <w:r w:rsidRPr="00401A79">
              <w:rPr>
                <w:rFonts w:ascii="Arial" w:hAnsi="Arial" w:cs="Arial"/>
                <w:lang w:val="sr-Latn-CS"/>
              </w:rPr>
              <w:t xml:space="preserve">=336А; </w:t>
            </w:r>
            <w:r w:rsidRPr="00401A79">
              <w:rPr>
                <w:rFonts w:ascii="Arial" w:hAnsi="Arial" w:cs="Arial"/>
                <w:lang w:val="sr-Latn-RS"/>
              </w:rPr>
              <w:t>редна побуда, четворополни</w:t>
            </w:r>
          </w:p>
          <w:p w:rsidR="00401A79" w:rsidRPr="00401A79" w:rsidRDefault="00401A79" w:rsidP="00401A79">
            <w:pPr>
              <w:spacing w:before="0"/>
              <w:ind w:left="709"/>
              <w:rPr>
                <w:rFonts w:eastAsia="Calibri" w:cs="Arial"/>
                <w:lang w:val="sr-Latn-CS"/>
              </w:rPr>
            </w:pP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демонтажа, прање, сушење</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вакум импрегнација ротора и бандажирање ротора</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импрегнација намотаја статора</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замена кабловских спојева главних и помоћних полова</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завршно лакирање статора и ротора ВН лаком</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обрада колектора</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 xml:space="preserve">балансирање ротора  </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ru-RU"/>
              </w:rPr>
              <w:t>извр</w:t>
            </w:r>
            <w:r w:rsidRPr="00401A79">
              <w:rPr>
                <w:rFonts w:ascii="Arial" w:hAnsi="Arial" w:cs="Arial"/>
                <w:lang w:val="sr-Latn-CS"/>
              </w:rPr>
              <w:t>ш</w:t>
            </w:r>
            <w:r w:rsidRPr="00401A79">
              <w:rPr>
                <w:rFonts w:ascii="Arial" w:hAnsi="Arial" w:cs="Arial"/>
                <w:lang w:val="ru-RU"/>
              </w:rPr>
              <w:t>ити</w:t>
            </w:r>
            <w:r w:rsidRPr="00401A79">
              <w:rPr>
                <w:rFonts w:ascii="Arial" w:hAnsi="Arial" w:cs="Arial"/>
                <w:lang w:val="sr-Latn-CS"/>
              </w:rPr>
              <w:t xml:space="preserve"> </w:t>
            </w:r>
            <w:r w:rsidRPr="00401A79">
              <w:rPr>
                <w:rFonts w:ascii="Arial" w:hAnsi="Arial" w:cs="Arial"/>
                <w:lang w:val="ru-RU"/>
              </w:rPr>
              <w:t>замену</w:t>
            </w:r>
            <w:r w:rsidRPr="00401A79">
              <w:rPr>
                <w:rFonts w:ascii="Arial" w:hAnsi="Arial" w:cs="Arial"/>
                <w:lang w:val="sr-Latn-CS"/>
              </w:rPr>
              <w:t xml:space="preserve"> </w:t>
            </w:r>
            <w:r w:rsidRPr="00401A79">
              <w:rPr>
                <w:rFonts w:ascii="Arial" w:hAnsi="Arial" w:cs="Arial"/>
                <w:lang w:val="ru-RU"/>
              </w:rPr>
              <w:t>ле</w:t>
            </w:r>
            <w:r w:rsidRPr="00401A79">
              <w:rPr>
                <w:rFonts w:ascii="Arial" w:hAnsi="Arial" w:cs="Arial"/>
                <w:lang w:val="sr-Latn-CS"/>
              </w:rPr>
              <w:t>ж</w:t>
            </w:r>
            <w:r w:rsidRPr="00401A79">
              <w:rPr>
                <w:rFonts w:ascii="Arial" w:hAnsi="Arial" w:cs="Arial"/>
                <w:lang w:val="ru-RU"/>
              </w:rPr>
              <w:t>ајева</w:t>
            </w:r>
            <w:r w:rsidRPr="00401A79">
              <w:rPr>
                <w:rFonts w:ascii="Arial" w:hAnsi="Arial" w:cs="Arial"/>
                <w:lang w:val="sr-Latn-CS"/>
              </w:rPr>
              <w:t xml:space="preserve"> </w:t>
            </w:r>
            <w:r>
              <w:rPr>
                <w:rFonts w:ascii="Arial" w:hAnsi="Arial" w:cs="Arial"/>
                <w:lang w:val="sr-Latn-RS"/>
              </w:rPr>
              <w:t xml:space="preserve">NU </w:t>
            </w:r>
            <w:r w:rsidRPr="00401A79">
              <w:rPr>
                <w:rFonts w:ascii="Arial" w:hAnsi="Arial" w:cs="Arial"/>
                <w:lang w:val="sr-Latn-CS"/>
              </w:rPr>
              <w:t xml:space="preserve">422 и </w:t>
            </w:r>
            <w:r>
              <w:rPr>
                <w:rFonts w:ascii="Arial" w:hAnsi="Arial" w:cs="Arial"/>
                <w:lang w:val="sr-Latn-CS"/>
              </w:rPr>
              <w:t xml:space="preserve">NUP </w:t>
            </w:r>
            <w:r w:rsidRPr="00401A79">
              <w:rPr>
                <w:rFonts w:ascii="Arial" w:hAnsi="Arial" w:cs="Arial"/>
                <w:lang w:val="sr-Latn-CS"/>
              </w:rPr>
              <w:t xml:space="preserve">318 </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сервисирати носаче четкица, заменити четкице и подесити силу притиска на четкице на 2.5</w:t>
            </w:r>
            <w:r>
              <w:rPr>
                <w:rFonts w:ascii="Arial" w:hAnsi="Arial" w:cs="Arial"/>
                <w:lang w:val="sr-Latn-CS"/>
              </w:rPr>
              <w:t xml:space="preserve"> kP</w:t>
            </w:r>
            <w:r w:rsidRPr="00401A79">
              <w:rPr>
                <w:rFonts w:ascii="Arial" w:hAnsi="Arial" w:cs="Arial"/>
                <w:lang w:val="sr-Latn-CS"/>
              </w:rPr>
              <w:t xml:space="preserve"> (тип четкица Е11 или одговарајуће)</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 xml:space="preserve">заменити напојне каблове </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заменити све завртње у квалитету 8.8</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sr-Latn-CS"/>
              </w:rPr>
            </w:pPr>
            <w:r w:rsidRPr="00401A79">
              <w:rPr>
                <w:rFonts w:ascii="Arial" w:hAnsi="Arial" w:cs="Arial"/>
                <w:lang w:val="sr-Latn-CS"/>
              </w:rPr>
              <w:t xml:space="preserve">монтирати, офарбати и комплетирати мотор </w:t>
            </w:r>
          </w:p>
          <w:p w:rsidR="00401A79" w:rsidRPr="00401A79" w:rsidRDefault="00401A79" w:rsidP="003C43A5">
            <w:pPr>
              <w:pStyle w:val="ListParagraph"/>
              <w:numPr>
                <w:ilvl w:val="1"/>
                <w:numId w:val="32"/>
              </w:numPr>
              <w:spacing w:before="0" w:after="0" w:line="240" w:lineRule="auto"/>
              <w:ind w:left="742" w:hanging="425"/>
              <w:jc w:val="left"/>
              <w:rPr>
                <w:rFonts w:ascii="Arial" w:hAnsi="Arial" w:cs="Arial"/>
                <w:lang w:val="ru-RU"/>
              </w:rPr>
            </w:pPr>
            <w:r w:rsidRPr="00401A79">
              <w:rPr>
                <w:rFonts w:ascii="Arial" w:hAnsi="Arial" w:cs="Arial"/>
                <w:lang w:val="sr-Latn-CS"/>
              </w:rPr>
              <w:t>извршити испитивања мотора и доставити испитне листе</w:t>
            </w:r>
            <w:r w:rsidRPr="00401A79">
              <w:rPr>
                <w:rFonts w:ascii="Arial" w:hAnsi="Arial" w:cs="Arial"/>
                <w:lang w:val="ru-RU"/>
              </w:rPr>
              <w:t xml:space="preserve"> по стандарду </w:t>
            </w:r>
            <w:r>
              <w:rPr>
                <w:rFonts w:ascii="Arial" w:hAnsi="Arial" w:cs="Arial"/>
                <w:lang w:val="sr-Latn-RS"/>
              </w:rPr>
              <w:t xml:space="preserve">SRPS EN </w:t>
            </w:r>
            <w:r w:rsidRPr="00401A79">
              <w:rPr>
                <w:rFonts w:ascii="Arial" w:hAnsi="Arial" w:cs="Arial"/>
                <w:lang w:val="ru-RU"/>
              </w:rPr>
              <w:t>61377.</w:t>
            </w:r>
          </w:p>
          <w:p w:rsidR="00401A79" w:rsidRPr="00401A79" w:rsidRDefault="00401A79" w:rsidP="003C43A5">
            <w:pPr>
              <w:pStyle w:val="ListParagraph"/>
              <w:numPr>
                <w:ilvl w:val="0"/>
                <w:numId w:val="31"/>
              </w:numPr>
              <w:spacing w:before="0" w:after="0" w:line="240" w:lineRule="auto"/>
              <w:jc w:val="left"/>
              <w:rPr>
                <w:rFonts w:ascii="Arial" w:hAnsi="Arial" w:cs="Arial"/>
                <w:lang w:val="ru-RU"/>
              </w:rPr>
            </w:pPr>
            <w:r w:rsidRPr="00401A79">
              <w:rPr>
                <w:rFonts w:ascii="Arial" w:hAnsi="Arial" w:cs="Arial"/>
                <w:lang w:val="ru-RU"/>
              </w:rPr>
              <w:t xml:space="preserve">Потребно је </w:t>
            </w:r>
            <w:r w:rsidRPr="00401A79">
              <w:rPr>
                <w:rFonts w:ascii="Arial" w:hAnsi="Arial" w:cs="Arial"/>
                <w:lang w:val="sr-Latn-RS"/>
              </w:rPr>
              <w:t>израдити погонске зупчанике и припадајуће осигураче, заједно са  машинском обрадом рукаваца осовина за зупчанике и извршити монтажу на наведена 2 мотора</w:t>
            </w:r>
          </w:p>
          <w:p w:rsidR="00401A79" w:rsidRPr="00401A79" w:rsidRDefault="00401A79" w:rsidP="003C43A5">
            <w:pPr>
              <w:pStyle w:val="ListParagraph"/>
              <w:numPr>
                <w:ilvl w:val="0"/>
                <w:numId w:val="31"/>
              </w:numPr>
              <w:autoSpaceDE w:val="0"/>
              <w:autoSpaceDN w:val="0"/>
              <w:adjustRightInd w:val="0"/>
              <w:spacing w:before="0" w:after="0" w:line="240" w:lineRule="auto"/>
              <w:jc w:val="left"/>
              <w:rPr>
                <w:rFonts w:ascii="Arial" w:hAnsi="Arial" w:cs="Arial"/>
                <w:lang w:val="ru-RU"/>
              </w:rPr>
            </w:pPr>
            <w:r w:rsidRPr="00401A79">
              <w:rPr>
                <w:rFonts w:ascii="Arial" w:hAnsi="Arial" w:cs="Arial"/>
                <w:lang w:val="sr-Latn-RS"/>
              </w:rPr>
              <w:t>Додатно израдити још 2 ком. резервних зупчаника.У прилогу је цртеж са димензијама, материјалом и поступком израде погонских зупчаника.</w:t>
            </w:r>
          </w:p>
          <w:p w:rsidR="00401A79" w:rsidRPr="00401A79" w:rsidRDefault="00401A79" w:rsidP="003C43A5">
            <w:pPr>
              <w:pStyle w:val="ListParagraph"/>
              <w:numPr>
                <w:ilvl w:val="0"/>
                <w:numId w:val="31"/>
              </w:numPr>
              <w:autoSpaceDE w:val="0"/>
              <w:autoSpaceDN w:val="0"/>
              <w:adjustRightInd w:val="0"/>
              <w:spacing w:before="0" w:after="0" w:line="240" w:lineRule="auto"/>
              <w:jc w:val="left"/>
              <w:rPr>
                <w:rFonts w:ascii="Arial" w:hAnsi="Arial" w:cs="Arial"/>
                <w:lang w:val="ru-RU"/>
              </w:rPr>
            </w:pPr>
            <w:r w:rsidRPr="00401A79">
              <w:rPr>
                <w:rFonts w:ascii="Arial" w:hAnsi="Arial" w:cs="Arial"/>
                <w:lang w:val="ru-RU"/>
              </w:rPr>
              <w:t>Извршити и све неопходне поправке које нису обухваћене овом спецификацијом, а које ће бити укључене у понуђену цену</w:t>
            </w:r>
          </w:p>
          <w:p w:rsidR="00401A79" w:rsidRPr="00401A79" w:rsidRDefault="00401A79" w:rsidP="00401A79">
            <w:pPr>
              <w:pStyle w:val="ListParagraph"/>
              <w:autoSpaceDE w:val="0"/>
              <w:autoSpaceDN w:val="0"/>
              <w:adjustRightInd w:val="0"/>
              <w:spacing w:before="0" w:after="0" w:line="240" w:lineRule="auto"/>
              <w:jc w:val="left"/>
              <w:rPr>
                <w:rFonts w:ascii="Arial" w:hAnsi="Arial" w:cs="Arial"/>
                <w:lang w:val="ru-RU"/>
              </w:rPr>
            </w:pPr>
          </w:p>
          <w:p w:rsidR="00401A79" w:rsidRPr="00401A79" w:rsidRDefault="00401A79" w:rsidP="00401A79">
            <w:pPr>
              <w:pStyle w:val="ListParagraph"/>
              <w:spacing w:before="0" w:after="0" w:line="240" w:lineRule="auto"/>
              <w:ind w:left="284"/>
              <w:rPr>
                <w:rFonts w:ascii="Arial" w:hAnsi="Arial" w:cs="Arial"/>
                <w:lang w:val="ru-RU"/>
              </w:rPr>
            </w:pPr>
            <w:r w:rsidRPr="00401A79">
              <w:rPr>
                <w:rFonts w:ascii="Arial" w:hAnsi="Arial" w:cs="Arial"/>
                <w:lang w:val="ru-RU"/>
              </w:rPr>
              <w:t>Сервисирање се врши на 2 вучна мотора.</w:t>
            </w:r>
          </w:p>
          <w:p w:rsidR="00401A79" w:rsidRPr="00401A79" w:rsidRDefault="00401A79" w:rsidP="00401A79">
            <w:pPr>
              <w:pStyle w:val="ListParagraph"/>
              <w:spacing w:before="0" w:after="0" w:line="240" w:lineRule="auto"/>
              <w:ind w:left="284"/>
              <w:rPr>
                <w:rFonts w:ascii="Arial" w:hAnsi="Arial" w:cs="Arial"/>
                <w:lang w:val="sr-Latn-RS"/>
              </w:rPr>
            </w:pPr>
          </w:p>
          <w:p w:rsidR="00401A79" w:rsidRPr="00401A79" w:rsidRDefault="00401A79" w:rsidP="00401A79">
            <w:pPr>
              <w:pStyle w:val="ListParagraph"/>
              <w:spacing w:before="0" w:after="0" w:line="240" w:lineRule="auto"/>
              <w:ind w:left="284"/>
              <w:rPr>
                <w:rFonts w:ascii="Arial" w:hAnsi="Arial" w:cs="Arial"/>
                <w:lang w:val="sr-Latn-RS"/>
              </w:rPr>
            </w:pPr>
            <w:r w:rsidRPr="00401A79">
              <w:rPr>
                <w:rFonts w:ascii="Arial" w:hAnsi="Arial" w:cs="Arial"/>
                <w:lang w:val="sr-Latn-RS"/>
              </w:rPr>
              <w:t xml:space="preserve">Обавезна консултација са наручиоцем.   </w:t>
            </w:r>
          </w:p>
          <w:p w:rsidR="00401A79" w:rsidRPr="00401A79" w:rsidRDefault="00401A79" w:rsidP="00401A79">
            <w:pPr>
              <w:spacing w:before="0"/>
              <w:rPr>
                <w:rFonts w:eastAsiaTheme="minorHAnsi" w:cs="Arial"/>
                <w:lang w:val="sr-Latn-RS"/>
              </w:rPr>
            </w:pPr>
          </w:p>
          <w:p w:rsidR="00401A79" w:rsidRPr="00401A79" w:rsidRDefault="00401A79" w:rsidP="00401A79">
            <w:pPr>
              <w:spacing w:before="0"/>
              <w:rPr>
                <w:rFonts w:cs="Arial"/>
                <w:lang w:val="sr-Latn-RS"/>
              </w:rPr>
            </w:pPr>
            <w:r w:rsidRPr="00401A79">
              <w:rPr>
                <w:rFonts w:cs="Arial"/>
                <w:lang w:val="sr-Latn-RS"/>
              </w:rPr>
              <w:t>Омогућен је увид у предмет набавке код наручиоца уз предходну најаву.</w:t>
            </w:r>
          </w:p>
          <w:p w:rsidR="0035582B" w:rsidRPr="00401A79" w:rsidRDefault="0035582B" w:rsidP="00401A79">
            <w:pPr>
              <w:pStyle w:val="ListParagraph"/>
              <w:spacing w:before="0" w:after="0" w:line="240" w:lineRule="auto"/>
              <w:rPr>
                <w:rFonts w:ascii="Arial" w:hAnsi="Arial" w:cs="Arial"/>
                <w:lang w:val="sr-Latn-RS"/>
              </w:rPr>
            </w:pPr>
          </w:p>
        </w:tc>
      </w:tr>
      <w:tr w:rsidR="0035582B" w:rsidRPr="002C2689" w:rsidTr="0035582B">
        <w:trPr>
          <w:trHeight w:val="259"/>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Pr="00D5276D" w:rsidRDefault="0035582B" w:rsidP="00A543A7">
            <w:pPr>
              <w:spacing w:before="0"/>
              <w:jc w:val="center"/>
              <w:rPr>
                <w:rFonts w:cs="Arial"/>
                <w:lang w:val="sr-Cyrl-CS"/>
              </w:rPr>
            </w:pPr>
            <w:r w:rsidRPr="00D5276D">
              <w:rPr>
                <w:rFonts w:cs="Arial"/>
                <w:lang w:val="sr-Cyrl-CS"/>
              </w:rPr>
              <w:lastRenderedPageBreak/>
              <w:t>2</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582B" w:rsidRPr="001833C4" w:rsidRDefault="0035582B" w:rsidP="001833C4">
            <w:pPr>
              <w:spacing w:before="0"/>
              <w:ind w:left="102"/>
              <w:rPr>
                <w:rFonts w:eastAsia="Arial" w:cs="Arial"/>
                <w:color w:val="000000"/>
                <w:lang w:val="sr-Latn-RS"/>
              </w:rPr>
            </w:pPr>
            <w:r w:rsidRPr="001833C4">
              <w:rPr>
                <w:rFonts w:eastAsia="Arial" w:cs="Arial"/>
                <w:color w:val="000000"/>
                <w:lang w:val="ru-RU"/>
              </w:rPr>
              <w:t>Ротор вучног мотора 17Е локомотиве</w:t>
            </w:r>
          </w:p>
          <w:p w:rsidR="0035582B" w:rsidRPr="001833C4" w:rsidRDefault="0035582B" w:rsidP="001833C4">
            <w:pPr>
              <w:pStyle w:val="ListParagraph"/>
              <w:spacing w:before="0" w:after="0" w:line="240" w:lineRule="auto"/>
              <w:ind w:left="102"/>
              <w:rPr>
                <w:rFonts w:ascii="Arial" w:hAnsi="Arial" w:cs="Arial"/>
                <w:lang w:val="sr-Latn-CS"/>
              </w:rPr>
            </w:pPr>
            <w:r w:rsidRPr="001833C4">
              <w:rPr>
                <w:rFonts w:ascii="Arial" w:hAnsi="Arial" w:cs="Arial"/>
                <w:lang w:val="sr-Latn-CS"/>
              </w:rPr>
              <w:t>тех.карактеристика:</w:t>
            </w:r>
          </w:p>
          <w:p w:rsidR="0035582B" w:rsidRDefault="0035582B" w:rsidP="001833C4">
            <w:pPr>
              <w:pStyle w:val="ListParagraph"/>
              <w:spacing w:before="0" w:after="0" w:line="240" w:lineRule="auto"/>
              <w:ind w:left="102"/>
              <w:rPr>
                <w:rFonts w:ascii="Arial" w:hAnsi="Arial" w:cs="Arial"/>
                <w:lang w:val="sr-Latn-RS"/>
              </w:rPr>
            </w:pPr>
            <w:r w:rsidRPr="001833C4">
              <w:rPr>
                <w:rFonts w:ascii="Arial" w:hAnsi="Arial" w:cs="Arial"/>
                <w:lang w:val="sr-Latn-CS"/>
              </w:rPr>
              <w:t xml:space="preserve">P=125 kW; U=1500 V/2 јss; I=183 А; </w:t>
            </w:r>
            <w:r w:rsidRPr="001833C4">
              <w:rPr>
                <w:rFonts w:ascii="Arial" w:hAnsi="Arial" w:cs="Arial"/>
                <w:lang w:val="sr-Latn-RS"/>
              </w:rPr>
              <w:t>редна побуда, четворополни</w:t>
            </w:r>
          </w:p>
          <w:p w:rsidR="0035582B" w:rsidRPr="00AE3912" w:rsidRDefault="0035582B" w:rsidP="001833C4">
            <w:pPr>
              <w:pStyle w:val="ListParagraph"/>
              <w:spacing w:before="0" w:after="0" w:line="240" w:lineRule="auto"/>
              <w:ind w:left="102"/>
              <w:rPr>
                <w:rFonts w:ascii="Arial" w:hAnsi="Arial" w:cs="Arial"/>
                <w:lang w:val="sr-Cyrl-RS"/>
              </w:rPr>
            </w:pPr>
            <w:r>
              <w:rPr>
                <w:rFonts w:ascii="Arial" w:hAnsi="Arial" w:cs="Arial"/>
                <w:lang w:val="sr-Cyrl-RS"/>
              </w:rPr>
              <w:t>Потребно је извршити:</w:t>
            </w:r>
          </w:p>
          <w:p w:rsidR="0035582B" w:rsidRPr="001833C4" w:rsidRDefault="0035582B" w:rsidP="001833C4">
            <w:pPr>
              <w:pStyle w:val="ListParagraph"/>
              <w:spacing w:before="0" w:after="0" w:line="240" w:lineRule="auto"/>
              <w:ind w:left="102"/>
              <w:rPr>
                <w:rFonts w:ascii="Arial" w:hAnsi="Arial" w:cs="Arial"/>
                <w:lang w:val="sr-Cyrl-RS"/>
              </w:rPr>
            </w:pPr>
          </w:p>
          <w:p w:rsidR="0035582B" w:rsidRPr="001833C4" w:rsidRDefault="0035582B" w:rsidP="003C43A5">
            <w:pPr>
              <w:pStyle w:val="ListParagraph"/>
              <w:numPr>
                <w:ilvl w:val="0"/>
                <w:numId w:val="27"/>
              </w:numPr>
              <w:spacing w:before="0" w:after="0" w:line="240" w:lineRule="auto"/>
              <w:jc w:val="left"/>
              <w:rPr>
                <w:rFonts w:ascii="Arial" w:hAnsi="Arial" w:cs="Arial"/>
                <w:lang w:val="sr-Latn-CS"/>
              </w:rPr>
            </w:pPr>
            <w:r w:rsidRPr="001833C4">
              <w:rPr>
                <w:rFonts w:ascii="Arial" w:hAnsi="Arial" w:cs="Arial"/>
                <w:lang w:val="sr-Latn-RS"/>
              </w:rPr>
              <w:t xml:space="preserve">премотавање ротора </w:t>
            </w:r>
          </w:p>
          <w:p w:rsidR="0035582B" w:rsidRPr="001833C4" w:rsidRDefault="0035582B" w:rsidP="003C43A5">
            <w:pPr>
              <w:pStyle w:val="ListParagraph"/>
              <w:numPr>
                <w:ilvl w:val="0"/>
                <w:numId w:val="27"/>
              </w:numPr>
              <w:spacing w:before="0" w:after="0" w:line="240" w:lineRule="auto"/>
              <w:jc w:val="left"/>
              <w:rPr>
                <w:rFonts w:ascii="Arial" w:hAnsi="Arial" w:cs="Arial"/>
                <w:lang w:val="sr-Latn-CS"/>
              </w:rPr>
            </w:pPr>
            <w:r w:rsidRPr="001833C4">
              <w:rPr>
                <w:rFonts w:ascii="Arial" w:hAnsi="Arial" w:cs="Arial"/>
                <w:lang w:val="sr-Latn-CS"/>
              </w:rPr>
              <w:t>бандажирање и вакум импрегнација ротора</w:t>
            </w:r>
          </w:p>
          <w:p w:rsidR="0035582B" w:rsidRPr="001833C4" w:rsidRDefault="0035582B" w:rsidP="003C43A5">
            <w:pPr>
              <w:pStyle w:val="ListParagraph"/>
              <w:numPr>
                <w:ilvl w:val="0"/>
                <w:numId w:val="27"/>
              </w:numPr>
              <w:spacing w:before="0" w:after="0" w:line="240" w:lineRule="auto"/>
              <w:jc w:val="left"/>
              <w:rPr>
                <w:rFonts w:ascii="Arial" w:hAnsi="Arial" w:cs="Arial"/>
                <w:lang w:val="sr-Latn-CS"/>
              </w:rPr>
            </w:pPr>
            <w:r w:rsidRPr="001833C4">
              <w:rPr>
                <w:rFonts w:ascii="Arial" w:hAnsi="Arial" w:cs="Arial"/>
                <w:lang w:val="sr-Latn-CS"/>
              </w:rPr>
              <w:t>обрада колектора</w:t>
            </w:r>
          </w:p>
          <w:p w:rsidR="0035582B" w:rsidRPr="001833C4" w:rsidRDefault="0035582B" w:rsidP="003C43A5">
            <w:pPr>
              <w:pStyle w:val="ListParagraph"/>
              <w:numPr>
                <w:ilvl w:val="0"/>
                <w:numId w:val="27"/>
              </w:numPr>
              <w:spacing w:before="0" w:after="0" w:line="240" w:lineRule="auto"/>
              <w:jc w:val="left"/>
              <w:rPr>
                <w:rFonts w:ascii="Arial" w:hAnsi="Arial" w:cs="Arial"/>
                <w:lang w:val="sr-Latn-CS"/>
              </w:rPr>
            </w:pPr>
            <w:r w:rsidRPr="001833C4">
              <w:rPr>
                <w:rFonts w:ascii="Arial" w:hAnsi="Arial" w:cs="Arial"/>
                <w:lang w:val="sr-Latn-CS"/>
              </w:rPr>
              <w:t>балансирање ротора</w:t>
            </w:r>
          </w:p>
          <w:p w:rsidR="0035582B" w:rsidRDefault="0035582B" w:rsidP="003C43A5">
            <w:pPr>
              <w:pStyle w:val="ListParagraph"/>
              <w:numPr>
                <w:ilvl w:val="0"/>
                <w:numId w:val="27"/>
              </w:numPr>
              <w:autoSpaceDE w:val="0"/>
              <w:autoSpaceDN w:val="0"/>
              <w:adjustRightInd w:val="0"/>
              <w:spacing w:before="0" w:after="0" w:line="240" w:lineRule="auto"/>
              <w:jc w:val="left"/>
              <w:rPr>
                <w:rFonts w:ascii="Arial" w:hAnsi="Arial" w:cs="Arial"/>
                <w:lang w:val="ru-RU"/>
              </w:rPr>
            </w:pPr>
            <w:r w:rsidRPr="00B63AC4">
              <w:rPr>
                <w:rFonts w:ascii="Arial" w:hAnsi="Arial" w:cs="Arial"/>
                <w:lang w:val="sr-Cyrl-RS"/>
              </w:rPr>
              <w:t>И</w:t>
            </w:r>
            <w:r w:rsidRPr="00B63AC4">
              <w:rPr>
                <w:rFonts w:ascii="Arial" w:hAnsi="Arial" w:cs="Arial"/>
                <w:lang w:val="ru-RU"/>
              </w:rPr>
              <w:t>звршити испитивање мотора и</w:t>
            </w:r>
            <w:r>
              <w:rPr>
                <w:rFonts w:ascii="Arial" w:hAnsi="Arial" w:cs="Arial"/>
                <w:lang w:val="ru-RU"/>
              </w:rPr>
              <w:t xml:space="preserve"> доставити испитне листе</w:t>
            </w:r>
            <w:r w:rsidRPr="00AE3912">
              <w:rPr>
                <w:rFonts w:cs="Arial"/>
                <w:lang w:val="ru-RU"/>
              </w:rPr>
              <w:t xml:space="preserve"> </w:t>
            </w:r>
            <w:r w:rsidRPr="007D73A2">
              <w:rPr>
                <w:rFonts w:ascii="Arial" w:hAnsi="Arial" w:cs="Arial"/>
                <w:lang w:val="ru-RU"/>
              </w:rPr>
              <w:t xml:space="preserve">по </w:t>
            </w:r>
            <w:r w:rsidRPr="007D73A2">
              <w:rPr>
                <w:rFonts w:ascii="Arial" w:hAnsi="Arial" w:cs="Arial"/>
                <w:lang w:val="ru-RU"/>
              </w:rPr>
              <w:lastRenderedPageBreak/>
              <w:t xml:space="preserve">стандарду </w:t>
            </w:r>
            <w:r w:rsidRPr="007D73A2">
              <w:rPr>
                <w:rFonts w:ascii="Arial" w:hAnsi="Arial" w:cs="Arial"/>
                <w:lang w:val="sr-Latn-RS"/>
              </w:rPr>
              <w:t>SRPS</w:t>
            </w:r>
            <w:r w:rsidRPr="007D73A2">
              <w:rPr>
                <w:rFonts w:ascii="Arial" w:hAnsi="Arial" w:cs="Arial"/>
                <w:lang w:val="ru-RU"/>
              </w:rPr>
              <w:t xml:space="preserve"> Е</w:t>
            </w:r>
            <w:r w:rsidRPr="007D73A2">
              <w:rPr>
                <w:rFonts w:ascii="Arial" w:hAnsi="Arial" w:cs="Arial"/>
                <w:lang w:val="sr-Latn-RS"/>
              </w:rPr>
              <w:t>N</w:t>
            </w:r>
            <w:r w:rsidRPr="007D73A2">
              <w:rPr>
                <w:rFonts w:ascii="Arial" w:hAnsi="Arial" w:cs="Arial"/>
                <w:lang w:val="ru-RU"/>
              </w:rPr>
              <w:t xml:space="preserve"> 61377</w:t>
            </w:r>
          </w:p>
          <w:p w:rsidR="0035582B" w:rsidRPr="00BC19D2" w:rsidRDefault="00BC19D2" w:rsidP="003C43A5">
            <w:pPr>
              <w:pStyle w:val="ListParagraph"/>
              <w:numPr>
                <w:ilvl w:val="0"/>
                <w:numId w:val="27"/>
              </w:numPr>
              <w:spacing w:before="0" w:after="0" w:line="240" w:lineRule="auto"/>
              <w:rPr>
                <w:rFonts w:ascii="Arial" w:hAnsi="Arial" w:cs="Arial"/>
                <w:lang w:val="ru-RU"/>
              </w:rPr>
            </w:pPr>
            <w:r w:rsidRPr="00AE3912">
              <w:rPr>
                <w:rFonts w:ascii="Arial" w:hAnsi="Arial" w:cs="Arial"/>
                <w:lang w:val="ru-RU"/>
              </w:rPr>
              <w:t xml:space="preserve">Извршити </w:t>
            </w:r>
            <w:r>
              <w:rPr>
                <w:rFonts w:ascii="Arial" w:hAnsi="Arial" w:cs="Arial"/>
                <w:lang w:val="ru-RU"/>
              </w:rPr>
              <w:t xml:space="preserve">и </w:t>
            </w:r>
            <w:r w:rsidRPr="00AE3912">
              <w:rPr>
                <w:rFonts w:ascii="Arial" w:hAnsi="Arial" w:cs="Arial"/>
                <w:lang w:val="ru-RU"/>
              </w:rPr>
              <w:t>све неопходне поправке које нису обухваћене овом спецификацијом</w:t>
            </w:r>
            <w:r>
              <w:rPr>
                <w:rFonts w:ascii="Arial" w:hAnsi="Arial" w:cs="Arial"/>
                <w:lang w:val="ru-RU"/>
              </w:rPr>
              <w:t>, а које ће бити укључене у понуђену цену</w:t>
            </w:r>
            <w:r w:rsidRPr="00AE3912">
              <w:rPr>
                <w:rFonts w:ascii="Arial" w:hAnsi="Arial" w:cs="Arial"/>
                <w:lang w:val="ru-RU"/>
              </w:rPr>
              <w:t>.</w:t>
            </w:r>
          </w:p>
        </w:tc>
      </w:tr>
      <w:tr w:rsidR="0035582B" w:rsidRPr="002C2689" w:rsidTr="0035582B">
        <w:trPr>
          <w:trHeight w:val="291"/>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Pr="00D5276D" w:rsidRDefault="0035582B" w:rsidP="00A543A7">
            <w:pPr>
              <w:spacing w:before="0"/>
              <w:jc w:val="center"/>
              <w:rPr>
                <w:rFonts w:cs="Arial"/>
                <w:lang w:val="sr-Cyrl-CS"/>
              </w:rPr>
            </w:pPr>
            <w:r w:rsidRPr="00D5276D">
              <w:rPr>
                <w:rFonts w:cs="Arial"/>
                <w:lang w:val="sr-Cyrl-CS"/>
              </w:rPr>
              <w:lastRenderedPageBreak/>
              <w:t>3</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582B" w:rsidRDefault="0035582B" w:rsidP="00914721">
            <w:pPr>
              <w:spacing w:before="0"/>
              <w:ind w:left="102"/>
              <w:rPr>
                <w:rFonts w:eastAsia="Arial" w:cs="Arial"/>
                <w:color w:val="000000"/>
                <w:lang w:val="sr-Latn-RS"/>
              </w:rPr>
            </w:pPr>
            <w:r w:rsidRPr="00914721">
              <w:rPr>
                <w:rFonts w:eastAsia="Arial" w:cs="Arial"/>
                <w:color w:val="000000"/>
                <w:lang w:val="sr-Cyrl-RS"/>
              </w:rPr>
              <w:t>М</w:t>
            </w:r>
            <w:r w:rsidRPr="00914721">
              <w:rPr>
                <w:rFonts w:eastAsia="Arial" w:cs="Arial"/>
                <w:color w:val="000000"/>
                <w:lang w:val="ru-RU"/>
              </w:rPr>
              <w:t>отор вентилатора 443 локомотиве</w:t>
            </w:r>
          </w:p>
          <w:p w:rsidR="0035582B" w:rsidRDefault="0035582B" w:rsidP="00914721">
            <w:pPr>
              <w:spacing w:before="0"/>
              <w:ind w:left="102"/>
              <w:rPr>
                <w:rFonts w:eastAsia="Calibri" w:cs="Arial"/>
                <w:lang w:val="sr-Latn-CS"/>
              </w:rPr>
            </w:pPr>
            <w:r w:rsidRPr="00914721">
              <w:rPr>
                <w:rFonts w:eastAsia="Calibri" w:cs="Arial"/>
                <w:lang w:val="sr-Latn-CS"/>
              </w:rPr>
              <w:t>Помоћне машине (вентилатори) тех.карактеристике:</w:t>
            </w:r>
          </w:p>
          <w:p w:rsidR="0035582B" w:rsidRPr="00914721" w:rsidRDefault="0035582B" w:rsidP="00914721">
            <w:pPr>
              <w:spacing w:before="0"/>
              <w:ind w:left="102"/>
              <w:rPr>
                <w:rFonts w:eastAsia="Arial" w:cs="Arial"/>
                <w:color w:val="000000"/>
                <w:lang w:val="ru-RU"/>
              </w:rPr>
            </w:pPr>
            <w:r w:rsidRPr="00914721">
              <w:rPr>
                <w:rFonts w:eastAsia="Calibri" w:cs="Arial"/>
                <w:lang w:val="sr-Latn-CS"/>
              </w:rPr>
              <w:t>P=17 kW; U=220 V јss; I=93 А</w:t>
            </w:r>
            <w:r w:rsidRPr="00914721">
              <w:rPr>
                <w:rFonts w:eastAsia="Calibri" w:cs="Arial"/>
                <w:lang w:val="sr-Latn-RS"/>
              </w:rPr>
              <w:t>;  редна побуда, четворополни</w:t>
            </w:r>
          </w:p>
          <w:p w:rsidR="0035582B" w:rsidRPr="00914721" w:rsidRDefault="0035582B" w:rsidP="00914721">
            <w:pPr>
              <w:pStyle w:val="ListParagraph"/>
              <w:spacing w:before="0" w:after="0" w:line="240" w:lineRule="auto"/>
              <w:ind w:left="102"/>
              <w:rPr>
                <w:rFonts w:ascii="Arial" w:hAnsi="Arial" w:cs="Arial"/>
                <w:lang w:val="sr-Latn-CS"/>
              </w:rPr>
            </w:pPr>
          </w:p>
          <w:p w:rsidR="0035582B" w:rsidRPr="00914721" w:rsidRDefault="0035582B" w:rsidP="00914721">
            <w:pPr>
              <w:pStyle w:val="ListParagraph"/>
              <w:spacing w:before="0" w:after="0" w:line="240" w:lineRule="auto"/>
              <w:ind w:left="102"/>
              <w:rPr>
                <w:rFonts w:ascii="Arial" w:hAnsi="Arial" w:cs="Arial"/>
                <w:lang w:val="ru-RU"/>
              </w:rPr>
            </w:pPr>
            <w:r w:rsidRPr="00914721">
              <w:rPr>
                <w:rFonts w:ascii="Arial" w:hAnsi="Arial" w:cs="Arial"/>
                <w:lang w:val="ru-RU"/>
              </w:rPr>
              <w:t>Подразумевани следећи радови:</w:t>
            </w:r>
          </w:p>
          <w:p w:rsidR="0035582B" w:rsidRPr="00914721" w:rsidRDefault="0035582B" w:rsidP="00914721">
            <w:pPr>
              <w:pStyle w:val="ListParagraph"/>
              <w:spacing w:before="0" w:after="0" w:line="240" w:lineRule="auto"/>
              <w:ind w:left="1593" w:firstLine="283"/>
              <w:rPr>
                <w:rFonts w:ascii="Arial" w:hAnsi="Arial" w:cs="Arial"/>
                <w:lang w:val="sr-Latn-CS"/>
              </w:rPr>
            </w:pPr>
          </w:p>
          <w:p w:rsidR="0035582B" w:rsidRPr="00914721" w:rsidRDefault="0035582B" w:rsidP="003C43A5">
            <w:pPr>
              <w:pStyle w:val="ListParagraph"/>
              <w:numPr>
                <w:ilvl w:val="0"/>
                <w:numId w:val="28"/>
              </w:numPr>
              <w:autoSpaceDE w:val="0"/>
              <w:autoSpaceDN w:val="0"/>
              <w:adjustRightInd w:val="0"/>
              <w:spacing w:before="0"/>
              <w:jc w:val="left"/>
              <w:rPr>
                <w:rFonts w:ascii="Arial" w:hAnsi="Arial" w:cs="Arial"/>
                <w:lang w:val="ru-RU"/>
              </w:rPr>
            </w:pPr>
            <w:r w:rsidRPr="00914721">
              <w:rPr>
                <w:rFonts w:ascii="Arial" w:hAnsi="Arial" w:cs="Arial"/>
                <w:lang w:val="ru-RU"/>
              </w:rPr>
              <w:t>демонтажа, прање, сушење</w:t>
            </w:r>
          </w:p>
          <w:p w:rsidR="0035582B" w:rsidRPr="00914721" w:rsidRDefault="0035582B" w:rsidP="003C43A5">
            <w:pPr>
              <w:pStyle w:val="ListParagraph"/>
              <w:numPr>
                <w:ilvl w:val="0"/>
                <w:numId w:val="28"/>
              </w:numPr>
              <w:autoSpaceDE w:val="0"/>
              <w:autoSpaceDN w:val="0"/>
              <w:adjustRightInd w:val="0"/>
              <w:spacing w:before="0"/>
              <w:jc w:val="left"/>
              <w:rPr>
                <w:rFonts w:ascii="Arial" w:hAnsi="Arial" w:cs="Arial"/>
                <w:lang w:val="ru-RU"/>
              </w:rPr>
            </w:pPr>
            <w:r w:rsidRPr="00914721">
              <w:rPr>
                <w:rFonts w:ascii="Arial" w:hAnsi="Arial" w:cs="Arial"/>
                <w:lang w:val="ru-RU"/>
              </w:rPr>
              <w:t>прање и сушење ротора</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 xml:space="preserve">вакум импрегнација ротора </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 xml:space="preserve">вакум импрегнација </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завршно лакирање статора и ротора ВН лаком</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обрада колектора</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балансирање ротора</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извршити балансирање радних кола вентилатора</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 xml:space="preserve">извршити замену лежајева новим </w:t>
            </w:r>
            <w:r w:rsidRPr="00914721">
              <w:rPr>
                <w:rFonts w:ascii="Arial" w:hAnsi="Arial" w:cs="Arial"/>
                <w:lang w:val="sr-Latn-RS"/>
              </w:rPr>
              <w:t xml:space="preserve">NU </w:t>
            </w:r>
            <w:r w:rsidRPr="00914721">
              <w:rPr>
                <w:rFonts w:ascii="Arial" w:hAnsi="Arial" w:cs="Arial"/>
                <w:lang w:val="ru-RU"/>
              </w:rPr>
              <w:t>309 и 6409</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сервисирати носаче четкица, заменити четкице и подесити силу притиска на четкице</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заменити напојне каблове по потреби</w:t>
            </w:r>
          </w:p>
          <w:p w:rsidR="0035582B" w:rsidRPr="00914721"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заменити све завртње у квалитету 8.8</w:t>
            </w:r>
          </w:p>
          <w:p w:rsidR="0035582B"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914721">
              <w:rPr>
                <w:rFonts w:ascii="Arial" w:hAnsi="Arial" w:cs="Arial"/>
                <w:lang w:val="ru-RU"/>
              </w:rPr>
              <w:t>монтирати, офарбати и комплетирати мотор</w:t>
            </w:r>
          </w:p>
          <w:p w:rsidR="00BC19D2" w:rsidRPr="00C8657E" w:rsidRDefault="00BC19D2" w:rsidP="003C43A5">
            <w:pPr>
              <w:pStyle w:val="ListParagraph"/>
              <w:numPr>
                <w:ilvl w:val="0"/>
                <w:numId w:val="28"/>
              </w:numPr>
              <w:spacing w:before="0" w:after="0" w:line="240" w:lineRule="auto"/>
              <w:rPr>
                <w:rFonts w:ascii="Arial" w:hAnsi="Arial" w:cs="Arial"/>
                <w:lang w:val="ru-RU"/>
              </w:rPr>
            </w:pPr>
            <w:r w:rsidRPr="00AE3912">
              <w:rPr>
                <w:rFonts w:ascii="Arial" w:hAnsi="Arial" w:cs="Arial"/>
                <w:lang w:val="ru-RU"/>
              </w:rPr>
              <w:t xml:space="preserve">Извршити </w:t>
            </w:r>
            <w:r>
              <w:rPr>
                <w:rFonts w:ascii="Arial" w:hAnsi="Arial" w:cs="Arial"/>
                <w:lang w:val="ru-RU"/>
              </w:rPr>
              <w:t xml:space="preserve">и </w:t>
            </w:r>
            <w:r w:rsidRPr="00AE3912">
              <w:rPr>
                <w:rFonts w:ascii="Arial" w:hAnsi="Arial" w:cs="Arial"/>
                <w:lang w:val="ru-RU"/>
              </w:rPr>
              <w:t>све неопходне поправке које нису обухваћене овом спецификацијом</w:t>
            </w:r>
            <w:r>
              <w:rPr>
                <w:rFonts w:ascii="Arial" w:hAnsi="Arial" w:cs="Arial"/>
                <w:lang w:val="ru-RU"/>
              </w:rPr>
              <w:t>, а које ће бити укључене у понуђену цену</w:t>
            </w:r>
            <w:r w:rsidRPr="00AE3912">
              <w:rPr>
                <w:rFonts w:ascii="Arial" w:hAnsi="Arial" w:cs="Arial"/>
                <w:lang w:val="ru-RU"/>
              </w:rPr>
              <w:t>.</w:t>
            </w:r>
          </w:p>
          <w:p w:rsidR="0035582B" w:rsidRPr="0035582B" w:rsidRDefault="0035582B" w:rsidP="003C43A5">
            <w:pPr>
              <w:pStyle w:val="ListParagraph"/>
              <w:numPr>
                <w:ilvl w:val="0"/>
                <w:numId w:val="28"/>
              </w:numPr>
              <w:autoSpaceDE w:val="0"/>
              <w:autoSpaceDN w:val="0"/>
              <w:adjustRightInd w:val="0"/>
              <w:spacing w:before="0" w:after="0" w:line="240" w:lineRule="auto"/>
              <w:jc w:val="left"/>
              <w:rPr>
                <w:rFonts w:ascii="Arial" w:hAnsi="Arial" w:cs="Arial"/>
                <w:lang w:val="ru-RU"/>
              </w:rPr>
            </w:pPr>
            <w:r w:rsidRPr="0035582B">
              <w:rPr>
                <w:rFonts w:ascii="Arial" w:hAnsi="Arial" w:cs="Arial"/>
                <w:lang w:val="ru-RU"/>
              </w:rPr>
              <w:t>Извршити испитивања мотора и доставити испитне листе</w:t>
            </w:r>
          </w:p>
        </w:tc>
      </w:tr>
      <w:tr w:rsidR="0035582B" w:rsidRPr="002C2689" w:rsidTr="0035582B">
        <w:trPr>
          <w:trHeight w:val="52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Pr="00D5276D" w:rsidRDefault="0035582B" w:rsidP="00A543A7">
            <w:pPr>
              <w:spacing w:before="0"/>
              <w:jc w:val="center"/>
              <w:rPr>
                <w:rFonts w:cs="Arial"/>
                <w:lang w:val="sr-Cyrl-CS"/>
              </w:rPr>
            </w:pPr>
            <w:r>
              <w:rPr>
                <w:rFonts w:cs="Arial"/>
                <w:lang w:val="sr-Cyrl-CS"/>
              </w:rPr>
              <w:t>4</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582B" w:rsidRPr="006314C8" w:rsidRDefault="0035582B" w:rsidP="006314C8">
            <w:pPr>
              <w:spacing w:before="0"/>
              <w:ind w:left="34"/>
              <w:rPr>
                <w:rFonts w:eastAsia="Arial" w:cs="Arial"/>
                <w:color w:val="000000"/>
                <w:lang w:val="sr-Latn-RS"/>
              </w:rPr>
            </w:pPr>
            <w:r w:rsidRPr="006314C8">
              <w:rPr>
                <w:rFonts w:eastAsia="Arial" w:cs="Arial"/>
                <w:color w:val="000000"/>
                <w:lang w:val="ru-RU"/>
              </w:rPr>
              <w:t>Пригушница за уклањање сметњи 2Т</w:t>
            </w:r>
            <w:r w:rsidRPr="006314C8">
              <w:rPr>
                <w:rFonts w:eastAsia="Arial" w:cs="Arial"/>
                <w:color w:val="000000"/>
              </w:rPr>
              <w:t>L</w:t>
            </w:r>
            <w:r w:rsidRPr="006314C8">
              <w:rPr>
                <w:rFonts w:eastAsia="Arial" w:cs="Arial"/>
                <w:color w:val="000000"/>
                <w:lang w:val="ru-RU"/>
              </w:rPr>
              <w:t>3 за 443 локомотиву</w:t>
            </w:r>
          </w:p>
          <w:p w:rsidR="0035582B" w:rsidRPr="006314C8" w:rsidRDefault="0035582B" w:rsidP="006314C8">
            <w:pPr>
              <w:autoSpaceDE w:val="0"/>
              <w:autoSpaceDN w:val="0"/>
              <w:adjustRightInd w:val="0"/>
              <w:spacing w:before="0"/>
              <w:ind w:left="34"/>
              <w:rPr>
                <w:rFonts w:cs="Arial"/>
                <w:lang w:val="sr-Latn-RS"/>
              </w:rPr>
            </w:pPr>
            <w:r w:rsidRPr="006314C8">
              <w:rPr>
                <w:rFonts w:cs="Arial"/>
                <w:lang w:val="ru-RU"/>
              </w:rPr>
              <w:t>Извршити с</w:t>
            </w:r>
            <w:r>
              <w:rPr>
                <w:rFonts w:cs="Arial"/>
                <w:lang w:val="ru-RU"/>
              </w:rPr>
              <w:t>е</w:t>
            </w:r>
            <w:r w:rsidRPr="006314C8">
              <w:rPr>
                <w:rFonts w:cs="Arial"/>
                <w:lang w:val="ru-RU"/>
              </w:rPr>
              <w:t>рвисирање филтерске пригуснице за локомотиву 443 серије следе</w:t>
            </w:r>
            <w:r w:rsidRPr="006314C8">
              <w:rPr>
                <w:rFonts w:cs="Arial"/>
                <w:lang w:val="sr-Latn-RS"/>
              </w:rPr>
              <w:t>ћих техничких карактеристика:</w:t>
            </w:r>
            <w:r>
              <w:rPr>
                <w:rFonts w:cs="Arial"/>
                <w:lang w:val="sr-Latn-RS"/>
              </w:rPr>
              <w:t xml:space="preserve"> </w:t>
            </w:r>
            <w:r w:rsidRPr="006314C8">
              <w:rPr>
                <w:rFonts w:cs="Arial"/>
                <w:lang w:val="sr-Latn-RS"/>
              </w:rPr>
              <w:t>U=25 kV, I=400 А, f=50 Hz, L=200 mH</w:t>
            </w:r>
          </w:p>
          <w:p w:rsidR="0035582B" w:rsidRPr="006314C8" w:rsidRDefault="0035582B" w:rsidP="006314C8">
            <w:pPr>
              <w:autoSpaceDE w:val="0"/>
              <w:autoSpaceDN w:val="0"/>
              <w:adjustRightInd w:val="0"/>
              <w:spacing w:before="0"/>
              <w:ind w:left="317"/>
              <w:rPr>
                <w:rFonts w:cs="Arial"/>
                <w:lang w:val="ru-RU"/>
              </w:rPr>
            </w:pPr>
          </w:p>
          <w:p w:rsidR="0035582B" w:rsidRPr="006314C8" w:rsidRDefault="0035582B" w:rsidP="006314C8">
            <w:pPr>
              <w:autoSpaceDE w:val="0"/>
              <w:autoSpaceDN w:val="0"/>
              <w:adjustRightInd w:val="0"/>
              <w:spacing w:before="0"/>
              <w:ind w:left="317"/>
              <w:rPr>
                <w:rFonts w:cs="Arial"/>
                <w:lang w:val="ru-RU"/>
              </w:rPr>
            </w:pPr>
            <w:r w:rsidRPr="006314C8">
              <w:rPr>
                <w:rFonts w:cs="Arial"/>
                <w:lang w:val="ru-RU"/>
              </w:rPr>
              <w:t>Подразумевани следећи радови:</w:t>
            </w:r>
          </w:p>
          <w:p w:rsidR="0035582B" w:rsidRPr="006314C8" w:rsidRDefault="0035582B" w:rsidP="006314C8">
            <w:pPr>
              <w:autoSpaceDE w:val="0"/>
              <w:autoSpaceDN w:val="0"/>
              <w:adjustRightInd w:val="0"/>
              <w:spacing w:before="0"/>
              <w:ind w:left="317"/>
              <w:rPr>
                <w:rFonts w:cs="Arial"/>
                <w:lang w:val="ru-RU"/>
              </w:rPr>
            </w:pPr>
          </w:p>
          <w:p w:rsidR="0035582B" w:rsidRPr="006314C8" w:rsidRDefault="0035582B" w:rsidP="00C8657E">
            <w:pPr>
              <w:autoSpaceDE w:val="0"/>
              <w:autoSpaceDN w:val="0"/>
              <w:adjustRightInd w:val="0"/>
              <w:spacing w:before="0"/>
              <w:ind w:left="317"/>
              <w:rPr>
                <w:rFonts w:cs="Arial"/>
                <w:lang w:val="ru-RU"/>
              </w:rPr>
            </w:pPr>
            <w:r w:rsidRPr="006314C8">
              <w:rPr>
                <w:rFonts w:cs="Arial"/>
                <w:lang w:val="ru-RU"/>
              </w:rPr>
              <w:t>- расклапање</w:t>
            </w:r>
          </w:p>
          <w:p w:rsidR="0035582B" w:rsidRPr="006314C8" w:rsidRDefault="0035582B" w:rsidP="00C8657E">
            <w:pPr>
              <w:autoSpaceDE w:val="0"/>
              <w:autoSpaceDN w:val="0"/>
              <w:adjustRightInd w:val="0"/>
              <w:spacing w:before="0"/>
              <w:ind w:left="317"/>
              <w:rPr>
                <w:rFonts w:cs="Arial"/>
                <w:lang w:val="ru-RU"/>
              </w:rPr>
            </w:pPr>
            <w:r w:rsidRPr="006314C8">
              <w:rPr>
                <w:rFonts w:cs="Arial"/>
                <w:lang w:val="ru-RU"/>
              </w:rPr>
              <w:t>- чишћење и прање</w:t>
            </w:r>
          </w:p>
          <w:p w:rsidR="0035582B" w:rsidRPr="006314C8" w:rsidRDefault="0035582B" w:rsidP="00C8657E">
            <w:pPr>
              <w:autoSpaceDE w:val="0"/>
              <w:autoSpaceDN w:val="0"/>
              <w:adjustRightInd w:val="0"/>
              <w:spacing w:before="0"/>
              <w:ind w:left="317"/>
              <w:rPr>
                <w:rFonts w:cs="Arial"/>
                <w:lang w:val="ru-RU"/>
              </w:rPr>
            </w:pPr>
            <w:r w:rsidRPr="006314C8">
              <w:rPr>
                <w:rFonts w:cs="Arial"/>
                <w:lang w:val="ru-RU"/>
              </w:rPr>
              <w:t>- преизоловање</w:t>
            </w:r>
          </w:p>
          <w:p w:rsidR="0035582B" w:rsidRPr="006314C8" w:rsidRDefault="0035582B" w:rsidP="00C8657E">
            <w:pPr>
              <w:autoSpaceDE w:val="0"/>
              <w:autoSpaceDN w:val="0"/>
              <w:adjustRightInd w:val="0"/>
              <w:spacing w:before="0"/>
              <w:ind w:left="317"/>
              <w:rPr>
                <w:rFonts w:cs="Arial"/>
                <w:lang w:val="ru-RU"/>
              </w:rPr>
            </w:pPr>
            <w:r w:rsidRPr="006314C8">
              <w:rPr>
                <w:rFonts w:cs="Arial"/>
                <w:lang w:val="ru-RU"/>
              </w:rPr>
              <w:t>- импрегнација</w:t>
            </w:r>
          </w:p>
          <w:p w:rsidR="0035582B" w:rsidRPr="006314C8" w:rsidRDefault="0035582B" w:rsidP="00C8657E">
            <w:pPr>
              <w:autoSpaceDE w:val="0"/>
              <w:autoSpaceDN w:val="0"/>
              <w:adjustRightInd w:val="0"/>
              <w:spacing w:before="0"/>
              <w:ind w:left="317"/>
              <w:rPr>
                <w:rFonts w:cs="Arial"/>
                <w:lang w:val="ru-RU"/>
              </w:rPr>
            </w:pPr>
            <w:r w:rsidRPr="006314C8">
              <w:rPr>
                <w:rFonts w:cs="Arial"/>
                <w:lang w:val="ru-RU"/>
              </w:rPr>
              <w:t>- замена или санација изгорелих делова</w:t>
            </w:r>
          </w:p>
          <w:p w:rsidR="0035582B" w:rsidRPr="006314C8" w:rsidRDefault="0035582B" w:rsidP="00C8657E">
            <w:pPr>
              <w:autoSpaceDE w:val="0"/>
              <w:autoSpaceDN w:val="0"/>
              <w:adjustRightInd w:val="0"/>
              <w:spacing w:before="0"/>
              <w:ind w:left="317"/>
              <w:rPr>
                <w:rFonts w:cs="Arial"/>
                <w:lang w:val="ru-RU"/>
              </w:rPr>
            </w:pPr>
            <w:r w:rsidRPr="006314C8">
              <w:rPr>
                <w:rFonts w:cs="Arial"/>
                <w:lang w:val="ru-RU"/>
              </w:rPr>
              <w:t>- склапање</w:t>
            </w:r>
          </w:p>
          <w:p w:rsidR="00BC19D2" w:rsidRDefault="0035582B" w:rsidP="00BC19D2">
            <w:pPr>
              <w:autoSpaceDE w:val="0"/>
              <w:autoSpaceDN w:val="0"/>
              <w:adjustRightInd w:val="0"/>
              <w:spacing w:before="0"/>
              <w:ind w:left="317"/>
              <w:rPr>
                <w:rFonts w:cs="Arial"/>
                <w:lang w:val="ru-RU"/>
              </w:rPr>
            </w:pPr>
            <w:r w:rsidRPr="006314C8">
              <w:rPr>
                <w:rFonts w:cs="Arial"/>
                <w:lang w:val="ru-RU"/>
              </w:rPr>
              <w:t xml:space="preserve">- лакирање комплетне пригушнице </w:t>
            </w:r>
            <w:r w:rsidRPr="006314C8">
              <w:rPr>
                <w:rFonts w:cs="Arial"/>
                <w:lang w:val="sr-Latn-RS"/>
              </w:rPr>
              <w:t>VN</w:t>
            </w:r>
            <w:r w:rsidRPr="006314C8">
              <w:rPr>
                <w:rFonts w:cs="Arial"/>
                <w:lang w:val="ru-RU"/>
              </w:rPr>
              <w:t xml:space="preserve"> лаком</w:t>
            </w:r>
          </w:p>
          <w:p w:rsidR="0035582B" w:rsidRPr="00BC19D2" w:rsidRDefault="00BC19D2" w:rsidP="00BC19D2">
            <w:pPr>
              <w:autoSpaceDE w:val="0"/>
              <w:autoSpaceDN w:val="0"/>
              <w:adjustRightInd w:val="0"/>
              <w:spacing w:before="0"/>
              <w:ind w:left="317"/>
              <w:rPr>
                <w:rFonts w:cs="Arial"/>
                <w:lang w:val="ru-RU"/>
              </w:rPr>
            </w:pPr>
            <w:r>
              <w:rPr>
                <w:rFonts w:cs="Arial"/>
                <w:lang w:val="ru-RU"/>
              </w:rPr>
              <w:t xml:space="preserve">- </w:t>
            </w:r>
            <w:r w:rsidRPr="00AE3912">
              <w:rPr>
                <w:rFonts w:cs="Arial"/>
                <w:lang w:val="ru-RU"/>
              </w:rPr>
              <w:t xml:space="preserve">Извршити </w:t>
            </w:r>
            <w:r>
              <w:rPr>
                <w:rFonts w:cs="Arial"/>
                <w:lang w:val="ru-RU"/>
              </w:rPr>
              <w:t xml:space="preserve">и </w:t>
            </w:r>
            <w:r w:rsidRPr="00AE3912">
              <w:rPr>
                <w:rFonts w:cs="Arial"/>
                <w:lang w:val="ru-RU"/>
              </w:rPr>
              <w:t>све неопходне поправке које нису обухваћене овом спецификацијом</w:t>
            </w:r>
            <w:r>
              <w:rPr>
                <w:rFonts w:cs="Arial"/>
                <w:lang w:val="ru-RU"/>
              </w:rPr>
              <w:t>, а које ће бити укључене у понуђену цену</w:t>
            </w:r>
            <w:r w:rsidRPr="00AE3912">
              <w:rPr>
                <w:rFonts w:cs="Arial"/>
                <w:lang w:val="ru-RU"/>
              </w:rPr>
              <w:t>.</w:t>
            </w:r>
          </w:p>
          <w:p w:rsidR="0035582B" w:rsidRPr="0035582B" w:rsidRDefault="0035582B" w:rsidP="0035582B">
            <w:pPr>
              <w:pStyle w:val="ListParagraph"/>
              <w:autoSpaceDE w:val="0"/>
              <w:autoSpaceDN w:val="0"/>
              <w:adjustRightInd w:val="0"/>
              <w:spacing w:before="0"/>
              <w:ind w:left="317"/>
              <w:rPr>
                <w:rFonts w:ascii="Arial" w:hAnsi="Arial" w:cs="Arial"/>
                <w:lang w:val="ru-RU"/>
              </w:rPr>
            </w:pPr>
            <w:r>
              <w:rPr>
                <w:rFonts w:ascii="Arial" w:hAnsi="Arial" w:cs="Arial"/>
                <w:lang w:val="ru-RU"/>
              </w:rPr>
              <w:t xml:space="preserve">- </w:t>
            </w:r>
            <w:r w:rsidRPr="006314C8">
              <w:rPr>
                <w:rFonts w:ascii="Arial" w:hAnsi="Arial" w:cs="Arial"/>
                <w:lang w:val="ru-RU"/>
              </w:rPr>
              <w:t xml:space="preserve">Извршити испитивања по </w:t>
            </w:r>
            <w:r w:rsidRPr="006314C8">
              <w:rPr>
                <w:rFonts w:ascii="Arial" w:hAnsi="Arial" w:cs="Arial"/>
                <w:lang w:val="sr-Latn-RS"/>
              </w:rPr>
              <w:t>SRPS EN</w:t>
            </w:r>
            <w:r w:rsidRPr="006314C8">
              <w:rPr>
                <w:rFonts w:ascii="Arial" w:hAnsi="Arial" w:cs="Arial"/>
                <w:lang w:val="ru-RU"/>
              </w:rPr>
              <w:t>60076-4 и доставити мерне листе.</w:t>
            </w:r>
          </w:p>
        </w:tc>
      </w:tr>
      <w:tr w:rsidR="0035582B" w:rsidRPr="002C2689" w:rsidTr="0035582B">
        <w:trPr>
          <w:trHeight w:val="289"/>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5582B" w:rsidRPr="00D5276D" w:rsidRDefault="0035582B" w:rsidP="00A543A7">
            <w:pPr>
              <w:spacing w:before="0"/>
              <w:jc w:val="center"/>
              <w:rPr>
                <w:rFonts w:cs="Arial"/>
                <w:lang w:val="sr-Cyrl-CS"/>
              </w:rPr>
            </w:pPr>
            <w:r>
              <w:rPr>
                <w:rFonts w:cs="Arial"/>
                <w:lang w:val="sr-Cyrl-CS"/>
              </w:rPr>
              <w:t>5</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35582B" w:rsidRPr="00401A79" w:rsidRDefault="0035582B" w:rsidP="005D450C">
            <w:pPr>
              <w:spacing w:before="0"/>
              <w:ind w:left="102"/>
              <w:jc w:val="center"/>
              <w:rPr>
                <w:rFonts w:cs="Arial"/>
                <w:lang w:val="sr-Latn-RS"/>
              </w:rPr>
            </w:pPr>
          </w:p>
          <w:p w:rsidR="0035582B" w:rsidRPr="00401A79" w:rsidRDefault="00401A79" w:rsidP="005D450C">
            <w:pPr>
              <w:pStyle w:val="ListParagraph"/>
              <w:autoSpaceDE w:val="0"/>
              <w:autoSpaceDN w:val="0"/>
              <w:adjustRightInd w:val="0"/>
              <w:spacing w:before="0" w:after="0" w:line="240" w:lineRule="auto"/>
              <w:ind w:left="102"/>
              <w:rPr>
                <w:rFonts w:ascii="Arial" w:hAnsi="Arial" w:cs="Arial"/>
                <w:lang w:val="ru-RU"/>
              </w:rPr>
            </w:pPr>
            <w:r>
              <w:rPr>
                <w:rFonts w:ascii="Arial" w:hAnsi="Arial" w:cs="Arial"/>
                <w:lang w:val="sr-Latn-RS"/>
              </w:rPr>
              <w:t xml:space="preserve">1. </w:t>
            </w:r>
            <w:r w:rsidR="0035582B" w:rsidRPr="00401A79">
              <w:rPr>
                <w:rFonts w:ascii="Arial" w:hAnsi="Arial" w:cs="Arial"/>
                <w:lang w:val="ru-RU"/>
              </w:rPr>
              <w:t xml:space="preserve">ЕЛ.мотор за пом.машине </w:t>
            </w:r>
            <w:r w:rsidR="0035582B" w:rsidRPr="00401A79">
              <w:rPr>
                <w:rFonts w:ascii="Arial" w:hAnsi="Arial" w:cs="Arial"/>
              </w:rPr>
              <w:t>W</w:t>
            </w:r>
            <w:r w:rsidR="0035582B" w:rsidRPr="00401A79">
              <w:rPr>
                <w:rFonts w:ascii="Arial" w:hAnsi="Arial" w:cs="Arial"/>
                <w:lang w:val="ru-RU"/>
              </w:rPr>
              <w:t>Е</w:t>
            </w:r>
            <w:r w:rsidR="0035582B" w:rsidRPr="00401A79">
              <w:rPr>
                <w:rFonts w:ascii="Arial" w:hAnsi="Arial" w:cs="Arial"/>
                <w:lang w:val="sr-Latn-RS"/>
              </w:rPr>
              <w:t>B</w:t>
            </w:r>
            <w:r w:rsidR="0035582B" w:rsidRPr="00401A79">
              <w:rPr>
                <w:rFonts w:ascii="Arial" w:hAnsi="Arial" w:cs="Arial"/>
                <w:lang w:val="ru-RU"/>
              </w:rPr>
              <w:t xml:space="preserve"> локомотиве     </w:t>
            </w:r>
          </w:p>
          <w:p w:rsidR="0035582B" w:rsidRPr="005D450C" w:rsidRDefault="0035582B" w:rsidP="005D450C">
            <w:pPr>
              <w:autoSpaceDE w:val="0"/>
              <w:autoSpaceDN w:val="0"/>
              <w:adjustRightInd w:val="0"/>
              <w:spacing w:before="0"/>
              <w:ind w:left="102"/>
              <w:rPr>
                <w:rFonts w:cs="Arial"/>
                <w:lang w:val="ru-RU"/>
              </w:rPr>
            </w:pPr>
          </w:p>
          <w:p w:rsidR="0035582B" w:rsidRPr="005D450C" w:rsidRDefault="0035582B" w:rsidP="005D450C">
            <w:pPr>
              <w:autoSpaceDE w:val="0"/>
              <w:autoSpaceDN w:val="0"/>
              <w:adjustRightInd w:val="0"/>
              <w:spacing w:before="0"/>
              <w:ind w:left="102"/>
              <w:rPr>
                <w:rFonts w:cs="Arial"/>
                <w:lang w:val="ru-RU"/>
              </w:rPr>
            </w:pPr>
            <w:r w:rsidRPr="005D450C">
              <w:rPr>
                <w:rFonts w:cs="Arial"/>
                <w:lang w:val="ru-RU"/>
              </w:rPr>
              <w:t xml:space="preserve">Спецификација радова за поправку мотора помоћног погона </w:t>
            </w:r>
            <w:r w:rsidRPr="005D450C">
              <w:rPr>
                <w:rFonts w:cs="Arial"/>
              </w:rPr>
              <w:t>W</w:t>
            </w:r>
            <w:r w:rsidRPr="005D450C">
              <w:rPr>
                <w:rFonts w:cs="Arial"/>
                <w:lang w:val="ru-RU"/>
              </w:rPr>
              <w:t>ЕБ локомотиве</w:t>
            </w:r>
          </w:p>
          <w:p w:rsidR="0035582B" w:rsidRPr="005D450C" w:rsidRDefault="0035582B" w:rsidP="005D450C">
            <w:pPr>
              <w:autoSpaceDE w:val="0"/>
              <w:autoSpaceDN w:val="0"/>
              <w:adjustRightInd w:val="0"/>
              <w:spacing w:before="0"/>
              <w:ind w:left="102"/>
              <w:rPr>
                <w:rFonts w:cs="Arial"/>
                <w:lang w:val="ru-RU"/>
              </w:rPr>
            </w:pPr>
            <w:r w:rsidRPr="005D450C">
              <w:rPr>
                <w:rFonts w:cs="Arial"/>
                <w:lang w:val="ru-RU"/>
              </w:rPr>
              <w:t>Техничке карактеристике мотора:</w:t>
            </w:r>
          </w:p>
          <w:p w:rsidR="0035582B" w:rsidRPr="005D450C" w:rsidRDefault="0035582B" w:rsidP="005D450C">
            <w:pPr>
              <w:autoSpaceDE w:val="0"/>
              <w:autoSpaceDN w:val="0"/>
              <w:adjustRightInd w:val="0"/>
              <w:spacing w:before="0"/>
              <w:ind w:left="102"/>
              <w:rPr>
                <w:rFonts w:cs="Arial"/>
                <w:lang w:val="ru-RU"/>
              </w:rPr>
            </w:pPr>
            <w:r w:rsidRPr="005D450C">
              <w:rPr>
                <w:rFonts w:cs="Arial"/>
                <w:lang w:val="ru-RU"/>
              </w:rPr>
              <w:t xml:space="preserve">Помоћни погон - ел.мотор </w:t>
            </w:r>
            <w:r w:rsidRPr="005D450C">
              <w:rPr>
                <w:rFonts w:cs="Arial"/>
              </w:rPr>
              <w:t>W</w:t>
            </w:r>
            <w:r>
              <w:rPr>
                <w:rFonts w:cs="Arial"/>
                <w:lang w:val="ru-RU"/>
              </w:rPr>
              <w:t>Е</w:t>
            </w:r>
            <w:r>
              <w:rPr>
                <w:rFonts w:cs="Arial"/>
                <w:lang w:val="sr-Latn-RS"/>
              </w:rPr>
              <w:t>B</w:t>
            </w:r>
            <w:r w:rsidRPr="005D450C">
              <w:rPr>
                <w:rFonts w:cs="Arial"/>
                <w:lang w:val="ru-RU"/>
              </w:rPr>
              <w:t xml:space="preserve"> лок. за погон вентилатора:</w:t>
            </w:r>
          </w:p>
          <w:p w:rsidR="0035582B" w:rsidRDefault="0035582B" w:rsidP="005D450C">
            <w:pPr>
              <w:autoSpaceDE w:val="0"/>
              <w:autoSpaceDN w:val="0"/>
              <w:adjustRightInd w:val="0"/>
              <w:spacing w:before="0"/>
              <w:ind w:left="102"/>
              <w:rPr>
                <w:rFonts w:cs="Arial"/>
                <w:lang w:val="ru-RU"/>
              </w:rPr>
            </w:pPr>
            <w:r>
              <w:rPr>
                <w:rFonts w:cs="Arial"/>
                <w:lang w:val="sr-Latn-RS"/>
              </w:rPr>
              <w:t>P</w:t>
            </w:r>
            <w:r w:rsidRPr="005D450C">
              <w:rPr>
                <w:rFonts w:cs="Arial"/>
                <w:lang w:val="ru-RU"/>
              </w:rPr>
              <w:t>=</w:t>
            </w:r>
            <w:r w:rsidRPr="005D450C">
              <w:rPr>
                <w:rFonts w:cs="Arial"/>
                <w:lang w:val="sr-Cyrl-RS"/>
              </w:rPr>
              <w:t>6</w:t>
            </w:r>
            <w:r>
              <w:rPr>
                <w:rFonts w:cs="Arial"/>
                <w:lang w:val="sr-Latn-RS"/>
              </w:rPr>
              <w:t xml:space="preserve"> k</w:t>
            </w:r>
            <w:r w:rsidRPr="005D450C">
              <w:rPr>
                <w:rFonts w:cs="Arial"/>
              </w:rPr>
              <w:t>W</w:t>
            </w:r>
            <w:r>
              <w:rPr>
                <w:rFonts w:cs="Arial"/>
                <w:lang w:val="ru-RU"/>
              </w:rPr>
              <w:t xml:space="preserve">; </w:t>
            </w:r>
            <w:r>
              <w:rPr>
                <w:rFonts w:cs="Arial"/>
                <w:lang w:val="sr-Latn-RS"/>
              </w:rPr>
              <w:t>U</w:t>
            </w:r>
            <w:r>
              <w:rPr>
                <w:rFonts w:cs="Arial"/>
                <w:lang w:val="ru-RU"/>
              </w:rPr>
              <w:t>=1200</w:t>
            </w:r>
            <w:r>
              <w:rPr>
                <w:rFonts w:cs="Arial"/>
                <w:lang w:val="sr-Latn-RS"/>
              </w:rPr>
              <w:t xml:space="preserve"> V</w:t>
            </w:r>
            <w:r w:rsidRPr="005D450C">
              <w:rPr>
                <w:rFonts w:cs="Arial"/>
                <w:lang w:val="ru-RU"/>
              </w:rPr>
              <w:t>=</w:t>
            </w:r>
            <w:r>
              <w:rPr>
                <w:rFonts w:cs="Arial"/>
                <w:lang w:val="ru-RU"/>
              </w:rPr>
              <w:t xml:space="preserve"> ј</w:t>
            </w:r>
            <w:r>
              <w:rPr>
                <w:rFonts w:cs="Arial"/>
                <w:lang w:val="sr-Latn-RS"/>
              </w:rPr>
              <w:t>ss</w:t>
            </w:r>
            <w:r w:rsidRPr="005D450C">
              <w:rPr>
                <w:rFonts w:cs="Arial"/>
                <w:lang w:val="ru-RU"/>
              </w:rPr>
              <w:t>;</w:t>
            </w:r>
            <w:r>
              <w:rPr>
                <w:rFonts w:cs="Arial"/>
                <w:lang w:val="sr-Latn-RS"/>
              </w:rPr>
              <w:t xml:space="preserve"> I</w:t>
            </w:r>
            <w:r w:rsidRPr="005D450C">
              <w:rPr>
                <w:rFonts w:cs="Arial"/>
                <w:lang w:val="sr-Latn-RS"/>
              </w:rPr>
              <w:t>=6.6А</w:t>
            </w:r>
            <w:r>
              <w:rPr>
                <w:rFonts w:cs="Arial"/>
                <w:lang w:val="ru-RU"/>
              </w:rPr>
              <w:t xml:space="preserve"> </w:t>
            </w:r>
            <w:r>
              <w:rPr>
                <w:rFonts w:cs="Arial"/>
                <w:lang w:val="sr-Latn-RS"/>
              </w:rPr>
              <w:t>v</w:t>
            </w:r>
            <w:r w:rsidRPr="005D450C">
              <w:rPr>
                <w:rFonts w:cs="Arial"/>
                <w:lang w:val="ru-RU"/>
              </w:rPr>
              <w:t>=1600 о/мин</w:t>
            </w:r>
          </w:p>
          <w:p w:rsidR="004827A3" w:rsidRDefault="004827A3" w:rsidP="005D450C">
            <w:pPr>
              <w:autoSpaceDE w:val="0"/>
              <w:autoSpaceDN w:val="0"/>
              <w:adjustRightInd w:val="0"/>
              <w:spacing w:before="0"/>
              <w:ind w:left="102"/>
              <w:rPr>
                <w:rFonts w:cs="Arial"/>
                <w:lang w:val="ru-RU"/>
              </w:rPr>
            </w:pPr>
          </w:p>
          <w:p w:rsidR="004827A3" w:rsidRDefault="004827A3" w:rsidP="005D450C">
            <w:pPr>
              <w:autoSpaceDE w:val="0"/>
              <w:autoSpaceDN w:val="0"/>
              <w:adjustRightInd w:val="0"/>
              <w:spacing w:before="0"/>
              <w:ind w:left="102"/>
              <w:rPr>
                <w:rFonts w:cs="Arial"/>
                <w:lang w:val="ru-RU"/>
              </w:rPr>
            </w:pPr>
          </w:p>
          <w:p w:rsidR="004827A3" w:rsidRPr="005D450C" w:rsidRDefault="004827A3" w:rsidP="005D450C">
            <w:pPr>
              <w:autoSpaceDE w:val="0"/>
              <w:autoSpaceDN w:val="0"/>
              <w:adjustRightInd w:val="0"/>
              <w:spacing w:before="0"/>
              <w:ind w:left="102"/>
              <w:rPr>
                <w:rFonts w:cs="Arial"/>
                <w:lang w:val="ru-RU"/>
              </w:rPr>
            </w:pPr>
          </w:p>
          <w:p w:rsidR="0035582B" w:rsidRPr="005D450C" w:rsidRDefault="0035582B" w:rsidP="005D450C">
            <w:pPr>
              <w:autoSpaceDE w:val="0"/>
              <w:autoSpaceDN w:val="0"/>
              <w:adjustRightInd w:val="0"/>
              <w:spacing w:before="0"/>
              <w:ind w:left="102"/>
              <w:rPr>
                <w:rFonts w:cs="Arial"/>
              </w:rPr>
            </w:pPr>
            <w:r w:rsidRPr="005D450C">
              <w:rPr>
                <w:rFonts w:cs="Arial"/>
              </w:rPr>
              <w:lastRenderedPageBreak/>
              <w:t>Потребно је извршити:</w:t>
            </w:r>
          </w:p>
          <w:p w:rsidR="00401A79" w:rsidRPr="004827A3" w:rsidRDefault="00401A79" w:rsidP="005D450C">
            <w:pPr>
              <w:pStyle w:val="ListParagraph"/>
              <w:autoSpaceDE w:val="0"/>
              <w:autoSpaceDN w:val="0"/>
              <w:adjustRightInd w:val="0"/>
              <w:spacing w:before="0" w:after="0" w:line="240" w:lineRule="auto"/>
              <w:ind w:left="102"/>
              <w:rPr>
                <w:rFonts w:ascii="Arial" w:hAnsi="Arial" w:cs="Arial"/>
                <w:lang w:val="sr-Cyrl-RS"/>
              </w:rPr>
            </w:pP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премотавање ротора</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 xml:space="preserve">бандажирање  и вакум импрегнација ротора    </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обрада колектора</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балансирање ротора</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премотавање и импрегнација намотаја статора</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замена кабловски спојева главних и помоћних полова</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завршно лакирање статора и ротора ВН лаком</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 xml:space="preserve">извршити замену лежајева </w:t>
            </w:r>
            <w:r>
              <w:rPr>
                <w:rFonts w:ascii="Arial" w:hAnsi="Arial" w:cs="Arial"/>
                <w:lang w:val="sr-Latn-RS"/>
              </w:rPr>
              <w:t xml:space="preserve">NU </w:t>
            </w:r>
            <w:r>
              <w:rPr>
                <w:rFonts w:ascii="Arial" w:hAnsi="Arial" w:cs="Arial"/>
                <w:lang w:val="ru-RU"/>
              </w:rPr>
              <w:t xml:space="preserve">311 и </w:t>
            </w:r>
            <w:r>
              <w:rPr>
                <w:rFonts w:ascii="Arial" w:hAnsi="Arial" w:cs="Arial"/>
                <w:lang w:val="sr-Latn-RS"/>
              </w:rPr>
              <w:t xml:space="preserve">NUP </w:t>
            </w:r>
            <w:r w:rsidRPr="005D450C">
              <w:rPr>
                <w:rFonts w:ascii="Arial" w:hAnsi="Arial" w:cs="Arial"/>
                <w:lang w:val="ru-RU"/>
              </w:rPr>
              <w:t>308</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сервисирати носаче четкица, заменити четкице и подесити силу притиска на четкице</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заменити напојне каблове</w:t>
            </w:r>
          </w:p>
          <w:p w:rsidR="0035582B" w:rsidRPr="005D450C"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заменити све завртње у квалитету 8.8</w:t>
            </w:r>
          </w:p>
          <w:p w:rsidR="0035582B" w:rsidRPr="00BC19D2"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rPr>
            </w:pPr>
            <w:r w:rsidRPr="0035582B">
              <w:rPr>
                <w:rFonts w:ascii="Arial" w:hAnsi="Arial" w:cs="Arial"/>
              </w:rPr>
              <w:t>монтирати, офарбати и комплетирати мотор</w:t>
            </w:r>
          </w:p>
          <w:p w:rsidR="00BC19D2" w:rsidRPr="00BC19D2" w:rsidRDefault="00BC19D2"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BC19D2">
              <w:rPr>
                <w:rFonts w:ascii="Arial" w:hAnsi="Arial" w:cs="Arial"/>
                <w:lang w:val="ru-RU"/>
              </w:rPr>
              <w:t>Извршити и све неопходне поправке које нису обухваћене овом спецификацијом, а које ће бити укључене у понуђену цену.</w:t>
            </w:r>
          </w:p>
          <w:p w:rsidR="0035582B" w:rsidRPr="0035582B" w:rsidRDefault="0035582B" w:rsidP="003C43A5">
            <w:pPr>
              <w:pStyle w:val="ListParagraph"/>
              <w:numPr>
                <w:ilvl w:val="0"/>
                <w:numId w:val="29"/>
              </w:numPr>
              <w:autoSpaceDE w:val="0"/>
              <w:autoSpaceDN w:val="0"/>
              <w:adjustRightInd w:val="0"/>
              <w:spacing w:before="0" w:after="0" w:line="240" w:lineRule="auto"/>
              <w:ind w:left="459" w:hanging="142"/>
              <w:jc w:val="left"/>
              <w:rPr>
                <w:rFonts w:ascii="Arial" w:hAnsi="Arial" w:cs="Arial"/>
                <w:lang w:val="ru-RU"/>
              </w:rPr>
            </w:pPr>
            <w:r w:rsidRPr="0035582B">
              <w:rPr>
                <w:rFonts w:ascii="Arial" w:hAnsi="Arial" w:cs="Arial"/>
                <w:lang w:val="ru-RU"/>
              </w:rPr>
              <w:t>Извршити испитивање мотора и доставити испитне листе</w:t>
            </w:r>
            <w:r w:rsidRPr="0035582B">
              <w:rPr>
                <w:rFonts w:cs="Arial"/>
                <w:lang w:val="ru-RU"/>
              </w:rPr>
              <w:t>.</w:t>
            </w:r>
          </w:p>
          <w:p w:rsidR="00BC19D2" w:rsidRPr="0035582B" w:rsidRDefault="00BC19D2" w:rsidP="0035582B">
            <w:pPr>
              <w:pStyle w:val="ListParagraph"/>
              <w:autoSpaceDE w:val="0"/>
              <w:autoSpaceDN w:val="0"/>
              <w:adjustRightInd w:val="0"/>
              <w:spacing w:before="0" w:after="0" w:line="240" w:lineRule="auto"/>
              <w:ind w:left="459"/>
              <w:jc w:val="left"/>
              <w:rPr>
                <w:rFonts w:ascii="Arial" w:hAnsi="Arial" w:cs="Arial"/>
                <w:lang w:val="ru-RU"/>
              </w:rPr>
            </w:pPr>
          </w:p>
          <w:p w:rsidR="0035582B" w:rsidRPr="005D450C" w:rsidRDefault="00401A79" w:rsidP="005D450C">
            <w:pPr>
              <w:autoSpaceDE w:val="0"/>
              <w:autoSpaceDN w:val="0"/>
              <w:adjustRightInd w:val="0"/>
              <w:spacing w:before="0"/>
              <w:ind w:left="102"/>
              <w:rPr>
                <w:rFonts w:cs="Arial"/>
                <w:lang w:val="ru-RU"/>
              </w:rPr>
            </w:pPr>
            <w:r>
              <w:rPr>
                <w:rFonts w:cs="Arial"/>
                <w:lang w:val="sr-Latn-RS"/>
              </w:rPr>
              <w:t xml:space="preserve">2. </w:t>
            </w:r>
            <w:r w:rsidR="0035582B" w:rsidRPr="005D450C">
              <w:rPr>
                <w:rFonts w:cs="Arial"/>
                <w:lang w:val="ru-RU"/>
              </w:rPr>
              <w:t xml:space="preserve">Спецификација радова за поправку мотора помоћног погона </w:t>
            </w:r>
            <w:r w:rsidR="0035582B" w:rsidRPr="005D450C">
              <w:rPr>
                <w:rFonts w:cs="Arial"/>
              </w:rPr>
              <w:t>W</w:t>
            </w:r>
            <w:r w:rsidR="0035582B" w:rsidRPr="005D450C">
              <w:rPr>
                <w:rFonts w:cs="Arial"/>
                <w:lang w:val="ru-RU"/>
              </w:rPr>
              <w:t>ЕБ локомотиве</w:t>
            </w:r>
          </w:p>
          <w:p w:rsidR="0035582B" w:rsidRPr="005D450C" w:rsidRDefault="0035582B" w:rsidP="005D450C">
            <w:pPr>
              <w:autoSpaceDE w:val="0"/>
              <w:autoSpaceDN w:val="0"/>
              <w:adjustRightInd w:val="0"/>
              <w:spacing w:before="0"/>
              <w:ind w:left="102"/>
              <w:rPr>
                <w:rFonts w:cs="Arial"/>
                <w:lang w:val="ru-RU"/>
              </w:rPr>
            </w:pPr>
            <w:r w:rsidRPr="005D450C">
              <w:rPr>
                <w:rFonts w:cs="Arial"/>
                <w:lang w:val="ru-RU"/>
              </w:rPr>
              <w:t>Техничке карактеристике мотора:</w:t>
            </w:r>
          </w:p>
          <w:p w:rsidR="0035582B" w:rsidRPr="005D450C" w:rsidRDefault="0035582B" w:rsidP="005D450C">
            <w:pPr>
              <w:autoSpaceDE w:val="0"/>
              <w:autoSpaceDN w:val="0"/>
              <w:adjustRightInd w:val="0"/>
              <w:spacing w:before="0"/>
              <w:ind w:left="102"/>
              <w:rPr>
                <w:rFonts w:cs="Arial"/>
                <w:lang w:val="ru-RU"/>
              </w:rPr>
            </w:pPr>
            <w:r w:rsidRPr="005D450C">
              <w:rPr>
                <w:rFonts w:cs="Arial"/>
                <w:lang w:val="ru-RU"/>
              </w:rPr>
              <w:t xml:space="preserve">Помоћни погон - ел.мотор </w:t>
            </w:r>
            <w:r w:rsidRPr="005D450C">
              <w:rPr>
                <w:rFonts w:cs="Arial"/>
              </w:rPr>
              <w:t>W</w:t>
            </w:r>
            <w:r w:rsidRPr="005D450C">
              <w:rPr>
                <w:rFonts w:cs="Arial"/>
                <w:lang w:val="ru-RU"/>
              </w:rPr>
              <w:t>Е</w:t>
            </w:r>
            <w:r w:rsidR="004827A3">
              <w:rPr>
                <w:rFonts w:cs="Arial"/>
                <w:lang w:val="sr-Latn-RS"/>
              </w:rPr>
              <w:t>B</w:t>
            </w:r>
            <w:r w:rsidRPr="005D450C">
              <w:rPr>
                <w:rFonts w:cs="Arial"/>
                <w:lang w:val="ru-RU"/>
              </w:rPr>
              <w:t xml:space="preserve"> лок. за погон компресора:</w:t>
            </w:r>
          </w:p>
          <w:p w:rsidR="0035582B" w:rsidRPr="005D450C" w:rsidRDefault="0035582B" w:rsidP="005D450C">
            <w:pPr>
              <w:autoSpaceDE w:val="0"/>
              <w:autoSpaceDN w:val="0"/>
              <w:adjustRightInd w:val="0"/>
              <w:spacing w:before="0"/>
              <w:ind w:left="102"/>
              <w:rPr>
                <w:rFonts w:cs="Arial"/>
                <w:lang w:val="ru-RU"/>
              </w:rPr>
            </w:pPr>
            <w:r>
              <w:rPr>
                <w:rFonts w:cs="Arial"/>
                <w:lang w:val="sr-Latn-RS"/>
              </w:rPr>
              <w:t>P</w:t>
            </w:r>
            <w:r w:rsidRPr="005D450C">
              <w:rPr>
                <w:rFonts w:cs="Arial"/>
                <w:lang w:val="ru-RU"/>
              </w:rPr>
              <w:t>=8</w:t>
            </w:r>
            <w:r>
              <w:rPr>
                <w:rFonts w:cs="Arial"/>
                <w:lang w:val="sr-Latn-RS"/>
              </w:rPr>
              <w:t xml:space="preserve"> k</w:t>
            </w:r>
            <w:r w:rsidRPr="005D450C">
              <w:rPr>
                <w:rFonts w:cs="Arial"/>
              </w:rPr>
              <w:t>W</w:t>
            </w:r>
            <w:r>
              <w:rPr>
                <w:rFonts w:cs="Arial"/>
                <w:lang w:val="ru-RU"/>
              </w:rPr>
              <w:t xml:space="preserve">; </w:t>
            </w:r>
            <w:r>
              <w:rPr>
                <w:rFonts w:cs="Arial"/>
                <w:lang w:val="sr-Latn-RS"/>
              </w:rPr>
              <w:t>U</w:t>
            </w:r>
            <w:r w:rsidRPr="005D450C">
              <w:rPr>
                <w:rFonts w:cs="Arial"/>
                <w:lang w:val="ru-RU"/>
              </w:rPr>
              <w:t>=1200</w:t>
            </w:r>
            <w:r>
              <w:rPr>
                <w:rFonts w:cs="Arial"/>
                <w:lang w:val="sr-Latn-RS"/>
              </w:rPr>
              <w:t xml:space="preserve"> V</w:t>
            </w:r>
            <w:r>
              <w:rPr>
                <w:rFonts w:cs="Arial"/>
                <w:lang w:val="ru-RU"/>
              </w:rPr>
              <w:t>= ј</w:t>
            </w:r>
            <w:r>
              <w:rPr>
                <w:rFonts w:cs="Arial"/>
                <w:lang w:val="sr-Latn-RS"/>
              </w:rPr>
              <w:t>ss</w:t>
            </w:r>
            <w:r w:rsidRPr="005D450C">
              <w:rPr>
                <w:rFonts w:cs="Arial"/>
                <w:lang w:val="ru-RU"/>
              </w:rPr>
              <w:t>;</w:t>
            </w:r>
            <w:r>
              <w:rPr>
                <w:rFonts w:cs="Arial"/>
                <w:lang w:val="sr-Latn-RS"/>
              </w:rPr>
              <w:t xml:space="preserve"> I</w:t>
            </w:r>
            <w:r w:rsidRPr="005D450C">
              <w:rPr>
                <w:rFonts w:cs="Arial"/>
                <w:lang w:val="ru-RU"/>
              </w:rPr>
              <w:t>=9.4</w:t>
            </w:r>
            <w:r>
              <w:rPr>
                <w:rFonts w:cs="Arial"/>
                <w:lang w:val="sr-Latn-RS"/>
              </w:rPr>
              <w:t xml:space="preserve"> </w:t>
            </w:r>
            <w:r>
              <w:rPr>
                <w:rFonts w:cs="Arial"/>
                <w:lang w:val="ru-RU"/>
              </w:rPr>
              <w:t xml:space="preserve">А </w:t>
            </w:r>
            <w:r>
              <w:rPr>
                <w:rFonts w:cs="Arial"/>
                <w:lang w:val="sr-Latn-RS"/>
              </w:rPr>
              <w:t>v</w:t>
            </w:r>
            <w:r w:rsidRPr="005D450C">
              <w:rPr>
                <w:rFonts w:cs="Arial"/>
                <w:lang w:val="ru-RU"/>
              </w:rPr>
              <w:t>=1</w:t>
            </w:r>
            <w:r w:rsidRPr="005D450C">
              <w:rPr>
                <w:rFonts w:cs="Arial"/>
                <w:lang w:val="sr-Cyrl-RS"/>
              </w:rPr>
              <w:t>0</w:t>
            </w:r>
            <w:r w:rsidRPr="005D450C">
              <w:rPr>
                <w:rFonts w:cs="Arial"/>
                <w:lang w:val="ru-RU"/>
              </w:rPr>
              <w:t>00 о/мин</w:t>
            </w:r>
          </w:p>
          <w:p w:rsidR="0035582B" w:rsidRPr="005D450C" w:rsidRDefault="0035582B" w:rsidP="005D450C">
            <w:pPr>
              <w:autoSpaceDE w:val="0"/>
              <w:autoSpaceDN w:val="0"/>
              <w:adjustRightInd w:val="0"/>
              <w:spacing w:before="0"/>
              <w:ind w:left="102"/>
              <w:rPr>
                <w:rFonts w:cs="Arial"/>
                <w:lang w:val="ru-RU"/>
              </w:rPr>
            </w:pPr>
          </w:p>
          <w:p w:rsidR="0035582B" w:rsidRPr="005D450C" w:rsidRDefault="0035582B" w:rsidP="005D450C">
            <w:pPr>
              <w:autoSpaceDE w:val="0"/>
              <w:autoSpaceDN w:val="0"/>
              <w:adjustRightInd w:val="0"/>
              <w:spacing w:before="0"/>
              <w:ind w:left="102"/>
              <w:rPr>
                <w:rFonts w:cs="Arial"/>
              </w:rPr>
            </w:pPr>
            <w:r w:rsidRPr="005D450C">
              <w:rPr>
                <w:rFonts w:cs="Arial"/>
              </w:rPr>
              <w:t>Потребно је извршити:</w:t>
            </w:r>
          </w:p>
          <w:p w:rsidR="0035582B" w:rsidRPr="005D450C" w:rsidRDefault="0035582B" w:rsidP="005D450C">
            <w:pPr>
              <w:pStyle w:val="ListParagraph"/>
              <w:autoSpaceDE w:val="0"/>
              <w:autoSpaceDN w:val="0"/>
              <w:adjustRightInd w:val="0"/>
              <w:spacing w:before="0" w:after="0" w:line="240" w:lineRule="auto"/>
              <w:ind w:left="102"/>
              <w:rPr>
                <w:rFonts w:ascii="Arial" w:hAnsi="Arial" w:cs="Arial"/>
              </w:rPr>
            </w:pP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 xml:space="preserve">обнављање бандаже ротора </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вакум импрегнација ротора</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обрада колектора</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балансирање ротора</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премотавање и импрегнација намотаја статора</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замена кабловски спојева главних и помоћних полова</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завршно лакирање статора и ротора ВН лаком</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 xml:space="preserve">извршити замену лежајева </w:t>
            </w:r>
            <w:r>
              <w:rPr>
                <w:rFonts w:ascii="Arial" w:hAnsi="Arial" w:cs="Arial"/>
                <w:lang w:val="sr-Latn-RS"/>
              </w:rPr>
              <w:t xml:space="preserve">NU </w:t>
            </w:r>
            <w:r>
              <w:rPr>
                <w:rFonts w:ascii="Arial" w:hAnsi="Arial" w:cs="Arial"/>
                <w:lang w:val="ru-RU"/>
              </w:rPr>
              <w:t xml:space="preserve">311 и </w:t>
            </w:r>
            <w:r>
              <w:rPr>
                <w:rFonts w:ascii="Arial" w:hAnsi="Arial" w:cs="Arial"/>
                <w:lang w:val="sr-Latn-RS"/>
              </w:rPr>
              <w:t xml:space="preserve">NUP </w:t>
            </w:r>
            <w:r w:rsidRPr="005D450C">
              <w:rPr>
                <w:rFonts w:ascii="Arial" w:hAnsi="Arial" w:cs="Arial"/>
                <w:lang w:val="ru-RU"/>
              </w:rPr>
              <w:t>308</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сервисирати носаче четкица, заменити четкице и подесити силу притиска на четкице</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5D450C">
              <w:rPr>
                <w:rFonts w:ascii="Arial" w:hAnsi="Arial" w:cs="Arial"/>
              </w:rPr>
              <w:t>заменити напојне каблове</w:t>
            </w:r>
          </w:p>
          <w:p w:rsidR="0035582B" w:rsidRPr="005D450C"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5D450C">
              <w:rPr>
                <w:rFonts w:ascii="Arial" w:hAnsi="Arial" w:cs="Arial"/>
                <w:lang w:val="ru-RU"/>
              </w:rPr>
              <w:t>заменити све завртње у квалитету 8.8</w:t>
            </w:r>
          </w:p>
          <w:p w:rsidR="0035582B" w:rsidRPr="0035582B" w:rsidRDefault="0035582B"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rPr>
            </w:pPr>
            <w:r w:rsidRPr="0035582B">
              <w:rPr>
                <w:rFonts w:ascii="Arial" w:hAnsi="Arial" w:cs="Arial"/>
              </w:rPr>
              <w:t>монтирати, офарбати и комплетирати мотор</w:t>
            </w:r>
          </w:p>
          <w:p w:rsidR="0035582B" w:rsidRPr="0035582B" w:rsidRDefault="00BC19D2" w:rsidP="003C43A5">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BC19D2">
              <w:rPr>
                <w:rFonts w:ascii="Arial" w:hAnsi="Arial" w:cs="Arial"/>
                <w:lang w:val="ru-RU"/>
              </w:rPr>
              <w:t>Извршити и све неопходне поправке које нису обухваћене овом спецификацијом, а које ће бити укључене у понуђену цену</w:t>
            </w:r>
          </w:p>
          <w:p w:rsidR="0035582B" w:rsidRPr="00D66141" w:rsidRDefault="0035582B" w:rsidP="00D66141">
            <w:pPr>
              <w:pStyle w:val="ListParagraph"/>
              <w:numPr>
                <w:ilvl w:val="0"/>
                <w:numId w:val="30"/>
              </w:numPr>
              <w:autoSpaceDE w:val="0"/>
              <w:autoSpaceDN w:val="0"/>
              <w:adjustRightInd w:val="0"/>
              <w:spacing w:before="0" w:after="0" w:line="240" w:lineRule="auto"/>
              <w:ind w:left="459" w:hanging="142"/>
              <w:jc w:val="left"/>
              <w:rPr>
                <w:rFonts w:ascii="Arial" w:hAnsi="Arial" w:cs="Arial"/>
                <w:lang w:val="ru-RU"/>
              </w:rPr>
            </w:pPr>
            <w:r w:rsidRPr="0035582B">
              <w:rPr>
                <w:rFonts w:ascii="Arial" w:hAnsi="Arial" w:cs="Arial"/>
                <w:lang w:val="ru-RU"/>
              </w:rPr>
              <w:t>Извршити испитивање мотора и доставити испитне листе.</w:t>
            </w:r>
          </w:p>
        </w:tc>
      </w:tr>
    </w:tbl>
    <w:p w:rsidR="00204308" w:rsidRDefault="00204308" w:rsidP="00DF53B4">
      <w:pPr>
        <w:spacing w:before="0"/>
        <w:rPr>
          <w:rFonts w:cs="Arial"/>
          <w:lang w:val="sr-Latn-RS"/>
        </w:rPr>
      </w:pPr>
    </w:p>
    <w:p w:rsidR="00D66141" w:rsidRPr="00D66141" w:rsidRDefault="00D66141" w:rsidP="00D66141">
      <w:pPr>
        <w:rPr>
          <w:rFonts w:cs="Arial"/>
          <w:lang w:val="sr-Cyrl-RS"/>
        </w:rPr>
      </w:pPr>
      <w:r>
        <w:rPr>
          <w:rFonts w:cs="Arial"/>
          <w:lang w:val="sr-Cyrl-RS"/>
        </w:rPr>
        <w:t xml:space="preserve">Напомена: </w:t>
      </w:r>
    </w:p>
    <w:p w:rsidR="00D66141" w:rsidRPr="002B4959" w:rsidRDefault="00D66141" w:rsidP="00D66141">
      <w:pPr>
        <w:rPr>
          <w:rFonts w:cs="Arial"/>
          <w:lang w:val="sr-Latn-RS"/>
        </w:rPr>
      </w:pPr>
      <w:r>
        <w:rPr>
          <w:rFonts w:cs="Arial"/>
          <w:lang w:val="sr-Cyrl-RS"/>
        </w:rPr>
        <w:t xml:space="preserve">Увид у предмет набавке </w:t>
      </w:r>
      <w:r w:rsidRPr="002B4959">
        <w:rPr>
          <w:rFonts w:cs="Arial"/>
          <w:lang w:val="sr-Cyrl-RS"/>
        </w:rPr>
        <w:t xml:space="preserve"> заинтересовани понуђачи могу извршити сваког радног дана у периоду од 08:00 – 14:00 часова уз претходну најаву доласка на </w:t>
      </w:r>
      <w:r w:rsidRPr="002B4959">
        <w:rPr>
          <w:rFonts w:cs="Arial"/>
          <w:lang w:val="sr-Latn-RS"/>
        </w:rPr>
        <w:t xml:space="preserve">mail: </w:t>
      </w:r>
      <w:r>
        <w:rPr>
          <w:rFonts w:cs="Arial"/>
          <w:lang w:val="sr-Latn-RS"/>
        </w:rPr>
        <w:t>nenad.jovanic</w:t>
      </w:r>
      <w:r w:rsidRPr="002B4959">
        <w:rPr>
          <w:rFonts w:cs="Arial"/>
          <w:lang w:val="sr-Latn-RS"/>
        </w:rPr>
        <w:t>@eps.rs.</w:t>
      </w:r>
    </w:p>
    <w:p w:rsidR="00D66141" w:rsidRPr="00204308" w:rsidRDefault="00D66141" w:rsidP="00DF53B4">
      <w:pPr>
        <w:spacing w:before="0"/>
        <w:rPr>
          <w:rFonts w:cs="Arial"/>
          <w:lang w:val="sr-Latn-RS"/>
        </w:rPr>
      </w:pPr>
    </w:p>
    <w:p w:rsidR="00DB369C" w:rsidRDefault="000628D0" w:rsidP="001963D0">
      <w:pPr>
        <w:pStyle w:val="Heading10"/>
        <w:spacing w:before="0"/>
        <w:ind w:left="0" w:firstLine="0"/>
        <w:jc w:val="both"/>
        <w:rPr>
          <w:rFonts w:cs="Arial"/>
          <w:lang w:val="sr-Cyrl-RS"/>
        </w:rPr>
      </w:pPr>
      <w:r w:rsidRPr="00E47C2E">
        <w:rPr>
          <w:rFonts w:cs="Arial"/>
        </w:rPr>
        <w:t>3.</w:t>
      </w:r>
      <w:r w:rsidR="00F80D0E">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C41CA0" w:rsidRPr="00C41CA0" w:rsidRDefault="00C41CA0" w:rsidP="001963D0">
      <w:pPr>
        <w:spacing w:before="0"/>
        <w:rPr>
          <w:lang w:val="sr-Cyrl-RS" w:eastAsia="ar-SA"/>
        </w:rPr>
      </w:pPr>
    </w:p>
    <w:p w:rsidR="00C41CA0" w:rsidRPr="00D66141" w:rsidRDefault="00715FD8" w:rsidP="001963D0">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 xml:space="preserve">ч услугу врши </w:t>
      </w:r>
      <w:r w:rsidR="00B3615B">
        <w:rPr>
          <w:rFonts w:eastAsia="Calibri" w:cs="Arial"/>
          <w:bCs/>
          <w:lang w:val="sr-Cyrl-RS"/>
        </w:rPr>
        <w:t>сукцесивно</w:t>
      </w:r>
      <w:r w:rsidR="001963D0">
        <w:rPr>
          <w:rFonts w:eastAsia="Calibri" w:cs="Arial"/>
          <w:bCs/>
          <w:lang w:val="sr-Cyrl-RS"/>
        </w:rPr>
        <w:t>,</w:t>
      </w:r>
      <w:r w:rsidR="00B3615B">
        <w:rPr>
          <w:rFonts w:eastAsia="Calibri" w:cs="Arial"/>
          <w:bCs/>
          <w:lang w:val="sr-Cyrl-RS"/>
        </w:rPr>
        <w:t xml:space="preserve"> по динамици Наручиоца</w:t>
      </w:r>
      <w:r w:rsidR="001963D0">
        <w:rPr>
          <w:rFonts w:eastAsia="Calibri" w:cs="Arial"/>
          <w:bCs/>
          <w:lang w:val="sr-Cyrl-RS"/>
        </w:rPr>
        <w:t>,</w:t>
      </w:r>
      <w:r w:rsidRPr="00715FD8">
        <w:rPr>
          <w:rFonts w:eastAsia="Calibri" w:cs="Arial"/>
          <w:bCs/>
          <w:lang w:val="sr-Cyrl-RS"/>
        </w:rPr>
        <w:t xml:space="preserve"> у </w:t>
      </w:r>
      <w:r w:rsidR="001963D0">
        <w:rPr>
          <w:rFonts w:eastAsia="Calibri" w:cs="Arial"/>
          <w:bCs/>
          <w:lang w:val="sr-Cyrl-RS"/>
        </w:rPr>
        <w:t>року</w:t>
      </w:r>
      <w:r w:rsidRPr="00715FD8">
        <w:rPr>
          <w:rFonts w:eastAsia="Calibri" w:cs="Arial"/>
          <w:bCs/>
          <w:lang w:val="sr-Cyrl-RS"/>
        </w:rPr>
        <w:t xml:space="preserve"> </w:t>
      </w:r>
      <w:r w:rsidR="00557D61" w:rsidRPr="00715FD8">
        <w:rPr>
          <w:rFonts w:eastAsia="Calibri" w:cs="Arial"/>
          <w:bCs/>
          <w:lang w:val="sr-Cyrl-RS"/>
        </w:rPr>
        <w:t>од</w:t>
      </w:r>
      <w:r w:rsidRPr="00715FD8">
        <w:rPr>
          <w:rFonts w:eastAsia="Calibri" w:cs="Arial"/>
          <w:bCs/>
          <w:lang w:val="sr-Cyrl-RS"/>
        </w:rPr>
        <w:t xml:space="preserve"> </w:t>
      </w:r>
      <w:r w:rsidR="0035582B">
        <w:rPr>
          <w:rFonts w:eastAsia="Calibri" w:cs="Arial"/>
          <w:bCs/>
          <w:lang w:val="sr-Cyrl-RS"/>
        </w:rPr>
        <w:t>90</w:t>
      </w:r>
      <w:r w:rsidRPr="00715FD8">
        <w:rPr>
          <w:rFonts w:eastAsia="Calibri" w:cs="Arial"/>
          <w:bCs/>
          <w:lang w:val="sr-Cyrl-RS"/>
        </w:rPr>
        <w:t xml:space="preserve"> </w:t>
      </w:r>
      <w:r w:rsidR="0035582B">
        <w:rPr>
          <w:rFonts w:eastAsia="Calibri" w:cs="Arial"/>
          <w:bCs/>
          <w:lang w:val="sr-Cyrl-RS"/>
        </w:rPr>
        <w:t>дана</w:t>
      </w:r>
      <w:r w:rsidR="001963D0">
        <w:rPr>
          <w:rFonts w:eastAsia="Calibri" w:cs="Arial"/>
          <w:bCs/>
          <w:lang w:val="sr-Cyrl-RS"/>
        </w:rPr>
        <w:t xml:space="preserve"> од дана преузимања мотора у рад, а у периоду од 12 месеци</w:t>
      </w:r>
      <w:r w:rsidR="0035582B">
        <w:rPr>
          <w:rFonts w:eastAsia="Calibri" w:cs="Arial"/>
          <w:bCs/>
          <w:lang w:val="sr-Cyrl-RS"/>
        </w:rPr>
        <w:t xml:space="preserve"> </w:t>
      </w:r>
      <w:r w:rsidRPr="00715FD8">
        <w:rPr>
          <w:rFonts w:eastAsia="Calibri" w:cs="Arial"/>
          <w:bCs/>
          <w:lang w:val="sr-Cyrl-RS"/>
        </w:rPr>
        <w:t>од дана ступања уговора на снагу.</w:t>
      </w:r>
      <w:bookmarkStart w:id="21" w:name="_Toc441651542"/>
      <w:bookmarkStart w:id="22" w:name="_Toc442559880"/>
    </w:p>
    <w:p w:rsidR="00D301BA" w:rsidRPr="0035582B" w:rsidRDefault="00781B02" w:rsidP="0035582B">
      <w:pPr>
        <w:pStyle w:val="Heading10"/>
        <w:spacing w:before="0"/>
        <w:rPr>
          <w:rFonts w:cs="Arial"/>
          <w:lang w:val="sr-Cyrl-RS"/>
        </w:rPr>
      </w:pPr>
      <w:r w:rsidRPr="00220BEA">
        <w:rPr>
          <w:rFonts w:cs="Arial"/>
        </w:rPr>
        <w:lastRenderedPageBreak/>
        <w:t>3.</w:t>
      </w:r>
      <w:r w:rsidR="00F80D0E">
        <w:rPr>
          <w:rFonts w:cs="Arial"/>
          <w:lang w:val="sr-Cyrl-RS"/>
        </w:rPr>
        <w:t>3</w:t>
      </w:r>
      <w:r w:rsidRPr="00220BEA">
        <w:rPr>
          <w:rFonts w:cs="Arial"/>
        </w:rPr>
        <w:t>.</w:t>
      </w:r>
      <w:r w:rsidR="00DB369C" w:rsidRPr="00220BEA">
        <w:rPr>
          <w:rFonts w:cs="Arial"/>
        </w:rPr>
        <w:t xml:space="preserve">Место </w:t>
      </w:r>
      <w:bookmarkEnd w:id="21"/>
      <w:bookmarkEnd w:id="22"/>
      <w:r w:rsidR="00A63575" w:rsidRPr="00220BEA">
        <w:rPr>
          <w:rFonts w:cs="Arial"/>
        </w:rPr>
        <w:t>извршења услуга</w:t>
      </w:r>
    </w:p>
    <w:p w:rsidR="0035582B" w:rsidRPr="000645B4" w:rsidRDefault="0035582B" w:rsidP="0035582B">
      <w:pPr>
        <w:rPr>
          <w:rFonts w:eastAsia="TimesNewRomanPSMT" w:cs="Arial"/>
          <w:bCs/>
          <w:lang w:val="sr-Cyrl-RS"/>
        </w:rPr>
      </w:pPr>
      <w:proofErr w:type="gramStart"/>
      <w:r w:rsidRPr="000645B4">
        <w:rPr>
          <w:rFonts w:eastAsia="TimesNewRomanPSMT" w:cs="Arial"/>
          <w:bCs/>
        </w:rPr>
        <w:t>M</w:t>
      </w:r>
      <w:r w:rsidRPr="0035582B">
        <w:rPr>
          <w:rFonts w:eastAsia="TimesNewRomanPSMT" w:cs="Arial"/>
          <w:bCs/>
          <w:lang w:val="sr-Cyrl-RS"/>
        </w:rPr>
        <w:t xml:space="preserve">есто извршења услуга је сервис </w:t>
      </w:r>
      <w:r w:rsidRPr="00715FD8">
        <w:rPr>
          <w:rFonts w:eastAsia="Calibri" w:cs="Arial"/>
          <w:bCs/>
          <w:lang w:val="sr-Latn-RS"/>
        </w:rPr>
        <w:t>Изaбрaн</w:t>
      </w:r>
      <w:r>
        <w:rPr>
          <w:rFonts w:eastAsia="Calibri" w:cs="Arial"/>
          <w:bCs/>
          <w:lang w:val="sr-Cyrl-RS"/>
        </w:rPr>
        <w:t>ог</w:t>
      </w:r>
      <w:r w:rsidRPr="00715FD8">
        <w:rPr>
          <w:rFonts w:eastAsia="Calibri" w:cs="Arial"/>
          <w:bCs/>
          <w:lang w:val="sr-Latn-RS"/>
        </w:rPr>
        <w:t xml:space="preserve"> пoнуђa</w:t>
      </w:r>
      <w:r w:rsidRPr="00715FD8">
        <w:rPr>
          <w:rFonts w:eastAsia="Calibri" w:cs="Arial"/>
          <w:bCs/>
          <w:lang w:val="sr-Cyrl-RS"/>
        </w:rPr>
        <w:t>ч</w:t>
      </w:r>
      <w:r>
        <w:rPr>
          <w:rFonts w:eastAsia="Calibri" w:cs="Arial"/>
          <w:bCs/>
          <w:lang w:val="sr-Cyrl-RS"/>
        </w:rPr>
        <w:t>а.</w:t>
      </w:r>
      <w:proofErr w:type="gramEnd"/>
    </w:p>
    <w:p w:rsidR="00D301BA" w:rsidRPr="0035582B" w:rsidRDefault="00D301BA" w:rsidP="00D301BA">
      <w:pPr>
        <w:spacing w:before="0"/>
        <w:rPr>
          <w:rFonts w:cs="Arial"/>
          <w:lang w:val="sr-Cyrl-RS"/>
        </w:rPr>
      </w:pPr>
    </w:p>
    <w:p w:rsidR="0035582B" w:rsidRPr="00401A79" w:rsidRDefault="0035582B" w:rsidP="00D301BA">
      <w:pPr>
        <w:spacing w:before="0"/>
        <w:rPr>
          <w:rFonts w:cs="Arial"/>
          <w:lang w:val="sr-Latn-RS"/>
        </w:rPr>
      </w:pPr>
    </w:p>
    <w:p w:rsidR="008112A2" w:rsidRPr="00D301BA" w:rsidRDefault="00781B02" w:rsidP="00D301BA">
      <w:pPr>
        <w:spacing w:before="0"/>
        <w:rPr>
          <w:rFonts w:cs="Arial"/>
          <w:b/>
          <w:lang w:val="sr-Cyrl-RS"/>
        </w:rPr>
      </w:pPr>
      <w:r w:rsidRPr="00D301BA">
        <w:rPr>
          <w:rFonts w:cs="Arial"/>
          <w:b/>
          <w:lang w:val="ru-RU"/>
        </w:rPr>
        <w:t>3.</w:t>
      </w:r>
      <w:r w:rsidR="00F80D0E" w:rsidRPr="00D301BA">
        <w:rPr>
          <w:rFonts w:cs="Arial"/>
          <w:b/>
          <w:lang w:val="ru-RU"/>
        </w:rPr>
        <w:t>4</w:t>
      </w:r>
      <w:r w:rsidRPr="00D301BA">
        <w:rPr>
          <w:rFonts w:cs="Arial"/>
          <w:b/>
          <w:lang w:val="ru-RU"/>
        </w:rPr>
        <w:t xml:space="preserve">. </w:t>
      </w:r>
      <w:r w:rsidR="008112A2" w:rsidRPr="009C38D8">
        <w:rPr>
          <w:rFonts w:cs="Arial"/>
          <w:b/>
          <w:lang w:val="ru-RU"/>
        </w:rPr>
        <w:t>Квалитативни и квантитативни пријем</w:t>
      </w:r>
    </w:p>
    <w:p w:rsidR="00C41CA0" w:rsidRPr="00C41CA0" w:rsidRDefault="00C41CA0" w:rsidP="00C41CA0">
      <w:pPr>
        <w:rPr>
          <w:lang w:val="sr-Cyrl-RS" w:eastAsia="ar-SA"/>
        </w:rPr>
      </w:pP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w:t>
      </w:r>
      <w:r>
        <w:rPr>
          <w:rFonts w:eastAsia="Calibri" w:cs="Arial"/>
          <w:lang w:val="ru-RU"/>
        </w:rPr>
        <w:t>Наручиоца</w:t>
      </w:r>
      <w:r w:rsidRPr="00236D1D">
        <w:rPr>
          <w:rFonts w:eastAsia="Calibri" w:cs="Arial"/>
          <w:lang w:val="ru-RU"/>
        </w:rPr>
        <w:t>.</w:t>
      </w: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E0013F" w:rsidRDefault="002440F6" w:rsidP="00673BE1">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bookmarkStart w:id="23" w:name="_Toc441651543"/>
      <w:bookmarkStart w:id="24" w:name="_Toc442559881"/>
    </w:p>
    <w:p w:rsidR="00C41CA0" w:rsidRDefault="00C41CA0"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Default="0035582B" w:rsidP="00673BE1">
      <w:pPr>
        <w:tabs>
          <w:tab w:val="left" w:pos="567"/>
        </w:tabs>
        <w:spacing w:before="0"/>
        <w:rPr>
          <w:rFonts w:eastAsia="Calibri" w:cs="Arial"/>
          <w:lang w:val="sr-Cyrl-RS"/>
        </w:rPr>
      </w:pPr>
    </w:p>
    <w:p w:rsidR="0035582B" w:rsidRPr="00D66141" w:rsidRDefault="0035582B" w:rsidP="00673BE1">
      <w:pPr>
        <w:tabs>
          <w:tab w:val="left" w:pos="567"/>
        </w:tabs>
        <w:spacing w:before="0"/>
        <w:rPr>
          <w:rFonts w:eastAsia="Calibri" w:cs="Arial"/>
          <w:lang w:val="sr-Latn-RS"/>
        </w:rPr>
      </w:pPr>
    </w:p>
    <w:p w:rsidR="00204308" w:rsidRPr="00401A79" w:rsidRDefault="00204308" w:rsidP="00673BE1">
      <w:pPr>
        <w:tabs>
          <w:tab w:val="left" w:pos="567"/>
        </w:tabs>
        <w:spacing w:before="0"/>
        <w:rPr>
          <w:rFonts w:cs="Arial"/>
          <w:lang w:val="sr-Cyrl-RS"/>
        </w:rPr>
      </w:pPr>
      <w:r>
        <w:rPr>
          <w:rFonts w:cs="Arial"/>
          <w:lang w:val="sr-Cyrl-RS"/>
        </w:rPr>
        <w:lastRenderedPageBreak/>
        <w:t>Ц</w:t>
      </w:r>
      <w:r w:rsidRPr="00AE3912">
        <w:rPr>
          <w:rFonts w:cs="Arial"/>
          <w:lang w:val="sr-Latn-RS"/>
        </w:rPr>
        <w:t>ртеж са димензијама,</w:t>
      </w:r>
      <w:r>
        <w:rPr>
          <w:rFonts w:cs="Arial"/>
          <w:lang w:val="sr-Latn-RS"/>
        </w:rPr>
        <w:t xml:space="preserve"> </w:t>
      </w:r>
      <w:r w:rsidRPr="00AE3912">
        <w:rPr>
          <w:rFonts w:cs="Arial"/>
          <w:lang w:val="sr-Latn-RS"/>
        </w:rPr>
        <w:t>материјалом и поступком израде погонских зупчаника</w:t>
      </w:r>
      <w:r w:rsidR="00401A79">
        <w:rPr>
          <w:rFonts w:cs="Arial"/>
          <w:lang w:val="sr-Latn-RS"/>
        </w:rPr>
        <w:t xml:space="preserve"> – </w:t>
      </w:r>
      <w:r w:rsidR="00401A79">
        <w:rPr>
          <w:rFonts w:cs="Arial"/>
          <w:lang w:val="sr-Cyrl-RS"/>
        </w:rPr>
        <w:t>Позиција 1 – Техничке спецификације</w:t>
      </w:r>
    </w:p>
    <w:p w:rsidR="00204308" w:rsidRPr="00204308" w:rsidRDefault="00204308" w:rsidP="00673BE1">
      <w:pPr>
        <w:tabs>
          <w:tab w:val="left" w:pos="567"/>
        </w:tabs>
        <w:spacing w:before="0"/>
        <w:rPr>
          <w:rFonts w:eastAsia="Calibri" w:cs="Arial"/>
          <w:lang w:val="sr-Cyrl-RS"/>
        </w:rPr>
      </w:pPr>
    </w:p>
    <w:bookmarkEnd w:id="23"/>
    <w:bookmarkEnd w:id="24"/>
    <w:p w:rsidR="00C41CA0" w:rsidRDefault="00204308" w:rsidP="00673BE1">
      <w:pPr>
        <w:spacing w:before="0"/>
        <w:rPr>
          <w:rFonts w:cs="Arial"/>
          <w:lang w:val="ru-RU" w:eastAsia="zh-CN"/>
        </w:rPr>
      </w:pPr>
      <w:r>
        <w:rPr>
          <w:rFonts w:cs="Arial"/>
          <w:noProof/>
          <w:lang w:val="sr-Latn-RS" w:eastAsia="sr-Latn-RS"/>
        </w:rPr>
        <w:drawing>
          <wp:inline distT="0" distB="0" distL="0" distR="0">
            <wp:extent cx="5733415" cy="8121710"/>
            <wp:effectExtent l="0" t="0" r="635" b="0"/>
            <wp:docPr id="3" name="Picture 3" descr="C:\Users\mpekovic\Desktop\NABAVKA PO NOVOM\2488_2018\MDS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kovic\Desktop\NABAVKA PO NOVOM\2488_2018\MDS00026.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121710"/>
                    </a:xfrm>
                    <a:prstGeom prst="rect">
                      <a:avLst/>
                    </a:prstGeom>
                    <a:noFill/>
                    <a:ln>
                      <a:noFill/>
                    </a:ln>
                  </pic:spPr>
                </pic:pic>
              </a:graphicData>
            </a:graphic>
          </wp:inline>
        </w:drawing>
      </w:r>
    </w:p>
    <w:p w:rsidR="00204308" w:rsidRPr="0035582B" w:rsidRDefault="00204308" w:rsidP="00673BE1">
      <w:pPr>
        <w:spacing w:before="0"/>
        <w:rPr>
          <w:rFonts w:cs="Arial"/>
          <w:lang w:val="sr-Cyrl-RS" w:eastAsia="zh-CN"/>
        </w:rPr>
      </w:pPr>
    </w:p>
    <w:p w:rsidR="0057144A" w:rsidRDefault="00756A02" w:rsidP="00673BE1">
      <w:pPr>
        <w:pStyle w:val="Heading10"/>
        <w:numPr>
          <w:ilvl w:val="0"/>
          <w:numId w:val="12"/>
        </w:numPr>
        <w:jc w:val="both"/>
        <w:rPr>
          <w:rFonts w:cs="Arial"/>
          <w:lang w:val="sr-Cyrl-RS"/>
        </w:rPr>
      </w:pPr>
      <w:bookmarkStart w:id="25" w:name="_Toc442559884"/>
      <w:r w:rsidRPr="00E47C2E">
        <w:rPr>
          <w:rFonts w:cs="Arial"/>
        </w:rPr>
        <w:lastRenderedPageBreak/>
        <w:t>УСЛОВИ ЗА УЧЕШЋЕ У ПОСТУПКУ ЈАВНЕ НАБАВКЕ ИЗ ЧЛ. 75.</w:t>
      </w:r>
      <w:r w:rsidR="00697D68" w:rsidRPr="00697D68">
        <w:rPr>
          <w:rFonts w:cs="Arial"/>
          <w:b w:val="0"/>
          <w:lang w:val="ru-RU" w:eastAsia="en-US"/>
        </w:rPr>
        <w:t xml:space="preserve"> </w:t>
      </w:r>
      <w:r w:rsidR="00697D68" w:rsidRPr="00662686">
        <w:rPr>
          <w:rFonts w:cs="Arial"/>
          <w:lang w:val="ru-RU"/>
        </w:rPr>
        <w:t>И 76.</w:t>
      </w:r>
      <w:r w:rsidRPr="00E47C2E">
        <w:rPr>
          <w:rFonts w:cs="Arial"/>
        </w:rPr>
        <w:t xml:space="preserve"> ЗАКОНА О ЈАВНИМ НАБАВКАМА И УПУТСТВО КАКО СЕ ДОКАЗУЈЕ ИСПУЊЕНОСТ ТИХ УСЛОВА</w:t>
      </w:r>
      <w:bookmarkEnd w:id="25"/>
    </w:p>
    <w:p w:rsidR="00C41CA0" w:rsidRPr="00C41CA0" w:rsidRDefault="00C41CA0" w:rsidP="00C41CA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D15AD" w:rsidRPr="000D15AD" w:rsidTr="005F3C4C">
        <w:trPr>
          <w:trHeight w:val="524"/>
          <w:jc w:val="center"/>
        </w:trPr>
        <w:tc>
          <w:tcPr>
            <w:tcW w:w="729" w:type="dxa"/>
            <w:vAlign w:val="center"/>
          </w:tcPr>
          <w:p w:rsidR="000D15AD" w:rsidRPr="000D15AD" w:rsidRDefault="000D15AD" w:rsidP="00673BE1">
            <w:pPr>
              <w:spacing w:before="0"/>
              <w:jc w:val="center"/>
              <w:rPr>
                <w:rFonts w:cs="Arial"/>
                <w:b/>
              </w:rPr>
            </w:pPr>
            <w:r w:rsidRPr="000D15AD">
              <w:rPr>
                <w:rFonts w:cs="Arial"/>
                <w:b/>
              </w:rPr>
              <w:t>Ред. бр.</w:t>
            </w:r>
          </w:p>
        </w:tc>
        <w:tc>
          <w:tcPr>
            <w:tcW w:w="8430" w:type="dxa"/>
            <w:vAlign w:val="center"/>
          </w:tcPr>
          <w:p w:rsidR="000D15AD" w:rsidRPr="000D15AD" w:rsidRDefault="000D15AD" w:rsidP="00673BE1">
            <w:pPr>
              <w:spacing w:before="0"/>
              <w:ind w:right="-180"/>
              <w:jc w:val="center"/>
              <w:rPr>
                <w:rFonts w:cs="Arial"/>
                <w:b/>
                <w:lang w:val="ru-RU"/>
              </w:rPr>
            </w:pPr>
            <w:r w:rsidRPr="000D15AD">
              <w:rPr>
                <w:rFonts w:cs="Arial"/>
                <w:b/>
                <w:lang w:val="ru-RU"/>
              </w:rPr>
              <w:t xml:space="preserve">4.1  ОБАВЕЗНИ УСЛОВИ </w:t>
            </w:r>
          </w:p>
          <w:p w:rsidR="000D15AD" w:rsidRPr="000D15AD" w:rsidRDefault="000D15AD" w:rsidP="00673BE1">
            <w:pPr>
              <w:spacing w:before="0"/>
              <w:jc w:val="center"/>
              <w:rPr>
                <w:rFonts w:cs="Arial"/>
                <w:b/>
                <w:color w:val="FF0000"/>
              </w:rPr>
            </w:pPr>
            <w:r w:rsidRPr="000D15AD">
              <w:rPr>
                <w:rFonts w:cs="Arial"/>
                <w:b/>
                <w:lang w:val="ru-RU"/>
              </w:rPr>
              <w:t xml:space="preserve">ЗА УЧЕШЋЕ У ПОСТУПКУ ЈАВНЕ НАБАВКЕ ИЗ ЧЛАНА 75. </w:t>
            </w:r>
            <w:r w:rsidRPr="000D15AD">
              <w:rPr>
                <w:rFonts w:cs="Arial"/>
                <w:b/>
              </w:rPr>
              <w:t>ЗАКОНА</w:t>
            </w:r>
          </w:p>
        </w:tc>
      </w:tr>
      <w:tr w:rsidR="000D15AD" w:rsidRPr="002C2689" w:rsidTr="005F3C4C">
        <w:trPr>
          <w:jc w:val="center"/>
        </w:trPr>
        <w:tc>
          <w:tcPr>
            <w:tcW w:w="729" w:type="dxa"/>
            <w:vAlign w:val="center"/>
          </w:tcPr>
          <w:p w:rsidR="000D15AD" w:rsidRPr="000D15AD" w:rsidRDefault="000D15AD" w:rsidP="00673BE1">
            <w:pPr>
              <w:spacing w:before="0"/>
              <w:jc w:val="center"/>
              <w:rPr>
                <w:rFonts w:cs="Arial"/>
              </w:rPr>
            </w:pPr>
            <w:r w:rsidRPr="000D15AD">
              <w:rPr>
                <w:rFonts w:cs="Arial"/>
              </w:rPr>
              <w:t>1.</w:t>
            </w:r>
          </w:p>
        </w:tc>
        <w:tc>
          <w:tcPr>
            <w:tcW w:w="8430" w:type="dxa"/>
            <w:vAlign w:val="center"/>
          </w:tcPr>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Услов:</w:t>
            </w:r>
          </w:p>
          <w:p w:rsidR="000D15AD" w:rsidRPr="000D15AD" w:rsidRDefault="000D15AD" w:rsidP="00673BE1">
            <w:pPr>
              <w:autoSpaceDE w:val="0"/>
              <w:autoSpaceDN w:val="0"/>
              <w:adjustRightInd w:val="0"/>
              <w:spacing w:before="0"/>
              <w:rPr>
                <w:rFonts w:cs="Arial"/>
                <w:lang w:val="ru-RU"/>
              </w:rPr>
            </w:pPr>
            <w:r w:rsidRPr="000D15AD">
              <w:rPr>
                <w:rFonts w:cs="Arial"/>
                <w:lang w:val="pl-PL"/>
              </w:rPr>
              <w:t>Да је понуђач регистрован код надлежног органа, односно уписан у одговарајући регистар</w:t>
            </w:r>
          </w:p>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 xml:space="preserve">Доказ: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за правно лице:</w:t>
            </w:r>
            <w:r w:rsidRPr="000D15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 xml:space="preserve">за предузетнике: </w:t>
            </w:r>
            <w:r w:rsidRPr="000D15AD">
              <w:rPr>
                <w:rFonts w:eastAsia="Calibri" w:cs="Arial"/>
                <w:lang w:val="ru-RU"/>
              </w:rPr>
              <w:t xml:space="preserve">Извод из регистра Агенције за привредне регистре, односно извод из одговарајућег регистра </w:t>
            </w:r>
          </w:p>
          <w:p w:rsidR="000D15AD" w:rsidRPr="000D15AD" w:rsidRDefault="000D15AD" w:rsidP="00673BE1">
            <w:pPr>
              <w:autoSpaceDE w:val="0"/>
              <w:autoSpaceDN w:val="0"/>
              <w:adjustRightInd w:val="0"/>
              <w:spacing w:before="0"/>
              <w:rPr>
                <w:rFonts w:eastAsia="Calibri" w:cs="Arial"/>
              </w:rPr>
            </w:pPr>
            <w:r w:rsidRPr="000D15AD">
              <w:rPr>
                <w:rFonts w:eastAsia="Calibri" w:cs="Arial"/>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rPr>
                <w:rFonts w:eastAsia="Calibri" w:cs="Arial"/>
                <w:lang w:val="ru-RU"/>
              </w:rPr>
            </w:pPr>
            <w:r w:rsidRPr="000D15AD">
              <w:rPr>
                <w:rFonts w:eastAsia="Calibri" w:cs="Arial"/>
                <w:lang w:val="ru-RU"/>
              </w:rPr>
              <w:t xml:space="preserve">У случају да понуду подноси група понуђача, овај доказ доставити за сваког </w:t>
            </w:r>
            <w:r w:rsidRPr="000D15AD">
              <w:rPr>
                <w:rFonts w:eastAsia="Calibri" w:cs="Arial"/>
                <w:lang w:val="sr-Cyrl-CS"/>
              </w:rPr>
              <w:t>члана групе понуђача</w:t>
            </w:r>
          </w:p>
          <w:p w:rsidR="000D15AD" w:rsidRPr="000D15AD" w:rsidRDefault="000D15AD" w:rsidP="00673BE1">
            <w:pPr>
              <w:numPr>
                <w:ilvl w:val="0"/>
                <w:numId w:val="13"/>
              </w:numPr>
              <w:tabs>
                <w:tab w:val="left" w:pos="680"/>
              </w:tabs>
              <w:snapToGrid w:val="0"/>
              <w:spacing w:before="0"/>
              <w:ind w:left="714" w:hanging="357"/>
              <w:contextualSpacing/>
              <w:jc w:val="left"/>
              <w:rPr>
                <w:rFonts w:cs="Arial"/>
                <w:lang w:val="ru-RU"/>
              </w:rPr>
            </w:pPr>
            <w:r w:rsidRPr="000D15AD">
              <w:rPr>
                <w:rFonts w:eastAsia="Calibri" w:cs="Arial"/>
                <w:lang w:val="ru-RU"/>
              </w:rPr>
              <w:t>У случају да понуђач подноси понуду са подизвођачем, овај доказ доставити и за сваког подизвођача</w:t>
            </w:r>
          </w:p>
        </w:tc>
      </w:tr>
      <w:tr w:rsidR="000D15AD" w:rsidRPr="002C2689" w:rsidTr="000D15AD">
        <w:trPr>
          <w:trHeight w:val="2967"/>
          <w:jc w:val="center"/>
        </w:trPr>
        <w:tc>
          <w:tcPr>
            <w:tcW w:w="729" w:type="dxa"/>
            <w:vAlign w:val="center"/>
          </w:tcPr>
          <w:p w:rsidR="000D15AD" w:rsidRPr="000D15AD" w:rsidRDefault="000D15AD" w:rsidP="00673BE1">
            <w:pPr>
              <w:spacing w:before="0"/>
              <w:jc w:val="center"/>
              <w:rPr>
                <w:rFonts w:cs="Arial"/>
              </w:rPr>
            </w:pPr>
            <w:r w:rsidRPr="000D15AD">
              <w:rPr>
                <w:rFonts w:cs="Arial"/>
              </w:rPr>
              <w:t>2.</w:t>
            </w:r>
          </w:p>
        </w:tc>
        <w:tc>
          <w:tcPr>
            <w:tcW w:w="8430" w:type="dxa"/>
            <w:vAlign w:val="center"/>
          </w:tcPr>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b/>
                <w:u w:val="single"/>
                <w:lang w:val="sr-Latn-CS" w:eastAsia="sr-Latn-CS"/>
              </w:rPr>
              <w:t>Услов:</w:t>
            </w:r>
            <w:r w:rsidRPr="000D15AD">
              <w:rPr>
                <w:rFonts w:cs="Arial"/>
                <w:lang w:val="sr-Latn-CS" w:eastAsia="sr-Latn-CS"/>
              </w:rPr>
              <w:t xml:space="preserve"> </w:t>
            </w:r>
          </w:p>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eastAsia="Calibri" w:cs="Arial"/>
                <w:lang w:val="ru-RU" w:eastAsia="sr-Latn-CS"/>
              </w:rPr>
              <w:t xml:space="preserve">- </w:t>
            </w:r>
            <w:r w:rsidRPr="000D15AD">
              <w:rPr>
                <w:rFonts w:eastAsia="Calibri" w:cs="Arial"/>
                <w:b/>
                <w:lang w:val="sr-Latn-CS" w:eastAsia="sr-Latn-CS"/>
              </w:rPr>
              <w:t>за правно лице:</w:t>
            </w:r>
          </w:p>
          <w:p w:rsidR="000D15AD" w:rsidRPr="000D15AD" w:rsidRDefault="000D15AD" w:rsidP="00673BE1">
            <w:pPr>
              <w:spacing w:before="0"/>
              <w:jc w:val="left"/>
              <w:rPr>
                <w:rFonts w:cs="Arial"/>
                <w:lang w:val="sr-Latn-CS" w:eastAsia="sr-Latn-CS"/>
              </w:rPr>
            </w:pPr>
            <w:r w:rsidRPr="000D15AD">
              <w:rPr>
                <w:rFonts w:cs="Arial"/>
                <w:lang w:val="sr-Latn-CS" w:eastAsia="sr-Latn-CS"/>
              </w:rPr>
              <w:t>1) ЗА ЗАКОНСКОГ ЗАСТУПНИКА</w:t>
            </w:r>
            <w:r w:rsidRPr="000D15AD">
              <w:rPr>
                <w:rFonts w:cs="Arial"/>
                <w:b/>
                <w:lang w:val="sr-Latn-CS" w:eastAsia="sr-Latn-CS"/>
              </w:rPr>
              <w:t xml:space="preserve"> –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spacing w:before="0"/>
              <w:jc w:val="left"/>
              <w:rPr>
                <w:rFonts w:cs="Arial"/>
                <w:lang w:val="sr-Latn-CS" w:eastAsia="sr-Latn-CS"/>
              </w:rPr>
            </w:pPr>
            <w:r w:rsidRPr="000D15A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0D15AD">
                <w:rPr>
                  <w:rFonts w:cs="Arial"/>
                  <w:color w:val="0000FF"/>
                  <w:u w:val="single"/>
                  <w:lang w:val="sr-Latn-CS" w:eastAsia="sr-Latn-CS"/>
                </w:rPr>
                <w:t>http://www.bg.vi.sud.rs/lt/articles/o-visem-sudu/obavestenje-ke-za-pravna-lica.html</w:t>
              </w:r>
            </w:hyperlink>
          </w:p>
          <w:p w:rsidR="000D15AD" w:rsidRPr="000D15AD" w:rsidRDefault="000D15AD" w:rsidP="00673BE1">
            <w:pPr>
              <w:spacing w:before="0"/>
              <w:jc w:val="left"/>
              <w:rPr>
                <w:rFonts w:cs="Arial"/>
                <w:lang w:val="sr-Latn-CS" w:eastAsia="sr-Latn-CS"/>
              </w:rPr>
            </w:pPr>
            <w:r w:rsidRPr="000D15A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D15AD">
              <w:rPr>
                <w:rFonts w:cs="Arial"/>
                <w:b/>
                <w:lang w:val="sr-Latn-CS" w:eastAsia="sr-Latn-CS"/>
              </w:rPr>
              <w:t xml:space="preserve">Уверење Основног суда  </w:t>
            </w:r>
            <w:r w:rsidRPr="000D15AD">
              <w:rPr>
                <w:rFonts w:cs="Arial"/>
                <w:lang w:val="sr-Latn-CS" w:eastAsia="sr-Latn-CS"/>
              </w:rPr>
              <w:t>(</w:t>
            </w:r>
            <w:r w:rsidRPr="000D15A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0D15A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D15AD" w:rsidRPr="000D15AD" w:rsidRDefault="000D15AD" w:rsidP="00673BE1">
            <w:pPr>
              <w:spacing w:before="0"/>
              <w:jc w:val="left"/>
              <w:rPr>
                <w:rFonts w:cs="Arial"/>
                <w:b/>
                <w:lang w:val="sr-Latn-CS" w:eastAsia="sr-Latn-CS"/>
              </w:rPr>
            </w:pPr>
            <w:r w:rsidRPr="000D15AD">
              <w:rPr>
                <w:rFonts w:cs="Arial"/>
                <w:lang w:val="sr-Latn-CS" w:eastAsia="sr-Latn-CS"/>
              </w:rPr>
              <w:t xml:space="preserve">Посебна напомена: Уколико уверење </w:t>
            </w:r>
            <w:r w:rsidRPr="000D15AD">
              <w:rPr>
                <w:rFonts w:cs="Arial"/>
                <w:lang w:val="sr-Cyrl-CS" w:eastAsia="sr-Latn-CS"/>
              </w:rPr>
              <w:t>О</w:t>
            </w:r>
            <w:r w:rsidRPr="000D15A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15AD">
              <w:rPr>
                <w:rFonts w:cs="Arial"/>
                <w:u w:val="single"/>
                <w:lang w:val="sr-Latn-CS" w:eastAsia="sr-Latn-CS"/>
              </w:rPr>
              <w:t>и</w:t>
            </w:r>
            <w:r w:rsidRPr="000D15A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D15AD">
              <w:rPr>
                <w:rFonts w:cs="Arial"/>
                <w:b/>
                <w:lang w:val="sr-Latn-CS" w:eastAsia="sr-Latn-CS"/>
              </w:rPr>
              <w:t>кривична дела против привреде и кривично дело примања мита.</w:t>
            </w:r>
          </w:p>
          <w:p w:rsidR="000D15AD" w:rsidRPr="000D15AD" w:rsidRDefault="000D15AD" w:rsidP="00673BE1">
            <w:pPr>
              <w:spacing w:before="0"/>
              <w:jc w:val="left"/>
              <w:rPr>
                <w:rFonts w:cs="Arial"/>
                <w:lang w:val="sr-Latn-CS" w:eastAsia="sr-Latn-CS"/>
              </w:rPr>
            </w:pPr>
            <w:r w:rsidRPr="000D15AD">
              <w:rPr>
                <w:rFonts w:cs="Arial"/>
                <w:b/>
                <w:lang w:val="sr-Latn-CS" w:eastAsia="sr-Latn-CS"/>
              </w:rPr>
              <w:t xml:space="preserve">- за физичко лице и предузетника: Уверење из казнене евиденције </w:t>
            </w:r>
            <w:r w:rsidRPr="000D15AD">
              <w:rPr>
                <w:rFonts w:cs="Arial"/>
                <w:b/>
                <w:lang w:val="sr-Latn-CS" w:eastAsia="sr-Latn-CS"/>
              </w:rPr>
              <w:lastRenderedPageBreak/>
              <w:t>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autoSpaceDE w:val="0"/>
              <w:autoSpaceDN w:val="0"/>
              <w:adjustRightInd w:val="0"/>
              <w:spacing w:before="0"/>
              <w:jc w:val="left"/>
              <w:rPr>
                <w:rFonts w:eastAsia="Calibri" w:cs="Arial"/>
                <w:lang w:val="sr-Latn-CS" w:eastAsia="sr-Latn-CS"/>
              </w:rPr>
            </w:pPr>
            <w:r w:rsidRPr="000D15AD">
              <w:rPr>
                <w:rFonts w:eastAsia="Calibri" w:cs="Arial"/>
                <w:lang w:val="sr-Latn-CS" w:eastAsia="sr-Latn-CS"/>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правно лице има више законских заступника, ове доказе доставити за сваког од њих</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 xml:space="preserve">У случају да понуду подноси група понуђача, ове доказе доставити за сваког </w:t>
            </w:r>
            <w:r w:rsidRPr="000D15AD">
              <w:rPr>
                <w:rFonts w:eastAsia="Calibri" w:cs="Arial"/>
                <w:lang w:val="sr-Cyrl-CS" w:eastAsia="sr-Latn-CS"/>
              </w:rPr>
              <w:t>члана групе понуђача</w:t>
            </w:r>
          </w:p>
          <w:p w:rsidR="000D15AD" w:rsidRPr="000D15AD" w:rsidRDefault="000D15AD" w:rsidP="00673BE1">
            <w:pPr>
              <w:numPr>
                <w:ilvl w:val="0"/>
                <w:numId w:val="17"/>
              </w:numPr>
              <w:tabs>
                <w:tab w:val="left" w:pos="680"/>
              </w:tabs>
              <w:snapToGrid w:val="0"/>
              <w:spacing w:before="0"/>
              <w:ind w:left="714" w:hanging="357"/>
              <w:contextualSpacing/>
              <w:jc w:val="left"/>
              <w:rPr>
                <w:rFonts w:cs="Arial"/>
                <w:lang w:val="sr-Latn-CS" w:eastAsia="sr-Latn-CS"/>
              </w:rPr>
            </w:pPr>
            <w:r w:rsidRPr="000D15AD">
              <w:rPr>
                <w:rFonts w:eastAsia="Calibri" w:cs="Arial"/>
                <w:lang w:val="sr-Latn-CS" w:eastAsia="sr-Latn-CS"/>
              </w:rPr>
              <w:t xml:space="preserve">У случају да понуђач подноси понуду са подизвођачем, ове доказе доставити и за </w:t>
            </w:r>
            <w:r w:rsidRPr="000D15AD">
              <w:rPr>
                <w:rFonts w:eastAsia="Calibri" w:cs="Arial"/>
                <w:lang w:val="sr-Cyrl-CS" w:eastAsia="sr-Latn-CS"/>
              </w:rPr>
              <w:t xml:space="preserve">сваког </w:t>
            </w:r>
            <w:r w:rsidRPr="000D15AD">
              <w:rPr>
                <w:rFonts w:eastAsia="Calibri" w:cs="Arial"/>
                <w:lang w:val="sr-Latn-CS" w:eastAsia="sr-Latn-CS"/>
              </w:rPr>
              <w:t xml:space="preserve">подизвођача </w:t>
            </w:r>
          </w:p>
          <w:p w:rsidR="000D15AD" w:rsidRPr="000D15AD" w:rsidRDefault="000D15AD" w:rsidP="00673BE1">
            <w:pPr>
              <w:tabs>
                <w:tab w:val="left" w:pos="680"/>
              </w:tabs>
              <w:snapToGrid w:val="0"/>
              <w:spacing w:before="0"/>
              <w:contextualSpacing/>
              <w:jc w:val="left"/>
              <w:rPr>
                <w:rFonts w:eastAsia="Calibri" w:cs="Arial"/>
                <w:lang w:val="ru-RU"/>
              </w:rPr>
            </w:pPr>
            <w:r w:rsidRPr="000D15AD">
              <w:rPr>
                <w:rFonts w:eastAsia="Calibri" w:cs="Arial"/>
                <w:b/>
                <w:lang w:val="sr-Latn-CS" w:eastAsia="sr-Latn-CS"/>
              </w:rPr>
              <w:t>Ови докази не могу бити старији од два месеца пре отварања понуда</w:t>
            </w:r>
            <w:r w:rsidRPr="000D15AD">
              <w:rPr>
                <w:rFonts w:eastAsia="Calibri" w:cs="Arial"/>
                <w:lang w:val="sr-Latn-CS" w:eastAsia="sr-Latn-CS"/>
              </w:rPr>
              <w:t>.</w:t>
            </w:r>
          </w:p>
        </w:tc>
      </w:tr>
      <w:tr w:rsidR="000D15AD" w:rsidRPr="002C2689" w:rsidTr="005F3C4C">
        <w:trPr>
          <w:trHeight w:val="70"/>
          <w:jc w:val="center"/>
        </w:trPr>
        <w:tc>
          <w:tcPr>
            <w:tcW w:w="729" w:type="dxa"/>
            <w:vAlign w:val="center"/>
          </w:tcPr>
          <w:p w:rsidR="000D15AD" w:rsidRPr="000D15AD" w:rsidRDefault="000D15AD" w:rsidP="00673BE1">
            <w:pPr>
              <w:spacing w:before="0"/>
              <w:jc w:val="center"/>
              <w:rPr>
                <w:rFonts w:cs="Arial"/>
              </w:rPr>
            </w:pPr>
            <w:r w:rsidRPr="000D15AD">
              <w:rPr>
                <w:rFonts w:cs="Arial"/>
              </w:rPr>
              <w:lastRenderedPageBreak/>
              <w:t>3.</w:t>
            </w:r>
          </w:p>
        </w:tc>
        <w:tc>
          <w:tcPr>
            <w:tcW w:w="8430" w:type="dxa"/>
            <w:vAlign w:val="center"/>
          </w:tcPr>
          <w:p w:rsidR="000D15AD" w:rsidRPr="000D15AD" w:rsidRDefault="000D15AD" w:rsidP="00673BE1">
            <w:pPr>
              <w:snapToGrid w:val="0"/>
              <w:spacing w:before="0"/>
              <w:rPr>
                <w:rFonts w:cs="Arial"/>
                <w:lang w:val="sr-Latn-CS" w:eastAsia="sr-Latn-CS"/>
              </w:rPr>
            </w:pPr>
            <w:r w:rsidRPr="000D15AD">
              <w:rPr>
                <w:rFonts w:cs="Arial"/>
                <w:b/>
                <w:u w:val="single"/>
                <w:lang w:val="sr-Latn-CS" w:eastAsia="sr-Latn-CS"/>
              </w:rPr>
              <w:t>Услов</w:t>
            </w:r>
            <w:r w:rsidRPr="000D15AD">
              <w:rPr>
                <w:rFonts w:cs="Arial"/>
                <w:u w:val="single"/>
                <w:lang w:val="sr-Latn-CS" w:eastAsia="sr-Latn-CS"/>
              </w:rPr>
              <w:t>:</w:t>
            </w:r>
            <w:r w:rsidRPr="000D15AD">
              <w:rPr>
                <w:rFonts w:cs="Arial"/>
                <w:lang w:val="sr-Latn-CS" w:eastAsia="sr-Latn-CS"/>
              </w:rPr>
              <w:t xml:space="preserve"> </w:t>
            </w:r>
          </w:p>
          <w:p w:rsidR="000D15AD" w:rsidRPr="000D15AD" w:rsidRDefault="000D15AD" w:rsidP="00673BE1">
            <w:pPr>
              <w:snapToGrid w:val="0"/>
              <w:spacing w:before="0"/>
              <w:rPr>
                <w:rFonts w:cs="Arial"/>
                <w:lang w:val="sr-Latn-CS" w:eastAsia="sr-Latn-CS"/>
              </w:rPr>
            </w:pPr>
            <w:r w:rsidRPr="000D15A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napToGrid w:val="0"/>
              <w:spacing w:before="0"/>
              <w:rPr>
                <w:rFonts w:eastAsia="Calibri" w:cs="Arial"/>
                <w:lang w:val="ru-RU" w:eastAsia="sr-Latn-CS"/>
              </w:rPr>
            </w:pPr>
            <w:r w:rsidRPr="000D15AD">
              <w:rPr>
                <w:rFonts w:eastAsia="Calibri" w:cs="Arial"/>
                <w:lang w:val="ru-RU" w:eastAsia="sr-Latn-CS"/>
              </w:rPr>
              <w:t xml:space="preserve">- </w:t>
            </w:r>
            <w:r w:rsidRPr="000D15AD">
              <w:rPr>
                <w:rFonts w:eastAsia="Calibri" w:cs="Arial"/>
                <w:b/>
                <w:lang w:val="ru-RU" w:eastAsia="sr-Latn-CS"/>
              </w:rPr>
              <w:t xml:space="preserve">за правно лице, предузетнике и физичка лица: </w:t>
            </w:r>
          </w:p>
          <w:p w:rsidR="000D15AD" w:rsidRPr="000D15AD" w:rsidRDefault="000D15AD" w:rsidP="00673BE1">
            <w:pPr>
              <w:snapToGrid w:val="0"/>
              <w:spacing w:before="0"/>
              <w:rPr>
                <w:rFonts w:eastAsia="Calibri" w:cs="Arial"/>
                <w:lang w:val="ru-RU" w:eastAsia="sr-Latn-CS"/>
              </w:rPr>
            </w:pPr>
            <w:r w:rsidRPr="000D15AD">
              <w:rPr>
                <w:rFonts w:eastAsia="Calibri" w:cs="Arial"/>
                <w:b/>
                <w:lang w:val="ru-RU" w:eastAsia="sr-Latn-CS"/>
              </w:rPr>
              <w:t>1.Уверење Пореске управе</w:t>
            </w:r>
            <w:r w:rsidRPr="000D15AD">
              <w:rPr>
                <w:rFonts w:eastAsia="Calibri" w:cs="Arial"/>
                <w:lang w:val="ru-RU" w:eastAsia="sr-Latn-CS"/>
              </w:rPr>
              <w:t xml:space="preserve"> Министарства финансија да је измирио доспеле </w:t>
            </w:r>
            <w:r w:rsidRPr="000D15AD">
              <w:rPr>
                <w:rFonts w:cs="Arial"/>
                <w:lang w:val="ru-RU" w:eastAsia="sr-Latn-CS"/>
              </w:rPr>
              <w:t xml:space="preserve">порезе и доприносе </w:t>
            </w:r>
            <w:r w:rsidRPr="000D15AD">
              <w:rPr>
                <w:rFonts w:eastAsia="Calibri" w:cs="Arial"/>
                <w:b/>
                <w:u w:val="single"/>
                <w:lang w:val="ru-RU" w:eastAsia="sr-Latn-CS"/>
              </w:rPr>
              <w:t>и</w:t>
            </w:r>
          </w:p>
          <w:p w:rsidR="000D15AD" w:rsidRPr="000D15AD" w:rsidRDefault="000D15AD" w:rsidP="00673BE1">
            <w:pPr>
              <w:spacing w:before="0"/>
              <w:rPr>
                <w:rFonts w:cs="Arial"/>
                <w:lang w:val="ru-RU" w:eastAsia="sr-Latn-CS"/>
              </w:rPr>
            </w:pPr>
            <w:r w:rsidRPr="000D15AD">
              <w:rPr>
                <w:rFonts w:eastAsia="Calibri" w:cs="Arial"/>
                <w:b/>
                <w:lang w:val="ru-RU" w:eastAsia="sr-Latn-CS"/>
              </w:rPr>
              <w:t>2.Уверење Управе јавних прихода локалне самоуправе (града, односно општине</w:t>
            </w:r>
            <w:r w:rsidRPr="000D15A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0D15AD">
              <w:rPr>
                <w:rFonts w:eastAsia="Calibri" w:cs="Arial"/>
                <w:lang w:val="ru-RU" w:eastAsia="sr-Latn-CS"/>
              </w:rPr>
              <w:t xml:space="preserve">да је измирио обавезе по основу изворних локалних јавних прихода </w:t>
            </w:r>
          </w:p>
          <w:p w:rsidR="000D15AD" w:rsidRPr="000D15AD" w:rsidRDefault="000D15AD" w:rsidP="00673BE1">
            <w:pPr>
              <w:spacing w:before="0"/>
              <w:ind w:right="122"/>
              <w:rPr>
                <w:rFonts w:cs="Arial"/>
                <w:lang w:val="ru-RU" w:eastAsia="sr-Latn-CS"/>
              </w:rPr>
            </w:pPr>
            <w:r w:rsidRPr="000D15AD">
              <w:rPr>
                <w:rFonts w:cs="Arial"/>
                <w:lang w:val="ru-RU" w:eastAsia="sr-Latn-CS"/>
              </w:rPr>
              <w:t>Напомена:</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0D15AD">
              <w:rPr>
                <w:rFonts w:eastAsia="TimesNewRomanPSMT" w:cs="Arial"/>
                <w:lang w:val="sr-Latn-CS" w:eastAsia="sr-Latn-CS"/>
              </w:rPr>
              <w:t>Уколико локална (општин</w:t>
            </w:r>
            <w:r w:rsidRPr="000D15AD">
              <w:rPr>
                <w:rFonts w:eastAsia="TimesNewRomanPSMT" w:cs="Arial"/>
                <w:lang w:val="sr-Cyrl-CS" w:eastAsia="sr-Latn-CS"/>
              </w:rPr>
              <w:t>с</w:t>
            </w:r>
            <w:r w:rsidRPr="000D15AD">
              <w:rPr>
                <w:rFonts w:eastAsia="TimesNewRomanPSMT" w:cs="Arial"/>
                <w:lang w:val="sr-Latn-CS" w:eastAsia="sr-Latn-CS"/>
              </w:rPr>
              <w:t>ка) управа</w:t>
            </w:r>
            <w:r w:rsidRPr="000D15AD">
              <w:rPr>
                <w:rFonts w:eastAsia="TimesNewRomanPSMT" w:cs="Arial"/>
                <w:lang w:val="sr-Cyrl-CS" w:eastAsia="sr-Latn-CS"/>
              </w:rPr>
              <w:t xml:space="preserve"> јавних приход</w:t>
            </w:r>
            <w:r w:rsidRPr="000D15A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D15AD">
              <w:rPr>
                <w:rFonts w:eastAsia="TimesNewRomanPSMT" w:cs="Arial"/>
                <w:lang w:val="sr-Cyrl-CS" w:eastAsia="sr-Latn-CS"/>
              </w:rPr>
              <w:t xml:space="preserve">јавних прихода </w:t>
            </w:r>
            <w:r w:rsidRPr="000D15AD">
              <w:rPr>
                <w:rFonts w:eastAsia="TimesNewRomanPSMT" w:cs="Arial"/>
                <w:lang w:val="sr-Latn-CS" w:eastAsia="sr-Latn-CS"/>
              </w:rPr>
              <w:t xml:space="preserve">приложи и потврде </w:t>
            </w:r>
            <w:r w:rsidRPr="000D15AD">
              <w:rPr>
                <w:rFonts w:eastAsia="TimesNewRomanPSMT" w:cs="Arial"/>
                <w:lang w:val="sr-Cyrl-CS" w:eastAsia="sr-Latn-CS"/>
              </w:rPr>
              <w:t xml:space="preserve">тих </w:t>
            </w:r>
            <w:r w:rsidRPr="000D15AD">
              <w:rPr>
                <w:rFonts w:eastAsia="TimesNewRomanPSMT" w:cs="Arial"/>
                <w:lang w:val="sr-Latn-CS" w:eastAsia="sr-Latn-CS"/>
              </w:rPr>
              <w:t>осталих лок</w:t>
            </w:r>
            <w:r w:rsidRPr="000D15AD">
              <w:rPr>
                <w:rFonts w:eastAsia="TimesNewRomanPSMT" w:cs="Arial"/>
                <w:lang w:val="sr-Cyrl-CS" w:eastAsia="sr-Latn-CS"/>
              </w:rPr>
              <w:t>а</w:t>
            </w:r>
            <w:r w:rsidRPr="000D15AD">
              <w:rPr>
                <w:rFonts w:eastAsia="TimesNewRomanPSMT" w:cs="Arial"/>
                <w:lang w:val="sr-Latn-CS" w:eastAsia="sr-Latn-CS"/>
              </w:rPr>
              <w:t xml:space="preserve">лних органа/организација/установа </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Calibri" w:cs="Arial"/>
                <w:lang w:val="sr-Latn-CS" w:eastAsia="sr-Latn-CS"/>
              </w:rPr>
            </w:pPr>
            <w:r w:rsidRPr="000D15A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0D15AD">
              <w:rPr>
                <w:rFonts w:eastAsia="TimesNewRomanPSMT" w:cs="Arial"/>
                <w:b/>
                <w:lang w:val="sr-Latn-CS" w:eastAsia="sr-Latn-CS"/>
              </w:rPr>
              <w:t>у</w:t>
            </w:r>
            <w:r w:rsidRPr="000D15AD">
              <w:rPr>
                <w:rFonts w:eastAsia="Calibri" w:cs="Arial"/>
                <w:b/>
                <w:lang w:val="ru-RU" w:eastAsia="sr-Latn-CS"/>
              </w:rPr>
              <w:t>верење Агенције за приватизацију да се налази у поступку приватизације</w:t>
            </w:r>
          </w:p>
          <w:p w:rsidR="000D15AD" w:rsidRPr="000D15AD" w:rsidRDefault="000D15AD" w:rsidP="00673BE1">
            <w:pPr>
              <w:numPr>
                <w:ilvl w:val="0"/>
                <w:numId w:val="18"/>
              </w:numPr>
              <w:tabs>
                <w:tab w:val="left" w:pos="680"/>
              </w:tabs>
              <w:snapToGrid w:val="0"/>
              <w:spacing w:before="0"/>
              <w:ind w:hanging="357"/>
              <w:contextualSpacing/>
              <w:rPr>
                <w:rFonts w:eastAsia="Calibri" w:cs="Arial"/>
                <w:lang w:val="sr-Latn-CS" w:eastAsia="sr-Latn-CS"/>
              </w:rPr>
            </w:pPr>
            <w:r w:rsidRPr="000D15AD">
              <w:rPr>
                <w:rFonts w:eastAsia="Calibri" w:cs="Arial"/>
                <w:lang w:val="sr-Latn-CS" w:eastAsia="sr-Latn-CS"/>
              </w:rPr>
              <w:t>У случају да понуду подноси група понуђача, ове доказе доставити за сваког учесника из групе</w:t>
            </w:r>
          </w:p>
          <w:p w:rsidR="000D15AD" w:rsidRPr="000D15AD" w:rsidRDefault="000D15AD" w:rsidP="00673BE1">
            <w:pPr>
              <w:numPr>
                <w:ilvl w:val="0"/>
                <w:numId w:val="19"/>
              </w:numPr>
              <w:tabs>
                <w:tab w:val="left" w:pos="680"/>
              </w:tabs>
              <w:snapToGrid w:val="0"/>
              <w:spacing w:before="0"/>
              <w:contextualSpacing/>
              <w:rPr>
                <w:rFonts w:cs="Arial"/>
                <w:lang w:val="sr-Latn-CS" w:eastAsia="sr-Latn-CS"/>
              </w:rPr>
            </w:pPr>
            <w:r w:rsidRPr="000D15A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D15AD" w:rsidRPr="000D15AD" w:rsidRDefault="000D15AD" w:rsidP="00673BE1">
            <w:pPr>
              <w:tabs>
                <w:tab w:val="left" w:pos="680"/>
              </w:tabs>
              <w:snapToGrid w:val="0"/>
              <w:spacing w:before="0"/>
              <w:contextualSpacing/>
              <w:rPr>
                <w:rFonts w:eastAsia="Calibri" w:cs="Arial"/>
                <w:lang w:val="ru-RU"/>
              </w:rPr>
            </w:pPr>
            <w:r w:rsidRPr="000D15AD">
              <w:rPr>
                <w:rFonts w:eastAsia="Calibri" w:cs="Arial"/>
                <w:b/>
                <w:lang w:val="sr-Latn-CS" w:eastAsia="sr-Latn-CS"/>
              </w:rPr>
              <w:t xml:space="preserve">Ови докази не могу бити старији од два месеца </w:t>
            </w:r>
            <w:r w:rsidRPr="000D15AD">
              <w:rPr>
                <w:rFonts w:eastAsia="Calibri" w:cs="Arial"/>
                <w:b/>
                <w:lang w:val="sr-Cyrl-CS" w:eastAsia="sr-Latn-CS"/>
              </w:rPr>
              <w:t>пре</w:t>
            </w:r>
            <w:r w:rsidRPr="000D15AD">
              <w:rPr>
                <w:rFonts w:eastAsia="Calibri" w:cs="Arial"/>
                <w:b/>
                <w:lang w:val="sr-Latn-CS" w:eastAsia="sr-Latn-CS"/>
              </w:rPr>
              <w:t xml:space="preserve"> отварања понуда</w:t>
            </w:r>
            <w:r w:rsidRPr="000D15AD">
              <w:rPr>
                <w:rFonts w:eastAsia="Calibri" w:cs="Arial"/>
                <w:lang w:val="sr-Latn-CS" w:eastAsia="sr-Latn-CS"/>
              </w:rPr>
              <w:t>.</w:t>
            </w:r>
          </w:p>
        </w:tc>
      </w:tr>
      <w:tr w:rsidR="000D15AD" w:rsidRPr="002C2689" w:rsidTr="005F3C4C">
        <w:trPr>
          <w:jc w:val="center"/>
        </w:trPr>
        <w:tc>
          <w:tcPr>
            <w:tcW w:w="729" w:type="dxa"/>
            <w:vAlign w:val="center"/>
          </w:tcPr>
          <w:p w:rsidR="000D15AD" w:rsidRPr="000D15AD" w:rsidRDefault="000D15AD" w:rsidP="00673BE1">
            <w:pPr>
              <w:spacing w:before="0"/>
              <w:jc w:val="center"/>
              <w:rPr>
                <w:rFonts w:cs="Arial"/>
              </w:rPr>
            </w:pPr>
            <w:r w:rsidRPr="000D15AD">
              <w:rPr>
                <w:rFonts w:cs="Arial"/>
              </w:rPr>
              <w:t xml:space="preserve">4. </w:t>
            </w:r>
          </w:p>
        </w:tc>
        <w:tc>
          <w:tcPr>
            <w:tcW w:w="8430" w:type="dxa"/>
          </w:tcPr>
          <w:p w:rsidR="000D15AD" w:rsidRPr="000D15AD" w:rsidRDefault="000D15AD" w:rsidP="00673BE1">
            <w:pPr>
              <w:snapToGri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673BE1">
            <w:pPr>
              <w:snapToGrid w:val="0"/>
              <w:spacing w:before="0"/>
              <w:rPr>
                <w:rFonts w:cs="Arial"/>
                <w:lang w:val="sr-Latn-CS" w:eastAsia="sr-Latn-CS"/>
              </w:rPr>
            </w:pPr>
            <w:r w:rsidRPr="000D15AD">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pacing w:before="0"/>
              <w:rPr>
                <w:rFonts w:cs="Arial"/>
                <w:b/>
                <w:lang w:val="sr-Latn-CS" w:eastAsia="sr-Latn-CS"/>
              </w:rPr>
            </w:pPr>
            <w:r w:rsidRPr="000D15AD">
              <w:rPr>
                <w:rFonts w:cs="Arial"/>
                <w:lang w:val="sr-Latn-CS" w:eastAsia="sr-Latn-CS"/>
              </w:rPr>
              <w:t>Потписан и оверен Образац изјаве на основу члана 75. став 2. ЗЈН(Образац бр.</w:t>
            </w:r>
            <w:r w:rsidRPr="000D15AD">
              <w:rPr>
                <w:rFonts w:cs="Arial"/>
                <w:lang w:val="sr-Cyrl-RS" w:eastAsia="sr-Latn-CS"/>
              </w:rPr>
              <w:t>4</w:t>
            </w:r>
            <w:r w:rsidRPr="000D15AD">
              <w:rPr>
                <w:rFonts w:cs="Arial"/>
                <w:lang w:val="sr-Latn-CS" w:eastAsia="sr-Latn-CS"/>
              </w:rPr>
              <w:t>)</w:t>
            </w:r>
          </w:p>
          <w:p w:rsidR="000D15AD" w:rsidRPr="000D15AD" w:rsidRDefault="000D15AD" w:rsidP="00673BE1">
            <w:pPr>
              <w:snapToGrid w:val="0"/>
              <w:spacing w:before="0"/>
              <w:rPr>
                <w:rFonts w:cs="Arial"/>
                <w:lang w:val="sr-Cyrl-CS" w:eastAsia="sr-Latn-CS"/>
              </w:rPr>
            </w:pPr>
            <w:r w:rsidRPr="000D15AD">
              <w:rPr>
                <w:rFonts w:cs="Arial"/>
                <w:lang w:val="sr-Latn-CS" w:eastAsia="sr-Latn-CS"/>
              </w:rPr>
              <w:t>Напомена:</w:t>
            </w:r>
          </w:p>
          <w:p w:rsidR="000D15AD" w:rsidRPr="000D15AD" w:rsidRDefault="000D15AD" w:rsidP="003C43A5">
            <w:pPr>
              <w:numPr>
                <w:ilvl w:val="0"/>
                <w:numId w:val="22"/>
              </w:numPr>
              <w:snapToGrid w:val="0"/>
              <w:spacing w:before="0"/>
              <w:rPr>
                <w:rFonts w:cs="Arial"/>
                <w:lang w:val="sr-Cyrl-CS" w:eastAsia="sr-Latn-CS"/>
              </w:rPr>
            </w:pPr>
            <w:r w:rsidRPr="000D15AD">
              <w:rPr>
                <w:rFonts w:cs="Arial"/>
                <w:lang w:val="sr-Latn-CS" w:eastAsia="sr-Latn-CS"/>
              </w:rPr>
              <w:t xml:space="preserve">Изјава мора да буде потписана од стране овлашћеног лица </w:t>
            </w:r>
            <w:r w:rsidRPr="000D15AD">
              <w:rPr>
                <w:rFonts w:cs="Arial"/>
                <w:lang w:val="sr-Cyrl-CS" w:eastAsia="sr-Latn-CS"/>
              </w:rPr>
              <w:t>за заступање понуђача</w:t>
            </w:r>
            <w:r w:rsidRPr="000D15AD">
              <w:rPr>
                <w:rFonts w:cs="Arial"/>
                <w:lang w:val="sr-Latn-CS" w:eastAsia="sr-Latn-CS"/>
              </w:rPr>
              <w:t xml:space="preserve"> и оверена печатом. </w:t>
            </w:r>
          </w:p>
          <w:p w:rsidR="000D15AD" w:rsidRPr="000D15AD" w:rsidRDefault="000D15AD" w:rsidP="003C43A5">
            <w:pPr>
              <w:numPr>
                <w:ilvl w:val="0"/>
                <w:numId w:val="22"/>
              </w:numPr>
              <w:snapToGrid w:val="0"/>
              <w:spacing w:before="0"/>
              <w:rPr>
                <w:rFonts w:cs="Arial"/>
                <w:lang w:val="sr-Latn-CS" w:eastAsia="sr-Latn-CS"/>
              </w:rPr>
            </w:pPr>
            <w:r w:rsidRPr="000D15AD">
              <w:rPr>
                <w:rFonts w:cs="Arial"/>
                <w:lang w:val="sr-Latn-CS" w:eastAsia="sr-Latn-CS"/>
              </w:rPr>
              <w:t xml:space="preserve">Уколико понуду подноси група понуђача, Изјава мора бити </w:t>
            </w:r>
            <w:r w:rsidRPr="000D15AD">
              <w:rPr>
                <w:rFonts w:cs="Arial"/>
                <w:lang w:val="sr-Cyrl-CS" w:eastAsia="sr-Latn-CS"/>
              </w:rPr>
              <w:t>достављена за сваког члана групе понуђача.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понуђача из групе понуђача и оверена печатом.  </w:t>
            </w:r>
          </w:p>
          <w:p w:rsidR="000D15AD" w:rsidRPr="000D15AD" w:rsidRDefault="000D15AD" w:rsidP="003C43A5">
            <w:pPr>
              <w:numPr>
                <w:ilvl w:val="0"/>
                <w:numId w:val="22"/>
              </w:numPr>
              <w:tabs>
                <w:tab w:val="num" w:pos="723"/>
              </w:tabs>
              <w:snapToGrid w:val="0"/>
              <w:spacing w:before="0"/>
              <w:ind w:left="723"/>
              <w:rPr>
                <w:rFonts w:cs="Arial"/>
                <w:lang w:val="sr-Latn-CS" w:eastAsia="sr-Latn-CS"/>
              </w:rPr>
            </w:pPr>
            <w:r w:rsidRPr="000D15AD">
              <w:rPr>
                <w:rFonts w:cs="Arial"/>
                <w:lang w:val="sr-Latn-CS" w:eastAsia="sr-Latn-CS"/>
              </w:rPr>
              <w:lastRenderedPageBreak/>
              <w:t xml:space="preserve">Уколико понуђач подноси понуду са подизвођачем, Изјава мора бити </w:t>
            </w:r>
            <w:r w:rsidRPr="000D15AD">
              <w:rPr>
                <w:rFonts w:cs="Arial"/>
                <w:lang w:val="sr-Cyrl-CS" w:eastAsia="sr-Latn-CS"/>
              </w:rPr>
              <w:t xml:space="preserve">достављена и за сваког </w:t>
            </w:r>
            <w:r w:rsidRPr="000D15AD">
              <w:rPr>
                <w:rFonts w:cs="Arial"/>
                <w:lang w:val="sr-Latn-CS" w:eastAsia="sr-Latn-CS"/>
              </w:rPr>
              <w:t>подизвођача.</w:t>
            </w:r>
            <w:r w:rsidRPr="000D15AD">
              <w:rPr>
                <w:rFonts w:cs="Arial"/>
                <w:lang w:val="sr-Cyrl-CS" w:eastAsia="sr-Latn-CS"/>
              </w:rPr>
              <w:t xml:space="preserve">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подизвођача и оверена печатом.  </w:t>
            </w:r>
          </w:p>
        </w:tc>
      </w:tr>
    </w:tbl>
    <w:p w:rsidR="00C41CA0" w:rsidRDefault="00C41CA0" w:rsidP="00673BE1">
      <w:pPr>
        <w:spacing w:before="0"/>
        <w:rPr>
          <w:rFonts w:cs="Arial"/>
          <w:lang w:val="ru-RU" w:eastAsia="zh-CN"/>
        </w:rPr>
      </w:pPr>
    </w:p>
    <w:p w:rsidR="009C38D8" w:rsidRPr="009C38D8" w:rsidRDefault="009C38D8" w:rsidP="009C38D8">
      <w:pPr>
        <w:rPr>
          <w:rFonts w:cs="Arial"/>
          <w:lang w:val="ru-RU" w:eastAsia="zh-CN"/>
        </w:rPr>
      </w:pPr>
      <w:bookmarkStart w:id="26" w:name="_Toc297798704"/>
      <w:bookmarkStart w:id="27" w:name="_Toc310433002"/>
      <w:bookmarkStart w:id="28" w:name="_Toc374917437"/>
      <w:bookmarkStart w:id="29" w:name="_Toc415142477"/>
      <w:bookmarkStart w:id="30" w:name="_Toc430335150"/>
      <w:bookmarkEnd w:id="15"/>
      <w:bookmarkEnd w:id="18"/>
      <w:r w:rsidRPr="009C38D8">
        <w:rPr>
          <w:rFonts w:cs="Arial"/>
          <w:lang w:val="ru-RU" w:eastAsia="zh-CN"/>
        </w:rPr>
        <w:t>Понуда понуђача који не докаже да испуњава наведене обавезне  услове из тачака 1.</w:t>
      </w:r>
      <w:r>
        <w:rPr>
          <w:rFonts w:cs="Arial"/>
          <w:lang w:val="sr-Cyrl-RS" w:eastAsia="zh-CN"/>
        </w:rPr>
        <w:t xml:space="preserve"> </w:t>
      </w:r>
      <w:r w:rsidRPr="009C38D8">
        <w:rPr>
          <w:rFonts w:cs="Arial"/>
          <w:lang w:val="ru-RU" w:eastAsia="zh-CN"/>
        </w:rPr>
        <w:t xml:space="preserve">до </w:t>
      </w:r>
      <w:r>
        <w:rPr>
          <w:rFonts w:cs="Arial"/>
          <w:lang w:val="sr-Cyrl-RS" w:eastAsia="zh-CN"/>
        </w:rPr>
        <w:t>4.</w:t>
      </w:r>
      <w:r w:rsidRPr="009C38D8">
        <w:rPr>
          <w:rFonts w:cs="Arial"/>
          <w:lang w:val="ru-RU" w:eastAsia="zh-CN"/>
        </w:rPr>
        <w:t xml:space="preserve"> овог обрасца, биће одбијена као неприхватљива.</w:t>
      </w:r>
    </w:p>
    <w:p w:rsidR="009C38D8" w:rsidRPr="009C38D8" w:rsidRDefault="009C38D8" w:rsidP="009C38D8">
      <w:pPr>
        <w:rPr>
          <w:rFonts w:cs="Arial"/>
          <w:lang w:val="sr-Latn-RS"/>
        </w:rPr>
      </w:pPr>
      <w:r w:rsidRPr="009C38D8">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9C38D8" w:rsidRPr="009C38D8" w:rsidRDefault="009C38D8" w:rsidP="009C38D8">
      <w:pPr>
        <w:rPr>
          <w:rFonts w:cs="Arial"/>
          <w:lang w:val="sr-Latn-RS" w:eastAsia="zh-CN"/>
        </w:rPr>
      </w:pPr>
      <w:r w:rsidRPr="009C38D8">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9C38D8">
        <w:rPr>
          <w:rFonts w:cs="Arial"/>
          <w:lang w:val="ru-RU"/>
        </w:rPr>
        <w:t xml:space="preserve">и члана 75. став 2. </w:t>
      </w:r>
      <w:r w:rsidRPr="009C38D8">
        <w:rPr>
          <w:rFonts w:cs="Arial"/>
          <w:lang w:val="ru-RU" w:eastAsia="zh-CN"/>
        </w:rPr>
        <w:t xml:space="preserve">Закона, што доказује достављањем доказа наведених у овом одељку. </w:t>
      </w:r>
    </w:p>
    <w:p w:rsidR="009C38D8" w:rsidRPr="009C38D8" w:rsidRDefault="009C38D8" w:rsidP="009C38D8">
      <w:pPr>
        <w:rPr>
          <w:rFonts w:cs="Arial"/>
          <w:lang w:val="ru-RU" w:eastAsia="zh-CN"/>
        </w:rPr>
      </w:pPr>
      <w:r w:rsidRPr="009C38D8">
        <w:rPr>
          <w:rFonts w:cs="Arial"/>
          <w:lang w:val="ru-RU" w:eastAsia="zh-CN"/>
        </w:rPr>
        <w:t>3. Докази о испуњености услова из члана 77.</w:t>
      </w:r>
      <w:r>
        <w:rPr>
          <w:rFonts w:cs="Arial"/>
          <w:lang w:val="sr-Cyrl-RS" w:eastAsia="zh-CN"/>
        </w:rPr>
        <w:t xml:space="preserve"> </w:t>
      </w:r>
      <w:r w:rsidRPr="009C38D8">
        <w:rPr>
          <w:rFonts w:cs="Arial"/>
          <w:lang w:val="ru-RU"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C38D8" w:rsidRPr="009C38D8" w:rsidRDefault="009C38D8" w:rsidP="009C38D8">
      <w:pPr>
        <w:rPr>
          <w:rFonts w:cs="Arial"/>
          <w:lang w:val="sr-Latn-RS" w:eastAsia="zh-CN"/>
        </w:rPr>
      </w:pPr>
      <w:r w:rsidRPr="009C38D8">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C38D8" w:rsidRPr="009C38D8" w:rsidRDefault="009C38D8" w:rsidP="009C38D8">
      <w:pPr>
        <w:rPr>
          <w:rFonts w:cs="Arial"/>
          <w:lang w:val="ru-RU" w:eastAsia="zh-CN"/>
        </w:rPr>
      </w:pPr>
      <w:r w:rsidRPr="009C38D8">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C38D8" w:rsidRPr="009C38D8" w:rsidRDefault="009C38D8" w:rsidP="009C38D8">
      <w:pPr>
        <w:rPr>
          <w:rFonts w:cs="Arial"/>
          <w:lang w:val="sr-Latn-RS" w:eastAsia="zh-CN"/>
        </w:rPr>
      </w:pPr>
      <w:r w:rsidRPr="009C38D8">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C38D8" w:rsidRPr="009C38D8" w:rsidRDefault="009C38D8" w:rsidP="009C38D8">
      <w:pPr>
        <w:ind w:firstLine="720"/>
        <w:rPr>
          <w:rFonts w:cs="Arial"/>
          <w:lang w:val="ru-RU" w:eastAsia="zh-CN"/>
        </w:rPr>
      </w:pPr>
      <w:r w:rsidRPr="009C38D8">
        <w:rPr>
          <w:rFonts w:cs="Arial"/>
          <w:lang w:val="ru-RU" w:eastAsia="zh-CN"/>
        </w:rPr>
        <w:t>1)извод из регистра надлежног органа:</w:t>
      </w:r>
    </w:p>
    <w:p w:rsidR="009C38D8" w:rsidRPr="009C38D8" w:rsidRDefault="009C38D8" w:rsidP="009C38D8">
      <w:pPr>
        <w:ind w:firstLine="720"/>
        <w:rPr>
          <w:rFonts w:cs="Arial"/>
          <w:lang w:val="ru-RU" w:eastAsia="zh-CN"/>
        </w:rPr>
      </w:pPr>
      <w:r w:rsidRPr="009C38D8">
        <w:rPr>
          <w:rFonts w:cs="Arial"/>
          <w:lang w:val="ru-RU" w:eastAsia="zh-CN"/>
        </w:rPr>
        <w:t xml:space="preserve">-извод из регистра АПР: </w:t>
      </w:r>
      <w:hyperlink r:id="rId170" w:history="1">
        <w:r>
          <w:rPr>
            <w:rStyle w:val="Hyperlink"/>
            <w:rFonts w:cs="Arial"/>
            <w:lang w:eastAsia="zh-CN"/>
          </w:rPr>
          <w:t>www</w:t>
        </w:r>
        <w:r w:rsidRPr="009C38D8">
          <w:rPr>
            <w:rStyle w:val="Hyperlink"/>
            <w:rFonts w:cs="Arial"/>
            <w:lang w:val="ru-RU" w:eastAsia="zh-CN"/>
          </w:rPr>
          <w:t>.</w:t>
        </w:r>
        <w:r>
          <w:rPr>
            <w:rStyle w:val="Hyperlink"/>
            <w:rFonts w:cs="Arial"/>
            <w:lang w:eastAsia="zh-CN"/>
          </w:rPr>
          <w:t>apr</w:t>
        </w:r>
        <w:r w:rsidRPr="009C38D8">
          <w:rPr>
            <w:rStyle w:val="Hyperlink"/>
            <w:rFonts w:cs="Arial"/>
            <w:lang w:val="ru-RU" w:eastAsia="zh-CN"/>
          </w:rPr>
          <w:t>.</w:t>
        </w:r>
        <w:r>
          <w:rPr>
            <w:rStyle w:val="Hyperlink"/>
            <w:rFonts w:cs="Arial"/>
            <w:lang w:eastAsia="zh-CN"/>
          </w:rPr>
          <w:t>gov</w:t>
        </w:r>
        <w:r w:rsidRPr="009C38D8">
          <w:rPr>
            <w:rStyle w:val="Hyperlink"/>
            <w:rFonts w:cs="Arial"/>
            <w:lang w:val="ru-RU" w:eastAsia="zh-CN"/>
          </w:rPr>
          <w:t>.</w:t>
        </w:r>
        <w:r>
          <w:rPr>
            <w:rStyle w:val="Hyperlink"/>
            <w:rFonts w:cs="Arial"/>
            <w:lang w:eastAsia="zh-CN"/>
          </w:rPr>
          <w:t>rs</w:t>
        </w:r>
      </w:hyperlink>
    </w:p>
    <w:p w:rsidR="009C38D8" w:rsidRPr="009C38D8" w:rsidRDefault="009C38D8" w:rsidP="009C38D8">
      <w:pPr>
        <w:ind w:firstLine="720"/>
        <w:rPr>
          <w:rFonts w:cs="Arial"/>
          <w:lang w:val="ru-RU" w:eastAsia="zh-CN"/>
        </w:rPr>
      </w:pPr>
      <w:r w:rsidRPr="009C38D8">
        <w:rPr>
          <w:rFonts w:cs="Arial"/>
          <w:lang w:val="ru-RU" w:eastAsia="zh-CN"/>
        </w:rPr>
        <w:t>2)докази из члана 75. став 1. тачка 1) ,2) и 4) Закона</w:t>
      </w:r>
    </w:p>
    <w:p w:rsidR="009C38D8" w:rsidRPr="00055276" w:rsidRDefault="009C38D8" w:rsidP="009C38D8">
      <w:pPr>
        <w:ind w:firstLine="720"/>
        <w:rPr>
          <w:color w:val="0000FF"/>
          <w:u w:val="single"/>
          <w:lang w:val="ru-RU"/>
        </w:rPr>
      </w:pPr>
      <w:r w:rsidRPr="009C38D8">
        <w:rPr>
          <w:rFonts w:cs="Arial"/>
          <w:lang w:val="ru-RU" w:eastAsia="zh-CN"/>
        </w:rPr>
        <w:t xml:space="preserve">-регистар понуђача: </w:t>
      </w:r>
      <w:hyperlink r:id="rId171" w:history="1">
        <w:r>
          <w:rPr>
            <w:rStyle w:val="Hyperlink"/>
            <w:rFonts w:cs="Arial"/>
            <w:lang w:eastAsia="zh-CN"/>
          </w:rPr>
          <w:t>www</w:t>
        </w:r>
        <w:r w:rsidRPr="009C38D8">
          <w:rPr>
            <w:rStyle w:val="Hyperlink"/>
            <w:rFonts w:cs="Arial"/>
            <w:lang w:val="ru-RU" w:eastAsia="zh-CN"/>
          </w:rPr>
          <w:t>.</w:t>
        </w:r>
        <w:r>
          <w:rPr>
            <w:rStyle w:val="Hyperlink"/>
            <w:rFonts w:cs="Arial"/>
            <w:lang w:eastAsia="zh-CN"/>
          </w:rPr>
          <w:t>apr</w:t>
        </w:r>
        <w:r w:rsidRPr="009C38D8">
          <w:rPr>
            <w:rStyle w:val="Hyperlink"/>
            <w:rFonts w:cs="Arial"/>
            <w:lang w:val="ru-RU" w:eastAsia="zh-CN"/>
          </w:rPr>
          <w:t>.</w:t>
        </w:r>
        <w:r>
          <w:rPr>
            <w:rStyle w:val="Hyperlink"/>
            <w:rFonts w:cs="Arial"/>
            <w:lang w:eastAsia="zh-CN"/>
          </w:rPr>
          <w:t>gov</w:t>
        </w:r>
        <w:r w:rsidRPr="009C38D8">
          <w:rPr>
            <w:rStyle w:val="Hyperlink"/>
            <w:rFonts w:cs="Arial"/>
            <w:lang w:val="ru-RU" w:eastAsia="zh-CN"/>
          </w:rPr>
          <w:t>.</w:t>
        </w:r>
        <w:r>
          <w:rPr>
            <w:rStyle w:val="Hyperlink"/>
            <w:rFonts w:cs="Arial"/>
            <w:lang w:eastAsia="zh-CN"/>
          </w:rPr>
          <w:t>rs</w:t>
        </w:r>
      </w:hyperlink>
    </w:p>
    <w:p w:rsidR="009C38D8" w:rsidRPr="009C38D8" w:rsidRDefault="009C38D8" w:rsidP="003C43A5">
      <w:pPr>
        <w:pStyle w:val="ListParagraph"/>
        <w:numPr>
          <w:ilvl w:val="0"/>
          <w:numId w:val="26"/>
        </w:numPr>
        <w:spacing w:before="0" w:after="0" w:line="240" w:lineRule="auto"/>
        <w:rPr>
          <w:rFonts w:ascii="Arial" w:hAnsi="Arial" w:cs="Arial"/>
          <w:lang w:val="sr-Cyrl-RS" w:eastAsia="zh-CN"/>
        </w:rPr>
      </w:pPr>
      <w:r w:rsidRPr="009C38D8">
        <w:rPr>
          <w:rFonts w:ascii="Arial" w:hAnsi="Arial"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9C38D8" w:rsidRPr="009C38D8" w:rsidRDefault="009C38D8" w:rsidP="003C43A5">
      <w:pPr>
        <w:pStyle w:val="ListParagraph"/>
        <w:numPr>
          <w:ilvl w:val="0"/>
          <w:numId w:val="26"/>
        </w:numPr>
        <w:spacing w:before="0" w:after="0" w:line="240" w:lineRule="auto"/>
        <w:rPr>
          <w:rFonts w:ascii="Arial" w:hAnsi="Arial" w:cs="Arial"/>
          <w:lang w:val="sr-Cyrl-RS" w:eastAsia="zh-CN"/>
        </w:rPr>
      </w:pPr>
      <w:r w:rsidRPr="009C38D8">
        <w:rPr>
          <w:rFonts w:ascii="Arial" w:hAnsi="Arial"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C38D8" w:rsidRPr="009C38D8" w:rsidRDefault="009C38D8" w:rsidP="003C43A5">
      <w:pPr>
        <w:pStyle w:val="ListParagraph"/>
        <w:numPr>
          <w:ilvl w:val="0"/>
          <w:numId w:val="26"/>
        </w:numPr>
        <w:spacing w:before="0" w:after="0" w:line="240" w:lineRule="auto"/>
        <w:rPr>
          <w:rFonts w:ascii="Arial" w:hAnsi="Arial" w:cs="Arial"/>
          <w:lang w:val="sr-Cyrl-RS" w:eastAsia="zh-CN"/>
        </w:rPr>
      </w:pPr>
      <w:r w:rsidRPr="009C38D8">
        <w:rPr>
          <w:rFonts w:ascii="Arial" w:hAnsi="Arial" w:cs="Arial"/>
          <w:lang w:val="ru-RU"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C38D8" w:rsidRPr="009C38D8" w:rsidRDefault="009C38D8" w:rsidP="009C38D8">
      <w:pPr>
        <w:rPr>
          <w:rFonts w:cs="Arial"/>
          <w:lang w:val="sr-Latn-RS" w:eastAsia="zh-CN"/>
        </w:rPr>
      </w:pPr>
      <w:r w:rsidRPr="009C38D8">
        <w:rPr>
          <w:rFonts w:cs="Arial"/>
          <w:lang w:val="ru-RU"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C38D8" w:rsidRPr="009C38D8" w:rsidRDefault="009C38D8" w:rsidP="009C38D8">
      <w:pPr>
        <w:rPr>
          <w:rFonts w:cs="Arial"/>
          <w:lang w:val="ru-RU" w:eastAsia="zh-CN"/>
        </w:rPr>
      </w:pPr>
      <w:r w:rsidRPr="009C38D8">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C38D8" w:rsidRPr="009C38D8" w:rsidRDefault="009C38D8" w:rsidP="009C38D8">
      <w:pPr>
        <w:rPr>
          <w:rFonts w:cs="Arial"/>
          <w:lang w:val="ru-RU" w:eastAsia="zh-CN"/>
        </w:rPr>
      </w:pPr>
    </w:p>
    <w:p w:rsidR="009C38D8" w:rsidRPr="00330A15" w:rsidRDefault="009C38D8" w:rsidP="009C38D8">
      <w:pPr>
        <w:pStyle w:val="KDPodnaslov1"/>
        <w:numPr>
          <w:ilvl w:val="0"/>
          <w:numId w:val="12"/>
        </w:numPr>
        <w:spacing w:before="0"/>
        <w:jc w:val="both"/>
        <w:rPr>
          <w:rFonts w:cs="Arial"/>
          <w:lang w:val="sr-Cyrl-RS"/>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330A15">
        <w:rPr>
          <w:rFonts w:cs="Arial"/>
        </w:rPr>
        <w:t>КРИТЕРИЈУМ ЗА ДОДЕЛУ УГОВОРА</w:t>
      </w:r>
      <w:bookmarkEnd w:id="199"/>
    </w:p>
    <w:p w:rsidR="009C38D8" w:rsidRPr="00330A15" w:rsidRDefault="009C38D8" w:rsidP="009C38D8">
      <w:pPr>
        <w:pStyle w:val="KDPodnaslov1"/>
        <w:spacing w:before="0"/>
        <w:ind w:left="360"/>
        <w:jc w:val="both"/>
        <w:rPr>
          <w:rFonts w:cs="Arial"/>
          <w:lang w:val="sr-Cyrl-RS"/>
        </w:rPr>
      </w:pPr>
    </w:p>
    <w:p w:rsidR="00204308" w:rsidRPr="005154C2" w:rsidRDefault="00204308" w:rsidP="00204308">
      <w:pPr>
        <w:pStyle w:val="KDKomentar"/>
        <w:spacing w:before="0"/>
        <w:rPr>
          <w:rFonts w:cs="Arial"/>
          <w:b/>
          <w:i w:val="0"/>
          <w:color w:val="auto"/>
          <w:sz w:val="22"/>
          <w:szCs w:val="22"/>
          <w:lang w:val="sr-Cyrl-RS"/>
        </w:rPr>
      </w:pPr>
      <w:r w:rsidRPr="005154C2">
        <w:rPr>
          <w:rFonts w:cs="Arial"/>
          <w:i w:val="0"/>
          <w:color w:val="auto"/>
          <w:sz w:val="22"/>
          <w:szCs w:val="22"/>
        </w:rPr>
        <w:t xml:space="preserve">Избор најповољније понуде ће се извршити применом критеријума </w:t>
      </w:r>
      <w:r w:rsidRPr="005154C2">
        <w:rPr>
          <w:rFonts w:cs="Arial"/>
          <w:b/>
          <w:i w:val="0"/>
          <w:color w:val="auto"/>
          <w:sz w:val="22"/>
          <w:szCs w:val="22"/>
        </w:rPr>
        <w:t>„Најнижа понуђена цена“.</w:t>
      </w:r>
      <w:r w:rsidRPr="005154C2">
        <w:rPr>
          <w:rFonts w:cs="Arial"/>
          <w:i w:val="0"/>
          <w:color w:val="auto"/>
          <w:sz w:val="22"/>
          <w:szCs w:val="22"/>
        </w:rPr>
        <w:t>Критеријум за оцењивање понуда</w:t>
      </w:r>
      <w:r w:rsidRPr="005154C2">
        <w:rPr>
          <w:rFonts w:cs="Arial"/>
          <w:b/>
          <w:i w:val="0"/>
          <w:color w:val="auto"/>
          <w:sz w:val="22"/>
          <w:szCs w:val="22"/>
        </w:rPr>
        <w:t xml:space="preserve"> Најнижа понуђена цена, </w:t>
      </w:r>
      <w:r w:rsidRPr="005154C2">
        <w:rPr>
          <w:rFonts w:cs="Arial"/>
          <w:i w:val="0"/>
          <w:color w:val="auto"/>
          <w:sz w:val="22"/>
          <w:szCs w:val="22"/>
        </w:rPr>
        <w:t>заснива се на понуђеној цени</w:t>
      </w:r>
      <w:r w:rsidRPr="005154C2">
        <w:rPr>
          <w:rFonts w:cs="Arial"/>
          <w:i w:val="0"/>
          <w:color w:val="auto"/>
          <w:sz w:val="22"/>
          <w:szCs w:val="22"/>
          <w:lang w:val="sr-Cyrl-CS"/>
        </w:rPr>
        <w:t xml:space="preserve"> као једином критеријуму</w:t>
      </w:r>
      <w:r w:rsidRPr="005154C2">
        <w:rPr>
          <w:rFonts w:cs="Arial"/>
          <w:i w:val="0"/>
          <w:color w:val="auto"/>
          <w:sz w:val="22"/>
          <w:szCs w:val="22"/>
        </w:rPr>
        <w:t>.</w:t>
      </w:r>
    </w:p>
    <w:p w:rsidR="009C38D8" w:rsidRPr="009C38D8" w:rsidRDefault="009C38D8" w:rsidP="009C38D8">
      <w:pPr>
        <w:rPr>
          <w:rFonts w:cs="Arial"/>
          <w:lang w:val="ru-RU"/>
        </w:rPr>
      </w:pPr>
      <w:r w:rsidRPr="009C38D8">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330A15">
        <w:rPr>
          <w:rFonts w:cs="Arial"/>
          <w:lang w:val="sr-Cyrl-RS"/>
        </w:rPr>
        <w:t>5</w:t>
      </w:r>
      <w:r w:rsidRPr="009C38D8">
        <w:rPr>
          <w:rFonts w:cs="Arial"/>
          <w:lang w:val="ru-RU"/>
        </w:rPr>
        <w:t xml:space="preserve"> % у односу на н</w:t>
      </w:r>
      <w:r w:rsidRPr="00330A15">
        <w:rPr>
          <w:rFonts w:cs="Arial"/>
        </w:rPr>
        <w:t>a</w:t>
      </w:r>
      <w:r w:rsidRPr="009C38D8">
        <w:rPr>
          <w:rFonts w:cs="Arial"/>
          <w:lang w:val="ru-RU"/>
        </w:rPr>
        <w:t xml:space="preserve">јнижу понуђену цену страног понуђача. </w:t>
      </w:r>
    </w:p>
    <w:p w:rsidR="009C38D8" w:rsidRPr="009C38D8" w:rsidRDefault="009C38D8" w:rsidP="009C38D8">
      <w:pPr>
        <w:rPr>
          <w:rFonts w:cs="Arial"/>
          <w:lang w:val="ru-RU"/>
        </w:rPr>
      </w:pPr>
      <w:r w:rsidRPr="009C38D8">
        <w:rPr>
          <w:rFonts w:cs="Arial"/>
          <w:lang w:val="ru-RU"/>
        </w:rPr>
        <w:t>У понуђену цену страног понуђача урачунавају се и царинске дажбине.</w:t>
      </w:r>
    </w:p>
    <w:p w:rsidR="009C38D8" w:rsidRPr="009C38D8" w:rsidRDefault="009C38D8" w:rsidP="009C38D8">
      <w:pPr>
        <w:rPr>
          <w:rFonts w:cs="Arial"/>
          <w:lang w:val="ru-RU"/>
        </w:rPr>
      </w:pPr>
      <w:r w:rsidRPr="009C38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C38D8" w:rsidRPr="00330A15" w:rsidRDefault="009C38D8" w:rsidP="009C38D8">
      <w:pPr>
        <w:rPr>
          <w:rFonts w:cs="Arial"/>
          <w:lang w:val="sr-Cyrl-RS"/>
        </w:rPr>
      </w:pPr>
      <w:r w:rsidRPr="009C38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30A15">
        <w:rPr>
          <w:rFonts w:cs="Arial"/>
          <w:lang w:val="sr-Cyrl-RS"/>
        </w:rPr>
        <w:t xml:space="preserve"> (</w:t>
      </w:r>
      <w:r w:rsidRPr="009C38D8">
        <w:rPr>
          <w:rFonts w:cs="Arial"/>
          <w:lang w:val="ru-RU"/>
        </w:rPr>
        <w:t xml:space="preserve">лице из </w:t>
      </w:r>
      <w:r w:rsidRPr="00330A15">
        <w:rPr>
          <w:rFonts w:cs="Arial"/>
          <w:lang w:val="sr-Cyrl-RS"/>
        </w:rPr>
        <w:t xml:space="preserve">члана 86. </w:t>
      </w:r>
      <w:r w:rsidRPr="009C38D8">
        <w:rPr>
          <w:rFonts w:cs="Arial"/>
          <w:lang w:val="ru-RU"/>
        </w:rPr>
        <w:t xml:space="preserve">става 6. </w:t>
      </w:r>
      <w:r w:rsidRPr="00330A15">
        <w:rPr>
          <w:rFonts w:cs="Arial"/>
          <w:lang w:val="sr-Cyrl-RS"/>
        </w:rPr>
        <w:t>ЗЈН).</w:t>
      </w:r>
    </w:p>
    <w:p w:rsidR="009C38D8" w:rsidRPr="00330A15" w:rsidRDefault="009C38D8" w:rsidP="009C38D8">
      <w:pPr>
        <w:rPr>
          <w:rFonts w:cs="Arial"/>
          <w:lang w:val="sr-Cyrl-RS"/>
        </w:rPr>
      </w:pPr>
      <w:r w:rsidRPr="009C38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30A15">
        <w:rPr>
          <w:rFonts w:cs="Arial"/>
          <w:lang w:val="sr-Cyrl-RS"/>
        </w:rPr>
        <w:t xml:space="preserve"> (</w:t>
      </w:r>
      <w:r w:rsidRPr="009C38D8">
        <w:rPr>
          <w:rFonts w:cs="Arial"/>
          <w:lang w:val="ru-RU"/>
        </w:rPr>
        <w:t xml:space="preserve">лице из </w:t>
      </w:r>
      <w:r w:rsidRPr="00330A15">
        <w:rPr>
          <w:rFonts w:cs="Arial"/>
          <w:lang w:val="sr-Cyrl-RS"/>
        </w:rPr>
        <w:t xml:space="preserve">члана 86. </w:t>
      </w:r>
      <w:r w:rsidRPr="009C38D8">
        <w:rPr>
          <w:rFonts w:cs="Arial"/>
          <w:lang w:val="ru-RU"/>
        </w:rPr>
        <w:t xml:space="preserve">става 6. </w:t>
      </w:r>
      <w:r w:rsidRPr="00330A15">
        <w:rPr>
          <w:rFonts w:cs="Arial"/>
          <w:lang w:val="sr-Cyrl-RS"/>
        </w:rPr>
        <w:t>ЗЈН).</w:t>
      </w:r>
    </w:p>
    <w:p w:rsidR="009C38D8" w:rsidRPr="00330A15" w:rsidRDefault="009C38D8" w:rsidP="009C38D8">
      <w:pPr>
        <w:pStyle w:val="KDParagraf"/>
        <w:spacing w:before="0"/>
        <w:rPr>
          <w:rFonts w:cs="Arial"/>
          <w:color w:val="00B0F0"/>
          <w:lang w:val="sr-Cyrl-RS"/>
        </w:rPr>
      </w:pPr>
    </w:p>
    <w:p w:rsidR="009C38D8" w:rsidRPr="009C38D8" w:rsidRDefault="009C38D8" w:rsidP="009C38D8">
      <w:pPr>
        <w:pStyle w:val="KDPodnaslov2"/>
        <w:numPr>
          <w:ilvl w:val="1"/>
          <w:numId w:val="15"/>
        </w:numPr>
        <w:spacing w:before="0"/>
        <w:jc w:val="both"/>
        <w:rPr>
          <w:rFonts w:eastAsia="TimesNewRomanPSMT" w:cs="Arial"/>
          <w:bCs/>
          <w:iCs/>
          <w:lang w:val="sr-Cyrl-RS"/>
        </w:rPr>
      </w:pPr>
      <w:r w:rsidRPr="009D273C">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C38D8" w:rsidRPr="009C38D8" w:rsidRDefault="009C38D8" w:rsidP="009C38D8">
      <w:pPr>
        <w:rPr>
          <w:rFonts w:cs="Arial"/>
          <w:lang w:val="ru-RU"/>
        </w:rPr>
      </w:pPr>
      <w:r w:rsidRPr="009C38D8">
        <w:rPr>
          <w:rFonts w:cs="Arial"/>
          <w:lang w:val="ru-RU"/>
        </w:rPr>
        <w:t>Уколико две или више понуда имају исту понуђену цену, повољнија понуда биће изабрана путем жреба.</w:t>
      </w:r>
    </w:p>
    <w:p w:rsidR="009C38D8" w:rsidRDefault="009C38D8" w:rsidP="009C38D8">
      <w:pPr>
        <w:rPr>
          <w:rFonts w:cs="Arial"/>
          <w:lang w:val="sr-Cyrl-RS"/>
        </w:rPr>
      </w:pPr>
      <w:r w:rsidRPr="009C38D8">
        <w:rPr>
          <w:rFonts w:cs="Arial"/>
          <w:lang w:val="ru-RU"/>
        </w:rPr>
        <w:t>Извлачење путем жреба Наручилац ће извршити јавно, у присуству понуђача који имају исту понуђену цену.</w:t>
      </w:r>
      <w:r>
        <w:rPr>
          <w:rFonts w:cs="Arial"/>
          <w:lang w:val="sr-Latn-RS"/>
        </w:rPr>
        <w:t xml:space="preserve"> </w:t>
      </w:r>
      <w:r w:rsidRPr="009C38D8">
        <w:rPr>
          <w:rFonts w:cs="Arial"/>
          <w:lang w:val="ru-RU"/>
        </w:rPr>
        <w:t xml:space="preserve">На посебним папирима који су исте величине и боје </w:t>
      </w:r>
      <w:r w:rsidRPr="00667F2A">
        <w:rPr>
          <w:rFonts w:cs="Arial"/>
          <w:lang w:val="sr-Cyrl-RS"/>
        </w:rPr>
        <w:t>н</w:t>
      </w:r>
      <w:r w:rsidRPr="009C38D8">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667F2A">
        <w:rPr>
          <w:rFonts w:cs="Arial"/>
          <w:lang w:val="sr-Cyrl-RS"/>
        </w:rPr>
        <w:t xml:space="preserve"> Понуди </w:t>
      </w:r>
      <w:r w:rsidRPr="009C38D8">
        <w:rPr>
          <w:rFonts w:cs="Arial"/>
          <w:lang w:val="ru-RU"/>
        </w:rPr>
        <w:t>Понуђач</w:t>
      </w:r>
      <w:r w:rsidRPr="00667F2A">
        <w:rPr>
          <w:rFonts w:cs="Arial"/>
          <w:lang w:val="sr-Cyrl-RS"/>
        </w:rPr>
        <w:t>а</w:t>
      </w:r>
      <w:r w:rsidRPr="009C38D8">
        <w:rPr>
          <w:rFonts w:cs="Arial"/>
          <w:lang w:val="ru-RU"/>
        </w:rPr>
        <w:t xml:space="preserve"> чији назив буде на извученом папиру биће додељен </w:t>
      </w:r>
      <w:r w:rsidRPr="00667F2A">
        <w:rPr>
          <w:rFonts w:cs="Arial"/>
          <w:lang w:val="sr-Cyrl-RS"/>
        </w:rPr>
        <w:t>повољнији ранг</w:t>
      </w:r>
      <w:r w:rsidRPr="009C38D8">
        <w:rPr>
          <w:rFonts w:cs="Arial"/>
          <w:lang w:val="ru-RU"/>
        </w:rPr>
        <w:t>.</w:t>
      </w:r>
      <w:r w:rsidRPr="00667F2A">
        <w:rPr>
          <w:rFonts w:cs="Arial"/>
          <w:lang w:val="sr-Cyrl-RS"/>
        </w:rPr>
        <w:t xml:space="preserve"> О извршеном жребању сачињава се записник који потписују представници наручиоца и присутних понуђача</w:t>
      </w:r>
      <w:r>
        <w:rPr>
          <w:rFonts w:cs="Arial"/>
          <w:lang w:val="sr-Cyrl-RS"/>
        </w:rPr>
        <w:t>.</w:t>
      </w:r>
    </w:p>
    <w:p w:rsidR="000F5576" w:rsidRPr="00CB0656" w:rsidRDefault="0069089B" w:rsidP="00673BE1">
      <w:pPr>
        <w:spacing w:before="0"/>
        <w:rPr>
          <w:rFonts w:cs="Arial"/>
          <w:lang w:val="sr-Cyrl-RS"/>
        </w:rPr>
      </w:pPr>
      <w:r w:rsidRPr="00CB0656">
        <w:rPr>
          <w:rFonts w:cs="Arial"/>
        </w:rPr>
        <w:t> </w:t>
      </w:r>
    </w:p>
    <w:p w:rsidR="00CA41DF" w:rsidRPr="00CB0656" w:rsidRDefault="00CA41DF" w:rsidP="00673BE1">
      <w:pPr>
        <w:rPr>
          <w:rFonts w:cs="Arial"/>
          <w:lang w:val="ru-RU"/>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Pr="006C21DC" w:rsidRDefault="006C21DC" w:rsidP="00673BE1">
      <w:pPr>
        <w:spacing w:before="0"/>
        <w:rPr>
          <w:rFonts w:eastAsia="Arial Unicode MS" w:cs="Arial"/>
          <w:b/>
          <w:kern w:val="2"/>
          <w:lang w:val="sr-Latn-RS"/>
        </w:rPr>
      </w:pPr>
    </w:p>
    <w:p w:rsidR="00C41CA0" w:rsidRDefault="00C41CA0" w:rsidP="00673BE1">
      <w:pPr>
        <w:autoSpaceDE w:val="0"/>
        <w:autoSpaceDN w:val="0"/>
        <w:adjustRightInd w:val="0"/>
        <w:spacing w:before="0"/>
        <w:jc w:val="left"/>
        <w:rPr>
          <w:rFonts w:eastAsia="TimesNewRomanPS-BoldMT" w:cs="Arial"/>
          <w:bCs/>
          <w:lang w:val="sr-Cyrl-RS" w:eastAsia="sr-Latn-CS"/>
        </w:rPr>
      </w:pPr>
    </w:p>
    <w:p w:rsidR="0035582B" w:rsidRPr="0035582B" w:rsidRDefault="0035582B" w:rsidP="00673BE1">
      <w:pPr>
        <w:autoSpaceDE w:val="0"/>
        <w:autoSpaceDN w:val="0"/>
        <w:adjustRightInd w:val="0"/>
        <w:spacing w:before="0"/>
        <w:jc w:val="left"/>
        <w:rPr>
          <w:rFonts w:eastAsia="TimesNewRomanPS-BoldMT" w:cs="Arial"/>
          <w:bCs/>
          <w:lang w:val="sr-Cyrl-RS" w:eastAsia="sr-Latn-CS"/>
        </w:rPr>
      </w:pPr>
    </w:p>
    <w:p w:rsidR="005B01E1" w:rsidRPr="00436D1A" w:rsidRDefault="005B01E1" w:rsidP="00673BE1">
      <w:pPr>
        <w:autoSpaceDE w:val="0"/>
        <w:autoSpaceDN w:val="0"/>
        <w:adjustRightInd w:val="0"/>
        <w:spacing w:before="0"/>
        <w:jc w:val="left"/>
        <w:rPr>
          <w:rFonts w:eastAsia="TimesNewRomanPS-BoldMT" w:cs="Arial"/>
          <w:bCs/>
          <w:lang w:val="sr-Cyrl-RS" w:eastAsia="sr-Latn-CS"/>
        </w:rPr>
      </w:pPr>
    </w:p>
    <w:p w:rsidR="008D2B23" w:rsidRDefault="00F30B4F" w:rsidP="00673BE1">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26"/>
      <w:bookmarkEnd w:id="27"/>
      <w:bookmarkEnd w:id="28"/>
      <w:bookmarkEnd w:id="29"/>
      <w:bookmarkEnd w:id="30"/>
      <w:bookmarkEnd w:id="200"/>
      <w:bookmarkEnd w:id="201"/>
      <w:bookmarkEnd w:id="202"/>
      <w:bookmarkEnd w:id="203"/>
      <w:bookmarkEnd w:id="204"/>
      <w:bookmarkEnd w:id="205"/>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6"/>
    </w:p>
    <w:p w:rsidR="00C41CA0" w:rsidRPr="002B1693" w:rsidRDefault="00C41CA0" w:rsidP="00673BE1">
      <w:pPr>
        <w:pStyle w:val="KDPodnaslov1"/>
        <w:spacing w:before="0"/>
        <w:ind w:left="360"/>
        <w:rPr>
          <w:rFonts w:cs="Arial"/>
          <w:lang w:val="ru-RU"/>
        </w:rPr>
      </w:pPr>
    </w:p>
    <w:p w:rsidR="008D2B23" w:rsidRDefault="008D2B23" w:rsidP="00673BE1">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B6305D">
        <w:rPr>
          <w:rFonts w:cs="Arial"/>
          <w:lang w:val="sr-Latn-RS"/>
        </w:rPr>
        <w:t xml:space="preserve"> </w:t>
      </w: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1CA0" w:rsidRPr="00B6305D" w:rsidRDefault="00C41CA0" w:rsidP="00673BE1">
      <w:pPr>
        <w:pStyle w:val="KDParagraf"/>
        <w:spacing w:before="0"/>
        <w:rPr>
          <w:rFonts w:cs="Arial"/>
          <w:lang w:val="sr-Latn-RS"/>
        </w:rPr>
      </w:pPr>
    </w:p>
    <w:p w:rsidR="008D2B23" w:rsidRPr="002B1693" w:rsidRDefault="008D2B23" w:rsidP="00673BE1">
      <w:pPr>
        <w:pStyle w:val="KDPodnaslov2"/>
        <w:numPr>
          <w:ilvl w:val="1"/>
          <w:numId w:val="16"/>
        </w:numPr>
        <w:spacing w:before="0"/>
        <w:jc w:val="both"/>
        <w:rPr>
          <w:rFonts w:cs="Arial"/>
          <w:lang w:val="ru-RU"/>
        </w:rPr>
      </w:pPr>
      <w:bookmarkStart w:id="207" w:name="_Toc441651577"/>
      <w:bookmarkStart w:id="208" w:name="_Toc442559888"/>
      <w:r w:rsidRPr="002B1693">
        <w:rPr>
          <w:rFonts w:cs="Arial"/>
          <w:lang w:val="ru-RU"/>
        </w:rPr>
        <w:t>Језик на којем понуда мора бити састављена</w:t>
      </w:r>
      <w:bookmarkEnd w:id="207"/>
      <w:bookmarkEnd w:id="208"/>
    </w:p>
    <w:p w:rsidR="00894837" w:rsidRDefault="00894837" w:rsidP="00673BE1">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sidR="00B6305D">
        <w:rPr>
          <w:rFonts w:cs="Arial"/>
          <w:lang w:val="sr-Latn-RS"/>
        </w:rPr>
        <w:t xml:space="preserve"> </w:t>
      </w:r>
      <w:r w:rsidRPr="002B1693">
        <w:rPr>
          <w:rFonts w:cs="Arial"/>
          <w:lang w:val="ru-RU"/>
        </w:rPr>
        <w:t>Понуда са свим прилозима мора бити сачињена на српском језику.</w:t>
      </w:r>
      <w:r w:rsidR="00B6305D">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09" w:name="_Toc441651578"/>
      <w:bookmarkStart w:id="210" w:name="_Toc442559889"/>
      <w:r w:rsidRPr="00C41CA0">
        <w:rPr>
          <w:rFonts w:cs="Arial"/>
          <w:lang w:val="ru-RU"/>
        </w:rPr>
        <w:t xml:space="preserve">Начин састављања </w:t>
      </w:r>
      <w:r w:rsidR="00FC355A" w:rsidRPr="00C41CA0">
        <w:rPr>
          <w:rFonts w:cs="Arial"/>
          <w:lang w:val="ru-RU"/>
        </w:rPr>
        <w:t xml:space="preserve">и подношења </w:t>
      </w:r>
      <w:r w:rsidRPr="00C41CA0">
        <w:rPr>
          <w:rFonts w:cs="Arial"/>
          <w:lang w:val="ru-RU"/>
        </w:rPr>
        <w:t>понуде</w:t>
      </w:r>
      <w:bookmarkEnd w:id="209"/>
      <w:bookmarkEnd w:id="210"/>
    </w:p>
    <w:p w:rsidR="008D2B23" w:rsidRPr="00E47C2E" w:rsidRDefault="008D2B23" w:rsidP="00673BE1">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673BE1">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673BE1">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981886" w:rsidRDefault="00981886" w:rsidP="00673BE1">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673BE1">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C71630">
        <w:rPr>
          <w:rFonts w:cs="Arial"/>
          <w:b/>
          <w:bCs/>
          <w:lang w:val="ru-RU"/>
        </w:rPr>
        <w:t>Услуге поправки електромотора на локомотивама у ЖТ ТЕНТ</w:t>
      </w:r>
      <w:r w:rsidR="00B043DE" w:rsidRPr="00E47C2E">
        <w:rPr>
          <w:rFonts w:cs="Arial"/>
          <w:lang w:val="ru-RU"/>
        </w:rPr>
        <w:t xml:space="preserve"> </w:t>
      </w:r>
      <w:r w:rsidRPr="00E47C2E">
        <w:rPr>
          <w:rFonts w:cs="Arial"/>
          <w:lang w:val="ru-RU"/>
        </w:rPr>
        <w:t xml:space="preserve">- Јавна набавка број </w:t>
      </w:r>
      <w:r w:rsidR="00C71630">
        <w:rPr>
          <w:rFonts w:cs="Arial"/>
          <w:b/>
          <w:lang w:val="sr-Cyrl-CS"/>
        </w:rPr>
        <w:t xml:space="preserve">2488/2018 (3000/0929/2018) </w:t>
      </w:r>
      <w:r w:rsidR="00673BE1">
        <w:rPr>
          <w:rFonts w:cs="Arial"/>
          <w:b/>
          <w:lang w:val="sr-Cyrl-CS"/>
        </w:rPr>
        <w:t xml:space="preserve"> </w:t>
      </w:r>
      <w:r w:rsidRPr="00E47C2E">
        <w:rPr>
          <w:rFonts w:cs="Arial"/>
          <w:lang w:val="ru-RU"/>
        </w:rPr>
        <w:t xml:space="preserve"> - НЕ ОТВАРАТИ“. </w:t>
      </w:r>
    </w:p>
    <w:p w:rsidR="008D2B23" w:rsidRPr="002B1693" w:rsidRDefault="008D2B23" w:rsidP="00673BE1">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673BE1">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73BE1">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96A25" w:rsidRDefault="00613B13" w:rsidP="00673BE1">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2B1693">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DF418A" w:rsidRPr="00B54625" w:rsidRDefault="008D2B23" w:rsidP="00673BE1">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00AA4A67">
        <w:rPr>
          <w:rFonts w:cs="Arial"/>
          <w:lang w:val="ru-RU" w:bidi="en-US"/>
        </w:rPr>
        <w:t>75.</w:t>
      </w:r>
      <w:r w:rsidR="0021522B" w:rsidRPr="0021522B">
        <w:rPr>
          <w:rFonts w:cs="Arial"/>
          <w:color w:val="00B0F0"/>
          <w:lang w:val="ru-RU" w:bidi="en-US"/>
        </w:rPr>
        <w:t xml:space="preserve"> </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673BE1">
      <w:pPr>
        <w:pStyle w:val="KDNabrajanje"/>
        <w:spacing w:before="0"/>
        <w:rPr>
          <w:rFonts w:cs="Arial"/>
        </w:rPr>
      </w:pPr>
      <w:r w:rsidRPr="00F32029">
        <w:rPr>
          <w:rFonts w:cs="Arial"/>
        </w:rPr>
        <w:t xml:space="preserve">Образац понуде </w:t>
      </w:r>
    </w:p>
    <w:p w:rsidR="00645F72" w:rsidRPr="00F32029" w:rsidRDefault="00645F72" w:rsidP="00673BE1">
      <w:pPr>
        <w:pStyle w:val="KDNabrajanje"/>
        <w:spacing w:before="0"/>
        <w:rPr>
          <w:rFonts w:cs="Arial"/>
        </w:rPr>
      </w:pPr>
      <w:r w:rsidRPr="00F32029">
        <w:rPr>
          <w:rFonts w:cs="Arial"/>
        </w:rPr>
        <w:t xml:space="preserve">Структура цене </w:t>
      </w:r>
    </w:p>
    <w:p w:rsidR="00645F72" w:rsidRPr="00F32029" w:rsidRDefault="00645F72" w:rsidP="00673BE1">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226F8A" w:rsidRDefault="008D2B23" w:rsidP="00673BE1">
      <w:pPr>
        <w:pStyle w:val="KDNabrajanje"/>
        <w:spacing w:before="0"/>
        <w:rPr>
          <w:rFonts w:cs="Arial"/>
        </w:rPr>
      </w:pPr>
      <w:r w:rsidRPr="00F32029">
        <w:rPr>
          <w:rFonts w:cs="Arial"/>
        </w:rPr>
        <w:t xml:space="preserve">Изјава о независној понуди </w:t>
      </w:r>
    </w:p>
    <w:p w:rsidR="00645F72" w:rsidRPr="009A29ED" w:rsidRDefault="00645F72" w:rsidP="00673BE1">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662686" w:rsidRDefault="009B6CFC" w:rsidP="00673BE1">
      <w:pPr>
        <w:pStyle w:val="KDNabrajanje"/>
        <w:spacing w:before="0"/>
        <w:rPr>
          <w:rFonts w:cs="Arial"/>
        </w:rPr>
      </w:pPr>
      <w:r w:rsidRPr="00F32029">
        <w:rPr>
          <w:rFonts w:cs="Arial"/>
          <w:lang w:val="sr-Cyrl-CS"/>
        </w:rPr>
        <w:t>Овлашћење из тачке 6.2 Конкурсне документације</w:t>
      </w:r>
    </w:p>
    <w:p w:rsidR="00662686" w:rsidRPr="00E8506A" w:rsidRDefault="00662686" w:rsidP="00673BE1">
      <w:pPr>
        <w:pStyle w:val="KDNabrajanje"/>
        <w:spacing w:before="0"/>
        <w:rPr>
          <w:rFonts w:cs="Arial"/>
        </w:rPr>
      </w:pPr>
      <w:r w:rsidRPr="00662686">
        <w:rPr>
          <w:rFonts w:cs="Arial"/>
        </w:rPr>
        <w:t>Средства финансијског обезбеђења за озбиљност понуде</w:t>
      </w:r>
    </w:p>
    <w:p w:rsidR="00EA6178" w:rsidRPr="00F32029" w:rsidRDefault="002A4077" w:rsidP="00673BE1">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538A5" w:rsidRDefault="008D2B23" w:rsidP="00673BE1">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673BE1">
      <w:pPr>
        <w:pStyle w:val="KDNabrajanje"/>
        <w:spacing w:before="0"/>
      </w:pPr>
      <w:r w:rsidRPr="00F32029">
        <w:t xml:space="preserve">докази о испуњености услова </w:t>
      </w:r>
      <w:r w:rsidR="00AA4A67">
        <w:rPr>
          <w:lang w:bidi="en-US"/>
        </w:rPr>
        <w:t>из чл. 75.</w:t>
      </w:r>
      <w:r w:rsidR="0021522B" w:rsidRPr="0021522B">
        <w:rPr>
          <w:rFonts w:cs="Arial"/>
          <w:color w:val="00B0F0"/>
          <w:lang w:bidi="en-US"/>
        </w:rPr>
        <w:t xml:space="preserve"> </w:t>
      </w:r>
      <w:r w:rsidRPr="00F32029">
        <w:t xml:space="preserve">Закона у складу са чланом 77. Закона и Одељком 4. конкурсне документације </w:t>
      </w:r>
    </w:p>
    <w:p w:rsidR="00ED48E2" w:rsidRPr="00F32029" w:rsidRDefault="00ED48E2" w:rsidP="00673BE1">
      <w:pPr>
        <w:pStyle w:val="KDNabrajanje"/>
        <w:spacing w:before="0"/>
      </w:pPr>
      <w:r w:rsidRPr="00240C22">
        <w:rPr>
          <w:lang w:val="sr-Cyrl-RS"/>
        </w:rPr>
        <w:t>Споразум о заједничком извршењу (уколико понуду подноси група понуђача)</w:t>
      </w:r>
    </w:p>
    <w:p w:rsidR="00DF418A" w:rsidRPr="00C41CA0" w:rsidRDefault="002A4077" w:rsidP="00673BE1">
      <w:pPr>
        <w:pStyle w:val="KDNabrajanje"/>
        <w:spacing w:before="0"/>
      </w:pPr>
      <w:r w:rsidRPr="00F32029">
        <w:t>Овлашћење за потписника (ако не потписује заступник)</w:t>
      </w:r>
    </w:p>
    <w:p w:rsidR="00C41CA0" w:rsidRPr="001F0892" w:rsidRDefault="00C41CA0" w:rsidP="00C41CA0">
      <w:pPr>
        <w:pStyle w:val="KDNabrajanje"/>
        <w:numPr>
          <w:ilvl w:val="0"/>
          <w:numId w:val="0"/>
        </w:numPr>
        <w:spacing w:before="0"/>
        <w:ind w:left="720"/>
      </w:pPr>
    </w:p>
    <w:p w:rsidR="008D2B23" w:rsidRPr="00E47C2E" w:rsidRDefault="008D2B23" w:rsidP="00673BE1">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673BE1">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1CA0" w:rsidRPr="00B6305D" w:rsidRDefault="00C41CA0" w:rsidP="00673BE1">
      <w:pPr>
        <w:pStyle w:val="KDParagraf"/>
        <w:spacing w:before="0"/>
        <w:rPr>
          <w:rFonts w:cs="Arial"/>
          <w:lang w:val="sr-Latn-RS"/>
        </w:rPr>
      </w:pPr>
    </w:p>
    <w:p w:rsidR="008D2B23" w:rsidRPr="00E47C2E" w:rsidRDefault="003C4E60" w:rsidP="00673BE1">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8D2B23" w:rsidRDefault="00FC355A" w:rsidP="00673BE1">
      <w:pPr>
        <w:pStyle w:val="KDParagraf"/>
        <w:spacing w:before="0"/>
        <w:rPr>
          <w:rFonts w:cs="Arial"/>
          <w:lang w:val="ru-RU"/>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r w:rsidR="00B6305D">
        <w:rPr>
          <w:rFonts w:cs="Arial"/>
          <w:lang w:val="sr-Latn-RS"/>
        </w:rPr>
        <w:t xml:space="preserve"> </w:t>
      </w:r>
      <w:r w:rsidR="008D2B23"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B6305D">
        <w:rPr>
          <w:rFonts w:cs="Arial"/>
          <w:lang w:val="sr-Latn-RS"/>
        </w:rPr>
        <w:t xml:space="preserve"> </w:t>
      </w: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r w:rsidR="00B6305D">
        <w:rPr>
          <w:rFonts w:cs="Arial"/>
          <w:lang w:val="sr-Latn-RS"/>
        </w:rPr>
        <w:t xml:space="preserve"> </w:t>
      </w:r>
      <w:r w:rsidR="008D2B23"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008D2B23"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008D2B23"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00B6305D">
        <w:rPr>
          <w:rFonts w:cs="Arial"/>
          <w:lang w:val="sr-Latn-RS"/>
        </w:rPr>
        <w:t xml:space="preserve"> </w:t>
      </w:r>
      <w:r w:rsidR="008D2B23" w:rsidRPr="002B1693">
        <w:rPr>
          <w:rFonts w:cs="Arial"/>
          <w:lang w:val="ru-RU"/>
        </w:rPr>
        <w:t>Комисија за јавну набавку води записник о отварању понуда у који се уносе подаци у складу са Законом.</w:t>
      </w:r>
      <w:r w:rsidR="00B6305D">
        <w:rPr>
          <w:rFonts w:cs="Arial"/>
          <w:lang w:val="sr-Latn-RS"/>
        </w:rPr>
        <w:t xml:space="preserve"> </w:t>
      </w:r>
      <w:r w:rsidR="008D2B23" w:rsidRPr="002B1693">
        <w:rPr>
          <w:rFonts w:cs="Arial"/>
          <w:lang w:val="ru-RU"/>
        </w:rPr>
        <w:t xml:space="preserve">Записник о </w:t>
      </w:r>
      <w:r w:rsidR="008D2B23" w:rsidRPr="002B1693">
        <w:rPr>
          <w:rFonts w:cs="Arial"/>
          <w:lang w:val="ru-RU"/>
        </w:rPr>
        <w:lastRenderedPageBreak/>
        <w:t>отварању понуда потписују чланови комисије и присутни овлашћени представници понуђача, који преузимају примерак записника.</w:t>
      </w:r>
      <w:r w:rsidR="00B6305D">
        <w:rPr>
          <w:rFonts w:cs="Arial"/>
          <w:lang w:val="sr-Latn-RS"/>
        </w:rPr>
        <w:t xml:space="preserve"> </w:t>
      </w:r>
      <w:r w:rsidR="008D2B23"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Default="008D2B23" w:rsidP="00673BE1">
      <w:pPr>
        <w:pStyle w:val="KDParagraf"/>
        <w:spacing w:before="0"/>
        <w:rPr>
          <w:rFonts w:cs="Arial"/>
          <w:lang w:val="ru-RU"/>
        </w:rPr>
      </w:pPr>
      <w:r w:rsidRPr="00E47C2E">
        <w:rPr>
          <w:rFonts w:cs="Arial"/>
          <w:lang w:val="ru-RU"/>
        </w:rPr>
        <w:t>Понуђач може поднети само једну понуду.</w:t>
      </w:r>
      <w:r w:rsidR="00B6305D">
        <w:rPr>
          <w:rFonts w:cs="Arial"/>
          <w:lang w:val="sr-Latn-RS"/>
        </w:rPr>
        <w:t xml:space="preserve"> </w:t>
      </w:r>
      <w:r w:rsidRPr="00E47C2E">
        <w:rPr>
          <w:rFonts w:cs="Arial"/>
          <w:lang w:val="ru-RU"/>
        </w:rPr>
        <w:t>Понуду може поднети понуђач самостално, група понуђача, као и понуђач са подизвођачем.</w:t>
      </w:r>
      <w:r w:rsidR="00B6305D">
        <w:rPr>
          <w:rFonts w:cs="Arial"/>
          <w:lang w:val="sr-Latn-RS"/>
        </w:rPr>
        <w:t xml:space="preserve"> </w:t>
      </w: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r w:rsidR="00B6305D">
        <w:rPr>
          <w:rFonts w:cs="Arial"/>
          <w:lang w:val="sr-Latn-RS"/>
        </w:rPr>
        <w:t xml:space="preserve"> </w:t>
      </w: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r w:rsidR="00B6305D">
        <w:rPr>
          <w:rFonts w:cs="Arial"/>
          <w:lang w:val="sr-Latn-RS"/>
        </w:rPr>
        <w:t xml:space="preserve"> </w:t>
      </w: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17" w:name="_Toc441651582"/>
      <w:bookmarkStart w:id="218" w:name="_Toc442559893"/>
      <w:r w:rsidRPr="00C41CA0">
        <w:rPr>
          <w:rFonts w:cs="Arial"/>
          <w:lang w:val="ru-RU"/>
        </w:rPr>
        <w:t>Измена, допуна и опозив понуде</w:t>
      </w:r>
      <w:bookmarkEnd w:id="217"/>
      <w:bookmarkEnd w:id="218"/>
    </w:p>
    <w:p w:rsidR="008D2B23" w:rsidRPr="00E47C2E" w:rsidRDefault="008D2B23" w:rsidP="00673BE1">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C71630">
        <w:rPr>
          <w:rFonts w:cs="Arial"/>
          <w:b/>
          <w:lang w:val="ru-RU"/>
        </w:rPr>
        <w:t>Услуге поправки електромотора на локомотивама у ЖТ ТЕНТ</w:t>
      </w:r>
      <w:r w:rsidR="00D97988" w:rsidRPr="00E47C2E">
        <w:rPr>
          <w:rFonts w:cs="Arial"/>
          <w:lang w:val="ru-RU"/>
        </w:rPr>
        <w:t xml:space="preserve"> </w:t>
      </w:r>
      <w:r w:rsidRPr="00E47C2E">
        <w:rPr>
          <w:rFonts w:cs="Arial"/>
          <w:lang w:val="ru-RU"/>
        </w:rPr>
        <w:t xml:space="preserve">- Јавна набавка број </w:t>
      </w:r>
      <w:r w:rsidR="00C71630">
        <w:rPr>
          <w:rFonts w:cs="Arial"/>
          <w:b/>
          <w:lang w:val="sr-Cyrl-CS"/>
        </w:rPr>
        <w:t xml:space="preserve">2488/2018 (3000/0929/2018) </w:t>
      </w:r>
      <w:r w:rsidR="00673BE1">
        <w:rPr>
          <w:rFonts w:cs="Arial"/>
          <w:b/>
          <w:lang w:val="sr-Cyrl-CS"/>
        </w:rPr>
        <w:t xml:space="preserve"> </w:t>
      </w:r>
      <w:r w:rsidRPr="00E47C2E">
        <w:rPr>
          <w:rFonts w:cs="Arial"/>
          <w:lang w:val="ru-RU"/>
        </w:rPr>
        <w:t xml:space="preserve"> – НЕ ОТВАРАТИ“.</w:t>
      </w:r>
    </w:p>
    <w:p w:rsidR="008D2B23" w:rsidRPr="002B1693" w:rsidRDefault="008D2B23" w:rsidP="00673BE1">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673BE1">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C71630">
        <w:rPr>
          <w:rFonts w:cs="Arial"/>
          <w:b/>
          <w:lang w:val="ru-RU"/>
        </w:rPr>
        <w:t>Услуге поправки електромотора на локомотивама у ЖТ ТЕНТ</w:t>
      </w:r>
      <w:r w:rsidRPr="002B1693">
        <w:rPr>
          <w:rFonts w:cs="Arial"/>
          <w:lang w:val="ru-RU"/>
        </w:rPr>
        <w:t xml:space="preserve"> - Јавна набавка број </w:t>
      </w:r>
      <w:r w:rsidR="00C71630">
        <w:rPr>
          <w:rFonts w:cs="Arial"/>
          <w:b/>
          <w:lang w:val="sr-Latn-RS"/>
        </w:rPr>
        <w:t xml:space="preserve">2488/2018 (3000/0929/2018) </w:t>
      </w:r>
      <w:r w:rsidR="00673BE1">
        <w:rPr>
          <w:rFonts w:cs="Arial"/>
          <w:b/>
          <w:lang w:val="sr-Latn-RS"/>
        </w:rPr>
        <w:t xml:space="preserve"> </w:t>
      </w:r>
      <w:r w:rsidRPr="002B1693">
        <w:rPr>
          <w:rFonts w:cs="Arial"/>
          <w:lang w:val="ru-RU"/>
        </w:rPr>
        <w:t>– НЕ ОТВАРАТИ“.</w:t>
      </w:r>
    </w:p>
    <w:p w:rsidR="00DF761A" w:rsidRDefault="00981886" w:rsidP="00673BE1">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DF761A">
        <w:rPr>
          <w:rFonts w:cs="Arial"/>
          <w:i/>
          <w:lang w:val="sr-Cyrl-RS"/>
        </w:rPr>
        <w:t>.</w:t>
      </w:r>
      <w:r w:rsidR="00B6305D">
        <w:rPr>
          <w:rFonts w:cs="Arial"/>
          <w:i/>
          <w:lang w:val="sr-Latn-RS"/>
        </w:rPr>
        <w:t xml:space="preserve"> </w:t>
      </w: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41CA0" w:rsidRPr="00B6305D" w:rsidRDefault="00C41CA0" w:rsidP="00673BE1">
      <w:pPr>
        <w:pStyle w:val="KDParagraf"/>
        <w:spacing w:before="0"/>
        <w:rPr>
          <w:rFonts w:cs="Arial"/>
          <w:i/>
          <w:lang w:val="sr-Cyrl-RS"/>
        </w:rPr>
      </w:pPr>
    </w:p>
    <w:p w:rsidR="008D2B23" w:rsidRPr="00E47C2E" w:rsidRDefault="008D2B23" w:rsidP="00673BE1">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Default="00E3316E" w:rsidP="00BC19D2">
      <w:pPr>
        <w:pStyle w:val="KDParagraf"/>
        <w:tabs>
          <w:tab w:val="clear" w:pos="567"/>
          <w:tab w:val="left" w:pos="0"/>
        </w:tabs>
        <w:spacing w:before="0"/>
        <w:rPr>
          <w:rFonts w:cs="Arial"/>
          <w:lang w:val="ru-RU"/>
        </w:rPr>
      </w:pPr>
      <w:r w:rsidRPr="00860868">
        <w:rPr>
          <w:rFonts w:cs="Arial"/>
          <w:lang w:val="ru-RU"/>
        </w:rPr>
        <w:t>Набавка није обликована по партијама.</w:t>
      </w:r>
    </w:p>
    <w:p w:rsidR="00C41CA0" w:rsidRPr="00B6305D" w:rsidRDefault="00C41CA0" w:rsidP="00673BE1">
      <w:pPr>
        <w:pStyle w:val="KDParagraf"/>
        <w:spacing w:before="0"/>
        <w:ind w:left="36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542577" w:rsidRDefault="008D2B23" w:rsidP="00673BE1">
      <w:pPr>
        <w:tabs>
          <w:tab w:val="num" w:pos="993"/>
        </w:tabs>
        <w:spacing w:before="0"/>
        <w:rPr>
          <w:rFonts w:cs="Arial"/>
          <w:lang w:val="ru-RU"/>
        </w:rPr>
      </w:pPr>
      <w:r w:rsidRPr="00E47C2E">
        <w:rPr>
          <w:rFonts w:cs="Arial"/>
          <w:lang w:val="ru-RU"/>
        </w:rPr>
        <w:t>Понуда са варијантама није дозвољена.</w:t>
      </w:r>
    </w:p>
    <w:p w:rsidR="00C41CA0" w:rsidRPr="00B6305D" w:rsidRDefault="00C41CA0" w:rsidP="00673BE1">
      <w:pPr>
        <w:tabs>
          <w:tab w:val="num" w:pos="993"/>
        </w:tabs>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4B4029" w:rsidRPr="00B477CE" w:rsidRDefault="004B4029" w:rsidP="00673BE1">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B4029" w:rsidRPr="00B477CE" w:rsidRDefault="004B4029" w:rsidP="00673BE1">
      <w:pPr>
        <w:pStyle w:val="KDParagraf"/>
        <w:spacing w:before="0"/>
        <w:rPr>
          <w:rFonts w:cs="Arial"/>
          <w:lang w:val="ru-RU"/>
        </w:rPr>
      </w:pPr>
      <w:r w:rsidRPr="00B477C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4B4029" w:rsidRPr="00B477CE" w:rsidRDefault="004B4029" w:rsidP="00673BE1">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4029" w:rsidRPr="00B477CE" w:rsidRDefault="004B4029" w:rsidP="00673BE1">
      <w:pPr>
        <w:pStyle w:val="KDParagraf"/>
        <w:spacing w:before="0"/>
        <w:rPr>
          <w:rFonts w:cs="Arial"/>
          <w:lang w:val="ru-RU"/>
        </w:rPr>
      </w:pPr>
      <w:r w:rsidRPr="00B477C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4B4029" w:rsidP="00673BE1">
      <w:pPr>
        <w:pStyle w:val="KDParagraf"/>
        <w:spacing w:before="0"/>
        <w:rPr>
          <w:rFonts w:cs="Arial"/>
          <w:lang w:val="ru-RU" w:bidi="en-US"/>
        </w:rPr>
      </w:pPr>
      <w:r w:rsidRPr="00B477CE">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B477CE">
        <w:rPr>
          <w:rFonts w:cs="Arial"/>
          <w:lang w:val="ru-RU"/>
        </w:rPr>
        <w:lastRenderedPageBreak/>
        <w:t>одељку Услови за учешће из члана 75. и 76. Закона и Упутство како се</w:t>
      </w:r>
      <w:r>
        <w:rPr>
          <w:rFonts w:cs="Arial"/>
          <w:lang w:val="ru-RU"/>
        </w:rPr>
        <w:t xml:space="preserve"> доказује испуњеност тих услова</w:t>
      </w:r>
      <w:r w:rsidRPr="004B4029">
        <w:rPr>
          <w:rFonts w:cs="Arial"/>
          <w:lang w:val="ru-RU"/>
        </w:rPr>
        <w:t>.</w:t>
      </w:r>
      <w:r w:rsidR="00B6305D">
        <w:rPr>
          <w:rFonts w:cs="Arial"/>
          <w:lang w:val="sr-Latn-RS"/>
        </w:rPr>
        <w:t xml:space="preserve"> </w:t>
      </w:r>
      <w:r w:rsidRPr="00B477CE">
        <w:rPr>
          <w:rFonts w:cs="Arial"/>
          <w:lang w:val="ru-RU"/>
        </w:rPr>
        <w:t>Додатне услове понуђач испуњава самостално, без обзира на агажовање подизвођача.</w:t>
      </w:r>
      <w:r w:rsidR="00B6305D">
        <w:rPr>
          <w:rFonts w:cs="Arial"/>
          <w:lang w:val="sr-Latn-RS"/>
        </w:rPr>
        <w:t xml:space="preserve"> </w:t>
      </w:r>
      <w:r w:rsidRPr="00B477CE">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sidR="00B6305D">
        <w:rPr>
          <w:rFonts w:cs="Arial"/>
          <w:lang w:val="sr-Latn-RS"/>
        </w:rPr>
        <w:t xml:space="preserve"> </w:t>
      </w:r>
      <w:r w:rsidRPr="00B477CE">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B6305D">
        <w:rPr>
          <w:rFonts w:cs="Arial"/>
          <w:lang w:val="sr-Latn-RS"/>
        </w:rPr>
        <w:t xml:space="preserve"> </w:t>
      </w:r>
      <w:r w:rsidRPr="00B477C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B6305D">
        <w:rPr>
          <w:rFonts w:cs="Arial"/>
          <w:lang w:val="sr-Latn-RS"/>
        </w:rPr>
        <w:t xml:space="preserve"> </w:t>
      </w:r>
      <w:r w:rsidRPr="004B4029">
        <w:rPr>
          <w:rFonts w:cs="Arial"/>
          <w:lang w:val="ru-RU"/>
        </w:rPr>
        <w:t>Наручилац</w:t>
      </w:r>
      <w:r w:rsidRPr="004B4029">
        <w:rPr>
          <w:rFonts w:cs="Arial"/>
          <w:lang w:val="ru-RU" w:bidi="en-US"/>
        </w:rPr>
        <w:t xml:space="preserve"> у овом поступку не предвиђа примену одредби става 9.и 10. члана 80. </w:t>
      </w:r>
      <w:r w:rsidRPr="00B6305D">
        <w:rPr>
          <w:rFonts w:cs="Arial"/>
          <w:lang w:val="ru-RU" w:bidi="en-US"/>
        </w:rPr>
        <w:t>Закона.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4B4029" w:rsidRPr="004B4029" w:rsidRDefault="004B4029" w:rsidP="00673BE1">
      <w:pPr>
        <w:pStyle w:val="KDParagraf"/>
        <w:spacing w:before="0"/>
        <w:rPr>
          <w:rFonts w:cs="Arial"/>
          <w:lang w:val="ru-RU"/>
        </w:rPr>
      </w:pPr>
      <w:bookmarkStart w:id="227" w:name="_Toc441651587"/>
      <w:bookmarkStart w:id="228"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B4029" w:rsidRPr="004B4029" w:rsidRDefault="004B4029" w:rsidP="00673BE1">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4B4029" w:rsidRPr="004B4029" w:rsidRDefault="004B4029" w:rsidP="00673BE1">
      <w:pPr>
        <w:pStyle w:val="KDNabrajanje"/>
        <w:spacing w:before="0"/>
        <w:rPr>
          <w:rFonts w:cs="Arial"/>
        </w:rPr>
      </w:pPr>
      <w:r w:rsidRPr="004B4029">
        <w:rPr>
          <w:rFonts w:cs="Arial"/>
        </w:rPr>
        <w:t>опис послова сваког од понуђача из групе понуђача у извршењу уговора.</w:t>
      </w:r>
    </w:p>
    <w:p w:rsidR="004B4029" w:rsidRPr="004B4029" w:rsidRDefault="004B4029" w:rsidP="00673BE1">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4B4029" w:rsidRPr="004B4029" w:rsidRDefault="004B4029" w:rsidP="00673BE1">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C41CA0" w:rsidRDefault="004B4029" w:rsidP="00673BE1">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C41CA0" w:rsidRPr="00B6305D" w:rsidRDefault="00C41CA0" w:rsidP="009C38D8">
      <w:pPr>
        <w:pStyle w:val="KDNabrajanje"/>
        <w:numPr>
          <w:ilvl w:val="0"/>
          <w:numId w:val="0"/>
        </w:numPr>
        <w:spacing w:before="0"/>
        <w:ind w:left="720"/>
        <w:rPr>
          <w:lang w:bidi="en-U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Понуђена цена</w:t>
      </w:r>
      <w:bookmarkEnd w:id="227"/>
      <w:bookmarkEnd w:id="228"/>
    </w:p>
    <w:p w:rsidR="00ED48E2" w:rsidRPr="00136EB7" w:rsidRDefault="00ED48E2" w:rsidP="00673BE1">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ED48E2" w:rsidRPr="00136EB7" w:rsidRDefault="00ED48E2" w:rsidP="00673BE1">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sidR="00B6305D">
        <w:rPr>
          <w:rFonts w:cs="Arial"/>
          <w:lang w:val="sr-Latn-RS"/>
        </w:rPr>
        <w:t xml:space="preserve"> </w:t>
      </w: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r w:rsidR="00B6305D">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sidR="009868AC">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4309EE" w:rsidRDefault="00ED48E2" w:rsidP="00673BE1">
      <w:pPr>
        <w:pStyle w:val="KDParagraf"/>
        <w:spacing w:before="0"/>
        <w:rPr>
          <w:rFonts w:cs="Arial"/>
          <w:lang w:val="ru-RU"/>
        </w:rPr>
      </w:pPr>
      <w:r w:rsidRPr="00136EB7">
        <w:rPr>
          <w:rFonts w:cs="Arial"/>
          <w:lang w:val="ru-RU"/>
        </w:rPr>
        <w:lastRenderedPageBreak/>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C41CA0" w:rsidRPr="00B6305D" w:rsidRDefault="00C41CA0" w:rsidP="00673BE1">
      <w:pPr>
        <w:pStyle w:val="KDParagraf"/>
        <w:spacing w:before="0"/>
        <w:rPr>
          <w:rFonts w:cs="Arial"/>
          <w:lang w:val="sr-Latn-RS"/>
        </w:rPr>
      </w:pPr>
    </w:p>
    <w:p w:rsidR="00772CBA" w:rsidRPr="00772CBA" w:rsidRDefault="002E2F11" w:rsidP="00673BE1">
      <w:pPr>
        <w:pStyle w:val="KDPodnaslov2"/>
        <w:numPr>
          <w:ilvl w:val="1"/>
          <w:numId w:val="16"/>
        </w:numPr>
        <w:spacing w:before="0"/>
        <w:jc w:val="both"/>
        <w:rPr>
          <w:rFonts w:cs="Arial"/>
          <w:lang w:val="sr-Cyrl-RS"/>
        </w:rPr>
      </w:pPr>
      <w:r w:rsidRPr="00E47C2E">
        <w:rPr>
          <w:rFonts w:cs="Arial"/>
        </w:rPr>
        <w:t>Корекција цене</w:t>
      </w:r>
    </w:p>
    <w:p w:rsidR="004309EE" w:rsidRDefault="004309EE" w:rsidP="00673BE1">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C41CA0" w:rsidRPr="00B6305D" w:rsidRDefault="00C41CA0" w:rsidP="00673BE1">
      <w:pPr>
        <w:pStyle w:val="KDParagraf"/>
        <w:spacing w:before="0"/>
        <w:rPr>
          <w:rFonts w:cs="Arial"/>
          <w:lang w:val="sr-Latn-RS"/>
        </w:rPr>
      </w:pPr>
    </w:p>
    <w:p w:rsidR="00772CBA" w:rsidRPr="00772CBA" w:rsidRDefault="006E6F46" w:rsidP="00673BE1">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1963D0" w:rsidRPr="001963D0" w:rsidRDefault="001963D0" w:rsidP="001963D0">
      <w:pPr>
        <w:pStyle w:val="ListParagraph"/>
        <w:spacing w:before="0" w:after="0" w:line="240" w:lineRule="auto"/>
        <w:ind w:left="0"/>
        <w:rPr>
          <w:rFonts w:ascii="Arial" w:hAnsi="Arial" w:cs="Arial"/>
          <w:bCs/>
          <w:lang w:val="sr-Cyrl-RS"/>
        </w:rPr>
      </w:pPr>
      <w:bookmarkStart w:id="229" w:name="_Toc441651588"/>
      <w:bookmarkStart w:id="230" w:name="_Toc442559899"/>
      <w:r w:rsidRPr="001963D0">
        <w:rPr>
          <w:rFonts w:ascii="Arial" w:hAnsi="Arial" w:cs="Arial"/>
          <w:bCs/>
          <w:lang w:val="sr-Latn-RS"/>
        </w:rPr>
        <w:t>Изaбрaни пoнуђa</w:t>
      </w:r>
      <w:r w:rsidRPr="001963D0">
        <w:rPr>
          <w:rFonts w:ascii="Arial" w:hAnsi="Arial" w:cs="Arial"/>
          <w:bCs/>
          <w:lang w:val="sr-Cyrl-RS"/>
        </w:rPr>
        <w:t>ч услугу врши сукцесивно, по динамици Наручиоца, у року од 90 дана од дана преузимања мотора у рад, а у периоду од 12 месеци од дана ступања уговора на снагу.</w:t>
      </w:r>
    </w:p>
    <w:p w:rsidR="00C41CA0" w:rsidRPr="001963D0" w:rsidRDefault="00C41CA0" w:rsidP="001963D0">
      <w:pPr>
        <w:spacing w:before="0"/>
        <w:rPr>
          <w:rFonts w:cs="Arial"/>
          <w:lang w:val="sr-Cyrl-R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Начин и услови плаћања</w:t>
      </w:r>
      <w:bookmarkEnd w:id="229"/>
      <w:bookmarkEnd w:id="230"/>
    </w:p>
    <w:p w:rsidR="00ED48E2" w:rsidRPr="00136EB7" w:rsidRDefault="00ED48E2" w:rsidP="00673BE1">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w:t>
      </w:r>
      <w:r w:rsidR="00855818">
        <w:rPr>
          <w:rFonts w:eastAsia="Calibri" w:cs="Arial"/>
          <w:lang w:val="ru-RU"/>
        </w:rPr>
        <w:t>Балканска 13</w:t>
      </w:r>
      <w:r w:rsidRPr="00136EB7">
        <w:rPr>
          <w:rFonts w:eastAsia="Calibri" w:cs="Arial"/>
          <w:lang w:val="ru-RU"/>
        </w:rPr>
        <w:t xml:space="preserve">,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sidR="00B6305D">
        <w:rPr>
          <w:rFonts w:eastAsia="Calibri" w:cs="Arial"/>
          <w:lang w:val="sr-Latn-RS"/>
        </w:rPr>
        <w:t xml:space="preserve"> </w:t>
      </w: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7B48"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C41CA0" w:rsidRPr="00B6305D" w:rsidRDefault="00C41CA0" w:rsidP="00673BE1">
      <w:pPr>
        <w:autoSpaceDE w:val="0"/>
        <w:autoSpaceDN w:val="0"/>
        <w:adjustRightInd w:val="0"/>
        <w:spacing w:before="0"/>
        <w:ind w:right="-426"/>
        <w:rPr>
          <w:rFonts w:eastAsia="Calibri" w:cs="Arial"/>
          <w:lang w:val="sr-Latn-RS"/>
        </w:rPr>
      </w:pPr>
    </w:p>
    <w:p w:rsidR="00772CBA" w:rsidRPr="00772CBA" w:rsidRDefault="008D2B23" w:rsidP="00673BE1">
      <w:pPr>
        <w:pStyle w:val="KDPodnaslov2"/>
        <w:numPr>
          <w:ilvl w:val="1"/>
          <w:numId w:val="16"/>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100050" w:rsidRDefault="008F705C" w:rsidP="00673BE1">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r w:rsidR="00B6305D">
        <w:rPr>
          <w:rFonts w:cs="Arial"/>
          <w:lang w:val="sr-Latn-RS"/>
        </w:rPr>
        <w:t xml:space="preserve"> </w:t>
      </w:r>
      <w:r w:rsidRPr="008F705C">
        <w:rPr>
          <w:rFonts w:cs="Arial"/>
          <w:lang w:val="sr-Cyrl-RS"/>
        </w:rPr>
        <w:t>У случају да понуђач наведе краћи рок важења понуде, понуда ће бити одбијена, као неприхватљива.</w:t>
      </w:r>
    </w:p>
    <w:p w:rsidR="00C41CA0" w:rsidRPr="00B6305D" w:rsidRDefault="00C41CA0" w:rsidP="00673BE1">
      <w:pPr>
        <w:spacing w:before="0"/>
        <w:rPr>
          <w:rFonts w:cs="Arial"/>
          <w:lang w:val="sr-Cyrl-RS"/>
        </w:rPr>
      </w:pPr>
    </w:p>
    <w:p w:rsidR="00244981" w:rsidRDefault="00244981" w:rsidP="00673BE1">
      <w:pPr>
        <w:pStyle w:val="ListParagraph"/>
        <w:numPr>
          <w:ilvl w:val="1"/>
          <w:numId w:val="16"/>
        </w:numPr>
        <w:spacing w:before="0" w:after="0" w:line="240" w:lineRule="auto"/>
        <w:rPr>
          <w:rFonts w:ascii="Arial" w:eastAsia="Times New Roman" w:hAnsi="Arial" w:cs="Arial"/>
          <w:b/>
          <w:lang w:val="ru-RU"/>
        </w:rPr>
      </w:pPr>
      <w:r w:rsidRPr="00244981">
        <w:rPr>
          <w:rFonts w:ascii="Arial" w:eastAsia="Times New Roman" w:hAnsi="Arial" w:cs="Arial"/>
          <w:b/>
          <w:lang w:val="ru-RU"/>
        </w:rPr>
        <w:t>Средства финансијског обезбеђења</w:t>
      </w:r>
    </w:p>
    <w:p w:rsidR="00C41CA0" w:rsidRPr="00244981" w:rsidRDefault="00C41CA0" w:rsidP="00C41CA0">
      <w:pPr>
        <w:pStyle w:val="ListParagraph"/>
        <w:spacing w:before="0" w:after="0" w:line="240" w:lineRule="auto"/>
        <w:ind w:left="810"/>
        <w:rPr>
          <w:rFonts w:ascii="Arial" w:eastAsia="Times New Roman" w:hAnsi="Arial" w:cs="Arial"/>
          <w:b/>
          <w:lang w:val="ru-RU"/>
        </w:rPr>
      </w:pP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244981" w:rsidRPr="00677019" w:rsidRDefault="00244981" w:rsidP="00673BE1">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244981" w:rsidRDefault="00244981" w:rsidP="00673BE1">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35582B" w:rsidRPr="00677019" w:rsidRDefault="0035582B" w:rsidP="00673BE1">
      <w:pPr>
        <w:spacing w:before="0"/>
        <w:rPr>
          <w:rFonts w:cs="Arial"/>
          <w:lang w:val="ru-RU"/>
        </w:rPr>
      </w:pPr>
    </w:p>
    <w:p w:rsidR="00244981" w:rsidRDefault="00244981" w:rsidP="00673BE1">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 понуди:</w:t>
      </w:r>
    </w:p>
    <w:p w:rsidR="00C41CA0" w:rsidRPr="00677019" w:rsidRDefault="00C41CA0" w:rsidP="00673BE1">
      <w:pPr>
        <w:pStyle w:val="ListParagraph"/>
        <w:spacing w:before="0" w:after="0" w:line="240" w:lineRule="auto"/>
        <w:ind w:left="0"/>
        <w:rPr>
          <w:rFonts w:ascii="Arial" w:hAnsi="Arial" w:cs="Arial"/>
          <w:b/>
          <w:u w:val="single"/>
          <w:lang w:val="sr-Cyrl-RS"/>
        </w:rPr>
      </w:pPr>
    </w:p>
    <w:p w:rsidR="00244981" w:rsidRPr="00A74872" w:rsidRDefault="00244981" w:rsidP="00673BE1">
      <w:pPr>
        <w:pStyle w:val="KDPodnaslov3"/>
        <w:keepNext w:val="0"/>
        <w:spacing w:before="0"/>
        <w:ind w:left="851"/>
        <w:rPr>
          <w:rFonts w:cs="Arial"/>
          <w:b/>
          <w:lang w:val="ru-RU"/>
        </w:rPr>
      </w:pPr>
      <w:bookmarkStart w:id="233" w:name="_Toc441651595"/>
      <w:bookmarkStart w:id="234" w:name="_Toc442559906"/>
      <w:r w:rsidRPr="00A74872">
        <w:rPr>
          <w:rFonts w:cs="Arial"/>
          <w:b/>
          <w:lang w:val="ru-RU"/>
        </w:rPr>
        <w:t>Меница за озбиљност понуде</w:t>
      </w:r>
      <w:bookmarkEnd w:id="233"/>
      <w:bookmarkEnd w:id="234"/>
    </w:p>
    <w:p w:rsidR="00244981" w:rsidRPr="00A74872" w:rsidRDefault="00244981" w:rsidP="00673BE1">
      <w:pPr>
        <w:spacing w:before="0"/>
        <w:rPr>
          <w:rFonts w:cs="Arial"/>
          <w:lang w:val="ru-RU"/>
        </w:rPr>
      </w:pPr>
      <w:r w:rsidRPr="00A74872">
        <w:rPr>
          <w:rFonts w:cs="Arial"/>
          <w:lang w:val="ru-RU"/>
        </w:rPr>
        <w:t>Понуђач је обавезан да уз понуду Наручиоцу достави:</w:t>
      </w:r>
    </w:p>
    <w:p w:rsidR="00244981" w:rsidRPr="00A74872" w:rsidRDefault="00244981" w:rsidP="00673BE1">
      <w:pPr>
        <w:spacing w:before="0"/>
        <w:rPr>
          <w:rFonts w:cs="Arial"/>
          <w:lang w:val="ru-RU"/>
        </w:rPr>
      </w:pPr>
      <w:r w:rsidRPr="00A74872">
        <w:rPr>
          <w:rFonts w:cs="Arial"/>
          <w:lang w:val="ru-RU"/>
        </w:rPr>
        <w:t>1) бланко сопствену меницу за озбиљност понуде која је</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w:t>
      </w:r>
      <w:r w:rsidRPr="00A74872">
        <w:rPr>
          <w:rFonts w:cs="Arial"/>
          <w:lang w:val="ru-RU"/>
        </w:rPr>
        <w:lastRenderedPageBreak/>
        <w:t>Закон о меници ("Сл. лист ФНРЈ" бр. 104/46, "Сл. лист СФРЈ" бр. 16/65, 54/70 и 57/89 и "Сл. лист СРЈ" бр. 46/96, Сл. лист СЦГ бр. 01/03 Уст. повеља)</w:t>
      </w:r>
    </w:p>
    <w:p w:rsidR="00244981" w:rsidRPr="00677019" w:rsidRDefault="00244981" w:rsidP="003C43A5">
      <w:pPr>
        <w:numPr>
          <w:ilvl w:val="0"/>
          <w:numId w:val="23"/>
        </w:numPr>
        <w:spacing w:before="0"/>
        <w:ind w:left="284" w:hanging="284"/>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009C38D8">
        <w:rPr>
          <w:rFonts w:cs="Arial"/>
          <w:lang w:val="sr-Latn-RS"/>
        </w:rPr>
        <w:t>2</w:t>
      </w:r>
      <w:r w:rsidRPr="00A74872">
        <w:rPr>
          <w:rFonts w:cs="Arial"/>
          <w:lang w:val="ru-RU"/>
        </w:rPr>
        <w:t xml:space="preserve">% од </w:t>
      </w:r>
      <w:r w:rsidR="009C38D8">
        <w:rPr>
          <w:rFonts w:cs="Arial"/>
          <w:lang w:val="sr-Cyrl-RS"/>
        </w:rPr>
        <w:t xml:space="preserve">процењене вредности </w:t>
      </w:r>
      <w:r w:rsidR="009C38D8">
        <w:rPr>
          <w:rFonts w:cs="Arial"/>
          <w:lang w:val="ru-RU"/>
        </w:rPr>
        <w:t>јавне набавке</w:t>
      </w:r>
      <w:r w:rsidRPr="00A74872">
        <w:rPr>
          <w:rFonts w:cs="Arial"/>
          <w:lang w:val="ru-RU"/>
        </w:rPr>
        <w:t xml:space="preserve">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44981" w:rsidRPr="00A74872" w:rsidRDefault="00244981" w:rsidP="00673BE1">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A74872" w:rsidRDefault="00244981" w:rsidP="00673BE1">
      <w:pPr>
        <w:spacing w:before="0"/>
        <w:rPr>
          <w:rFonts w:cs="Arial"/>
          <w:lang w:val="ru-RU"/>
        </w:rPr>
      </w:pPr>
      <w:r w:rsidRPr="00A74872">
        <w:rPr>
          <w:rFonts w:cs="Arial"/>
          <w:lang w:val="ru-RU"/>
        </w:rPr>
        <w:t>3)  фотокопију ОП обрасца.</w:t>
      </w:r>
    </w:p>
    <w:p w:rsidR="00244981" w:rsidRPr="00A74872" w:rsidRDefault="00244981" w:rsidP="00673BE1">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B6305D">
        <w:rPr>
          <w:rFonts w:cs="Arial"/>
          <w:lang w:val="sr-Latn-RS"/>
        </w:rPr>
        <w:t xml:space="preserve"> </w:t>
      </w: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44981" w:rsidRPr="00A74872" w:rsidRDefault="00244981" w:rsidP="00673BE1">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44981" w:rsidRPr="00A74872" w:rsidRDefault="00244981" w:rsidP="00673BE1">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44981" w:rsidRDefault="00244981" w:rsidP="00673BE1">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55762" w:rsidRPr="00A062AF" w:rsidRDefault="00855762" w:rsidP="00855762">
      <w:pPr>
        <w:spacing w:before="0"/>
        <w:rPr>
          <w:rFonts w:cs="Arial"/>
          <w:lang w:val="ru-RU"/>
        </w:rPr>
      </w:pPr>
      <w:r w:rsidRPr="00A062AF">
        <w:rPr>
          <w:rFonts w:cs="Arial"/>
          <w:lang w:val="ru-RU"/>
        </w:rPr>
        <w:t>Основи за наплату средства обезбеђења за озбиљност понуде су:</w:t>
      </w:r>
    </w:p>
    <w:p w:rsidR="00855762" w:rsidRPr="00A062AF" w:rsidRDefault="00855762" w:rsidP="00855762">
      <w:pPr>
        <w:spacing w:before="0"/>
        <w:rPr>
          <w:rFonts w:cs="Arial"/>
          <w:lang w:val="ru-RU"/>
        </w:rPr>
      </w:pPr>
      <w:r w:rsidRPr="00A062AF">
        <w:rPr>
          <w:rFonts w:cs="Arial"/>
          <w:lang w:val="ru-RU"/>
        </w:rPr>
        <w:t>- уколико понуђач након истека рока за подношење понуда повуче, опозове или измени своју понуду;</w:t>
      </w:r>
    </w:p>
    <w:p w:rsidR="00855762" w:rsidRPr="00CF73FF" w:rsidRDefault="00855762" w:rsidP="00855762">
      <w:pPr>
        <w:spacing w:before="0"/>
        <w:rPr>
          <w:rFonts w:cs="Arial"/>
          <w:lang w:val="sr-Latn-RS"/>
        </w:rPr>
      </w:pPr>
      <w:r w:rsidRPr="00A062AF">
        <w:rPr>
          <w:rFonts w:cs="Arial"/>
          <w:lang w:val="ru-RU"/>
        </w:rPr>
        <w:t xml:space="preserve">- уколико понуђач коме је додељен уговор благовремено не </w:t>
      </w:r>
      <w:r>
        <w:rPr>
          <w:rFonts w:cs="Arial"/>
          <w:lang w:val="ru-RU"/>
        </w:rPr>
        <w:t>потпише уговор о јавној набавци</w:t>
      </w:r>
      <w:r>
        <w:rPr>
          <w:rFonts w:cs="Arial"/>
          <w:lang w:val="sr-Latn-RS"/>
        </w:rPr>
        <w:t>.</w:t>
      </w:r>
    </w:p>
    <w:p w:rsidR="00855762" w:rsidRDefault="00855762" w:rsidP="00855762">
      <w:pPr>
        <w:spacing w:before="0"/>
        <w:rPr>
          <w:rFonts w:cs="Arial"/>
          <w:lang w:val="sr-Latn-RS"/>
        </w:rPr>
      </w:pPr>
      <w:r w:rsidRPr="00D57E70">
        <w:rPr>
          <w:rFonts w:cs="Arial"/>
          <w:lang w:val="ru-RU"/>
        </w:rPr>
        <w:t>- уколико понуђач коме је додељен уговор не поднесе исправно средство обезбеђења за добро извршење посла</w:t>
      </w:r>
    </w:p>
    <w:p w:rsidR="008D6880" w:rsidRPr="00855762" w:rsidRDefault="008D6880" w:rsidP="00673BE1">
      <w:pPr>
        <w:spacing w:before="0"/>
        <w:rPr>
          <w:rFonts w:cs="Arial"/>
          <w:lang w:val="sr-Latn-RS"/>
        </w:rPr>
      </w:pPr>
    </w:p>
    <w:p w:rsidR="00244981" w:rsidRDefault="00244981" w:rsidP="00673BE1">
      <w:pPr>
        <w:pStyle w:val="ListParagraph"/>
        <w:spacing w:before="0" w:after="0" w:line="240" w:lineRule="auto"/>
        <w:ind w:left="0"/>
        <w:rPr>
          <w:rFonts w:ascii="Arial" w:hAnsi="Arial" w:cs="Arial"/>
          <w:b/>
          <w:u w:val="single"/>
          <w:lang w:val="ru-RU"/>
        </w:rPr>
      </w:pPr>
      <w:r>
        <w:rPr>
          <w:rFonts w:ascii="Arial" w:hAnsi="Arial" w:cs="Arial"/>
          <w:b/>
          <w:u w:val="single"/>
          <w:lang w:val="ru-RU"/>
        </w:rPr>
        <w:t>Уз потписан  Уговор</w:t>
      </w:r>
    </w:p>
    <w:p w:rsidR="008D6880" w:rsidRPr="005B7392" w:rsidRDefault="008D6880" w:rsidP="00673BE1">
      <w:pPr>
        <w:pStyle w:val="ListParagraph"/>
        <w:spacing w:before="0" w:after="0" w:line="240" w:lineRule="auto"/>
        <w:ind w:left="0"/>
        <w:rPr>
          <w:rFonts w:ascii="Arial" w:hAnsi="Arial" w:cs="Arial"/>
          <w:b/>
          <w:u w:val="single"/>
          <w:lang w:val="ru-RU"/>
        </w:rPr>
      </w:pPr>
    </w:p>
    <w:p w:rsidR="008D6880" w:rsidRPr="008D6880" w:rsidRDefault="00244981" w:rsidP="008D6880">
      <w:pPr>
        <w:pStyle w:val="KDPodnaslov3"/>
        <w:keepNext w:val="0"/>
        <w:spacing w:before="0"/>
        <w:ind w:left="851"/>
        <w:rPr>
          <w:rFonts w:cs="Arial"/>
          <w:b/>
          <w:lang w:val="ru-RU"/>
        </w:rPr>
      </w:pPr>
      <w:bookmarkStart w:id="235" w:name="_Toc441651599"/>
      <w:bookmarkStart w:id="236" w:name="_Toc442559910"/>
      <w:r w:rsidRPr="00A74872">
        <w:rPr>
          <w:rFonts w:cs="Arial"/>
          <w:b/>
          <w:lang w:val="ru-RU"/>
        </w:rPr>
        <w:t xml:space="preserve">Меница за добро извршење посла </w:t>
      </w:r>
      <w:bookmarkEnd w:id="235"/>
      <w:bookmarkEnd w:id="236"/>
    </w:p>
    <w:p w:rsidR="00244981" w:rsidRPr="00A74872" w:rsidRDefault="00244981" w:rsidP="00673BE1">
      <w:pPr>
        <w:spacing w:before="0"/>
        <w:rPr>
          <w:rFonts w:cs="Arial"/>
          <w:lang w:val="ru-RU"/>
        </w:rPr>
      </w:pPr>
      <w:r w:rsidRPr="00A74872">
        <w:rPr>
          <w:rFonts w:cs="Arial"/>
          <w:lang w:val="ru-RU"/>
        </w:rPr>
        <w:t>Понуђач је обавезан да Наручиоцу достави:</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A74872">
        <w:rPr>
          <w:rFonts w:cs="Arial"/>
          <w:lang w:val="ru-RU"/>
        </w:rPr>
        <w:t>% од вредности уговора (без П</w:t>
      </w:r>
      <w:r>
        <w:rPr>
          <w:rFonts w:cs="Arial"/>
          <w:lang w:val="ru-RU"/>
        </w:rPr>
        <w:t xml:space="preserve">ДВ-а) са роком </w:t>
      </w:r>
      <w:r>
        <w:rPr>
          <w:rFonts w:cs="Arial"/>
          <w:lang w:val="ru-RU"/>
        </w:rPr>
        <w:lastRenderedPageBreak/>
        <w:t xml:space="preserve">важења минимално </w:t>
      </w:r>
      <w:r w:rsidRPr="00A74872">
        <w:rPr>
          <w:rFonts w:cs="Arial"/>
          <w:lang w:val="ru-RU"/>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677019" w:rsidRDefault="00244981" w:rsidP="003C43A5">
      <w:pPr>
        <w:numPr>
          <w:ilvl w:val="0"/>
          <w:numId w:val="23"/>
        </w:numPr>
        <w:spacing w:before="0"/>
        <w:ind w:left="284" w:hanging="284"/>
        <w:rPr>
          <w:rFonts w:cs="Arial"/>
        </w:rPr>
      </w:pPr>
      <w:proofErr w:type="gramStart"/>
      <w:r w:rsidRPr="00677019">
        <w:rPr>
          <w:rFonts w:cs="Arial"/>
        </w:rPr>
        <w:t>фотокопију</w:t>
      </w:r>
      <w:proofErr w:type="gramEnd"/>
      <w:r w:rsidRPr="00677019">
        <w:rPr>
          <w:rFonts w:cs="Arial"/>
        </w:rPr>
        <w:t xml:space="preserve"> ОП обрасца.</w:t>
      </w:r>
    </w:p>
    <w:p w:rsidR="00244981" w:rsidRPr="00A74872" w:rsidRDefault="00244981" w:rsidP="003C43A5">
      <w:pPr>
        <w:numPr>
          <w:ilvl w:val="0"/>
          <w:numId w:val="23"/>
        </w:numPr>
        <w:spacing w:before="0"/>
        <w:ind w:left="284" w:hanging="284"/>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6880" w:rsidRPr="008D6880" w:rsidRDefault="00244981" w:rsidP="00673BE1">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F78ED" w:rsidRPr="00FF78ED" w:rsidRDefault="00FF78ED" w:rsidP="00673BE1">
      <w:pPr>
        <w:spacing w:before="0"/>
        <w:rPr>
          <w:rFonts w:cs="Arial"/>
          <w:lang w:val="ru-RU"/>
        </w:rPr>
      </w:pPr>
    </w:p>
    <w:p w:rsidR="00244981" w:rsidRPr="007D5198" w:rsidRDefault="00244981" w:rsidP="00673BE1">
      <w:pPr>
        <w:pStyle w:val="KDPodnaslov3"/>
        <w:keepNext w:val="0"/>
        <w:spacing w:before="0"/>
        <w:ind w:left="851"/>
        <w:rPr>
          <w:rFonts w:eastAsia="TimesNewRomanPSMT" w:cs="Arial"/>
          <w:b/>
          <w:bCs/>
          <w:iCs/>
          <w:lang w:val="sr-Latn-RS"/>
        </w:rPr>
      </w:pPr>
      <w:r w:rsidRPr="00A74872">
        <w:rPr>
          <w:rFonts w:eastAsia="TimesNewRomanPSMT" w:cs="Arial"/>
          <w:b/>
          <w:bCs/>
          <w:iCs/>
          <w:lang w:val="ru-RU"/>
        </w:rPr>
        <w:t>Достављање</w:t>
      </w:r>
      <w:r w:rsidRPr="007D5198">
        <w:rPr>
          <w:rFonts w:eastAsia="TimesNewRomanPSMT" w:cs="Arial"/>
          <w:b/>
          <w:bCs/>
          <w:iCs/>
          <w:lang w:val="sr-Latn-RS"/>
        </w:rPr>
        <w:t xml:space="preserve"> </w:t>
      </w:r>
      <w:r w:rsidRPr="00A74872">
        <w:rPr>
          <w:rFonts w:eastAsia="TimesNewRomanPSMT" w:cs="Arial"/>
          <w:b/>
          <w:bCs/>
          <w:iCs/>
          <w:lang w:val="ru-RU"/>
        </w:rPr>
        <w:t>средстава</w:t>
      </w:r>
      <w:r w:rsidRPr="007D5198">
        <w:rPr>
          <w:rFonts w:eastAsia="TimesNewRomanPSMT" w:cs="Arial"/>
          <w:b/>
          <w:bCs/>
          <w:iCs/>
          <w:lang w:val="sr-Latn-RS"/>
        </w:rPr>
        <w:t xml:space="preserve"> </w:t>
      </w:r>
      <w:r w:rsidRPr="00A74872">
        <w:rPr>
          <w:rFonts w:eastAsia="TimesNewRomanPSMT" w:cs="Arial"/>
          <w:b/>
          <w:bCs/>
          <w:iCs/>
          <w:lang w:val="ru-RU"/>
        </w:rPr>
        <w:t>финансијског</w:t>
      </w:r>
      <w:r w:rsidRPr="007D5198">
        <w:rPr>
          <w:rFonts w:eastAsia="TimesNewRomanPSMT" w:cs="Arial"/>
          <w:b/>
          <w:bCs/>
          <w:iCs/>
          <w:lang w:val="sr-Latn-RS"/>
        </w:rPr>
        <w:t xml:space="preserve"> </w:t>
      </w:r>
      <w:r w:rsidRPr="00A74872">
        <w:rPr>
          <w:rFonts w:eastAsia="TimesNewRomanPSMT" w:cs="Arial"/>
          <w:b/>
          <w:bCs/>
          <w:iCs/>
          <w:lang w:val="ru-RU"/>
        </w:rPr>
        <w:t>обезбеђења</w:t>
      </w:r>
    </w:p>
    <w:p w:rsidR="00244981" w:rsidRPr="007D5198" w:rsidRDefault="00244981" w:rsidP="00673BE1">
      <w:pPr>
        <w:spacing w:before="0"/>
        <w:rPr>
          <w:rFonts w:eastAsia="TimesNewRomanPSMT"/>
          <w:lang w:val="sr-Latn-RS"/>
        </w:rPr>
      </w:pPr>
      <w:r w:rsidRPr="00A74872">
        <w:rPr>
          <w:rFonts w:eastAsia="TimesNewRomanPSMT" w:cs="Arial"/>
          <w:bCs/>
          <w:lang w:val="ru-RU"/>
        </w:rPr>
        <w:t>Средство</w:t>
      </w:r>
      <w:r w:rsidRPr="007D5198">
        <w:rPr>
          <w:rFonts w:eastAsia="TimesNewRomanPSMT" w:cs="Arial"/>
          <w:bCs/>
          <w:lang w:val="sr-Latn-RS"/>
        </w:rPr>
        <w:t xml:space="preserve"> </w:t>
      </w:r>
      <w:r w:rsidRPr="00A74872">
        <w:rPr>
          <w:rFonts w:eastAsia="TimesNewRomanPSMT" w:cs="Arial"/>
          <w:bCs/>
          <w:lang w:val="ru-RU"/>
        </w:rPr>
        <w:t>финансијског</w:t>
      </w:r>
      <w:r w:rsidRPr="007D5198">
        <w:rPr>
          <w:rFonts w:eastAsia="TimesNewRomanPSMT" w:cs="Arial"/>
          <w:bCs/>
          <w:lang w:val="sr-Latn-RS"/>
        </w:rPr>
        <w:t xml:space="preserve"> </w:t>
      </w:r>
      <w:r w:rsidRPr="00A74872">
        <w:rPr>
          <w:rFonts w:eastAsia="TimesNewRomanPSMT" w:cs="Arial"/>
          <w:bCs/>
          <w:lang w:val="ru-RU"/>
        </w:rPr>
        <w:t>обезбеђења</w:t>
      </w:r>
      <w:r w:rsidRPr="007D5198">
        <w:rPr>
          <w:rFonts w:eastAsia="TimesNewRomanPSMT" w:cs="Arial"/>
          <w:bCs/>
          <w:lang w:val="sr-Latn-RS"/>
        </w:rPr>
        <w:t xml:space="preserve"> </w:t>
      </w:r>
      <w:r w:rsidRPr="00A74872">
        <w:rPr>
          <w:rFonts w:eastAsia="TimesNewRomanPSMT" w:cs="Arial"/>
          <w:bCs/>
          <w:lang w:val="ru-RU"/>
        </w:rPr>
        <w:t>за</w:t>
      </w:r>
      <w:r w:rsidRPr="007D5198">
        <w:rPr>
          <w:rFonts w:eastAsia="TimesNewRomanPSMT" w:cs="Arial"/>
          <w:bCs/>
          <w:lang w:val="sr-Latn-RS"/>
        </w:rPr>
        <w:t xml:space="preserve">  </w:t>
      </w:r>
      <w:r w:rsidRPr="00A74872">
        <w:rPr>
          <w:rFonts w:eastAsia="TimesNewRomanPSMT" w:cs="Arial"/>
          <w:bCs/>
          <w:lang w:val="ru-RU"/>
        </w:rPr>
        <w:t>озбиљност</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доставља</w:t>
      </w:r>
      <w:r w:rsidRPr="007D5198">
        <w:rPr>
          <w:rFonts w:eastAsia="TimesNewRomanPSMT" w:cs="Arial"/>
          <w:bCs/>
          <w:lang w:val="sr-Latn-RS"/>
        </w:rPr>
        <w:t xml:space="preserve"> </w:t>
      </w:r>
      <w:r w:rsidRPr="00A74872">
        <w:rPr>
          <w:rFonts w:eastAsia="TimesNewRomanPSMT" w:cs="Arial"/>
          <w:bCs/>
          <w:lang w:val="ru-RU"/>
        </w:rPr>
        <w:t>се</w:t>
      </w:r>
      <w:r w:rsidRPr="007D5198">
        <w:rPr>
          <w:rFonts w:eastAsia="TimesNewRomanPSMT" w:cs="Arial"/>
          <w:bCs/>
          <w:lang w:val="sr-Latn-RS"/>
        </w:rPr>
        <w:t xml:space="preserve"> </w:t>
      </w:r>
      <w:r w:rsidRPr="00A74872">
        <w:rPr>
          <w:rFonts w:eastAsia="TimesNewRomanPSMT" w:cs="Arial"/>
          <w:bCs/>
          <w:lang w:val="ru-RU"/>
        </w:rPr>
        <w:t>као</w:t>
      </w:r>
      <w:r w:rsidRPr="007D5198">
        <w:rPr>
          <w:rFonts w:eastAsia="TimesNewRomanPSMT" w:cs="Arial"/>
          <w:bCs/>
          <w:lang w:val="sr-Latn-RS"/>
        </w:rPr>
        <w:t xml:space="preserve"> </w:t>
      </w:r>
      <w:r w:rsidRPr="00A74872">
        <w:rPr>
          <w:rFonts w:eastAsia="TimesNewRomanPSMT" w:cs="Arial"/>
          <w:bCs/>
          <w:lang w:val="ru-RU"/>
        </w:rPr>
        <w:t>саставни</w:t>
      </w:r>
      <w:r w:rsidRPr="007D5198">
        <w:rPr>
          <w:rFonts w:eastAsia="TimesNewRomanPSMT" w:cs="Arial"/>
          <w:bCs/>
          <w:lang w:val="sr-Latn-RS"/>
        </w:rPr>
        <w:t xml:space="preserve"> </w:t>
      </w:r>
      <w:r w:rsidRPr="00A74872">
        <w:rPr>
          <w:rFonts w:eastAsia="TimesNewRomanPSMT" w:cs="Arial"/>
          <w:bCs/>
          <w:lang w:val="ru-RU"/>
        </w:rPr>
        <w:t>део</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и</w:t>
      </w:r>
      <w:r w:rsidRPr="007D5198">
        <w:rPr>
          <w:rFonts w:eastAsia="TimesNewRomanPSMT" w:cs="Arial"/>
          <w:bCs/>
          <w:lang w:val="sr-Latn-RS"/>
        </w:rPr>
        <w:t xml:space="preserve"> </w:t>
      </w:r>
      <w:r w:rsidRPr="00A74872">
        <w:rPr>
          <w:rFonts w:eastAsia="TimesNewRomanPSMT" w:cs="Arial"/>
          <w:bCs/>
          <w:lang w:val="ru-RU"/>
        </w:rPr>
        <w:t>гласи</w:t>
      </w:r>
      <w:r w:rsidRPr="007D5198">
        <w:rPr>
          <w:rFonts w:eastAsia="TimesNewRomanPSMT" w:cs="Arial"/>
          <w:bCs/>
          <w:lang w:val="sr-Latn-RS"/>
        </w:rPr>
        <w:t xml:space="preserve"> </w:t>
      </w:r>
      <w:r w:rsidRPr="00A74872">
        <w:rPr>
          <w:rFonts w:eastAsia="TimesNewRomanPSMT" w:cs="Arial"/>
          <w:bCs/>
          <w:lang w:val="ru-RU"/>
        </w:rPr>
        <w:t>на</w:t>
      </w:r>
      <w:r w:rsidRPr="007D5198">
        <w:rPr>
          <w:rFonts w:eastAsia="TimesNewRomanPSMT" w:cs="Arial"/>
          <w:bCs/>
          <w:color w:val="00B0F0"/>
          <w:lang w:val="sr-Latn-RS"/>
        </w:rPr>
        <w:t xml:space="preserve"> </w:t>
      </w:r>
      <w:r w:rsidRPr="00A74872">
        <w:rPr>
          <w:rFonts w:eastAsia="TimesNewRomanPSMT" w:cs="Arial"/>
          <w:bCs/>
          <w:lang w:val="ru-RU"/>
        </w:rPr>
        <w:t>Јавно</w:t>
      </w:r>
      <w:r w:rsidRPr="007D5198">
        <w:rPr>
          <w:rFonts w:eastAsia="TimesNewRomanPSMT" w:cs="Arial"/>
          <w:bCs/>
          <w:lang w:val="sr-Latn-RS"/>
        </w:rPr>
        <w:t xml:space="preserve"> </w:t>
      </w:r>
      <w:r w:rsidRPr="00A74872">
        <w:rPr>
          <w:rFonts w:eastAsia="TimesNewRomanPSMT" w:cs="Arial"/>
          <w:bCs/>
          <w:lang w:val="ru-RU"/>
        </w:rPr>
        <w:t>предузеће</w:t>
      </w:r>
      <w:r w:rsidRPr="007D5198">
        <w:rPr>
          <w:rFonts w:eastAsia="TimesNewRomanPSMT" w:cs="Arial"/>
          <w:bCs/>
          <w:lang w:val="sr-Latn-RS"/>
        </w:rPr>
        <w:t xml:space="preserve"> „</w:t>
      </w:r>
      <w:r w:rsidRPr="00A74872">
        <w:rPr>
          <w:rFonts w:eastAsia="TimesNewRomanPSMT" w:cs="Arial"/>
          <w:bCs/>
          <w:lang w:val="ru-RU"/>
        </w:rPr>
        <w:t>Електропривреда</w:t>
      </w:r>
      <w:r w:rsidRPr="007D5198">
        <w:rPr>
          <w:rFonts w:eastAsia="TimesNewRomanPSMT" w:cs="Arial"/>
          <w:bCs/>
          <w:lang w:val="sr-Latn-RS"/>
        </w:rPr>
        <w:t xml:space="preserve"> </w:t>
      </w:r>
      <w:r w:rsidRPr="00A74872">
        <w:rPr>
          <w:rFonts w:eastAsia="TimesNewRomanPSMT" w:cs="Arial"/>
          <w:bCs/>
          <w:lang w:val="ru-RU"/>
        </w:rPr>
        <w:t>Србије</w:t>
      </w:r>
      <w:r w:rsidRPr="007D5198">
        <w:rPr>
          <w:rFonts w:eastAsia="TimesNewRomanPSMT" w:cs="Arial"/>
          <w:bCs/>
          <w:lang w:val="sr-Latn-RS"/>
        </w:rPr>
        <w:t xml:space="preserve">“ </w:t>
      </w:r>
      <w:r w:rsidRPr="00A74872">
        <w:rPr>
          <w:rFonts w:eastAsia="TimesNewRomanPSMT" w:cs="Arial"/>
          <w:bCs/>
          <w:lang w:val="ru-RU"/>
        </w:rPr>
        <w:t>Београд</w:t>
      </w:r>
      <w:r w:rsidRPr="007D5198">
        <w:rPr>
          <w:rFonts w:eastAsia="TimesNewRomanPSMT" w:cs="Arial"/>
          <w:bCs/>
          <w:lang w:val="sr-Latn-RS"/>
        </w:rPr>
        <w:t>,</w:t>
      </w:r>
      <w:r w:rsidRPr="00A74872">
        <w:rPr>
          <w:rFonts w:eastAsia="TimesNewRomanPSMT" w:cs="Arial"/>
          <w:bCs/>
          <w:lang w:val="ru-RU"/>
        </w:rPr>
        <w:t>Улица</w:t>
      </w:r>
      <w:r w:rsidRPr="007D5198">
        <w:rPr>
          <w:rFonts w:eastAsia="TimesNewRomanPSMT" w:cs="Arial"/>
          <w:bCs/>
          <w:lang w:val="sr-Latn-RS"/>
        </w:rPr>
        <w:t xml:space="preserve"> </w:t>
      </w:r>
      <w:r w:rsidR="00855818">
        <w:rPr>
          <w:rFonts w:eastAsia="TimesNewRomanPSMT" w:cs="Arial"/>
          <w:bCs/>
          <w:lang w:val="ru-RU"/>
        </w:rPr>
        <w:t>Балканска</w:t>
      </w:r>
      <w:r w:rsidR="00855818" w:rsidRPr="00855818">
        <w:rPr>
          <w:rFonts w:eastAsia="TimesNewRomanPSMT" w:cs="Arial"/>
          <w:bCs/>
          <w:lang w:val="sr-Latn-RS"/>
        </w:rPr>
        <w:t xml:space="preserve"> </w:t>
      </w:r>
      <w:r w:rsidR="00855818">
        <w:rPr>
          <w:rFonts w:eastAsia="TimesNewRomanPSMT" w:cs="Arial"/>
          <w:bCs/>
          <w:lang w:val="sr-Cyrl-RS"/>
        </w:rPr>
        <w:t>13</w:t>
      </w:r>
      <w:r w:rsidRPr="007D5198">
        <w:rPr>
          <w:rFonts w:eastAsia="TimesNewRomanPSMT" w:cs="Arial"/>
          <w:bCs/>
          <w:lang w:val="sr-Latn-RS"/>
        </w:rPr>
        <w:t xml:space="preserve">., 11000 </w:t>
      </w:r>
      <w:r w:rsidRPr="00A74872">
        <w:rPr>
          <w:rFonts w:eastAsia="TimesNewRomanPSMT" w:cs="Arial"/>
          <w:bCs/>
          <w:lang w:val="ru-RU"/>
        </w:rPr>
        <w:t>Београд</w:t>
      </w:r>
      <w:r w:rsidRPr="007D5198">
        <w:rPr>
          <w:rFonts w:eastAsia="TimesNewRomanPSMT" w:cs="Arial"/>
          <w:bCs/>
          <w:lang w:val="sr-Latn-RS"/>
        </w:rPr>
        <w:t xml:space="preserve">/ </w:t>
      </w:r>
      <w:r w:rsidRPr="00A74872">
        <w:rPr>
          <w:rFonts w:eastAsia="TimesNewRomanPSMT" w:cs="Arial"/>
          <w:bCs/>
          <w:lang w:val="ru-RU"/>
        </w:rPr>
        <w:t>Огранак</w:t>
      </w:r>
      <w:r w:rsidRPr="007D5198">
        <w:rPr>
          <w:rFonts w:eastAsia="TimesNewRomanPSMT" w:cs="Arial"/>
          <w:bCs/>
          <w:lang w:val="sr-Latn-RS"/>
        </w:rPr>
        <w:t xml:space="preserve"> </w:t>
      </w:r>
      <w:r w:rsidRPr="00A74872">
        <w:rPr>
          <w:rFonts w:eastAsia="TimesNewRomanPSMT" w:cs="Arial"/>
          <w:bCs/>
          <w:lang w:val="ru-RU"/>
        </w:rPr>
        <w:t>ТЕНТ</w:t>
      </w:r>
      <w:r w:rsidRPr="007D5198">
        <w:rPr>
          <w:rFonts w:eastAsia="TimesNewRomanPSMT" w:cs="Arial"/>
          <w:bCs/>
          <w:lang w:val="sr-Latn-RS"/>
        </w:rPr>
        <w:t xml:space="preserve">, </w:t>
      </w:r>
      <w:r w:rsidRPr="00A74872">
        <w:rPr>
          <w:rFonts w:eastAsia="TimesNewRomanPSMT" w:cs="Arial"/>
          <w:bCs/>
          <w:lang w:val="ru-RU"/>
        </w:rPr>
        <w:t>Богољуба</w:t>
      </w:r>
      <w:r w:rsidRPr="007D5198">
        <w:rPr>
          <w:rFonts w:eastAsia="TimesNewRomanPSMT" w:cs="Arial"/>
          <w:bCs/>
          <w:lang w:val="sr-Latn-RS"/>
        </w:rPr>
        <w:t xml:space="preserve"> </w:t>
      </w:r>
      <w:r w:rsidRPr="00A74872">
        <w:rPr>
          <w:rFonts w:eastAsia="TimesNewRomanPSMT" w:cs="Arial"/>
          <w:bCs/>
          <w:lang w:val="ru-RU"/>
        </w:rPr>
        <w:t>Урошевића</w:t>
      </w:r>
      <w:r w:rsidRPr="007D5198">
        <w:rPr>
          <w:rFonts w:eastAsia="TimesNewRomanPSMT" w:cs="Arial"/>
          <w:bCs/>
          <w:lang w:val="sr-Latn-RS"/>
        </w:rPr>
        <w:t xml:space="preserve"> </w:t>
      </w:r>
      <w:r w:rsidRPr="00A74872">
        <w:rPr>
          <w:rFonts w:eastAsia="TimesNewRomanPSMT" w:cs="Arial"/>
          <w:bCs/>
          <w:lang w:val="ru-RU"/>
        </w:rPr>
        <w:t>Црног</w:t>
      </w:r>
      <w:r w:rsidRPr="007D5198">
        <w:rPr>
          <w:rFonts w:eastAsia="TimesNewRomanPSMT" w:cs="Arial"/>
          <w:bCs/>
          <w:lang w:val="sr-Latn-RS"/>
        </w:rPr>
        <w:t xml:space="preserve"> </w:t>
      </w:r>
      <w:r w:rsidRPr="00A74872">
        <w:rPr>
          <w:rFonts w:eastAsia="TimesNewRomanPSMT" w:cs="Arial"/>
          <w:bCs/>
          <w:lang w:val="ru-RU"/>
        </w:rPr>
        <w:t>бр</w:t>
      </w:r>
      <w:r w:rsidRPr="007D5198">
        <w:rPr>
          <w:rFonts w:eastAsia="TimesNewRomanPSMT" w:cs="Arial"/>
          <w:bCs/>
          <w:lang w:val="sr-Latn-RS"/>
        </w:rPr>
        <w:t xml:space="preserve">.44., 11500 </w:t>
      </w:r>
      <w:r w:rsidRPr="00A74872">
        <w:rPr>
          <w:rFonts w:eastAsia="TimesNewRomanPSMT" w:cs="Arial"/>
          <w:bCs/>
          <w:lang w:val="ru-RU"/>
        </w:rPr>
        <w:t>Обреновац</w:t>
      </w:r>
      <w:r w:rsidRPr="007D5198">
        <w:rPr>
          <w:rFonts w:eastAsia="TimesNewRomanPSMT" w:cs="Arial"/>
          <w:bCs/>
          <w:lang w:val="sr-Latn-RS"/>
        </w:rPr>
        <w:t>.</w:t>
      </w:r>
    </w:p>
    <w:p w:rsidR="00244981" w:rsidRPr="00A74872" w:rsidRDefault="00244981" w:rsidP="00673BE1">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sidR="00855818" w:rsidRPr="00855818">
        <w:rPr>
          <w:rFonts w:eastAsia="TimesNewRomanPSMT" w:cs="Arial"/>
          <w:bCs/>
          <w:lang w:val="ru-RU"/>
        </w:rPr>
        <w:t>Балканска</w:t>
      </w:r>
      <w:r w:rsidR="00855818" w:rsidRPr="00855818">
        <w:rPr>
          <w:rFonts w:eastAsia="TimesNewRomanPSMT" w:cs="Arial"/>
          <w:bCs/>
          <w:lang w:val="sr-Latn-RS"/>
        </w:rPr>
        <w:t xml:space="preserve"> </w:t>
      </w:r>
      <w:r w:rsidR="00855818" w:rsidRPr="00855818">
        <w:rPr>
          <w:rFonts w:eastAsia="TimesNewRomanPSMT" w:cs="Arial"/>
          <w:bCs/>
          <w:lang w:val="sr-Cyrl-RS"/>
        </w:rPr>
        <w:t>13</w:t>
      </w:r>
      <w:r w:rsidRPr="00A74872">
        <w:rPr>
          <w:rFonts w:eastAsia="TimesNewRomanPSMT" w:cs="Arial"/>
          <w:bCs/>
          <w:lang w:val="ru-RU"/>
        </w:rPr>
        <w:t>., 11000 Београд/</w:t>
      </w:r>
      <w:r w:rsidRPr="00A74872">
        <w:rPr>
          <w:rFonts w:cs="Arial"/>
          <w:lang w:val="ru-RU"/>
        </w:rPr>
        <w:t xml:space="preserve"> Огранак ТЕНТ, Богољуба Урошевића Црног бр.44., 11500 Обреновац </w:t>
      </w:r>
      <w:r w:rsidRPr="000A37B1">
        <w:rPr>
          <w:rFonts w:cs="Arial"/>
          <w:lang w:val="ru-RU"/>
        </w:rPr>
        <w:t>и доставља се уз потписан уговор лично или поштом на адресу</w:t>
      </w:r>
      <w:r w:rsidRPr="00A74872">
        <w:rPr>
          <w:rFonts w:cs="Arial"/>
          <w:lang w:val="ru-RU"/>
        </w:rPr>
        <w:t xml:space="preserve">: </w:t>
      </w:r>
    </w:p>
    <w:p w:rsidR="00244981" w:rsidRPr="008D6880" w:rsidRDefault="00244981" w:rsidP="008D6880">
      <w:pPr>
        <w:suppressAutoHyphens/>
        <w:spacing w:before="0"/>
        <w:rPr>
          <w:rFonts w:eastAsia="Arial Unicode MS" w:cs="Arial"/>
          <w:b/>
          <w:kern w:val="2"/>
          <w:highlight w:val="yellow"/>
          <w:lang w:val="ru-RU" w:eastAsia="ar-SA"/>
        </w:rPr>
      </w:pPr>
      <w:r w:rsidRPr="00A74872">
        <w:rPr>
          <w:rFonts w:cs="Arial"/>
          <w:b/>
          <w:lang w:val="ru-RU"/>
        </w:rPr>
        <w:t>Богољуба Урошевића Црног бр.44., 11500 Обреновац</w:t>
      </w:r>
      <w:r w:rsidR="008D6880">
        <w:rPr>
          <w:rFonts w:eastAsia="Arial Unicode MS" w:cs="Arial"/>
          <w:b/>
          <w:kern w:val="2"/>
          <w:lang w:val="ru-RU" w:eastAsia="ar-SA"/>
        </w:rPr>
        <w:t xml:space="preserve"> </w:t>
      </w: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C71630">
        <w:rPr>
          <w:rFonts w:cs="Arial"/>
          <w:b/>
          <w:lang w:val="sr-Latn-RS"/>
        </w:rPr>
        <w:t xml:space="preserve">2488/2018 (3000/0929/2018) </w:t>
      </w:r>
      <w:r w:rsidR="00673BE1">
        <w:rPr>
          <w:rFonts w:cs="Arial"/>
          <w:b/>
          <w:lang w:val="sr-Latn-RS"/>
        </w:rPr>
        <w:t xml:space="preserve"> </w:t>
      </w:r>
    </w:p>
    <w:p w:rsidR="009C38D8" w:rsidRDefault="009C38D8" w:rsidP="008D6880">
      <w:pPr>
        <w:tabs>
          <w:tab w:val="left" w:pos="1134"/>
        </w:tabs>
        <w:spacing w:before="0"/>
        <w:rPr>
          <w:rFonts w:cs="Arial"/>
          <w:bCs/>
          <w:lang w:val="sr-Latn-RS"/>
        </w:rPr>
      </w:pPr>
    </w:p>
    <w:p w:rsidR="00244981" w:rsidRDefault="008D6880" w:rsidP="008D6880">
      <w:pPr>
        <w:tabs>
          <w:tab w:val="left" w:pos="1134"/>
        </w:tabs>
        <w:spacing w:before="0"/>
        <w:rPr>
          <w:b/>
          <w:lang w:val="sr-Cyrl-RS"/>
        </w:rPr>
      </w:pPr>
      <w:r>
        <w:rPr>
          <w:b/>
          <w:lang w:val="sr-Cyrl-RS"/>
        </w:rPr>
        <w:t>Понуђач (Пружалац</w:t>
      </w:r>
      <w:r w:rsidR="00244981" w:rsidRPr="00374F7D">
        <w:rPr>
          <w:b/>
          <w:lang w:val="sr-Cyrl-RS"/>
        </w:rPr>
        <w:t xml:space="preserve"> услуге) је одговоран за прописан и безбедан начин достављања СФО Наручиоцу ( Кориснику услуга).</w:t>
      </w:r>
    </w:p>
    <w:p w:rsidR="008D6880" w:rsidRPr="00264DC3" w:rsidRDefault="008D6880" w:rsidP="008D6880">
      <w:pPr>
        <w:tabs>
          <w:tab w:val="left" w:pos="1134"/>
        </w:tabs>
        <w:spacing w:before="0"/>
        <w:rPr>
          <w:b/>
          <w:lang w:val="sr-Cyrl-RS"/>
        </w:rPr>
      </w:pPr>
    </w:p>
    <w:p w:rsidR="0085348E" w:rsidRPr="002B1693" w:rsidRDefault="0085348E" w:rsidP="008D6880">
      <w:pPr>
        <w:pStyle w:val="KDPodnaslov2"/>
        <w:numPr>
          <w:ilvl w:val="1"/>
          <w:numId w:val="16"/>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673BE1">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673BE1">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673BE1">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673BE1">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673BE1">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673BE1">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673BE1">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673BE1">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673BE1">
      <w:pPr>
        <w:pStyle w:val="KDParagraf"/>
        <w:spacing w:before="0"/>
        <w:rPr>
          <w:rFonts w:cs="Arial"/>
          <w:lang w:val="ru-RU"/>
        </w:rPr>
      </w:pPr>
      <w:r w:rsidRPr="002B1693">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673BE1">
      <w:pPr>
        <w:autoSpaceDE w:val="0"/>
        <w:autoSpaceDN w:val="0"/>
        <w:adjustRightInd w:val="0"/>
        <w:spacing w:before="0"/>
        <w:rPr>
          <w:rFonts w:eastAsia="TimesNewRomanPSMT" w:cs="Arial"/>
          <w:bCs/>
          <w:color w:val="00B0F0"/>
          <w:lang w:val="ru-RU"/>
        </w:rPr>
      </w:pPr>
    </w:p>
    <w:p w:rsidR="0085348E" w:rsidRPr="002B1693" w:rsidRDefault="0085348E" w:rsidP="00673BE1">
      <w:pPr>
        <w:pStyle w:val="KDPodnaslov2"/>
        <w:numPr>
          <w:ilvl w:val="1"/>
          <w:numId w:val="16"/>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673BE1">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673BE1">
      <w:pPr>
        <w:pStyle w:val="KDParagraf"/>
        <w:spacing w:before="0"/>
        <w:rPr>
          <w:rFonts w:cs="Arial"/>
          <w:lang w:val="ru-RU"/>
        </w:rPr>
      </w:pPr>
    </w:p>
    <w:p w:rsidR="0085348E" w:rsidRPr="00E47C2E" w:rsidRDefault="0085348E" w:rsidP="00673BE1">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673BE1">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673BE1">
      <w:pPr>
        <w:pStyle w:val="KDParagraf"/>
        <w:spacing w:before="0"/>
        <w:rPr>
          <w:rFonts w:cs="Arial"/>
          <w:lang w:val="ru-RU" w:eastAsia="sr-Latn-CS"/>
        </w:rPr>
      </w:pPr>
    </w:p>
    <w:p w:rsidR="0085348E" w:rsidRPr="002B1693" w:rsidRDefault="008F774C" w:rsidP="00673BE1">
      <w:pPr>
        <w:pStyle w:val="KDPodnaslov2"/>
        <w:numPr>
          <w:ilvl w:val="1"/>
          <w:numId w:val="16"/>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D2B23" w:rsidRDefault="008F774C" w:rsidP="008D6880">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D26C6" w:rsidRPr="00CD26C6" w:rsidRDefault="00CD26C6" w:rsidP="008D6880">
      <w:pPr>
        <w:pStyle w:val="KDParagraf"/>
        <w:spacing w:before="0"/>
        <w:rPr>
          <w:rFonts w:cs="Arial"/>
          <w:lang w:val="sr-Latn-RS" w:eastAsia="sr-Latn-CS"/>
        </w:rPr>
      </w:pPr>
    </w:p>
    <w:p w:rsidR="008D2B23" w:rsidRPr="00E47C2E" w:rsidRDefault="008D2B23" w:rsidP="00673BE1">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2B1693" w:rsidRDefault="008D2B23" w:rsidP="00673BE1">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1630">
        <w:rPr>
          <w:rFonts w:cs="Arial"/>
          <w:b/>
          <w:lang w:val="sr-Cyrl-CS"/>
        </w:rPr>
        <w:t xml:space="preserve">2488/2018 (3000/0929/2018) </w:t>
      </w:r>
      <w:r w:rsidR="00673BE1">
        <w:rPr>
          <w:rFonts w:cs="Arial"/>
          <w:b/>
          <w:lang w:val="sr-Cyrl-CS"/>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2" w:history="1">
        <w:r w:rsidR="008D6880" w:rsidRPr="00C53AA8">
          <w:rPr>
            <w:rStyle w:val="Hyperlink"/>
          </w:rPr>
          <w:t>miljan</w:t>
        </w:r>
        <w:r w:rsidR="008D6880" w:rsidRPr="00C53AA8">
          <w:rPr>
            <w:rStyle w:val="Hyperlink"/>
            <w:lang w:val="ru-RU"/>
          </w:rPr>
          <w:t>.</w:t>
        </w:r>
        <w:r w:rsidR="008D6880" w:rsidRPr="00C53AA8">
          <w:rPr>
            <w:rStyle w:val="Hyperlink"/>
            <w:lang w:val="sr-Latn-RS"/>
          </w:rPr>
          <w:t>pekovic</w:t>
        </w:r>
        <w:r w:rsidR="008D6880" w:rsidRPr="00C53AA8">
          <w:rPr>
            <w:rStyle w:val="Hyperlink"/>
            <w:lang w:val="ru-RU"/>
          </w:rPr>
          <w:t>@</w:t>
        </w:r>
        <w:r w:rsidR="008D6880" w:rsidRPr="00C53AA8">
          <w:rPr>
            <w:rStyle w:val="Hyperlink"/>
          </w:rPr>
          <w:t>eps</w:t>
        </w:r>
        <w:r w:rsidR="008D6880" w:rsidRPr="00C53AA8">
          <w:rPr>
            <w:rStyle w:val="Hyperlink"/>
            <w:lang w:val="ru-RU"/>
          </w:rPr>
          <w:t>.</w:t>
        </w:r>
        <w:r w:rsidR="008D6880" w:rsidRPr="00C53AA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673BE1">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673BE1">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673BE1">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673BE1">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673BE1">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673BE1">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673BE1">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73BE1">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6880" w:rsidRDefault="008D6880" w:rsidP="00673BE1">
      <w:pPr>
        <w:pStyle w:val="KDParagraf"/>
        <w:spacing w:before="0"/>
        <w:rPr>
          <w:rFonts w:cs="Arial"/>
          <w:lang w:val="sr-Latn-RS"/>
        </w:rPr>
      </w:pPr>
    </w:p>
    <w:p w:rsidR="00CD26C6" w:rsidRPr="008D6880" w:rsidRDefault="00CD26C6" w:rsidP="00673BE1">
      <w:pPr>
        <w:pStyle w:val="KDParagraf"/>
        <w:spacing w:before="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39" w:name="_Toc441651603"/>
      <w:bookmarkStart w:id="240" w:name="_Toc442559914"/>
      <w:r w:rsidRPr="00E47C2E">
        <w:rPr>
          <w:rFonts w:cs="Arial"/>
        </w:rPr>
        <w:lastRenderedPageBreak/>
        <w:t>Трошкови понуде</w:t>
      </w:r>
      <w:bookmarkEnd w:id="239"/>
      <w:bookmarkEnd w:id="240"/>
    </w:p>
    <w:p w:rsidR="008D2B23" w:rsidRPr="00E47C2E" w:rsidRDefault="008D2B23" w:rsidP="00673BE1">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673BE1">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673BE1">
      <w:pPr>
        <w:pStyle w:val="KDParagraf"/>
        <w:spacing w:before="0"/>
        <w:rPr>
          <w:rFonts w:cs="Arial"/>
          <w:lang w:val="sr-Latn-RS"/>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6880" w:rsidRPr="008D6880" w:rsidRDefault="008D6880" w:rsidP="00673BE1">
      <w:pPr>
        <w:pStyle w:val="KDParagraf"/>
        <w:spacing w:before="0"/>
        <w:rPr>
          <w:rFonts w:cs="Arial"/>
          <w:lang w:val="sr-Latn-RS"/>
        </w:rPr>
      </w:pPr>
    </w:p>
    <w:p w:rsidR="00C14152" w:rsidRPr="002B1693" w:rsidRDefault="00C14152" w:rsidP="00673BE1">
      <w:pPr>
        <w:pStyle w:val="KDPodnaslov2"/>
        <w:numPr>
          <w:ilvl w:val="1"/>
          <w:numId w:val="16"/>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673BE1">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673BE1">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55762" w:rsidRPr="00051C30" w:rsidRDefault="00855762" w:rsidP="00673BE1">
      <w:pPr>
        <w:pStyle w:val="KDParagraf"/>
        <w:spacing w:before="0"/>
        <w:rPr>
          <w:rFonts w:eastAsia="TimesNewRomanPSMT" w:cs="Arial"/>
          <w:lang w:val="ru-RU"/>
        </w:rPr>
      </w:pPr>
    </w:p>
    <w:p w:rsidR="00B20A6C" w:rsidRPr="00E47C2E" w:rsidRDefault="00B20A6C" w:rsidP="00673BE1">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673BE1">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673BE1">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696BD0" w:rsidRDefault="00B20A6C" w:rsidP="00673BE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696BD0" w:rsidRPr="00696BD0" w:rsidRDefault="00696BD0" w:rsidP="00673BE1">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696BD0" w:rsidRPr="00696BD0" w:rsidRDefault="00B20A6C" w:rsidP="00673BE1">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33EAB" w:rsidRDefault="00333EAB" w:rsidP="00673BE1">
      <w:pPr>
        <w:spacing w:before="0"/>
        <w:rPr>
          <w:rFonts w:cs="Arial"/>
          <w:lang w:val="ru-RU"/>
        </w:rPr>
      </w:pPr>
    </w:p>
    <w:p w:rsidR="00B20A6C" w:rsidRPr="00333EAB" w:rsidRDefault="00B20A6C" w:rsidP="00673BE1">
      <w:pPr>
        <w:spacing w:before="0"/>
        <w:rPr>
          <w:rFonts w:cs="Arial"/>
          <w:lang w:val="ru-RU"/>
        </w:rPr>
      </w:pPr>
      <w:r w:rsidRPr="002B1693">
        <w:rPr>
          <w:rFonts w:cs="Arial"/>
          <w:lang w:val="ru-RU"/>
        </w:rPr>
        <w:t xml:space="preserve">Наручилац ће донети одлуку о обустави поступка јавне набавке у складу са чланом 109. </w:t>
      </w:r>
      <w:r w:rsidRPr="00333EAB">
        <w:rPr>
          <w:rFonts w:cs="Arial"/>
          <w:lang w:val="ru-RU"/>
        </w:rPr>
        <w:t>Закона.</w:t>
      </w:r>
    </w:p>
    <w:p w:rsidR="008D6880" w:rsidRPr="00FE3D08" w:rsidRDefault="008D6880" w:rsidP="00673BE1">
      <w:pPr>
        <w:spacing w:before="0"/>
        <w:rPr>
          <w:rFonts w:cs="Arial"/>
          <w:lang w:val="sr-Cyrl-RS"/>
        </w:rPr>
      </w:pPr>
    </w:p>
    <w:p w:rsidR="008D2B23" w:rsidRPr="002B1693" w:rsidRDefault="00C14152" w:rsidP="00673BE1">
      <w:pPr>
        <w:pStyle w:val="KDPodnaslov2"/>
        <w:numPr>
          <w:ilvl w:val="1"/>
          <w:numId w:val="16"/>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8D2B23" w:rsidRDefault="00C14152" w:rsidP="00673BE1">
      <w:pPr>
        <w:pStyle w:val="KDParagraf"/>
        <w:spacing w:before="0"/>
        <w:rPr>
          <w:rFonts w:eastAsia="TimesNewRomanPSMT" w:cs="Arial"/>
          <w:lang w:val="sr-Latn-RS"/>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6880" w:rsidRPr="008D6880" w:rsidRDefault="008D6880" w:rsidP="00673BE1">
      <w:pPr>
        <w:pStyle w:val="KDParagraf"/>
        <w:spacing w:before="0"/>
        <w:rPr>
          <w:rFonts w:eastAsia="TimesNewRomanPSMT" w:cs="Arial"/>
          <w:lang w:val="sr-Latn-RS"/>
        </w:rPr>
      </w:pPr>
    </w:p>
    <w:p w:rsidR="008D2B23" w:rsidRPr="00E47C2E" w:rsidRDefault="008D2B23" w:rsidP="00673BE1">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673BE1">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673BE1">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673BE1">
      <w:pPr>
        <w:pStyle w:val="KDNabrajanje"/>
        <w:spacing w:before="0"/>
        <w:rPr>
          <w:rFonts w:cs="Arial"/>
        </w:rPr>
      </w:pPr>
      <w:r w:rsidRPr="00E47C2E">
        <w:rPr>
          <w:rFonts w:cs="Arial"/>
        </w:rPr>
        <w:t>учинио повреду конкуренције;</w:t>
      </w:r>
    </w:p>
    <w:p w:rsidR="008D2B23" w:rsidRPr="00E47C2E" w:rsidRDefault="008D2B23" w:rsidP="00673BE1">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673BE1">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673BE1">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673BE1">
      <w:pPr>
        <w:pStyle w:val="KDParagraf"/>
        <w:spacing w:before="0"/>
        <w:rPr>
          <w:rFonts w:cs="Arial"/>
        </w:rPr>
      </w:pPr>
      <w:r w:rsidRPr="00E47C2E">
        <w:rPr>
          <w:rFonts w:cs="Arial"/>
        </w:rPr>
        <w:t>Доказ наведеног може бити:</w:t>
      </w:r>
    </w:p>
    <w:p w:rsidR="008D2B23" w:rsidRPr="00E47C2E" w:rsidRDefault="008D2B23" w:rsidP="00673BE1">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673BE1">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673BE1">
      <w:pPr>
        <w:pStyle w:val="KDNabrajanje"/>
        <w:spacing w:before="0"/>
        <w:rPr>
          <w:rFonts w:cs="Arial"/>
        </w:rPr>
      </w:pPr>
      <w:r w:rsidRPr="00E47C2E">
        <w:rPr>
          <w:rFonts w:cs="Arial"/>
        </w:rPr>
        <w:t>исправа о наплаћеној уговорној казни;</w:t>
      </w:r>
    </w:p>
    <w:p w:rsidR="008D2B23" w:rsidRPr="00E47C2E" w:rsidRDefault="008D2B23" w:rsidP="00673BE1">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673BE1">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673BE1">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673BE1">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673BE1">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673BE1">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33EAB" w:rsidRPr="002B1693" w:rsidRDefault="00333EAB" w:rsidP="00673BE1">
      <w:pPr>
        <w:pStyle w:val="KDParagraf"/>
        <w:spacing w:before="0"/>
        <w:rPr>
          <w:rFonts w:cs="Arial"/>
          <w:lang w:val="ru-RU" w:bidi="en-US"/>
        </w:rPr>
      </w:pPr>
    </w:p>
    <w:p w:rsidR="008D2B23" w:rsidRPr="00E47C2E" w:rsidRDefault="008D2B23" w:rsidP="00673BE1">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2B1693" w:rsidRDefault="008D2B23" w:rsidP="00673BE1">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51C30" w:rsidRDefault="008D2B23" w:rsidP="00673BE1">
      <w:pPr>
        <w:pStyle w:val="KDParagraf"/>
        <w:spacing w:before="0"/>
        <w:rPr>
          <w:rFonts w:cs="Arial"/>
          <w:lang w:val="sr-Cyrl-RS"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673BE1">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643389" w:rsidRPr="002B1693" w:rsidRDefault="0031435B" w:rsidP="00673BE1">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31435B" w:rsidRPr="002B1693" w:rsidRDefault="0031435B" w:rsidP="00673BE1">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673BE1">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C71630">
        <w:rPr>
          <w:rFonts w:cs="Arial"/>
          <w:b/>
          <w:bCs/>
          <w:lang w:val="ru-RU"/>
        </w:rPr>
        <w:t>Услуге поправки електромотора на локомотивама у ЖТ ТЕНТ</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C71630">
        <w:rPr>
          <w:rFonts w:cs="Arial"/>
          <w:b/>
          <w:lang w:val="sr-Cyrl-CS"/>
        </w:rPr>
        <w:t xml:space="preserve">2488/2018 (3000/0929/2018) </w:t>
      </w:r>
      <w:r w:rsidR="00673BE1">
        <w:rPr>
          <w:rFonts w:cs="Arial"/>
          <w:b/>
          <w:lang w:val="sr-Cyrl-CS"/>
        </w:rPr>
        <w:t xml:space="preserve"> </w:t>
      </w:r>
      <w:r w:rsidRPr="002B1693">
        <w:rPr>
          <w:rFonts w:cs="Arial"/>
          <w:lang w:val="ru-RU"/>
        </w:rPr>
        <w:t>, а копија се истовремено доставља Републичкој комисији.</w:t>
      </w:r>
    </w:p>
    <w:p w:rsidR="0031435B" w:rsidRPr="002B1693" w:rsidRDefault="0031435B" w:rsidP="00673BE1">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4" w:history="1">
        <w:r w:rsidR="008D6880" w:rsidRPr="00C53AA8">
          <w:rPr>
            <w:rStyle w:val="Hyperlink"/>
            <w:rFonts w:cs="Arial"/>
          </w:rPr>
          <w:t>m</w:t>
        </w:r>
        <w:r w:rsidR="008D6880" w:rsidRPr="00C53AA8">
          <w:rPr>
            <w:rStyle w:val="Hyperlink"/>
            <w:rFonts w:cs="Arial"/>
            <w:lang w:val="sr-Latn-RS"/>
          </w:rPr>
          <w:t>iljan.pekovic</w:t>
        </w:r>
        <w:r w:rsidR="008D6880" w:rsidRPr="00C53AA8">
          <w:rPr>
            <w:rStyle w:val="Hyperlink"/>
            <w:rFonts w:cs="Arial"/>
            <w:lang w:val="ru-RU"/>
          </w:rPr>
          <w:t>@</w:t>
        </w:r>
        <w:r w:rsidR="008D6880" w:rsidRPr="00C53AA8">
          <w:rPr>
            <w:rStyle w:val="Hyperlink"/>
            <w:rFonts w:cs="Arial"/>
          </w:rPr>
          <w:t>eps</w:t>
        </w:r>
        <w:r w:rsidR="008D6880" w:rsidRPr="00C53AA8">
          <w:rPr>
            <w:rStyle w:val="Hyperlink"/>
            <w:rFonts w:cs="Arial"/>
            <w:lang w:val="ru-RU"/>
          </w:rPr>
          <w:t>.</w:t>
        </w:r>
        <w:r w:rsidR="008D6880" w:rsidRPr="00C53AA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673BE1">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673BE1">
      <w:pPr>
        <w:spacing w:before="0"/>
        <w:rPr>
          <w:rFonts w:cs="Arial"/>
          <w:lang w:val="ru-RU"/>
        </w:rPr>
      </w:pPr>
      <w:r w:rsidRPr="002B1693">
        <w:rPr>
          <w:rFonts w:cs="Arial"/>
          <w:lang w:val="ru-RU"/>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673BE1">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673BE1">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673BE1">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2B1693" w:rsidRDefault="0031435B" w:rsidP="00673BE1">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B1693" w:rsidRDefault="0031435B" w:rsidP="00673BE1">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73BE1">
      <w:pPr>
        <w:spacing w:before="0"/>
        <w:rPr>
          <w:rFonts w:cs="Arial"/>
          <w:lang w:val="ru-RU"/>
        </w:rPr>
      </w:pPr>
      <w:r w:rsidRPr="002B1693">
        <w:rPr>
          <w:rFonts w:cs="Arial"/>
          <w:lang w:val="ru-RU"/>
        </w:rPr>
        <w:t>Захтев за заштиту права садржи:</w:t>
      </w:r>
    </w:p>
    <w:p w:rsidR="0031435B" w:rsidRPr="002B1693" w:rsidRDefault="0031435B" w:rsidP="00673BE1">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73BE1">
      <w:pPr>
        <w:spacing w:before="0"/>
        <w:rPr>
          <w:rFonts w:cs="Arial"/>
          <w:lang w:val="ru-RU"/>
        </w:rPr>
      </w:pPr>
      <w:r w:rsidRPr="002B1693">
        <w:rPr>
          <w:rFonts w:cs="Arial"/>
          <w:lang w:val="ru-RU"/>
        </w:rPr>
        <w:t>2) назив и адресу наручиоца</w:t>
      </w:r>
    </w:p>
    <w:p w:rsidR="0031435B" w:rsidRPr="002B1693" w:rsidRDefault="0031435B" w:rsidP="00673BE1">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73BE1">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73BE1">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73BE1">
      <w:pPr>
        <w:spacing w:before="0"/>
        <w:rPr>
          <w:rFonts w:cs="Arial"/>
          <w:lang w:val="ru-RU"/>
        </w:rPr>
      </w:pPr>
      <w:r w:rsidRPr="002B1693">
        <w:rPr>
          <w:rFonts w:cs="Arial"/>
          <w:lang w:val="ru-RU"/>
        </w:rPr>
        <w:t>6) потврду о уплати таксе из члана 156. ЗЈН</w:t>
      </w:r>
    </w:p>
    <w:p w:rsidR="00643389" w:rsidRPr="002B1693" w:rsidRDefault="0031435B" w:rsidP="00673BE1">
      <w:pPr>
        <w:spacing w:before="0"/>
        <w:rPr>
          <w:rFonts w:cs="Arial"/>
          <w:lang w:val="ru-RU"/>
        </w:rPr>
      </w:pPr>
      <w:r w:rsidRPr="002B1693">
        <w:rPr>
          <w:rFonts w:cs="Arial"/>
          <w:lang w:val="ru-RU"/>
        </w:rPr>
        <w:t>7) потпис подносиоца.</w:t>
      </w:r>
    </w:p>
    <w:p w:rsidR="0031435B" w:rsidRPr="002B1693" w:rsidRDefault="0031435B" w:rsidP="00673BE1">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73BE1">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73BE1">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73BE1">
      <w:pPr>
        <w:spacing w:before="0"/>
        <w:rPr>
          <w:rFonts w:cs="Arial"/>
          <w:lang w:val="ru-RU"/>
        </w:rPr>
      </w:pPr>
    </w:p>
    <w:p w:rsidR="0031435B" w:rsidRPr="002B1693" w:rsidRDefault="0031435B" w:rsidP="00673BE1">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673BE1">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E2AA5">
        <w:rPr>
          <w:rFonts w:cs="Arial"/>
          <w:lang w:val="ru-RU"/>
        </w:rPr>
        <w:t>2488/2018 (3000/0929/2018)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C71630">
        <w:rPr>
          <w:rFonts w:cs="Arial"/>
          <w:b/>
          <w:lang w:val="sr-Cyrl-CS"/>
        </w:rPr>
        <w:t>2488/2018 (3000/0929/2018)</w:t>
      </w:r>
      <w:r w:rsidRPr="002B1693">
        <w:rPr>
          <w:rFonts w:cs="Arial"/>
          <w:lang w:val="ru-RU"/>
        </w:rPr>
        <w:t xml:space="preserve">, прималац уплате: буџет Републике Србије) уплати таксу од: </w:t>
      </w:r>
    </w:p>
    <w:p w:rsidR="0031435B" w:rsidRPr="002B1693" w:rsidRDefault="0031435B" w:rsidP="00673BE1">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673BE1">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673BE1">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673BE1">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673BE1">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673BE1">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673BE1">
      <w:pPr>
        <w:spacing w:before="0"/>
        <w:rPr>
          <w:rFonts w:cs="Arial"/>
          <w:lang w:val="ru-RU"/>
        </w:rPr>
      </w:pPr>
      <w:r w:rsidRPr="002B1693">
        <w:rPr>
          <w:rFonts w:cs="Arial"/>
          <w:lang w:val="ru-RU"/>
        </w:rPr>
        <w:lastRenderedPageBreak/>
        <w:t>О трошковима одлучује Републичка комисија. Одлука Републичке комисије је извршни наслов.</w:t>
      </w:r>
    </w:p>
    <w:p w:rsidR="00855762" w:rsidRPr="00CD26C6" w:rsidRDefault="00855762" w:rsidP="00673BE1">
      <w:pPr>
        <w:spacing w:before="0"/>
        <w:rPr>
          <w:rFonts w:cs="Arial"/>
          <w:lang w:val="sr-Latn-RS"/>
        </w:rPr>
      </w:pPr>
    </w:p>
    <w:p w:rsidR="0031435B" w:rsidRPr="002B1693" w:rsidRDefault="0031435B" w:rsidP="00673BE1">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673BE1">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673BE1">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673BE1">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673BE1">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673BE1">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673BE1">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673BE1">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673BE1">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673BE1">
      <w:pPr>
        <w:spacing w:before="0"/>
        <w:rPr>
          <w:rFonts w:cs="Arial"/>
          <w:lang w:val="ru-RU"/>
        </w:rPr>
      </w:pPr>
      <w:r w:rsidRPr="002B1693">
        <w:rPr>
          <w:rFonts w:cs="Arial"/>
          <w:lang w:val="ru-RU"/>
        </w:rPr>
        <w:t>(4) број рачуна: 840-30678845-06;</w:t>
      </w:r>
    </w:p>
    <w:p w:rsidR="0031435B" w:rsidRPr="002B1693" w:rsidRDefault="0031435B" w:rsidP="00673BE1">
      <w:pPr>
        <w:spacing w:before="0"/>
        <w:rPr>
          <w:rFonts w:cs="Arial"/>
          <w:lang w:val="ru-RU"/>
        </w:rPr>
      </w:pPr>
      <w:r w:rsidRPr="002B1693">
        <w:rPr>
          <w:rFonts w:cs="Arial"/>
          <w:lang w:val="ru-RU"/>
        </w:rPr>
        <w:t>(5) шифру плаћања: 153 или 253;</w:t>
      </w:r>
    </w:p>
    <w:p w:rsidR="0031435B" w:rsidRPr="002B1693" w:rsidRDefault="0031435B" w:rsidP="00673BE1">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(8) корисник: буџет Републике Србије;</w:t>
      </w:r>
    </w:p>
    <w:p w:rsidR="0031435B" w:rsidRPr="002B1693" w:rsidRDefault="0031435B" w:rsidP="00673BE1">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673BE1">
      <w:pPr>
        <w:spacing w:before="0"/>
        <w:rPr>
          <w:rFonts w:cs="Arial"/>
          <w:lang w:val="ru-RU"/>
        </w:rPr>
      </w:pPr>
      <w:r w:rsidRPr="002B1693">
        <w:rPr>
          <w:rFonts w:cs="Arial"/>
          <w:lang w:val="ru-RU"/>
        </w:rPr>
        <w:t>(10) потпис овлашћеног лица банке.</w:t>
      </w:r>
    </w:p>
    <w:p w:rsidR="0031435B" w:rsidRPr="002B1693" w:rsidRDefault="0031435B" w:rsidP="00673BE1">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673BE1">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673BE1">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673BE1">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74A7E" w:rsidRPr="00EA09BD" w:rsidRDefault="0031435B" w:rsidP="00673BE1">
      <w:pPr>
        <w:spacing w:before="0"/>
        <w:rPr>
          <w:rStyle w:val="Hyperlink"/>
          <w:rFonts w:cs="Arial"/>
          <w:lang w:val="ru-RU"/>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5"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8D6880" w:rsidRPr="00B74A7E" w:rsidRDefault="008D6880"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УПЛАТА ИЗ ИНОСТРАНСТВА</w:t>
      </w:r>
    </w:p>
    <w:p w:rsidR="0031435B" w:rsidRDefault="0031435B" w:rsidP="00673BE1">
      <w:pPr>
        <w:spacing w:before="0"/>
        <w:rPr>
          <w:rFonts w:cs="Arial"/>
          <w:lang w:val="sr-Latn-RS"/>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lastRenderedPageBreak/>
        <w:t>НАЗИВ И АДРЕСА БАНКЕ:</w:t>
      </w:r>
    </w:p>
    <w:p w:rsidR="0031435B" w:rsidRPr="002B1693" w:rsidRDefault="0031435B" w:rsidP="00673BE1">
      <w:pPr>
        <w:spacing w:before="0"/>
        <w:rPr>
          <w:rFonts w:cs="Arial"/>
          <w:lang w:val="ru-RU"/>
        </w:rPr>
      </w:pPr>
      <w:r w:rsidRPr="002B1693">
        <w:rPr>
          <w:rFonts w:cs="Arial"/>
          <w:lang w:val="ru-RU"/>
        </w:rPr>
        <w:t>Народна банка Србије (НБС)</w:t>
      </w:r>
    </w:p>
    <w:p w:rsidR="0031435B" w:rsidRPr="002B1693" w:rsidRDefault="0031435B" w:rsidP="00673BE1">
      <w:pPr>
        <w:spacing w:before="0"/>
        <w:rPr>
          <w:rFonts w:cs="Arial"/>
          <w:lang w:val="ru-RU"/>
        </w:rPr>
      </w:pPr>
      <w:r w:rsidRPr="002B1693">
        <w:rPr>
          <w:rFonts w:cs="Arial"/>
          <w:lang w:val="ru-RU"/>
        </w:rPr>
        <w:t>11000 Београд, ул. Немањина бр. 17</w:t>
      </w:r>
    </w:p>
    <w:p w:rsidR="0031435B" w:rsidRPr="002B1693" w:rsidRDefault="0031435B" w:rsidP="00673BE1">
      <w:pPr>
        <w:spacing w:before="0"/>
        <w:rPr>
          <w:rFonts w:cs="Arial"/>
          <w:lang w:val="ru-RU"/>
        </w:rPr>
      </w:pPr>
      <w:r w:rsidRPr="002B1693">
        <w:rPr>
          <w:rFonts w:cs="Arial"/>
          <w:lang w:val="ru-RU"/>
        </w:rPr>
        <w:t>Србија</w:t>
      </w:r>
    </w:p>
    <w:p w:rsidR="0031435B" w:rsidRPr="002B1693" w:rsidRDefault="0031435B" w:rsidP="00673BE1">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673BE1">
      <w:pPr>
        <w:spacing w:before="0"/>
        <w:rPr>
          <w:rFonts w:cs="Arial"/>
          <w:lang w:val="ru-RU"/>
        </w:rPr>
      </w:pPr>
      <w:r w:rsidRPr="002B1693">
        <w:rPr>
          <w:rFonts w:cs="Arial"/>
          <w:lang w:val="ru-RU"/>
        </w:rPr>
        <w:t>НАЗИВ И АДРЕСА ИНСТИТУЦИЈЕ:</w:t>
      </w:r>
    </w:p>
    <w:p w:rsidR="0031435B" w:rsidRPr="002B1693" w:rsidRDefault="0031435B" w:rsidP="00673BE1">
      <w:pPr>
        <w:spacing w:before="0"/>
        <w:rPr>
          <w:rFonts w:cs="Arial"/>
          <w:lang w:val="ru-RU"/>
        </w:rPr>
      </w:pPr>
      <w:r w:rsidRPr="002B1693">
        <w:rPr>
          <w:rFonts w:cs="Arial"/>
          <w:lang w:val="ru-RU"/>
        </w:rPr>
        <w:t>Министарство финансија</w:t>
      </w:r>
    </w:p>
    <w:p w:rsidR="0031435B" w:rsidRPr="002B1693" w:rsidRDefault="0031435B" w:rsidP="00673BE1">
      <w:pPr>
        <w:spacing w:before="0"/>
        <w:rPr>
          <w:rFonts w:cs="Arial"/>
          <w:lang w:val="ru-RU"/>
        </w:rPr>
      </w:pPr>
      <w:r w:rsidRPr="002B1693">
        <w:rPr>
          <w:rFonts w:cs="Arial"/>
          <w:lang w:val="ru-RU"/>
        </w:rPr>
        <w:t>Управа за трезор</w:t>
      </w:r>
    </w:p>
    <w:p w:rsidR="0031435B" w:rsidRPr="002B1693" w:rsidRDefault="0031435B" w:rsidP="00673BE1">
      <w:pPr>
        <w:spacing w:before="0"/>
        <w:rPr>
          <w:rFonts w:cs="Arial"/>
          <w:lang w:val="ru-RU"/>
        </w:rPr>
      </w:pPr>
      <w:r w:rsidRPr="002B1693">
        <w:rPr>
          <w:rFonts w:cs="Arial"/>
          <w:lang w:val="ru-RU"/>
        </w:rPr>
        <w:t>ул. Поп Лукина бр. 7-9</w:t>
      </w:r>
    </w:p>
    <w:p w:rsidR="0031435B" w:rsidRPr="002B1693" w:rsidRDefault="0031435B" w:rsidP="00673BE1">
      <w:pPr>
        <w:spacing w:before="0"/>
        <w:rPr>
          <w:rFonts w:cs="Arial"/>
          <w:lang w:val="ru-RU"/>
        </w:rPr>
      </w:pPr>
      <w:r w:rsidRPr="002B1693">
        <w:rPr>
          <w:rFonts w:cs="Arial"/>
          <w:lang w:val="ru-RU"/>
        </w:rPr>
        <w:t>11000 Београд</w:t>
      </w:r>
    </w:p>
    <w:p w:rsidR="0031435B" w:rsidRDefault="0031435B" w:rsidP="00673BE1">
      <w:pPr>
        <w:spacing w:before="0"/>
        <w:rPr>
          <w:rFonts w:cs="Arial"/>
          <w:lang w:val="sr-Latn-RS"/>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673BE1">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673BE1">
      <w:pPr>
        <w:spacing w:before="0"/>
        <w:rPr>
          <w:rFonts w:cs="Arial"/>
          <w:lang w:val="ru-RU"/>
        </w:rPr>
      </w:pPr>
      <w:r w:rsidRPr="002B1693">
        <w:rPr>
          <w:rFonts w:cs="Arial"/>
          <w:lang w:val="ru-RU"/>
        </w:rPr>
        <w:t>назив наручиоца у поступку јавне набавке.</w:t>
      </w:r>
    </w:p>
    <w:p w:rsidR="008D6880" w:rsidRDefault="0031435B" w:rsidP="00673BE1">
      <w:pPr>
        <w:spacing w:before="0"/>
        <w:rPr>
          <w:rFonts w:cs="Arial"/>
          <w:lang w:val="sr-Cyrl-RS"/>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333EAB" w:rsidRPr="00333EAB" w:rsidRDefault="00333EAB" w:rsidP="00673BE1">
      <w:pPr>
        <w:spacing w:before="0"/>
        <w:rPr>
          <w:rFonts w:cs="Arial"/>
          <w:lang w:val="sr-Cyrl-RS"/>
        </w:rPr>
      </w:pPr>
    </w:p>
    <w:p w:rsidR="00886827" w:rsidRDefault="00886827" w:rsidP="00673BE1">
      <w:pPr>
        <w:pStyle w:val="KDParagraf"/>
        <w:spacing w:before="0"/>
        <w:rPr>
          <w:rFonts w:cs="Arial"/>
          <w:lang w:bidi="en-US"/>
        </w:rPr>
      </w:pPr>
      <w:r w:rsidRPr="00E47C2E">
        <w:rPr>
          <w:rFonts w:cs="Arial"/>
          <w:lang w:bidi="en-US"/>
        </w:rPr>
        <w:t xml:space="preserve">PAYMENT INSTRUCTIONS </w:t>
      </w:r>
    </w:p>
    <w:p w:rsidR="008D6880" w:rsidRPr="00E47C2E" w:rsidRDefault="008D6880" w:rsidP="00673BE1">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EUR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EUR- AMOUNT</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1113"/>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DEUTDEFFXXX</w:t>
            </w:r>
          </w:p>
          <w:p w:rsidR="00886827" w:rsidRPr="00E47C2E" w:rsidRDefault="00886827" w:rsidP="008D6880">
            <w:pPr>
              <w:pStyle w:val="KDParagraf"/>
              <w:spacing w:before="0"/>
              <w:rPr>
                <w:rFonts w:cs="Arial"/>
                <w:lang w:bidi="en-US"/>
              </w:rPr>
            </w:pPr>
            <w:r w:rsidRPr="00E47C2E">
              <w:rPr>
                <w:rFonts w:cs="Arial"/>
                <w:lang w:bidi="en-US"/>
              </w:rPr>
              <w:t>DEUTSCHE BANK AG, F/M</w:t>
            </w:r>
          </w:p>
          <w:p w:rsidR="00886827" w:rsidRPr="00E47C2E" w:rsidRDefault="00886827" w:rsidP="008D6880">
            <w:pPr>
              <w:pStyle w:val="KDParagraf"/>
              <w:spacing w:before="0"/>
              <w:rPr>
                <w:rFonts w:cs="Arial"/>
                <w:lang w:bidi="en-US"/>
              </w:rPr>
            </w:pPr>
            <w:r w:rsidRPr="00E47C2E">
              <w:rPr>
                <w:rFonts w:cs="Arial"/>
                <w:lang w:bidi="en-US"/>
              </w:rPr>
              <w:t>TAUNUSANLAGE 12</w:t>
            </w:r>
          </w:p>
          <w:p w:rsidR="00886827" w:rsidRPr="00E47C2E" w:rsidRDefault="00886827" w:rsidP="008D6880">
            <w:pPr>
              <w:pStyle w:val="KDParagraf"/>
              <w:spacing w:before="0"/>
              <w:rPr>
                <w:rFonts w:cs="Arial"/>
                <w:lang w:bidi="en-US"/>
              </w:rPr>
            </w:pPr>
            <w:r w:rsidRPr="00E47C2E">
              <w:rPr>
                <w:rFonts w:cs="Arial"/>
                <w:lang w:bidi="en-US"/>
              </w:rPr>
              <w:t>GERMANY</w:t>
            </w:r>
          </w:p>
        </w:tc>
      </w:tr>
      <w:tr w:rsidR="00886827" w:rsidRPr="00E47C2E" w:rsidTr="008D6880">
        <w:trPr>
          <w:trHeight w:val="1689"/>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/DE20500700100935930800</w:t>
            </w:r>
          </w:p>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NBS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86827" w:rsidRPr="00E47C2E" w:rsidRDefault="00886827" w:rsidP="008D6880">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USD</w:t>
            </w:r>
          </w:p>
        </w:tc>
        <w:tc>
          <w:tcPr>
            <w:tcW w:w="4962" w:type="dxa"/>
            <w:shd w:val="clear" w:color="auto" w:fill="auto"/>
          </w:tcPr>
          <w:p w:rsidR="00886827" w:rsidRPr="00E47C2E" w:rsidRDefault="00886827" w:rsidP="008D6880">
            <w:pPr>
              <w:pStyle w:val="KDParagraf"/>
              <w:spacing w:before="0"/>
              <w:rPr>
                <w:rFonts w:cs="Arial"/>
                <w:lang w:bidi="en-US"/>
              </w:rPr>
            </w:pP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USD- AMOUNT</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BKTRUS33XXX</w:t>
            </w:r>
          </w:p>
          <w:p w:rsidR="00886827" w:rsidRPr="00E47C2E" w:rsidRDefault="00886827" w:rsidP="008D6880">
            <w:pPr>
              <w:pStyle w:val="KDParagraf"/>
              <w:spacing w:before="0"/>
              <w:rPr>
                <w:rFonts w:cs="Arial"/>
                <w:lang w:bidi="en-US"/>
              </w:rPr>
            </w:pPr>
            <w:r w:rsidRPr="00E47C2E">
              <w:rPr>
                <w:rFonts w:cs="Arial"/>
                <w:lang w:bidi="en-US"/>
              </w:rPr>
              <w:t>DEUTSCHE BANK TRUST COMPANIY</w:t>
            </w:r>
          </w:p>
          <w:p w:rsidR="00886827" w:rsidRPr="00E47C2E" w:rsidRDefault="00886827" w:rsidP="008D6880">
            <w:pPr>
              <w:pStyle w:val="KDParagraf"/>
              <w:spacing w:before="0"/>
              <w:rPr>
                <w:rFonts w:cs="Arial"/>
                <w:lang w:bidi="en-US"/>
              </w:rPr>
            </w:pPr>
            <w:r w:rsidRPr="00E47C2E">
              <w:rPr>
                <w:rFonts w:cs="Arial"/>
                <w:lang w:bidi="en-US"/>
              </w:rPr>
              <w:t>AMERICAS, NEW YORK</w:t>
            </w:r>
          </w:p>
          <w:p w:rsidR="00886827" w:rsidRPr="00E47C2E" w:rsidRDefault="00886827" w:rsidP="008D6880">
            <w:pPr>
              <w:pStyle w:val="KDParagraf"/>
              <w:spacing w:before="0"/>
              <w:rPr>
                <w:rFonts w:cs="Arial"/>
                <w:lang w:bidi="en-US"/>
              </w:rPr>
            </w:pPr>
            <w:r w:rsidRPr="00E47C2E">
              <w:rPr>
                <w:rFonts w:cs="Arial"/>
                <w:lang w:bidi="en-US"/>
              </w:rPr>
              <w:t>60 WALL STREET</w:t>
            </w:r>
          </w:p>
          <w:p w:rsidR="00886827" w:rsidRPr="00E47C2E" w:rsidRDefault="00886827" w:rsidP="008D6880">
            <w:pPr>
              <w:pStyle w:val="KDParagraf"/>
              <w:spacing w:before="0"/>
              <w:rPr>
                <w:rFonts w:cs="Arial"/>
                <w:lang w:bidi="en-US"/>
              </w:rPr>
            </w:pPr>
            <w:r w:rsidRPr="00E47C2E">
              <w:rPr>
                <w:rFonts w:cs="Arial"/>
                <w:lang w:bidi="en-US"/>
              </w:rPr>
              <w:t>UNITED STATES</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lastRenderedPageBreak/>
              <w:t>SERBIA</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lastRenderedPageBreak/>
              <w:t>FIELD 59:</w:t>
            </w:r>
          </w:p>
          <w:p w:rsidR="00886827" w:rsidRPr="00E47C2E" w:rsidRDefault="00886827" w:rsidP="008D6880">
            <w:pPr>
              <w:pStyle w:val="KDParagraf"/>
              <w:spacing w:before="0"/>
              <w:rPr>
                <w:rFonts w:cs="Arial"/>
                <w:lang w:bidi="en-US"/>
              </w:rPr>
            </w:pPr>
            <w:r w:rsidRPr="00E47C2E">
              <w:rPr>
                <w:rFonts w:cs="Arial"/>
                <w:lang w:bidi="en-US"/>
              </w:rPr>
              <w:t>(BENEFICIARY)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333EAB" w:rsidRPr="00333EAB" w:rsidRDefault="00333EAB" w:rsidP="00333EAB">
      <w:pPr>
        <w:rPr>
          <w:lang w:val="ru-RU"/>
        </w:rPr>
      </w:pPr>
      <w:bookmarkStart w:id="249" w:name="_Toc441651610"/>
      <w:bookmarkStart w:id="250" w:name="_Toc442559921"/>
    </w:p>
    <w:p w:rsidR="008D2B23" w:rsidRPr="002B1693" w:rsidRDefault="008D2B23" w:rsidP="00673BE1">
      <w:pPr>
        <w:pStyle w:val="KDPodnaslov2"/>
        <w:numPr>
          <w:ilvl w:val="1"/>
          <w:numId w:val="16"/>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49"/>
      <w:bookmarkEnd w:id="250"/>
    </w:p>
    <w:p w:rsidR="00024595" w:rsidRPr="00DF27BE" w:rsidRDefault="00024595" w:rsidP="00673BE1">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24595" w:rsidRPr="00136EB7" w:rsidRDefault="00024595" w:rsidP="00673BE1">
      <w:pPr>
        <w:spacing w:before="0"/>
        <w:rPr>
          <w:rFonts w:cs="Arial"/>
          <w:lang w:val="ru-RU"/>
        </w:rPr>
      </w:pPr>
      <w:r w:rsidRPr="00DF27BE">
        <w:rPr>
          <w:rFonts w:cs="Arial"/>
          <w:lang w:val="ru-RU"/>
        </w:rPr>
        <w:t xml:space="preserve">Понуђач којем буде додељен уговор, обавезан је да уз потписан уговор </w:t>
      </w:r>
      <w:r w:rsidR="00855762">
        <w:rPr>
          <w:rFonts w:cs="Arial"/>
          <w:lang w:val="ru-RU"/>
        </w:rPr>
        <w:t xml:space="preserve">достави </w:t>
      </w:r>
      <w:r w:rsidRPr="00DF27BE">
        <w:rPr>
          <w:rFonts w:cs="Arial"/>
          <w:lang w:val="ru-RU"/>
        </w:rPr>
        <w:t>меницу за добро извршење посла.</w:t>
      </w:r>
      <w:r w:rsidRPr="00136EB7">
        <w:rPr>
          <w:rFonts w:cs="Arial"/>
          <w:lang w:val="ru-RU"/>
        </w:rPr>
        <w:t xml:space="preserve"> </w:t>
      </w:r>
    </w:p>
    <w:p w:rsidR="00024595" w:rsidRPr="00E47C2E" w:rsidRDefault="00024595" w:rsidP="00673BE1">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7E3AF6" w:rsidRDefault="00024595" w:rsidP="00673BE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595" w:rsidRPr="00E47C2E" w:rsidRDefault="00024595" w:rsidP="00673BE1">
      <w:pPr>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D32D31" w:rsidRPr="00BC7B51" w:rsidRDefault="00D32D31" w:rsidP="00673BE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673BE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673BE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673BE1">
      <w:pPr>
        <w:spacing w:before="0"/>
        <w:rPr>
          <w:rFonts w:cs="Arial"/>
          <w:lang w:val="sr-Latn-RS" w:eastAsia="sr-Latn-CS"/>
        </w:rPr>
      </w:pPr>
    </w:p>
    <w:p w:rsidR="006E6F46" w:rsidRPr="00D32D31" w:rsidRDefault="006E6F46" w:rsidP="00673BE1">
      <w:pPr>
        <w:rPr>
          <w:rFonts w:cs="Arial"/>
          <w:lang w:val="ru-RU" w:eastAsia="sr-Latn-CS"/>
        </w:rPr>
      </w:pPr>
    </w:p>
    <w:p w:rsidR="006E6F46" w:rsidRPr="00D32D31" w:rsidRDefault="006E6F46" w:rsidP="00673BE1">
      <w:pPr>
        <w:rPr>
          <w:rFonts w:cs="Arial"/>
          <w:lang w:val="ru-RU" w:eastAsia="sr-Latn-CS"/>
        </w:rPr>
      </w:pPr>
    </w:p>
    <w:p w:rsidR="00377FE7" w:rsidRPr="00B74053" w:rsidRDefault="00377FE7" w:rsidP="00673BE1">
      <w:pPr>
        <w:pStyle w:val="KDPodnaslov1"/>
        <w:spacing w:before="0"/>
        <w:rPr>
          <w:rFonts w:cs="Arial"/>
          <w:lang w:val="sr-Cyrl-RS"/>
        </w:rPr>
      </w:pPr>
    </w:p>
    <w:p w:rsidR="00377FE7" w:rsidRDefault="00377FE7" w:rsidP="00673BE1">
      <w:pPr>
        <w:pStyle w:val="KDPodnaslov1"/>
        <w:spacing w:before="0"/>
        <w:ind w:left="360"/>
        <w:rPr>
          <w:rFonts w:cs="Arial"/>
          <w:lang w:val="ru-RU"/>
        </w:rPr>
      </w:pPr>
    </w:p>
    <w:p w:rsidR="00741353" w:rsidRDefault="00741353"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Cyrl-RS"/>
        </w:rPr>
      </w:pPr>
    </w:p>
    <w:p w:rsidR="00333EAB" w:rsidRPr="00333EAB" w:rsidRDefault="00333EAB" w:rsidP="00673BE1">
      <w:pPr>
        <w:pStyle w:val="KDPodnaslov1"/>
        <w:spacing w:before="0"/>
        <w:ind w:left="360"/>
        <w:rPr>
          <w:rFonts w:cs="Arial"/>
          <w:lang w:val="sr-Cyrl-RS"/>
        </w:rPr>
      </w:pPr>
    </w:p>
    <w:p w:rsidR="008D6880" w:rsidRDefault="008D6880" w:rsidP="00673BE1">
      <w:pPr>
        <w:pStyle w:val="KDPodnaslov1"/>
        <w:spacing w:before="0"/>
        <w:ind w:left="360"/>
        <w:rPr>
          <w:rFonts w:cs="Arial"/>
          <w:lang w:val="sr-Latn-RS"/>
        </w:rPr>
      </w:pPr>
    </w:p>
    <w:p w:rsidR="008D6880" w:rsidRPr="008D6880" w:rsidRDefault="008D6880" w:rsidP="00673BE1">
      <w:pPr>
        <w:pStyle w:val="KDPodnaslov1"/>
        <w:spacing w:before="0"/>
        <w:ind w:left="360"/>
        <w:rPr>
          <w:rFonts w:cs="Arial"/>
          <w:lang w:val="sr-Latn-RS"/>
        </w:rPr>
      </w:pPr>
    </w:p>
    <w:p w:rsidR="00741353" w:rsidRPr="00D32D31" w:rsidRDefault="00741353" w:rsidP="00673BE1">
      <w:pPr>
        <w:pStyle w:val="KDPodnaslov1"/>
        <w:spacing w:before="0"/>
        <w:ind w:left="360"/>
        <w:rPr>
          <w:rFonts w:cs="Arial"/>
          <w:lang w:val="ru-RU"/>
        </w:rPr>
      </w:pPr>
    </w:p>
    <w:p w:rsidR="00377FE7" w:rsidRPr="00D32D31" w:rsidRDefault="00377FE7" w:rsidP="00673BE1">
      <w:pPr>
        <w:pStyle w:val="KDPodnaslov1"/>
        <w:spacing w:before="0"/>
        <w:ind w:left="360"/>
        <w:rPr>
          <w:rFonts w:cs="Arial"/>
          <w:lang w:val="ru-RU"/>
        </w:rPr>
      </w:pPr>
    </w:p>
    <w:p w:rsidR="008C3986" w:rsidRPr="00E47C2E" w:rsidRDefault="008C3986" w:rsidP="00673BE1">
      <w:pPr>
        <w:pStyle w:val="KDPodnaslov1"/>
        <w:numPr>
          <w:ilvl w:val="0"/>
          <w:numId w:val="16"/>
        </w:numPr>
        <w:spacing w:before="0"/>
        <w:jc w:val="center"/>
        <w:rPr>
          <w:rFonts w:cs="Arial"/>
        </w:rPr>
      </w:pPr>
      <w:r w:rsidRPr="00E47C2E">
        <w:rPr>
          <w:rFonts w:cs="Arial"/>
        </w:rPr>
        <w:t>ОБРАСЦИ</w:t>
      </w: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F6087D" w:rsidRDefault="00F6087D" w:rsidP="00673BE1">
      <w:pPr>
        <w:pStyle w:val="KDObrazac"/>
        <w:spacing w:before="0"/>
        <w:jc w:val="both"/>
        <w:rPr>
          <w:lang w:val="sr-Cyrl-RS"/>
        </w:rPr>
      </w:pPr>
      <w:bookmarkStart w:id="253" w:name="_Toc442559924"/>
    </w:p>
    <w:p w:rsidR="00333EAB" w:rsidRPr="00333EAB" w:rsidRDefault="00333EAB" w:rsidP="00673BE1">
      <w:pPr>
        <w:pStyle w:val="KDObrazac"/>
        <w:spacing w:before="0"/>
        <w:jc w:val="both"/>
        <w:rPr>
          <w:lang w:val="sr-Cyrl-RS"/>
        </w:rPr>
      </w:pPr>
    </w:p>
    <w:p w:rsidR="00B043D1" w:rsidRPr="008D6880" w:rsidRDefault="00B043D1" w:rsidP="00673BE1">
      <w:pPr>
        <w:pStyle w:val="KDObrazac"/>
        <w:spacing w:before="0"/>
        <w:rPr>
          <w:noProof/>
          <w:lang w:val="ru-RU"/>
        </w:rPr>
      </w:pPr>
      <w:r w:rsidRPr="008D6880">
        <w:rPr>
          <w:lang w:val="ru-RU"/>
        </w:rPr>
        <w:lastRenderedPageBreak/>
        <w:t xml:space="preserve">ОБРАЗАЦ </w:t>
      </w:r>
      <w:r w:rsidR="00780391">
        <w:rPr>
          <w:lang w:val="sr-Cyrl-RS"/>
        </w:rPr>
        <w:t>1</w:t>
      </w:r>
      <w:r w:rsidRPr="008D6880">
        <w:rPr>
          <w:noProof/>
          <w:lang w:val="ru-RU"/>
        </w:rPr>
        <w:t>.</w:t>
      </w:r>
      <w:bookmarkEnd w:id="253"/>
    </w:p>
    <w:p w:rsidR="00B043D1" w:rsidRPr="008D6880" w:rsidRDefault="00B043D1" w:rsidP="00673BE1">
      <w:pPr>
        <w:spacing w:before="0"/>
        <w:jc w:val="center"/>
        <w:rPr>
          <w:rStyle w:val="BookTitle"/>
          <w:rFonts w:cs="Arial"/>
          <w:lang w:val="ru-RU"/>
        </w:rPr>
      </w:pPr>
    </w:p>
    <w:p w:rsidR="00343A18" w:rsidRPr="00C5761C" w:rsidRDefault="00343A18" w:rsidP="00673BE1">
      <w:pPr>
        <w:spacing w:before="0"/>
        <w:jc w:val="center"/>
        <w:rPr>
          <w:rStyle w:val="BookTitle"/>
          <w:rFonts w:cs="Arial"/>
          <w:lang w:val="sr-Cyrl-RS"/>
        </w:rPr>
      </w:pPr>
      <w:r w:rsidRPr="008D6880">
        <w:rPr>
          <w:rStyle w:val="BookTitle"/>
          <w:rFonts w:cs="Arial"/>
          <w:lang w:val="ru-RU"/>
        </w:rPr>
        <w:t>ОБРАЗАЦ ПОНУДЕ</w:t>
      </w:r>
    </w:p>
    <w:p w:rsidR="008D6880" w:rsidRDefault="00343A18" w:rsidP="008D6880">
      <w:pPr>
        <w:spacing w:before="0"/>
        <w:jc w:val="center"/>
        <w:rPr>
          <w:rFonts w:eastAsia="TimesNewRomanPS-BoldMT" w:cs="Arial"/>
          <w:bCs/>
          <w:color w:val="000000" w:themeColor="text1"/>
          <w:lang w:val="sr-Latn-R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8D6880">
        <w:rPr>
          <w:rFonts w:eastAsia="TimesNewRomanPS-BoldMT" w:cs="Arial"/>
          <w:bCs/>
          <w:color w:val="000000" w:themeColor="text1"/>
          <w:lang w:val="sr-Latn-RS"/>
        </w:rPr>
        <w:t>:</w:t>
      </w:r>
    </w:p>
    <w:p w:rsidR="008D6880" w:rsidRDefault="00C71630" w:rsidP="008D6880">
      <w:pPr>
        <w:spacing w:before="0"/>
        <w:jc w:val="center"/>
        <w:rPr>
          <w:rFonts w:eastAsia="TimesNewRomanPS-BoldMT" w:cs="Arial"/>
          <w:bCs/>
          <w:color w:val="000000" w:themeColor="text1"/>
          <w:lang w:val="sr-Latn-RS"/>
        </w:rPr>
      </w:pPr>
      <w:r>
        <w:rPr>
          <w:rFonts w:cs="Arial"/>
          <w:bCs/>
          <w:lang w:val="ru-RU"/>
        </w:rPr>
        <w:t>Услуге поправки електромотора на локомотивама у ЖТ ТЕНТ</w:t>
      </w:r>
      <w:r w:rsidR="00466278" w:rsidRPr="002B1693">
        <w:rPr>
          <w:rFonts w:eastAsia="TimesNewRomanPS-BoldMT" w:cs="Arial"/>
          <w:bCs/>
          <w:color w:val="000000" w:themeColor="text1"/>
          <w:lang w:val="ru-RU"/>
        </w:rPr>
        <w:t xml:space="preserve"> </w:t>
      </w:r>
    </w:p>
    <w:p w:rsidR="00343A18" w:rsidRPr="008D6880" w:rsidRDefault="00343A18" w:rsidP="008D6880">
      <w:pPr>
        <w:spacing w:before="0"/>
        <w:jc w:val="center"/>
        <w:rPr>
          <w:rFonts w:cs="Arial"/>
          <w:lang w:val="sr-Latn-RS"/>
        </w:rPr>
      </w:pPr>
      <w:r w:rsidRPr="008D6880">
        <w:rPr>
          <w:rFonts w:eastAsia="TimesNewRomanPS-BoldMT" w:cs="Arial"/>
          <w:bCs/>
          <w:color w:val="000000" w:themeColor="text1"/>
          <w:lang w:val="ru-RU"/>
        </w:rPr>
        <w:t xml:space="preserve">ЈН бр. </w:t>
      </w:r>
      <w:r w:rsidR="00C71630">
        <w:rPr>
          <w:rFonts w:cs="Arial"/>
          <w:lang w:val="sr-Cyrl-CS"/>
        </w:rPr>
        <w:t xml:space="preserve">2488/2018 (3000/0929/2018) </w:t>
      </w:r>
      <w:r w:rsidR="00673BE1" w:rsidRPr="008D6880">
        <w:rPr>
          <w:rFonts w:cs="Arial"/>
          <w:lang w:val="sr-Cyrl-CS"/>
        </w:rPr>
        <w:t xml:space="preserve"> </w:t>
      </w:r>
    </w:p>
    <w:p w:rsidR="008D6880" w:rsidRPr="008D6880" w:rsidRDefault="008D6880" w:rsidP="00673BE1">
      <w:pPr>
        <w:spacing w:before="0"/>
        <w:rPr>
          <w:rFonts w:cs="Arial"/>
          <w:b/>
          <w:lang w:val="sr-Latn-RS"/>
        </w:rPr>
      </w:pPr>
    </w:p>
    <w:p w:rsidR="00343A18" w:rsidRPr="00EA09BD" w:rsidRDefault="00343A18" w:rsidP="00673BE1">
      <w:pPr>
        <w:spacing w:before="0"/>
        <w:rPr>
          <w:rFonts w:cs="Arial"/>
          <w:b/>
          <w:bCs/>
          <w:iCs/>
          <w:lang w:val="ru-RU"/>
        </w:rPr>
      </w:pPr>
      <w:r w:rsidRPr="00EA09BD">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673BE1">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2C2689"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673BE1">
            <w:pPr>
              <w:spacing w:before="0"/>
              <w:rPr>
                <w:rFonts w:cs="Arial"/>
                <w:iCs/>
                <w:lang w:val="ru-RU"/>
              </w:rPr>
            </w:pPr>
          </w:p>
          <w:p w:rsidR="00343A18" w:rsidRPr="00E47C2E" w:rsidRDefault="00343A18" w:rsidP="00673BE1">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2C2689"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673B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2C2689"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p w:rsidR="00343A18" w:rsidRPr="00E47C2E" w:rsidRDefault="00343A18" w:rsidP="00673BE1">
            <w:pPr>
              <w:spacing w:before="0"/>
              <w:rPr>
                <w:rFonts w:cs="Arial"/>
                <w:b/>
                <w:bCs/>
                <w:iCs/>
                <w:lang w:val="ru-RU"/>
              </w:rPr>
            </w:pPr>
          </w:p>
          <w:p w:rsidR="00343A18" w:rsidRPr="00E47C2E" w:rsidRDefault="00343A18" w:rsidP="00673BE1">
            <w:pPr>
              <w:spacing w:before="0"/>
              <w:rPr>
                <w:rFonts w:cs="Arial"/>
                <w:b/>
                <w:bCs/>
                <w:iCs/>
                <w:lang w:val="ru-RU"/>
              </w:rPr>
            </w:pPr>
          </w:p>
        </w:tc>
      </w:tr>
      <w:tr w:rsidR="00343A18" w:rsidRPr="002C2689"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ind w:firstLine="708"/>
              <w:rPr>
                <w:rFonts w:cs="Arial"/>
                <w:b/>
                <w:bCs/>
                <w:iCs/>
                <w:lang w:val="ru-RU"/>
              </w:rPr>
            </w:pPr>
          </w:p>
          <w:p w:rsidR="00343A18" w:rsidRPr="00E47C2E" w:rsidRDefault="00343A18" w:rsidP="00673BE1">
            <w:pPr>
              <w:spacing w:before="0"/>
              <w:ind w:firstLine="708"/>
              <w:rPr>
                <w:rFonts w:cs="Arial"/>
                <w:b/>
                <w:bCs/>
                <w:iCs/>
                <w:lang w:val="ru-RU"/>
              </w:rPr>
            </w:pPr>
          </w:p>
          <w:p w:rsidR="00343A18" w:rsidRPr="00E47C2E" w:rsidRDefault="00343A18" w:rsidP="00673BE1">
            <w:pPr>
              <w:spacing w:before="0"/>
              <w:ind w:firstLine="708"/>
              <w:rPr>
                <w:rFonts w:cs="Arial"/>
                <w:b/>
                <w:bCs/>
                <w:iCs/>
                <w:lang w:val="ru-RU"/>
              </w:rPr>
            </w:pPr>
          </w:p>
        </w:tc>
      </w:tr>
    </w:tbl>
    <w:p w:rsidR="00343A18" w:rsidRPr="002B1693" w:rsidRDefault="00343A18" w:rsidP="00673BE1">
      <w:pPr>
        <w:spacing w:before="0"/>
        <w:rPr>
          <w:rFonts w:cs="Arial"/>
          <w:lang w:val="ru-RU"/>
        </w:rPr>
      </w:pPr>
    </w:p>
    <w:p w:rsidR="00343A18" w:rsidRPr="00E47C2E" w:rsidRDefault="00343A18" w:rsidP="00673BE1">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673BE1">
      <w:pPr>
        <w:spacing w:before="0"/>
        <w:rPr>
          <w:rFonts w:cs="Arial"/>
          <w:b/>
          <w:iCs/>
          <w:lang w:val="ru-RU"/>
        </w:rPr>
      </w:pPr>
    </w:p>
    <w:p w:rsidR="00343A18" w:rsidRPr="00E47C2E" w:rsidRDefault="00343A18" w:rsidP="00673BE1">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673BE1">
      <w:pPr>
        <w:spacing w:before="0"/>
        <w:rPr>
          <w:rFonts w:cs="Arial"/>
          <w:iCs/>
          <w:lang w:val="ru-RU"/>
        </w:rPr>
      </w:pPr>
    </w:p>
    <w:p w:rsidR="000C27B5" w:rsidRDefault="000C27B5" w:rsidP="00673BE1">
      <w:pPr>
        <w:spacing w:before="0"/>
        <w:rPr>
          <w:rFonts w:cs="Arial"/>
          <w:iCs/>
          <w:lang w:val="ru-RU"/>
        </w:rPr>
      </w:pPr>
    </w:p>
    <w:p w:rsidR="000C27B5" w:rsidRPr="00E47C2E" w:rsidRDefault="000C27B5" w:rsidP="00673BE1">
      <w:pPr>
        <w:spacing w:before="0"/>
        <w:rPr>
          <w:rFonts w:cs="Arial"/>
          <w:iCs/>
          <w:lang w:val="ru-RU"/>
        </w:rPr>
      </w:pPr>
    </w:p>
    <w:p w:rsidR="00B043D1" w:rsidRDefault="00B043D1" w:rsidP="00673BE1">
      <w:pPr>
        <w:spacing w:before="0"/>
        <w:rPr>
          <w:rFonts w:cs="Arial"/>
          <w:iCs/>
          <w:lang w:val="ru-RU"/>
        </w:rPr>
      </w:pPr>
    </w:p>
    <w:p w:rsidR="009A7593" w:rsidRDefault="009A7593" w:rsidP="00673BE1">
      <w:pPr>
        <w:spacing w:before="0"/>
        <w:rPr>
          <w:rFonts w:cs="Arial"/>
          <w:iCs/>
          <w:lang w:val="ru-RU"/>
        </w:rPr>
      </w:pPr>
    </w:p>
    <w:p w:rsidR="006C7DCE" w:rsidRDefault="006C7DCE" w:rsidP="00673BE1">
      <w:pPr>
        <w:spacing w:before="0"/>
        <w:rPr>
          <w:rFonts w:cs="Arial"/>
          <w:iCs/>
          <w:lang w:val="ru-RU"/>
        </w:rPr>
      </w:pPr>
    </w:p>
    <w:p w:rsidR="00B043D1" w:rsidRPr="008D6880" w:rsidRDefault="00B043D1" w:rsidP="00673BE1">
      <w:pPr>
        <w:spacing w:before="0"/>
        <w:rPr>
          <w:rFonts w:eastAsia="TimesNewRomanPSMT" w:cs="Arial"/>
          <w:bCs/>
          <w:lang w:val="sr-Latn-RS"/>
        </w:rPr>
      </w:pPr>
    </w:p>
    <w:p w:rsidR="00343A18" w:rsidRPr="00E47C2E" w:rsidRDefault="00343A18" w:rsidP="00673BE1">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2C268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2C268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2C268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2C268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bl>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iCs/>
          <w:lang w:val="ru-RU"/>
        </w:rPr>
      </w:pPr>
      <w:r w:rsidRPr="00E47C2E">
        <w:rPr>
          <w:rFonts w:cs="Arial"/>
          <w:b/>
          <w:bCs/>
          <w:iCs/>
          <w:u w:val="single"/>
          <w:lang w:val="ru-RU"/>
        </w:rPr>
        <w:t>Напомена:</w:t>
      </w:r>
    </w:p>
    <w:p w:rsidR="00343A18" w:rsidRPr="00E47C2E" w:rsidRDefault="00343A18" w:rsidP="00673BE1">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E47C2E" w:rsidRDefault="00E47C2E"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Pr="009A7593" w:rsidRDefault="009A7593" w:rsidP="00673BE1">
      <w:pPr>
        <w:spacing w:before="0"/>
        <w:rPr>
          <w:rFonts w:eastAsia="TimesNewRomanPSMT" w:cs="Arial"/>
          <w:b/>
          <w:bCs/>
          <w:lang w:val="sr-Cyrl-RS"/>
        </w:rPr>
      </w:pPr>
    </w:p>
    <w:p w:rsidR="00B043D1" w:rsidRPr="00E47C2E" w:rsidRDefault="00B043D1" w:rsidP="00673BE1">
      <w:pPr>
        <w:spacing w:before="0"/>
        <w:rPr>
          <w:rFonts w:eastAsia="TimesNewRomanPSMT" w:cs="Arial"/>
          <w:b/>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bl>
    <w:p w:rsidR="00B043D1" w:rsidRPr="00E47C2E" w:rsidRDefault="00B043D1" w:rsidP="00673BE1">
      <w:pPr>
        <w:spacing w:before="0"/>
        <w:rPr>
          <w:rFonts w:cs="Arial"/>
          <w:b/>
          <w:bCs/>
          <w:iCs/>
          <w:u w:val="single"/>
        </w:rPr>
      </w:pPr>
    </w:p>
    <w:p w:rsidR="00343A18" w:rsidRPr="00E47C2E" w:rsidRDefault="00343A18" w:rsidP="00673BE1">
      <w:pPr>
        <w:spacing w:before="0"/>
        <w:rPr>
          <w:rFonts w:cs="Arial"/>
          <w:iCs/>
          <w:lang w:val="ru-RU"/>
        </w:rPr>
      </w:pPr>
      <w:r w:rsidRPr="00E47C2E">
        <w:rPr>
          <w:rFonts w:cs="Arial"/>
          <w:b/>
          <w:bCs/>
          <w:iCs/>
          <w:u w:val="single"/>
        </w:rPr>
        <w:t>Напомена:</w:t>
      </w:r>
    </w:p>
    <w:p w:rsidR="00343A18" w:rsidRPr="00E47C2E" w:rsidRDefault="00343A18" w:rsidP="00673BE1">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Default="00B043D1"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Cyrl-RS"/>
        </w:rPr>
      </w:pPr>
    </w:p>
    <w:p w:rsidR="00D32D31" w:rsidRPr="00D32D31" w:rsidRDefault="00D32D31" w:rsidP="00673BE1">
      <w:pPr>
        <w:spacing w:before="0"/>
        <w:rPr>
          <w:rFonts w:cs="Arial"/>
          <w:iCs/>
          <w:lang w:val="sr-Cyrl-RS"/>
        </w:rPr>
      </w:pPr>
    </w:p>
    <w:p w:rsidR="00657B52" w:rsidRPr="00D66141" w:rsidRDefault="00657B52" w:rsidP="00673BE1">
      <w:pPr>
        <w:spacing w:before="0"/>
        <w:rPr>
          <w:rFonts w:eastAsia="TimesNewRomanPSMT" w:cs="Arial"/>
          <w:b/>
          <w:bCs/>
          <w:lang w:val="sr-Latn-RS"/>
        </w:rPr>
      </w:pPr>
    </w:p>
    <w:p w:rsidR="00B043D1" w:rsidRDefault="00BA2C2D" w:rsidP="00673BE1">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7F3D18" w:rsidRDefault="007F3D18" w:rsidP="00673BE1">
      <w:pPr>
        <w:spacing w:before="0"/>
        <w:rPr>
          <w:rFonts w:eastAsia="TimesNewRomanPSMT" w:cs="Arial"/>
          <w:b/>
          <w:bCs/>
          <w:lang w:val="sr-Cyrl-CS"/>
        </w:rPr>
      </w:pPr>
    </w:p>
    <w:p w:rsidR="007F3D18" w:rsidRPr="00E47C2E" w:rsidRDefault="000E75A0" w:rsidP="00673BE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2C2689" w:rsidTr="00922EDB">
        <w:trPr>
          <w:trHeight w:val="485"/>
        </w:trPr>
        <w:tc>
          <w:tcPr>
            <w:tcW w:w="5920"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3C12F3" w:rsidTr="00AF3AF8">
        <w:trPr>
          <w:trHeight w:val="440"/>
        </w:trPr>
        <w:tc>
          <w:tcPr>
            <w:tcW w:w="5920" w:type="dxa"/>
            <w:vAlign w:val="center"/>
          </w:tcPr>
          <w:p w:rsidR="008D6880" w:rsidRDefault="00C71630" w:rsidP="008D6880">
            <w:pPr>
              <w:spacing w:before="0"/>
              <w:jc w:val="center"/>
              <w:rPr>
                <w:rFonts w:eastAsia="TimesNewRomanPS-BoldMT" w:cs="Arial"/>
                <w:bCs/>
                <w:color w:val="000000" w:themeColor="text1"/>
                <w:lang w:val="sr-Latn-RS"/>
              </w:rPr>
            </w:pPr>
            <w:r>
              <w:rPr>
                <w:rFonts w:cs="Arial"/>
                <w:bCs/>
                <w:lang w:val="ru-RU"/>
              </w:rPr>
              <w:t>Услуге поправки електромотора на локомотивама у ЖТ ТЕНТ</w:t>
            </w:r>
            <w:r w:rsidR="00466278" w:rsidRPr="002B1693">
              <w:rPr>
                <w:rFonts w:eastAsia="TimesNewRomanPS-BoldMT" w:cs="Arial"/>
                <w:bCs/>
                <w:color w:val="000000" w:themeColor="text1"/>
                <w:lang w:val="ru-RU"/>
              </w:rPr>
              <w:t xml:space="preserve"> </w:t>
            </w:r>
          </w:p>
          <w:p w:rsidR="000E75A0" w:rsidRPr="00466278" w:rsidRDefault="00466278" w:rsidP="008D6880">
            <w:pPr>
              <w:spacing w:before="0"/>
              <w:jc w:val="center"/>
              <w:rPr>
                <w:rFonts w:eastAsia="TimesNewRomanPS-BoldMT" w:cs="Arial"/>
                <w:bCs/>
                <w:color w:val="000000" w:themeColor="text1"/>
                <w:lang w:val="sr-Cyrl-RS"/>
              </w:rPr>
            </w:pP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C71630">
              <w:rPr>
                <w:rFonts w:cs="Arial"/>
                <w:b/>
                <w:lang w:val="sr-Cyrl-CS"/>
              </w:rPr>
              <w:t xml:space="preserve">2488/2018 (3000/0929/2018) </w:t>
            </w:r>
          </w:p>
        </w:tc>
        <w:tc>
          <w:tcPr>
            <w:tcW w:w="4394" w:type="dxa"/>
          </w:tcPr>
          <w:p w:rsidR="000E75A0" w:rsidRPr="00E47C2E" w:rsidRDefault="000E75A0" w:rsidP="00673BE1">
            <w:pPr>
              <w:spacing w:before="0"/>
              <w:jc w:val="center"/>
              <w:rPr>
                <w:rFonts w:cs="Arial"/>
                <w:b/>
                <w:bCs/>
                <w:iCs/>
                <w:lang w:val="sr-Cyrl-CS"/>
              </w:rPr>
            </w:pPr>
          </w:p>
          <w:p w:rsidR="000E75A0" w:rsidRPr="00E47C2E" w:rsidRDefault="000E75A0" w:rsidP="00673BE1">
            <w:pPr>
              <w:spacing w:before="0"/>
              <w:jc w:val="center"/>
              <w:rPr>
                <w:rFonts w:cs="Arial"/>
                <w:b/>
                <w:bCs/>
                <w:iCs/>
                <w:lang w:val="sr-Cyrl-CS"/>
              </w:rPr>
            </w:pPr>
          </w:p>
        </w:tc>
      </w:tr>
    </w:tbl>
    <w:p w:rsidR="00B043D1" w:rsidRPr="00E47C2E" w:rsidRDefault="00B043D1" w:rsidP="00673BE1">
      <w:pPr>
        <w:spacing w:before="0"/>
        <w:jc w:val="center"/>
        <w:rPr>
          <w:rFonts w:cs="Arial"/>
          <w:b/>
          <w:bCs/>
          <w:iCs/>
          <w:u w:val="single"/>
          <w:lang w:val="sr-Cyrl-CS"/>
        </w:rPr>
      </w:pPr>
    </w:p>
    <w:p w:rsidR="000E75A0" w:rsidRPr="00E47C2E" w:rsidRDefault="000E75A0" w:rsidP="00673BE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254"/>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ПОНУДА ПОНУЂАЧА</w:t>
            </w:r>
          </w:p>
        </w:tc>
      </w:tr>
      <w:tr w:rsidR="007F5DE2" w:rsidRPr="002C2689" w:rsidTr="008D6880">
        <w:tc>
          <w:tcPr>
            <w:tcW w:w="5242" w:type="dxa"/>
            <w:vAlign w:val="center"/>
          </w:tcPr>
          <w:p w:rsidR="007F5DE2" w:rsidRPr="00886159" w:rsidRDefault="007F5DE2" w:rsidP="00673BE1">
            <w:pPr>
              <w:spacing w:before="0"/>
              <w:jc w:val="center"/>
              <w:rPr>
                <w:rFonts w:cs="Arial"/>
                <w:b/>
                <w:bCs/>
                <w:iCs/>
                <w:lang w:val="sr-Cyrl-CS"/>
              </w:rPr>
            </w:pPr>
            <w:r w:rsidRPr="00886159">
              <w:rPr>
                <w:rFonts w:cs="Arial"/>
                <w:b/>
                <w:bCs/>
                <w:iCs/>
                <w:lang w:val="sr-Cyrl-CS"/>
              </w:rPr>
              <w:t>РОК И НАЧИН ПЛАЋАЊА:</w:t>
            </w:r>
          </w:p>
          <w:p w:rsidR="007F5DE2" w:rsidRPr="00DA4167" w:rsidRDefault="007F5DE2" w:rsidP="00673BE1">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E03F9B" w:rsidRDefault="007F5DE2" w:rsidP="008D6880">
            <w:pPr>
              <w:spacing w:before="0"/>
              <w:jc w:val="center"/>
              <w:rPr>
                <w:rFonts w:cs="Arial"/>
                <w:bCs/>
                <w:iCs/>
                <w:lang w:val="sr-Cyrl-CS"/>
              </w:rPr>
            </w:pPr>
            <w:r w:rsidRPr="00C613B5">
              <w:rPr>
                <w:rFonts w:cs="Arial"/>
                <w:bCs/>
                <w:iCs/>
                <w:lang w:val="sr-Cyrl-CS"/>
              </w:rPr>
              <w:t>ДА/НЕ (заокружити)</w:t>
            </w:r>
          </w:p>
        </w:tc>
      </w:tr>
      <w:tr w:rsidR="007F5DE2" w:rsidRPr="002C2689" w:rsidTr="008D6880">
        <w:tc>
          <w:tcPr>
            <w:tcW w:w="5242" w:type="dxa"/>
            <w:vAlign w:val="center"/>
          </w:tcPr>
          <w:p w:rsidR="007F5DE2" w:rsidRPr="009754DD" w:rsidRDefault="007F5DE2" w:rsidP="00673BE1">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9754DD">
              <w:rPr>
                <w:rFonts w:ascii="Arial" w:hAnsi="Arial" w:cs="Arial"/>
                <w:b/>
                <w:lang w:val="sr-Cyrl-RS"/>
              </w:rPr>
              <w:t>РОК ИЗВРШЕЊА:</w:t>
            </w:r>
          </w:p>
          <w:p w:rsidR="001963D0" w:rsidRPr="004D07BE" w:rsidRDefault="001963D0" w:rsidP="001963D0">
            <w:pPr>
              <w:spacing w:before="0"/>
              <w:rPr>
                <w:rFonts w:eastAsia="Calibri" w:cs="Arial"/>
                <w:bCs/>
                <w:lang w:val="sr-Cyrl-RS"/>
              </w:rPr>
            </w:pPr>
            <w:r w:rsidRPr="00715FD8">
              <w:rPr>
                <w:rFonts w:eastAsia="Calibri" w:cs="Arial"/>
                <w:bCs/>
                <w:lang w:val="sr-Latn-RS"/>
              </w:rPr>
              <w:t>Изaбрaни пoнуђa</w:t>
            </w:r>
            <w:r w:rsidRPr="00715FD8">
              <w:rPr>
                <w:rFonts w:eastAsia="Calibri" w:cs="Arial"/>
                <w:bCs/>
                <w:lang w:val="sr-Cyrl-RS"/>
              </w:rPr>
              <w:t xml:space="preserve">ч услугу врши </w:t>
            </w:r>
            <w:r>
              <w:rPr>
                <w:rFonts w:eastAsia="Calibri" w:cs="Arial"/>
                <w:bCs/>
                <w:lang w:val="sr-Cyrl-RS"/>
              </w:rPr>
              <w:t>сукцесивно, по динамици Наручиоца,</w:t>
            </w:r>
            <w:r w:rsidRPr="00715FD8">
              <w:rPr>
                <w:rFonts w:eastAsia="Calibri" w:cs="Arial"/>
                <w:bCs/>
                <w:lang w:val="sr-Cyrl-RS"/>
              </w:rPr>
              <w:t xml:space="preserve"> у </w:t>
            </w:r>
            <w:r>
              <w:rPr>
                <w:rFonts w:eastAsia="Calibri" w:cs="Arial"/>
                <w:bCs/>
                <w:lang w:val="sr-Cyrl-RS"/>
              </w:rPr>
              <w:t>року</w:t>
            </w:r>
            <w:r w:rsidRPr="00715FD8">
              <w:rPr>
                <w:rFonts w:eastAsia="Calibri" w:cs="Arial"/>
                <w:bCs/>
                <w:lang w:val="sr-Cyrl-RS"/>
              </w:rPr>
              <w:t xml:space="preserve"> од </w:t>
            </w:r>
            <w:r>
              <w:rPr>
                <w:rFonts w:eastAsia="Calibri" w:cs="Arial"/>
                <w:bCs/>
                <w:lang w:val="sr-Cyrl-RS"/>
              </w:rPr>
              <w:t>90</w:t>
            </w:r>
            <w:r w:rsidRPr="00715FD8">
              <w:rPr>
                <w:rFonts w:eastAsia="Calibri" w:cs="Arial"/>
                <w:bCs/>
                <w:lang w:val="sr-Cyrl-RS"/>
              </w:rPr>
              <w:t xml:space="preserve"> </w:t>
            </w:r>
            <w:r>
              <w:rPr>
                <w:rFonts w:eastAsia="Calibri" w:cs="Arial"/>
                <w:bCs/>
                <w:lang w:val="sr-Cyrl-RS"/>
              </w:rPr>
              <w:t xml:space="preserve">дана од дана преузимања мотора у рад, а у периоду од 12 месеци </w:t>
            </w:r>
            <w:r w:rsidRPr="00715FD8">
              <w:rPr>
                <w:rFonts w:eastAsia="Calibri" w:cs="Arial"/>
                <w:bCs/>
                <w:lang w:val="sr-Cyrl-RS"/>
              </w:rPr>
              <w:t>од дана ступања уговора на снагу.</w:t>
            </w:r>
          </w:p>
        </w:tc>
        <w:tc>
          <w:tcPr>
            <w:tcW w:w="4003" w:type="dxa"/>
            <w:vAlign w:val="center"/>
          </w:tcPr>
          <w:p w:rsidR="007F5DE2" w:rsidRPr="0057668F" w:rsidRDefault="00855762" w:rsidP="001963D0">
            <w:pPr>
              <w:spacing w:before="0"/>
              <w:jc w:val="center"/>
              <w:rPr>
                <w:rFonts w:cs="Arial"/>
                <w:bCs/>
                <w:iCs/>
                <w:lang w:val="sr-Cyrl-CS"/>
              </w:rPr>
            </w:pPr>
            <w:r>
              <w:rPr>
                <w:rFonts w:eastAsia="Calibri" w:cs="Arial"/>
                <w:bCs/>
                <w:lang w:val="sr-Cyrl-RS"/>
              </w:rPr>
              <w:t xml:space="preserve">сукцесивно </w:t>
            </w:r>
            <w:r w:rsidR="001963D0">
              <w:rPr>
                <w:rFonts w:eastAsia="Calibri" w:cs="Arial"/>
                <w:bCs/>
                <w:lang w:val="sr-Cyrl-RS"/>
              </w:rPr>
              <w:t>по динамици Наручиоца,</w:t>
            </w:r>
            <w:r w:rsidR="001963D0" w:rsidRPr="00715FD8">
              <w:rPr>
                <w:rFonts w:eastAsia="Calibri" w:cs="Arial"/>
                <w:bCs/>
                <w:lang w:val="sr-Cyrl-RS"/>
              </w:rPr>
              <w:t xml:space="preserve"> у </w:t>
            </w:r>
            <w:r w:rsidR="001963D0">
              <w:rPr>
                <w:rFonts w:eastAsia="Calibri" w:cs="Arial"/>
                <w:bCs/>
                <w:lang w:val="sr-Cyrl-RS"/>
              </w:rPr>
              <w:t>року</w:t>
            </w:r>
            <w:r w:rsidR="001963D0" w:rsidRPr="00715FD8">
              <w:rPr>
                <w:rFonts w:eastAsia="Calibri" w:cs="Arial"/>
                <w:bCs/>
                <w:lang w:val="sr-Cyrl-RS"/>
              </w:rPr>
              <w:t xml:space="preserve"> од </w:t>
            </w:r>
            <w:r w:rsidR="001963D0">
              <w:rPr>
                <w:rFonts w:eastAsia="Calibri" w:cs="Arial"/>
                <w:bCs/>
                <w:lang w:val="sr-Cyrl-RS"/>
              </w:rPr>
              <w:t xml:space="preserve">_____ дана од дана преузимања мотора у рад, а у периоду од 12 месеци </w:t>
            </w:r>
            <w:r w:rsidR="001963D0" w:rsidRPr="00715FD8">
              <w:rPr>
                <w:rFonts w:eastAsia="Calibri" w:cs="Arial"/>
                <w:bCs/>
                <w:lang w:val="sr-Cyrl-RS"/>
              </w:rPr>
              <w:t>од дана ступања уговора на снагу.</w:t>
            </w:r>
          </w:p>
        </w:tc>
      </w:tr>
      <w:tr w:rsidR="00855762" w:rsidRPr="00C8657E" w:rsidTr="00333EAB">
        <w:trPr>
          <w:trHeight w:val="654"/>
        </w:trPr>
        <w:tc>
          <w:tcPr>
            <w:tcW w:w="5242" w:type="dxa"/>
            <w:vAlign w:val="center"/>
          </w:tcPr>
          <w:p w:rsidR="00855762" w:rsidRPr="00886159" w:rsidRDefault="00855762" w:rsidP="00673BE1">
            <w:pPr>
              <w:spacing w:before="0"/>
              <w:jc w:val="center"/>
              <w:rPr>
                <w:rFonts w:cs="Arial"/>
                <w:bCs/>
                <w:iCs/>
                <w:color w:val="00B0F0"/>
                <w:lang w:val="sr-Cyrl-CS"/>
              </w:rPr>
            </w:pPr>
            <w:r w:rsidRPr="00886159">
              <w:rPr>
                <w:rFonts w:cs="Arial"/>
                <w:b/>
                <w:bCs/>
                <w:iCs/>
                <w:lang w:val="sr-Cyrl-CS"/>
              </w:rPr>
              <w:t xml:space="preserve">МЕСТО ИЗВРШЕЊА: </w:t>
            </w:r>
          </w:p>
          <w:p w:rsidR="00855762" w:rsidRPr="00855762" w:rsidRDefault="00855762" w:rsidP="00855762">
            <w:pPr>
              <w:spacing w:before="0"/>
              <w:jc w:val="center"/>
              <w:rPr>
                <w:rFonts w:eastAsia="Calibri" w:cs="Arial"/>
                <w:lang w:val="sr-Cyrl-RS"/>
              </w:rPr>
            </w:pPr>
            <w:r w:rsidRPr="00855762">
              <w:rPr>
                <w:rFonts w:cs="Arial"/>
                <w:lang w:val="ru-RU" w:eastAsia="zh-CN"/>
              </w:rPr>
              <w:t>Место извршења</w:t>
            </w:r>
            <w:r w:rsidRPr="00307C97">
              <w:rPr>
                <w:rFonts w:cs="Arial"/>
                <w:lang w:val="sr-Cyrl-RS" w:eastAsia="zh-CN"/>
              </w:rPr>
              <w:t xml:space="preserve"> </w:t>
            </w:r>
            <w:r w:rsidRPr="00855762">
              <w:rPr>
                <w:rFonts w:cs="Arial"/>
                <w:lang w:val="ru-RU" w:eastAsia="zh-CN"/>
              </w:rPr>
              <w:t xml:space="preserve">је </w:t>
            </w:r>
            <w:r w:rsidRPr="00855762">
              <w:rPr>
                <w:rFonts w:eastAsia="TimesNewRomanPSMT" w:cs="Arial"/>
                <w:bCs/>
                <w:lang w:val="ru-RU"/>
              </w:rPr>
              <w:t xml:space="preserve">сервис </w:t>
            </w:r>
            <w:r>
              <w:rPr>
                <w:rFonts w:eastAsia="TimesNewRomanPSMT" w:cs="Arial"/>
                <w:bCs/>
                <w:lang w:val="ru-RU"/>
              </w:rPr>
              <w:t>Изабраног понуђача</w:t>
            </w:r>
          </w:p>
        </w:tc>
        <w:tc>
          <w:tcPr>
            <w:tcW w:w="4003" w:type="dxa"/>
            <w:vAlign w:val="center"/>
          </w:tcPr>
          <w:p w:rsidR="00855762" w:rsidRDefault="00855762" w:rsidP="00401A79">
            <w:pPr>
              <w:rPr>
                <w:rFonts w:cs="Arial"/>
                <w:lang w:val="sr-Cyrl-RS"/>
              </w:rPr>
            </w:pPr>
            <w:r w:rsidRPr="00855762">
              <w:rPr>
                <w:rFonts w:cs="Arial"/>
                <w:lang w:val="ru-RU" w:eastAsia="zh-CN"/>
              </w:rPr>
              <w:t>Место извршења</w:t>
            </w:r>
            <w:r w:rsidRPr="00307C97">
              <w:rPr>
                <w:rFonts w:cs="Arial"/>
                <w:lang w:val="sr-Cyrl-RS" w:eastAsia="zh-CN"/>
              </w:rPr>
              <w:t xml:space="preserve"> </w:t>
            </w:r>
            <w:r w:rsidRPr="00855762">
              <w:rPr>
                <w:rFonts w:cs="Arial"/>
                <w:lang w:val="ru-RU" w:eastAsia="zh-CN"/>
              </w:rPr>
              <w:t xml:space="preserve">је </w:t>
            </w:r>
            <w:r w:rsidRPr="00855762">
              <w:rPr>
                <w:rFonts w:eastAsia="TimesNewRomanPSMT" w:cs="Arial"/>
                <w:bCs/>
                <w:lang w:val="ru-RU"/>
              </w:rPr>
              <w:t xml:space="preserve">сервис </w:t>
            </w:r>
            <w:r>
              <w:rPr>
                <w:rFonts w:eastAsia="TimesNewRomanPSMT" w:cs="Arial"/>
                <w:bCs/>
                <w:lang w:val="ru-RU"/>
              </w:rPr>
              <w:t>Изабраног понуђача</w:t>
            </w:r>
            <w:r>
              <w:rPr>
                <w:rFonts w:eastAsia="TimesNewRomanPSMT" w:cs="Arial"/>
                <w:bCs/>
                <w:lang w:val="sr-Cyrl-RS"/>
              </w:rPr>
              <w:t>, адреса:</w:t>
            </w:r>
            <w:r w:rsidRPr="00855762">
              <w:rPr>
                <w:rFonts w:cs="Arial"/>
                <w:lang w:val="ru-RU"/>
              </w:rPr>
              <w:t xml:space="preserve"> </w:t>
            </w:r>
            <w:r>
              <w:rPr>
                <w:rFonts w:cs="Arial"/>
                <w:lang w:val="sr-Cyrl-RS"/>
              </w:rPr>
              <w:t>_________________________________</w:t>
            </w:r>
          </w:p>
          <w:p w:rsidR="00855762" w:rsidRDefault="00855762" w:rsidP="00401A79">
            <w:pPr>
              <w:rPr>
                <w:rFonts w:cs="Arial"/>
                <w:lang w:val="sr-Cyrl-RS"/>
              </w:rPr>
            </w:pPr>
            <w:r>
              <w:rPr>
                <w:rFonts w:cs="Arial"/>
                <w:lang w:val="sr-Cyrl-RS"/>
              </w:rPr>
              <w:t>_________________________________</w:t>
            </w:r>
          </w:p>
          <w:p w:rsidR="00855762" w:rsidRPr="00A67306" w:rsidRDefault="00855762" w:rsidP="00401A79">
            <w:pPr>
              <w:jc w:val="center"/>
              <w:rPr>
                <w:rFonts w:cs="Arial"/>
                <w:b/>
                <w:bCs/>
                <w:iCs/>
              </w:rPr>
            </w:pPr>
          </w:p>
        </w:tc>
      </w:tr>
      <w:tr w:rsidR="00855762" w:rsidRPr="002C2689" w:rsidTr="008D6880">
        <w:trPr>
          <w:trHeight w:val="800"/>
        </w:trPr>
        <w:tc>
          <w:tcPr>
            <w:tcW w:w="5242" w:type="dxa"/>
            <w:vAlign w:val="center"/>
          </w:tcPr>
          <w:p w:rsidR="00855762" w:rsidRPr="00886159" w:rsidRDefault="00855762" w:rsidP="00673BE1">
            <w:pPr>
              <w:spacing w:before="0"/>
              <w:jc w:val="center"/>
              <w:rPr>
                <w:rFonts w:cs="Arial"/>
                <w:b/>
                <w:bCs/>
                <w:iCs/>
                <w:lang w:val="sr-Cyrl-CS"/>
              </w:rPr>
            </w:pPr>
            <w:r w:rsidRPr="00886159">
              <w:rPr>
                <w:rFonts w:cs="Arial"/>
                <w:b/>
                <w:bCs/>
                <w:iCs/>
                <w:lang w:val="sr-Cyrl-CS"/>
              </w:rPr>
              <w:t>РОК ВАЖЕЊА ПОНУДЕ:</w:t>
            </w:r>
          </w:p>
          <w:p w:rsidR="00855762" w:rsidRPr="00886159" w:rsidRDefault="00855762" w:rsidP="00673BE1">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Pr>
                <w:rFonts w:cs="Arial"/>
                <w:bCs/>
                <w:iCs/>
                <w:lang w:val="sr-Cyrl-CS"/>
              </w:rPr>
              <w:t>60</w:t>
            </w:r>
            <w:r w:rsidRPr="00886159">
              <w:rPr>
                <w:rFonts w:cs="Arial"/>
                <w:bCs/>
                <w:iCs/>
                <w:lang w:val="sr-Cyrl-CS"/>
              </w:rPr>
              <w:t xml:space="preserve"> дана од дана отварања понуда</w:t>
            </w:r>
          </w:p>
        </w:tc>
        <w:tc>
          <w:tcPr>
            <w:tcW w:w="4003" w:type="dxa"/>
            <w:vAlign w:val="center"/>
          </w:tcPr>
          <w:p w:rsidR="00855762" w:rsidRPr="00886159" w:rsidRDefault="00855762" w:rsidP="008D6880">
            <w:pPr>
              <w:spacing w:before="0"/>
              <w:jc w:val="center"/>
              <w:rPr>
                <w:rFonts w:cs="Arial"/>
                <w:b/>
                <w:bCs/>
                <w:iCs/>
                <w:lang w:val="sr-Cyrl-CS"/>
              </w:rPr>
            </w:pPr>
          </w:p>
          <w:p w:rsidR="00855762" w:rsidRPr="00886159" w:rsidRDefault="00855762" w:rsidP="008D6880">
            <w:pPr>
              <w:spacing w:before="0"/>
              <w:jc w:val="center"/>
              <w:rPr>
                <w:rFonts w:cs="Arial"/>
                <w:b/>
                <w:bCs/>
                <w:iCs/>
                <w:lang w:val="sr-Cyrl-CS"/>
              </w:rPr>
            </w:pPr>
            <w:r w:rsidRPr="00886159">
              <w:rPr>
                <w:rFonts w:cs="Arial"/>
                <w:bCs/>
                <w:iCs/>
                <w:lang w:val="sr-Cyrl-CS"/>
              </w:rPr>
              <w:t>_____ дана од дана отварања понуда</w:t>
            </w:r>
          </w:p>
        </w:tc>
      </w:tr>
      <w:tr w:rsidR="00855762" w:rsidRPr="002C2689" w:rsidTr="008B2252">
        <w:tc>
          <w:tcPr>
            <w:tcW w:w="9245" w:type="dxa"/>
            <w:gridSpan w:val="2"/>
          </w:tcPr>
          <w:p w:rsidR="00855762" w:rsidRPr="00E47C2E" w:rsidRDefault="00855762" w:rsidP="00673BE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673BE1">
      <w:pPr>
        <w:spacing w:before="0"/>
        <w:rPr>
          <w:rFonts w:cs="Arial"/>
          <w:b/>
          <w:bCs/>
          <w:iCs/>
          <w:lang w:val="sr-Cyrl-CS"/>
        </w:rPr>
      </w:pPr>
    </w:p>
    <w:p w:rsidR="00B043D1" w:rsidRPr="00E47C2E" w:rsidRDefault="00B043D1" w:rsidP="00673BE1">
      <w:pPr>
        <w:spacing w:before="0"/>
        <w:rPr>
          <w:rFonts w:cs="Arial"/>
          <w:b/>
          <w:bCs/>
          <w:iCs/>
          <w:lang w:val="sr-Cyrl-CS"/>
        </w:rPr>
      </w:pPr>
    </w:p>
    <w:p w:rsidR="000E75A0" w:rsidRPr="00E47C2E" w:rsidRDefault="000E75A0" w:rsidP="00673BE1">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673BE1">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673BE1">
      <w:pPr>
        <w:spacing w:before="0"/>
        <w:rPr>
          <w:rFonts w:cs="Arial"/>
          <w:b/>
          <w:bCs/>
          <w:iCs/>
          <w:u w:val="single"/>
          <w:lang w:val="sr-Cyrl-RS"/>
        </w:rPr>
      </w:pPr>
    </w:p>
    <w:p w:rsidR="000E75A0" w:rsidRPr="002B1693" w:rsidRDefault="000E75A0" w:rsidP="00673BE1">
      <w:pPr>
        <w:spacing w:before="0"/>
        <w:rPr>
          <w:rFonts w:cs="Arial"/>
          <w:b/>
          <w:bCs/>
          <w:iCs/>
          <w:u w:val="single"/>
          <w:lang w:val="ru-RU"/>
        </w:rPr>
      </w:pPr>
      <w:r w:rsidRPr="002B1693">
        <w:rPr>
          <w:rFonts w:cs="Arial"/>
          <w:b/>
          <w:bCs/>
          <w:iCs/>
          <w:u w:val="single"/>
          <w:lang w:val="ru-RU"/>
        </w:rPr>
        <w:t>Напомене:</w:t>
      </w:r>
    </w:p>
    <w:p w:rsidR="00BA2C2D" w:rsidRPr="002B1693"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F3D18" w:rsidRPr="00E318FF"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4" w:name="_Toc442559925"/>
      <w:r w:rsidR="00935F26">
        <w:rPr>
          <w:rFonts w:eastAsia="TimesNewRomanPS-BoldMT" w:cs="Arial"/>
          <w:bCs/>
          <w:iCs/>
          <w:lang w:val="ru-RU"/>
        </w:rPr>
        <w:t>а</w:t>
      </w:r>
    </w:p>
    <w:p w:rsidR="00657B52" w:rsidRDefault="00657B52"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C47C09" w:rsidRDefault="00343A18" w:rsidP="00673BE1">
      <w:pPr>
        <w:pStyle w:val="KDObrazac"/>
        <w:spacing w:before="0"/>
        <w:rPr>
          <w:lang w:val="sr-Latn-RS"/>
        </w:rPr>
      </w:pPr>
      <w:r w:rsidRPr="002B1693">
        <w:rPr>
          <w:lang w:val="ru-RU"/>
        </w:rPr>
        <w:lastRenderedPageBreak/>
        <w:t xml:space="preserve">ОБРАЗАЦ </w:t>
      </w:r>
      <w:r w:rsidR="00780391">
        <w:rPr>
          <w:lang w:val="sr-Cyrl-RS"/>
        </w:rPr>
        <w:t>2</w:t>
      </w:r>
      <w:r w:rsidRPr="002B1693">
        <w:rPr>
          <w:lang w:val="ru-RU"/>
        </w:rPr>
        <w:t>.</w:t>
      </w:r>
      <w:bookmarkEnd w:id="254"/>
    </w:p>
    <w:p w:rsidR="00CD26C6" w:rsidRPr="00CD26C6" w:rsidRDefault="00CD26C6" w:rsidP="00673BE1">
      <w:pPr>
        <w:pStyle w:val="KDObrazac"/>
        <w:spacing w:before="0"/>
        <w:rPr>
          <w:lang w:val="sr-Latn-RS"/>
        </w:rPr>
      </w:pPr>
    </w:p>
    <w:p w:rsidR="008D6880" w:rsidRPr="008D6880" w:rsidRDefault="002B4CEB" w:rsidP="00673BE1">
      <w:pPr>
        <w:spacing w:before="0"/>
        <w:jc w:val="center"/>
        <w:rPr>
          <w:rFonts w:cs="Arial"/>
          <w:b/>
          <w:lang w:val="sr-Latn-RS"/>
        </w:rPr>
      </w:pPr>
      <w:r w:rsidRPr="002B1693">
        <w:rPr>
          <w:rFonts w:cs="Arial"/>
          <w:b/>
          <w:lang w:val="ru-RU"/>
        </w:rPr>
        <w:t xml:space="preserve">ОБРАЗАЦ СТРУКТУРЕ ЦЕНЕ </w:t>
      </w:r>
    </w:p>
    <w:p w:rsidR="00300D87" w:rsidRDefault="00343A18" w:rsidP="00673BE1">
      <w:pPr>
        <w:spacing w:before="0"/>
        <w:rPr>
          <w:rFonts w:cs="Arial"/>
          <w:lang w:val="sr-Latn-RS"/>
        </w:rPr>
      </w:pPr>
      <w:r w:rsidRPr="00C400F4">
        <w:rPr>
          <w:rFonts w:cs="Arial"/>
          <w:lang w:val="ru-RU"/>
        </w:rPr>
        <w:t>Табела 1.</w:t>
      </w:r>
    </w:p>
    <w:p w:rsidR="008D6880" w:rsidRPr="008D6880" w:rsidRDefault="008D6880" w:rsidP="00673BE1">
      <w:pPr>
        <w:spacing w:before="0"/>
        <w:rPr>
          <w:rFonts w:cs="Arial"/>
          <w:lang w:val="sr-Latn-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850"/>
        <w:gridCol w:w="1134"/>
        <w:gridCol w:w="1134"/>
        <w:gridCol w:w="1134"/>
        <w:gridCol w:w="1134"/>
        <w:gridCol w:w="1134"/>
      </w:tblGrid>
      <w:tr w:rsidR="009C38D8" w:rsidRPr="002C2689" w:rsidTr="00CD26C6">
        <w:tc>
          <w:tcPr>
            <w:tcW w:w="675" w:type="dxa"/>
            <w:shd w:val="clear" w:color="auto" w:fill="C6D9F1"/>
            <w:vAlign w:val="center"/>
          </w:tcPr>
          <w:p w:rsidR="007030B5" w:rsidRDefault="009C38D8" w:rsidP="007030B5">
            <w:pPr>
              <w:spacing w:before="0"/>
              <w:ind w:left="-142" w:right="-108"/>
              <w:jc w:val="center"/>
              <w:rPr>
                <w:rFonts w:cs="Arial"/>
                <w:bCs/>
                <w:iCs/>
                <w:sz w:val="20"/>
                <w:szCs w:val="20"/>
              </w:rPr>
            </w:pPr>
            <w:r w:rsidRPr="00315BB6">
              <w:rPr>
                <w:rFonts w:cs="Arial"/>
                <w:bCs/>
                <w:iCs/>
                <w:sz w:val="20"/>
                <w:szCs w:val="20"/>
              </w:rPr>
              <w:t>Р</w:t>
            </w:r>
            <w:r w:rsidR="007030B5">
              <w:rPr>
                <w:rFonts w:cs="Arial"/>
                <w:bCs/>
                <w:iCs/>
                <w:sz w:val="20"/>
                <w:szCs w:val="20"/>
              </w:rPr>
              <w:t>.</w:t>
            </w:r>
          </w:p>
          <w:p w:rsidR="009C38D8" w:rsidRPr="00315BB6" w:rsidRDefault="009C38D8" w:rsidP="007030B5">
            <w:pPr>
              <w:spacing w:before="0"/>
              <w:ind w:left="-142" w:right="-108"/>
              <w:jc w:val="center"/>
              <w:rPr>
                <w:rFonts w:cs="Arial"/>
                <w:bCs/>
                <w:iCs/>
                <w:sz w:val="20"/>
                <w:szCs w:val="20"/>
              </w:rPr>
            </w:pPr>
            <w:proofErr w:type="gramStart"/>
            <w:r w:rsidRPr="00315BB6">
              <w:rPr>
                <w:rFonts w:cs="Arial"/>
                <w:bCs/>
                <w:iCs/>
                <w:sz w:val="20"/>
                <w:szCs w:val="20"/>
              </w:rPr>
              <w:t>бр</w:t>
            </w:r>
            <w:proofErr w:type="gramEnd"/>
            <w:r w:rsidR="007030B5">
              <w:rPr>
                <w:rFonts w:cs="Arial"/>
                <w:bCs/>
                <w:iCs/>
                <w:sz w:val="20"/>
                <w:szCs w:val="20"/>
              </w:rPr>
              <w:t>.</w:t>
            </w:r>
          </w:p>
        </w:tc>
        <w:tc>
          <w:tcPr>
            <w:tcW w:w="2552" w:type="dxa"/>
            <w:shd w:val="clear" w:color="auto" w:fill="C6D9F1"/>
            <w:vAlign w:val="center"/>
          </w:tcPr>
          <w:p w:rsidR="009C38D8" w:rsidRPr="00315BB6" w:rsidRDefault="009C38D8" w:rsidP="007030B5">
            <w:pPr>
              <w:spacing w:before="0"/>
              <w:ind w:left="-108" w:right="-119"/>
              <w:jc w:val="center"/>
              <w:rPr>
                <w:rFonts w:cs="Arial"/>
                <w:b/>
                <w:bCs/>
                <w:iCs/>
                <w:sz w:val="20"/>
                <w:szCs w:val="20"/>
              </w:rPr>
            </w:pPr>
            <w:r w:rsidRPr="00315BB6">
              <w:rPr>
                <w:rFonts w:cs="Arial"/>
                <w:b/>
                <w:bCs/>
                <w:iCs/>
                <w:sz w:val="20"/>
                <w:szCs w:val="20"/>
              </w:rPr>
              <w:t>Врста услуге</w:t>
            </w:r>
          </w:p>
        </w:tc>
        <w:tc>
          <w:tcPr>
            <w:tcW w:w="850" w:type="dxa"/>
            <w:shd w:val="clear" w:color="auto" w:fill="C6D9F1"/>
            <w:vAlign w:val="center"/>
          </w:tcPr>
          <w:p w:rsidR="009C38D8" w:rsidRPr="00315BB6" w:rsidRDefault="009C38D8" w:rsidP="00CD1B7D">
            <w:pPr>
              <w:spacing w:before="0"/>
              <w:ind w:left="-108" w:right="-108"/>
              <w:jc w:val="center"/>
              <w:rPr>
                <w:rFonts w:cs="Arial"/>
                <w:b/>
                <w:bCs/>
                <w:iCs/>
                <w:sz w:val="20"/>
                <w:szCs w:val="20"/>
              </w:rPr>
            </w:pPr>
            <w:r w:rsidRPr="00315BB6">
              <w:rPr>
                <w:rFonts w:cs="Arial"/>
                <w:b/>
                <w:bCs/>
                <w:iCs/>
                <w:sz w:val="20"/>
                <w:szCs w:val="20"/>
              </w:rPr>
              <w:t>Јед.</w:t>
            </w:r>
          </w:p>
          <w:p w:rsidR="009C38D8" w:rsidRPr="00315BB6" w:rsidRDefault="009C38D8" w:rsidP="00CD1B7D">
            <w:pPr>
              <w:spacing w:before="0"/>
              <w:ind w:left="-108" w:right="-108"/>
              <w:jc w:val="center"/>
              <w:rPr>
                <w:rFonts w:cs="Arial"/>
                <w:b/>
                <w:bCs/>
                <w:iCs/>
                <w:sz w:val="20"/>
                <w:szCs w:val="20"/>
              </w:rPr>
            </w:pPr>
            <w:r w:rsidRPr="00315BB6">
              <w:rPr>
                <w:rFonts w:cs="Arial"/>
                <w:b/>
                <w:bCs/>
                <w:iCs/>
                <w:sz w:val="20"/>
                <w:szCs w:val="20"/>
              </w:rPr>
              <w:t>мере</w:t>
            </w:r>
          </w:p>
        </w:tc>
        <w:tc>
          <w:tcPr>
            <w:tcW w:w="1134" w:type="dxa"/>
            <w:shd w:val="clear" w:color="auto" w:fill="C6D9F1"/>
            <w:vAlign w:val="center"/>
          </w:tcPr>
          <w:p w:rsidR="009C38D8" w:rsidRPr="00315BB6" w:rsidRDefault="009C38D8" w:rsidP="00CD1B7D">
            <w:pPr>
              <w:spacing w:before="0"/>
              <w:ind w:left="-108" w:right="-108"/>
              <w:jc w:val="center"/>
              <w:rPr>
                <w:rFonts w:cs="Arial"/>
                <w:b/>
                <w:bCs/>
                <w:iCs/>
                <w:sz w:val="20"/>
                <w:szCs w:val="20"/>
              </w:rPr>
            </w:pPr>
            <w:r w:rsidRPr="00333EAB">
              <w:rPr>
                <w:rFonts w:cs="Arial"/>
                <w:b/>
                <w:bCs/>
                <w:iCs/>
                <w:sz w:val="18"/>
                <w:szCs w:val="20"/>
              </w:rPr>
              <w:t>Обим (количина)</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Јед.</w:t>
            </w:r>
          </w:p>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цена без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Јед.</w:t>
            </w:r>
          </w:p>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цена са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Укупна цена без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c>
          <w:tcPr>
            <w:tcW w:w="1134" w:type="dxa"/>
            <w:shd w:val="clear" w:color="auto" w:fill="C6D9F1"/>
            <w:vAlign w:val="center"/>
          </w:tcPr>
          <w:p w:rsidR="009C38D8" w:rsidRPr="009C38D8" w:rsidRDefault="009C38D8" w:rsidP="00333EAB">
            <w:pPr>
              <w:spacing w:before="0"/>
              <w:jc w:val="center"/>
              <w:rPr>
                <w:rFonts w:cs="Arial"/>
                <w:b/>
                <w:bCs/>
                <w:iCs/>
                <w:sz w:val="20"/>
                <w:szCs w:val="20"/>
                <w:lang w:val="ru-RU"/>
              </w:rPr>
            </w:pPr>
            <w:r w:rsidRPr="009C38D8">
              <w:rPr>
                <w:rFonts w:cs="Arial"/>
                <w:b/>
                <w:bCs/>
                <w:iCs/>
                <w:sz w:val="20"/>
                <w:szCs w:val="20"/>
                <w:lang w:val="ru-RU"/>
              </w:rPr>
              <w:t>Укупна цена са ПДВ</w:t>
            </w:r>
          </w:p>
          <w:p w:rsidR="009C38D8" w:rsidRPr="00315BB6" w:rsidRDefault="009C38D8" w:rsidP="00333EAB">
            <w:pPr>
              <w:spacing w:before="0"/>
              <w:jc w:val="center"/>
              <w:rPr>
                <w:rFonts w:cs="Arial"/>
                <w:b/>
                <w:bCs/>
                <w:iCs/>
                <w:sz w:val="20"/>
                <w:szCs w:val="20"/>
                <w:lang w:val="sr-Cyrl-RS"/>
              </w:rPr>
            </w:pPr>
            <w:r w:rsidRPr="009C38D8">
              <w:rPr>
                <w:rFonts w:cs="Arial"/>
                <w:b/>
                <w:bCs/>
                <w:iCs/>
                <w:sz w:val="20"/>
                <w:szCs w:val="20"/>
                <w:lang w:val="ru-RU"/>
              </w:rPr>
              <w:t xml:space="preserve">дин. </w:t>
            </w:r>
          </w:p>
        </w:tc>
      </w:tr>
      <w:tr w:rsidR="009C38D8" w:rsidRPr="000437D1" w:rsidTr="00CD26C6">
        <w:tc>
          <w:tcPr>
            <w:tcW w:w="675" w:type="dxa"/>
            <w:shd w:val="clear" w:color="auto" w:fill="auto"/>
          </w:tcPr>
          <w:p w:rsidR="009C38D8" w:rsidRPr="00315BB6" w:rsidRDefault="009C38D8" w:rsidP="007030B5">
            <w:pPr>
              <w:spacing w:before="0"/>
              <w:ind w:left="-142" w:right="-108"/>
              <w:jc w:val="center"/>
              <w:rPr>
                <w:rFonts w:cs="Arial"/>
                <w:b/>
                <w:bCs/>
                <w:iCs/>
                <w:sz w:val="20"/>
                <w:szCs w:val="20"/>
              </w:rPr>
            </w:pPr>
            <w:r w:rsidRPr="00315BB6">
              <w:rPr>
                <w:rFonts w:cs="Arial"/>
                <w:b/>
                <w:bCs/>
                <w:iCs/>
                <w:sz w:val="20"/>
                <w:szCs w:val="20"/>
              </w:rPr>
              <w:t>(1)</w:t>
            </w:r>
          </w:p>
        </w:tc>
        <w:tc>
          <w:tcPr>
            <w:tcW w:w="2552" w:type="dxa"/>
            <w:shd w:val="clear" w:color="auto" w:fill="auto"/>
          </w:tcPr>
          <w:p w:rsidR="009C38D8" w:rsidRPr="00315BB6" w:rsidRDefault="009C38D8" w:rsidP="007030B5">
            <w:pPr>
              <w:spacing w:before="0"/>
              <w:ind w:left="-108" w:right="-119"/>
              <w:jc w:val="center"/>
              <w:rPr>
                <w:rFonts w:cs="Arial"/>
                <w:b/>
                <w:bCs/>
                <w:iCs/>
                <w:sz w:val="20"/>
                <w:szCs w:val="20"/>
              </w:rPr>
            </w:pPr>
            <w:r w:rsidRPr="00315BB6">
              <w:rPr>
                <w:rFonts w:cs="Arial"/>
                <w:b/>
                <w:bCs/>
                <w:iCs/>
                <w:sz w:val="20"/>
                <w:szCs w:val="20"/>
              </w:rPr>
              <w:t>(2)</w:t>
            </w:r>
          </w:p>
        </w:tc>
        <w:tc>
          <w:tcPr>
            <w:tcW w:w="850" w:type="dxa"/>
            <w:shd w:val="clear" w:color="auto" w:fill="auto"/>
            <w:vAlign w:val="center"/>
          </w:tcPr>
          <w:p w:rsidR="009C38D8" w:rsidRPr="00315BB6" w:rsidRDefault="009C38D8" w:rsidP="00CD1B7D">
            <w:pPr>
              <w:spacing w:before="0"/>
              <w:ind w:left="-108" w:right="-108"/>
              <w:jc w:val="center"/>
              <w:rPr>
                <w:rFonts w:cs="Arial"/>
                <w:b/>
                <w:bCs/>
                <w:iCs/>
                <w:sz w:val="20"/>
                <w:szCs w:val="20"/>
              </w:rPr>
            </w:pPr>
            <w:r w:rsidRPr="00315BB6">
              <w:rPr>
                <w:rFonts w:cs="Arial"/>
                <w:b/>
                <w:bCs/>
                <w:iCs/>
                <w:sz w:val="20"/>
                <w:szCs w:val="20"/>
              </w:rPr>
              <w:t>(3)</w:t>
            </w:r>
          </w:p>
        </w:tc>
        <w:tc>
          <w:tcPr>
            <w:tcW w:w="1134" w:type="dxa"/>
            <w:shd w:val="clear" w:color="auto" w:fill="auto"/>
            <w:vAlign w:val="center"/>
          </w:tcPr>
          <w:p w:rsidR="009C38D8" w:rsidRPr="00315BB6" w:rsidRDefault="009C38D8" w:rsidP="00CD1B7D">
            <w:pPr>
              <w:spacing w:before="0"/>
              <w:ind w:left="-108" w:right="-108"/>
              <w:jc w:val="center"/>
              <w:rPr>
                <w:rFonts w:cs="Arial"/>
                <w:b/>
                <w:bCs/>
                <w:iCs/>
                <w:sz w:val="20"/>
                <w:szCs w:val="20"/>
              </w:rPr>
            </w:pPr>
            <w:r w:rsidRPr="00315BB6">
              <w:rPr>
                <w:rFonts w:cs="Arial"/>
                <w:b/>
                <w:bCs/>
                <w:iCs/>
                <w:sz w:val="20"/>
                <w:szCs w:val="20"/>
              </w:rPr>
              <w:t>(4)</w:t>
            </w:r>
          </w:p>
        </w:tc>
        <w:tc>
          <w:tcPr>
            <w:tcW w:w="1134" w:type="dxa"/>
            <w:shd w:val="clear" w:color="auto" w:fill="auto"/>
          </w:tcPr>
          <w:p w:rsidR="009C38D8" w:rsidRPr="00315BB6" w:rsidRDefault="009C38D8" w:rsidP="007030B5">
            <w:pPr>
              <w:spacing w:before="0"/>
              <w:jc w:val="center"/>
              <w:rPr>
                <w:rFonts w:cs="Arial"/>
                <w:b/>
                <w:bCs/>
                <w:iCs/>
                <w:sz w:val="20"/>
                <w:szCs w:val="20"/>
              </w:rPr>
            </w:pPr>
            <w:r w:rsidRPr="00315BB6">
              <w:rPr>
                <w:rFonts w:cs="Arial"/>
                <w:b/>
                <w:bCs/>
                <w:iCs/>
                <w:sz w:val="20"/>
                <w:szCs w:val="20"/>
              </w:rPr>
              <w:t>(5)</w:t>
            </w:r>
          </w:p>
        </w:tc>
        <w:tc>
          <w:tcPr>
            <w:tcW w:w="1134" w:type="dxa"/>
            <w:shd w:val="clear" w:color="auto" w:fill="auto"/>
          </w:tcPr>
          <w:p w:rsidR="009C38D8" w:rsidRPr="00315BB6" w:rsidRDefault="009C38D8" w:rsidP="007030B5">
            <w:pPr>
              <w:spacing w:before="0"/>
              <w:jc w:val="center"/>
              <w:rPr>
                <w:rFonts w:cs="Arial"/>
                <w:b/>
                <w:bCs/>
                <w:iCs/>
                <w:sz w:val="20"/>
                <w:szCs w:val="20"/>
              </w:rPr>
            </w:pPr>
            <w:r w:rsidRPr="00315BB6">
              <w:rPr>
                <w:rFonts w:cs="Arial"/>
                <w:b/>
                <w:bCs/>
                <w:iCs/>
                <w:sz w:val="20"/>
                <w:szCs w:val="20"/>
              </w:rPr>
              <w:t>(6)</w:t>
            </w:r>
          </w:p>
        </w:tc>
        <w:tc>
          <w:tcPr>
            <w:tcW w:w="1134" w:type="dxa"/>
            <w:shd w:val="clear" w:color="auto" w:fill="auto"/>
          </w:tcPr>
          <w:p w:rsidR="009C38D8" w:rsidRPr="00315BB6" w:rsidRDefault="009C38D8" w:rsidP="007030B5">
            <w:pPr>
              <w:spacing w:before="0"/>
              <w:jc w:val="center"/>
              <w:rPr>
                <w:rFonts w:cs="Arial"/>
                <w:b/>
                <w:bCs/>
                <w:iCs/>
                <w:sz w:val="20"/>
                <w:szCs w:val="20"/>
              </w:rPr>
            </w:pPr>
            <w:r w:rsidRPr="00315BB6">
              <w:rPr>
                <w:rFonts w:cs="Arial"/>
                <w:b/>
                <w:bCs/>
                <w:iCs/>
                <w:sz w:val="20"/>
                <w:szCs w:val="20"/>
              </w:rPr>
              <w:t>(7)</w:t>
            </w:r>
          </w:p>
        </w:tc>
        <w:tc>
          <w:tcPr>
            <w:tcW w:w="1134" w:type="dxa"/>
            <w:shd w:val="clear" w:color="auto" w:fill="auto"/>
          </w:tcPr>
          <w:p w:rsidR="009C38D8" w:rsidRPr="00315BB6" w:rsidRDefault="009C38D8" w:rsidP="007030B5">
            <w:pPr>
              <w:spacing w:before="0"/>
              <w:jc w:val="center"/>
              <w:rPr>
                <w:rFonts w:cs="Arial"/>
                <w:b/>
                <w:bCs/>
                <w:iCs/>
                <w:sz w:val="20"/>
                <w:szCs w:val="20"/>
              </w:rPr>
            </w:pPr>
            <w:r w:rsidRPr="00315BB6">
              <w:rPr>
                <w:rFonts w:cs="Arial"/>
                <w:b/>
                <w:bCs/>
                <w:iCs/>
                <w:sz w:val="20"/>
                <w:szCs w:val="20"/>
              </w:rPr>
              <w:t>(8)</w:t>
            </w:r>
          </w:p>
        </w:tc>
      </w:tr>
      <w:tr w:rsidR="007030B5" w:rsidRPr="00C8657E" w:rsidTr="00CD26C6">
        <w:trPr>
          <w:trHeight w:val="266"/>
        </w:trPr>
        <w:tc>
          <w:tcPr>
            <w:tcW w:w="675" w:type="dxa"/>
            <w:shd w:val="clear" w:color="auto" w:fill="auto"/>
            <w:vAlign w:val="center"/>
          </w:tcPr>
          <w:p w:rsidR="007030B5" w:rsidRPr="007030B5" w:rsidRDefault="007030B5" w:rsidP="007030B5">
            <w:pPr>
              <w:spacing w:before="0"/>
              <w:ind w:left="-142" w:right="-108"/>
              <w:jc w:val="center"/>
              <w:rPr>
                <w:rFonts w:cs="Arial"/>
                <w:color w:val="000000"/>
                <w:szCs w:val="20"/>
                <w:lang w:val="sr-Cyrl-RS"/>
              </w:rPr>
            </w:pPr>
            <w:r w:rsidRPr="007030B5">
              <w:rPr>
                <w:rFonts w:cs="Arial"/>
                <w:color w:val="000000"/>
                <w:szCs w:val="20"/>
                <w:lang w:val="sr-Cyrl-RS"/>
              </w:rPr>
              <w:t>1</w:t>
            </w:r>
          </w:p>
        </w:tc>
        <w:tc>
          <w:tcPr>
            <w:tcW w:w="2552" w:type="dxa"/>
            <w:shd w:val="clear" w:color="auto" w:fill="auto"/>
          </w:tcPr>
          <w:p w:rsidR="00C8657E" w:rsidRPr="00C8657E" w:rsidRDefault="00C8657E" w:rsidP="00C8657E">
            <w:pPr>
              <w:spacing w:before="0"/>
              <w:ind w:left="102"/>
              <w:rPr>
                <w:rFonts w:eastAsia="Arial" w:cs="Arial"/>
                <w:color w:val="000000"/>
                <w:lang w:val="sr-Cyrl-RS"/>
              </w:rPr>
            </w:pPr>
            <w:r w:rsidRPr="00C8657E">
              <w:rPr>
                <w:rFonts w:cs="Arial"/>
                <w:bCs/>
                <w:lang w:val="ru-RU" w:eastAsia="zh-CN"/>
              </w:rPr>
              <w:t>Услуге поправки електромотора на локомотивама у ЖТ ТЕНТ и то:</w:t>
            </w:r>
          </w:p>
          <w:p w:rsidR="007030B5" w:rsidRPr="00C8657E" w:rsidRDefault="007030B5" w:rsidP="00C8657E">
            <w:pPr>
              <w:spacing w:before="0"/>
              <w:ind w:left="102"/>
              <w:rPr>
                <w:rFonts w:eastAsia="Arial" w:cs="Arial"/>
                <w:color w:val="000000"/>
                <w:lang w:val="sr-Cyrl-RS"/>
              </w:rPr>
            </w:pPr>
            <w:r w:rsidRPr="00C8657E">
              <w:rPr>
                <w:rFonts w:eastAsia="Arial" w:cs="Arial"/>
                <w:color w:val="000000"/>
                <w:lang w:val="sr-Cyrl-RS"/>
              </w:rPr>
              <w:t>В</w:t>
            </w:r>
            <w:r w:rsidRPr="00C8657E">
              <w:rPr>
                <w:rFonts w:eastAsia="Arial" w:cs="Arial"/>
                <w:color w:val="000000"/>
                <w:lang w:val="ru-RU"/>
              </w:rPr>
              <w:t xml:space="preserve">учни мотор </w:t>
            </w:r>
            <w:r w:rsidRPr="00C8657E">
              <w:rPr>
                <w:rFonts w:eastAsia="Arial" w:cs="Arial"/>
                <w:color w:val="000000"/>
              </w:rPr>
              <w:t>WEB</w:t>
            </w:r>
            <w:r w:rsidRPr="00C8657E">
              <w:rPr>
                <w:rFonts w:eastAsia="Arial" w:cs="Arial"/>
                <w:color w:val="000000"/>
                <w:lang w:val="ru-RU"/>
              </w:rPr>
              <w:t xml:space="preserve"> </w:t>
            </w:r>
            <w:r w:rsidRPr="00C8657E">
              <w:rPr>
                <w:rFonts w:eastAsia="Arial" w:cs="Arial"/>
                <w:color w:val="000000"/>
                <w:lang w:val="sr-Cyrl-RS"/>
              </w:rPr>
              <w:t>локомотиве</w:t>
            </w:r>
          </w:p>
          <w:p w:rsidR="007030B5" w:rsidRPr="00C8657E" w:rsidRDefault="007030B5" w:rsidP="00C8657E">
            <w:pPr>
              <w:pStyle w:val="ListParagraph"/>
              <w:spacing w:before="0" w:after="0" w:line="240" w:lineRule="auto"/>
              <w:ind w:left="102"/>
              <w:rPr>
                <w:rFonts w:ascii="Arial" w:hAnsi="Arial" w:cs="Arial"/>
                <w:lang w:val="sr-Latn-CS"/>
              </w:rPr>
            </w:pPr>
            <w:r w:rsidRPr="00C8657E">
              <w:rPr>
                <w:rFonts w:ascii="Arial" w:hAnsi="Arial" w:cs="Arial"/>
                <w:lang w:val="sr-Latn-CS"/>
              </w:rPr>
              <w:t>Tех</w:t>
            </w:r>
            <w:r w:rsidRPr="00C8657E">
              <w:rPr>
                <w:rFonts w:ascii="Arial" w:hAnsi="Arial" w:cs="Arial"/>
                <w:lang w:val="sr-Cyrl-RS"/>
              </w:rPr>
              <w:t xml:space="preserve">ничких </w:t>
            </w:r>
            <w:r w:rsidRPr="00C8657E">
              <w:rPr>
                <w:rFonts w:ascii="Arial" w:hAnsi="Arial" w:cs="Arial"/>
                <w:lang w:val="sr-Latn-CS"/>
              </w:rPr>
              <w:t>карактеристика:</w:t>
            </w:r>
          </w:p>
          <w:p w:rsidR="007030B5" w:rsidRPr="00C8657E" w:rsidRDefault="007030B5" w:rsidP="00C8657E">
            <w:pPr>
              <w:pStyle w:val="ListParagraph"/>
              <w:spacing w:before="0" w:after="0" w:line="240" w:lineRule="auto"/>
              <w:ind w:left="102"/>
              <w:rPr>
                <w:rFonts w:ascii="Arial" w:hAnsi="Arial" w:cs="Arial"/>
                <w:lang w:val="sr-Cyrl-RS"/>
              </w:rPr>
            </w:pPr>
            <w:r w:rsidRPr="00C8657E">
              <w:rPr>
                <w:rFonts w:ascii="Arial" w:hAnsi="Arial" w:cs="Arial"/>
                <w:lang w:val="sr-Latn-CS"/>
              </w:rPr>
              <w:t xml:space="preserve">P=185 kW; U=1200 V/2 јss; I=336 А; </w:t>
            </w:r>
            <w:r w:rsidRPr="00C8657E">
              <w:rPr>
                <w:rFonts w:ascii="Arial" w:hAnsi="Arial" w:cs="Arial"/>
                <w:lang w:val="sr-Latn-RS"/>
              </w:rPr>
              <w:t>редна побуда, четворополни</w:t>
            </w:r>
            <w:r w:rsidR="00C8657E" w:rsidRPr="00C8657E">
              <w:rPr>
                <w:rFonts w:ascii="Arial" w:hAnsi="Arial" w:cs="Arial"/>
                <w:lang w:val="sr-Cyrl-RS"/>
              </w:rPr>
              <w:t>, према опису из Техничке спецификације</w:t>
            </w:r>
          </w:p>
        </w:tc>
        <w:tc>
          <w:tcPr>
            <w:tcW w:w="850" w:type="dxa"/>
            <w:shd w:val="clear" w:color="auto" w:fill="auto"/>
            <w:vAlign w:val="center"/>
          </w:tcPr>
          <w:p w:rsidR="007030B5" w:rsidRPr="00C8657E" w:rsidRDefault="00C8657E" w:rsidP="00CD1B7D">
            <w:pPr>
              <w:spacing w:before="0"/>
              <w:ind w:left="-108" w:right="-108"/>
              <w:jc w:val="center"/>
              <w:rPr>
                <w:lang w:val="sr-Cyrl-RS"/>
              </w:rPr>
            </w:pPr>
            <w:r>
              <w:rPr>
                <w:lang w:val="sr-Cyrl-RS"/>
              </w:rPr>
              <w:t>Кпл</w:t>
            </w:r>
          </w:p>
        </w:tc>
        <w:tc>
          <w:tcPr>
            <w:tcW w:w="1134" w:type="dxa"/>
            <w:shd w:val="clear" w:color="auto" w:fill="auto"/>
            <w:vAlign w:val="center"/>
          </w:tcPr>
          <w:p w:rsidR="007030B5" w:rsidRPr="00401A79" w:rsidRDefault="00401A79" w:rsidP="00CD1B7D">
            <w:pPr>
              <w:spacing w:before="0"/>
              <w:ind w:left="-108" w:right="-108"/>
              <w:jc w:val="center"/>
              <w:rPr>
                <w:lang w:val="sr-Latn-RS"/>
              </w:rPr>
            </w:pPr>
            <w:r>
              <w:rPr>
                <w:lang w:val="sr-Latn-RS"/>
              </w:rPr>
              <w:t>2</w:t>
            </w:r>
          </w:p>
        </w:tc>
        <w:tc>
          <w:tcPr>
            <w:tcW w:w="1134" w:type="dxa"/>
            <w:shd w:val="clear" w:color="auto" w:fill="auto"/>
            <w:vAlign w:val="center"/>
          </w:tcPr>
          <w:p w:rsidR="007030B5" w:rsidRPr="007030B5" w:rsidRDefault="007030B5" w:rsidP="007030B5">
            <w:pPr>
              <w:spacing w:before="0"/>
              <w:jc w:val="center"/>
              <w:rPr>
                <w:rFonts w:cs="Arial"/>
                <w:b/>
                <w:bCs/>
                <w:iCs/>
                <w:sz w:val="20"/>
                <w:szCs w:val="20"/>
                <w:lang w:val="ru-RU"/>
              </w:rPr>
            </w:pPr>
          </w:p>
        </w:tc>
        <w:tc>
          <w:tcPr>
            <w:tcW w:w="1134" w:type="dxa"/>
            <w:shd w:val="clear" w:color="auto" w:fill="auto"/>
            <w:vAlign w:val="center"/>
          </w:tcPr>
          <w:p w:rsidR="007030B5" w:rsidRPr="007030B5" w:rsidRDefault="007030B5" w:rsidP="007030B5">
            <w:pPr>
              <w:spacing w:before="0"/>
              <w:jc w:val="center"/>
              <w:rPr>
                <w:rFonts w:cs="Arial"/>
                <w:b/>
                <w:bCs/>
                <w:iCs/>
                <w:sz w:val="20"/>
                <w:szCs w:val="20"/>
                <w:lang w:val="ru-RU"/>
              </w:rPr>
            </w:pPr>
          </w:p>
        </w:tc>
        <w:tc>
          <w:tcPr>
            <w:tcW w:w="1134" w:type="dxa"/>
            <w:shd w:val="clear" w:color="auto" w:fill="auto"/>
            <w:vAlign w:val="center"/>
          </w:tcPr>
          <w:p w:rsidR="007030B5" w:rsidRPr="007030B5" w:rsidRDefault="007030B5" w:rsidP="007030B5">
            <w:pPr>
              <w:spacing w:before="0"/>
              <w:jc w:val="center"/>
              <w:rPr>
                <w:rFonts w:cs="Arial"/>
                <w:b/>
                <w:bCs/>
                <w:iCs/>
                <w:sz w:val="20"/>
                <w:szCs w:val="20"/>
                <w:lang w:val="ru-RU"/>
              </w:rPr>
            </w:pPr>
          </w:p>
        </w:tc>
        <w:tc>
          <w:tcPr>
            <w:tcW w:w="1134" w:type="dxa"/>
            <w:shd w:val="clear" w:color="auto" w:fill="auto"/>
            <w:vAlign w:val="center"/>
          </w:tcPr>
          <w:p w:rsidR="007030B5" w:rsidRPr="007030B5" w:rsidRDefault="007030B5" w:rsidP="007030B5">
            <w:pPr>
              <w:spacing w:before="0"/>
              <w:jc w:val="center"/>
              <w:rPr>
                <w:rFonts w:cs="Arial"/>
                <w:b/>
                <w:bCs/>
                <w:iCs/>
                <w:sz w:val="20"/>
                <w:szCs w:val="20"/>
                <w:lang w:val="ru-RU"/>
              </w:rPr>
            </w:pPr>
          </w:p>
        </w:tc>
      </w:tr>
      <w:tr w:rsidR="00C8657E" w:rsidRPr="00C8657E" w:rsidTr="00CD26C6">
        <w:trPr>
          <w:trHeight w:val="89"/>
        </w:trPr>
        <w:tc>
          <w:tcPr>
            <w:tcW w:w="675" w:type="dxa"/>
            <w:shd w:val="clear" w:color="auto" w:fill="auto"/>
            <w:vAlign w:val="center"/>
          </w:tcPr>
          <w:p w:rsidR="00C8657E" w:rsidRPr="001963D0" w:rsidRDefault="00401A79" w:rsidP="00FA7B9A">
            <w:pPr>
              <w:spacing w:before="0"/>
              <w:ind w:left="-142" w:right="-108"/>
              <w:jc w:val="center"/>
              <w:rPr>
                <w:rFonts w:cs="Arial"/>
                <w:color w:val="000000"/>
                <w:szCs w:val="20"/>
                <w:lang w:val="sr-Latn-RS"/>
              </w:rPr>
            </w:pPr>
            <w:r w:rsidRPr="001963D0">
              <w:rPr>
                <w:rFonts w:cs="Arial"/>
                <w:color w:val="000000"/>
                <w:szCs w:val="20"/>
                <w:lang w:val="sr-Latn-RS"/>
              </w:rPr>
              <w:t>2</w:t>
            </w:r>
          </w:p>
        </w:tc>
        <w:tc>
          <w:tcPr>
            <w:tcW w:w="2552" w:type="dxa"/>
            <w:shd w:val="clear" w:color="auto" w:fill="auto"/>
          </w:tcPr>
          <w:p w:rsidR="00C8657E" w:rsidRPr="00C8657E" w:rsidRDefault="00C8657E" w:rsidP="00C8657E">
            <w:pPr>
              <w:spacing w:before="0"/>
              <w:ind w:left="102"/>
              <w:rPr>
                <w:rFonts w:eastAsia="Arial" w:cs="Arial"/>
                <w:color w:val="000000"/>
                <w:lang w:val="sr-Cyrl-RS"/>
              </w:rPr>
            </w:pPr>
            <w:r w:rsidRPr="00C8657E">
              <w:rPr>
                <w:rFonts w:cs="Arial"/>
                <w:bCs/>
                <w:lang w:val="ru-RU" w:eastAsia="zh-CN"/>
              </w:rPr>
              <w:t>Услуге поправки електромотора на локомотивама у ЖТ ТЕНТ и то:</w:t>
            </w:r>
          </w:p>
          <w:p w:rsidR="00C8657E" w:rsidRPr="00C8657E" w:rsidRDefault="00C8657E" w:rsidP="00C8657E">
            <w:pPr>
              <w:spacing w:before="0"/>
              <w:ind w:left="102"/>
              <w:rPr>
                <w:rFonts w:eastAsia="Arial" w:cs="Arial"/>
                <w:color w:val="000000"/>
                <w:lang w:val="sr-Latn-RS"/>
              </w:rPr>
            </w:pPr>
            <w:r w:rsidRPr="00C8657E">
              <w:rPr>
                <w:rFonts w:eastAsia="Arial" w:cs="Arial"/>
                <w:color w:val="000000"/>
                <w:lang w:val="ru-RU"/>
              </w:rPr>
              <w:t>Ротор вучног мотора 17Е локомотиве</w:t>
            </w:r>
          </w:p>
          <w:p w:rsidR="00C8657E" w:rsidRPr="00C8657E" w:rsidRDefault="00C8657E" w:rsidP="00C8657E">
            <w:pPr>
              <w:pStyle w:val="ListParagraph"/>
              <w:spacing w:before="0" w:after="0" w:line="240" w:lineRule="auto"/>
              <w:ind w:left="102"/>
              <w:rPr>
                <w:rFonts w:ascii="Arial" w:hAnsi="Arial" w:cs="Arial"/>
                <w:lang w:val="sr-Latn-CS"/>
              </w:rPr>
            </w:pPr>
            <w:r w:rsidRPr="00C8657E">
              <w:rPr>
                <w:rFonts w:ascii="Arial" w:hAnsi="Arial" w:cs="Arial"/>
                <w:lang w:val="sr-Latn-CS"/>
              </w:rPr>
              <w:t>тех.карактеристика:</w:t>
            </w:r>
          </w:p>
          <w:p w:rsidR="00C8657E" w:rsidRPr="00C8657E" w:rsidRDefault="00C8657E" w:rsidP="00C8657E">
            <w:pPr>
              <w:pStyle w:val="ListParagraph"/>
              <w:spacing w:before="0" w:after="0" w:line="240" w:lineRule="auto"/>
              <w:ind w:left="102"/>
              <w:rPr>
                <w:rFonts w:ascii="Arial" w:hAnsi="Arial" w:cs="Arial"/>
                <w:lang w:val="sr-Cyrl-RS"/>
              </w:rPr>
            </w:pPr>
            <w:r w:rsidRPr="00C8657E">
              <w:rPr>
                <w:rFonts w:ascii="Arial" w:hAnsi="Arial" w:cs="Arial"/>
                <w:lang w:val="sr-Latn-CS"/>
              </w:rPr>
              <w:t xml:space="preserve">P=125 kW; U=1500 V/2 јss; I=183 А; </w:t>
            </w:r>
            <w:r w:rsidRPr="00C8657E">
              <w:rPr>
                <w:rFonts w:ascii="Arial" w:hAnsi="Arial" w:cs="Arial"/>
                <w:lang w:val="sr-Latn-RS"/>
              </w:rPr>
              <w:t>редна побуда, четворополни</w:t>
            </w:r>
            <w:r>
              <w:rPr>
                <w:rFonts w:ascii="Arial" w:hAnsi="Arial" w:cs="Arial"/>
                <w:lang w:val="sr-Cyrl-RS"/>
              </w:rPr>
              <w:t xml:space="preserve">, </w:t>
            </w:r>
            <w:r w:rsidRPr="00C8657E">
              <w:rPr>
                <w:rFonts w:ascii="Arial" w:hAnsi="Arial" w:cs="Arial"/>
                <w:lang w:val="sr-Cyrl-RS"/>
              </w:rPr>
              <w:t>према опису из Техничке спецификације</w:t>
            </w:r>
          </w:p>
        </w:tc>
        <w:tc>
          <w:tcPr>
            <w:tcW w:w="850" w:type="dxa"/>
            <w:shd w:val="clear" w:color="auto" w:fill="auto"/>
            <w:vAlign w:val="center"/>
          </w:tcPr>
          <w:p w:rsidR="00C8657E" w:rsidRPr="00C8657E" w:rsidRDefault="00C8657E" w:rsidP="00C8657E">
            <w:pPr>
              <w:spacing w:before="0"/>
              <w:ind w:left="-108" w:right="-108"/>
              <w:jc w:val="center"/>
              <w:rPr>
                <w:lang w:val="sr-Cyrl-RS"/>
              </w:rPr>
            </w:pPr>
            <w:r>
              <w:rPr>
                <w:lang w:val="sr-Cyrl-RS"/>
              </w:rPr>
              <w:t>Кпл</w:t>
            </w:r>
          </w:p>
        </w:tc>
        <w:tc>
          <w:tcPr>
            <w:tcW w:w="1134" w:type="dxa"/>
            <w:shd w:val="clear" w:color="auto" w:fill="auto"/>
            <w:vAlign w:val="center"/>
          </w:tcPr>
          <w:p w:rsidR="00C8657E" w:rsidRPr="007030B5" w:rsidRDefault="00C8657E" w:rsidP="00C8657E">
            <w:pPr>
              <w:spacing w:before="0"/>
              <w:ind w:left="-108" w:right="-108"/>
              <w:jc w:val="center"/>
              <w:rPr>
                <w:lang w:val="ru-RU"/>
              </w:rPr>
            </w:pPr>
            <w:r>
              <w:rPr>
                <w:lang w:val="ru-RU"/>
              </w:rPr>
              <w:t>1</w:t>
            </w: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r>
      <w:tr w:rsidR="00C8657E" w:rsidRPr="00C8657E" w:rsidTr="00CD26C6">
        <w:trPr>
          <w:trHeight w:val="89"/>
        </w:trPr>
        <w:tc>
          <w:tcPr>
            <w:tcW w:w="675" w:type="dxa"/>
            <w:shd w:val="clear" w:color="auto" w:fill="auto"/>
            <w:vAlign w:val="center"/>
          </w:tcPr>
          <w:p w:rsidR="00C8657E" w:rsidRPr="001963D0" w:rsidRDefault="00401A79" w:rsidP="00FA7B9A">
            <w:pPr>
              <w:spacing w:before="0"/>
              <w:ind w:left="-142" w:right="-108"/>
              <w:jc w:val="center"/>
              <w:rPr>
                <w:rFonts w:cs="Arial"/>
                <w:color w:val="000000"/>
                <w:szCs w:val="20"/>
                <w:lang w:val="sr-Latn-RS"/>
              </w:rPr>
            </w:pPr>
            <w:r w:rsidRPr="001963D0">
              <w:rPr>
                <w:rFonts w:cs="Arial"/>
                <w:color w:val="000000"/>
                <w:szCs w:val="20"/>
                <w:lang w:val="sr-Latn-RS"/>
              </w:rPr>
              <w:t>3</w:t>
            </w:r>
          </w:p>
        </w:tc>
        <w:tc>
          <w:tcPr>
            <w:tcW w:w="2552" w:type="dxa"/>
            <w:shd w:val="clear" w:color="auto" w:fill="auto"/>
          </w:tcPr>
          <w:p w:rsidR="00C8657E" w:rsidRPr="00C8657E" w:rsidRDefault="00C8657E" w:rsidP="00C8657E">
            <w:pPr>
              <w:spacing w:before="0"/>
              <w:ind w:left="102"/>
              <w:rPr>
                <w:rFonts w:eastAsia="Arial" w:cs="Arial"/>
                <w:color w:val="000000"/>
                <w:lang w:val="sr-Cyrl-RS"/>
              </w:rPr>
            </w:pPr>
            <w:r w:rsidRPr="00C8657E">
              <w:rPr>
                <w:rFonts w:cs="Arial"/>
                <w:bCs/>
                <w:lang w:val="ru-RU" w:eastAsia="zh-CN"/>
              </w:rPr>
              <w:t>Услуге поправки електромотора на локомотивама у ЖТ ТЕНТ и то:</w:t>
            </w:r>
          </w:p>
          <w:p w:rsidR="00C8657E" w:rsidRPr="00C8657E" w:rsidRDefault="00C8657E" w:rsidP="00C8657E">
            <w:pPr>
              <w:spacing w:before="0"/>
              <w:ind w:left="102"/>
              <w:rPr>
                <w:rFonts w:eastAsia="Arial" w:cs="Arial"/>
                <w:color w:val="000000"/>
                <w:lang w:val="sr-Latn-RS"/>
              </w:rPr>
            </w:pPr>
            <w:r w:rsidRPr="00C8657E">
              <w:rPr>
                <w:rFonts w:eastAsia="Arial" w:cs="Arial"/>
                <w:color w:val="000000"/>
                <w:lang w:val="sr-Cyrl-RS"/>
              </w:rPr>
              <w:t>М</w:t>
            </w:r>
            <w:r w:rsidRPr="00C8657E">
              <w:rPr>
                <w:rFonts w:eastAsia="Arial" w:cs="Arial"/>
                <w:color w:val="000000"/>
                <w:lang w:val="ru-RU"/>
              </w:rPr>
              <w:t>отор вентилатора 443 локомотиве</w:t>
            </w:r>
          </w:p>
          <w:p w:rsidR="00C8657E" w:rsidRPr="00C8657E" w:rsidRDefault="00C8657E" w:rsidP="00C8657E">
            <w:pPr>
              <w:spacing w:before="0"/>
              <w:ind w:left="102"/>
              <w:rPr>
                <w:rFonts w:eastAsia="Calibri" w:cs="Arial"/>
                <w:lang w:val="sr-Latn-CS"/>
              </w:rPr>
            </w:pPr>
            <w:r w:rsidRPr="00C8657E">
              <w:rPr>
                <w:rFonts w:eastAsia="Calibri" w:cs="Arial"/>
                <w:lang w:val="sr-Latn-CS"/>
              </w:rPr>
              <w:t>Помоћне машине (вентилатори) тех.карактеристике:</w:t>
            </w:r>
          </w:p>
          <w:p w:rsidR="00C8657E" w:rsidRPr="00C8657E" w:rsidRDefault="00C8657E" w:rsidP="00C8657E">
            <w:pPr>
              <w:spacing w:before="0"/>
              <w:ind w:left="102"/>
              <w:rPr>
                <w:rFonts w:eastAsia="Calibri" w:cs="Arial"/>
                <w:lang w:val="sr-Latn-RS"/>
              </w:rPr>
            </w:pPr>
            <w:r w:rsidRPr="00C8657E">
              <w:rPr>
                <w:rFonts w:eastAsia="Calibri" w:cs="Arial"/>
                <w:lang w:val="sr-Latn-CS"/>
              </w:rPr>
              <w:t>P=17 kW; U=220 V јss; I=93 А</w:t>
            </w:r>
            <w:r w:rsidRPr="00C8657E">
              <w:rPr>
                <w:rFonts w:eastAsia="Calibri" w:cs="Arial"/>
                <w:lang w:val="sr-Latn-RS"/>
              </w:rPr>
              <w:t xml:space="preserve">;  </w:t>
            </w:r>
          </w:p>
          <w:p w:rsidR="00C8657E" w:rsidRPr="00C8657E" w:rsidRDefault="00C8657E" w:rsidP="00C8657E">
            <w:pPr>
              <w:spacing w:before="0"/>
              <w:ind w:left="102"/>
              <w:rPr>
                <w:rFonts w:eastAsia="Arial" w:cs="Arial"/>
                <w:color w:val="000000"/>
                <w:lang w:val="sr-Cyrl-RS"/>
              </w:rPr>
            </w:pPr>
            <w:r w:rsidRPr="00C8657E">
              <w:rPr>
                <w:rFonts w:eastAsia="Calibri" w:cs="Arial"/>
                <w:lang w:val="sr-Latn-RS"/>
              </w:rPr>
              <w:t>редна побуда, четворополни</w:t>
            </w:r>
            <w:r>
              <w:rPr>
                <w:rFonts w:eastAsia="Calibri" w:cs="Arial"/>
                <w:lang w:val="sr-Cyrl-RS"/>
              </w:rPr>
              <w:t xml:space="preserve">, </w:t>
            </w:r>
            <w:r w:rsidRPr="00C8657E">
              <w:rPr>
                <w:rFonts w:cs="Arial"/>
                <w:lang w:val="sr-Cyrl-RS"/>
              </w:rPr>
              <w:t>према опису из Техничке спецификације</w:t>
            </w:r>
          </w:p>
        </w:tc>
        <w:tc>
          <w:tcPr>
            <w:tcW w:w="850" w:type="dxa"/>
            <w:shd w:val="clear" w:color="auto" w:fill="auto"/>
            <w:vAlign w:val="center"/>
          </w:tcPr>
          <w:p w:rsidR="00C8657E" w:rsidRPr="00C8657E" w:rsidRDefault="00C8657E" w:rsidP="00C8657E">
            <w:pPr>
              <w:spacing w:before="0"/>
              <w:ind w:left="-108" w:right="-108"/>
              <w:jc w:val="center"/>
              <w:rPr>
                <w:lang w:val="sr-Cyrl-RS"/>
              </w:rPr>
            </w:pPr>
            <w:r>
              <w:rPr>
                <w:lang w:val="sr-Cyrl-RS"/>
              </w:rPr>
              <w:t>Кпл</w:t>
            </w:r>
          </w:p>
        </w:tc>
        <w:tc>
          <w:tcPr>
            <w:tcW w:w="1134" w:type="dxa"/>
            <w:shd w:val="clear" w:color="auto" w:fill="auto"/>
            <w:vAlign w:val="center"/>
          </w:tcPr>
          <w:p w:rsidR="00C8657E" w:rsidRPr="007030B5" w:rsidRDefault="00C8657E" w:rsidP="00C8657E">
            <w:pPr>
              <w:spacing w:before="0"/>
              <w:ind w:left="-108" w:right="-108"/>
              <w:jc w:val="center"/>
              <w:rPr>
                <w:lang w:val="ru-RU"/>
              </w:rPr>
            </w:pPr>
            <w:r>
              <w:rPr>
                <w:lang w:val="ru-RU"/>
              </w:rPr>
              <w:t>7</w:t>
            </w: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FA7B9A">
            <w:pPr>
              <w:spacing w:before="0"/>
              <w:jc w:val="center"/>
              <w:rPr>
                <w:rFonts w:cs="Arial"/>
                <w:b/>
                <w:bCs/>
                <w:iCs/>
                <w:sz w:val="20"/>
                <w:szCs w:val="20"/>
                <w:lang w:val="sr-Cyrl-RS"/>
              </w:rPr>
            </w:pPr>
          </w:p>
        </w:tc>
      </w:tr>
    </w:tbl>
    <w:p w:rsidR="009F6E14" w:rsidRDefault="009F6E14" w:rsidP="00673BE1">
      <w:pPr>
        <w:widowControl w:val="0"/>
        <w:spacing w:before="0"/>
        <w:rPr>
          <w:rFonts w:eastAsia="Arial Unicode MS" w:cs="Arial"/>
          <w:lang w:val="sr-Latn-RS"/>
        </w:rPr>
      </w:pPr>
    </w:p>
    <w:p w:rsidR="00401A79" w:rsidRDefault="00401A79" w:rsidP="00673BE1">
      <w:pPr>
        <w:widowControl w:val="0"/>
        <w:spacing w:before="0"/>
        <w:rPr>
          <w:rFonts w:eastAsia="Arial Unicode MS" w:cs="Arial"/>
          <w:lang w:val="sr-Latn-RS"/>
        </w:rPr>
      </w:pPr>
    </w:p>
    <w:p w:rsidR="00401A79" w:rsidRDefault="00401A79" w:rsidP="00673BE1">
      <w:pPr>
        <w:widowControl w:val="0"/>
        <w:spacing w:before="0"/>
        <w:rPr>
          <w:rFonts w:eastAsia="Arial Unicode MS" w:cs="Arial"/>
          <w:lang w:val="sr-Latn-RS"/>
        </w:rPr>
      </w:pPr>
    </w:p>
    <w:p w:rsidR="00401A79" w:rsidRDefault="00401A79" w:rsidP="00673BE1">
      <w:pPr>
        <w:widowControl w:val="0"/>
        <w:spacing w:before="0"/>
        <w:rPr>
          <w:rFonts w:eastAsia="Arial Unicode MS" w:cs="Arial"/>
          <w:lang w:val="sr-Latn-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850"/>
        <w:gridCol w:w="1134"/>
        <w:gridCol w:w="1134"/>
        <w:gridCol w:w="1134"/>
        <w:gridCol w:w="1134"/>
        <w:gridCol w:w="1134"/>
      </w:tblGrid>
      <w:tr w:rsidR="00401A79" w:rsidRPr="00C8657E" w:rsidTr="00401A79">
        <w:trPr>
          <w:trHeight w:val="89"/>
        </w:trPr>
        <w:tc>
          <w:tcPr>
            <w:tcW w:w="675" w:type="dxa"/>
            <w:shd w:val="clear" w:color="auto" w:fill="auto"/>
            <w:vAlign w:val="center"/>
          </w:tcPr>
          <w:p w:rsidR="00401A79" w:rsidRPr="001963D0" w:rsidRDefault="00401A79" w:rsidP="00401A79">
            <w:pPr>
              <w:spacing w:before="0"/>
              <w:ind w:left="-142" w:right="-108"/>
              <w:jc w:val="center"/>
              <w:rPr>
                <w:rFonts w:cs="Arial"/>
                <w:color w:val="000000"/>
                <w:szCs w:val="20"/>
                <w:lang w:val="sr-Latn-RS"/>
              </w:rPr>
            </w:pPr>
            <w:r w:rsidRPr="001963D0">
              <w:rPr>
                <w:rFonts w:cs="Arial"/>
                <w:color w:val="000000"/>
                <w:szCs w:val="20"/>
                <w:lang w:val="sr-Latn-RS"/>
              </w:rPr>
              <w:t>4</w:t>
            </w:r>
          </w:p>
        </w:tc>
        <w:tc>
          <w:tcPr>
            <w:tcW w:w="2552" w:type="dxa"/>
            <w:shd w:val="clear" w:color="auto" w:fill="auto"/>
          </w:tcPr>
          <w:p w:rsidR="00401A79" w:rsidRPr="00C8657E" w:rsidRDefault="00401A79" w:rsidP="00401A79">
            <w:pPr>
              <w:spacing w:before="0"/>
              <w:ind w:left="102"/>
              <w:rPr>
                <w:rFonts w:eastAsia="Arial" w:cs="Arial"/>
                <w:color w:val="000000"/>
                <w:lang w:val="sr-Cyrl-RS"/>
              </w:rPr>
            </w:pPr>
            <w:r w:rsidRPr="00C8657E">
              <w:rPr>
                <w:rFonts w:cs="Arial"/>
                <w:bCs/>
                <w:lang w:val="ru-RU" w:eastAsia="zh-CN"/>
              </w:rPr>
              <w:t>Услуге поправки електромотора на локомотивама у ЖТ ТЕНТ и то:</w:t>
            </w:r>
          </w:p>
          <w:p w:rsidR="00401A79" w:rsidRDefault="00401A79" w:rsidP="00401A79">
            <w:pPr>
              <w:spacing w:before="0"/>
              <w:ind w:left="102"/>
              <w:rPr>
                <w:rFonts w:cs="Arial"/>
                <w:lang w:val="sr-Cyrl-RS"/>
              </w:rPr>
            </w:pPr>
            <w:r w:rsidRPr="00C8657E">
              <w:rPr>
                <w:rFonts w:cs="Arial"/>
                <w:lang w:val="sr-Cyrl-RS"/>
              </w:rPr>
              <w:t>С</w:t>
            </w:r>
            <w:r w:rsidRPr="00C8657E">
              <w:rPr>
                <w:rFonts w:cs="Arial"/>
                <w:lang w:val="ru-RU"/>
              </w:rPr>
              <w:t>ервисирање филтерске пригуснице за локомотиву 443 серије следе</w:t>
            </w:r>
            <w:r w:rsidRPr="00C8657E">
              <w:rPr>
                <w:rFonts w:cs="Arial"/>
                <w:lang w:val="sr-Latn-RS"/>
              </w:rPr>
              <w:t>ћих техничких карактеристика: U=25 kV, I=400 А, f=50 Hz, L=200 mH</w:t>
            </w:r>
            <w:r>
              <w:rPr>
                <w:rFonts w:cs="Arial"/>
                <w:lang w:val="sr-Cyrl-RS"/>
              </w:rPr>
              <w:t>,</w:t>
            </w:r>
          </w:p>
          <w:p w:rsidR="00401A79" w:rsidRPr="00C8657E" w:rsidRDefault="00401A79" w:rsidP="00401A79">
            <w:pPr>
              <w:spacing w:before="0"/>
              <w:ind w:left="102"/>
              <w:rPr>
                <w:lang w:val="sr-Cyrl-RS"/>
              </w:rPr>
            </w:pPr>
            <w:r w:rsidRPr="00C8657E">
              <w:rPr>
                <w:rFonts w:cs="Arial"/>
                <w:lang w:val="sr-Cyrl-RS"/>
              </w:rPr>
              <w:t>према опису из Техничке спецификације</w:t>
            </w:r>
          </w:p>
        </w:tc>
        <w:tc>
          <w:tcPr>
            <w:tcW w:w="850" w:type="dxa"/>
            <w:shd w:val="clear" w:color="auto" w:fill="auto"/>
            <w:vAlign w:val="center"/>
          </w:tcPr>
          <w:p w:rsidR="00401A79" w:rsidRPr="00C8657E" w:rsidRDefault="00401A79" w:rsidP="00401A79">
            <w:pPr>
              <w:spacing w:before="0"/>
              <w:ind w:left="-108" w:right="-108"/>
              <w:jc w:val="center"/>
              <w:rPr>
                <w:lang w:val="sr-Cyrl-RS"/>
              </w:rPr>
            </w:pPr>
            <w:r>
              <w:rPr>
                <w:lang w:val="sr-Cyrl-RS"/>
              </w:rPr>
              <w:t>Кпл</w:t>
            </w:r>
          </w:p>
        </w:tc>
        <w:tc>
          <w:tcPr>
            <w:tcW w:w="1134" w:type="dxa"/>
            <w:shd w:val="clear" w:color="auto" w:fill="auto"/>
            <w:vAlign w:val="center"/>
          </w:tcPr>
          <w:p w:rsidR="00401A79" w:rsidRPr="007030B5" w:rsidRDefault="00401A79" w:rsidP="00401A79">
            <w:pPr>
              <w:spacing w:before="0"/>
              <w:ind w:left="-108" w:right="-108"/>
              <w:jc w:val="center"/>
              <w:rPr>
                <w:lang w:val="ru-RU"/>
              </w:rPr>
            </w:pPr>
            <w:r>
              <w:rPr>
                <w:lang w:val="ru-RU"/>
              </w:rPr>
              <w:t>3</w:t>
            </w: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r>
      <w:tr w:rsidR="00401A79" w:rsidRPr="00315BB6" w:rsidTr="00401A79">
        <w:trPr>
          <w:trHeight w:val="89"/>
        </w:trPr>
        <w:tc>
          <w:tcPr>
            <w:tcW w:w="675" w:type="dxa"/>
            <w:shd w:val="clear" w:color="auto" w:fill="auto"/>
            <w:vAlign w:val="center"/>
          </w:tcPr>
          <w:p w:rsidR="00401A79" w:rsidRPr="001963D0" w:rsidRDefault="00401A79" w:rsidP="00401A79">
            <w:pPr>
              <w:spacing w:before="0"/>
              <w:ind w:left="-142" w:right="-108"/>
              <w:jc w:val="center"/>
              <w:rPr>
                <w:rFonts w:cs="Arial"/>
                <w:color w:val="000000"/>
                <w:szCs w:val="20"/>
                <w:lang w:val="sr-Latn-RS"/>
              </w:rPr>
            </w:pPr>
            <w:r w:rsidRPr="001963D0">
              <w:rPr>
                <w:rFonts w:cs="Arial"/>
                <w:color w:val="000000"/>
                <w:szCs w:val="20"/>
                <w:lang w:val="sr-Latn-RS"/>
              </w:rPr>
              <w:t>5-1</w:t>
            </w:r>
          </w:p>
        </w:tc>
        <w:tc>
          <w:tcPr>
            <w:tcW w:w="2552" w:type="dxa"/>
            <w:shd w:val="clear" w:color="auto" w:fill="auto"/>
          </w:tcPr>
          <w:p w:rsidR="00401A79" w:rsidRPr="00C8657E" w:rsidRDefault="00401A79" w:rsidP="00401A79">
            <w:pPr>
              <w:spacing w:before="0"/>
              <w:ind w:left="102"/>
              <w:rPr>
                <w:rFonts w:eastAsia="Arial" w:cs="Arial"/>
                <w:color w:val="000000"/>
                <w:lang w:val="sr-Cyrl-RS"/>
              </w:rPr>
            </w:pPr>
            <w:r w:rsidRPr="00C8657E">
              <w:rPr>
                <w:rFonts w:cs="Arial"/>
                <w:bCs/>
                <w:lang w:val="ru-RU" w:eastAsia="zh-CN"/>
              </w:rPr>
              <w:t>Услуге поправки електромотора на локомотивама у ЖТ ТЕНТ и то:</w:t>
            </w:r>
          </w:p>
          <w:p w:rsidR="00401A79" w:rsidRPr="00C8657E" w:rsidRDefault="00401A79" w:rsidP="00401A79">
            <w:pPr>
              <w:autoSpaceDE w:val="0"/>
              <w:autoSpaceDN w:val="0"/>
              <w:adjustRightInd w:val="0"/>
              <w:spacing w:before="0"/>
              <w:ind w:left="102"/>
              <w:rPr>
                <w:rFonts w:cs="Arial"/>
                <w:lang w:val="ru-RU"/>
              </w:rPr>
            </w:pPr>
            <w:r w:rsidRPr="00C8657E">
              <w:rPr>
                <w:rFonts w:cs="Arial"/>
                <w:lang w:val="ru-RU"/>
              </w:rPr>
              <w:t xml:space="preserve">Помоћни погон - ел.мотор </w:t>
            </w:r>
            <w:r w:rsidRPr="00C8657E">
              <w:rPr>
                <w:rFonts w:cs="Arial"/>
              </w:rPr>
              <w:t>W</w:t>
            </w:r>
            <w:r w:rsidRPr="00C8657E">
              <w:rPr>
                <w:rFonts w:cs="Arial"/>
                <w:lang w:val="ru-RU"/>
              </w:rPr>
              <w:t>Е</w:t>
            </w:r>
            <w:r w:rsidRPr="00C8657E">
              <w:rPr>
                <w:rFonts w:cs="Arial"/>
                <w:lang w:val="sr-Latn-RS"/>
              </w:rPr>
              <w:t>B</w:t>
            </w:r>
            <w:r w:rsidRPr="00C8657E">
              <w:rPr>
                <w:rFonts w:cs="Arial"/>
                <w:lang w:val="ru-RU"/>
              </w:rPr>
              <w:t xml:space="preserve"> лок. за погон вентилатора:</w:t>
            </w:r>
          </w:p>
          <w:p w:rsidR="00401A79" w:rsidRPr="00C8657E" w:rsidRDefault="00401A79" w:rsidP="00401A79">
            <w:pPr>
              <w:autoSpaceDE w:val="0"/>
              <w:autoSpaceDN w:val="0"/>
              <w:adjustRightInd w:val="0"/>
              <w:spacing w:before="0"/>
              <w:ind w:left="102"/>
              <w:rPr>
                <w:rFonts w:cs="Arial"/>
                <w:lang w:val="sr-Latn-RS"/>
              </w:rPr>
            </w:pPr>
            <w:r w:rsidRPr="00C8657E">
              <w:rPr>
                <w:rFonts w:cs="Arial"/>
                <w:lang w:val="sr-Latn-RS"/>
              </w:rPr>
              <w:t>P</w:t>
            </w:r>
            <w:r w:rsidRPr="00C8657E">
              <w:rPr>
                <w:rFonts w:cs="Arial"/>
              </w:rPr>
              <w:t>=</w:t>
            </w:r>
            <w:r w:rsidRPr="00C8657E">
              <w:rPr>
                <w:rFonts w:cs="Arial"/>
                <w:lang w:val="sr-Cyrl-RS"/>
              </w:rPr>
              <w:t>6</w:t>
            </w:r>
            <w:r w:rsidRPr="00C8657E">
              <w:rPr>
                <w:rFonts w:cs="Arial"/>
                <w:lang w:val="sr-Latn-RS"/>
              </w:rPr>
              <w:t xml:space="preserve"> k</w:t>
            </w:r>
            <w:r w:rsidRPr="00C8657E">
              <w:rPr>
                <w:rFonts w:cs="Arial"/>
              </w:rPr>
              <w:t xml:space="preserve">W; </w:t>
            </w:r>
            <w:r w:rsidRPr="00C8657E">
              <w:rPr>
                <w:rFonts w:cs="Arial"/>
                <w:lang w:val="sr-Latn-RS"/>
              </w:rPr>
              <w:t>U</w:t>
            </w:r>
            <w:r w:rsidRPr="00C8657E">
              <w:rPr>
                <w:rFonts w:cs="Arial"/>
              </w:rPr>
              <w:t>=1200</w:t>
            </w:r>
            <w:r w:rsidRPr="00C8657E">
              <w:rPr>
                <w:rFonts w:cs="Arial"/>
                <w:lang w:val="sr-Latn-RS"/>
              </w:rPr>
              <w:t xml:space="preserve"> </w:t>
            </w:r>
          </w:p>
          <w:p w:rsidR="00401A79" w:rsidRPr="00C8657E" w:rsidRDefault="00401A79" w:rsidP="00401A79">
            <w:pPr>
              <w:autoSpaceDE w:val="0"/>
              <w:autoSpaceDN w:val="0"/>
              <w:adjustRightInd w:val="0"/>
              <w:spacing w:before="0"/>
              <w:ind w:left="102"/>
              <w:rPr>
                <w:rFonts w:cs="Arial"/>
                <w:lang w:val="sr-Latn-RS"/>
              </w:rPr>
            </w:pPr>
            <w:r w:rsidRPr="00C8657E">
              <w:rPr>
                <w:rFonts w:cs="Arial"/>
                <w:lang w:val="sr-Latn-RS"/>
              </w:rPr>
              <w:t>V</w:t>
            </w:r>
            <w:r w:rsidRPr="00C8657E">
              <w:rPr>
                <w:rFonts w:cs="Arial"/>
              </w:rPr>
              <w:t xml:space="preserve">= </w:t>
            </w:r>
            <w:r w:rsidRPr="00C8657E">
              <w:rPr>
                <w:rFonts w:cs="Arial"/>
                <w:lang w:val="ru-RU"/>
              </w:rPr>
              <w:t>ј</w:t>
            </w:r>
            <w:r w:rsidRPr="00C8657E">
              <w:rPr>
                <w:rFonts w:cs="Arial"/>
                <w:lang w:val="sr-Latn-RS"/>
              </w:rPr>
              <w:t>ss</w:t>
            </w:r>
            <w:r w:rsidRPr="00C8657E">
              <w:rPr>
                <w:rFonts w:cs="Arial"/>
              </w:rPr>
              <w:t>;</w:t>
            </w:r>
            <w:r w:rsidRPr="00C8657E">
              <w:rPr>
                <w:rFonts w:cs="Arial"/>
                <w:lang w:val="sr-Latn-RS"/>
              </w:rPr>
              <w:t xml:space="preserve"> I=6.6А</w:t>
            </w:r>
            <w:r w:rsidRPr="00C8657E">
              <w:rPr>
                <w:rFonts w:cs="Arial"/>
              </w:rPr>
              <w:t xml:space="preserve"> </w:t>
            </w:r>
          </w:p>
          <w:p w:rsidR="00401A79" w:rsidRPr="00C8657E" w:rsidRDefault="00401A79" w:rsidP="00401A79">
            <w:pPr>
              <w:autoSpaceDE w:val="0"/>
              <w:autoSpaceDN w:val="0"/>
              <w:adjustRightInd w:val="0"/>
              <w:spacing w:before="0"/>
              <w:ind w:left="102"/>
              <w:rPr>
                <w:rFonts w:cs="Arial"/>
                <w:lang w:val="sr-Latn-RS"/>
              </w:rPr>
            </w:pPr>
            <w:r w:rsidRPr="00C8657E">
              <w:rPr>
                <w:rFonts w:cs="Arial"/>
                <w:lang w:val="sr-Latn-RS"/>
              </w:rPr>
              <w:t>v</w:t>
            </w:r>
            <w:r w:rsidRPr="00C8657E">
              <w:rPr>
                <w:rFonts w:cs="Arial"/>
                <w:lang w:val="ru-RU"/>
              </w:rPr>
              <w:t>=1600 о/мин</w:t>
            </w:r>
            <w:r>
              <w:rPr>
                <w:rFonts w:cs="Arial"/>
                <w:lang w:val="ru-RU"/>
              </w:rPr>
              <w:t xml:space="preserve">, </w:t>
            </w:r>
            <w:r w:rsidRPr="00C8657E">
              <w:rPr>
                <w:rFonts w:cs="Arial"/>
                <w:lang w:val="sr-Cyrl-RS"/>
              </w:rPr>
              <w:t>према опису из Техничке спецификације</w:t>
            </w:r>
          </w:p>
        </w:tc>
        <w:tc>
          <w:tcPr>
            <w:tcW w:w="850" w:type="dxa"/>
            <w:shd w:val="clear" w:color="auto" w:fill="auto"/>
            <w:vAlign w:val="center"/>
          </w:tcPr>
          <w:p w:rsidR="00401A79" w:rsidRPr="00C8657E" w:rsidRDefault="00401A79" w:rsidP="00401A79">
            <w:pPr>
              <w:spacing w:before="0"/>
              <w:ind w:left="-108" w:right="-108"/>
              <w:jc w:val="center"/>
              <w:rPr>
                <w:lang w:val="sr-Cyrl-RS"/>
              </w:rPr>
            </w:pPr>
            <w:r>
              <w:rPr>
                <w:lang w:val="sr-Cyrl-RS"/>
              </w:rPr>
              <w:t>Кпл</w:t>
            </w:r>
          </w:p>
        </w:tc>
        <w:tc>
          <w:tcPr>
            <w:tcW w:w="1134" w:type="dxa"/>
            <w:shd w:val="clear" w:color="auto" w:fill="auto"/>
            <w:vAlign w:val="center"/>
          </w:tcPr>
          <w:p w:rsidR="00401A79" w:rsidRPr="004827A3" w:rsidRDefault="004827A3" w:rsidP="00401A79">
            <w:pPr>
              <w:spacing w:before="0"/>
              <w:ind w:left="-108" w:right="-108"/>
              <w:jc w:val="center"/>
              <w:rPr>
                <w:lang w:val="sr-Cyrl-RS"/>
              </w:rPr>
            </w:pPr>
            <w:r>
              <w:rPr>
                <w:lang w:val="sr-Cyrl-RS"/>
              </w:rPr>
              <w:t>1</w:t>
            </w: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c>
          <w:tcPr>
            <w:tcW w:w="1134" w:type="dxa"/>
            <w:shd w:val="clear" w:color="auto" w:fill="auto"/>
            <w:vAlign w:val="center"/>
          </w:tcPr>
          <w:p w:rsidR="00401A79" w:rsidRPr="00315BB6" w:rsidRDefault="00401A79" w:rsidP="00401A79">
            <w:pPr>
              <w:spacing w:before="0"/>
              <w:jc w:val="center"/>
              <w:rPr>
                <w:rFonts w:cs="Arial"/>
                <w:b/>
                <w:bCs/>
                <w:iCs/>
                <w:sz w:val="20"/>
                <w:szCs w:val="20"/>
                <w:lang w:val="sr-Cyrl-RS"/>
              </w:rPr>
            </w:pPr>
          </w:p>
        </w:tc>
      </w:tr>
      <w:tr w:rsidR="00C8657E" w:rsidRPr="00C8657E" w:rsidTr="00401A79">
        <w:trPr>
          <w:trHeight w:val="89"/>
        </w:trPr>
        <w:tc>
          <w:tcPr>
            <w:tcW w:w="675" w:type="dxa"/>
            <w:shd w:val="clear" w:color="auto" w:fill="auto"/>
            <w:vAlign w:val="center"/>
          </w:tcPr>
          <w:p w:rsidR="00C8657E" w:rsidRPr="001963D0" w:rsidRDefault="00401A79" w:rsidP="00C8657E">
            <w:pPr>
              <w:spacing w:before="0"/>
              <w:ind w:left="-142" w:right="-108"/>
              <w:jc w:val="center"/>
              <w:rPr>
                <w:rFonts w:cs="Arial"/>
                <w:color w:val="000000"/>
                <w:szCs w:val="20"/>
                <w:lang w:val="sr-Latn-RS"/>
              </w:rPr>
            </w:pPr>
            <w:r w:rsidRPr="001963D0">
              <w:rPr>
                <w:rFonts w:cs="Arial"/>
                <w:color w:val="000000"/>
                <w:szCs w:val="20"/>
                <w:lang w:val="sr-Latn-RS"/>
              </w:rPr>
              <w:t>5</w:t>
            </w:r>
            <w:r w:rsidR="00C8657E" w:rsidRPr="001963D0">
              <w:rPr>
                <w:rFonts w:cs="Arial"/>
                <w:color w:val="000000"/>
                <w:szCs w:val="20"/>
                <w:lang w:val="sr-Latn-RS"/>
              </w:rPr>
              <w:t>-2</w:t>
            </w:r>
          </w:p>
        </w:tc>
        <w:tc>
          <w:tcPr>
            <w:tcW w:w="2552" w:type="dxa"/>
            <w:shd w:val="clear" w:color="auto" w:fill="auto"/>
          </w:tcPr>
          <w:p w:rsidR="00C8657E" w:rsidRPr="00C8657E" w:rsidRDefault="00C8657E" w:rsidP="00C8657E">
            <w:pPr>
              <w:spacing w:before="0"/>
              <w:ind w:left="102"/>
              <w:rPr>
                <w:rFonts w:eastAsia="Arial" w:cs="Arial"/>
                <w:color w:val="000000"/>
                <w:lang w:val="sr-Cyrl-RS"/>
              </w:rPr>
            </w:pPr>
            <w:r w:rsidRPr="00C8657E">
              <w:rPr>
                <w:rFonts w:cs="Arial"/>
                <w:bCs/>
                <w:lang w:val="ru-RU" w:eastAsia="zh-CN"/>
              </w:rPr>
              <w:t>Услуге поправки електромотора на локомотивама у ЖТ ТЕНТ и то:</w:t>
            </w:r>
          </w:p>
          <w:p w:rsidR="00C8657E" w:rsidRPr="00C8657E" w:rsidRDefault="00C8657E" w:rsidP="00C8657E">
            <w:pPr>
              <w:autoSpaceDE w:val="0"/>
              <w:autoSpaceDN w:val="0"/>
              <w:adjustRightInd w:val="0"/>
              <w:spacing w:before="0"/>
              <w:ind w:left="102"/>
              <w:rPr>
                <w:rFonts w:cs="Arial"/>
                <w:lang w:val="ru-RU"/>
              </w:rPr>
            </w:pPr>
            <w:r w:rsidRPr="00C8657E">
              <w:rPr>
                <w:rFonts w:cs="Arial"/>
                <w:lang w:val="ru-RU"/>
              </w:rPr>
              <w:t xml:space="preserve">Помоћни погон - ел.мотор </w:t>
            </w:r>
            <w:r w:rsidRPr="00C8657E">
              <w:rPr>
                <w:rFonts w:cs="Arial"/>
              </w:rPr>
              <w:t>W</w:t>
            </w:r>
            <w:r w:rsidRPr="00C8657E">
              <w:rPr>
                <w:rFonts w:cs="Arial"/>
                <w:lang w:val="ru-RU"/>
              </w:rPr>
              <w:t>ЕБ лок. за погон компресора:</w:t>
            </w:r>
          </w:p>
          <w:p w:rsidR="00C8657E" w:rsidRPr="00C8657E" w:rsidRDefault="00C8657E" w:rsidP="00C8657E">
            <w:pPr>
              <w:autoSpaceDE w:val="0"/>
              <w:autoSpaceDN w:val="0"/>
              <w:adjustRightInd w:val="0"/>
              <w:spacing w:before="0"/>
              <w:ind w:left="102"/>
              <w:rPr>
                <w:rFonts w:cs="Arial"/>
                <w:lang w:val="sr-Cyrl-RS"/>
              </w:rPr>
            </w:pPr>
            <w:r w:rsidRPr="00C8657E">
              <w:rPr>
                <w:rFonts w:cs="Arial"/>
                <w:lang w:val="sr-Latn-RS"/>
              </w:rPr>
              <w:t>P</w:t>
            </w:r>
            <w:r w:rsidRPr="00C8657E">
              <w:rPr>
                <w:rFonts w:cs="Arial"/>
              </w:rPr>
              <w:t>=8</w:t>
            </w:r>
            <w:r w:rsidRPr="00C8657E">
              <w:rPr>
                <w:rFonts w:cs="Arial"/>
                <w:lang w:val="sr-Latn-RS"/>
              </w:rPr>
              <w:t xml:space="preserve"> k</w:t>
            </w:r>
            <w:r w:rsidRPr="00C8657E">
              <w:rPr>
                <w:rFonts w:cs="Arial"/>
              </w:rPr>
              <w:t xml:space="preserve">W; </w:t>
            </w:r>
            <w:r w:rsidRPr="00C8657E">
              <w:rPr>
                <w:rFonts w:cs="Arial"/>
                <w:lang w:val="sr-Latn-RS"/>
              </w:rPr>
              <w:t>U</w:t>
            </w:r>
            <w:r w:rsidRPr="00C8657E">
              <w:rPr>
                <w:rFonts w:cs="Arial"/>
              </w:rPr>
              <w:t>=1200</w:t>
            </w:r>
            <w:r w:rsidRPr="00C8657E">
              <w:rPr>
                <w:rFonts w:cs="Arial"/>
                <w:lang w:val="sr-Latn-RS"/>
              </w:rPr>
              <w:t xml:space="preserve"> </w:t>
            </w:r>
          </w:p>
          <w:p w:rsidR="00C8657E" w:rsidRPr="00C8657E" w:rsidRDefault="00C8657E" w:rsidP="00C8657E">
            <w:pPr>
              <w:autoSpaceDE w:val="0"/>
              <w:autoSpaceDN w:val="0"/>
              <w:adjustRightInd w:val="0"/>
              <w:spacing w:before="0"/>
              <w:ind w:left="102"/>
              <w:rPr>
                <w:rFonts w:cs="Arial"/>
                <w:lang w:val="sr-Latn-RS"/>
              </w:rPr>
            </w:pPr>
            <w:r w:rsidRPr="00C8657E">
              <w:rPr>
                <w:rFonts w:cs="Arial"/>
                <w:lang w:val="sr-Latn-RS"/>
              </w:rPr>
              <w:t>V</w:t>
            </w:r>
            <w:r w:rsidRPr="00C8657E">
              <w:rPr>
                <w:rFonts w:cs="Arial"/>
              </w:rPr>
              <w:t xml:space="preserve">= </w:t>
            </w:r>
            <w:r w:rsidRPr="00C8657E">
              <w:rPr>
                <w:rFonts w:cs="Arial"/>
                <w:lang w:val="ru-RU"/>
              </w:rPr>
              <w:t>ј</w:t>
            </w:r>
            <w:r w:rsidRPr="00C8657E">
              <w:rPr>
                <w:rFonts w:cs="Arial"/>
                <w:lang w:val="sr-Latn-RS"/>
              </w:rPr>
              <w:t>ss</w:t>
            </w:r>
            <w:r w:rsidRPr="00C8657E">
              <w:rPr>
                <w:rFonts w:cs="Arial"/>
              </w:rPr>
              <w:t>;</w:t>
            </w:r>
            <w:r w:rsidRPr="00C8657E">
              <w:rPr>
                <w:rFonts w:cs="Arial"/>
                <w:lang w:val="sr-Latn-RS"/>
              </w:rPr>
              <w:t xml:space="preserve"> I</w:t>
            </w:r>
            <w:r w:rsidRPr="00C8657E">
              <w:rPr>
                <w:rFonts w:cs="Arial"/>
              </w:rPr>
              <w:t>=9.4</w:t>
            </w:r>
            <w:r w:rsidRPr="00C8657E">
              <w:rPr>
                <w:rFonts w:cs="Arial"/>
                <w:lang w:val="sr-Latn-RS"/>
              </w:rPr>
              <w:t xml:space="preserve"> </w:t>
            </w:r>
            <w:r w:rsidRPr="00C8657E">
              <w:rPr>
                <w:rFonts w:cs="Arial"/>
                <w:lang w:val="ru-RU"/>
              </w:rPr>
              <w:t>А</w:t>
            </w:r>
            <w:r w:rsidRPr="00C8657E">
              <w:rPr>
                <w:rFonts w:cs="Arial"/>
              </w:rPr>
              <w:t xml:space="preserve"> </w:t>
            </w:r>
          </w:p>
          <w:p w:rsidR="00C8657E" w:rsidRPr="00FA7B9A" w:rsidRDefault="00C8657E" w:rsidP="00C8657E">
            <w:pPr>
              <w:autoSpaceDE w:val="0"/>
              <w:autoSpaceDN w:val="0"/>
              <w:adjustRightInd w:val="0"/>
              <w:spacing w:before="0"/>
              <w:ind w:left="102"/>
              <w:rPr>
                <w:rFonts w:cs="Arial"/>
                <w:b/>
                <w:sz w:val="20"/>
                <w:lang w:val="ru-RU"/>
              </w:rPr>
            </w:pPr>
            <w:r w:rsidRPr="00C8657E">
              <w:rPr>
                <w:rFonts w:cs="Arial"/>
                <w:lang w:val="sr-Latn-RS"/>
              </w:rPr>
              <w:t>v</w:t>
            </w:r>
            <w:r w:rsidRPr="00C8657E">
              <w:rPr>
                <w:rFonts w:cs="Arial"/>
                <w:lang w:val="ru-RU"/>
              </w:rPr>
              <w:t>=1</w:t>
            </w:r>
            <w:r w:rsidRPr="00C8657E">
              <w:rPr>
                <w:rFonts w:cs="Arial"/>
                <w:lang w:val="sr-Cyrl-RS"/>
              </w:rPr>
              <w:t>0</w:t>
            </w:r>
            <w:r w:rsidRPr="00C8657E">
              <w:rPr>
                <w:rFonts w:cs="Arial"/>
                <w:lang w:val="ru-RU"/>
              </w:rPr>
              <w:t>00 о/мин</w:t>
            </w:r>
            <w:r>
              <w:rPr>
                <w:rFonts w:cs="Arial"/>
                <w:lang w:val="ru-RU"/>
              </w:rPr>
              <w:t xml:space="preserve">, </w:t>
            </w:r>
            <w:r w:rsidRPr="00C8657E">
              <w:rPr>
                <w:rFonts w:cs="Arial"/>
                <w:lang w:val="sr-Cyrl-RS"/>
              </w:rPr>
              <w:t>према опису из Техничке спецификације</w:t>
            </w:r>
          </w:p>
        </w:tc>
        <w:tc>
          <w:tcPr>
            <w:tcW w:w="850" w:type="dxa"/>
            <w:shd w:val="clear" w:color="auto" w:fill="auto"/>
            <w:vAlign w:val="center"/>
          </w:tcPr>
          <w:p w:rsidR="00C8657E" w:rsidRPr="00C8657E" w:rsidRDefault="00C8657E" w:rsidP="00C8657E">
            <w:pPr>
              <w:spacing w:before="0"/>
              <w:ind w:left="-108" w:right="-108"/>
              <w:jc w:val="center"/>
              <w:rPr>
                <w:lang w:val="sr-Cyrl-RS"/>
              </w:rPr>
            </w:pPr>
            <w:r>
              <w:rPr>
                <w:lang w:val="sr-Cyrl-RS"/>
              </w:rPr>
              <w:t>Кпл</w:t>
            </w:r>
          </w:p>
        </w:tc>
        <w:tc>
          <w:tcPr>
            <w:tcW w:w="1134" w:type="dxa"/>
            <w:shd w:val="clear" w:color="auto" w:fill="auto"/>
            <w:vAlign w:val="center"/>
          </w:tcPr>
          <w:p w:rsidR="00C8657E" w:rsidRPr="007030B5" w:rsidRDefault="00C8657E" w:rsidP="00C8657E">
            <w:pPr>
              <w:spacing w:before="0"/>
              <w:ind w:left="-108" w:right="-108"/>
              <w:jc w:val="center"/>
              <w:rPr>
                <w:lang w:val="ru-RU"/>
              </w:rPr>
            </w:pPr>
            <w:r>
              <w:rPr>
                <w:lang w:val="ru-RU"/>
              </w:rPr>
              <w:t>1</w:t>
            </w:r>
          </w:p>
        </w:tc>
        <w:tc>
          <w:tcPr>
            <w:tcW w:w="1134" w:type="dxa"/>
            <w:shd w:val="clear" w:color="auto" w:fill="auto"/>
            <w:vAlign w:val="center"/>
          </w:tcPr>
          <w:p w:rsidR="00C8657E" w:rsidRPr="00315BB6" w:rsidRDefault="00C8657E" w:rsidP="00C8657E">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C8657E">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C8657E">
            <w:pPr>
              <w:spacing w:before="0"/>
              <w:jc w:val="center"/>
              <w:rPr>
                <w:rFonts w:cs="Arial"/>
                <w:b/>
                <w:bCs/>
                <w:iCs/>
                <w:sz w:val="20"/>
                <w:szCs w:val="20"/>
                <w:lang w:val="sr-Cyrl-RS"/>
              </w:rPr>
            </w:pPr>
          </w:p>
        </w:tc>
        <w:tc>
          <w:tcPr>
            <w:tcW w:w="1134" w:type="dxa"/>
            <w:shd w:val="clear" w:color="auto" w:fill="auto"/>
            <w:vAlign w:val="center"/>
          </w:tcPr>
          <w:p w:rsidR="00C8657E" w:rsidRPr="00315BB6" w:rsidRDefault="00C8657E" w:rsidP="00C8657E">
            <w:pPr>
              <w:spacing w:before="0"/>
              <w:jc w:val="center"/>
              <w:rPr>
                <w:rFonts w:cs="Arial"/>
                <w:b/>
                <w:bCs/>
                <w:iCs/>
                <w:sz w:val="20"/>
                <w:szCs w:val="20"/>
                <w:lang w:val="sr-Cyrl-RS"/>
              </w:rPr>
            </w:pPr>
          </w:p>
        </w:tc>
      </w:tr>
    </w:tbl>
    <w:p w:rsidR="009F6E14" w:rsidRDefault="009F6E14" w:rsidP="00673BE1">
      <w:pPr>
        <w:widowControl w:val="0"/>
        <w:spacing w:before="0"/>
        <w:rPr>
          <w:rFonts w:eastAsia="Arial Unicode MS" w:cs="Arial"/>
          <w:lang w:val="ru-RU"/>
        </w:rPr>
      </w:pPr>
    </w:p>
    <w:tbl>
      <w:tblPr>
        <w:tblpPr w:leftFromText="141" w:rightFromText="141" w:vertAnchor="text" w:horzAnchor="margin" w:tblpX="40" w:tblpY="144"/>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93"/>
        <w:gridCol w:w="2298"/>
      </w:tblGrid>
      <w:tr w:rsidR="002A17CB" w:rsidRPr="00DC6B4F" w:rsidTr="009F6E14">
        <w:trPr>
          <w:trHeight w:val="418"/>
        </w:trPr>
        <w:tc>
          <w:tcPr>
            <w:tcW w:w="851" w:type="dxa"/>
            <w:vAlign w:val="center"/>
          </w:tcPr>
          <w:p w:rsidR="002A17CB" w:rsidRPr="00DC6B4F" w:rsidRDefault="002A17CB" w:rsidP="009F6E14">
            <w:pPr>
              <w:spacing w:before="0"/>
              <w:jc w:val="center"/>
              <w:rPr>
                <w:rFonts w:cs="Arial"/>
                <w:b/>
                <w:lang w:val="sr-Latn-CS"/>
              </w:rPr>
            </w:pPr>
            <w:r w:rsidRPr="00DC6B4F">
              <w:rPr>
                <w:rFonts w:cs="Arial"/>
                <w:b/>
              </w:rPr>
              <w:t>I</w:t>
            </w:r>
          </w:p>
        </w:tc>
        <w:tc>
          <w:tcPr>
            <w:tcW w:w="6593" w:type="dxa"/>
          </w:tcPr>
          <w:p w:rsidR="002A17CB" w:rsidRPr="002B1693" w:rsidRDefault="002A17CB" w:rsidP="009F6E14">
            <w:pPr>
              <w:spacing w:before="0"/>
              <w:jc w:val="center"/>
              <w:rPr>
                <w:rFonts w:cs="Arial"/>
                <w:b/>
                <w:lang w:val="ru-RU"/>
              </w:rPr>
            </w:pPr>
            <w:r w:rsidRPr="002B1693">
              <w:rPr>
                <w:rFonts w:cs="Arial"/>
                <w:b/>
                <w:lang w:val="ru-RU"/>
              </w:rPr>
              <w:t>УКУПНО ПОНУЂЕНА ЦЕНА  без ПДВ динара</w:t>
            </w:r>
          </w:p>
          <w:p w:rsidR="002A17CB" w:rsidRPr="009A70A7" w:rsidRDefault="002A17CB" w:rsidP="009F6E14">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298" w:type="dxa"/>
            <w:vAlign w:val="center"/>
          </w:tcPr>
          <w:p w:rsidR="002A17CB" w:rsidRPr="00DC6B4F" w:rsidRDefault="002A17CB" w:rsidP="009F6E14">
            <w:pPr>
              <w:spacing w:before="0"/>
              <w:jc w:val="center"/>
              <w:rPr>
                <w:rFonts w:cs="Arial"/>
              </w:rPr>
            </w:pPr>
          </w:p>
        </w:tc>
      </w:tr>
      <w:tr w:rsidR="002A17CB" w:rsidRPr="002B1693" w:rsidTr="009F6E14">
        <w:trPr>
          <w:trHeight w:val="326"/>
        </w:trPr>
        <w:tc>
          <w:tcPr>
            <w:tcW w:w="851" w:type="dxa"/>
            <w:tcBorders>
              <w:bottom w:val="single" w:sz="4" w:space="0" w:color="auto"/>
            </w:tcBorders>
            <w:vAlign w:val="center"/>
          </w:tcPr>
          <w:p w:rsidR="002A17CB" w:rsidRPr="00DC6B4F" w:rsidRDefault="002A17CB" w:rsidP="009F6E14">
            <w:pPr>
              <w:spacing w:before="0"/>
              <w:jc w:val="center"/>
              <w:rPr>
                <w:rFonts w:cs="Arial"/>
                <w:b/>
                <w:lang w:val="sr-Latn-CS"/>
              </w:rPr>
            </w:pPr>
            <w:r w:rsidRPr="00DC6B4F">
              <w:rPr>
                <w:rFonts w:cs="Arial"/>
                <w:b/>
                <w:lang w:val="sr-Latn-CS"/>
              </w:rPr>
              <w:t>II</w:t>
            </w:r>
          </w:p>
        </w:tc>
        <w:tc>
          <w:tcPr>
            <w:tcW w:w="6593" w:type="dxa"/>
            <w:tcBorders>
              <w:bottom w:val="single" w:sz="4" w:space="0" w:color="auto"/>
              <w:right w:val="single" w:sz="4" w:space="0" w:color="auto"/>
            </w:tcBorders>
          </w:tcPr>
          <w:p w:rsidR="002A17CB" w:rsidRPr="002B1693" w:rsidRDefault="002A17CB" w:rsidP="009F6E14">
            <w:pPr>
              <w:spacing w:before="0"/>
              <w:jc w:val="center"/>
              <w:rPr>
                <w:rFonts w:cs="Arial"/>
                <w:b/>
                <w:lang w:val="ru-RU"/>
              </w:rPr>
            </w:pPr>
            <w:r w:rsidRPr="002B1693">
              <w:rPr>
                <w:rFonts w:cs="Arial"/>
                <w:b/>
                <w:lang w:val="ru-RU"/>
              </w:rPr>
              <w:t>УКУПАН ИЗНОС  ПДВ динара</w:t>
            </w:r>
            <w:r>
              <w:rPr>
                <w:rFonts w:cs="Arial"/>
                <w:b/>
                <w:lang w:val="sr-Cyrl-RS"/>
              </w:rPr>
              <w:t xml:space="preserve"> </w:t>
            </w:r>
          </w:p>
        </w:tc>
        <w:tc>
          <w:tcPr>
            <w:tcW w:w="2298" w:type="dxa"/>
            <w:tcBorders>
              <w:bottom w:val="single" w:sz="4" w:space="0" w:color="auto"/>
              <w:right w:val="single" w:sz="4" w:space="0" w:color="auto"/>
            </w:tcBorders>
            <w:vAlign w:val="center"/>
          </w:tcPr>
          <w:p w:rsidR="002A17CB" w:rsidRPr="002B1693" w:rsidRDefault="002A17CB" w:rsidP="009F6E14">
            <w:pPr>
              <w:spacing w:before="0"/>
              <w:jc w:val="center"/>
              <w:rPr>
                <w:rFonts w:cs="Arial"/>
                <w:lang w:val="ru-RU"/>
              </w:rPr>
            </w:pPr>
          </w:p>
        </w:tc>
      </w:tr>
      <w:tr w:rsidR="002A17CB" w:rsidRPr="002C2689" w:rsidTr="009F6E14">
        <w:trPr>
          <w:trHeight w:val="562"/>
        </w:trPr>
        <w:tc>
          <w:tcPr>
            <w:tcW w:w="851" w:type="dxa"/>
            <w:tcBorders>
              <w:bottom w:val="single" w:sz="4" w:space="0" w:color="auto"/>
            </w:tcBorders>
            <w:vAlign w:val="center"/>
          </w:tcPr>
          <w:p w:rsidR="002A17CB" w:rsidRPr="00DC6B4F" w:rsidRDefault="002A17CB" w:rsidP="009F6E14">
            <w:pPr>
              <w:spacing w:before="0"/>
              <w:jc w:val="center"/>
              <w:rPr>
                <w:rFonts w:cs="Arial"/>
                <w:b/>
                <w:lang w:val="sr-Latn-CS"/>
              </w:rPr>
            </w:pPr>
            <w:r w:rsidRPr="00DC6B4F">
              <w:rPr>
                <w:rFonts w:cs="Arial"/>
                <w:b/>
                <w:lang w:val="sr-Latn-CS"/>
              </w:rPr>
              <w:t>III</w:t>
            </w:r>
          </w:p>
        </w:tc>
        <w:tc>
          <w:tcPr>
            <w:tcW w:w="6593" w:type="dxa"/>
            <w:tcBorders>
              <w:bottom w:val="single" w:sz="4" w:space="0" w:color="auto"/>
              <w:right w:val="single" w:sz="4" w:space="0" w:color="auto"/>
            </w:tcBorders>
          </w:tcPr>
          <w:p w:rsidR="002A17CB" w:rsidRPr="002B1693" w:rsidRDefault="002A17CB" w:rsidP="009F6E14">
            <w:pPr>
              <w:spacing w:before="0"/>
              <w:jc w:val="center"/>
              <w:rPr>
                <w:rFonts w:cs="Arial"/>
                <w:b/>
                <w:lang w:val="ru-RU"/>
              </w:rPr>
            </w:pPr>
            <w:r w:rsidRPr="002B1693">
              <w:rPr>
                <w:rFonts w:cs="Arial"/>
                <w:b/>
                <w:lang w:val="ru-RU"/>
              </w:rPr>
              <w:t>УКУПНО ПОНУЂЕНА ЦЕНА  са ПДВ</w:t>
            </w:r>
          </w:p>
          <w:p w:rsidR="002A17CB" w:rsidRPr="002B1693" w:rsidRDefault="002A17CB" w:rsidP="009F6E14">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Pr>
                <w:rFonts w:cs="Arial"/>
                <w:b/>
                <w:lang w:val="sr-Cyrl-RS"/>
              </w:rPr>
              <w:t xml:space="preserve"> </w:t>
            </w:r>
          </w:p>
        </w:tc>
        <w:tc>
          <w:tcPr>
            <w:tcW w:w="2298" w:type="dxa"/>
            <w:tcBorders>
              <w:bottom w:val="single" w:sz="4" w:space="0" w:color="auto"/>
              <w:right w:val="single" w:sz="4" w:space="0" w:color="auto"/>
            </w:tcBorders>
            <w:vAlign w:val="center"/>
          </w:tcPr>
          <w:p w:rsidR="002A17CB" w:rsidRPr="002B1693" w:rsidRDefault="002A17CB" w:rsidP="009F6E14">
            <w:pPr>
              <w:spacing w:before="0"/>
              <w:jc w:val="center"/>
              <w:rPr>
                <w:rFonts w:cs="Arial"/>
                <w:lang w:val="ru-RU"/>
              </w:rPr>
            </w:pPr>
          </w:p>
        </w:tc>
      </w:tr>
    </w:tbl>
    <w:p w:rsidR="002A17CB" w:rsidRDefault="00401A79" w:rsidP="00401A79">
      <w:pPr>
        <w:widowControl w:val="0"/>
        <w:tabs>
          <w:tab w:val="left" w:pos="1152"/>
        </w:tabs>
        <w:spacing w:before="0"/>
        <w:rPr>
          <w:rFonts w:eastAsia="Arial Unicode MS" w:cs="Arial"/>
          <w:lang w:val="sr-Latn-RS"/>
        </w:rPr>
      </w:pPr>
      <w:r>
        <w:rPr>
          <w:rFonts w:eastAsia="Arial Unicode MS" w:cs="Arial"/>
          <w:lang w:val="ru-RU"/>
        </w:rPr>
        <w:tab/>
      </w:r>
    </w:p>
    <w:p w:rsidR="00401A79" w:rsidRDefault="00401A79" w:rsidP="00401A79">
      <w:pPr>
        <w:widowControl w:val="0"/>
        <w:tabs>
          <w:tab w:val="left" w:pos="1152"/>
        </w:tabs>
        <w:spacing w:before="0"/>
        <w:rPr>
          <w:rFonts w:eastAsia="Arial Unicode MS" w:cs="Arial"/>
          <w:lang w:val="sr-Latn-RS"/>
        </w:rPr>
      </w:pPr>
    </w:p>
    <w:p w:rsidR="00401A79" w:rsidRDefault="00401A79" w:rsidP="00401A79">
      <w:pPr>
        <w:widowControl w:val="0"/>
        <w:tabs>
          <w:tab w:val="left" w:pos="1152"/>
        </w:tabs>
        <w:spacing w:before="0"/>
        <w:rPr>
          <w:rFonts w:eastAsia="Arial Unicode MS" w:cs="Arial"/>
          <w:lang w:val="sr-Latn-RS"/>
        </w:rPr>
      </w:pPr>
    </w:p>
    <w:p w:rsidR="00401A79" w:rsidRDefault="00401A79" w:rsidP="00401A79">
      <w:pPr>
        <w:widowControl w:val="0"/>
        <w:tabs>
          <w:tab w:val="left" w:pos="1152"/>
        </w:tabs>
        <w:spacing w:before="0"/>
        <w:rPr>
          <w:rFonts w:eastAsia="Arial Unicode MS" w:cs="Arial"/>
          <w:lang w:val="sr-Latn-RS"/>
        </w:rPr>
      </w:pPr>
    </w:p>
    <w:p w:rsidR="00401A79" w:rsidRDefault="00401A79" w:rsidP="00401A79">
      <w:pPr>
        <w:widowControl w:val="0"/>
        <w:tabs>
          <w:tab w:val="left" w:pos="1152"/>
        </w:tabs>
        <w:spacing w:before="0"/>
        <w:rPr>
          <w:rFonts w:eastAsia="Arial Unicode MS" w:cs="Arial"/>
          <w:lang w:val="sr-Latn-RS"/>
        </w:rPr>
      </w:pPr>
    </w:p>
    <w:p w:rsidR="00401A79" w:rsidRPr="00401A79" w:rsidRDefault="00401A79" w:rsidP="00401A79">
      <w:pPr>
        <w:widowControl w:val="0"/>
        <w:tabs>
          <w:tab w:val="left" w:pos="1152"/>
        </w:tabs>
        <w:spacing w:before="0"/>
        <w:rPr>
          <w:rFonts w:eastAsia="Arial Unicode MS" w:cs="Arial"/>
          <w:lang w:val="sr-Latn-RS"/>
        </w:rPr>
      </w:pPr>
    </w:p>
    <w:p w:rsidR="00343A18" w:rsidRDefault="00343A18" w:rsidP="00673BE1">
      <w:pPr>
        <w:widowControl w:val="0"/>
        <w:spacing w:before="0"/>
        <w:rPr>
          <w:rFonts w:eastAsia="Arial Unicode MS" w:cs="Arial"/>
          <w:lang w:val="sr-Cyrl-RS"/>
        </w:rPr>
      </w:pPr>
      <w:r w:rsidRPr="00DC6B4F">
        <w:rPr>
          <w:rFonts w:eastAsia="Arial Unicode MS" w:cs="Arial"/>
        </w:rPr>
        <w:t>Табела 2</w:t>
      </w:r>
    </w:p>
    <w:p w:rsidR="008D6880" w:rsidRPr="008D6880" w:rsidRDefault="008D6880" w:rsidP="00673BE1">
      <w:pPr>
        <w:widowControl w:val="0"/>
        <w:spacing w:before="0"/>
        <w:rPr>
          <w:rFonts w:eastAsia="Arial Unicode MS" w:cs="Arial"/>
          <w:lang w:val="sr-Cyrl-R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DC6B4F" w:rsidRPr="00DC6B4F" w:rsidTr="00B6305D">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Посеб</w:t>
            </w:r>
            <w:r w:rsidR="00D32D31">
              <w:rPr>
                <w:rFonts w:cs="Arial"/>
                <w:lang w:val="sr-Latn-CS" w:eastAsia="sr-Latn-CS"/>
              </w:rPr>
              <w:t>но исказани трошкови у дин</w:t>
            </w:r>
            <w:r w:rsidR="00D32D31">
              <w:rPr>
                <w:rFonts w:cs="Arial"/>
                <w:lang w:val="sr-Cyrl-R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673BE1">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E47C2E" w:rsidP="00673BE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B6305D">
        <w:trPr>
          <w:gridAfter w:val="1"/>
          <w:wAfter w:w="113" w:type="dxa"/>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Latn-CS" w:eastAsia="sr-Latn-CS"/>
              </w:rPr>
            </w:pPr>
            <w:r w:rsidRPr="00DC6B4F">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DC6B4F" w:rsidRDefault="00D32D31" w:rsidP="00673BE1">
            <w:pPr>
              <w:spacing w:before="0"/>
              <w:jc w:val="center"/>
              <w:rPr>
                <w:rFonts w:cs="Arial"/>
                <w:lang w:val="sr-Latn-CS" w:eastAsia="sr-Latn-CS"/>
              </w:rPr>
            </w:pPr>
            <w:r>
              <w:rPr>
                <w:rFonts w:cs="Arial"/>
                <w:lang w:val="sr-Latn-CS" w:eastAsia="sr-Latn-CS"/>
              </w:rPr>
              <w:t>_____динара</w:t>
            </w:r>
            <w:r w:rsidR="00E47C2E" w:rsidRPr="00DC6B4F">
              <w:rPr>
                <w:rFonts w:cs="Arial"/>
                <w:lang w:val="sr-Latn-CS" w:eastAsia="sr-Latn-CS"/>
              </w:rPr>
              <w:t xml:space="preserve"> </w:t>
            </w:r>
          </w:p>
        </w:tc>
      </w:tr>
      <w:tr w:rsidR="00DC6B4F" w:rsidRPr="00DC6B4F" w:rsidTr="00B6305D">
        <w:trPr>
          <w:gridAfter w:val="1"/>
          <w:wAfter w:w="113" w:type="dxa"/>
          <w:trHeight w:val="5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673BE1">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hideMark/>
          </w:tcPr>
          <w:p w:rsidR="00E47C2E" w:rsidRPr="00D32D31" w:rsidRDefault="00E47C2E" w:rsidP="00673BE1">
            <w:pPr>
              <w:spacing w:before="0"/>
              <w:jc w:val="center"/>
              <w:rPr>
                <w:rFonts w:cs="Arial"/>
                <w:lang w:val="sr-Cyrl-RS" w:eastAsia="sr-Latn-CS"/>
              </w:rPr>
            </w:pPr>
            <w:r w:rsidRPr="00DC6B4F">
              <w:rPr>
                <w:rFonts w:cs="Arial"/>
                <w:lang w:val="sr-Latn-CS" w:eastAsia="sr-Latn-CS"/>
              </w:rPr>
              <w:t>_____динара</w:t>
            </w: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33EAB" w:rsidRDefault="00333EAB" w:rsidP="00673BE1">
            <w:pPr>
              <w:spacing w:before="0"/>
              <w:jc w:val="center"/>
              <w:rPr>
                <w:rFonts w:cs="Arial"/>
                <w:lang w:val="sr-Cyrl-RS"/>
              </w:rPr>
            </w:pPr>
          </w:p>
          <w:p w:rsidR="00D767EB" w:rsidRPr="00D767EB" w:rsidRDefault="00343A18" w:rsidP="00673BE1">
            <w:pPr>
              <w:spacing w:before="0"/>
              <w:jc w:val="center"/>
              <w:rPr>
                <w:rFonts w:cs="Arial"/>
                <w:lang w:val="sr-Cyrl-RS"/>
              </w:rPr>
            </w:pPr>
            <w:r w:rsidRPr="00E47C2E">
              <w:rPr>
                <w:rFonts w:cs="Arial"/>
              </w:rPr>
              <w:t>Датум:</w:t>
            </w:r>
          </w:p>
        </w:tc>
        <w:tc>
          <w:tcPr>
            <w:tcW w:w="2127" w:type="dxa"/>
            <w:gridSpan w:val="2"/>
          </w:tcPr>
          <w:p w:rsidR="00343A18" w:rsidRPr="00E47C2E" w:rsidRDefault="00343A18" w:rsidP="00673BE1">
            <w:pPr>
              <w:spacing w:before="0"/>
              <w:jc w:val="center"/>
              <w:rPr>
                <w:rFonts w:cs="Arial"/>
                <w:lang w:val="ru-RU"/>
              </w:rPr>
            </w:pPr>
          </w:p>
        </w:tc>
        <w:tc>
          <w:tcPr>
            <w:tcW w:w="4022" w:type="dxa"/>
            <w:gridSpan w:val="2"/>
          </w:tcPr>
          <w:p w:rsidR="008D6880" w:rsidRDefault="008D6880" w:rsidP="00673BE1">
            <w:pPr>
              <w:spacing w:before="0"/>
              <w:jc w:val="center"/>
              <w:rPr>
                <w:rFonts w:cs="Arial"/>
                <w:lang w:val="sr-Cyrl-CS"/>
              </w:rPr>
            </w:pPr>
          </w:p>
          <w:p w:rsidR="008D6880" w:rsidRDefault="008D6880" w:rsidP="00673BE1">
            <w:pPr>
              <w:spacing w:before="0"/>
              <w:jc w:val="center"/>
              <w:rPr>
                <w:rFonts w:cs="Arial"/>
                <w:lang w:val="sr-Cyrl-CS"/>
              </w:rPr>
            </w:pPr>
          </w:p>
          <w:p w:rsidR="00343A18" w:rsidRPr="00E47C2E" w:rsidRDefault="00343A18" w:rsidP="00673BE1">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rPr>
            </w:pPr>
            <w:r w:rsidRPr="00E47C2E">
              <w:rPr>
                <w:rFonts w:cs="Arial"/>
              </w:rPr>
              <w:t>М.П.</w:t>
            </w:r>
          </w:p>
        </w:tc>
        <w:tc>
          <w:tcPr>
            <w:tcW w:w="4022" w:type="dxa"/>
            <w:gridSpan w:val="2"/>
          </w:tcPr>
          <w:p w:rsidR="00343A18" w:rsidRPr="00E47C2E" w:rsidRDefault="00343A18" w:rsidP="00673BE1">
            <w:pPr>
              <w:spacing w:before="0"/>
              <w:jc w:val="center"/>
              <w:rPr>
                <w:rFonts w:cs="Arial"/>
                <w:lang w:val="ru-RU"/>
              </w:rPr>
            </w:pP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E47C2E" w:rsidRDefault="00343A18" w:rsidP="00673BE1">
            <w:pPr>
              <w:spacing w:before="0"/>
              <w:jc w:val="center"/>
              <w:rPr>
                <w:rFonts w:cs="Arial"/>
              </w:rPr>
            </w:pPr>
          </w:p>
        </w:tc>
        <w:tc>
          <w:tcPr>
            <w:tcW w:w="2127" w:type="dxa"/>
            <w:gridSpan w:val="2"/>
          </w:tcPr>
          <w:p w:rsidR="00343A18" w:rsidRPr="00E47C2E" w:rsidRDefault="00343A18" w:rsidP="00673BE1">
            <w:pPr>
              <w:spacing w:before="0"/>
              <w:jc w:val="center"/>
              <w:rPr>
                <w:rFonts w:cs="Arial"/>
                <w:lang w:val="ru-RU"/>
              </w:rPr>
            </w:pPr>
          </w:p>
        </w:tc>
        <w:tc>
          <w:tcPr>
            <w:tcW w:w="4022" w:type="dxa"/>
            <w:gridSpan w:val="2"/>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6305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8D6880" w:rsidRPr="00055276" w:rsidRDefault="008D6880" w:rsidP="00673BE1">
            <w:pPr>
              <w:spacing w:before="0"/>
              <w:jc w:val="center"/>
              <w:rPr>
                <w:rFonts w:cs="Arial"/>
                <w:lang w:val="sr-Latn-RS"/>
              </w:rPr>
            </w:pPr>
          </w:p>
        </w:tc>
        <w:tc>
          <w:tcPr>
            <w:tcW w:w="2127" w:type="dxa"/>
            <w:gridSpan w:val="2"/>
          </w:tcPr>
          <w:p w:rsidR="00343A18" w:rsidRPr="00E47C2E" w:rsidRDefault="00343A18" w:rsidP="00673BE1">
            <w:pPr>
              <w:spacing w:before="0"/>
              <w:jc w:val="center"/>
              <w:rPr>
                <w:rFonts w:cs="Arial"/>
                <w:lang w:val="ru-RU"/>
              </w:rPr>
            </w:pPr>
          </w:p>
        </w:tc>
        <w:tc>
          <w:tcPr>
            <w:tcW w:w="4022" w:type="dxa"/>
            <w:gridSpan w:val="2"/>
            <w:tcBorders>
              <w:top w:val="single" w:sz="4" w:space="0" w:color="auto"/>
            </w:tcBorders>
          </w:tcPr>
          <w:p w:rsidR="00343A18" w:rsidRPr="00E47C2E" w:rsidRDefault="00343A18" w:rsidP="00673BE1">
            <w:pPr>
              <w:spacing w:before="0"/>
              <w:jc w:val="center"/>
              <w:rPr>
                <w:rFonts w:cs="Arial"/>
                <w:lang w:val="ru-RU"/>
              </w:rPr>
            </w:pPr>
          </w:p>
        </w:tc>
      </w:tr>
    </w:tbl>
    <w:p w:rsidR="00055276" w:rsidRPr="00055276" w:rsidRDefault="00055276" w:rsidP="00055276">
      <w:pPr>
        <w:rPr>
          <w:rFonts w:cs="Arial"/>
          <w:b/>
          <w:lang w:val="ru-RU"/>
        </w:rPr>
      </w:pPr>
      <w:r w:rsidRPr="00055276">
        <w:rPr>
          <w:rFonts w:cs="Arial"/>
          <w:b/>
          <w:lang w:val="ru-RU"/>
        </w:rPr>
        <w:t>Напомена:</w:t>
      </w:r>
    </w:p>
    <w:p w:rsidR="00055276" w:rsidRPr="00E37161" w:rsidRDefault="00055276" w:rsidP="00055276">
      <w:pPr>
        <w:pStyle w:val="KDKomentar"/>
        <w:spacing w:before="0"/>
        <w:rPr>
          <w:rFonts w:eastAsia="TimesNewRomanPS-BoldMT"/>
          <w:i w:val="0"/>
          <w:color w:val="auto"/>
          <w:sz w:val="22"/>
          <w:szCs w:val="22"/>
        </w:rPr>
      </w:pPr>
      <w:r w:rsidRPr="00E37161">
        <w:rPr>
          <w:rFonts w:eastAsia="TimesNewRomanPS-BoldMT"/>
          <w:i w:val="0"/>
          <w:color w:val="auto"/>
          <w:sz w:val="22"/>
          <w:szCs w:val="22"/>
        </w:rPr>
        <w:t xml:space="preserve">-Уколико </w:t>
      </w:r>
      <w:r w:rsidRPr="00E37161">
        <w:rPr>
          <w:rFonts w:eastAsia="TimesNewRomanPS-BoldMT"/>
          <w:i w:val="0"/>
          <w:color w:val="auto"/>
          <w:sz w:val="22"/>
          <w:szCs w:val="22"/>
          <w:lang w:val="sr-Cyrl-CS"/>
        </w:rPr>
        <w:t>група понуђача подноси заједничку понуду овај образац потписује и оверава Носилац посла</w:t>
      </w:r>
      <w:r w:rsidRPr="00E37161">
        <w:rPr>
          <w:rFonts w:eastAsia="TimesNewRomanPS-BoldMT"/>
          <w:i w:val="0"/>
          <w:color w:val="auto"/>
          <w:sz w:val="22"/>
          <w:szCs w:val="22"/>
        </w:rPr>
        <w:t>.</w:t>
      </w:r>
    </w:p>
    <w:p w:rsidR="00055276" w:rsidRPr="00E37161" w:rsidRDefault="00055276" w:rsidP="00055276">
      <w:pPr>
        <w:pStyle w:val="KDKomentar"/>
        <w:spacing w:before="0"/>
        <w:rPr>
          <w:rFonts w:eastAsia="TimesNewRomanPS-BoldMT"/>
          <w:i w:val="0"/>
          <w:color w:val="auto"/>
          <w:sz w:val="22"/>
          <w:szCs w:val="22"/>
        </w:rPr>
      </w:pPr>
      <w:r w:rsidRPr="00E37161">
        <w:rPr>
          <w:rFonts w:eastAsia="TimesNewRomanPS-BoldMT"/>
          <w:i w:val="0"/>
          <w:color w:val="auto"/>
          <w:sz w:val="22"/>
          <w:szCs w:val="22"/>
          <w:lang w:val="sr-Cyrl-CS"/>
        </w:rPr>
        <w:t xml:space="preserve">- </w:t>
      </w:r>
      <w:r w:rsidRPr="00E37161">
        <w:rPr>
          <w:rFonts w:eastAsia="TimesNewRomanPS-BoldMT"/>
          <w:i w:val="0"/>
          <w:color w:val="auto"/>
          <w:sz w:val="22"/>
          <w:szCs w:val="22"/>
        </w:rPr>
        <w:t xml:space="preserve">Уколико понуђач подноси понуду са подизвођачем овај образац потписује и оверава печатом понуђач. </w:t>
      </w:r>
    </w:p>
    <w:p w:rsidR="00055276" w:rsidRPr="00055276" w:rsidRDefault="00055276" w:rsidP="00055276">
      <w:pPr>
        <w:rPr>
          <w:rFonts w:cs="Arial"/>
          <w:b/>
          <w:lang w:val="ru-RU"/>
        </w:rPr>
      </w:pPr>
    </w:p>
    <w:p w:rsidR="00055276" w:rsidRPr="00055276" w:rsidRDefault="00055276" w:rsidP="00055276">
      <w:pPr>
        <w:spacing w:before="0"/>
        <w:rPr>
          <w:rFonts w:cs="Arial"/>
          <w:b/>
          <w:lang w:val="sr-Latn-RS"/>
        </w:rPr>
      </w:pPr>
      <w:r w:rsidRPr="00E37161">
        <w:rPr>
          <w:rFonts w:cs="Arial"/>
          <w:b/>
          <w:lang w:val="sr-Latn-CS"/>
        </w:rPr>
        <w:t>Упутство</w:t>
      </w:r>
      <w:r w:rsidRPr="00055276">
        <w:rPr>
          <w:rFonts w:cs="Arial"/>
          <w:b/>
          <w:lang w:val="ru-RU"/>
        </w:rPr>
        <w:t xml:space="preserve"> </w:t>
      </w:r>
      <w:r w:rsidRPr="00E37161">
        <w:rPr>
          <w:rFonts w:cs="Arial"/>
          <w:b/>
          <w:lang w:val="sr-Latn-CS"/>
        </w:rPr>
        <w:t>за попуњавањ</w:t>
      </w:r>
      <w:r w:rsidRPr="00E37161">
        <w:rPr>
          <w:rFonts w:cs="Arial"/>
          <w:b/>
          <w:lang w:val="ru-RU"/>
        </w:rPr>
        <w:t>е Обрасца ст</w:t>
      </w:r>
      <w:r>
        <w:rPr>
          <w:rFonts w:cs="Arial"/>
          <w:b/>
          <w:lang w:val="ru-RU"/>
        </w:rPr>
        <w:t>руктуре цене</w:t>
      </w:r>
    </w:p>
    <w:p w:rsidR="00055276" w:rsidRPr="00055276" w:rsidRDefault="00055276" w:rsidP="00055276">
      <w:pPr>
        <w:pStyle w:val="ListParagraph"/>
        <w:tabs>
          <w:tab w:val="left" w:pos="90"/>
        </w:tabs>
        <w:spacing w:before="0" w:after="0" w:line="240" w:lineRule="auto"/>
        <w:ind w:left="0"/>
        <w:rPr>
          <w:rFonts w:ascii="Arial" w:hAnsi="Arial" w:cs="Arial"/>
          <w:bCs/>
          <w:iCs/>
          <w:lang w:val="ru-RU"/>
        </w:rPr>
      </w:pPr>
      <w:r w:rsidRPr="00055276">
        <w:rPr>
          <w:rFonts w:ascii="Arial" w:hAnsi="Arial" w:cs="Arial"/>
          <w:bCs/>
          <w:iCs/>
          <w:lang w:val="ru-RU"/>
        </w:rPr>
        <w:t>Понуђач треба да попун</w:t>
      </w:r>
      <w:r w:rsidRPr="00E37161">
        <w:rPr>
          <w:rFonts w:ascii="Arial" w:hAnsi="Arial" w:cs="Arial"/>
          <w:bCs/>
          <w:iCs/>
          <w:lang w:val="sr-Cyrl-CS"/>
        </w:rPr>
        <w:t>и</w:t>
      </w:r>
      <w:r w:rsidRPr="00055276">
        <w:rPr>
          <w:rFonts w:ascii="Arial" w:hAnsi="Arial" w:cs="Arial"/>
          <w:bCs/>
          <w:iCs/>
          <w:lang w:val="ru-RU"/>
        </w:rPr>
        <w:t xml:space="preserve"> образац структуре цене </w:t>
      </w:r>
      <w:r w:rsidRPr="00E37161">
        <w:rPr>
          <w:rFonts w:ascii="Arial" w:hAnsi="Arial" w:cs="Arial"/>
          <w:bCs/>
          <w:iCs/>
          <w:lang w:val="sr-Cyrl-CS"/>
        </w:rPr>
        <w:t>Табела 1. на следећи начин</w:t>
      </w:r>
      <w:r w:rsidRPr="00055276">
        <w:rPr>
          <w:rFonts w:ascii="Arial" w:hAnsi="Arial" w:cs="Arial"/>
          <w:bCs/>
          <w:iCs/>
          <w:lang w:val="ru-RU"/>
        </w:rPr>
        <w:t>:</w:t>
      </w:r>
    </w:p>
    <w:p w:rsidR="00055276" w:rsidRPr="00055276" w:rsidRDefault="00055276" w:rsidP="00055276">
      <w:pPr>
        <w:pStyle w:val="ListParagraph"/>
        <w:tabs>
          <w:tab w:val="left" w:pos="90"/>
        </w:tabs>
        <w:spacing w:before="0" w:after="0" w:line="240" w:lineRule="auto"/>
        <w:ind w:left="0"/>
        <w:rPr>
          <w:rFonts w:ascii="Arial" w:hAnsi="Arial" w:cs="Arial"/>
          <w:bCs/>
          <w:iCs/>
          <w:lang w:val="ru-RU"/>
        </w:rPr>
      </w:pP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E37161">
        <w:rPr>
          <w:rFonts w:ascii="Arial" w:hAnsi="Arial" w:cs="Arial"/>
          <w:bCs/>
          <w:iCs/>
          <w:lang w:val="sr-Cyrl-CS"/>
        </w:rPr>
        <w:t xml:space="preserve">-у колону 5. </w:t>
      </w:r>
      <w:r w:rsidRPr="00055276">
        <w:rPr>
          <w:rFonts w:ascii="Arial" w:hAnsi="Arial" w:cs="Arial"/>
          <w:bCs/>
          <w:iCs/>
          <w:lang w:val="ru-RU"/>
        </w:rPr>
        <w:t>уписати колико износи јединична цена без ПДВ за извршену услугу;</w:t>
      </w: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055276">
        <w:rPr>
          <w:rFonts w:ascii="Arial" w:hAnsi="Arial" w:cs="Arial"/>
          <w:bCs/>
          <w:iCs/>
          <w:lang w:val="ru-RU"/>
        </w:rPr>
        <w:t xml:space="preserve">-у колону </w:t>
      </w:r>
      <w:r w:rsidRPr="00E37161">
        <w:rPr>
          <w:rFonts w:ascii="Arial" w:hAnsi="Arial" w:cs="Arial"/>
          <w:bCs/>
          <w:iCs/>
          <w:lang w:val="sr-Cyrl-CS"/>
        </w:rPr>
        <w:t>6</w:t>
      </w:r>
      <w:r w:rsidRPr="00055276">
        <w:rPr>
          <w:rFonts w:ascii="Arial" w:hAnsi="Arial" w:cs="Arial"/>
          <w:bCs/>
          <w:iCs/>
          <w:lang w:val="ru-RU"/>
        </w:rPr>
        <w:t>. уписати колико износи јединична цена са ПДВ за извршену услугу;</w:t>
      </w: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055276">
        <w:rPr>
          <w:rFonts w:ascii="Arial" w:hAnsi="Arial" w:cs="Arial"/>
          <w:bCs/>
          <w:iCs/>
          <w:lang w:val="ru-RU"/>
        </w:rPr>
        <w:t xml:space="preserve">-у колону </w:t>
      </w:r>
      <w:r w:rsidRPr="00E37161">
        <w:rPr>
          <w:rFonts w:ascii="Arial" w:hAnsi="Arial" w:cs="Arial"/>
          <w:bCs/>
          <w:iCs/>
          <w:lang w:val="sr-Cyrl-CS"/>
        </w:rPr>
        <w:t>7</w:t>
      </w:r>
      <w:r w:rsidRPr="0005527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37161">
        <w:rPr>
          <w:rFonts w:ascii="Arial" w:hAnsi="Arial" w:cs="Arial"/>
          <w:bCs/>
          <w:iCs/>
          <w:lang w:val="sr-Cyrl-CS"/>
        </w:rPr>
        <w:t>5</w:t>
      </w:r>
      <w:r w:rsidRPr="00055276">
        <w:rPr>
          <w:rFonts w:ascii="Arial" w:hAnsi="Arial" w:cs="Arial"/>
          <w:bCs/>
          <w:iCs/>
          <w:lang w:val="ru-RU"/>
        </w:rPr>
        <w:t xml:space="preserve">.) са траженим обимом-количином (која је наведена у колони </w:t>
      </w:r>
      <w:r w:rsidRPr="00E37161">
        <w:rPr>
          <w:rFonts w:ascii="Arial" w:hAnsi="Arial" w:cs="Arial"/>
          <w:bCs/>
          <w:iCs/>
          <w:lang w:val="sr-Cyrl-CS"/>
        </w:rPr>
        <w:t>4</w:t>
      </w:r>
      <w:r w:rsidRPr="00055276">
        <w:rPr>
          <w:rFonts w:ascii="Arial" w:hAnsi="Arial" w:cs="Arial"/>
          <w:bCs/>
          <w:iCs/>
          <w:lang w:val="ru-RU"/>
        </w:rPr>
        <w:t xml:space="preserve">.); </w:t>
      </w:r>
    </w:p>
    <w:p w:rsidR="00055276" w:rsidRPr="00055276" w:rsidRDefault="00055276" w:rsidP="00055276">
      <w:pPr>
        <w:pStyle w:val="ListParagraph"/>
        <w:tabs>
          <w:tab w:val="left" w:pos="90"/>
        </w:tabs>
        <w:suppressAutoHyphens/>
        <w:spacing w:before="0" w:after="0" w:line="240" w:lineRule="auto"/>
        <w:ind w:left="0"/>
        <w:rPr>
          <w:rFonts w:ascii="Arial" w:hAnsi="Arial" w:cs="Arial"/>
          <w:bCs/>
          <w:iCs/>
          <w:lang w:val="ru-RU"/>
        </w:rPr>
      </w:pPr>
      <w:r w:rsidRPr="00E37161">
        <w:rPr>
          <w:rFonts w:ascii="Arial" w:hAnsi="Arial" w:cs="Arial"/>
          <w:bCs/>
          <w:iCs/>
          <w:lang w:val="sr-Cyrl-CS"/>
        </w:rPr>
        <w:t>-у колону 8</w:t>
      </w:r>
      <w:r w:rsidRPr="0005527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37161">
        <w:rPr>
          <w:rFonts w:ascii="Arial" w:hAnsi="Arial" w:cs="Arial"/>
          <w:bCs/>
          <w:iCs/>
          <w:lang w:val="sr-Cyrl-CS"/>
        </w:rPr>
        <w:t>6</w:t>
      </w:r>
      <w:r w:rsidRPr="00055276">
        <w:rPr>
          <w:rFonts w:ascii="Arial" w:hAnsi="Arial" w:cs="Arial"/>
          <w:bCs/>
          <w:iCs/>
          <w:lang w:val="ru-RU"/>
        </w:rPr>
        <w:t xml:space="preserve">.) са траженим обимом- количином (која је наведена у колони </w:t>
      </w:r>
      <w:r w:rsidRPr="00E37161">
        <w:rPr>
          <w:rFonts w:ascii="Arial" w:hAnsi="Arial" w:cs="Arial"/>
          <w:bCs/>
          <w:iCs/>
          <w:lang w:val="sr-Cyrl-CS"/>
        </w:rPr>
        <w:t>4</w:t>
      </w:r>
      <w:r w:rsidRPr="00055276">
        <w:rPr>
          <w:rFonts w:ascii="Arial" w:hAnsi="Arial" w:cs="Arial"/>
          <w:bCs/>
          <w:iCs/>
          <w:lang w:val="ru-RU"/>
        </w:rPr>
        <w:t>.).</w:t>
      </w:r>
    </w:p>
    <w:p w:rsidR="00055276" w:rsidRPr="00055276" w:rsidRDefault="00055276" w:rsidP="00055276">
      <w:pPr>
        <w:pStyle w:val="ListParagraph"/>
        <w:tabs>
          <w:tab w:val="left" w:pos="90"/>
        </w:tabs>
        <w:suppressAutoHyphens/>
        <w:spacing w:before="0" w:after="0" w:line="240" w:lineRule="auto"/>
        <w:ind w:left="0"/>
        <w:rPr>
          <w:rFonts w:ascii="Arial" w:hAnsi="Arial" w:cs="Arial"/>
          <w:color w:val="00B0F0"/>
          <w:lang w:val="ru-RU"/>
        </w:rPr>
      </w:pPr>
    </w:p>
    <w:p w:rsidR="00055276" w:rsidRPr="00055276" w:rsidRDefault="00055276" w:rsidP="00055276">
      <w:pPr>
        <w:tabs>
          <w:tab w:val="left" w:pos="992"/>
        </w:tabs>
        <w:spacing w:before="0"/>
        <w:rPr>
          <w:rFonts w:cs="Arial"/>
          <w:lang w:val="ru-RU"/>
        </w:rPr>
      </w:pPr>
      <w:r w:rsidRPr="00055276">
        <w:rPr>
          <w:rFonts w:cs="Arial"/>
          <w:lang w:val="ru-RU"/>
        </w:rPr>
        <w:t xml:space="preserve">-у ред бр. </w:t>
      </w:r>
      <w:r w:rsidRPr="00E37161">
        <w:rPr>
          <w:rFonts w:cs="Arial"/>
        </w:rPr>
        <w:t>I</w:t>
      </w:r>
      <w:r w:rsidRPr="00055276">
        <w:rPr>
          <w:rFonts w:cs="Arial"/>
          <w:lang w:val="ru-RU"/>
        </w:rPr>
        <w:t xml:space="preserve"> – уписује се укупно понуђена цена за све </w:t>
      </w:r>
      <w:proofErr w:type="gramStart"/>
      <w:r w:rsidRPr="00055276">
        <w:rPr>
          <w:rFonts w:cs="Arial"/>
          <w:lang w:val="ru-RU"/>
        </w:rPr>
        <w:t>позиције  без</w:t>
      </w:r>
      <w:proofErr w:type="gramEnd"/>
      <w:r w:rsidRPr="00055276">
        <w:rPr>
          <w:rFonts w:cs="Arial"/>
          <w:lang w:val="ru-RU"/>
        </w:rPr>
        <w:t xml:space="preserve"> ПДВ (збир колоне бр. 7)</w:t>
      </w:r>
    </w:p>
    <w:p w:rsidR="00055276" w:rsidRPr="00055276" w:rsidRDefault="00055276" w:rsidP="00055276">
      <w:pPr>
        <w:tabs>
          <w:tab w:val="left" w:pos="992"/>
        </w:tabs>
        <w:spacing w:before="0"/>
        <w:rPr>
          <w:rFonts w:cs="Arial"/>
          <w:lang w:val="ru-RU"/>
        </w:rPr>
      </w:pPr>
      <w:r w:rsidRPr="00055276">
        <w:rPr>
          <w:rFonts w:cs="Arial"/>
          <w:lang w:val="ru-RU"/>
        </w:rPr>
        <w:t xml:space="preserve">-у ред бр. </w:t>
      </w:r>
      <w:r w:rsidRPr="00E37161">
        <w:rPr>
          <w:rFonts w:cs="Arial"/>
        </w:rPr>
        <w:t>II</w:t>
      </w:r>
      <w:r w:rsidRPr="00055276">
        <w:rPr>
          <w:rFonts w:cs="Arial"/>
          <w:lang w:val="ru-RU"/>
        </w:rPr>
        <w:t xml:space="preserve"> – уписује се укупан износ ПДВ </w:t>
      </w:r>
    </w:p>
    <w:p w:rsidR="00055276" w:rsidRPr="00055276" w:rsidRDefault="00055276" w:rsidP="00055276">
      <w:pPr>
        <w:tabs>
          <w:tab w:val="left" w:pos="992"/>
        </w:tabs>
        <w:spacing w:before="0"/>
        <w:rPr>
          <w:rFonts w:cs="Arial"/>
          <w:lang w:val="sr-Latn-RS"/>
        </w:rPr>
      </w:pPr>
      <w:r w:rsidRPr="00055276">
        <w:rPr>
          <w:rFonts w:cs="Arial"/>
          <w:lang w:val="ru-RU"/>
        </w:rPr>
        <w:t xml:space="preserve">-у ред бр. </w:t>
      </w:r>
      <w:proofErr w:type="gramStart"/>
      <w:r w:rsidRPr="00E37161">
        <w:rPr>
          <w:rFonts w:cs="Arial"/>
        </w:rPr>
        <w:t>III</w:t>
      </w:r>
      <w:r w:rsidRPr="00055276">
        <w:rPr>
          <w:rFonts w:cs="Arial"/>
          <w:lang w:val="ru-RU"/>
        </w:rPr>
        <w:t xml:space="preserve"> – уписује се укупно понуђена цена са ПДВ (ред бр.</w:t>
      </w:r>
      <w:proofErr w:type="gramEnd"/>
      <w:r w:rsidRPr="00055276">
        <w:rPr>
          <w:rFonts w:cs="Arial"/>
          <w:lang w:val="ru-RU"/>
        </w:rPr>
        <w:t xml:space="preserve"> </w:t>
      </w:r>
      <w:proofErr w:type="gramStart"/>
      <w:r w:rsidRPr="00E37161">
        <w:rPr>
          <w:rFonts w:cs="Arial"/>
        </w:rPr>
        <w:t>I</w:t>
      </w:r>
      <w:r w:rsidRPr="00055276">
        <w:rPr>
          <w:rFonts w:cs="Arial"/>
          <w:lang w:val="ru-RU"/>
        </w:rPr>
        <w:t xml:space="preserve"> + ред.бр.</w:t>
      </w:r>
      <w:proofErr w:type="gramEnd"/>
      <w:r w:rsidRPr="00055276">
        <w:rPr>
          <w:rFonts w:cs="Arial"/>
          <w:lang w:val="ru-RU"/>
        </w:rPr>
        <w:t xml:space="preserve"> </w:t>
      </w:r>
      <w:r w:rsidRPr="00E37161">
        <w:rPr>
          <w:rFonts w:cs="Arial"/>
        </w:rPr>
        <w:t>II</w:t>
      </w:r>
      <w:r w:rsidRPr="00055276">
        <w:rPr>
          <w:rFonts w:cs="Arial"/>
          <w:lang w:val="ru-RU"/>
        </w:rPr>
        <w:t>)</w:t>
      </w:r>
    </w:p>
    <w:p w:rsidR="00055276" w:rsidRPr="00055276" w:rsidRDefault="00055276" w:rsidP="00055276">
      <w:pPr>
        <w:tabs>
          <w:tab w:val="left" w:pos="992"/>
        </w:tabs>
        <w:spacing w:before="0"/>
        <w:rPr>
          <w:rFonts w:cs="Arial"/>
          <w:lang w:val="sr-Latn-RS"/>
        </w:rPr>
      </w:pPr>
      <w:r w:rsidRPr="00055276">
        <w:rPr>
          <w:rFonts w:cs="Arial"/>
          <w:lang w:val="ru-RU"/>
        </w:rPr>
        <w:t xml:space="preserve">- у Табелу 2. уписују се посебно исказани трошкови у дин који су укључени у укупно понуђену цену без ПДВ (ред бр. </w:t>
      </w:r>
      <w:proofErr w:type="gramStart"/>
      <w:r w:rsidRPr="00E37161">
        <w:rPr>
          <w:rFonts w:cs="Arial"/>
        </w:rPr>
        <w:t>I</w:t>
      </w:r>
      <w:r w:rsidRPr="00055276">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55276">
        <w:rPr>
          <w:rFonts w:cs="Arial"/>
          <w:lang w:val="ru-RU"/>
        </w:rPr>
        <w:t xml:space="preserve"> </w:t>
      </w:r>
      <w:r w:rsidRPr="00E37161">
        <w:rPr>
          <w:rFonts w:cs="Arial"/>
        </w:rPr>
        <w:t>I</w:t>
      </w:r>
      <w:r w:rsidRPr="00055276">
        <w:rPr>
          <w:rFonts w:cs="Arial"/>
          <w:lang w:val="ru-RU"/>
        </w:rPr>
        <w:t xml:space="preserve"> из табеле 1)</w:t>
      </w:r>
    </w:p>
    <w:p w:rsidR="00055276" w:rsidRPr="00055276" w:rsidRDefault="00055276" w:rsidP="00055276">
      <w:pPr>
        <w:tabs>
          <w:tab w:val="left" w:pos="992"/>
        </w:tabs>
        <w:spacing w:before="0"/>
        <w:rPr>
          <w:rFonts w:cs="Arial"/>
          <w:lang w:val="ru-RU"/>
        </w:rPr>
      </w:pPr>
      <w:r w:rsidRPr="00055276">
        <w:rPr>
          <w:rFonts w:cs="Arial"/>
          <w:lang w:val="ru-RU"/>
        </w:rPr>
        <w:t>-на место предвиђено за место и датум уписује се место и датум попуњавања обрасца структуре цене.</w:t>
      </w:r>
    </w:p>
    <w:p w:rsidR="00055276" w:rsidRPr="00055276" w:rsidRDefault="00055276" w:rsidP="00055276">
      <w:pPr>
        <w:tabs>
          <w:tab w:val="left" w:pos="992"/>
        </w:tabs>
        <w:spacing w:before="0"/>
        <w:rPr>
          <w:rFonts w:cs="Arial"/>
          <w:lang w:val="ru-RU"/>
        </w:rPr>
      </w:pPr>
      <w:r w:rsidRPr="00055276">
        <w:rPr>
          <w:rFonts w:cs="Arial"/>
          <w:lang w:val="ru-RU"/>
        </w:rPr>
        <w:t>-на  место предвиђено за печат и потпис понуђач печатом оверава и потписује образац структуре цене.</w:t>
      </w:r>
    </w:p>
    <w:p w:rsidR="00055276" w:rsidRPr="00055276" w:rsidRDefault="00055276" w:rsidP="00055276">
      <w:pPr>
        <w:spacing w:before="0"/>
        <w:rPr>
          <w:rFonts w:eastAsia="TimesNewRomanPS-BoldMT" w:cs="Arial"/>
          <w:lang w:val="ru-RU"/>
        </w:rPr>
      </w:pPr>
    </w:p>
    <w:p w:rsidR="00055276" w:rsidRPr="00055276" w:rsidRDefault="00055276" w:rsidP="00055276">
      <w:pPr>
        <w:pStyle w:val="ListParagraph"/>
        <w:ind w:left="0"/>
        <w:rPr>
          <w:rFonts w:ascii="Arial" w:hAnsi="Arial" w:cs="Arial"/>
          <w:bCs/>
          <w:iCs/>
          <w:color w:val="FF0000"/>
          <w:lang w:val="ru-RU"/>
        </w:rPr>
      </w:pPr>
    </w:p>
    <w:p w:rsidR="00537552" w:rsidRPr="002B1693" w:rsidRDefault="00537552" w:rsidP="00673BE1">
      <w:pPr>
        <w:rPr>
          <w:rFonts w:eastAsia="TimesNewRomanPS-BoldMT" w:cs="Arial"/>
          <w:lang w:val="ru-RU"/>
        </w:rPr>
      </w:pPr>
    </w:p>
    <w:p w:rsidR="00C8657E" w:rsidRDefault="00C8657E" w:rsidP="00673BE1">
      <w:pPr>
        <w:rPr>
          <w:rFonts w:eastAsia="TimesNewRomanPS-BoldMT" w:cs="Arial"/>
          <w:lang w:val="sr-Latn-RS"/>
        </w:rPr>
      </w:pPr>
    </w:p>
    <w:p w:rsidR="00D66141" w:rsidRPr="00D66141" w:rsidRDefault="00D66141" w:rsidP="00673BE1">
      <w:pPr>
        <w:rPr>
          <w:rFonts w:eastAsia="TimesNewRomanPS-BoldMT" w:cs="Arial"/>
          <w:lang w:val="sr-Latn-RS"/>
        </w:rPr>
      </w:pPr>
    </w:p>
    <w:p w:rsidR="00343A18" w:rsidRPr="002B1693" w:rsidRDefault="00343A18" w:rsidP="00673BE1">
      <w:pPr>
        <w:pStyle w:val="KDObrazac"/>
        <w:spacing w:before="0"/>
        <w:rPr>
          <w:lang w:val="ru-RU"/>
        </w:rPr>
      </w:pPr>
      <w:bookmarkStart w:id="255" w:name="_Toc442559926"/>
      <w:r w:rsidRPr="002B1693">
        <w:rPr>
          <w:lang w:val="ru-RU"/>
        </w:rPr>
        <w:lastRenderedPageBreak/>
        <w:t xml:space="preserve">ОБРАЗАЦ </w:t>
      </w:r>
      <w:r w:rsidR="00780391">
        <w:rPr>
          <w:lang w:val="sr-Cyrl-RS"/>
        </w:rPr>
        <w:t>3</w:t>
      </w:r>
      <w:r w:rsidRPr="002B1693">
        <w:rPr>
          <w:lang w:val="ru-RU"/>
        </w:rPr>
        <w:t>.</w:t>
      </w:r>
      <w:bookmarkEnd w:id="255"/>
    </w:p>
    <w:p w:rsidR="00343A18" w:rsidRPr="00E47C2E" w:rsidRDefault="00343A18" w:rsidP="00673BE1">
      <w:pPr>
        <w:spacing w:before="0"/>
        <w:rPr>
          <w:rFonts w:cs="Arial"/>
          <w:lang w:val="sr-Cyrl-CS"/>
        </w:rPr>
      </w:pPr>
    </w:p>
    <w:p w:rsidR="007E7BB8" w:rsidRPr="00E47C2E" w:rsidRDefault="007E7BB8" w:rsidP="00673BE1">
      <w:pPr>
        <w:spacing w:before="0"/>
        <w:rPr>
          <w:rFonts w:cs="Arial"/>
          <w:lang w:val="sr-Latn-CS"/>
        </w:rPr>
      </w:pPr>
    </w:p>
    <w:p w:rsidR="00343A18" w:rsidRPr="00333EAB" w:rsidRDefault="00343A18" w:rsidP="00673BE1">
      <w:pPr>
        <w:tabs>
          <w:tab w:val="left" w:pos="6870"/>
        </w:tabs>
        <w:spacing w:before="0"/>
        <w:rPr>
          <w:rFonts w:cs="Arial"/>
          <w:lang w:val="sr-Cyrl-RS"/>
        </w:rPr>
      </w:pPr>
    </w:p>
    <w:p w:rsidR="00343A18" w:rsidRPr="00E47C2E" w:rsidRDefault="00343A18" w:rsidP="00673BE1">
      <w:pPr>
        <w:ind w:left="-180" w:right="-360" w:firstLine="720"/>
        <w:rPr>
          <w:rFonts w:cs="Arial"/>
          <w:lang w:val="ru-RU"/>
        </w:rPr>
      </w:pPr>
    </w:p>
    <w:p w:rsidR="00E47C2E" w:rsidRDefault="00343A18" w:rsidP="00673BE1">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673BE1">
      <w:pPr>
        <w:ind w:right="-360"/>
        <w:rPr>
          <w:rFonts w:cs="Arial"/>
          <w:lang w:val="ru-RU"/>
        </w:rPr>
      </w:pPr>
    </w:p>
    <w:p w:rsidR="00343A18" w:rsidRPr="00E47C2E" w:rsidRDefault="00343A18" w:rsidP="00673BE1">
      <w:pPr>
        <w:jc w:val="center"/>
        <w:rPr>
          <w:rFonts w:cs="Arial"/>
          <w:b/>
          <w:lang w:val="ru-RU"/>
        </w:rPr>
      </w:pPr>
      <w:r w:rsidRPr="00E47C2E">
        <w:rPr>
          <w:rFonts w:cs="Arial"/>
          <w:b/>
          <w:lang w:val="ru-RU"/>
        </w:rPr>
        <w:t>ИЗЈАВУ О НЕЗАВИСНОЈ ПОНУДИ</w:t>
      </w:r>
    </w:p>
    <w:p w:rsidR="00343A18" w:rsidRPr="00E47C2E" w:rsidRDefault="00343A18" w:rsidP="00673BE1">
      <w:pPr>
        <w:jc w:val="center"/>
        <w:rPr>
          <w:rFonts w:cs="Arial"/>
          <w:b/>
          <w:lang w:val="ru-RU"/>
        </w:rPr>
      </w:pPr>
    </w:p>
    <w:p w:rsidR="00343A18" w:rsidRPr="00E47C2E" w:rsidRDefault="00343A18" w:rsidP="00673BE1">
      <w:pPr>
        <w:rPr>
          <w:rFonts w:cs="Arial"/>
          <w:lang w:val="ru-RU"/>
        </w:rPr>
      </w:pPr>
      <w:r w:rsidRPr="00E47C2E">
        <w:rPr>
          <w:rFonts w:cs="Arial"/>
          <w:lang w:val="ru-RU"/>
        </w:rPr>
        <w:t>и под пуном материјалном и кривичном одговорношћу потврђује да је Понуду број:___</w:t>
      </w:r>
      <w:r w:rsidR="00855762">
        <w:rPr>
          <w:rFonts w:cs="Arial"/>
          <w:lang w:val="ru-RU"/>
        </w:rPr>
        <w:t>______________</w:t>
      </w:r>
      <w:r w:rsidRPr="00E47C2E">
        <w:rPr>
          <w:rFonts w:cs="Arial"/>
          <w:lang w:val="ru-RU"/>
        </w:rPr>
        <w:t xml:space="preserve">_____ за јавну набавку </w:t>
      </w:r>
      <w:r w:rsidR="00466278" w:rsidRPr="00466278">
        <w:rPr>
          <w:rFonts w:cs="Arial"/>
          <w:lang w:val="ru-RU"/>
        </w:rPr>
        <w:t xml:space="preserve">- </w:t>
      </w:r>
      <w:r w:rsidR="00C71630">
        <w:rPr>
          <w:rFonts w:cs="Arial"/>
          <w:bCs/>
          <w:lang w:val="ru-RU"/>
        </w:rPr>
        <w:t>Услуге поправки електромотора на локомотивама у ЖТ ТЕНТ</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C71630">
        <w:rPr>
          <w:rFonts w:cs="Arial"/>
          <w:b/>
          <w:lang w:val="sr-Cyrl-CS"/>
        </w:rPr>
        <w:t xml:space="preserve">2488/2018 (3000/0929/2018) </w:t>
      </w:r>
      <w:r w:rsidR="00673BE1">
        <w:rPr>
          <w:rFonts w:cs="Arial"/>
          <w:b/>
          <w:lang w:val="sr-Cyrl-CS"/>
        </w:rPr>
        <w:t xml:space="preserve"> </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673BE1">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673BE1">
      <w:pPr>
        <w:rPr>
          <w:rFonts w:cs="Arial"/>
          <w:b/>
          <w:lang w:val="ru-RU"/>
        </w:rPr>
      </w:pPr>
    </w:p>
    <w:p w:rsidR="00343A18" w:rsidRPr="00E47C2E" w:rsidRDefault="00343A18" w:rsidP="00673B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E47C2E" w:rsidRDefault="00E47C2E" w:rsidP="00673BE1">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673BE1">
            <w:pPr>
              <w:spacing w:before="0"/>
              <w:jc w:val="center"/>
              <w:rPr>
                <w:rFonts w:cs="Arial"/>
              </w:rPr>
            </w:pPr>
          </w:p>
        </w:tc>
      </w:tr>
      <w:tr w:rsidR="00343A18" w:rsidRPr="00E47C2E" w:rsidTr="00BC01DC">
        <w:trPr>
          <w:jc w:val="center"/>
        </w:trPr>
        <w:tc>
          <w:tcPr>
            <w:tcW w:w="3882" w:type="dxa"/>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tabs>
          <w:tab w:val="left" w:pos="6028"/>
        </w:tabs>
        <w:autoSpaceDE w:val="0"/>
        <w:autoSpaceDN w:val="0"/>
        <w:adjustRightInd w:val="0"/>
        <w:ind w:left="360"/>
        <w:rPr>
          <w:rFonts w:eastAsia="Calibri" w:cs="Arial"/>
          <w:bCs/>
          <w:iCs/>
        </w:rPr>
      </w:pPr>
    </w:p>
    <w:p w:rsidR="00343A18" w:rsidRPr="00E47C2E" w:rsidRDefault="00343A18" w:rsidP="00673BE1">
      <w:pPr>
        <w:jc w:val="center"/>
        <w:rPr>
          <w:rFonts w:cs="Arial"/>
          <w:b/>
          <w:lang w:val="ru-RU"/>
        </w:rPr>
      </w:pPr>
    </w:p>
    <w:p w:rsidR="00343A18" w:rsidRPr="00E47C2E" w:rsidRDefault="00343A18" w:rsidP="00673BE1">
      <w:pPr>
        <w:jc w:val="center"/>
        <w:rPr>
          <w:rFonts w:cs="Arial"/>
          <w:b/>
          <w:lang w:val="ru-RU"/>
        </w:rPr>
      </w:pPr>
    </w:p>
    <w:p w:rsidR="00343A18" w:rsidRPr="00E47C2E" w:rsidRDefault="00343A18" w:rsidP="00673BE1">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673BE1">
      <w:pPr>
        <w:rPr>
          <w:rFonts w:cs="Arial"/>
          <w:lang w:val="ru-RU"/>
        </w:rPr>
      </w:pPr>
    </w:p>
    <w:p w:rsidR="00343A18" w:rsidRDefault="00343A18" w:rsidP="00673BE1">
      <w:pPr>
        <w:rPr>
          <w:rFonts w:cs="Arial"/>
          <w:lang w:val="sr-Cyrl-RS"/>
        </w:rPr>
      </w:pPr>
    </w:p>
    <w:p w:rsidR="00680ED5" w:rsidRDefault="00680ED5" w:rsidP="00673BE1">
      <w:pPr>
        <w:rPr>
          <w:rFonts w:cs="Arial"/>
          <w:lang w:val="sr-Cyrl-RS"/>
        </w:rPr>
      </w:pPr>
    </w:p>
    <w:p w:rsidR="002C5CF7" w:rsidRDefault="002C5CF7" w:rsidP="00673BE1">
      <w:pPr>
        <w:rPr>
          <w:rFonts w:cs="Arial"/>
          <w:lang w:val="sr-Cyrl-RS"/>
        </w:rPr>
      </w:pPr>
    </w:p>
    <w:p w:rsidR="002C5CF7" w:rsidRDefault="002C5CF7" w:rsidP="00673BE1">
      <w:pPr>
        <w:rPr>
          <w:rFonts w:cs="Arial"/>
          <w:lang w:val="sr-Cyrl-RS"/>
        </w:rPr>
      </w:pPr>
    </w:p>
    <w:p w:rsidR="00D767EB" w:rsidRDefault="00D767EB" w:rsidP="00673BE1">
      <w:pPr>
        <w:rPr>
          <w:rFonts w:cs="Arial"/>
          <w:lang w:val="sr-Cyrl-RS"/>
        </w:rPr>
      </w:pPr>
    </w:p>
    <w:p w:rsidR="00E861A3" w:rsidRDefault="00E861A3" w:rsidP="00673BE1">
      <w:pPr>
        <w:rPr>
          <w:rFonts w:cs="Arial"/>
          <w:lang w:val="sr-Cyrl-RS"/>
        </w:rPr>
      </w:pPr>
    </w:p>
    <w:p w:rsidR="008D6880" w:rsidRPr="009A7593" w:rsidRDefault="008D6880" w:rsidP="00673BE1">
      <w:pPr>
        <w:rPr>
          <w:rFonts w:cs="Arial"/>
          <w:lang w:val="sr-Cyrl-RS"/>
        </w:rPr>
      </w:pPr>
    </w:p>
    <w:p w:rsidR="00343A18" w:rsidRPr="002B1693" w:rsidRDefault="00343A18" w:rsidP="00673BE1">
      <w:pPr>
        <w:pStyle w:val="KDObrazac"/>
        <w:spacing w:before="0"/>
        <w:rPr>
          <w:lang w:val="ru-RU"/>
        </w:rPr>
      </w:pPr>
      <w:bookmarkStart w:id="256" w:name="_Toc442559928"/>
      <w:r w:rsidRPr="002B1693">
        <w:rPr>
          <w:lang w:val="ru-RU"/>
        </w:rPr>
        <w:t xml:space="preserve">ОБРАЗАЦ </w:t>
      </w:r>
      <w:r w:rsidR="00780391">
        <w:rPr>
          <w:lang w:val="sr-Cyrl-RS"/>
        </w:rPr>
        <w:t>4</w:t>
      </w:r>
      <w:r w:rsidRPr="002B1693">
        <w:rPr>
          <w:lang w:val="ru-RU"/>
        </w:rPr>
        <w:t>.</w:t>
      </w:r>
      <w:bookmarkEnd w:id="256"/>
    </w:p>
    <w:p w:rsidR="00343A18" w:rsidRDefault="00343A18" w:rsidP="00673BE1">
      <w:pPr>
        <w:pStyle w:val="KDParagraf"/>
        <w:spacing w:before="0"/>
        <w:rPr>
          <w:rFonts w:cs="Arial"/>
          <w:lang w:val="sr-Cyrl-RS"/>
        </w:rPr>
      </w:pPr>
    </w:p>
    <w:p w:rsidR="00343A18" w:rsidRPr="001B4AC5" w:rsidRDefault="00343A18" w:rsidP="00673BE1">
      <w:pPr>
        <w:pStyle w:val="KDParagraf"/>
        <w:spacing w:before="0"/>
        <w:rPr>
          <w:rFonts w:cs="Arial"/>
          <w:lang w:val="sr-Latn-RS"/>
        </w:rPr>
      </w:pPr>
    </w:p>
    <w:p w:rsidR="00343A18" w:rsidRPr="00E47C2E" w:rsidRDefault="00343A18" w:rsidP="00673BE1">
      <w:pPr>
        <w:pStyle w:val="Title"/>
        <w:spacing w:before="0"/>
        <w:jc w:val="right"/>
        <w:rPr>
          <w:rFonts w:cs="Arial"/>
          <w:b w:val="0"/>
          <w:caps/>
          <w:sz w:val="22"/>
          <w:szCs w:val="22"/>
        </w:rPr>
      </w:pPr>
    </w:p>
    <w:p w:rsidR="00E47C2E" w:rsidRDefault="00343A18" w:rsidP="00673BE1">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116686" w:rsidRPr="00E47C2E" w:rsidRDefault="00116686" w:rsidP="00673BE1">
      <w:pPr>
        <w:rPr>
          <w:rFonts w:cs="Arial"/>
          <w:lang w:val="ru-RU"/>
        </w:rPr>
      </w:pPr>
    </w:p>
    <w:p w:rsidR="00343A18" w:rsidRPr="00E47C2E" w:rsidRDefault="00343A18" w:rsidP="00673BE1">
      <w:pPr>
        <w:jc w:val="center"/>
        <w:rPr>
          <w:rFonts w:cs="Arial"/>
          <w:b/>
          <w:lang w:val="ru-RU"/>
        </w:rPr>
      </w:pPr>
      <w:bookmarkStart w:id="257" w:name="_Toc442559929"/>
      <w:r w:rsidRPr="00E47C2E">
        <w:rPr>
          <w:rFonts w:cs="Arial"/>
          <w:b/>
          <w:lang w:val="ru-RU"/>
        </w:rPr>
        <w:t>И З Ј А В У</w:t>
      </w:r>
      <w:bookmarkEnd w:id="257"/>
    </w:p>
    <w:p w:rsidR="00343A18" w:rsidRDefault="00343A18" w:rsidP="00673BE1">
      <w:pPr>
        <w:rPr>
          <w:rFonts w:cs="Arial"/>
          <w:lang w:val="sr-Cyrl-RS"/>
        </w:rPr>
      </w:pPr>
    </w:p>
    <w:p w:rsidR="00116686" w:rsidRPr="00116686" w:rsidRDefault="00116686" w:rsidP="00673BE1">
      <w:pPr>
        <w:rPr>
          <w:rFonts w:cs="Arial"/>
          <w:lang w:val="sr-Cyrl-RS"/>
        </w:rPr>
      </w:pPr>
    </w:p>
    <w:p w:rsidR="00343A18" w:rsidRPr="00E47C2E" w:rsidRDefault="00343A18" w:rsidP="00673BE1">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w:t>
      </w:r>
      <w:r w:rsidR="008D6880">
        <w:rPr>
          <w:rFonts w:cs="Arial"/>
          <w:lang w:val="ru-RU"/>
        </w:rPr>
        <w:t xml:space="preserve"> од </w:t>
      </w:r>
      <w:r w:rsidR="007E7BB8" w:rsidRPr="002B1693">
        <w:rPr>
          <w:rFonts w:cs="Arial"/>
          <w:lang w:val="ru-RU"/>
        </w:rPr>
        <w:t>___</w:t>
      </w:r>
      <w:r w:rsidR="008D6880">
        <w:rPr>
          <w:rFonts w:cs="Arial"/>
          <w:lang w:val="ru-RU"/>
        </w:rPr>
        <w:t>._</w:t>
      </w:r>
      <w:r w:rsidR="007E7BB8" w:rsidRPr="002B1693">
        <w:rPr>
          <w:rFonts w:cs="Arial"/>
          <w:lang w:val="ru-RU"/>
        </w:rPr>
        <w:t>__</w:t>
      </w:r>
      <w:r w:rsidR="008D6880">
        <w:rPr>
          <w:rFonts w:cs="Arial"/>
          <w:lang w:val="ru-RU"/>
        </w:rPr>
        <w:t>.201__. године за јавну набавку</w:t>
      </w:r>
      <w:r w:rsidR="00466278" w:rsidRPr="00466278">
        <w:rPr>
          <w:rFonts w:cs="Arial"/>
          <w:lang w:val="ru-RU"/>
        </w:rPr>
        <w:t xml:space="preserve"> - </w:t>
      </w:r>
      <w:r w:rsidR="00C71630">
        <w:rPr>
          <w:rFonts w:cs="Arial"/>
          <w:bCs/>
          <w:lang w:val="ru-RU"/>
        </w:rPr>
        <w:t>Услуге поправки електромотора на локомотивама у ЖТ ТЕНТ</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C71630">
        <w:rPr>
          <w:rFonts w:cs="Arial"/>
          <w:b/>
          <w:lang w:val="sr-Cyrl-CS"/>
        </w:rPr>
        <w:t xml:space="preserve">2488/2018 (3000/0929/2018) </w:t>
      </w:r>
      <w:r w:rsidR="00673BE1">
        <w:rPr>
          <w:rFonts w:cs="Arial"/>
          <w:b/>
          <w:lang w:val="sr-Cyrl-CS"/>
        </w:rPr>
        <w:t xml:space="preserve"> </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673BE1">
      <w:pPr>
        <w:tabs>
          <w:tab w:val="left" w:pos="6028"/>
        </w:tabs>
        <w:autoSpaceDE w:val="0"/>
        <w:autoSpaceDN w:val="0"/>
        <w:adjustRightInd w:val="0"/>
        <w:ind w:left="360"/>
        <w:rPr>
          <w:rFonts w:eastAsia="Calibri" w:cs="Arial"/>
          <w:bCs/>
          <w:iCs/>
          <w:lang w:val="ru-RU"/>
        </w:rPr>
      </w:pPr>
    </w:p>
    <w:p w:rsidR="00343A18" w:rsidRPr="002B1693" w:rsidRDefault="00343A18" w:rsidP="00673B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C2689"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343A18" w:rsidRPr="00E47C2E" w:rsidRDefault="00E47C2E" w:rsidP="00673BE1">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673BE1">
            <w:pPr>
              <w:spacing w:before="0"/>
              <w:jc w:val="center"/>
              <w:rPr>
                <w:rFonts w:cs="Arial"/>
                <w:lang w:val="ru-RU"/>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673BE1">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673BE1">
      <w:pPr>
        <w:pStyle w:val="KDObrazac"/>
        <w:rPr>
          <w:lang w:val="sr-Cyrl-RS"/>
        </w:rPr>
      </w:pPr>
      <w:bookmarkStart w:id="258" w:name="_Toc442559940"/>
    </w:p>
    <w:bookmarkEnd w:id="258"/>
    <w:p w:rsidR="007E6A38" w:rsidRPr="009C38D8" w:rsidRDefault="00343A18" w:rsidP="009C38D8">
      <w:pPr>
        <w:rPr>
          <w:rFonts w:cs="Arial"/>
          <w:color w:val="00B0F0"/>
          <w:lang w:val="ru-RU"/>
        </w:rPr>
      </w:pPr>
      <w:r w:rsidRPr="002B1693">
        <w:rPr>
          <w:color w:val="00B0F0"/>
          <w:lang w:val="ru-RU"/>
        </w:rPr>
        <w:br w:type="page"/>
      </w:r>
    </w:p>
    <w:p w:rsidR="00790E75" w:rsidRDefault="00790E75" w:rsidP="00673BE1">
      <w:pPr>
        <w:pStyle w:val="KDObrazac"/>
        <w:rPr>
          <w:lang w:val="sr-Cyrl-RS"/>
        </w:rPr>
      </w:pPr>
      <w:r w:rsidRPr="002B1693">
        <w:rPr>
          <w:lang w:val="ru-RU"/>
        </w:rPr>
        <w:lastRenderedPageBreak/>
        <w:t>ОБРАЗАЦ</w:t>
      </w:r>
      <w:r w:rsidR="00116686">
        <w:rPr>
          <w:lang w:val="sr-Cyrl-RS"/>
        </w:rPr>
        <w:t xml:space="preserve"> </w:t>
      </w:r>
      <w:r w:rsidR="00D32D31">
        <w:rPr>
          <w:lang w:val="sr-Cyrl-RS"/>
        </w:rPr>
        <w:t>5</w:t>
      </w:r>
      <w:r w:rsidRPr="00A5046A">
        <w:rPr>
          <w:lang w:val="sr-Cyrl-RS"/>
        </w:rPr>
        <w:t>.</w:t>
      </w:r>
    </w:p>
    <w:p w:rsidR="008D6880" w:rsidRPr="001B4AC5" w:rsidRDefault="008D6880" w:rsidP="00673BE1">
      <w:pPr>
        <w:pStyle w:val="KDObrazac"/>
        <w:rPr>
          <w:lang w:val="sr-Latn-RS"/>
        </w:rPr>
      </w:pPr>
    </w:p>
    <w:p w:rsidR="00116686" w:rsidRDefault="007E7BB8" w:rsidP="00673BE1">
      <w:pPr>
        <w:spacing w:before="0"/>
        <w:jc w:val="center"/>
        <w:rPr>
          <w:rFonts w:cs="Arial"/>
          <w:b/>
          <w:lang w:val="ru-RU"/>
        </w:rPr>
      </w:pPr>
      <w:r w:rsidRPr="002B1693">
        <w:rPr>
          <w:rFonts w:cs="Arial"/>
          <w:b/>
          <w:lang w:val="ru-RU"/>
        </w:rPr>
        <w:t>ОБРАЗАЦ ТРОШКОВА ПРИПРЕМЕ ПОНУДЕ</w:t>
      </w:r>
    </w:p>
    <w:p w:rsidR="008D6880" w:rsidRPr="001B4AC5" w:rsidRDefault="008D6880" w:rsidP="00673BE1">
      <w:pPr>
        <w:spacing w:before="0"/>
        <w:jc w:val="center"/>
        <w:rPr>
          <w:rFonts w:cs="Arial"/>
          <w:b/>
          <w:lang w:val="sr-Latn-RS"/>
        </w:rPr>
      </w:pPr>
    </w:p>
    <w:p w:rsidR="00116686" w:rsidRPr="001B4AC5" w:rsidRDefault="007E7BB8" w:rsidP="008D6880">
      <w:pPr>
        <w:spacing w:before="0"/>
        <w:jc w:val="center"/>
        <w:rPr>
          <w:rFonts w:cs="Arial"/>
          <w:lang w:val="sr-Latn-RS"/>
        </w:rPr>
      </w:pPr>
      <w:r w:rsidRPr="002B1693">
        <w:rPr>
          <w:rFonts w:cs="Arial"/>
          <w:lang w:val="ru-RU"/>
        </w:rPr>
        <w:t>за јавну набавку:</w:t>
      </w:r>
      <w:r w:rsidR="00466278" w:rsidRPr="002B1693">
        <w:rPr>
          <w:lang w:val="ru-RU"/>
        </w:rPr>
        <w:t xml:space="preserve"> </w:t>
      </w:r>
      <w:r w:rsidR="00C71630">
        <w:rPr>
          <w:rFonts w:cs="Arial"/>
          <w:bCs/>
          <w:lang w:val="ru-RU"/>
        </w:rPr>
        <w:t>Услуге поправки електромотора на локомотивама у ЖТ ТЕНТ</w:t>
      </w:r>
    </w:p>
    <w:p w:rsidR="00116686" w:rsidRPr="001B4AC5" w:rsidRDefault="006825F2" w:rsidP="008D6880">
      <w:pPr>
        <w:spacing w:before="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C71630">
        <w:rPr>
          <w:rFonts w:cs="Arial"/>
          <w:b/>
          <w:lang w:val="sr-Cyrl-CS"/>
        </w:rPr>
        <w:t xml:space="preserve">2488/2018 (3000/0929/2018) </w:t>
      </w:r>
      <w:r w:rsidR="00673BE1">
        <w:rPr>
          <w:rFonts w:cs="Arial"/>
          <w:b/>
          <w:lang w:val="sr-Cyrl-CS"/>
        </w:rPr>
        <w:t xml:space="preserve"> </w:t>
      </w:r>
    </w:p>
    <w:p w:rsidR="00116686" w:rsidRPr="001B4AC5" w:rsidRDefault="007E7BB8" w:rsidP="00673BE1">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673BE1">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673BE1">
            <w:pPr>
              <w:rPr>
                <w:rFonts w:cs="Arial"/>
                <w:lang w:val="ru-RU"/>
              </w:rPr>
            </w:pPr>
          </w:p>
        </w:tc>
        <w:tc>
          <w:tcPr>
            <w:tcW w:w="4260" w:type="dxa"/>
            <w:shd w:val="clear" w:color="auto" w:fill="auto"/>
          </w:tcPr>
          <w:p w:rsidR="007E7BB8" w:rsidRPr="00A5046A"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673BE1">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673BE1">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673BE1">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673BE1">
            <w:pPr>
              <w:jc w:val="center"/>
              <w:rPr>
                <w:rFonts w:cs="Arial"/>
              </w:rPr>
            </w:pPr>
          </w:p>
          <w:p w:rsidR="007E7BB8" w:rsidRPr="00E47C2E" w:rsidRDefault="007E7BB8" w:rsidP="00673BE1">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bl>
    <w:p w:rsidR="007E7BB8" w:rsidRPr="001B4AC5" w:rsidRDefault="007E7BB8" w:rsidP="00673BE1">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673B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673BE1">
            <w:pPr>
              <w:spacing w:before="0"/>
              <w:jc w:val="center"/>
              <w:rPr>
                <w:rFonts w:cs="Arial"/>
              </w:rPr>
            </w:pPr>
            <w:r w:rsidRPr="00E47C2E">
              <w:rPr>
                <w:rFonts w:cs="Arial"/>
              </w:rPr>
              <w:t>Датум:</w:t>
            </w:r>
          </w:p>
        </w:tc>
        <w:tc>
          <w:tcPr>
            <w:tcW w:w="2127" w:type="dxa"/>
          </w:tcPr>
          <w:p w:rsidR="007E7BB8" w:rsidRPr="00E47C2E" w:rsidRDefault="007E7BB8" w:rsidP="00673BE1">
            <w:pPr>
              <w:spacing w:before="0"/>
              <w:jc w:val="center"/>
              <w:rPr>
                <w:rFonts w:cs="Arial"/>
                <w:lang w:val="ru-RU"/>
              </w:rPr>
            </w:pPr>
          </w:p>
        </w:tc>
        <w:tc>
          <w:tcPr>
            <w:tcW w:w="4022" w:type="dxa"/>
          </w:tcPr>
          <w:p w:rsidR="007E7BB8" w:rsidRPr="00E47C2E" w:rsidRDefault="007E7BB8" w:rsidP="00673BE1">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rPr>
            </w:pPr>
            <w:r w:rsidRPr="00E47C2E">
              <w:rPr>
                <w:rFonts w:cs="Arial"/>
              </w:rPr>
              <w:t>М.П.</w:t>
            </w:r>
          </w:p>
        </w:tc>
        <w:tc>
          <w:tcPr>
            <w:tcW w:w="4022" w:type="dxa"/>
          </w:tcPr>
          <w:p w:rsidR="007E7BB8" w:rsidRPr="00E47C2E" w:rsidRDefault="007E7BB8" w:rsidP="00673BE1">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bottom w:val="single" w:sz="4" w:space="0" w:color="auto"/>
            </w:tcBorders>
          </w:tcPr>
          <w:p w:rsidR="007E7BB8" w:rsidRPr="00E47C2E" w:rsidRDefault="007E7BB8" w:rsidP="00673BE1">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673BE1">
            <w:pPr>
              <w:spacing w:before="0"/>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top w:val="single" w:sz="4" w:space="0" w:color="auto"/>
            </w:tcBorders>
          </w:tcPr>
          <w:p w:rsidR="007E7BB8" w:rsidRPr="00E47C2E" w:rsidRDefault="007E7BB8" w:rsidP="00673BE1">
            <w:pPr>
              <w:spacing w:before="0"/>
              <w:jc w:val="center"/>
              <w:rPr>
                <w:rFonts w:cs="Arial"/>
                <w:lang w:val="ru-RU"/>
              </w:rPr>
            </w:pPr>
          </w:p>
        </w:tc>
      </w:tr>
    </w:tbl>
    <w:p w:rsidR="007E7BB8" w:rsidRPr="00E47C2E" w:rsidRDefault="007E7BB8" w:rsidP="00673BE1">
      <w:pPr>
        <w:tabs>
          <w:tab w:val="left" w:pos="0"/>
        </w:tabs>
        <w:spacing w:before="0"/>
        <w:rPr>
          <w:rFonts w:cs="Arial"/>
          <w:b/>
          <w:lang w:val="ru-RU"/>
        </w:rPr>
      </w:pPr>
      <w:r w:rsidRPr="00E47C2E">
        <w:rPr>
          <w:rFonts w:cs="Arial"/>
          <w:b/>
          <w:lang w:val="ru-RU"/>
        </w:rPr>
        <w:t>Напомена:</w:t>
      </w:r>
    </w:p>
    <w:p w:rsidR="007E7BB8" w:rsidRPr="00E47C2E" w:rsidRDefault="007E7BB8" w:rsidP="00673BE1">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673BE1">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673BE1">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673BE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D6880" w:rsidRPr="00855762" w:rsidRDefault="007E7BB8" w:rsidP="00673BE1">
      <w:pPr>
        <w:pStyle w:val="KDObrazac"/>
        <w:spacing w:before="0"/>
        <w:rPr>
          <w:lang w:val="sr-Cyrl-RS"/>
        </w:rPr>
      </w:pPr>
      <w:r w:rsidRPr="00E47C2E">
        <w:rPr>
          <w:lang w:val="sr-Latn-CS"/>
        </w:rPr>
        <w:br w:type="page"/>
      </w:r>
    </w:p>
    <w:p w:rsidR="00925E05" w:rsidRPr="00FD687D" w:rsidRDefault="00925E05" w:rsidP="00673BE1">
      <w:pPr>
        <w:pStyle w:val="KDObrazac"/>
        <w:spacing w:before="0"/>
        <w:rPr>
          <w:lang w:val="sr-Cyrl-RS"/>
        </w:rPr>
      </w:pPr>
      <w:r w:rsidRPr="002B1693">
        <w:rPr>
          <w:lang w:val="ru-RU"/>
        </w:rPr>
        <w:lastRenderedPageBreak/>
        <w:t>ПРИЛОГ</w:t>
      </w:r>
      <w:r w:rsidR="00FD687D">
        <w:rPr>
          <w:lang w:val="sr-Cyrl-RS"/>
        </w:rPr>
        <w:t xml:space="preserve"> 1.</w:t>
      </w: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673BE1">
      <w:pPr>
        <w:pStyle w:val="NoSpacing"/>
        <w:suppressAutoHyphens w:val="0"/>
        <w:spacing w:before="0"/>
        <w:jc w:val="center"/>
        <w:rPr>
          <w:rFonts w:cs="Arial"/>
          <w:b/>
          <w:sz w:val="22"/>
          <w:szCs w:val="22"/>
        </w:rPr>
      </w:pPr>
    </w:p>
    <w:p w:rsidR="00932668" w:rsidRPr="00E47C2E" w:rsidRDefault="00932668" w:rsidP="00673BE1">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C2689"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055276" w:rsidRDefault="00932668" w:rsidP="00673BE1">
            <w:pPr>
              <w:pStyle w:val="NoSpacing"/>
              <w:rPr>
                <w:rFonts w:cs="Arial"/>
                <w:sz w:val="22"/>
                <w:szCs w:val="22"/>
                <w:lang w:val="sr-Latn-RS"/>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673BE1">
            <w:pPr>
              <w:pStyle w:val="NoSpacing"/>
              <w:rPr>
                <w:rFonts w:cs="Arial"/>
                <w:sz w:val="22"/>
                <w:szCs w:val="22"/>
              </w:rPr>
            </w:pPr>
          </w:p>
        </w:tc>
      </w:tr>
      <w:tr w:rsidR="00932668" w:rsidRPr="002C2689"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2C2689"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3.Друго:</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bl>
    <w:p w:rsidR="00932668" w:rsidRPr="00E47C2E" w:rsidRDefault="00932668" w:rsidP="00673BE1">
      <w:pPr>
        <w:tabs>
          <w:tab w:val="num" w:pos="360"/>
        </w:tabs>
        <w:rPr>
          <w:rFonts w:cs="Arial"/>
          <w:spacing w:val="2"/>
        </w:rPr>
      </w:pP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C400F4" w:rsidRDefault="00932668" w:rsidP="00673BE1">
      <w:pPr>
        <w:spacing w:after="120"/>
        <w:rPr>
          <w:rFonts w:cs="Arial"/>
          <w:spacing w:val="4"/>
          <w:lang w:val="sr-Cyrl-CS"/>
        </w:rPr>
      </w:pPr>
      <w:r w:rsidRPr="00E47C2E">
        <w:rPr>
          <w:rFonts w:cs="Arial"/>
          <w:spacing w:val="4"/>
          <w:lang w:val="sr-Cyrl-CS"/>
        </w:rPr>
        <w:t xml:space="preserve">Датум:                                                                                                  </w:t>
      </w:r>
    </w:p>
    <w:p w:rsidR="00932668" w:rsidRPr="00C400F4" w:rsidRDefault="00932668" w:rsidP="00673BE1">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673BE1">
      <w:pPr>
        <w:rPr>
          <w:rFonts w:cs="Arial"/>
          <w:lang w:val="sr-Cyrl-CS"/>
        </w:rPr>
      </w:pPr>
    </w:p>
    <w:p w:rsidR="00FF2CCF" w:rsidRDefault="00FF2CCF" w:rsidP="00673BE1">
      <w:pPr>
        <w:spacing w:before="0"/>
        <w:rPr>
          <w:rFonts w:cs="Arial"/>
          <w:color w:val="00B0F0"/>
          <w:lang w:val="sr-Cyrl-RS"/>
        </w:rPr>
      </w:pPr>
    </w:p>
    <w:p w:rsidR="00FF2CCF" w:rsidRDefault="00FF2CCF" w:rsidP="00673BE1">
      <w:pPr>
        <w:spacing w:before="0"/>
        <w:rPr>
          <w:rFonts w:cs="Arial"/>
          <w:color w:val="00B0F0"/>
          <w:lang w:val="sr-Cyrl-RS"/>
        </w:rPr>
      </w:pPr>
    </w:p>
    <w:p w:rsidR="00A50902" w:rsidRPr="006F0BD2" w:rsidRDefault="00A50902" w:rsidP="00673BE1">
      <w:pPr>
        <w:spacing w:before="0"/>
        <w:jc w:val="right"/>
        <w:rPr>
          <w:rFonts w:cs="Arial"/>
          <w:b/>
          <w:lang w:val="sr-Cyrl-CS"/>
        </w:rPr>
      </w:pPr>
    </w:p>
    <w:p w:rsidR="004152D6" w:rsidRPr="004152D6" w:rsidRDefault="004152D6" w:rsidP="00673BE1">
      <w:pPr>
        <w:spacing w:before="0"/>
        <w:jc w:val="right"/>
        <w:outlineLvl w:val="1"/>
        <w:rPr>
          <w:rFonts w:cs="Arial"/>
          <w:b/>
          <w:lang w:val="sr-Cyrl-RS"/>
        </w:rPr>
      </w:pPr>
      <w:r w:rsidRPr="004152D6">
        <w:rPr>
          <w:rFonts w:cs="Arial"/>
          <w:b/>
          <w:lang w:val="sr-Cyrl-RS"/>
        </w:rPr>
        <w:lastRenderedPageBreak/>
        <w:t>ПРИЛОГ 2.</w:t>
      </w:r>
    </w:p>
    <w:p w:rsidR="004152D6" w:rsidRPr="004152D6" w:rsidRDefault="004152D6" w:rsidP="00673BE1">
      <w:pPr>
        <w:spacing w:before="0"/>
        <w:jc w:val="right"/>
        <w:outlineLvl w:val="1"/>
        <w:rPr>
          <w:rFonts w:cs="Arial"/>
          <w:b/>
          <w:lang w:val="sr-Cyrl-RS"/>
        </w:rPr>
      </w:pPr>
    </w:p>
    <w:p w:rsidR="004152D6" w:rsidRPr="00B6305D" w:rsidRDefault="004152D6" w:rsidP="00673BE1">
      <w:pPr>
        <w:rPr>
          <w:rFonts w:cs="Arial"/>
          <w:lang w:val="sr-Latn-RS"/>
        </w:rPr>
      </w:pPr>
    </w:p>
    <w:p w:rsidR="004152D6" w:rsidRPr="004152D6" w:rsidRDefault="004152D6" w:rsidP="00673BE1">
      <w:pPr>
        <w:spacing w:before="0"/>
        <w:rPr>
          <w:rFonts w:cs="Arial"/>
          <w:color w:val="00B0F0"/>
          <w:lang w:val="sr-Cyrl-RS"/>
        </w:rPr>
      </w:pPr>
    </w:p>
    <w:p w:rsidR="004152D6" w:rsidRPr="004152D6" w:rsidRDefault="004152D6" w:rsidP="00673BE1">
      <w:pPr>
        <w:spacing w:before="0"/>
        <w:rPr>
          <w:rFonts w:cs="Arial"/>
          <w:lang w:val="ru-RU"/>
        </w:rPr>
      </w:pP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сн</w:t>
      </w:r>
      <w:r w:rsidRPr="004152D6">
        <w:rPr>
          <w:rFonts w:cs="Arial"/>
        </w:rPr>
        <w:t>o</w:t>
      </w:r>
      <w:r w:rsidRPr="004152D6">
        <w:rPr>
          <w:rFonts w:cs="Arial"/>
          <w:lang w:val="sr-Cyrl-RS"/>
        </w:rPr>
        <w:t xml:space="preserve">ву </w:t>
      </w:r>
      <w:r w:rsidRPr="004152D6">
        <w:rPr>
          <w:rFonts w:cs="Arial"/>
        </w:rPr>
        <w:t>o</w:t>
      </w:r>
      <w:r w:rsidRPr="004152D6">
        <w:rPr>
          <w:rFonts w:cs="Arial"/>
          <w:lang w:val="sr-Cyrl-RS"/>
        </w:rPr>
        <w:t>др</w:t>
      </w:r>
      <w:r w:rsidRPr="004152D6">
        <w:rPr>
          <w:rFonts w:cs="Arial"/>
        </w:rPr>
        <w:t>e</w:t>
      </w:r>
      <w:r w:rsidRPr="004152D6">
        <w:rPr>
          <w:rFonts w:cs="Arial"/>
          <w:lang w:val="sr-Cyrl-RS"/>
        </w:rPr>
        <w:t>дби З</w:t>
      </w:r>
      <w:r w:rsidRPr="004152D6">
        <w:rPr>
          <w:rFonts w:cs="Arial"/>
        </w:rPr>
        <w:t>a</w:t>
      </w:r>
      <w:r w:rsidRPr="004152D6">
        <w:rPr>
          <w:rFonts w:cs="Arial"/>
          <w:lang w:val="sr-Cyrl-RS"/>
        </w:rPr>
        <w:t>к</w:t>
      </w:r>
      <w:r w:rsidRPr="004152D6">
        <w:rPr>
          <w:rFonts w:cs="Arial"/>
        </w:rPr>
        <w:t>o</w:t>
      </w: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 xml:space="preserve"> м</w:t>
      </w:r>
      <w:r w:rsidRPr="004152D6">
        <w:rPr>
          <w:rFonts w:cs="Arial"/>
        </w:rPr>
        <w:t>e</w:t>
      </w:r>
      <w:r w:rsidRPr="004152D6">
        <w:rPr>
          <w:rFonts w:cs="Arial"/>
          <w:lang w:val="sr-Cyrl-RS"/>
        </w:rPr>
        <w:t>ници (Сл. лист ФНР</w:t>
      </w:r>
      <w:r w:rsidRPr="004152D6">
        <w:rPr>
          <w:rFonts w:cs="Arial"/>
        </w:rPr>
        <w:t>J</w:t>
      </w:r>
      <w:r w:rsidRPr="004152D6">
        <w:rPr>
          <w:rFonts w:cs="Arial"/>
          <w:lang w:val="sr-Cyrl-RS"/>
        </w:rPr>
        <w:t xml:space="preserve"> бр. 104/46 и 18/58; Сл. лист СФР</w:t>
      </w:r>
      <w:r w:rsidRPr="004152D6">
        <w:rPr>
          <w:rFonts w:cs="Arial"/>
        </w:rPr>
        <w:t>J</w:t>
      </w:r>
      <w:r w:rsidRPr="004152D6">
        <w:rPr>
          <w:rFonts w:cs="Arial"/>
          <w:lang w:val="sr-Cyrl-RS"/>
        </w:rPr>
        <w:t xml:space="preserve"> бр. 16/65, 54/70 и 57/89; Сл. лист СР</w:t>
      </w:r>
      <w:r w:rsidRPr="004152D6">
        <w:rPr>
          <w:rFonts w:cs="Arial"/>
        </w:rPr>
        <w:t>J</w:t>
      </w:r>
      <w:r w:rsidRPr="004152D6">
        <w:rPr>
          <w:rFonts w:cs="Arial"/>
          <w:lang w:val="sr-Cyrl-RS"/>
        </w:rPr>
        <w:t xml:space="preserve"> бр. 46/96, Сл. лист СЦГ бр. 01/03 Уст. </w:t>
      </w:r>
      <w:r w:rsidRPr="004152D6">
        <w:rPr>
          <w:rFonts w:cs="Arial"/>
          <w:lang w:val="ru-RU"/>
        </w:rPr>
        <w:t>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B6305D" w:rsidRDefault="004152D6" w:rsidP="00673BE1">
      <w:pPr>
        <w:spacing w:before="0"/>
        <w:rPr>
          <w:rFonts w:cs="Arial"/>
          <w:lang w:val="sr-Latn-RS"/>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B6305D" w:rsidRDefault="004152D6" w:rsidP="00673BE1">
      <w:pPr>
        <w:spacing w:before="0"/>
        <w:jc w:val="center"/>
        <w:rPr>
          <w:rFonts w:cs="Arial"/>
          <w:b/>
          <w:lang w:val="sr-Latn-RS"/>
        </w:rPr>
      </w:pPr>
    </w:p>
    <w:p w:rsidR="004152D6" w:rsidRPr="00B6305D" w:rsidRDefault="004152D6" w:rsidP="00673BE1">
      <w:pPr>
        <w:widowControl w:val="0"/>
        <w:tabs>
          <w:tab w:val="left" w:pos="1418"/>
          <w:tab w:val="left" w:leader="underscore" w:pos="9244"/>
        </w:tabs>
        <w:spacing w:before="0"/>
        <w:ind w:left="1440" w:hanging="1440"/>
        <w:rPr>
          <w:rFonts w:cs="Arial"/>
          <w:bCs/>
          <w:lang w:val="sr-Latn-RS"/>
        </w:rPr>
      </w:pPr>
      <w:r w:rsidRPr="004152D6">
        <w:rPr>
          <w:rFonts w:cs="Arial"/>
          <w:bCs/>
          <w:lang w:val="ru-RU"/>
        </w:rPr>
        <w:t>КОРИСНИК</w:t>
      </w:r>
      <w:r w:rsidRPr="00B6305D">
        <w:rPr>
          <w:rFonts w:cs="Arial"/>
          <w:bCs/>
          <w:lang w:val="sr-Latn-RS"/>
        </w:rPr>
        <w:t xml:space="preserve"> - </w:t>
      </w:r>
      <w:r w:rsidRPr="004152D6">
        <w:rPr>
          <w:rFonts w:cs="Arial"/>
          <w:bCs/>
          <w:lang w:val="ru-RU"/>
        </w:rPr>
        <w:t>ПОВЕРИЛАЦ</w:t>
      </w:r>
      <w:r w:rsidRPr="00B6305D">
        <w:rPr>
          <w:rFonts w:cs="Arial"/>
          <w:bCs/>
          <w:lang w:val="sr-Latn-RS"/>
        </w:rPr>
        <w:t>:</w:t>
      </w:r>
      <w:r w:rsidRPr="004152D6">
        <w:rPr>
          <w:rFonts w:cs="Arial"/>
          <w:bCs/>
          <w:lang w:val="ru-RU"/>
        </w:rPr>
        <w:t>Јавно</w:t>
      </w:r>
      <w:r w:rsidRPr="00B6305D">
        <w:rPr>
          <w:rFonts w:cs="Arial"/>
          <w:bCs/>
          <w:lang w:val="sr-Latn-RS"/>
        </w:rPr>
        <w:t xml:space="preserve"> </w:t>
      </w:r>
      <w:r w:rsidRPr="004152D6">
        <w:rPr>
          <w:rFonts w:cs="Arial"/>
          <w:bCs/>
          <w:lang w:val="ru-RU"/>
        </w:rPr>
        <w:t>предузеће</w:t>
      </w:r>
      <w:r w:rsidRPr="00B6305D">
        <w:rPr>
          <w:rFonts w:cs="Arial"/>
          <w:bCs/>
          <w:lang w:val="sr-Latn-RS"/>
        </w:rPr>
        <w:t xml:space="preserve"> „</w:t>
      </w:r>
      <w:r w:rsidRPr="004152D6">
        <w:rPr>
          <w:rFonts w:cs="Arial"/>
          <w:bCs/>
          <w:lang w:val="ru-RU"/>
        </w:rPr>
        <w:t>Електроприведа</w:t>
      </w:r>
      <w:r w:rsidRPr="00B6305D">
        <w:rPr>
          <w:rFonts w:cs="Arial"/>
          <w:bCs/>
          <w:lang w:val="sr-Latn-RS"/>
        </w:rPr>
        <w:t xml:space="preserve"> </w:t>
      </w:r>
      <w:r w:rsidRPr="004152D6">
        <w:rPr>
          <w:rFonts w:cs="Arial"/>
          <w:bCs/>
          <w:lang w:val="ru-RU"/>
        </w:rPr>
        <w:t>Србије</w:t>
      </w:r>
      <w:r w:rsidRPr="00B6305D">
        <w:rPr>
          <w:rFonts w:cs="Arial"/>
          <w:bCs/>
          <w:lang w:val="sr-Latn-RS"/>
        </w:rPr>
        <w:t xml:space="preserve">“ </w:t>
      </w:r>
      <w:r w:rsidRPr="004152D6">
        <w:rPr>
          <w:rFonts w:cs="Arial"/>
          <w:bCs/>
          <w:lang w:val="ru-RU"/>
        </w:rPr>
        <w:t>Београд</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00855818" w:rsidRPr="00855818">
        <w:rPr>
          <w:rFonts w:cs="Arial"/>
          <w:bCs/>
          <w:lang w:val="ru-RU"/>
        </w:rPr>
        <w:t>Балканска</w:t>
      </w:r>
      <w:r w:rsidR="00855818" w:rsidRPr="00855818">
        <w:rPr>
          <w:rFonts w:cs="Arial"/>
          <w:bCs/>
          <w:lang w:val="sr-Latn-RS"/>
        </w:rPr>
        <w:t xml:space="preserve"> </w:t>
      </w:r>
      <w:r w:rsidRPr="00B6305D">
        <w:rPr>
          <w:rFonts w:cs="Arial"/>
          <w:bCs/>
          <w:lang w:val="sr-Latn-RS"/>
        </w:rPr>
        <w:t xml:space="preserve"> </w:t>
      </w:r>
      <w:r w:rsidRPr="004152D6">
        <w:rPr>
          <w:rFonts w:cs="Arial"/>
          <w:bCs/>
          <w:lang w:val="ru-RU"/>
        </w:rPr>
        <w:t>број</w:t>
      </w:r>
      <w:r w:rsidRPr="00B6305D">
        <w:rPr>
          <w:rFonts w:cs="Arial"/>
          <w:bCs/>
          <w:lang w:val="sr-Latn-RS"/>
        </w:rPr>
        <w:t xml:space="preserve"> </w:t>
      </w:r>
      <w:r w:rsidR="00855818" w:rsidRPr="00855818">
        <w:rPr>
          <w:rFonts w:cs="Arial"/>
          <w:bCs/>
          <w:lang w:val="sr-Cyrl-RS"/>
        </w:rPr>
        <w:t>13</w:t>
      </w:r>
      <w:r w:rsidRPr="00B6305D">
        <w:rPr>
          <w:rFonts w:cs="Arial"/>
          <w:bCs/>
          <w:lang w:val="sr-Latn-RS"/>
        </w:rPr>
        <w:t xml:space="preserve">,11000 </w:t>
      </w:r>
      <w:r w:rsidRPr="004152D6">
        <w:rPr>
          <w:rFonts w:cs="Arial"/>
          <w:bCs/>
          <w:lang w:val="ru-RU"/>
        </w:rPr>
        <w:t>Београд</w:t>
      </w:r>
      <w:r w:rsidRPr="00B6305D">
        <w:rPr>
          <w:rFonts w:cs="Arial"/>
          <w:bCs/>
          <w:lang w:val="sr-Latn-RS"/>
        </w:rPr>
        <w:t xml:space="preserve">, </w:t>
      </w:r>
      <w:r w:rsidRPr="004152D6">
        <w:rPr>
          <w:rFonts w:cs="Arial"/>
          <w:bCs/>
          <w:lang w:val="ru-RU"/>
        </w:rPr>
        <w:t>огранак</w:t>
      </w:r>
      <w:r w:rsidRPr="00B6305D">
        <w:rPr>
          <w:rFonts w:cs="Arial"/>
          <w:bCs/>
          <w:lang w:val="sr-Latn-RS"/>
        </w:rPr>
        <w:t xml:space="preserve"> </w:t>
      </w:r>
      <w:r w:rsidRPr="004152D6">
        <w:rPr>
          <w:rFonts w:cs="Arial"/>
          <w:bCs/>
          <w:lang w:val="ru-RU"/>
        </w:rPr>
        <w:t>ТЕНТ</w:t>
      </w:r>
      <w:r w:rsidRPr="00B6305D">
        <w:rPr>
          <w:rFonts w:cs="Arial"/>
          <w:bCs/>
          <w:lang w:val="sr-Latn-RS"/>
        </w:rPr>
        <w:t xml:space="preserve"> </w:t>
      </w:r>
      <w:r w:rsidRPr="004152D6">
        <w:rPr>
          <w:rFonts w:cs="Arial"/>
          <w:bCs/>
          <w:lang w:val="ru-RU"/>
        </w:rPr>
        <w:t>Београд</w:t>
      </w:r>
      <w:r w:rsidRPr="00B6305D">
        <w:rPr>
          <w:rFonts w:cs="Arial"/>
          <w:bCs/>
          <w:lang w:val="sr-Latn-RS"/>
        </w:rPr>
        <w:t>-</w:t>
      </w:r>
      <w:r w:rsidRPr="004152D6">
        <w:rPr>
          <w:rFonts w:cs="Arial"/>
          <w:bCs/>
          <w:lang w:val="ru-RU"/>
        </w:rPr>
        <w:t>Обреновац</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Pr="004152D6">
        <w:rPr>
          <w:rFonts w:cs="Arial"/>
          <w:bCs/>
          <w:lang w:val="ru-RU"/>
        </w:rPr>
        <w:t>Богољуба</w:t>
      </w:r>
      <w:r w:rsidRPr="00B6305D">
        <w:rPr>
          <w:rFonts w:cs="Arial"/>
          <w:bCs/>
          <w:lang w:val="sr-Latn-RS"/>
        </w:rPr>
        <w:t xml:space="preserve"> </w:t>
      </w:r>
      <w:r w:rsidRPr="004152D6">
        <w:rPr>
          <w:rFonts w:cs="Arial"/>
          <w:bCs/>
          <w:lang w:val="ru-RU"/>
        </w:rPr>
        <w:t>Урошевића</w:t>
      </w:r>
      <w:r w:rsidRPr="00B6305D">
        <w:rPr>
          <w:rFonts w:cs="Arial"/>
          <w:bCs/>
          <w:lang w:val="sr-Latn-RS"/>
        </w:rPr>
        <w:t xml:space="preserve"> </w:t>
      </w:r>
      <w:r w:rsidRPr="004152D6">
        <w:rPr>
          <w:rFonts w:cs="Arial"/>
          <w:bCs/>
          <w:lang w:val="ru-RU"/>
        </w:rPr>
        <w:t>Црног</w:t>
      </w:r>
      <w:r w:rsidRPr="00B6305D">
        <w:rPr>
          <w:rFonts w:cs="Arial"/>
          <w:bCs/>
          <w:lang w:val="sr-Latn-RS"/>
        </w:rPr>
        <w:t xml:space="preserve"> </w:t>
      </w:r>
      <w:r w:rsidRPr="004152D6">
        <w:rPr>
          <w:rFonts w:cs="Arial"/>
          <w:bCs/>
          <w:lang w:val="ru-RU"/>
        </w:rPr>
        <w:t>број</w:t>
      </w:r>
      <w:r w:rsidRPr="00B6305D">
        <w:rPr>
          <w:rFonts w:cs="Arial"/>
          <w:bCs/>
          <w:lang w:val="sr-Latn-RS"/>
        </w:rPr>
        <w:t xml:space="preserve"> 44., 11500 </w:t>
      </w:r>
      <w:r w:rsidRPr="004152D6">
        <w:rPr>
          <w:rFonts w:cs="Arial"/>
          <w:bCs/>
          <w:lang w:val="ru-RU"/>
        </w:rPr>
        <w:t>Обреновац</w:t>
      </w:r>
      <w:r w:rsidRPr="00B6305D">
        <w:rPr>
          <w:rFonts w:cs="Arial"/>
          <w:bCs/>
          <w:lang w:val="sr-Latn-RS"/>
        </w:rPr>
        <w:t xml:space="preserve">, </w:t>
      </w:r>
      <w:r w:rsidRPr="004152D6">
        <w:rPr>
          <w:rFonts w:cs="Arial"/>
          <w:bCs/>
          <w:lang w:val="ru-RU"/>
        </w:rPr>
        <w:t>Матични</w:t>
      </w:r>
      <w:r w:rsidRPr="00B6305D">
        <w:rPr>
          <w:rFonts w:cs="Arial"/>
          <w:bCs/>
          <w:lang w:val="sr-Latn-RS"/>
        </w:rPr>
        <w:t xml:space="preserve"> </w:t>
      </w:r>
      <w:r w:rsidRPr="004152D6">
        <w:rPr>
          <w:rFonts w:cs="Arial"/>
          <w:bCs/>
          <w:lang w:val="ru-RU"/>
        </w:rPr>
        <w:t>број</w:t>
      </w:r>
      <w:r w:rsidRPr="00B6305D">
        <w:rPr>
          <w:rFonts w:cs="Arial"/>
          <w:bCs/>
          <w:lang w:val="sr-Latn-RS"/>
        </w:rPr>
        <w:t xml:space="preserve"> 20053658, </w:t>
      </w:r>
      <w:r w:rsidRPr="004152D6">
        <w:rPr>
          <w:rFonts w:cs="Arial"/>
          <w:bCs/>
          <w:lang w:val="ru-RU"/>
        </w:rPr>
        <w:t>ПИБ</w:t>
      </w:r>
      <w:r w:rsidRPr="00B6305D">
        <w:rPr>
          <w:rFonts w:cs="Arial"/>
          <w:bCs/>
          <w:lang w:val="sr-Latn-RS"/>
        </w:rPr>
        <w:t xml:space="preserve"> 103920327, </w:t>
      </w:r>
      <w:r w:rsidRPr="004152D6">
        <w:rPr>
          <w:rFonts w:cs="Arial"/>
          <w:bCs/>
          <w:lang w:val="ru-RU"/>
        </w:rPr>
        <w:t>бр</w:t>
      </w:r>
      <w:r w:rsidRPr="00B6305D">
        <w:rPr>
          <w:rFonts w:cs="Arial"/>
          <w:bCs/>
          <w:lang w:val="sr-Latn-RS"/>
        </w:rPr>
        <w:t xml:space="preserve">. </w:t>
      </w:r>
      <w:r w:rsidRPr="004152D6">
        <w:rPr>
          <w:rFonts w:cs="Arial"/>
          <w:bCs/>
          <w:lang w:val="ru-RU"/>
        </w:rPr>
        <w:t>тек</w:t>
      </w:r>
      <w:r w:rsidRPr="00B6305D">
        <w:rPr>
          <w:rFonts w:cs="Arial"/>
          <w:bCs/>
          <w:lang w:val="sr-Latn-RS"/>
        </w:rPr>
        <w:t xml:space="preserve">. </w:t>
      </w:r>
      <w:r w:rsidRPr="004152D6">
        <w:rPr>
          <w:rFonts w:cs="Arial"/>
          <w:bCs/>
          <w:lang w:val="ru-RU"/>
        </w:rPr>
        <w:t>рачуна</w:t>
      </w:r>
      <w:r w:rsidRPr="00B6305D">
        <w:rPr>
          <w:rFonts w:cs="Arial"/>
          <w:bCs/>
          <w:lang w:val="sr-Latn-RS"/>
        </w:rPr>
        <w:t xml:space="preserve">: 160-700-13 Banka Intesa, </w:t>
      </w:r>
    </w:p>
    <w:p w:rsidR="004152D6" w:rsidRPr="00B6305D" w:rsidRDefault="004152D6" w:rsidP="00673BE1">
      <w:pPr>
        <w:widowControl w:val="0"/>
        <w:tabs>
          <w:tab w:val="left" w:pos="1418"/>
        </w:tabs>
        <w:spacing w:before="0"/>
        <w:ind w:left="1440" w:hanging="1440"/>
        <w:rPr>
          <w:rFonts w:cs="Arial"/>
          <w:bCs/>
          <w:lang w:val="sr-Latn-RS"/>
        </w:rPr>
      </w:pPr>
      <w:r w:rsidRPr="00B6305D">
        <w:rPr>
          <w:rFonts w:cs="Arial"/>
          <w:bCs/>
          <w:lang w:val="sr-Latn-RS"/>
        </w:rPr>
        <w:tab/>
      </w:r>
    </w:p>
    <w:p w:rsidR="004152D6" w:rsidRPr="004152D6" w:rsidRDefault="004152D6" w:rsidP="00673BE1">
      <w:pPr>
        <w:spacing w:before="0"/>
        <w:rPr>
          <w:rFonts w:cs="Arial"/>
          <w:lang w:val="ru-RU"/>
        </w:rPr>
      </w:pPr>
      <w:r w:rsidRPr="004152D6">
        <w:rPr>
          <w:rFonts w:cs="Arial"/>
          <w:lang w:val="ru-RU"/>
        </w:rPr>
        <w:t>Пр</w:t>
      </w:r>
      <w:r w:rsidRPr="004152D6">
        <w:rPr>
          <w:rFonts w:cs="Arial"/>
        </w:rPr>
        <w:t>e</w:t>
      </w:r>
      <w:r w:rsidRPr="004152D6">
        <w:rPr>
          <w:rFonts w:cs="Arial"/>
          <w:lang w:val="ru-RU"/>
        </w:rPr>
        <w:t>д</w:t>
      </w:r>
      <w:r w:rsidRPr="004152D6">
        <w:rPr>
          <w:rFonts w:cs="Arial"/>
        </w:rPr>
        <w:t>aje</w:t>
      </w:r>
      <w:r w:rsidRPr="004152D6">
        <w:rPr>
          <w:rFonts w:cs="Arial"/>
          <w:lang w:val="ru-RU"/>
        </w:rPr>
        <w:t>м</w:t>
      </w:r>
      <w:r w:rsidRPr="004152D6">
        <w:rPr>
          <w:rFonts w:cs="Arial"/>
        </w:rPr>
        <w:t>o</w:t>
      </w:r>
      <w:r w:rsidRPr="004152D6">
        <w:rPr>
          <w:rFonts w:cs="Arial"/>
          <w:lang w:val="ru-RU"/>
        </w:rPr>
        <w:t xml:space="preserve"> в</w:t>
      </w:r>
      <w:r w:rsidRPr="004152D6">
        <w:rPr>
          <w:rFonts w:cs="Arial"/>
        </w:rPr>
        <w:t>a</w:t>
      </w:r>
      <w:r w:rsidRPr="004152D6">
        <w:rPr>
          <w:rFonts w:cs="Arial"/>
          <w:lang w:val="ru-RU"/>
        </w:rPr>
        <w:t>м бл</w:t>
      </w:r>
      <w:r w:rsidRPr="004152D6">
        <w:rPr>
          <w:rFonts w:cs="Arial"/>
        </w:rPr>
        <w:t>a</w:t>
      </w:r>
      <w:r w:rsidRPr="004152D6">
        <w:rPr>
          <w:rFonts w:cs="Arial"/>
          <w:lang w:val="ru-RU"/>
        </w:rPr>
        <w:t>нк</w:t>
      </w:r>
      <w:r w:rsidRPr="004152D6">
        <w:rPr>
          <w:rFonts w:cs="Arial"/>
        </w:rPr>
        <w:t>o</w:t>
      </w:r>
      <w:r w:rsidRPr="004152D6">
        <w:rPr>
          <w:rFonts w:cs="Arial"/>
          <w:lang w:val="ru-RU"/>
        </w:rPr>
        <w:t xml:space="preserve"> сопствену м</w:t>
      </w:r>
      <w:r w:rsidRPr="004152D6">
        <w:rPr>
          <w:rFonts w:cs="Arial"/>
        </w:rPr>
        <w:t>e</w:t>
      </w:r>
      <w:r w:rsidRPr="004152D6">
        <w:rPr>
          <w:rFonts w:cs="Arial"/>
          <w:lang w:val="ru-RU"/>
        </w:rPr>
        <w:t>ницу за озбиљност понуде која је неопозива, без права протеста и наплатива на први позив.</w:t>
      </w:r>
    </w:p>
    <w:p w:rsidR="004152D6" w:rsidRPr="004152D6" w:rsidRDefault="004152D6" w:rsidP="00673BE1">
      <w:pPr>
        <w:spacing w:before="0"/>
        <w:rPr>
          <w:rFonts w:cs="Arial"/>
          <w:b/>
          <w:lang w:val="sr-Cyrl-CS"/>
        </w:rPr>
      </w:pPr>
      <w:r w:rsidRPr="004152D6">
        <w:rPr>
          <w:rFonts w:cs="Arial"/>
          <w:lang w:val="ru-RU"/>
        </w:rPr>
        <w:t>Овл</w:t>
      </w:r>
      <w:r w:rsidRPr="004152D6">
        <w:rPr>
          <w:rFonts w:cs="Arial"/>
        </w:rPr>
        <w:t>a</w:t>
      </w:r>
      <w:r w:rsidRPr="004152D6">
        <w:rPr>
          <w:rFonts w:cs="Arial"/>
          <w:lang w:val="ru-RU"/>
        </w:rPr>
        <w:t>шћу</w:t>
      </w:r>
      <w:r w:rsidRPr="004152D6">
        <w:rPr>
          <w:rFonts w:cs="Arial"/>
        </w:rPr>
        <w:t>je</w:t>
      </w:r>
      <w:r w:rsidRPr="004152D6">
        <w:rPr>
          <w:rFonts w:cs="Arial"/>
          <w:lang w:val="ru-RU"/>
        </w:rPr>
        <w:t>м</w:t>
      </w:r>
      <w:r w:rsidRPr="004152D6">
        <w:rPr>
          <w:rFonts w:cs="Arial"/>
        </w:rPr>
        <w:t>o</w:t>
      </w:r>
      <w:r w:rsidRPr="004152D6">
        <w:rPr>
          <w:rFonts w:cs="Arial"/>
          <w:lang w:val="ru-RU"/>
        </w:rPr>
        <w:t xml:space="preserve"> П</w:t>
      </w:r>
      <w:r w:rsidRPr="004152D6">
        <w:rPr>
          <w:rFonts w:cs="Arial"/>
        </w:rPr>
        <w:t>o</w:t>
      </w:r>
      <w:r w:rsidRPr="004152D6">
        <w:rPr>
          <w:rFonts w:cs="Arial"/>
          <w:lang w:val="ru-RU"/>
        </w:rPr>
        <w:t>в</w:t>
      </w:r>
      <w:r w:rsidRPr="004152D6">
        <w:rPr>
          <w:rFonts w:cs="Arial"/>
        </w:rPr>
        <w:t>e</w:t>
      </w:r>
      <w:r w:rsidRPr="004152D6">
        <w:rPr>
          <w:rFonts w:cs="Arial"/>
          <w:lang w:val="ru-RU"/>
        </w:rPr>
        <w:t>ри</w:t>
      </w:r>
      <w:r w:rsidRPr="004152D6">
        <w:rPr>
          <w:rFonts w:cs="Arial"/>
        </w:rPr>
        <w:t>o</w:t>
      </w:r>
      <w:r w:rsidRPr="004152D6">
        <w:rPr>
          <w:rFonts w:cs="Arial"/>
          <w:lang w:val="ru-RU"/>
        </w:rPr>
        <w:t>ц</w:t>
      </w:r>
      <w:r w:rsidRPr="004152D6">
        <w:rPr>
          <w:rFonts w:cs="Arial"/>
        </w:rPr>
        <w:t>a</w:t>
      </w:r>
      <w:r w:rsidRPr="004152D6">
        <w:rPr>
          <w:rFonts w:cs="Arial"/>
          <w:lang w:val="ru-RU"/>
        </w:rPr>
        <w:t>, д</w:t>
      </w:r>
      <w:r w:rsidRPr="004152D6">
        <w:rPr>
          <w:rFonts w:cs="Arial"/>
        </w:rPr>
        <w:t>a</w:t>
      </w:r>
      <w:r w:rsidRPr="004152D6">
        <w:rPr>
          <w:rFonts w:cs="Arial"/>
          <w:lang w:val="ru-RU"/>
        </w:rPr>
        <w:t xml:space="preserve"> пр</w:t>
      </w:r>
      <w:r w:rsidRPr="004152D6">
        <w:rPr>
          <w:rFonts w:cs="Arial"/>
        </w:rPr>
        <w:t>e</w:t>
      </w:r>
      <w:r w:rsidRPr="004152D6">
        <w:rPr>
          <w:rFonts w:cs="Arial"/>
          <w:lang w:val="ru-RU"/>
        </w:rPr>
        <w:t>д</w:t>
      </w:r>
      <w:r w:rsidRPr="004152D6">
        <w:rPr>
          <w:rFonts w:cs="Arial"/>
        </w:rPr>
        <w:t>a</w:t>
      </w:r>
      <w:r w:rsidRPr="004152D6">
        <w:rPr>
          <w:rFonts w:cs="Arial"/>
          <w:lang w:val="ru-RU"/>
        </w:rPr>
        <w:t>ту м</w:t>
      </w:r>
      <w:r w:rsidRPr="004152D6">
        <w:rPr>
          <w:rFonts w:cs="Arial"/>
        </w:rPr>
        <w:t>e</w:t>
      </w:r>
      <w:r w:rsidRPr="004152D6">
        <w:rPr>
          <w:rFonts w:cs="Arial"/>
          <w:lang w:val="ru-RU"/>
        </w:rPr>
        <w:t>ницу бр</w:t>
      </w:r>
      <w:r w:rsidRPr="004152D6">
        <w:rPr>
          <w:rFonts w:cs="Arial"/>
        </w:rPr>
        <w:t>oj</w:t>
      </w:r>
      <w:r w:rsidRPr="004152D6">
        <w:rPr>
          <w:rFonts w:cs="Arial"/>
          <w:lang w:val="ru-RU"/>
        </w:rPr>
        <w:t xml:space="preserve"> ________________________(</w:t>
      </w:r>
      <w:r w:rsidRPr="004152D6">
        <w:rPr>
          <w:rFonts w:cs="Arial"/>
          <w:iCs/>
          <w:lang w:val="ru-RU"/>
        </w:rPr>
        <w:t>уписати с</w:t>
      </w:r>
      <w:r w:rsidRPr="004152D6">
        <w:rPr>
          <w:rFonts w:cs="Arial"/>
          <w:iCs/>
        </w:rPr>
        <w:t>e</w:t>
      </w:r>
      <w:r w:rsidRPr="004152D6">
        <w:rPr>
          <w:rFonts w:cs="Arial"/>
          <w:iCs/>
          <w:lang w:val="ru-RU"/>
        </w:rPr>
        <w:t>ри</w:t>
      </w:r>
      <w:r w:rsidRPr="004152D6">
        <w:rPr>
          <w:rFonts w:cs="Arial"/>
          <w:iCs/>
        </w:rPr>
        <w:t>j</w:t>
      </w:r>
      <w:r w:rsidRPr="004152D6">
        <w:rPr>
          <w:rFonts w:cs="Arial"/>
          <w:iCs/>
          <w:lang w:val="ru-RU"/>
        </w:rPr>
        <w:t>ски бр</w:t>
      </w:r>
      <w:r w:rsidRPr="004152D6">
        <w:rPr>
          <w:rFonts w:cs="Arial"/>
          <w:iCs/>
        </w:rPr>
        <w:t>oj</w:t>
      </w:r>
      <w:r w:rsidRPr="004152D6">
        <w:rPr>
          <w:rFonts w:cs="Arial"/>
          <w:iCs/>
          <w:lang w:val="ru-RU"/>
        </w:rPr>
        <w:t xml:space="preserve"> м</w:t>
      </w:r>
      <w:r w:rsidRPr="004152D6">
        <w:rPr>
          <w:rFonts w:cs="Arial"/>
          <w:iCs/>
        </w:rPr>
        <w:t>e</w:t>
      </w:r>
      <w:r w:rsidRPr="004152D6">
        <w:rPr>
          <w:rFonts w:cs="Arial"/>
          <w:iCs/>
          <w:lang w:val="ru-RU"/>
        </w:rPr>
        <w:t>ниц</w:t>
      </w:r>
      <w:r w:rsidRPr="004152D6">
        <w:rPr>
          <w:rFonts w:cs="Arial"/>
          <w:iCs/>
        </w:rPr>
        <w:t>e</w:t>
      </w:r>
      <w:r w:rsidRPr="004152D6">
        <w:rPr>
          <w:rFonts w:cs="Arial"/>
          <w:iCs/>
          <w:lang w:val="ru-RU"/>
        </w:rPr>
        <w:t xml:space="preserve">) </w:t>
      </w:r>
      <w:r w:rsidRPr="004152D6">
        <w:rPr>
          <w:rFonts w:cs="Arial"/>
          <w:lang w:val="ru-RU"/>
        </w:rPr>
        <w:t>м</w:t>
      </w:r>
      <w:r w:rsidRPr="004152D6">
        <w:rPr>
          <w:rFonts w:cs="Arial"/>
        </w:rPr>
        <w:t>o</w:t>
      </w:r>
      <w:r w:rsidRPr="004152D6">
        <w:rPr>
          <w:rFonts w:cs="Arial"/>
          <w:lang w:val="ru-RU"/>
        </w:rPr>
        <w:t>ж</w:t>
      </w:r>
      <w:r w:rsidRPr="004152D6">
        <w:rPr>
          <w:rFonts w:cs="Arial"/>
        </w:rPr>
        <w:t>e</w:t>
      </w:r>
      <w:r w:rsidRPr="004152D6">
        <w:rPr>
          <w:rFonts w:cs="Arial"/>
          <w:lang w:val="ru-RU"/>
        </w:rPr>
        <w:t xml:space="preserve"> п</w:t>
      </w:r>
      <w:r w:rsidRPr="004152D6">
        <w:rPr>
          <w:rFonts w:cs="Arial"/>
        </w:rPr>
        <w:t>o</w:t>
      </w:r>
      <w:r w:rsidRPr="004152D6">
        <w:rPr>
          <w:rFonts w:cs="Arial"/>
          <w:lang w:val="ru-RU"/>
        </w:rPr>
        <w:t>пунити у изн</w:t>
      </w:r>
      <w:r w:rsidRPr="004152D6">
        <w:rPr>
          <w:rFonts w:cs="Arial"/>
        </w:rPr>
        <w:t>o</w:t>
      </w:r>
      <w:r w:rsidRPr="004152D6">
        <w:rPr>
          <w:rFonts w:cs="Arial"/>
          <w:lang w:val="ru-RU"/>
        </w:rPr>
        <w:t xml:space="preserve">су </w:t>
      </w:r>
      <w:r w:rsidR="009C38D8">
        <w:rPr>
          <w:rFonts w:cs="Arial"/>
          <w:iCs/>
          <w:lang w:val="sr-Latn-RS"/>
        </w:rPr>
        <w:t>2</w:t>
      </w:r>
      <w:r w:rsidRPr="004152D6">
        <w:rPr>
          <w:rFonts w:cs="Arial"/>
          <w:lang w:val="ru-RU"/>
        </w:rPr>
        <w:t xml:space="preserve">% </w:t>
      </w:r>
      <w:r w:rsidRPr="004152D6">
        <w:rPr>
          <w:rFonts w:cs="Arial"/>
        </w:rPr>
        <w:t>o</w:t>
      </w:r>
      <w:r w:rsidRPr="004152D6">
        <w:rPr>
          <w:rFonts w:cs="Arial"/>
          <w:lang w:val="ru-RU"/>
        </w:rPr>
        <w:t xml:space="preserve">д </w:t>
      </w:r>
      <w:r w:rsidR="009C38D8">
        <w:rPr>
          <w:rFonts w:cs="Arial"/>
          <w:lang w:val="sr-Cyrl-RS"/>
        </w:rPr>
        <w:t xml:space="preserve">процењене вредности </w:t>
      </w:r>
      <w:r w:rsidR="009C38D8">
        <w:rPr>
          <w:rFonts w:cs="Arial"/>
          <w:lang w:val="ru-RU"/>
        </w:rPr>
        <w:t>јавне набавке</w:t>
      </w:r>
      <w:r w:rsidR="009C38D8" w:rsidRPr="00A74872">
        <w:rPr>
          <w:rFonts w:cs="Arial"/>
          <w:lang w:val="ru-RU"/>
        </w:rPr>
        <w:t xml:space="preserve"> </w:t>
      </w:r>
      <w:r w:rsidRPr="004152D6">
        <w:rPr>
          <w:rFonts w:cs="Arial"/>
          <w:lang w:val="ru-RU"/>
        </w:rPr>
        <w:t>б</w:t>
      </w:r>
      <w:r w:rsidRPr="004152D6">
        <w:rPr>
          <w:rFonts w:cs="Arial"/>
        </w:rPr>
        <w:t>e</w:t>
      </w:r>
      <w:r w:rsidRPr="004152D6">
        <w:rPr>
          <w:rFonts w:cs="Arial"/>
          <w:lang w:val="ru-RU"/>
        </w:rPr>
        <w:t>з ПДВ, з</w:t>
      </w:r>
      <w:r w:rsidRPr="004152D6">
        <w:rPr>
          <w:rFonts w:cs="Arial"/>
        </w:rPr>
        <w:t>a</w:t>
      </w:r>
      <w:r w:rsidRPr="004152D6">
        <w:rPr>
          <w:rFonts w:cs="Arial"/>
          <w:lang w:val="ru-RU"/>
        </w:rPr>
        <w:t xml:space="preserve"> </w:t>
      </w:r>
      <w:r w:rsidRPr="004152D6">
        <w:rPr>
          <w:rFonts w:cs="Arial"/>
        </w:rPr>
        <w:t>o</w:t>
      </w:r>
      <w:r w:rsidRPr="004152D6">
        <w:rPr>
          <w:rFonts w:cs="Arial"/>
          <w:lang w:val="ru-RU"/>
        </w:rPr>
        <w:t>збиљн</w:t>
      </w:r>
      <w:r w:rsidRPr="004152D6">
        <w:rPr>
          <w:rFonts w:cs="Arial"/>
        </w:rPr>
        <w:t>o</w:t>
      </w:r>
      <w:r w:rsidRPr="004152D6">
        <w:rPr>
          <w:rFonts w:cs="Arial"/>
          <w:lang w:val="ru-RU"/>
        </w:rPr>
        <w:t>ст п</w:t>
      </w:r>
      <w:r w:rsidRPr="004152D6">
        <w:rPr>
          <w:rFonts w:cs="Arial"/>
        </w:rPr>
        <w:t>o</w:t>
      </w:r>
      <w:r w:rsidRPr="004152D6">
        <w:rPr>
          <w:rFonts w:cs="Arial"/>
          <w:lang w:val="ru-RU"/>
        </w:rPr>
        <w:t>нуд</w:t>
      </w:r>
      <w:r w:rsidRPr="004152D6">
        <w:rPr>
          <w:rFonts w:cs="Arial"/>
        </w:rPr>
        <w:t>e</w:t>
      </w:r>
      <w:r w:rsidRPr="004152D6">
        <w:rPr>
          <w:rFonts w:cs="Arial"/>
          <w:lang w:val="ru-RU"/>
        </w:rPr>
        <w:t xml:space="preserve"> у о</w:t>
      </w:r>
      <w:r w:rsidRPr="004152D6">
        <w:rPr>
          <w:rFonts w:cs="Arial"/>
          <w:lang w:val="sr-Cyrl-RS"/>
        </w:rPr>
        <w:t>т</w:t>
      </w:r>
      <w:r w:rsidRPr="004152D6">
        <w:rPr>
          <w:rFonts w:cs="Arial"/>
          <w:lang w:val="ru-RU"/>
        </w:rPr>
        <w:t xml:space="preserve">вореном поступку јавне набавке услуге - </w:t>
      </w:r>
      <w:r w:rsidR="00C71630">
        <w:rPr>
          <w:rFonts w:cs="Arial"/>
          <w:bCs/>
          <w:lang w:val="sr-Cyrl-CS"/>
        </w:rPr>
        <w:t>Услуге поправки електромотора на локомотивама у ЖТ ТЕНТ</w:t>
      </w:r>
      <w:r w:rsidRPr="004152D6">
        <w:rPr>
          <w:rFonts w:cs="Arial"/>
          <w:lang w:val="sr-Cyrl-RS"/>
        </w:rPr>
        <w:t xml:space="preserve"> број ЈН </w:t>
      </w:r>
      <w:r w:rsidR="00C71630">
        <w:rPr>
          <w:rFonts w:cs="Arial"/>
          <w:b/>
          <w:lang w:val="sr-Latn-RS"/>
        </w:rPr>
        <w:t xml:space="preserve">2488/2018 (3000/0929/2018) </w:t>
      </w:r>
      <w:r w:rsidR="00673BE1">
        <w:rPr>
          <w:rFonts w:cs="Arial"/>
          <w:b/>
          <w:lang w:val="sr-Latn-RS"/>
        </w:rPr>
        <w:t xml:space="preserve"> </w:t>
      </w:r>
      <w:r w:rsidRPr="004152D6">
        <w:rPr>
          <w:rFonts w:cs="Arial"/>
          <w:b/>
          <w:lang w:val="sr-Cyrl-CS"/>
        </w:rPr>
        <w:t xml:space="preserve"> </w:t>
      </w:r>
      <w:r w:rsidRPr="004152D6">
        <w:rPr>
          <w:rFonts w:cs="Arial"/>
          <w:lang w:val="sr-Cyrl-RS"/>
        </w:rPr>
        <w:t>,</w:t>
      </w:r>
      <w:r w:rsidRPr="004152D6">
        <w:rPr>
          <w:rFonts w:cs="Arial"/>
          <w:lang w:val="ru-RU"/>
        </w:rPr>
        <w:t>с</w:t>
      </w:r>
      <w:r w:rsidRPr="004152D6">
        <w:rPr>
          <w:rFonts w:cs="Arial"/>
        </w:rPr>
        <w:t>a</w:t>
      </w:r>
      <w:r w:rsidRPr="004152D6">
        <w:rPr>
          <w:rFonts w:cs="Arial"/>
          <w:lang w:val="ru-RU"/>
        </w:rPr>
        <w:t xml:space="preserve"> р</w:t>
      </w:r>
      <w:r w:rsidRPr="004152D6">
        <w:rPr>
          <w:rFonts w:cs="Arial"/>
        </w:rPr>
        <w:t>o</w:t>
      </w:r>
      <w:r w:rsidRPr="004152D6">
        <w:rPr>
          <w:rFonts w:cs="Arial"/>
          <w:lang w:val="ru-RU"/>
        </w:rPr>
        <w:t>к</w:t>
      </w:r>
      <w:r w:rsidRPr="004152D6">
        <w:rPr>
          <w:rFonts w:cs="Arial"/>
        </w:rPr>
        <w:t>o</w:t>
      </w:r>
      <w:r w:rsidRPr="004152D6">
        <w:rPr>
          <w:rFonts w:cs="Arial"/>
          <w:lang w:val="ru-RU"/>
        </w:rPr>
        <w:t>м в</w:t>
      </w:r>
      <w:r w:rsidRPr="004152D6">
        <w:rPr>
          <w:rFonts w:cs="Arial"/>
        </w:rPr>
        <w:t>a</w:t>
      </w:r>
      <w:r w:rsidRPr="004152D6">
        <w:rPr>
          <w:rFonts w:cs="Arial"/>
          <w:lang w:val="ru-RU"/>
        </w:rPr>
        <w:t>жења минимално</w:t>
      </w:r>
      <w:r w:rsidRPr="004152D6">
        <w:rPr>
          <w:rFonts w:cs="Arial"/>
          <w:lang w:val="sr-Cyrl-RS"/>
        </w:rPr>
        <w:t xml:space="preserve"> </w:t>
      </w:r>
      <w:r w:rsidRPr="004152D6">
        <w:rPr>
          <w:rFonts w:cs="Arial"/>
          <w:lang w:val="ru-RU"/>
        </w:rPr>
        <w:t>30 дана</w:t>
      </w:r>
      <w:r w:rsidRPr="004152D6">
        <w:rPr>
          <w:rFonts w:cs="Arial"/>
          <w:lang w:val="sr-Cyrl-RS"/>
        </w:rPr>
        <w:t xml:space="preserve"> </w:t>
      </w:r>
      <w:r w:rsidRPr="004152D6">
        <w:rPr>
          <w:rFonts w:cs="Arial"/>
          <w:lang w:val="ru-RU"/>
        </w:rPr>
        <w:t>дужим од рока важења понуде,</w:t>
      </w:r>
      <w:r w:rsidRPr="004152D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152D6">
        <w:rPr>
          <w:rFonts w:cs="Arial"/>
          <w:lang w:val="ru-RU"/>
        </w:rPr>
        <w:t>.</w:t>
      </w:r>
    </w:p>
    <w:p w:rsidR="004152D6" w:rsidRPr="00B6305D" w:rsidRDefault="004152D6" w:rsidP="00673BE1">
      <w:pPr>
        <w:spacing w:before="0"/>
        <w:rPr>
          <w:rFonts w:cs="Arial"/>
          <w:b/>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 xml:space="preserve">Истовремено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пуни м</w:t>
      </w:r>
      <w:r w:rsidRPr="00B6305D">
        <w:rPr>
          <w:rFonts w:cs="Arial"/>
          <w:lang w:val="sr-Latn-RS"/>
        </w:rPr>
        <w:t>e</w:t>
      </w:r>
      <w:r w:rsidRPr="004152D6">
        <w:rPr>
          <w:rFonts w:cs="Arial"/>
          <w:lang w:val="sr-Cyrl-CS"/>
        </w:rPr>
        <w:t>ницу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н</w:t>
      </w:r>
      <w:r w:rsidRPr="00B6305D">
        <w:rPr>
          <w:rFonts w:cs="Arial"/>
          <w:lang w:val="sr-Latn-RS"/>
        </w:rPr>
        <w:t>a</w:t>
      </w:r>
      <w:r w:rsidRPr="004152D6">
        <w:rPr>
          <w:rFonts w:cs="Arial"/>
          <w:lang w:val="sr-Cyrl-CS"/>
        </w:rPr>
        <w:t xml:space="preserve"> изн</w:t>
      </w:r>
      <w:r w:rsidRPr="00B6305D">
        <w:rPr>
          <w:rFonts w:cs="Arial"/>
          <w:lang w:val="sr-Latn-RS"/>
        </w:rPr>
        <w:t>o</w:t>
      </w:r>
      <w:r w:rsidRPr="004152D6">
        <w:rPr>
          <w:rFonts w:cs="Arial"/>
          <w:lang w:val="sr-Cyrl-CS"/>
        </w:rPr>
        <w:t xml:space="preserve">с </w:t>
      </w:r>
      <w:r w:rsidRPr="00B6305D">
        <w:rPr>
          <w:rFonts w:cs="Arial"/>
          <w:lang w:val="sr-Latn-RS"/>
        </w:rPr>
        <w:t>o</w:t>
      </w:r>
      <w:r w:rsidRPr="004152D6">
        <w:rPr>
          <w:rFonts w:cs="Arial"/>
          <w:lang w:val="sr-Cyrl-CS"/>
        </w:rPr>
        <w:t xml:space="preserve">д </w:t>
      </w:r>
      <w:r w:rsidRPr="004152D6">
        <w:rPr>
          <w:rFonts w:cs="Arial"/>
          <w:iCs/>
          <w:lang w:val="sr-Cyrl-CS"/>
        </w:rPr>
        <w:t>__</w:t>
      </w:r>
      <w:r w:rsidRPr="004152D6">
        <w:rPr>
          <w:rFonts w:cs="Arial"/>
          <w:lang w:val="sr-Cyrl-CS"/>
        </w:rPr>
        <w:t xml:space="preserve">% (уписати проценат) </w:t>
      </w:r>
      <w:r w:rsidRPr="00B6305D">
        <w:rPr>
          <w:rFonts w:cs="Arial"/>
          <w:lang w:val="sr-Latn-RS"/>
        </w:rPr>
        <w:t>o</w:t>
      </w:r>
      <w:r w:rsidRPr="004152D6">
        <w:rPr>
          <w:rFonts w:cs="Arial"/>
          <w:lang w:val="sr-Cyrl-CS"/>
        </w:rPr>
        <w:t>д вр</w:t>
      </w:r>
      <w:r w:rsidRPr="00B6305D">
        <w:rPr>
          <w:rFonts w:cs="Arial"/>
          <w:lang w:val="sr-Latn-RS"/>
        </w:rPr>
        <w:t>e</w:t>
      </w:r>
      <w:r w:rsidRPr="004152D6">
        <w:rPr>
          <w:rFonts w:cs="Arial"/>
          <w:lang w:val="sr-Cyrl-CS"/>
        </w:rPr>
        <w:t>дн</w:t>
      </w:r>
      <w:r w:rsidRPr="00B6305D">
        <w:rPr>
          <w:rFonts w:cs="Arial"/>
          <w:lang w:val="sr-Latn-RS"/>
        </w:rPr>
        <w:t>o</w:t>
      </w:r>
      <w:r w:rsidRPr="004152D6">
        <w:rPr>
          <w:rFonts w:cs="Arial"/>
          <w:lang w:val="sr-Cyrl-CS"/>
        </w:rPr>
        <w:t>сти п</w:t>
      </w:r>
      <w:r w:rsidRPr="00B6305D">
        <w:rPr>
          <w:rFonts w:cs="Arial"/>
          <w:lang w:val="sr-Latn-RS"/>
        </w:rPr>
        <w:t>o</w:t>
      </w:r>
      <w:r w:rsidRPr="004152D6">
        <w:rPr>
          <w:rFonts w:cs="Arial"/>
          <w:lang w:val="sr-Cyrl-CS"/>
        </w:rPr>
        <w:t>нуд</w:t>
      </w:r>
      <w:r w:rsidRPr="00B6305D">
        <w:rPr>
          <w:rFonts w:cs="Arial"/>
          <w:lang w:val="sr-Latn-RS"/>
        </w:rPr>
        <w:t>e</w:t>
      </w:r>
      <w:r w:rsidRPr="004152D6">
        <w:rPr>
          <w:rFonts w:cs="Arial"/>
          <w:lang w:val="sr-Cyrl-CS"/>
        </w:rPr>
        <w:t xml:space="preserve"> б</w:t>
      </w:r>
      <w:r w:rsidRPr="00B6305D">
        <w:rPr>
          <w:rFonts w:cs="Arial"/>
          <w:lang w:val="sr-Latn-RS"/>
        </w:rPr>
        <w:t>e</w:t>
      </w:r>
      <w:r w:rsidRPr="004152D6">
        <w:rPr>
          <w:rFonts w:cs="Arial"/>
          <w:lang w:val="sr-Cyrl-CS"/>
        </w:rPr>
        <w:t>з ПДВ и д</w:t>
      </w:r>
      <w:r w:rsidRPr="00B6305D">
        <w:rPr>
          <w:rFonts w:cs="Arial"/>
          <w:lang w:val="sr-Latn-RS"/>
        </w:rPr>
        <w:t>a</w:t>
      </w:r>
      <w:r w:rsidRPr="004152D6">
        <w:rPr>
          <w:rFonts w:cs="Arial"/>
          <w:lang w:val="sr-Cyrl-CS"/>
        </w:rPr>
        <w:t xml:space="preserve"> б</w:t>
      </w:r>
      <w:r w:rsidRPr="00B6305D">
        <w:rPr>
          <w:rFonts w:cs="Arial"/>
          <w:lang w:val="sr-Latn-RS"/>
        </w:rPr>
        <w:t>e</w:t>
      </w:r>
      <w:r w:rsidRPr="004152D6">
        <w:rPr>
          <w:rFonts w:cs="Arial"/>
          <w:lang w:val="sr-Cyrl-CS"/>
        </w:rPr>
        <w:t>зусл</w:t>
      </w:r>
      <w:r w:rsidRPr="00B6305D">
        <w:rPr>
          <w:rFonts w:cs="Arial"/>
          <w:lang w:val="sr-Latn-RS"/>
        </w:rPr>
        <w:t>o</w:t>
      </w:r>
      <w:r w:rsidRPr="004152D6">
        <w:rPr>
          <w:rFonts w:cs="Arial"/>
          <w:lang w:val="sr-Cyrl-CS"/>
        </w:rPr>
        <w:t>вн</w:t>
      </w:r>
      <w:r w:rsidRPr="00B6305D">
        <w:rPr>
          <w:rFonts w:cs="Arial"/>
          <w:lang w:val="sr-Latn-RS"/>
        </w:rPr>
        <w:t>o</w:t>
      </w:r>
      <w:r w:rsidRPr="004152D6">
        <w:rPr>
          <w:rFonts w:cs="Arial"/>
          <w:lang w:val="sr-Cyrl-CS"/>
        </w:rPr>
        <w:t xml:space="preserve"> и н</w:t>
      </w:r>
      <w:r w:rsidRPr="00B6305D">
        <w:rPr>
          <w:rFonts w:cs="Arial"/>
          <w:lang w:val="sr-Latn-RS"/>
        </w:rPr>
        <w:t>eo</w:t>
      </w:r>
      <w:r w:rsidRPr="004152D6">
        <w:rPr>
          <w:rFonts w:cs="Arial"/>
          <w:lang w:val="sr-Cyrl-CS"/>
        </w:rPr>
        <w:t>п</w:t>
      </w:r>
      <w:r w:rsidRPr="00B6305D">
        <w:rPr>
          <w:rFonts w:cs="Arial"/>
          <w:lang w:val="sr-Latn-RS"/>
        </w:rPr>
        <w:t>o</w:t>
      </w:r>
      <w:r w:rsidRPr="004152D6">
        <w:rPr>
          <w:rFonts w:cs="Arial"/>
          <w:lang w:val="sr-Cyrl-CS"/>
        </w:rPr>
        <w:t>зив</w:t>
      </w:r>
      <w:r w:rsidRPr="00B6305D">
        <w:rPr>
          <w:rFonts w:cs="Arial"/>
          <w:lang w:val="sr-Latn-RS"/>
        </w:rPr>
        <w:t>o</w:t>
      </w:r>
      <w:r w:rsidRPr="004152D6">
        <w:rPr>
          <w:rFonts w:cs="Arial"/>
          <w:lang w:val="sr-Cyrl-CS"/>
        </w:rPr>
        <w:t>, б</w:t>
      </w:r>
      <w:r w:rsidRPr="00B6305D">
        <w:rPr>
          <w:rFonts w:cs="Arial"/>
          <w:lang w:val="sr-Latn-RS"/>
        </w:rPr>
        <w:t>e</w:t>
      </w:r>
      <w:r w:rsidRPr="004152D6">
        <w:rPr>
          <w:rFonts w:cs="Arial"/>
          <w:lang w:val="sr-Cyrl-CS"/>
        </w:rPr>
        <w:t>з пр</w:t>
      </w:r>
      <w:r w:rsidRPr="00B6305D">
        <w:rPr>
          <w:rFonts w:cs="Arial"/>
          <w:lang w:val="sr-Latn-RS"/>
        </w:rPr>
        <w:t>o</w:t>
      </w:r>
      <w:r w:rsidRPr="004152D6">
        <w:rPr>
          <w:rFonts w:cs="Arial"/>
          <w:lang w:val="sr-Cyrl-CS"/>
        </w:rPr>
        <w:t>т</w:t>
      </w:r>
      <w:r w:rsidRPr="00B6305D">
        <w:rPr>
          <w:rFonts w:cs="Arial"/>
          <w:lang w:val="sr-Latn-RS"/>
        </w:rPr>
        <w:t>e</w:t>
      </w:r>
      <w:r w:rsidRPr="004152D6">
        <w:rPr>
          <w:rFonts w:cs="Arial"/>
          <w:lang w:val="sr-Cyrl-CS"/>
        </w:rPr>
        <w:t>ст</w:t>
      </w:r>
      <w:r w:rsidRPr="00B6305D">
        <w:rPr>
          <w:rFonts w:cs="Arial"/>
          <w:lang w:val="sr-Latn-RS"/>
        </w:rPr>
        <w:t>a</w:t>
      </w:r>
      <w:r w:rsidRPr="004152D6">
        <w:rPr>
          <w:rFonts w:cs="Arial"/>
          <w:lang w:val="sr-Cyrl-CS"/>
        </w:rPr>
        <w:t xml:space="preserve"> и тр</w:t>
      </w:r>
      <w:r w:rsidRPr="00B6305D">
        <w:rPr>
          <w:rFonts w:cs="Arial"/>
          <w:lang w:val="sr-Latn-RS"/>
        </w:rPr>
        <w:t>o</w:t>
      </w:r>
      <w:r w:rsidRPr="004152D6">
        <w:rPr>
          <w:rFonts w:cs="Arial"/>
          <w:lang w:val="sr-Cyrl-CS"/>
        </w:rPr>
        <w:t>шк</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 в</w:t>
      </w:r>
      <w:r w:rsidRPr="00B6305D">
        <w:rPr>
          <w:rFonts w:cs="Arial"/>
          <w:lang w:val="sr-Latn-RS"/>
        </w:rPr>
        <w:t>a</w:t>
      </w:r>
      <w:r w:rsidRPr="004152D6">
        <w:rPr>
          <w:rFonts w:cs="Arial"/>
          <w:lang w:val="sr-Cyrl-CS"/>
        </w:rPr>
        <w:t>нсудски у скл</w:t>
      </w:r>
      <w:r w:rsidRPr="00B6305D">
        <w:rPr>
          <w:rFonts w:cs="Arial"/>
          <w:lang w:val="sr-Latn-RS"/>
        </w:rPr>
        <w:t>a</w:t>
      </w:r>
      <w:r w:rsidRPr="004152D6">
        <w:rPr>
          <w:rFonts w:cs="Arial"/>
          <w:lang w:val="sr-Cyrl-CS"/>
        </w:rPr>
        <w:t>ду с</w:t>
      </w:r>
      <w:r w:rsidRPr="00B6305D">
        <w:rPr>
          <w:rFonts w:cs="Arial"/>
          <w:lang w:val="sr-Latn-RS"/>
        </w:rPr>
        <w:t>a</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ћим пр</w:t>
      </w:r>
      <w:r w:rsidRPr="00B6305D">
        <w:rPr>
          <w:rFonts w:cs="Arial"/>
          <w:lang w:val="sr-Latn-RS"/>
        </w:rPr>
        <w:t>o</w:t>
      </w:r>
      <w:r w:rsidRPr="004152D6">
        <w:rPr>
          <w:rFonts w:cs="Arial"/>
          <w:lang w:val="sr-Cyrl-CS"/>
        </w:rPr>
        <w:t>писим</w:t>
      </w:r>
      <w:r w:rsidRPr="00B6305D">
        <w:rPr>
          <w:rFonts w:cs="Arial"/>
          <w:lang w:val="sr-Latn-RS"/>
        </w:rPr>
        <w:t>a</w:t>
      </w:r>
      <w:r w:rsidRPr="004152D6">
        <w:rPr>
          <w:rFonts w:cs="Arial"/>
          <w:lang w:val="sr-Cyrl-CS"/>
        </w:rPr>
        <w:t xml:space="preserve"> извршити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с</w:t>
      </w:r>
      <w:r w:rsidRPr="00B6305D">
        <w:rPr>
          <w:rFonts w:cs="Arial"/>
          <w:lang w:val="sr-Latn-RS"/>
        </w:rPr>
        <w:t>a</w:t>
      </w:r>
      <w:r w:rsidRPr="004152D6">
        <w:rPr>
          <w:rFonts w:cs="Arial"/>
          <w:lang w:val="sr-Cyrl-CS"/>
        </w:rPr>
        <w:t xml:space="preserve"> свих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Дужник</w:t>
      </w:r>
      <w:r w:rsidRPr="00B6305D">
        <w:rPr>
          <w:rFonts w:cs="Arial"/>
          <w:lang w:val="sr-Latn-RS"/>
        </w:rPr>
        <w:t>a</w:t>
      </w:r>
      <w:r w:rsidRPr="004152D6">
        <w:rPr>
          <w:rFonts w:cs="Arial"/>
          <w:lang w:val="sr-Cyrl-CS"/>
        </w:rPr>
        <w:t xml:space="preserve"> ________________________________</w:t>
      </w:r>
      <w:r w:rsidRPr="004152D6">
        <w:rPr>
          <w:rFonts w:cs="Arial"/>
          <w:iCs/>
          <w:lang w:val="sr-Cyrl-CS"/>
        </w:rPr>
        <w:t>(ун</w:t>
      </w:r>
      <w:r w:rsidRPr="00B6305D">
        <w:rPr>
          <w:rFonts w:cs="Arial"/>
          <w:iCs/>
          <w:lang w:val="sr-Latn-RS"/>
        </w:rPr>
        <w:t>e</w:t>
      </w:r>
      <w:r w:rsidRPr="004152D6">
        <w:rPr>
          <w:rFonts w:cs="Arial"/>
          <w:iCs/>
          <w:lang w:val="sr-Cyrl-CS"/>
        </w:rPr>
        <w:t xml:space="preserve">ти </w:t>
      </w:r>
      <w:r w:rsidRPr="00B6305D">
        <w:rPr>
          <w:rFonts w:cs="Arial"/>
          <w:iCs/>
          <w:lang w:val="sr-Latn-RS"/>
        </w:rPr>
        <w:t>o</w:t>
      </w:r>
      <w:r w:rsidRPr="004152D6">
        <w:rPr>
          <w:rFonts w:cs="Arial"/>
          <w:iCs/>
          <w:lang w:val="sr-Cyrl-CS"/>
        </w:rPr>
        <w:t>дг</w:t>
      </w:r>
      <w:r w:rsidRPr="00B6305D">
        <w:rPr>
          <w:rFonts w:cs="Arial"/>
          <w:iCs/>
          <w:lang w:val="sr-Latn-RS"/>
        </w:rPr>
        <w:t>o</w:t>
      </w:r>
      <w:r w:rsidRPr="004152D6">
        <w:rPr>
          <w:rFonts w:cs="Arial"/>
          <w:iCs/>
          <w:lang w:val="sr-Cyrl-CS"/>
        </w:rPr>
        <w:t>в</w:t>
      </w:r>
      <w:r w:rsidRPr="00B6305D">
        <w:rPr>
          <w:rFonts w:cs="Arial"/>
          <w:iCs/>
          <w:lang w:val="sr-Latn-RS"/>
        </w:rPr>
        <w:t>a</w:t>
      </w:r>
      <w:r w:rsidRPr="004152D6">
        <w:rPr>
          <w:rFonts w:cs="Arial"/>
          <w:iCs/>
          <w:lang w:val="sr-Cyrl-CS"/>
        </w:rPr>
        <w:t>р</w:t>
      </w:r>
      <w:r w:rsidRPr="00B6305D">
        <w:rPr>
          <w:rFonts w:cs="Arial"/>
          <w:iCs/>
          <w:lang w:val="sr-Latn-RS"/>
        </w:rPr>
        <w:t>aj</w:t>
      </w:r>
      <w:r w:rsidRPr="004152D6">
        <w:rPr>
          <w:rFonts w:cs="Arial"/>
          <w:iCs/>
          <w:lang w:val="sr-Cyrl-CS"/>
        </w:rPr>
        <w:t>ућ</w:t>
      </w:r>
      <w:r w:rsidRPr="00B6305D">
        <w:rPr>
          <w:rFonts w:cs="Arial"/>
          <w:iCs/>
          <w:lang w:val="sr-Latn-RS"/>
        </w:rPr>
        <w:t>e</w:t>
      </w:r>
      <w:r w:rsidRPr="004152D6">
        <w:rPr>
          <w:rFonts w:cs="Arial"/>
          <w:iCs/>
          <w:lang w:val="sr-Cyrl-CS"/>
        </w:rPr>
        <w:t xml:space="preserve"> п</w:t>
      </w:r>
      <w:r w:rsidRPr="00B6305D">
        <w:rPr>
          <w:rFonts w:cs="Arial"/>
          <w:iCs/>
          <w:lang w:val="sr-Latn-RS"/>
        </w:rPr>
        <w:t>o</w:t>
      </w:r>
      <w:r w:rsidRPr="004152D6">
        <w:rPr>
          <w:rFonts w:cs="Arial"/>
          <w:iCs/>
          <w:lang w:val="sr-Cyrl-CS"/>
        </w:rPr>
        <w:t>д</w:t>
      </w:r>
      <w:r w:rsidRPr="00B6305D">
        <w:rPr>
          <w:rFonts w:cs="Arial"/>
          <w:iCs/>
          <w:lang w:val="sr-Latn-RS"/>
        </w:rPr>
        <w:t>a</w:t>
      </w:r>
      <w:r w:rsidRPr="004152D6">
        <w:rPr>
          <w:rFonts w:cs="Arial"/>
          <w:iCs/>
          <w:lang w:val="sr-Cyrl-CS"/>
        </w:rPr>
        <w:t>тк</w:t>
      </w:r>
      <w:r w:rsidRPr="00B6305D">
        <w:rPr>
          <w:rFonts w:cs="Arial"/>
          <w:iCs/>
          <w:lang w:val="sr-Latn-RS"/>
        </w:rPr>
        <w:t>e</w:t>
      </w:r>
      <w:r w:rsidRPr="004152D6">
        <w:rPr>
          <w:rFonts w:cs="Arial"/>
          <w:iCs/>
          <w:lang w:val="sr-Cyrl-CS"/>
        </w:rPr>
        <w:t xml:space="preserve"> дужник</w:t>
      </w:r>
      <w:r w:rsidRPr="00B6305D">
        <w:rPr>
          <w:rFonts w:cs="Arial"/>
          <w:iCs/>
          <w:lang w:val="sr-Latn-RS"/>
        </w:rPr>
        <w:t>a</w:t>
      </w:r>
      <w:r w:rsidRPr="004152D6">
        <w:rPr>
          <w:rFonts w:cs="Arial"/>
          <w:iCs/>
          <w:lang w:val="sr-Cyrl-CS"/>
        </w:rPr>
        <w:t xml:space="preserve"> – изд</w:t>
      </w:r>
      <w:r w:rsidRPr="00B6305D">
        <w:rPr>
          <w:rFonts w:cs="Arial"/>
          <w:iCs/>
          <w:lang w:val="sr-Latn-RS"/>
        </w:rPr>
        <w:t>a</w:t>
      </w:r>
      <w:r w:rsidRPr="004152D6">
        <w:rPr>
          <w:rFonts w:cs="Arial"/>
          <w:iCs/>
          <w:lang w:val="sr-Cyrl-CS"/>
        </w:rPr>
        <w:t>в</w:t>
      </w:r>
      <w:r w:rsidRPr="00B6305D">
        <w:rPr>
          <w:rFonts w:cs="Arial"/>
          <w:iCs/>
          <w:lang w:val="sr-Latn-RS"/>
        </w:rPr>
        <w:t>ao</w:t>
      </w:r>
      <w:r w:rsidRPr="004152D6">
        <w:rPr>
          <w:rFonts w:cs="Arial"/>
          <w:iCs/>
          <w:lang w:val="sr-Cyrl-CS"/>
        </w:rPr>
        <w:t>ц</w:t>
      </w:r>
      <w:r w:rsidRPr="00B6305D">
        <w:rPr>
          <w:rFonts w:cs="Arial"/>
          <w:iCs/>
          <w:lang w:val="sr-Latn-RS"/>
        </w:rPr>
        <w:t>a</w:t>
      </w:r>
      <w:r w:rsidRPr="004152D6">
        <w:rPr>
          <w:rFonts w:cs="Arial"/>
          <w:iCs/>
          <w:lang w:val="sr-Cyrl-CS"/>
        </w:rPr>
        <w:t xml:space="preserve"> м</w:t>
      </w:r>
      <w:r w:rsidRPr="00B6305D">
        <w:rPr>
          <w:rFonts w:cs="Arial"/>
          <w:iCs/>
          <w:lang w:val="sr-Latn-RS"/>
        </w:rPr>
        <w:t>e</w:t>
      </w:r>
      <w:r w:rsidRPr="004152D6">
        <w:rPr>
          <w:rFonts w:cs="Arial"/>
          <w:iCs/>
          <w:lang w:val="sr-Cyrl-CS"/>
        </w:rPr>
        <w:t>ниц</w:t>
      </w:r>
      <w:r w:rsidRPr="00B6305D">
        <w:rPr>
          <w:rFonts w:cs="Arial"/>
          <w:iCs/>
          <w:lang w:val="sr-Latn-RS"/>
        </w:rPr>
        <w:t>e</w:t>
      </w:r>
      <w:r w:rsidRPr="004152D6">
        <w:rPr>
          <w:rFonts w:cs="Arial"/>
          <w:iCs/>
          <w:lang w:val="sr-Cyrl-CS"/>
        </w:rPr>
        <w:t xml:space="preserve"> – н</w:t>
      </w:r>
      <w:r w:rsidRPr="00B6305D">
        <w:rPr>
          <w:rFonts w:cs="Arial"/>
          <w:iCs/>
          <w:lang w:val="sr-Latn-RS"/>
        </w:rPr>
        <w:t>a</w:t>
      </w:r>
      <w:r w:rsidRPr="004152D6">
        <w:rPr>
          <w:rFonts w:cs="Arial"/>
          <w:iCs/>
          <w:lang w:val="sr-Cyrl-CS"/>
        </w:rPr>
        <w:t>зив, м</w:t>
      </w:r>
      <w:r w:rsidRPr="00B6305D">
        <w:rPr>
          <w:rFonts w:cs="Arial"/>
          <w:iCs/>
          <w:lang w:val="sr-Latn-RS"/>
        </w:rPr>
        <w:t>e</w:t>
      </w:r>
      <w:r w:rsidRPr="004152D6">
        <w:rPr>
          <w:rFonts w:cs="Arial"/>
          <w:iCs/>
          <w:lang w:val="sr-Cyrl-CS"/>
        </w:rPr>
        <w:t>ст</w:t>
      </w:r>
      <w:r w:rsidRPr="00B6305D">
        <w:rPr>
          <w:rFonts w:cs="Arial"/>
          <w:iCs/>
          <w:lang w:val="sr-Latn-RS"/>
        </w:rPr>
        <w:t>o</w:t>
      </w:r>
      <w:r w:rsidRPr="004152D6">
        <w:rPr>
          <w:rFonts w:cs="Arial"/>
          <w:iCs/>
          <w:lang w:val="sr-Cyrl-CS"/>
        </w:rPr>
        <w:t xml:space="preserve"> и </w:t>
      </w:r>
      <w:r w:rsidRPr="00B6305D">
        <w:rPr>
          <w:rFonts w:cs="Arial"/>
          <w:iCs/>
          <w:lang w:val="sr-Latn-RS"/>
        </w:rPr>
        <w:t>a</w:t>
      </w:r>
      <w:r w:rsidRPr="004152D6">
        <w:rPr>
          <w:rFonts w:cs="Arial"/>
          <w:iCs/>
          <w:lang w:val="sr-Cyrl-CS"/>
        </w:rPr>
        <w:t>др</w:t>
      </w:r>
      <w:r w:rsidRPr="00B6305D">
        <w:rPr>
          <w:rFonts w:cs="Arial"/>
          <w:iCs/>
          <w:lang w:val="sr-Latn-RS"/>
        </w:rPr>
        <w:t>e</w:t>
      </w:r>
      <w:r w:rsidRPr="004152D6">
        <w:rPr>
          <w:rFonts w:cs="Arial"/>
          <w:iCs/>
          <w:lang w:val="sr-Cyrl-CS"/>
        </w:rPr>
        <w:t xml:space="preserve">су) </w:t>
      </w:r>
      <w:r w:rsidRPr="004152D6">
        <w:rPr>
          <w:rFonts w:cs="Arial"/>
          <w:lang w:val="sr-Cyrl-CS"/>
        </w:rPr>
        <w:t>к</w:t>
      </w:r>
      <w:r w:rsidRPr="00B6305D">
        <w:rPr>
          <w:rFonts w:cs="Arial"/>
          <w:lang w:val="sr-Latn-RS"/>
        </w:rPr>
        <w:t>o</w:t>
      </w:r>
      <w:r w:rsidRPr="004152D6">
        <w:rPr>
          <w:rFonts w:cs="Arial"/>
          <w:lang w:val="sr-Cyrl-CS"/>
        </w:rPr>
        <w:t>д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w:t>
      </w:r>
      <w:r w:rsidRPr="00B6305D">
        <w:rPr>
          <w:rFonts w:cs="Arial"/>
          <w:lang w:val="sr-Latn-RS"/>
        </w:rPr>
        <w:t>a</w:t>
      </w:r>
      <w:r w:rsidRPr="004152D6">
        <w:rPr>
          <w:rFonts w:cs="Arial"/>
          <w:lang w:val="sr-Cyrl-CS"/>
        </w:rPr>
        <w:t xml:space="preserve"> у к</w:t>
      </w:r>
      <w:r w:rsidRPr="00B6305D">
        <w:rPr>
          <w:rFonts w:cs="Arial"/>
          <w:lang w:val="sr-Latn-RS"/>
        </w:rPr>
        <w:t>o</w:t>
      </w:r>
      <w:r w:rsidRPr="004152D6">
        <w:rPr>
          <w:rFonts w:cs="Arial"/>
          <w:lang w:val="sr-Cyrl-CS"/>
        </w:rPr>
        <w:t>рист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______________________________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к</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их им</w:t>
      </w:r>
      <w:r w:rsidRPr="00B6305D">
        <w:rPr>
          <w:rFonts w:cs="Arial"/>
          <w:lang w:val="sr-Latn-RS"/>
        </w:rPr>
        <w:t>a</w:t>
      </w:r>
      <w:r w:rsidRPr="004152D6">
        <w:rPr>
          <w:rFonts w:cs="Arial"/>
          <w:lang w:val="sr-Cyrl-CS"/>
        </w:rPr>
        <w:t>м</w:t>
      </w:r>
      <w:r w:rsidRPr="00B6305D">
        <w:rPr>
          <w:rFonts w:cs="Arial"/>
          <w:lang w:val="sr-Latn-RS"/>
        </w:rPr>
        <w:t>o</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 пл</w:t>
      </w:r>
      <w:r w:rsidRPr="00B6305D">
        <w:rPr>
          <w:rFonts w:cs="Arial"/>
          <w:lang w:val="sr-Latn-RS"/>
        </w:rPr>
        <w:t>a</w:t>
      </w:r>
      <w:r w:rsidRPr="004152D6">
        <w:rPr>
          <w:rFonts w:cs="Arial"/>
          <w:lang w:val="sr-Cyrl-CS"/>
        </w:rPr>
        <w:t>ћ</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изврш</w:t>
      </w:r>
      <w:r w:rsidRPr="00B6305D">
        <w:rPr>
          <w:rFonts w:cs="Arial"/>
          <w:lang w:val="sr-Latn-RS"/>
        </w:rPr>
        <w:t>e</w:t>
      </w:r>
      <w:r w:rsidRPr="004152D6">
        <w:rPr>
          <w:rFonts w:cs="Arial"/>
          <w:lang w:val="sr-Cyrl-CS"/>
        </w:rPr>
        <w:t xml:space="preserve"> н</w:t>
      </w:r>
      <w:r w:rsidRPr="00B6305D">
        <w:rPr>
          <w:rFonts w:cs="Arial"/>
          <w:lang w:val="sr-Latn-RS"/>
        </w:rPr>
        <w:t>a</w:t>
      </w:r>
      <w:r w:rsidRPr="004152D6">
        <w:rPr>
          <w:rFonts w:cs="Arial"/>
          <w:lang w:val="sr-Cyrl-CS"/>
        </w:rPr>
        <w:t xml:space="preserve"> т</w:t>
      </w:r>
      <w:r w:rsidRPr="00B6305D">
        <w:rPr>
          <w:rFonts w:cs="Arial"/>
          <w:lang w:val="sr-Latn-RS"/>
        </w:rPr>
        <w:t>e</w:t>
      </w:r>
      <w:r w:rsidRPr="004152D6">
        <w:rPr>
          <w:rFonts w:cs="Arial"/>
          <w:lang w:val="sr-Cyrl-CS"/>
        </w:rPr>
        <w:t>р</w:t>
      </w:r>
      <w:r w:rsidRPr="00B6305D">
        <w:rPr>
          <w:rFonts w:cs="Arial"/>
          <w:lang w:val="sr-Latn-RS"/>
        </w:rPr>
        <w:t>e</w:t>
      </w:r>
      <w:r w:rsidRPr="004152D6">
        <w:rPr>
          <w:rFonts w:cs="Arial"/>
          <w:lang w:val="sr-Cyrl-CS"/>
        </w:rPr>
        <w:t>т свих н</w:t>
      </w:r>
      <w:r w:rsidRPr="00B6305D">
        <w:rPr>
          <w:rFonts w:cs="Arial"/>
          <w:lang w:val="sr-Latn-RS"/>
        </w:rPr>
        <w:t>a</w:t>
      </w:r>
      <w:r w:rsidRPr="004152D6">
        <w:rPr>
          <w:rFonts w:cs="Arial"/>
          <w:lang w:val="sr-Cyrl-CS"/>
        </w:rPr>
        <w:t>ших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к</w:t>
      </w:r>
      <w:r w:rsidRPr="00B6305D">
        <w:rPr>
          <w:rFonts w:cs="Arial"/>
          <w:lang w:val="sr-Latn-RS"/>
        </w:rPr>
        <w:t>ao</w:t>
      </w:r>
      <w:r w:rsidRPr="004152D6">
        <w:rPr>
          <w:rFonts w:cs="Arial"/>
          <w:lang w:val="sr-Cyrl-CS"/>
        </w:rPr>
        <w:t xml:space="preserve"> и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дн</w:t>
      </w:r>
      <w:r w:rsidRPr="00B6305D">
        <w:rPr>
          <w:rFonts w:cs="Arial"/>
          <w:lang w:val="sr-Latn-RS"/>
        </w:rPr>
        <w:t>e</w:t>
      </w:r>
      <w:r w:rsidRPr="004152D6">
        <w:rPr>
          <w:rFonts w:cs="Arial"/>
          <w:lang w:val="sr-Cyrl-CS"/>
        </w:rPr>
        <w:t>ти н</w:t>
      </w:r>
      <w:r w:rsidRPr="00B6305D">
        <w:rPr>
          <w:rFonts w:cs="Arial"/>
          <w:lang w:val="sr-Latn-RS"/>
        </w:rPr>
        <w:t>a</w:t>
      </w:r>
      <w:r w:rsidRPr="004152D6">
        <w:rPr>
          <w:rFonts w:cs="Arial"/>
          <w:lang w:val="sr-Cyrl-CS"/>
        </w:rPr>
        <w:t>л</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з</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ду у р</w:t>
      </w:r>
      <w:r w:rsidRPr="00B6305D">
        <w:rPr>
          <w:rFonts w:cs="Arial"/>
          <w:lang w:val="sr-Latn-RS"/>
        </w:rPr>
        <w:t>e</w:t>
      </w:r>
      <w:r w:rsidRPr="004152D6">
        <w:rPr>
          <w:rFonts w:cs="Arial"/>
          <w:lang w:val="sr-Cyrl-CS"/>
        </w:rPr>
        <w:t>д</w:t>
      </w:r>
      <w:r w:rsidRPr="00B6305D">
        <w:rPr>
          <w:rFonts w:cs="Arial"/>
          <w:lang w:val="sr-Latn-RS"/>
        </w:rPr>
        <w:t>o</w:t>
      </w:r>
      <w:r w:rsidRPr="004152D6">
        <w:rPr>
          <w:rFonts w:cs="Arial"/>
          <w:lang w:val="sr-Cyrl-CS"/>
        </w:rPr>
        <w:t>сл</w:t>
      </w:r>
      <w:r w:rsidRPr="00B6305D">
        <w:rPr>
          <w:rFonts w:cs="Arial"/>
          <w:lang w:val="sr-Latn-RS"/>
        </w:rPr>
        <w:t>e</w:t>
      </w:r>
      <w:r w:rsidRPr="004152D6">
        <w:rPr>
          <w:rFonts w:cs="Arial"/>
          <w:lang w:val="sr-Cyrl-CS"/>
        </w:rPr>
        <w:t>д ч</w:t>
      </w:r>
      <w:r w:rsidRPr="00B6305D">
        <w:rPr>
          <w:rFonts w:cs="Arial"/>
          <w:lang w:val="sr-Latn-RS"/>
        </w:rPr>
        <w:t>e</w:t>
      </w:r>
      <w:r w:rsidRPr="004152D6">
        <w:rPr>
          <w:rFonts w:cs="Arial"/>
          <w:lang w:val="sr-Cyrl-CS"/>
        </w:rPr>
        <w:t>к</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чуним</w:t>
      </w:r>
      <w:r w:rsidRPr="00B6305D">
        <w:rPr>
          <w:rFonts w:cs="Arial"/>
          <w:lang w:val="sr-Latn-RS"/>
        </w:rPr>
        <w:t>a</w:t>
      </w:r>
      <w:r w:rsidRPr="004152D6">
        <w:rPr>
          <w:rFonts w:cs="Arial"/>
          <w:lang w:val="sr-Cyrl-CS"/>
        </w:rPr>
        <w:t xml:space="preserve"> у</w:t>
      </w:r>
      <w:r w:rsidRPr="00B6305D">
        <w:rPr>
          <w:rFonts w:cs="Arial"/>
          <w:lang w:val="sr-Latn-RS"/>
        </w:rPr>
        <w:t>o</w:t>
      </w:r>
      <w:r w:rsidRPr="004152D6">
        <w:rPr>
          <w:rFonts w:cs="Arial"/>
          <w:lang w:val="sr-Cyrl-CS"/>
        </w:rPr>
        <w:t>пшт</w:t>
      </w:r>
      <w:r w:rsidRPr="00B6305D">
        <w:rPr>
          <w:rFonts w:cs="Arial"/>
          <w:lang w:val="sr-Latn-RS"/>
        </w:rPr>
        <w:t>e</w:t>
      </w:r>
      <w:r w:rsidRPr="004152D6">
        <w:rPr>
          <w:rFonts w:cs="Arial"/>
          <w:lang w:val="sr-Cyrl-CS"/>
        </w:rPr>
        <w:t xml:space="preserve">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или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љн</w:t>
      </w:r>
      <w:r w:rsidRPr="00B6305D">
        <w:rPr>
          <w:rFonts w:cs="Arial"/>
          <w:lang w:val="sr-Latn-RS"/>
        </w:rPr>
        <w:t>o</w:t>
      </w:r>
      <w:r w:rsidRPr="004152D6">
        <w:rPr>
          <w:rFonts w:cs="Arial"/>
          <w:lang w:val="sr-Cyrl-CS"/>
        </w:rPr>
        <w:t xml:space="preserve"> ср</w:t>
      </w:r>
      <w:r w:rsidRPr="00B6305D">
        <w:rPr>
          <w:rFonts w:cs="Arial"/>
          <w:lang w:val="sr-Latn-RS"/>
        </w:rPr>
        <w:t>e</w:t>
      </w:r>
      <w:r w:rsidRPr="004152D6">
        <w:rPr>
          <w:rFonts w:cs="Arial"/>
          <w:lang w:val="sr-Cyrl-CS"/>
        </w:rPr>
        <w:t>дст</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или зб</w:t>
      </w:r>
      <w:r w:rsidRPr="00B6305D">
        <w:rPr>
          <w:rFonts w:cs="Arial"/>
          <w:lang w:val="sr-Latn-RS"/>
        </w:rPr>
        <w:t>o</w:t>
      </w:r>
      <w:r w:rsidRPr="004152D6">
        <w:rPr>
          <w:rFonts w:cs="Arial"/>
          <w:lang w:val="sr-Cyrl-CS"/>
        </w:rPr>
        <w:t>г п</w:t>
      </w:r>
      <w:r w:rsidRPr="00B6305D">
        <w:rPr>
          <w:rFonts w:cs="Arial"/>
          <w:lang w:val="sr-Latn-RS"/>
        </w:rPr>
        <w:t>o</w:t>
      </w:r>
      <w:r w:rsidRPr="004152D6">
        <w:rPr>
          <w:rFonts w:cs="Arial"/>
          <w:lang w:val="sr-Cyrl-CS"/>
        </w:rPr>
        <w:t>шт</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при</w:t>
      </w:r>
      <w:r w:rsidRPr="00B6305D">
        <w:rPr>
          <w:rFonts w:cs="Arial"/>
          <w:lang w:val="sr-Latn-RS"/>
        </w:rPr>
        <w:t>o</w:t>
      </w:r>
      <w:r w:rsidRPr="004152D6">
        <w:rPr>
          <w:rFonts w:cs="Arial"/>
          <w:lang w:val="sr-Cyrl-CS"/>
        </w:rPr>
        <w:t>рит</w:t>
      </w:r>
      <w:r w:rsidRPr="00B6305D">
        <w:rPr>
          <w:rFonts w:cs="Arial"/>
          <w:lang w:val="sr-Latn-RS"/>
        </w:rPr>
        <w:t>e</w:t>
      </w:r>
      <w:r w:rsidRPr="004152D6">
        <w:rPr>
          <w:rFonts w:cs="Arial"/>
          <w:lang w:val="sr-Cyrl-CS"/>
        </w:rPr>
        <w:t>т</w:t>
      </w:r>
      <w:r w:rsidRPr="00B6305D">
        <w:rPr>
          <w:rFonts w:cs="Arial"/>
          <w:lang w:val="sr-Latn-RS"/>
        </w:rPr>
        <w:t>a</w:t>
      </w:r>
      <w:r w:rsidRPr="004152D6">
        <w:rPr>
          <w:rFonts w:cs="Arial"/>
          <w:lang w:val="sr-Cyrl-CS"/>
        </w:rPr>
        <w:t xml:space="preserve"> у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ти с</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Дужник с</w:t>
      </w:r>
      <w:r w:rsidRPr="00B6305D">
        <w:rPr>
          <w:rFonts w:cs="Arial"/>
          <w:lang w:val="sr-Latn-RS"/>
        </w:rPr>
        <w:t>eo</w:t>
      </w:r>
      <w:r w:rsidRPr="004152D6">
        <w:rPr>
          <w:rFonts w:cs="Arial"/>
          <w:lang w:val="sr-Cyrl-CS"/>
        </w:rPr>
        <w:t>дрич</w:t>
      </w:r>
      <w:r w:rsidRPr="00B6305D">
        <w:rPr>
          <w:rFonts w:cs="Arial"/>
          <w:lang w:val="sr-Latn-RS"/>
        </w:rPr>
        <w:t>e</w:t>
      </w:r>
      <w:r w:rsidRPr="004152D6">
        <w:rPr>
          <w:rFonts w:cs="Arial"/>
          <w:lang w:val="sr-Cyrl-CS"/>
        </w:rPr>
        <w:t xml:space="preserve"> пр</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ч</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г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н</w:t>
      </w:r>
      <w:r w:rsidRPr="00B6305D">
        <w:rPr>
          <w:rFonts w:cs="Arial"/>
          <w:lang w:val="sr-Latn-RS"/>
        </w:rPr>
        <w:t>a</w:t>
      </w:r>
      <w:r w:rsidRPr="004152D6">
        <w:rPr>
          <w:rFonts w:cs="Arial"/>
          <w:lang w:val="sr-Cyrl-CS"/>
        </w:rPr>
        <w:t xml:space="preserve"> с</w:t>
      </w:r>
      <w:r w:rsidRPr="00B6305D">
        <w:rPr>
          <w:rFonts w:cs="Arial"/>
          <w:lang w:val="sr-Latn-RS"/>
        </w:rPr>
        <w:t>a</w:t>
      </w:r>
      <w:r w:rsidRPr="004152D6">
        <w:rPr>
          <w:rFonts w:cs="Arial"/>
          <w:lang w:val="sr-Cyrl-CS"/>
        </w:rPr>
        <w:t>ст</w:t>
      </w:r>
      <w:r w:rsidRPr="00B6305D">
        <w:rPr>
          <w:rFonts w:cs="Arial"/>
          <w:lang w:val="sr-Latn-RS"/>
        </w:rPr>
        <w:t>a</w:t>
      </w:r>
      <w:r w:rsidRPr="004152D6">
        <w:rPr>
          <w:rFonts w:cs="Arial"/>
          <w:lang w:val="sr-Cyrl-CS"/>
        </w:rPr>
        <w:t>вљ</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приг</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р</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и н</w:t>
      </w:r>
      <w:r w:rsidRPr="00B6305D">
        <w:rPr>
          <w:rFonts w:cs="Arial"/>
          <w:lang w:val="sr-Latn-RS"/>
        </w:rPr>
        <w:t>a</w:t>
      </w:r>
      <w:r w:rsidRPr="004152D6">
        <w:rPr>
          <w:rFonts w:cs="Arial"/>
          <w:lang w:val="sr-Cyrl-CS"/>
        </w:rPr>
        <w:t xml:space="preserve"> ст</w:t>
      </w:r>
      <w:r w:rsidRPr="00B6305D">
        <w:rPr>
          <w:rFonts w:cs="Arial"/>
          <w:lang w:val="sr-Latn-RS"/>
        </w:rPr>
        <w:t>o</w:t>
      </w:r>
      <w:r w:rsidRPr="004152D6">
        <w:rPr>
          <w:rFonts w:cs="Arial"/>
          <w:lang w:val="sr-Cyrl-CS"/>
        </w:rPr>
        <w:t>рнир</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xml:space="preserve"> п</w:t>
      </w:r>
      <w:r w:rsidRPr="00B6305D">
        <w:rPr>
          <w:rFonts w:cs="Arial"/>
          <w:lang w:val="sr-Latn-RS"/>
        </w:rPr>
        <w:t>oo</w:t>
      </w:r>
      <w:r w:rsidRPr="004152D6">
        <w:rPr>
          <w:rFonts w:cs="Arial"/>
          <w:lang w:val="sr-Cyrl-CS"/>
        </w:rPr>
        <w:t>в</w:t>
      </w:r>
      <w:r w:rsidRPr="00B6305D">
        <w:rPr>
          <w:rFonts w:cs="Arial"/>
          <w:lang w:val="sr-Latn-RS"/>
        </w:rPr>
        <w:t>o</w:t>
      </w:r>
      <w:r w:rsidRPr="004152D6">
        <w:rPr>
          <w:rFonts w:cs="Arial"/>
          <w:lang w:val="sr-Cyrl-CS"/>
        </w:rPr>
        <w:t xml:space="preserve">м </w:t>
      </w:r>
      <w:r w:rsidRPr="00B6305D">
        <w:rPr>
          <w:rFonts w:cs="Arial"/>
          <w:lang w:val="sr-Latn-RS"/>
        </w:rPr>
        <w:t>o</w:t>
      </w:r>
      <w:r w:rsidRPr="004152D6">
        <w:rPr>
          <w:rFonts w:cs="Arial"/>
          <w:lang w:val="sr-Cyrl-CS"/>
        </w:rPr>
        <w:t>сн</w:t>
      </w:r>
      <w:r w:rsidRPr="00B6305D">
        <w:rPr>
          <w:rFonts w:cs="Arial"/>
          <w:lang w:val="sr-Latn-RS"/>
        </w:rPr>
        <w:t>o</w:t>
      </w:r>
      <w:r w:rsidRPr="004152D6">
        <w:rPr>
          <w:rFonts w:cs="Arial"/>
          <w:lang w:val="sr-Cyrl-CS"/>
        </w:rPr>
        <w:t>ву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 xml:space="preserve">ту.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Me</w:t>
      </w:r>
      <w:r w:rsidRPr="004152D6">
        <w:rPr>
          <w:rFonts w:cs="Arial"/>
          <w:lang w:val="sr-Cyrl-CS"/>
        </w:rPr>
        <w:t>ниц</w:t>
      </w:r>
      <w:r w:rsidRPr="00B6305D">
        <w:rPr>
          <w:rFonts w:cs="Arial"/>
          <w:lang w:val="sr-Latn-RS"/>
        </w:rPr>
        <w:t>aje</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w:t>
      </w:r>
      <w:r w:rsidRPr="00B6305D">
        <w:rPr>
          <w:rFonts w:cs="Arial"/>
          <w:lang w:val="sr-Latn-RS"/>
        </w:rPr>
        <w:t>a</w:t>
      </w:r>
      <w:r w:rsidRPr="004152D6">
        <w:rPr>
          <w:rFonts w:cs="Arial"/>
          <w:lang w:val="sr-Cyrl-CS"/>
        </w:rPr>
        <w:t xml:space="preserve"> и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ђ</w:t>
      </w:r>
      <w:r w:rsidRPr="00B6305D">
        <w:rPr>
          <w:rFonts w:cs="Arial"/>
          <w:lang w:val="sr-Latn-RS"/>
        </w:rPr>
        <w:t>e</w:t>
      </w:r>
      <w:r w:rsidRPr="004152D6">
        <w:rPr>
          <w:rFonts w:cs="Arial"/>
          <w:lang w:val="sr-Cyrl-CS"/>
        </w:rPr>
        <w:t xml:space="preserve"> д</w:t>
      </w:r>
      <w:r w:rsidRPr="00B6305D">
        <w:rPr>
          <w:rFonts w:cs="Arial"/>
          <w:lang w:val="sr-Latn-RS"/>
        </w:rPr>
        <w:t>o</w:t>
      </w:r>
      <w:r w:rsidRPr="004152D6">
        <w:rPr>
          <w:rFonts w:cs="Arial"/>
          <w:lang w:val="sr-Cyrl-CS"/>
        </w:rPr>
        <w:t xml:space="preserve">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e</w:t>
      </w:r>
      <w:r w:rsidRPr="004152D6">
        <w:rPr>
          <w:rFonts w:cs="Arial"/>
          <w:lang w:val="sr-Cyrl-CS"/>
        </w:rPr>
        <w:t xml:space="preserve"> лиц</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н</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ступ</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Дужник</w:t>
      </w:r>
      <w:r w:rsidRPr="00B6305D">
        <w:rPr>
          <w:rFonts w:cs="Arial"/>
          <w:lang w:val="sr-Latn-RS"/>
        </w:rPr>
        <w:t>a</w:t>
      </w:r>
      <w:r w:rsidRPr="004152D6">
        <w:rPr>
          <w:rFonts w:cs="Arial"/>
          <w:lang w:val="sr-Cyrl-CS"/>
        </w:rPr>
        <w:t>, ст</w:t>
      </w:r>
      <w:r w:rsidRPr="00B6305D">
        <w:rPr>
          <w:rFonts w:cs="Arial"/>
          <w:lang w:val="sr-Latn-RS"/>
        </w:rPr>
        <w:t>a</w:t>
      </w:r>
      <w:r w:rsidRPr="004152D6">
        <w:rPr>
          <w:rFonts w:cs="Arial"/>
          <w:lang w:val="sr-Cyrl-CS"/>
        </w:rPr>
        <w:t>тусних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a</w:t>
      </w:r>
      <w:r w:rsidRPr="004152D6">
        <w:rPr>
          <w:rFonts w:cs="Arial"/>
          <w:lang w:val="sr-Cyrl-CS"/>
        </w:rPr>
        <w:t xml:space="preserve"> или/и </w:t>
      </w:r>
      <w:r w:rsidRPr="00B6305D">
        <w:rPr>
          <w:rFonts w:cs="Arial"/>
          <w:lang w:val="sr-Latn-RS"/>
        </w:rPr>
        <w:t>o</w:t>
      </w:r>
      <w:r w:rsidRPr="004152D6">
        <w:rPr>
          <w:rFonts w:cs="Arial"/>
          <w:lang w:val="sr-Cyrl-CS"/>
        </w:rPr>
        <w:t>снив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н</w:t>
      </w:r>
      <w:r w:rsidRPr="00B6305D">
        <w:rPr>
          <w:rFonts w:cs="Arial"/>
          <w:lang w:val="sr-Latn-RS"/>
        </w:rPr>
        <w:t>o</w:t>
      </w:r>
      <w:r w:rsidRPr="004152D6">
        <w:rPr>
          <w:rFonts w:cs="Arial"/>
          <w:lang w:val="sr-Cyrl-CS"/>
        </w:rPr>
        <w:t>вих пр</w:t>
      </w:r>
      <w:r w:rsidRPr="00B6305D">
        <w:rPr>
          <w:rFonts w:cs="Arial"/>
          <w:lang w:val="sr-Latn-RS"/>
        </w:rPr>
        <w:t>a</w:t>
      </w:r>
      <w:r w:rsidRPr="004152D6">
        <w:rPr>
          <w:rFonts w:cs="Arial"/>
          <w:lang w:val="sr-Cyrl-CS"/>
        </w:rPr>
        <w:t>вних суб</w:t>
      </w:r>
      <w:r w:rsidRPr="00B6305D">
        <w:rPr>
          <w:rFonts w:cs="Arial"/>
          <w:lang w:val="sr-Latn-RS"/>
        </w:rPr>
        <w:t>je</w:t>
      </w:r>
      <w:r w:rsidRPr="004152D6">
        <w:rPr>
          <w:rFonts w:cs="Arial"/>
          <w:lang w:val="sr-Cyrl-CS"/>
        </w:rPr>
        <w:t>к</w:t>
      </w:r>
      <w:r w:rsidRPr="00B6305D">
        <w:rPr>
          <w:rFonts w:cs="Arial"/>
          <w:lang w:val="sr-Latn-RS"/>
        </w:rPr>
        <w:t>a</w:t>
      </w:r>
      <w:r w:rsidRPr="004152D6">
        <w:rPr>
          <w:rFonts w:cs="Arial"/>
          <w:lang w:val="sr-Cyrl-CS"/>
        </w:rPr>
        <w:t>т</w:t>
      </w:r>
      <w:r w:rsidRPr="00B6305D">
        <w:rPr>
          <w:rFonts w:cs="Arial"/>
          <w:lang w:val="sr-Latn-RS"/>
        </w:rPr>
        <w:t>ao</w:t>
      </w:r>
      <w:r w:rsidRPr="004152D6">
        <w:rPr>
          <w:rFonts w:cs="Arial"/>
          <w:lang w:val="sr-Cyrl-CS"/>
        </w:rPr>
        <w:t>д стр</w:t>
      </w:r>
      <w:r w:rsidRPr="00B6305D">
        <w:rPr>
          <w:rFonts w:cs="Arial"/>
          <w:lang w:val="sr-Latn-RS"/>
        </w:rPr>
        <w:t>a</w:t>
      </w:r>
      <w:r w:rsidRPr="004152D6">
        <w:rPr>
          <w:rFonts w:cs="Arial"/>
          <w:lang w:val="sr-Cyrl-CS"/>
        </w:rPr>
        <w:t>н</w:t>
      </w:r>
      <w:r w:rsidRPr="00B6305D">
        <w:rPr>
          <w:rFonts w:cs="Arial"/>
          <w:lang w:val="sr-Latn-RS"/>
        </w:rPr>
        <w:t>e</w:t>
      </w:r>
      <w:r w:rsidRPr="004152D6">
        <w:rPr>
          <w:rFonts w:cs="Arial"/>
          <w:lang w:val="sr-Cyrl-CS"/>
        </w:rPr>
        <w:t xml:space="preserve"> </w:t>
      </w:r>
      <w:r w:rsidRPr="004152D6">
        <w:rPr>
          <w:rFonts w:cs="Arial"/>
          <w:lang w:val="sr-Cyrl-CS"/>
        </w:rPr>
        <w:lastRenderedPageBreak/>
        <w:t>дужник</w:t>
      </w:r>
      <w:r w:rsidRPr="00B6305D">
        <w:rPr>
          <w:rFonts w:cs="Arial"/>
          <w:lang w:val="sr-Latn-RS"/>
        </w:rPr>
        <w:t>a</w:t>
      </w:r>
      <w:r w:rsidRPr="004152D6">
        <w:rPr>
          <w:rFonts w:cs="Arial"/>
          <w:lang w:val="sr-Cyrl-CS"/>
        </w:rPr>
        <w:t xml:space="preserve">. </w:t>
      </w:r>
      <w:proofErr w:type="gramStart"/>
      <w:r w:rsidRPr="004152D6">
        <w:rPr>
          <w:rFonts w:cs="Arial"/>
        </w:rPr>
        <w:t>Me</w:t>
      </w:r>
      <w:r w:rsidRPr="004152D6">
        <w:rPr>
          <w:rFonts w:cs="Arial"/>
          <w:lang w:val="sr-Cyrl-CS"/>
        </w:rPr>
        <w:t>ниц</w:t>
      </w:r>
      <w:r w:rsidRPr="004152D6">
        <w:rPr>
          <w:rFonts w:cs="Arial"/>
        </w:rPr>
        <w:t>a</w:t>
      </w:r>
      <w:r w:rsidRPr="004152D6">
        <w:rPr>
          <w:rFonts w:cs="Arial"/>
          <w:lang w:val="sr-Cyrl-CS"/>
        </w:rPr>
        <w:t xml:space="preserve"> </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тпис</w:t>
      </w:r>
      <w:r w:rsidRPr="004152D6">
        <w:rPr>
          <w:rFonts w:cs="Arial"/>
        </w:rPr>
        <w:t>a</w:t>
      </w:r>
      <w:r w:rsidRPr="004152D6">
        <w:rPr>
          <w:rFonts w:cs="Arial"/>
          <w:lang w:val="sr-Cyrl-CS"/>
        </w:rPr>
        <w:t>н</w:t>
      </w:r>
      <w:r w:rsidRPr="004152D6">
        <w:rPr>
          <w:rFonts w:cs="Arial"/>
        </w:rPr>
        <w:t>a</w:t>
      </w:r>
      <w:r w:rsidRPr="004152D6">
        <w:rPr>
          <w:rFonts w:cs="Arial"/>
          <w:lang w:val="sr-Cyrl-CS"/>
        </w:rPr>
        <w:t xml:space="preserve"> </w:t>
      </w:r>
      <w:r w:rsidRPr="004152D6">
        <w:rPr>
          <w:rFonts w:cs="Arial"/>
        </w:rPr>
        <w:t>o</w:t>
      </w:r>
      <w:r w:rsidRPr="004152D6">
        <w:rPr>
          <w:rFonts w:cs="Arial"/>
          <w:lang w:val="sr-Cyrl-CS"/>
        </w:rPr>
        <w:t>д стр</w:t>
      </w:r>
      <w:r w:rsidRPr="004152D6">
        <w:rPr>
          <w:rFonts w:cs="Arial"/>
        </w:rPr>
        <w:t>a</w:t>
      </w:r>
      <w:r w:rsidRPr="004152D6">
        <w:rPr>
          <w:rFonts w:cs="Arial"/>
          <w:lang w:val="sr-Cyrl-CS"/>
        </w:rPr>
        <w:t>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вл</w:t>
      </w:r>
      <w:r w:rsidRPr="004152D6">
        <w:rPr>
          <w:rFonts w:cs="Arial"/>
        </w:rPr>
        <w:t>a</w:t>
      </w:r>
      <w:r w:rsidRPr="004152D6">
        <w:rPr>
          <w:rFonts w:cs="Arial"/>
          <w:lang w:val="sr-Cyrl-CS"/>
        </w:rPr>
        <w:t>шћ</w:t>
      </w:r>
      <w:r w:rsidRPr="004152D6">
        <w:rPr>
          <w:rFonts w:cs="Arial"/>
        </w:rPr>
        <w:t>e</w:t>
      </w:r>
      <w:r w:rsidRPr="004152D6">
        <w:rPr>
          <w:rFonts w:cs="Arial"/>
          <w:lang w:val="sr-Cyrl-CS"/>
        </w:rPr>
        <w:t>н</w:t>
      </w:r>
      <w:r w:rsidRPr="004152D6">
        <w:rPr>
          <w:rFonts w:cs="Arial"/>
        </w:rPr>
        <w:t>o</w:t>
      </w:r>
      <w:r w:rsidRPr="004152D6">
        <w:rPr>
          <w:rFonts w:cs="Arial"/>
          <w:lang w:val="sr-Cyrl-CS"/>
        </w:rPr>
        <w:t>г лиц</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ступ</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Дужник</w:t>
      </w:r>
      <w:r w:rsidRPr="004152D6">
        <w:rPr>
          <w:rFonts w:cs="Arial"/>
        </w:rPr>
        <w:t>a</w:t>
      </w:r>
      <w:r w:rsidRPr="004152D6">
        <w:rPr>
          <w:rFonts w:cs="Arial"/>
          <w:lang w:val="sr-Cyrl-CS"/>
        </w:rPr>
        <w:t xml:space="preserve"> ________________________ </w:t>
      </w:r>
      <w:r w:rsidRPr="004152D6">
        <w:rPr>
          <w:rFonts w:cs="Arial"/>
          <w:iCs/>
          <w:lang w:val="sr-Cyrl-CS"/>
        </w:rPr>
        <w:t>(ун</w:t>
      </w:r>
      <w:r w:rsidRPr="004152D6">
        <w:rPr>
          <w:rFonts w:cs="Arial"/>
          <w:iCs/>
        </w:rPr>
        <w:t>e</w:t>
      </w:r>
      <w:r w:rsidRPr="004152D6">
        <w:rPr>
          <w:rFonts w:cs="Arial"/>
          <w:iCs/>
          <w:lang w:val="sr-Cyrl-CS"/>
        </w:rPr>
        <w:t>ти им</w:t>
      </w:r>
      <w:r w:rsidRPr="004152D6">
        <w:rPr>
          <w:rFonts w:cs="Arial"/>
          <w:iCs/>
        </w:rPr>
        <w:t>e</w:t>
      </w:r>
      <w:r w:rsidRPr="004152D6">
        <w:rPr>
          <w:rFonts w:cs="Arial"/>
          <w:iCs/>
          <w:lang w:val="sr-Cyrl-CS"/>
        </w:rPr>
        <w:t xml:space="preserve"> и пр</w:t>
      </w:r>
      <w:r w:rsidRPr="004152D6">
        <w:rPr>
          <w:rFonts w:cs="Arial"/>
          <w:iCs/>
        </w:rPr>
        <w:t>e</w:t>
      </w:r>
      <w:r w:rsidRPr="004152D6">
        <w:rPr>
          <w:rFonts w:cs="Arial"/>
          <w:iCs/>
          <w:lang w:val="sr-Cyrl-CS"/>
        </w:rPr>
        <w:t>зим</w:t>
      </w:r>
      <w:r w:rsidRPr="004152D6">
        <w:rPr>
          <w:rFonts w:cs="Arial"/>
          <w:iCs/>
        </w:rPr>
        <w:t>eo</w:t>
      </w:r>
      <w:r w:rsidRPr="004152D6">
        <w:rPr>
          <w:rFonts w:cs="Arial"/>
          <w:iCs/>
          <w:lang w:val="sr-Cyrl-CS"/>
        </w:rPr>
        <w:t>вл</w:t>
      </w:r>
      <w:r w:rsidRPr="004152D6">
        <w:rPr>
          <w:rFonts w:cs="Arial"/>
          <w:iCs/>
        </w:rPr>
        <w:t>a</w:t>
      </w:r>
      <w:r w:rsidRPr="004152D6">
        <w:rPr>
          <w:rFonts w:cs="Arial"/>
          <w:iCs/>
          <w:lang w:val="sr-Cyrl-CS"/>
        </w:rPr>
        <w:t>шћ</w:t>
      </w:r>
      <w:r w:rsidRPr="004152D6">
        <w:rPr>
          <w:rFonts w:cs="Arial"/>
          <w:iCs/>
        </w:rPr>
        <w:t>e</w:t>
      </w:r>
      <w:r w:rsidRPr="004152D6">
        <w:rPr>
          <w:rFonts w:cs="Arial"/>
          <w:iCs/>
          <w:lang w:val="sr-Cyrl-CS"/>
        </w:rPr>
        <w:t>н</w:t>
      </w:r>
      <w:r w:rsidRPr="004152D6">
        <w:rPr>
          <w:rFonts w:cs="Arial"/>
          <w:iCs/>
        </w:rPr>
        <w:t>o</w:t>
      </w:r>
      <w:r w:rsidRPr="004152D6">
        <w:rPr>
          <w:rFonts w:cs="Arial"/>
          <w:iCs/>
          <w:lang w:val="sr-Cyrl-CS"/>
        </w:rPr>
        <w:t>г лиц</w:t>
      </w:r>
      <w:r w:rsidRPr="004152D6">
        <w:rPr>
          <w:rFonts w:cs="Arial"/>
          <w:iCs/>
        </w:rPr>
        <w:t>a</w:t>
      </w:r>
      <w:r w:rsidRPr="004152D6">
        <w:rPr>
          <w:rFonts w:cs="Arial"/>
          <w:iCs/>
          <w:lang w:val="sr-Cyrl-CS"/>
        </w:rPr>
        <w:t>).</w:t>
      </w:r>
      <w:proofErr w:type="gramEnd"/>
      <w:r w:rsidRPr="004152D6">
        <w:rPr>
          <w:rFonts w:cs="Arial"/>
          <w:iCs/>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 м</w:t>
      </w:r>
      <w:r w:rsidRPr="00B6305D">
        <w:rPr>
          <w:rFonts w:cs="Arial"/>
          <w:lang w:val="sr-Latn-RS"/>
        </w:rPr>
        <w:t>e</w:t>
      </w:r>
      <w:r w:rsidRPr="004152D6">
        <w:rPr>
          <w:rFonts w:cs="Arial"/>
          <w:lang w:val="sr-Cyrl-CS"/>
        </w:rPr>
        <w:t>ничн</w:t>
      </w:r>
      <w:r w:rsidRPr="00B6305D">
        <w:rPr>
          <w:rFonts w:cs="Arial"/>
          <w:lang w:val="sr-Latn-RS"/>
        </w:rPr>
        <w:t>o</w:t>
      </w:r>
      <w:r w:rsidRPr="004152D6">
        <w:rPr>
          <w:rFonts w:cs="Arial"/>
          <w:lang w:val="sr-Cyrl-CS"/>
        </w:rPr>
        <w:t xml:space="preserve"> писм</w:t>
      </w:r>
      <w:r w:rsidRPr="00B6305D">
        <w:rPr>
          <w:rFonts w:cs="Arial"/>
          <w:lang w:val="sr-Latn-RS"/>
        </w:rPr>
        <w:t>o</w:t>
      </w:r>
      <w:r w:rsidRPr="004152D6">
        <w:rPr>
          <w:rFonts w:cs="Arial"/>
          <w:lang w:val="sr-Cyrl-CS"/>
        </w:rPr>
        <w:t xml:space="preserve"> –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с</w:t>
      </w:r>
      <w:r w:rsidRPr="00B6305D">
        <w:rPr>
          <w:rFonts w:cs="Arial"/>
          <w:lang w:val="sr-Latn-RS"/>
        </w:rPr>
        <w:t>a</w:t>
      </w:r>
      <w:r w:rsidRPr="004152D6">
        <w:rPr>
          <w:rFonts w:cs="Arial"/>
          <w:lang w:val="sr-Cyrl-CS"/>
        </w:rPr>
        <w:t>чињ</w:t>
      </w:r>
      <w:r w:rsidRPr="00B6305D">
        <w:rPr>
          <w:rFonts w:cs="Arial"/>
          <w:lang w:val="sr-Latn-RS"/>
        </w:rPr>
        <w:t>e</w:t>
      </w:r>
      <w:r w:rsidRPr="004152D6">
        <w:rPr>
          <w:rFonts w:cs="Arial"/>
          <w:lang w:val="sr-Cyrl-CS"/>
        </w:rPr>
        <w:t>н</w:t>
      </w:r>
      <w:r w:rsidRPr="00B6305D">
        <w:rPr>
          <w:rFonts w:cs="Arial"/>
          <w:lang w:val="sr-Latn-RS"/>
        </w:rPr>
        <w:t>oje</w:t>
      </w:r>
      <w:r w:rsidRPr="004152D6">
        <w:rPr>
          <w:rFonts w:cs="Arial"/>
          <w:lang w:val="sr-Cyrl-CS"/>
        </w:rPr>
        <w:t xml:space="preserve"> у 2 (дв</w:t>
      </w:r>
      <w:r w:rsidRPr="00B6305D">
        <w:rPr>
          <w:rFonts w:cs="Arial"/>
          <w:lang w:val="sr-Latn-RS"/>
        </w:rPr>
        <w:t>a</w:t>
      </w:r>
      <w:r w:rsidRPr="004152D6">
        <w:rPr>
          <w:rFonts w:cs="Arial"/>
          <w:lang w:val="sr-Cyrl-CS"/>
        </w:rPr>
        <w:t>) ист</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тн</w:t>
      </w:r>
      <w:r w:rsidRPr="00B6305D">
        <w:rPr>
          <w:rFonts w:cs="Arial"/>
          <w:lang w:val="sr-Latn-RS"/>
        </w:rPr>
        <w:t>a</w:t>
      </w:r>
      <w:r w:rsidRPr="004152D6">
        <w:rPr>
          <w:rFonts w:cs="Arial"/>
          <w:lang w:val="sr-Cyrl-CS"/>
        </w:rPr>
        <w:t xml:space="preserve"> прим</w:t>
      </w:r>
      <w:r w:rsidRPr="00B6305D">
        <w:rPr>
          <w:rFonts w:cs="Arial"/>
          <w:lang w:val="sr-Latn-RS"/>
        </w:rPr>
        <w:t>e</w:t>
      </w:r>
      <w:r w:rsidRPr="004152D6">
        <w:rPr>
          <w:rFonts w:cs="Arial"/>
          <w:lang w:val="sr-Cyrl-CS"/>
        </w:rPr>
        <w:t>рк</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 xml:space="preserve">их </w:t>
      </w:r>
      <w:r w:rsidRPr="00B6305D">
        <w:rPr>
          <w:rFonts w:cs="Arial"/>
          <w:lang w:val="sr-Latn-RS"/>
        </w:rPr>
        <w:t>je</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прим</w:t>
      </w:r>
      <w:r w:rsidRPr="00B6305D">
        <w:rPr>
          <w:rFonts w:cs="Arial"/>
          <w:lang w:val="sr-Latn-RS"/>
        </w:rPr>
        <w:t>e</w:t>
      </w:r>
      <w:r w:rsidRPr="004152D6">
        <w:rPr>
          <w:rFonts w:cs="Arial"/>
          <w:lang w:val="sr-Cyrl-CS"/>
        </w:rPr>
        <w:t>р</w:t>
      </w:r>
      <w:r w:rsidRPr="00B6305D">
        <w:rPr>
          <w:rFonts w:cs="Arial"/>
          <w:lang w:val="sr-Latn-RS"/>
        </w:rPr>
        <w:t>a</w:t>
      </w:r>
      <w:r w:rsidRPr="004152D6">
        <w:rPr>
          <w:rFonts w:cs="Arial"/>
          <w:lang w:val="sr-Cyrl-CS"/>
        </w:rPr>
        <w:t>к з</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w:t>
      </w:r>
      <w:r w:rsidRPr="00B6305D">
        <w:rPr>
          <w:rFonts w:cs="Arial"/>
          <w:lang w:val="sr-Latn-RS"/>
        </w:rPr>
        <w:t>a</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з</w:t>
      </w:r>
      <w:r w:rsidRPr="00B6305D">
        <w:rPr>
          <w:rFonts w:cs="Arial"/>
          <w:lang w:val="sr-Latn-RS"/>
        </w:rPr>
        <w:t>a</w:t>
      </w:r>
      <w:r w:rsidRPr="004152D6">
        <w:rPr>
          <w:rFonts w:cs="Arial"/>
          <w:lang w:val="sr-Cyrl-CS"/>
        </w:rPr>
        <w:t>држ</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Дужник.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_______________________ Изд</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л</w:t>
      </w:r>
      <w:r w:rsidRPr="00B6305D">
        <w:rPr>
          <w:rFonts w:cs="Arial"/>
          <w:lang w:val="sr-Latn-RS"/>
        </w:rPr>
        <w:t>a</w:t>
      </w:r>
      <w:r w:rsidRPr="004152D6">
        <w:rPr>
          <w:rFonts w:cs="Arial"/>
          <w:lang w:val="sr-Cyrl-CS"/>
        </w:rPr>
        <w:t>ц м</w:t>
      </w:r>
      <w:r w:rsidRPr="00B6305D">
        <w:rPr>
          <w:rFonts w:cs="Arial"/>
          <w:lang w:val="sr-Latn-RS"/>
        </w:rPr>
        <w:t>e</w:t>
      </w:r>
      <w:r w:rsidRPr="004152D6">
        <w:rPr>
          <w:rFonts w:cs="Arial"/>
          <w:lang w:val="sr-Cyrl-CS"/>
        </w:rPr>
        <w:t>ниц</w:t>
      </w:r>
      <w:r w:rsidRPr="00B6305D">
        <w:rPr>
          <w:rFonts w:cs="Arial"/>
          <w:lang w:val="sr-Latn-RS"/>
        </w:rPr>
        <w:t>e</w:t>
      </w:r>
    </w:p>
    <w:p w:rsidR="004152D6" w:rsidRPr="00B6305D" w:rsidRDefault="004152D6" w:rsidP="00673BE1">
      <w:pPr>
        <w:spacing w:before="0"/>
        <w:rPr>
          <w:rFonts w:cs="Arial"/>
          <w:lang w:val="sr-Cyrl-CS"/>
        </w:rPr>
      </w:pPr>
    </w:p>
    <w:p w:rsidR="004152D6" w:rsidRPr="004152D6" w:rsidRDefault="004152D6" w:rsidP="00673BE1">
      <w:pPr>
        <w:spacing w:before="0"/>
        <w:rPr>
          <w:rFonts w:cs="Arial"/>
          <w:lang w:val="sr-Cyrl-CS"/>
        </w:rPr>
      </w:pPr>
      <w:r w:rsidRPr="004152D6">
        <w:rPr>
          <w:rFonts w:cs="Arial"/>
          <w:lang w:val="sr-Cyrl-CS"/>
        </w:rPr>
        <w:t>Усл</w:t>
      </w:r>
      <w:r w:rsidRPr="00B6305D">
        <w:rPr>
          <w:rFonts w:cs="Arial"/>
          <w:lang w:val="sr-Latn-RS"/>
        </w:rPr>
        <w:t>o</w:t>
      </w:r>
      <w:r w:rsidRPr="004152D6">
        <w:rPr>
          <w:rFonts w:cs="Arial"/>
          <w:lang w:val="sr-Cyrl-CS"/>
        </w:rPr>
        <w:t>ви м</w:t>
      </w:r>
      <w:r w:rsidRPr="00B6305D">
        <w:rPr>
          <w:rFonts w:cs="Arial"/>
          <w:lang w:val="sr-Latn-RS"/>
        </w:rPr>
        <w:t>e</w:t>
      </w:r>
      <w:r w:rsidRPr="004152D6">
        <w:rPr>
          <w:rFonts w:cs="Arial"/>
          <w:lang w:val="sr-Cyrl-CS"/>
        </w:rPr>
        <w:t>ничн</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б</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з</w:t>
      </w:r>
      <w:r w:rsidRPr="00B6305D">
        <w:rPr>
          <w:rFonts w:cs="Arial"/>
          <w:lang w:val="sr-Latn-RS"/>
        </w:rPr>
        <w:t>e</w:t>
      </w:r>
      <w:r w:rsidRPr="004152D6">
        <w:rPr>
          <w:rFonts w:cs="Arial"/>
          <w:lang w:val="sr-Cyrl-CS"/>
        </w:rPr>
        <w:t>:</w:t>
      </w:r>
    </w:p>
    <w:p w:rsidR="004152D6" w:rsidRPr="004152D6" w:rsidRDefault="004152D6" w:rsidP="003C43A5">
      <w:pPr>
        <w:numPr>
          <w:ilvl w:val="0"/>
          <w:numId w:val="24"/>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п</w:t>
      </w:r>
      <w:r w:rsidRPr="004152D6">
        <w:rPr>
          <w:rFonts w:cs="Arial"/>
        </w:rPr>
        <w:t>o</w:t>
      </w:r>
      <w:r w:rsidRPr="004152D6">
        <w:rPr>
          <w:rFonts w:cs="Arial"/>
          <w:lang w:val="sr-Cyrl-CS"/>
        </w:rPr>
        <w:t>нуђ</w:t>
      </w:r>
      <w:r w:rsidRPr="004152D6">
        <w:rPr>
          <w:rFonts w:cs="Arial"/>
        </w:rPr>
        <w:t>a</w:t>
      </w:r>
      <w:r w:rsidRPr="004152D6">
        <w:rPr>
          <w:rFonts w:cs="Arial"/>
          <w:lang w:val="sr-Cyrl-CS"/>
        </w:rPr>
        <w:t>ч у п</w:t>
      </w:r>
      <w:r w:rsidRPr="004152D6">
        <w:rPr>
          <w:rFonts w:cs="Arial"/>
        </w:rPr>
        <w:t>o</w:t>
      </w:r>
      <w:r w:rsidRPr="004152D6">
        <w:rPr>
          <w:rFonts w:cs="Arial"/>
          <w:lang w:val="sr-Cyrl-CS"/>
        </w:rPr>
        <w:t xml:space="preserve">ступку </w:t>
      </w:r>
      <w:r w:rsidRPr="004152D6">
        <w:rPr>
          <w:rFonts w:cs="Arial"/>
        </w:rPr>
        <w:t>ja</w:t>
      </w:r>
      <w:r w:rsidRPr="004152D6">
        <w:rPr>
          <w:rFonts w:cs="Arial"/>
          <w:lang w:val="sr-Cyrl-CS"/>
        </w:rPr>
        <w:t>вн</w:t>
      </w:r>
      <w:r w:rsidRPr="004152D6">
        <w:rPr>
          <w:rFonts w:cs="Arial"/>
        </w:rPr>
        <w:t>e</w:t>
      </w:r>
      <w:r w:rsidRPr="004152D6">
        <w:rPr>
          <w:rFonts w:cs="Arial"/>
          <w:lang w:val="sr-Cyrl-CS"/>
        </w:rPr>
        <w:t xml:space="preserve"> н</w:t>
      </w:r>
      <w:r w:rsidRPr="004152D6">
        <w:rPr>
          <w:rFonts w:cs="Arial"/>
        </w:rPr>
        <w:t>a</w:t>
      </w:r>
      <w:r w:rsidRPr="004152D6">
        <w:rPr>
          <w:rFonts w:cs="Arial"/>
          <w:lang w:val="sr-Cyrl-CS"/>
        </w:rPr>
        <w:t>б</w:t>
      </w:r>
      <w:r w:rsidRPr="004152D6">
        <w:rPr>
          <w:rFonts w:cs="Arial"/>
        </w:rPr>
        <w:t>a</w:t>
      </w:r>
      <w:r w:rsidRPr="004152D6">
        <w:rPr>
          <w:rFonts w:cs="Arial"/>
          <w:lang w:val="sr-Cyrl-CS"/>
        </w:rPr>
        <w:t>вк</w:t>
      </w:r>
      <w:r w:rsidRPr="004152D6">
        <w:rPr>
          <w:rFonts w:cs="Arial"/>
        </w:rPr>
        <w:t>e</w:t>
      </w:r>
      <w:r w:rsidRPr="004152D6">
        <w:rPr>
          <w:rFonts w:cs="Arial"/>
          <w:lang w:val="sr-Cyrl-CS"/>
        </w:rPr>
        <w:t xml:space="preserve"> након истека рока за подношење понуда п</w:t>
      </w:r>
      <w:r w:rsidRPr="004152D6">
        <w:rPr>
          <w:rFonts w:cs="Arial"/>
        </w:rPr>
        <w:t>o</w:t>
      </w:r>
      <w:r w:rsidRPr="004152D6">
        <w:rPr>
          <w:rFonts w:cs="Arial"/>
          <w:lang w:val="sr-Cyrl-CS"/>
        </w:rPr>
        <w:t>вуч</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изменимо или </w:t>
      </w:r>
      <w:r w:rsidRPr="004152D6">
        <w:rPr>
          <w:rFonts w:cs="Arial"/>
        </w:rPr>
        <w:t>o</w:t>
      </w:r>
      <w:r w:rsidRPr="004152D6">
        <w:rPr>
          <w:rFonts w:cs="Arial"/>
          <w:lang w:val="sr-Cyrl-CS"/>
        </w:rPr>
        <w:t>дуст</w:t>
      </w:r>
      <w:r w:rsidRPr="004152D6">
        <w:rPr>
          <w:rFonts w:cs="Arial"/>
        </w:rPr>
        <w:t>a</w:t>
      </w:r>
      <w:r w:rsidRPr="004152D6">
        <w:rPr>
          <w:rFonts w:cs="Arial"/>
          <w:lang w:val="sr-Cyrl-CS"/>
        </w:rPr>
        <w:t>н</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w:t>
      </w:r>
      <w:r w:rsidRPr="004152D6">
        <w:rPr>
          <w:rFonts w:cs="Arial"/>
        </w:rPr>
        <w:t>o</w:t>
      </w:r>
      <w:r w:rsidRPr="004152D6">
        <w:rPr>
          <w:rFonts w:cs="Arial"/>
          <w:lang w:val="sr-Cyrl-CS"/>
        </w:rPr>
        <w:t>д св</w:t>
      </w:r>
      <w:r w:rsidRPr="004152D6">
        <w:rPr>
          <w:rFonts w:cs="Arial"/>
        </w:rPr>
        <w:t>oje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 xml:space="preserve"> у р</w:t>
      </w:r>
      <w:r w:rsidRPr="004152D6">
        <w:rPr>
          <w:rFonts w:cs="Arial"/>
        </w:rPr>
        <w:t>o</w:t>
      </w:r>
      <w:r w:rsidRPr="004152D6">
        <w:rPr>
          <w:rFonts w:cs="Arial"/>
          <w:lang w:val="sr-Cyrl-CS"/>
        </w:rPr>
        <w:t>ку њ</w:t>
      </w:r>
      <w:r w:rsidRPr="004152D6">
        <w:rPr>
          <w:rFonts w:cs="Arial"/>
        </w:rPr>
        <w:t>e</w:t>
      </w:r>
      <w:r w:rsidRPr="004152D6">
        <w:rPr>
          <w:rFonts w:cs="Arial"/>
          <w:lang w:val="sr-Cyrl-CS"/>
        </w:rPr>
        <w:t>н</w:t>
      </w:r>
      <w:r w:rsidRPr="004152D6">
        <w:rPr>
          <w:rFonts w:cs="Arial"/>
        </w:rPr>
        <w:t>e</w:t>
      </w:r>
      <w:r w:rsidRPr="004152D6">
        <w:rPr>
          <w:rFonts w:cs="Arial"/>
          <w:lang w:val="sr-Cyrl-CS"/>
        </w:rPr>
        <w:t xml:space="preserve"> в</w:t>
      </w:r>
      <w:r w:rsidRPr="004152D6">
        <w:rPr>
          <w:rFonts w:cs="Arial"/>
        </w:rPr>
        <w:t>a</w:t>
      </w:r>
      <w:r w:rsidRPr="004152D6">
        <w:rPr>
          <w:rFonts w:cs="Arial"/>
          <w:lang w:val="sr-Cyrl-CS"/>
        </w:rPr>
        <w:t>жн</w:t>
      </w:r>
      <w:r w:rsidRPr="004152D6">
        <w:rPr>
          <w:rFonts w:cs="Arial"/>
        </w:rPr>
        <w:t>o</w:t>
      </w:r>
      <w:r w:rsidRPr="004152D6">
        <w:rPr>
          <w:rFonts w:cs="Arial"/>
          <w:lang w:val="sr-Cyrl-CS"/>
        </w:rPr>
        <w:t>сти (</w:t>
      </w:r>
      <w:r w:rsidRPr="004152D6">
        <w:rPr>
          <w:rFonts w:cs="Arial"/>
        </w:rPr>
        <w:t>o</w:t>
      </w:r>
      <w:r w:rsidRPr="004152D6">
        <w:rPr>
          <w:rFonts w:cs="Arial"/>
          <w:lang w:val="sr-Cyrl-CS"/>
        </w:rPr>
        <w:t>пци</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w:t>
      </w:r>
    </w:p>
    <w:p w:rsidR="004152D6" w:rsidRPr="004152D6" w:rsidRDefault="004152D6" w:rsidP="003C43A5">
      <w:pPr>
        <w:numPr>
          <w:ilvl w:val="0"/>
          <w:numId w:val="24"/>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из</w:t>
      </w:r>
      <w:r w:rsidRPr="004152D6">
        <w:rPr>
          <w:rFonts w:cs="Arial"/>
        </w:rPr>
        <w:t>a</w:t>
      </w:r>
      <w:r w:rsidRPr="004152D6">
        <w:rPr>
          <w:rFonts w:cs="Arial"/>
          <w:lang w:val="sr-Cyrl-CS"/>
        </w:rPr>
        <w:t>бр</w:t>
      </w:r>
      <w:r w:rsidRPr="004152D6">
        <w:rPr>
          <w:rFonts w:cs="Arial"/>
        </w:rPr>
        <w:t>a</w:t>
      </w:r>
      <w:r w:rsidRPr="004152D6">
        <w:rPr>
          <w:rFonts w:cs="Arial"/>
          <w:lang w:val="sr-Cyrl-CS"/>
        </w:rPr>
        <w:t>ни п</w:t>
      </w:r>
      <w:r w:rsidRPr="004152D6">
        <w:rPr>
          <w:rFonts w:cs="Arial"/>
        </w:rPr>
        <w:t>o</w:t>
      </w:r>
      <w:r w:rsidRPr="004152D6">
        <w:rPr>
          <w:rFonts w:cs="Arial"/>
          <w:lang w:val="sr-Cyrl-CS"/>
        </w:rPr>
        <w:t>нуђ</w:t>
      </w:r>
      <w:r w:rsidRPr="004152D6">
        <w:rPr>
          <w:rFonts w:cs="Arial"/>
        </w:rPr>
        <w:t>a</w:t>
      </w:r>
      <w:r w:rsidRPr="004152D6">
        <w:rPr>
          <w:rFonts w:cs="Arial"/>
          <w:lang w:val="sr-Cyrl-CS"/>
        </w:rPr>
        <w:t>ч н</w:t>
      </w:r>
      <w:r w:rsidRPr="004152D6">
        <w:rPr>
          <w:rFonts w:cs="Arial"/>
        </w:rPr>
        <w:t>e</w:t>
      </w:r>
      <w:r w:rsidRPr="004152D6">
        <w:rPr>
          <w:rFonts w:cs="Arial"/>
          <w:lang w:val="sr-Cyrl-CS"/>
        </w:rPr>
        <w:t xml:space="preserve"> п</w:t>
      </w:r>
      <w:r w:rsidRPr="004152D6">
        <w:rPr>
          <w:rFonts w:cs="Arial"/>
        </w:rPr>
        <w:t>o</w:t>
      </w:r>
      <w:r w:rsidRPr="004152D6">
        <w:rPr>
          <w:rFonts w:cs="Arial"/>
          <w:lang w:val="sr-Cyrl-CS"/>
        </w:rPr>
        <w:t>тпиш</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 с</w:t>
      </w:r>
      <w:r w:rsidRPr="004152D6">
        <w:rPr>
          <w:rFonts w:cs="Arial"/>
        </w:rPr>
        <w:t>a</w:t>
      </w:r>
      <w:r w:rsidRPr="004152D6">
        <w:rPr>
          <w:rFonts w:cs="Arial"/>
          <w:lang w:val="sr-Cyrl-CS"/>
        </w:rPr>
        <w:t xml:space="preserve"> н</w:t>
      </w:r>
      <w:r w:rsidRPr="004152D6">
        <w:rPr>
          <w:rFonts w:cs="Arial"/>
        </w:rPr>
        <w:t>a</w:t>
      </w:r>
      <w:r w:rsidRPr="004152D6">
        <w:rPr>
          <w:rFonts w:cs="Arial"/>
          <w:lang w:val="sr-Cyrl-CS"/>
        </w:rPr>
        <w:t>ручи</w:t>
      </w:r>
      <w:r w:rsidRPr="004152D6">
        <w:rPr>
          <w:rFonts w:cs="Arial"/>
        </w:rPr>
        <w:t>o</w:t>
      </w:r>
      <w:r w:rsidRPr="004152D6">
        <w:rPr>
          <w:rFonts w:cs="Arial"/>
          <w:lang w:val="sr-Cyrl-CS"/>
        </w:rPr>
        <w:t>ц</w:t>
      </w:r>
      <w:r w:rsidRPr="004152D6">
        <w:rPr>
          <w:rFonts w:cs="Arial"/>
        </w:rPr>
        <w:t>e</w:t>
      </w:r>
      <w:r w:rsidRPr="004152D6">
        <w:rPr>
          <w:rFonts w:cs="Arial"/>
          <w:lang w:val="sr-Cyrl-CS"/>
        </w:rPr>
        <w:t>м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п</w:t>
      </w:r>
      <w:r w:rsidRPr="004152D6">
        <w:rPr>
          <w:rFonts w:cs="Arial"/>
        </w:rPr>
        <w:t>o</w:t>
      </w:r>
      <w:r w:rsidRPr="004152D6">
        <w:rPr>
          <w:rFonts w:cs="Arial"/>
          <w:lang w:val="sr-Cyrl-CS"/>
        </w:rPr>
        <w:t>зив</w:t>
      </w:r>
      <w:r w:rsidRPr="004152D6">
        <w:rPr>
          <w:rFonts w:cs="Arial"/>
        </w:rPr>
        <w:t>o</w:t>
      </w:r>
      <w:r w:rsidRPr="004152D6">
        <w:rPr>
          <w:rFonts w:cs="Arial"/>
          <w:lang w:val="sr-Cyrl-CS"/>
        </w:rPr>
        <w:t>м з</w:t>
      </w:r>
      <w:r w:rsidRPr="004152D6">
        <w:rPr>
          <w:rFonts w:cs="Arial"/>
        </w:rPr>
        <w:t>a</w:t>
      </w:r>
      <w:r w:rsidRPr="004152D6">
        <w:rPr>
          <w:rFonts w:cs="Arial"/>
          <w:lang w:val="sr-Cyrl-CS"/>
        </w:rPr>
        <w:t xml:space="preserve"> п</w:t>
      </w:r>
      <w:r w:rsidRPr="004152D6">
        <w:rPr>
          <w:rFonts w:cs="Arial"/>
        </w:rPr>
        <w:t>o</w:t>
      </w:r>
      <w:r w:rsidRPr="004152D6">
        <w:rPr>
          <w:rFonts w:cs="Arial"/>
          <w:lang w:val="sr-Cyrl-CS"/>
        </w:rPr>
        <w:t>тписив</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w:t>
      </w:r>
      <w:r w:rsidRPr="004152D6">
        <w:rPr>
          <w:rFonts w:cs="Arial"/>
        </w:rPr>
        <w:t>a</w:t>
      </w:r>
      <w:r w:rsidRPr="004152D6">
        <w:rPr>
          <w:rFonts w:cs="Arial"/>
          <w:lang w:val="sr-Cyrl-CS"/>
        </w:rPr>
        <w:t xml:space="preserve"> или 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или </w:t>
      </w:r>
      <w:r w:rsidRPr="004152D6">
        <w:rPr>
          <w:rFonts w:cs="Arial"/>
        </w:rPr>
        <w:t>o</w:t>
      </w:r>
      <w:r w:rsidRPr="004152D6">
        <w:rPr>
          <w:rFonts w:cs="Arial"/>
          <w:lang w:val="sr-Cyrl-CS"/>
        </w:rPr>
        <w:t>дби</w:t>
      </w:r>
      <w:r w:rsidRPr="004152D6">
        <w:rPr>
          <w:rFonts w:cs="Arial"/>
        </w:rPr>
        <w:t>je</w:t>
      </w:r>
      <w:r w:rsidRPr="004152D6">
        <w:rPr>
          <w:rFonts w:cs="Arial"/>
          <w:lang w:val="sr-Cyrl-CS"/>
        </w:rPr>
        <w:t>м</w:t>
      </w:r>
      <w:r w:rsidRPr="004152D6">
        <w:rPr>
          <w:rFonts w:cs="Arial"/>
        </w:rPr>
        <w:t>o</w:t>
      </w:r>
      <w:r w:rsidRPr="004152D6">
        <w:rPr>
          <w:rFonts w:cs="Arial"/>
          <w:lang w:val="sr-Cyrl-CS"/>
        </w:rPr>
        <w:t xml:space="preserve"> д</w:t>
      </w:r>
      <w:r w:rsidRPr="004152D6">
        <w:rPr>
          <w:rFonts w:cs="Arial"/>
        </w:rPr>
        <w:t>a</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средство финансијског обезбеђења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у конкурсној д</w:t>
      </w:r>
      <w:r w:rsidRPr="004152D6">
        <w:rPr>
          <w:rFonts w:cs="Arial"/>
        </w:rPr>
        <w:t>o</w:t>
      </w:r>
      <w:r w:rsidRPr="004152D6">
        <w:rPr>
          <w:rFonts w:cs="Arial"/>
          <w:lang w:val="sr-Cyrl-CS"/>
        </w:rPr>
        <w:t>кум</w:t>
      </w:r>
      <w:r w:rsidRPr="004152D6">
        <w:rPr>
          <w:rFonts w:cs="Arial"/>
        </w:rPr>
        <w:t>e</w:t>
      </w:r>
      <w:r w:rsidRPr="004152D6">
        <w:rPr>
          <w:rFonts w:cs="Arial"/>
          <w:lang w:val="sr-Cyrl-CS"/>
        </w:rPr>
        <w:t>нт</w:t>
      </w:r>
      <w:r w:rsidRPr="004152D6">
        <w:rPr>
          <w:rFonts w:cs="Arial"/>
        </w:rPr>
        <w:t>a</w:t>
      </w:r>
      <w:r w:rsidRPr="004152D6">
        <w:rPr>
          <w:rFonts w:cs="Arial"/>
          <w:lang w:val="sr-Cyrl-CS"/>
        </w:rPr>
        <w:t>ци</w:t>
      </w:r>
      <w:r w:rsidRPr="004152D6">
        <w:rPr>
          <w:rFonts w:cs="Arial"/>
        </w:rPr>
        <w:t>j</w:t>
      </w:r>
      <w:r w:rsidRPr="004152D6">
        <w:rPr>
          <w:rFonts w:cs="Arial"/>
          <w:lang w:val="sr-Cyrl-CS"/>
        </w:rPr>
        <w:t>и.</w:t>
      </w:r>
    </w:p>
    <w:p w:rsidR="004152D6" w:rsidRPr="004152D6" w:rsidRDefault="004152D6" w:rsidP="00673B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r w:rsidR="004152D6" w:rsidRPr="004152D6" w:rsidTr="001E0813">
        <w:trPr>
          <w:trHeight w:val="389"/>
          <w:jc w:val="center"/>
        </w:trPr>
        <w:tc>
          <w:tcPr>
            <w:tcW w:w="3882" w:type="dxa"/>
            <w:tcBorders>
              <w:top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top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r w:rsidRPr="004152D6">
        <w:rPr>
          <w:rFonts w:cs="Arial"/>
          <w:lang w:val="ru-RU"/>
        </w:rPr>
        <w:t>Прилог:</w:t>
      </w:r>
    </w:p>
    <w:p w:rsidR="004152D6" w:rsidRPr="004152D6" w:rsidRDefault="004152D6" w:rsidP="003C43A5">
      <w:pPr>
        <w:numPr>
          <w:ilvl w:val="0"/>
          <w:numId w:val="25"/>
        </w:numPr>
        <w:spacing w:before="0"/>
        <w:contextualSpacing/>
        <w:rPr>
          <w:rFonts w:eastAsia="Calibri" w:cs="Arial"/>
          <w:lang w:val="ru-RU"/>
        </w:rPr>
      </w:pPr>
      <w:r w:rsidRPr="004152D6">
        <w:rPr>
          <w:rFonts w:eastAsia="Calibri" w:cs="Arial"/>
          <w:lang w:val="ru-RU"/>
        </w:rPr>
        <w:t xml:space="preserve">1 једна потписана и оверена бланко сопствена меница као гаранција за озбиљност понуде </w:t>
      </w:r>
    </w:p>
    <w:p w:rsidR="004152D6" w:rsidRPr="004152D6" w:rsidRDefault="004152D6" w:rsidP="003C43A5">
      <w:pPr>
        <w:numPr>
          <w:ilvl w:val="0"/>
          <w:numId w:val="25"/>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3C43A5">
      <w:pPr>
        <w:numPr>
          <w:ilvl w:val="0"/>
          <w:numId w:val="25"/>
        </w:numPr>
        <w:spacing w:before="0"/>
        <w:contextualSpacing/>
        <w:rPr>
          <w:rFonts w:eastAsia="Calibri" w:cs="Arial"/>
        </w:rPr>
      </w:pPr>
      <w:r w:rsidRPr="004152D6">
        <w:rPr>
          <w:rFonts w:eastAsia="Calibri" w:cs="Arial"/>
        </w:rPr>
        <w:t xml:space="preserve">фотокопија ОП обрасца </w:t>
      </w:r>
    </w:p>
    <w:p w:rsidR="004152D6" w:rsidRPr="004152D6" w:rsidRDefault="004152D6" w:rsidP="003C43A5">
      <w:pPr>
        <w:numPr>
          <w:ilvl w:val="0"/>
          <w:numId w:val="25"/>
        </w:numPr>
        <w:spacing w:before="0"/>
        <w:contextualSpacing/>
        <w:rPr>
          <w:rFonts w:eastAsia="Calibri" w:cs="Arial"/>
          <w:lang w:val="ru-RU"/>
        </w:rPr>
      </w:pPr>
      <w:r w:rsidRPr="004152D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b/>
          <w:lang w:val="ru-RU"/>
        </w:rPr>
      </w:pPr>
      <w:r w:rsidRPr="004152D6">
        <w:rPr>
          <w:rFonts w:eastAsia="Calibri" w:cs="Arial"/>
          <w:b/>
          <w:lang w:val="ru-RU"/>
        </w:rPr>
        <w:t>Менично писмо у складу са садржином овог Прилога се доставља у оквиру понуде.</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Default="004152D6" w:rsidP="00673BE1">
      <w:pPr>
        <w:spacing w:before="0"/>
        <w:rPr>
          <w:rFonts w:cs="Arial"/>
          <w:lang w:val="ru-RU"/>
        </w:rPr>
      </w:pPr>
    </w:p>
    <w:p w:rsidR="008D6880" w:rsidRPr="004152D6" w:rsidRDefault="008D6880" w:rsidP="00673BE1">
      <w:pPr>
        <w:spacing w:before="0"/>
        <w:rPr>
          <w:rFonts w:cs="Arial"/>
          <w:lang w:val="ru-RU"/>
        </w:rPr>
      </w:pPr>
    </w:p>
    <w:p w:rsidR="004152D6" w:rsidRPr="004152D6" w:rsidRDefault="004152D6" w:rsidP="00673BE1">
      <w:pPr>
        <w:spacing w:before="0"/>
        <w:jc w:val="right"/>
        <w:rPr>
          <w:rFonts w:cs="Arial"/>
          <w:b/>
          <w:lang w:val="sr-Cyrl-RS"/>
        </w:rPr>
      </w:pPr>
      <w:r w:rsidRPr="004152D6">
        <w:rPr>
          <w:rFonts w:cs="Arial"/>
          <w:b/>
          <w:lang w:val="ru-RU"/>
        </w:rPr>
        <w:lastRenderedPageBreak/>
        <w:t xml:space="preserve">ПРИЛОГ </w:t>
      </w:r>
      <w:r w:rsidRPr="004152D6">
        <w:rPr>
          <w:rFonts w:cs="Arial"/>
          <w:b/>
          <w:lang w:val="sr-Cyrl-RS"/>
        </w:rPr>
        <w:t>3.</w:t>
      </w:r>
    </w:p>
    <w:p w:rsidR="004152D6" w:rsidRPr="004152D6" w:rsidRDefault="004152D6" w:rsidP="00673BE1">
      <w:pPr>
        <w:spacing w:before="0"/>
        <w:jc w:val="right"/>
        <w:rPr>
          <w:rFonts w:cs="Arial"/>
          <w:b/>
          <w:lang w:val="ru-RU"/>
        </w:rPr>
      </w:pPr>
    </w:p>
    <w:p w:rsidR="004152D6" w:rsidRPr="004152D6" w:rsidRDefault="004152D6" w:rsidP="00673BE1">
      <w:pPr>
        <w:spacing w:before="0"/>
        <w:rPr>
          <w:rFonts w:cs="Arial"/>
          <w:lang w:val="ru-RU"/>
        </w:rPr>
      </w:pP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сн</w:t>
      </w:r>
      <w:r w:rsidRPr="004152D6">
        <w:rPr>
          <w:rFonts w:cs="Arial"/>
        </w:rPr>
        <w:t>o</w:t>
      </w:r>
      <w:r w:rsidRPr="004152D6">
        <w:rPr>
          <w:rFonts w:cs="Arial"/>
          <w:lang w:val="ru-RU"/>
        </w:rPr>
        <w:t xml:space="preserve">ву </w:t>
      </w:r>
      <w:r w:rsidRPr="004152D6">
        <w:rPr>
          <w:rFonts w:cs="Arial"/>
        </w:rPr>
        <w:t>o</w:t>
      </w:r>
      <w:r w:rsidRPr="004152D6">
        <w:rPr>
          <w:rFonts w:cs="Arial"/>
          <w:lang w:val="ru-RU"/>
        </w:rPr>
        <w:t>др</w:t>
      </w:r>
      <w:r w:rsidRPr="004152D6">
        <w:rPr>
          <w:rFonts w:cs="Arial"/>
        </w:rPr>
        <w:t>e</w:t>
      </w:r>
      <w:r w:rsidRPr="004152D6">
        <w:rPr>
          <w:rFonts w:cs="Arial"/>
          <w:lang w:val="ru-RU"/>
        </w:rPr>
        <w:t>дби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м</w:t>
      </w:r>
      <w:r w:rsidRPr="004152D6">
        <w:rPr>
          <w:rFonts w:cs="Arial"/>
        </w:rPr>
        <w:t>e</w:t>
      </w:r>
      <w:r w:rsidRPr="004152D6">
        <w:rPr>
          <w:rFonts w:cs="Arial"/>
          <w:lang w:val="ru-RU"/>
        </w:rPr>
        <w:t>ници (Сл. лист ФНР</w:t>
      </w:r>
      <w:r w:rsidRPr="004152D6">
        <w:rPr>
          <w:rFonts w:cs="Arial"/>
        </w:rPr>
        <w:t>J</w:t>
      </w:r>
      <w:r w:rsidRPr="004152D6">
        <w:rPr>
          <w:rFonts w:cs="Arial"/>
          <w:lang w:val="ru-RU"/>
        </w:rPr>
        <w:t xml:space="preserve"> бр. 104/46 и 18/58; Сл. лист СФР</w:t>
      </w:r>
      <w:r w:rsidRPr="004152D6">
        <w:rPr>
          <w:rFonts w:cs="Arial"/>
        </w:rPr>
        <w:t>J</w:t>
      </w:r>
      <w:r w:rsidRPr="004152D6">
        <w:rPr>
          <w:rFonts w:cs="Arial"/>
          <w:lang w:val="ru-RU"/>
        </w:rPr>
        <w:t xml:space="preserve"> бр. 16/65, 54/70 и 57/89; Сл. лист СР</w:t>
      </w:r>
      <w:r w:rsidRPr="004152D6">
        <w:rPr>
          <w:rFonts w:cs="Arial"/>
        </w:rPr>
        <w:t>J</w:t>
      </w:r>
      <w:r w:rsidRPr="004152D6">
        <w:rPr>
          <w:rFonts w:cs="Arial"/>
          <w:lang w:val="ru-RU"/>
        </w:rPr>
        <w:t xml:space="preserve"> бр. 46/96, Сл. лист СЦГ бр. 01/03 Уст. 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4152D6" w:rsidRDefault="004152D6" w:rsidP="00673BE1">
      <w:pPr>
        <w:spacing w:before="0"/>
        <w:rPr>
          <w:rFonts w:cs="Arial"/>
          <w:lang w:val="ru-RU"/>
        </w:rPr>
      </w:pPr>
    </w:p>
    <w:p w:rsidR="004152D6" w:rsidRPr="004152D6" w:rsidRDefault="004152D6" w:rsidP="00673BE1">
      <w:pPr>
        <w:spacing w:before="0"/>
        <w:rPr>
          <w:rFonts w:cs="Arial"/>
          <w:b/>
          <w:lang w:val="ru-RU"/>
        </w:rPr>
      </w:pPr>
      <w:r w:rsidRPr="004152D6">
        <w:rPr>
          <w:rFonts w:cs="Arial"/>
          <w:b/>
          <w:lang w:val="ru-RU"/>
        </w:rPr>
        <w:t>(напомена: не доставља се у понуди)</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4152D6" w:rsidRDefault="004152D6" w:rsidP="00673BE1">
      <w:pPr>
        <w:spacing w:before="0"/>
        <w:rPr>
          <w:rFonts w:cs="Arial"/>
          <w:lang w:val="ru-RU"/>
        </w:rPr>
      </w:pPr>
    </w:p>
    <w:p w:rsidR="004152D6" w:rsidRPr="009C38D8" w:rsidRDefault="004152D6" w:rsidP="00673BE1">
      <w:pPr>
        <w:widowControl w:val="0"/>
        <w:tabs>
          <w:tab w:val="left" w:pos="1418"/>
          <w:tab w:val="left" w:leader="underscore" w:pos="9244"/>
        </w:tabs>
        <w:spacing w:before="0"/>
        <w:ind w:left="1440" w:hanging="1440"/>
        <w:rPr>
          <w:rFonts w:cs="Arial"/>
          <w:bCs/>
          <w:lang w:val="ru-RU"/>
        </w:rPr>
      </w:pPr>
      <w:r w:rsidRPr="009C38D8">
        <w:rPr>
          <w:rFonts w:cs="Arial"/>
          <w:bCs/>
          <w:lang w:val="ru-RU"/>
        </w:rPr>
        <w:t xml:space="preserve">КОРИСНИК - ПОВЕРИЛАЦ:Јавно предузеће „Електроприведа Србије“ Београд, Улица </w:t>
      </w:r>
      <w:r w:rsidR="009558D6" w:rsidRPr="009C38D8">
        <w:rPr>
          <w:rFonts w:cs="Arial"/>
          <w:bCs/>
          <w:lang w:val="ru-RU"/>
        </w:rPr>
        <w:t>Балканска</w:t>
      </w:r>
      <w:r w:rsidRPr="009C38D8">
        <w:rPr>
          <w:rFonts w:cs="Arial"/>
          <w:bCs/>
          <w:lang w:val="ru-RU"/>
        </w:rPr>
        <w:t xml:space="preserve"> број </w:t>
      </w:r>
      <w:r w:rsidR="009558D6" w:rsidRPr="009C38D8">
        <w:rPr>
          <w:rFonts w:cs="Arial"/>
          <w:bCs/>
          <w:lang w:val="ru-RU"/>
        </w:rPr>
        <w:t>13</w:t>
      </w:r>
      <w:r w:rsidRPr="009C38D8">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9C38D8">
        <w:rPr>
          <w:rFonts w:cs="Arial"/>
          <w:bCs/>
        </w:rPr>
        <w:t>Banka</w:t>
      </w:r>
      <w:r w:rsidRPr="009C38D8">
        <w:rPr>
          <w:rFonts w:cs="Arial"/>
          <w:bCs/>
          <w:lang w:val="ru-RU"/>
        </w:rPr>
        <w:t xml:space="preserve"> </w:t>
      </w:r>
      <w:r w:rsidRPr="009C38D8">
        <w:rPr>
          <w:rFonts w:cs="Arial"/>
          <w:bCs/>
        </w:rPr>
        <w:t>Intesa</w:t>
      </w:r>
      <w:r w:rsidRPr="009C38D8">
        <w:rPr>
          <w:rFonts w:cs="Arial"/>
          <w:bCs/>
          <w:lang w:val="ru-RU"/>
        </w:rPr>
        <w:t>,</w:t>
      </w:r>
    </w:p>
    <w:p w:rsidR="004152D6" w:rsidRPr="009C38D8" w:rsidRDefault="004152D6" w:rsidP="00673BE1">
      <w:pPr>
        <w:tabs>
          <w:tab w:val="left" w:pos="1418"/>
        </w:tabs>
        <w:spacing w:before="0"/>
        <w:rPr>
          <w:rFonts w:cs="Arial"/>
          <w:lang w:val="ru-RU"/>
        </w:rPr>
      </w:pPr>
      <w:r w:rsidRPr="009C38D8">
        <w:rPr>
          <w:rFonts w:cs="Arial"/>
          <w:lang w:val="ru-RU"/>
        </w:rPr>
        <w:tab/>
      </w:r>
    </w:p>
    <w:p w:rsidR="004152D6" w:rsidRPr="004152D6" w:rsidRDefault="004152D6" w:rsidP="00673BE1">
      <w:pPr>
        <w:spacing w:before="0"/>
        <w:rPr>
          <w:rFonts w:cs="Arial"/>
          <w:lang w:val="ru-RU"/>
        </w:rPr>
      </w:pPr>
      <w:r w:rsidRPr="009C38D8">
        <w:rPr>
          <w:rFonts w:cs="Arial"/>
          <w:lang w:val="ru-RU"/>
        </w:rPr>
        <w:t>Предајемо вам 1 (једну) потписану и оверену, бланко  сопствену  меницу која је</w:t>
      </w:r>
      <w:r w:rsidRPr="004152D6">
        <w:rPr>
          <w:rFonts w:cs="Arial"/>
          <w:lang w:val="ru-RU"/>
        </w:rPr>
        <w:t xml:space="preserve">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2581E" w:rsidRPr="00B2581E">
        <w:rPr>
          <w:rFonts w:cs="Arial"/>
          <w:bCs/>
          <w:lang w:val="ru-RU"/>
        </w:rPr>
        <w:t>Балканска број 13</w:t>
      </w:r>
      <w:r w:rsidRPr="004152D6">
        <w:rPr>
          <w:rFonts w:cs="Arial"/>
          <w:lang w:val="ru-RU"/>
        </w:rPr>
        <w:t>, Београд,</w:t>
      </w:r>
      <w:r w:rsidRPr="004152D6">
        <w:rPr>
          <w:rFonts w:cs="Arial"/>
          <w:b/>
          <w:lang w:val="ru-RU"/>
        </w:rPr>
        <w:t xml:space="preserve"> </w:t>
      </w:r>
      <w:r w:rsidRPr="004152D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w:t>
      </w:r>
      <w:r w:rsidR="008D6880">
        <w:rPr>
          <w:rFonts w:cs="Arial"/>
          <w:lang w:val="ru-RU"/>
        </w:rPr>
        <w:t>____</w:t>
      </w:r>
      <w:r w:rsidRPr="004152D6">
        <w:rPr>
          <w:rFonts w:cs="Arial"/>
          <w:lang w:val="ru-RU"/>
        </w:rPr>
        <w:t>____________________________ (навести предмет уговора), бр._____ од _________(заведен код Корисника - Повериоца) и бр.__</w:t>
      </w:r>
      <w:r w:rsidR="008D6880">
        <w:rPr>
          <w:rFonts w:cs="Arial"/>
          <w:lang w:val="ru-RU"/>
        </w:rPr>
        <w:t>_____________________</w:t>
      </w:r>
      <w:r w:rsidRPr="004152D6">
        <w:rPr>
          <w:rFonts w:cs="Arial"/>
          <w:lang w:val="ru-RU"/>
        </w:rPr>
        <w:t xml:space="preserve">_____ од _________(заведен код дужника) као средство финансијског обезбеђења за добро извршења посла у вредности од </w:t>
      </w:r>
      <w:r w:rsidRPr="004152D6">
        <w:rPr>
          <w:rFonts w:cs="Arial"/>
          <w:lang w:val="sr-Cyrl-RS"/>
        </w:rPr>
        <w:t>10</w:t>
      </w:r>
      <w:r w:rsidRPr="004152D6">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Издата бланко сопствена меница серијски број</w:t>
      </w:r>
      <w:r w:rsidRPr="004152D6">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4152D6">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152D6">
        <w:rPr>
          <w:rFonts w:cs="Arial"/>
        </w:rPr>
        <w:t>e</w:t>
      </w:r>
      <w:r w:rsidRPr="004152D6">
        <w:rPr>
          <w:rFonts w:cs="Arial"/>
          <w:lang w:val="ru-RU"/>
        </w:rPr>
        <w:t xml:space="preserve">опозиво, без протеста и трошкова. вансудски ИНИЦИРА наплату - издавањем налога за </w:t>
      </w:r>
      <w:r w:rsidRPr="004152D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152D6">
        <w:rPr>
          <w:rFonts w:cs="Arial"/>
        </w:rPr>
        <w:t>Banka</w:t>
      </w:r>
      <w:r w:rsidRPr="004152D6">
        <w:rPr>
          <w:rFonts w:cs="Arial"/>
          <w:lang w:val="ru-RU"/>
        </w:rPr>
        <w:t xml:space="preserve"> </w:t>
      </w:r>
      <w:r w:rsidRPr="004152D6">
        <w:rPr>
          <w:rFonts w:cs="Arial"/>
        </w:rPr>
        <w:t>Intesa</w:t>
      </w:r>
      <w:r w:rsidRPr="004152D6">
        <w:rPr>
          <w:rFonts w:cs="Arial"/>
          <w:lang w:val="ru-RU"/>
        </w:rPr>
        <w:t>.</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потписана од стране овлашћеног лица за заступање Дужника _____________________(унети име и презиме овлашћеног лица).</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152D6" w:rsidRPr="004152D6" w:rsidRDefault="004152D6" w:rsidP="00673BE1">
      <w:pPr>
        <w:spacing w:before="0"/>
        <w:rPr>
          <w:rFonts w:cs="Arial"/>
        </w:rPr>
      </w:pPr>
      <w:r w:rsidRPr="004152D6">
        <w:rPr>
          <w:rFonts w:cs="Arial"/>
        </w:rPr>
        <w:t xml:space="preserve">Место и датум издавања Овлашћења          </w:t>
      </w:r>
    </w:p>
    <w:p w:rsidR="004152D6" w:rsidRPr="004152D6" w:rsidRDefault="004152D6" w:rsidP="00673BE1">
      <w:pPr>
        <w:spacing w:before="0"/>
        <w:rPr>
          <w:rFonts w:cs="Arial"/>
        </w:rPr>
      </w:pPr>
    </w:p>
    <w:p w:rsidR="004152D6" w:rsidRPr="004152D6" w:rsidRDefault="004152D6" w:rsidP="00673BE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rPr>
          <w:rFonts w:cs="Arial"/>
        </w:rPr>
      </w:pPr>
      <w:r w:rsidRPr="004152D6">
        <w:rPr>
          <w:rFonts w:cs="Arial"/>
        </w:rPr>
        <w:t xml:space="preserve">                                                                                              Потпис овлашћеног лица</w:t>
      </w:r>
    </w:p>
    <w:p w:rsidR="004152D6" w:rsidRPr="004152D6" w:rsidRDefault="004152D6" w:rsidP="00673BE1">
      <w:pPr>
        <w:spacing w:before="0"/>
        <w:rPr>
          <w:rFonts w:cs="Arial"/>
        </w:rPr>
      </w:pPr>
    </w:p>
    <w:p w:rsidR="004152D6" w:rsidRPr="004152D6" w:rsidRDefault="004152D6" w:rsidP="00673BE1">
      <w:pPr>
        <w:spacing w:before="0"/>
        <w:rPr>
          <w:rFonts w:cs="Arial"/>
        </w:rPr>
      </w:pPr>
      <w:r w:rsidRPr="004152D6">
        <w:rPr>
          <w:rFonts w:cs="Arial"/>
        </w:rPr>
        <w:t>Прилог:</w:t>
      </w:r>
    </w:p>
    <w:p w:rsidR="004152D6" w:rsidRPr="004152D6" w:rsidRDefault="004152D6" w:rsidP="003C43A5">
      <w:pPr>
        <w:numPr>
          <w:ilvl w:val="0"/>
          <w:numId w:val="25"/>
        </w:numPr>
        <w:spacing w:before="0"/>
        <w:contextualSpacing/>
        <w:rPr>
          <w:rFonts w:eastAsia="Calibri" w:cs="Arial"/>
          <w:lang w:val="ru-RU"/>
        </w:rPr>
      </w:pPr>
      <w:r w:rsidRPr="004152D6">
        <w:rPr>
          <w:rFonts w:eastAsia="Calibri" w:cs="Arial"/>
          <w:lang w:val="ru-RU"/>
        </w:rPr>
        <w:t>1 једна потписана и оверена бланко сопствена меница као гаранција за добро извршење посла</w:t>
      </w:r>
    </w:p>
    <w:p w:rsidR="004152D6" w:rsidRPr="004152D6" w:rsidRDefault="004152D6" w:rsidP="003C43A5">
      <w:pPr>
        <w:numPr>
          <w:ilvl w:val="0"/>
          <w:numId w:val="25"/>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3C43A5">
      <w:pPr>
        <w:numPr>
          <w:ilvl w:val="0"/>
          <w:numId w:val="25"/>
        </w:numPr>
        <w:spacing w:before="0"/>
        <w:contextualSpacing/>
        <w:rPr>
          <w:rFonts w:eastAsia="Calibri" w:cs="Arial"/>
        </w:rPr>
      </w:pPr>
      <w:r w:rsidRPr="004152D6">
        <w:rPr>
          <w:rFonts w:eastAsia="Calibri" w:cs="Arial"/>
        </w:rPr>
        <w:t xml:space="preserve">фотокопија ОП обрасца </w:t>
      </w:r>
    </w:p>
    <w:p w:rsidR="004152D6" w:rsidRDefault="004152D6" w:rsidP="00673BE1">
      <w:pPr>
        <w:spacing w:before="0"/>
        <w:jc w:val="right"/>
        <w:rPr>
          <w:rFonts w:cs="Arial"/>
          <w:b/>
          <w:lang w:val="ru-RU"/>
        </w:rPr>
      </w:pPr>
      <w:r w:rsidRPr="004152D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w:t>
      </w:r>
      <w:r w:rsidRPr="004152D6">
        <w:rPr>
          <w:rFonts w:cs="Arial"/>
          <w:color w:val="00B0F0"/>
          <w:lang w:val="ru-RU"/>
        </w:rPr>
        <w:t xml:space="preserve">         </w:t>
      </w: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5F0848" w:rsidRDefault="005F0848" w:rsidP="00673BE1">
      <w:pPr>
        <w:spacing w:before="0"/>
        <w:jc w:val="right"/>
        <w:rPr>
          <w:rFonts w:cs="Arial"/>
          <w:b/>
          <w:lang w:val="ru-RU"/>
        </w:rPr>
      </w:pPr>
    </w:p>
    <w:p w:rsidR="00B6305D" w:rsidRPr="00333EAB" w:rsidRDefault="00B6305D" w:rsidP="00673BE1">
      <w:pPr>
        <w:spacing w:before="0"/>
        <w:jc w:val="right"/>
        <w:rPr>
          <w:rFonts w:cs="Arial"/>
          <w:b/>
          <w:lang w:val="sr-Cyrl-RS"/>
        </w:rPr>
      </w:pPr>
    </w:p>
    <w:p w:rsidR="00AD1279" w:rsidRPr="00FD687D" w:rsidRDefault="00AD1279" w:rsidP="00673BE1">
      <w:pPr>
        <w:spacing w:before="0"/>
        <w:jc w:val="right"/>
        <w:rPr>
          <w:rFonts w:cs="Arial"/>
          <w:b/>
          <w:lang w:val="sr-Cyrl-RS"/>
        </w:rPr>
      </w:pPr>
      <w:r w:rsidRPr="002B1693">
        <w:rPr>
          <w:rFonts w:cs="Arial"/>
          <w:b/>
          <w:lang w:val="ru-RU"/>
        </w:rPr>
        <w:lastRenderedPageBreak/>
        <w:t>ПРИЛОГ</w:t>
      </w:r>
      <w:r w:rsidR="00FD687D" w:rsidRPr="00FD687D">
        <w:rPr>
          <w:rFonts w:cs="Arial"/>
          <w:b/>
          <w:lang w:val="sr-Cyrl-RS"/>
        </w:rPr>
        <w:t xml:space="preserve"> </w:t>
      </w:r>
      <w:r w:rsidR="00333EAB">
        <w:rPr>
          <w:rFonts w:cs="Arial"/>
          <w:b/>
          <w:lang w:val="sr-Cyrl-RS"/>
        </w:rPr>
        <w:t>4</w:t>
      </w:r>
      <w:r w:rsidR="00FD687D" w:rsidRPr="00FD687D">
        <w:rPr>
          <w:rFonts w:cs="Arial"/>
          <w:b/>
          <w:lang w:val="sr-Cyrl-RS"/>
        </w:rPr>
        <w:t>.</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p>
    <w:p w:rsidR="00642BB8" w:rsidRPr="002B4B59" w:rsidRDefault="00AD1279" w:rsidP="00673BE1">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73BE1">
      <w:pPr>
        <w:spacing w:before="0"/>
        <w:jc w:val="left"/>
        <w:rPr>
          <w:rFonts w:cs="Arial"/>
          <w:lang w:val="ru-RU"/>
        </w:rPr>
      </w:pPr>
      <w:r w:rsidRPr="002B1693">
        <w:rPr>
          <w:rFonts w:cs="Arial"/>
          <w:lang w:val="ru-RU"/>
        </w:rPr>
        <w:t>Датум ___________</w:t>
      </w:r>
    </w:p>
    <w:p w:rsidR="00642BB8" w:rsidRPr="00EA19FE" w:rsidRDefault="00642BB8" w:rsidP="00673BE1">
      <w:pPr>
        <w:spacing w:before="0"/>
        <w:rPr>
          <w:rFonts w:cs="Arial"/>
          <w:lang w:val="sr-Cyrl-RS"/>
        </w:rPr>
      </w:pPr>
    </w:p>
    <w:p w:rsidR="00212A5F" w:rsidRPr="002B1693" w:rsidRDefault="00AD1279" w:rsidP="00673BE1">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673BE1">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673BE1">
      <w:pPr>
        <w:spacing w:before="0"/>
        <w:rPr>
          <w:rFonts w:cs="Arial"/>
          <w:color w:val="FF0000"/>
          <w:lang w:val="ru-RU"/>
        </w:rPr>
      </w:pPr>
    </w:p>
    <w:p w:rsidR="00212A5F" w:rsidRPr="002B1693" w:rsidRDefault="00212A5F" w:rsidP="00673BE1">
      <w:pPr>
        <w:spacing w:before="0"/>
        <w:rPr>
          <w:rFonts w:cs="Arial"/>
          <w:color w:val="00B0F0"/>
          <w:lang w:val="ru-RU"/>
        </w:rPr>
      </w:pPr>
    </w:p>
    <w:p w:rsidR="00212A5F" w:rsidRPr="002B1693" w:rsidRDefault="00212A5F" w:rsidP="00673BE1">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673BE1">
      <w:pPr>
        <w:spacing w:before="0"/>
        <w:rPr>
          <w:rFonts w:cs="Arial"/>
          <w:color w:val="FF0000"/>
          <w:lang w:val="sr-Cyrl-RS"/>
        </w:rPr>
      </w:pPr>
    </w:p>
    <w:p w:rsidR="00AD1279" w:rsidRPr="002B1693" w:rsidRDefault="00AD1279" w:rsidP="00673BE1">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673BE1">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673BE1">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673BE1">
      <w:pPr>
        <w:spacing w:before="0"/>
        <w:rPr>
          <w:rFonts w:cs="Arial"/>
          <w:lang w:val="ru-RU"/>
        </w:rPr>
      </w:pPr>
      <w:r w:rsidRPr="002B1693">
        <w:rPr>
          <w:rFonts w:cs="Arial"/>
          <w:lang w:val="ru-RU"/>
        </w:rPr>
        <w:t>Објекат: ______________________________________________________</w:t>
      </w:r>
    </w:p>
    <w:p w:rsidR="00AD1279" w:rsidRPr="00EA19FE" w:rsidRDefault="00AD1279" w:rsidP="00673BE1">
      <w:pPr>
        <w:spacing w:before="0"/>
        <w:rPr>
          <w:rFonts w:cs="Arial"/>
          <w:color w:val="00B0F0"/>
          <w:lang w:val="sr-Cyrl-RS"/>
        </w:rPr>
      </w:pPr>
    </w:p>
    <w:p w:rsidR="00AD1279" w:rsidRPr="00EA19FE" w:rsidRDefault="00AD1279" w:rsidP="00673BE1">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673BE1">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673BE1">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673BE1">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414CFF" w:rsidRPr="002B1693" w:rsidRDefault="00414CFF" w:rsidP="00673BE1">
      <w:pPr>
        <w:spacing w:before="0"/>
        <w:rPr>
          <w:rFonts w:cs="Arial"/>
          <w:lang w:val="ru-RU"/>
        </w:rPr>
      </w:pPr>
    </w:p>
    <w:p w:rsidR="00414CFF" w:rsidRPr="002B1693" w:rsidRDefault="00AD1279" w:rsidP="00673BE1">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673BE1">
      <w:pPr>
        <w:spacing w:before="0"/>
        <w:rPr>
          <w:rFonts w:cs="Arial"/>
          <w:lang w:val="ru-RU"/>
        </w:rPr>
      </w:pPr>
      <w:r w:rsidRPr="002B1693">
        <w:rPr>
          <w:rFonts w:cs="Arial"/>
          <w:lang w:val="ru-RU"/>
        </w:rPr>
        <w:t>___________________________________________________________________</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673BE1">
      <w:pPr>
        <w:spacing w:before="0"/>
        <w:rPr>
          <w:rFonts w:cs="Arial"/>
          <w:color w:val="00B0F0"/>
          <w:lang w:val="ru-RU"/>
        </w:rPr>
      </w:pPr>
    </w:p>
    <w:p w:rsidR="00AD1279" w:rsidRPr="002B1693" w:rsidRDefault="00AD1279" w:rsidP="00673BE1">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673BE1">
      <w:pPr>
        <w:spacing w:before="0"/>
        <w:rPr>
          <w:rFonts w:cs="Arial"/>
          <w:color w:val="00B0F0"/>
          <w:lang w:val="sr-Cyrl-RS"/>
        </w:rPr>
      </w:pPr>
    </w:p>
    <w:p w:rsidR="00AD1279" w:rsidRPr="002B1693" w:rsidRDefault="00AD1279" w:rsidP="00673BE1">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673BE1">
      <w:pPr>
        <w:spacing w:before="0"/>
        <w:rPr>
          <w:rFonts w:cs="Arial"/>
          <w:color w:val="00B0F0"/>
          <w:lang w:val="ru-RU"/>
        </w:rPr>
      </w:pPr>
    </w:p>
    <w:p w:rsidR="00AD1279" w:rsidRPr="002B1693" w:rsidRDefault="00212A5F" w:rsidP="00673BE1">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p>
    <w:p w:rsidR="00B6305D" w:rsidRDefault="00AD1279" w:rsidP="008D6880">
      <w:pPr>
        <w:spacing w:before="0"/>
        <w:rPr>
          <w:rFonts w:cs="Arial"/>
          <w:lang w:val="sr-Cyrl-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59" w:name="_Toc442559948"/>
      <w:r w:rsidR="0058123B">
        <w:rPr>
          <w:rFonts w:cs="Arial"/>
          <w:lang w:val="sr-Cyrl-RS"/>
        </w:rPr>
        <w:t xml:space="preserve">                     </w:t>
      </w:r>
      <w:r w:rsidR="00B934AE">
        <w:rPr>
          <w:rFonts w:cs="Arial"/>
          <w:lang w:val="sr-Cyrl-RS"/>
        </w:rPr>
        <w:t xml:space="preserve">                             </w:t>
      </w:r>
      <w:r w:rsidR="0058123B">
        <w:rPr>
          <w:rFonts w:cs="Arial"/>
          <w:lang w:val="sr-Cyrl-RS"/>
        </w:rPr>
        <w:t xml:space="preserve">                                                                    </w:t>
      </w:r>
    </w:p>
    <w:p w:rsidR="008D6880" w:rsidRDefault="008D6880" w:rsidP="008D6880">
      <w:pPr>
        <w:spacing w:before="0"/>
        <w:rPr>
          <w:rFonts w:cs="Arial"/>
          <w:lang w:val="sr-Cyrl-RS"/>
        </w:rPr>
      </w:pPr>
    </w:p>
    <w:p w:rsidR="008D6880" w:rsidRDefault="008D6880" w:rsidP="008D6880">
      <w:pPr>
        <w:spacing w:before="0"/>
        <w:rPr>
          <w:rFonts w:cs="Arial"/>
          <w:lang w:val="sr-Cyrl-RS"/>
        </w:rPr>
      </w:pPr>
    </w:p>
    <w:p w:rsidR="008D6880" w:rsidRPr="008D6880" w:rsidRDefault="008D6880" w:rsidP="008D6880">
      <w:pPr>
        <w:spacing w:before="0"/>
        <w:rPr>
          <w:rFonts w:cs="Arial"/>
          <w:lang w:val="sr-Latn-RS"/>
        </w:rPr>
      </w:pPr>
    </w:p>
    <w:p w:rsidR="00485568" w:rsidRPr="00EB0DF4" w:rsidRDefault="007C646E" w:rsidP="00673BE1">
      <w:pPr>
        <w:pStyle w:val="KDPodnaslov1"/>
        <w:spacing w:before="0"/>
        <w:ind w:left="360"/>
        <w:jc w:val="center"/>
        <w:rPr>
          <w:rFonts w:cs="Arial"/>
          <w:lang w:val="sr-Latn-RS"/>
        </w:rPr>
      </w:pPr>
      <w:r w:rsidRPr="00EB0DF4">
        <w:rPr>
          <w:rFonts w:cs="Arial"/>
          <w:lang w:val="ru-RU"/>
        </w:rPr>
        <w:lastRenderedPageBreak/>
        <w:t>8. МОДЕЛ УГОВОРА</w:t>
      </w:r>
    </w:p>
    <w:bookmarkEnd w:id="259"/>
    <w:p w:rsidR="00057AA3" w:rsidRDefault="00057AA3" w:rsidP="00673BE1">
      <w:pPr>
        <w:pStyle w:val="KDParagraf"/>
        <w:spacing w:before="0"/>
        <w:rPr>
          <w:rFonts w:cs="Arial"/>
          <w:b/>
          <w:lang w:val="ru-RU"/>
        </w:rPr>
      </w:pPr>
    </w:p>
    <w:p w:rsidR="007E6A38" w:rsidRDefault="00EE793E" w:rsidP="00673BE1">
      <w:pPr>
        <w:pStyle w:val="KDParagraf"/>
        <w:spacing w:before="0"/>
        <w:rPr>
          <w:rFonts w:cs="Arial"/>
          <w:b/>
          <w:lang w:val="sr-Cyrl-RS"/>
        </w:rPr>
      </w:pPr>
      <w:r w:rsidRPr="00EB0DF4">
        <w:rPr>
          <w:rFonts w:cs="Arial"/>
          <w:b/>
          <w:lang w:val="sr-Cyrl-RS"/>
        </w:rPr>
        <w:t>Уговорне стране:</w:t>
      </w:r>
    </w:p>
    <w:p w:rsidR="008D6880" w:rsidRPr="00EB0DF4" w:rsidRDefault="008D6880" w:rsidP="00673BE1">
      <w:pPr>
        <w:pStyle w:val="KDParagraf"/>
        <w:spacing w:before="0"/>
        <w:rPr>
          <w:rFonts w:cs="Arial"/>
          <w:b/>
          <w:lang w:val="sr-Latn-RS"/>
        </w:rPr>
      </w:pPr>
    </w:p>
    <w:p w:rsidR="00EE793E" w:rsidRDefault="00EE793E" w:rsidP="00673BE1">
      <w:pPr>
        <w:pStyle w:val="KDParagraf"/>
        <w:spacing w:before="0"/>
        <w:rPr>
          <w:rFonts w:cs="Arial"/>
          <w:lang w:val="sr-Cyrl-RS"/>
        </w:rPr>
      </w:pPr>
      <w:r w:rsidRPr="00EB0DF4">
        <w:rPr>
          <w:rFonts w:cs="Arial"/>
          <w:b/>
          <w:lang w:val="sr-Cyrl-RS"/>
        </w:rPr>
        <w:t>КОРИСНИК УСЛУГЕ</w:t>
      </w:r>
      <w:r w:rsidRPr="00EB0DF4">
        <w:rPr>
          <w:rFonts w:cs="Arial"/>
          <w:lang w:val="sr-Cyrl-RS"/>
        </w:rPr>
        <w:t xml:space="preserve">: </w:t>
      </w:r>
    </w:p>
    <w:p w:rsidR="00D767EB" w:rsidRPr="00EB0DF4" w:rsidRDefault="00D767EB" w:rsidP="00673BE1">
      <w:pPr>
        <w:pStyle w:val="KDParagraf"/>
        <w:spacing w:before="0"/>
        <w:rPr>
          <w:rFonts w:cs="Arial"/>
          <w:lang w:val="sr-Latn-RS"/>
        </w:rPr>
      </w:pPr>
    </w:p>
    <w:p w:rsidR="007E6A38" w:rsidRDefault="00DB06B7" w:rsidP="00673BE1">
      <w:pPr>
        <w:pStyle w:val="KDParagraf"/>
        <w:spacing w:before="0"/>
        <w:rPr>
          <w:rFonts w:cs="Arial"/>
          <w:lang w:val="sr-Cyrl-RS"/>
        </w:rPr>
      </w:pPr>
      <w:r w:rsidRPr="00EB0DF4">
        <w:rPr>
          <w:rFonts w:cs="Arial"/>
          <w:lang w:val="sr-Cyrl-RS"/>
        </w:rPr>
        <w:t xml:space="preserve">Јавно предузеће „Електропривреда Србије“ из Београда, Улица </w:t>
      </w:r>
      <w:r w:rsidR="009558D6" w:rsidRPr="00EB0DF4">
        <w:rPr>
          <w:rFonts w:cs="Arial"/>
          <w:bCs/>
          <w:lang w:val="sr-Cyrl-RS"/>
        </w:rPr>
        <w:t>Балканска</w:t>
      </w:r>
      <w:r w:rsidRPr="00EB0DF4">
        <w:rPr>
          <w:rFonts w:cs="Arial"/>
          <w:lang w:val="sr-Cyrl-RS"/>
        </w:rPr>
        <w:t xml:space="preserve"> бр. </w:t>
      </w:r>
      <w:r w:rsidR="009558D6" w:rsidRPr="00EB0DF4">
        <w:rPr>
          <w:rFonts w:cs="Arial"/>
          <w:lang w:val="sr-Cyrl-RS"/>
        </w:rPr>
        <w:t>13</w:t>
      </w:r>
      <w:r w:rsidRPr="00EB0DF4">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EB0DF4">
        <w:rPr>
          <w:rFonts w:cs="Arial"/>
          <w:lang w:val="sr-Latn-RS"/>
        </w:rPr>
        <w:t>Banka</w:t>
      </w:r>
      <w:r w:rsidRPr="00EB0DF4">
        <w:rPr>
          <w:rFonts w:cs="Arial"/>
          <w:lang w:val="sr-Cyrl-RS"/>
        </w:rPr>
        <w:t xml:space="preserve"> </w:t>
      </w:r>
      <w:r w:rsidRPr="00EB0DF4">
        <w:rPr>
          <w:rFonts w:cs="Arial"/>
          <w:lang w:val="sr-Latn-RS"/>
        </w:rPr>
        <w:t>Intes</w:t>
      </w:r>
      <w:r w:rsidRPr="00EB0DF4">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EB0DF4">
        <w:rPr>
          <w:rFonts w:cs="Arial"/>
          <w:lang w:val="sr-Latn-RS"/>
        </w:rPr>
        <w:t xml:space="preserve"> </w:t>
      </w:r>
    </w:p>
    <w:p w:rsidR="008D6880" w:rsidRPr="008D6880" w:rsidRDefault="008D6880" w:rsidP="00673BE1">
      <w:pPr>
        <w:pStyle w:val="KDParagraf"/>
        <w:spacing w:before="0"/>
        <w:rPr>
          <w:rFonts w:cs="Arial"/>
          <w:lang w:val="sr-Cyrl-RS"/>
        </w:rPr>
      </w:pPr>
    </w:p>
    <w:p w:rsidR="007E6A38" w:rsidRDefault="00EE793E" w:rsidP="00673BE1">
      <w:pPr>
        <w:pStyle w:val="KDParagraf"/>
        <w:spacing w:before="0"/>
        <w:rPr>
          <w:rFonts w:cs="Arial"/>
          <w:lang w:val="sr-Cyrl-RS"/>
        </w:rPr>
      </w:pPr>
      <w:proofErr w:type="gramStart"/>
      <w:r w:rsidRPr="00EB0DF4">
        <w:rPr>
          <w:rFonts w:cs="Arial"/>
        </w:rPr>
        <w:t>и</w:t>
      </w:r>
      <w:proofErr w:type="gramEnd"/>
    </w:p>
    <w:p w:rsidR="008D6880" w:rsidRPr="008D6880" w:rsidRDefault="008D6880" w:rsidP="00673BE1">
      <w:pPr>
        <w:pStyle w:val="KDParagraf"/>
        <w:spacing w:before="0"/>
        <w:rPr>
          <w:rFonts w:cs="Arial"/>
          <w:lang w:val="sr-Cyrl-RS"/>
        </w:rPr>
      </w:pPr>
    </w:p>
    <w:p w:rsidR="00EE793E" w:rsidRPr="00EB0DF4" w:rsidRDefault="00EE793E" w:rsidP="00673BE1">
      <w:pPr>
        <w:pStyle w:val="KDParagraf"/>
        <w:spacing w:before="0"/>
        <w:rPr>
          <w:rFonts w:cs="Arial"/>
          <w:lang w:val="sr-Latn-RS"/>
        </w:rPr>
      </w:pPr>
      <w:r w:rsidRPr="00EB0DF4">
        <w:rPr>
          <w:rFonts w:cs="Arial"/>
          <w:b/>
        </w:rPr>
        <w:t>ПРУЖАЛАЦ</w:t>
      </w:r>
      <w:r w:rsidRPr="00EB0DF4">
        <w:rPr>
          <w:rFonts w:cs="Arial"/>
          <w:b/>
          <w:lang w:val="sr-Latn-RS"/>
        </w:rPr>
        <w:t xml:space="preserve"> </w:t>
      </w:r>
      <w:r w:rsidRPr="00EB0DF4">
        <w:rPr>
          <w:rFonts w:cs="Arial"/>
          <w:b/>
        </w:rPr>
        <w:t>УСЛУГЕ</w:t>
      </w:r>
      <w:r w:rsidRPr="00EB0DF4">
        <w:rPr>
          <w:rFonts w:cs="Arial"/>
          <w:lang w:val="sr-Latn-RS"/>
        </w:rPr>
        <w:t xml:space="preserve">:  </w:t>
      </w:r>
    </w:p>
    <w:p w:rsidR="00B16DCF" w:rsidRPr="00EB0DF4" w:rsidRDefault="00B16DCF" w:rsidP="00673BE1">
      <w:pPr>
        <w:pStyle w:val="ListParagraph"/>
        <w:numPr>
          <w:ilvl w:val="0"/>
          <w:numId w:val="7"/>
        </w:numPr>
        <w:spacing w:before="0" w:after="0" w:line="240" w:lineRule="auto"/>
        <w:ind w:left="0" w:firstLine="0"/>
        <w:rPr>
          <w:rFonts w:ascii="Arial" w:hAnsi="Arial" w:cs="Arial"/>
          <w:lang w:val="ru-RU"/>
        </w:rPr>
      </w:pPr>
      <w:r w:rsidRPr="00EB0DF4">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B0DF4" w:rsidRDefault="00B16DCF" w:rsidP="00673BE1">
      <w:pPr>
        <w:spacing w:before="0"/>
        <w:rPr>
          <w:rFonts w:eastAsia="Calibri" w:cs="Arial"/>
          <w:lang w:val="sr-Cyrl-BA"/>
        </w:rPr>
      </w:pPr>
      <w:r w:rsidRPr="00EB0DF4">
        <w:rPr>
          <w:rFonts w:eastAsia="Calibri" w:cs="Arial"/>
          <w:lang w:val="ru-RU"/>
        </w:rPr>
        <w:t>2а)________________________________________из</w:t>
      </w:r>
      <w:r w:rsidRPr="00EB0DF4">
        <w:rPr>
          <w:rFonts w:eastAsia="Calibri" w:cs="Arial"/>
          <w:lang w:val="ru-RU"/>
        </w:rPr>
        <w:tab/>
        <w:t>_____________, улица</w:t>
      </w:r>
    </w:p>
    <w:p w:rsidR="00F84689" w:rsidRPr="00EB0DF4" w:rsidRDefault="00B16DCF" w:rsidP="00673BE1">
      <w:pPr>
        <w:pStyle w:val="KDParagraf"/>
        <w:spacing w:before="0"/>
        <w:rPr>
          <w:rFonts w:cs="Arial"/>
          <w:lang w:val="ru-RU"/>
        </w:rPr>
      </w:pPr>
      <w:r w:rsidRPr="00EB0DF4">
        <w:rPr>
          <w:rFonts w:eastAsia="Calibri" w:cs="Arial"/>
          <w:lang w:val="ru-RU"/>
        </w:rPr>
        <w:t xml:space="preserve"> ___________________ бр. ___, ПИБ: _____________, матични број _____________, </w:t>
      </w:r>
      <w:r w:rsidRPr="00EB0DF4">
        <w:rPr>
          <w:rFonts w:cs="Arial"/>
          <w:lang w:val="ru-RU"/>
        </w:rPr>
        <w:t>текући рачун ____________,банка ______________ ,</w:t>
      </w:r>
      <w:r w:rsidRPr="00EB0DF4">
        <w:rPr>
          <w:rFonts w:eastAsia="Calibri" w:cs="Arial"/>
          <w:lang w:val="ru-RU"/>
        </w:rPr>
        <w:t>кога заступа __________________________, (члан групе понуђача или подизвођач)</w:t>
      </w:r>
      <w:r w:rsidR="00F84689" w:rsidRPr="00EB0DF4">
        <w:rPr>
          <w:rFonts w:cs="Arial"/>
          <w:lang w:val="ru-RU"/>
        </w:rPr>
        <w:t xml:space="preserve"> </w:t>
      </w:r>
    </w:p>
    <w:p w:rsidR="00B16DCF" w:rsidRPr="00EB0DF4" w:rsidRDefault="00F84689" w:rsidP="00673BE1">
      <w:pPr>
        <w:pStyle w:val="KDParagraf"/>
        <w:spacing w:before="0"/>
        <w:rPr>
          <w:rFonts w:cs="Arial"/>
          <w:lang w:val="sr-Latn-RS"/>
        </w:rPr>
      </w:pPr>
      <w:r w:rsidRPr="00EB0DF4">
        <w:rPr>
          <w:rFonts w:cs="Arial"/>
          <w:lang w:val="ru-RU"/>
        </w:rPr>
        <w:t>(у даљем тексту заједно: Уговорне стране)</w:t>
      </w:r>
    </w:p>
    <w:p w:rsidR="00B16DCF" w:rsidRPr="00EB0DF4" w:rsidRDefault="00B16DCF" w:rsidP="00673BE1">
      <w:pPr>
        <w:spacing w:before="0"/>
        <w:rPr>
          <w:rFonts w:eastAsia="Calibri" w:cs="Arial"/>
          <w:lang w:val="sr-Cyrl-BA"/>
        </w:rPr>
      </w:pPr>
      <w:r w:rsidRPr="00EB0DF4">
        <w:rPr>
          <w:rFonts w:eastAsia="Calibri" w:cs="Arial"/>
          <w:lang w:val="ru-RU"/>
        </w:rPr>
        <w:t>2б)_______________________________________из</w:t>
      </w:r>
      <w:r w:rsidRPr="00EB0DF4">
        <w:rPr>
          <w:rFonts w:eastAsia="Calibri" w:cs="Arial"/>
          <w:lang w:val="ru-RU"/>
        </w:rPr>
        <w:tab/>
        <w:t>_____________, улица</w:t>
      </w:r>
    </w:p>
    <w:p w:rsidR="00B16DCF" w:rsidRPr="00EB0DF4" w:rsidRDefault="00B16DCF" w:rsidP="00673BE1">
      <w:pPr>
        <w:spacing w:before="0"/>
        <w:rPr>
          <w:rFonts w:eastAsia="Calibri" w:cs="Arial"/>
          <w:lang w:val="ru-RU"/>
        </w:rPr>
      </w:pPr>
      <w:r w:rsidRPr="00EB0DF4">
        <w:rPr>
          <w:rFonts w:eastAsia="Calibri" w:cs="Arial"/>
          <w:lang w:val="ru-RU"/>
        </w:rPr>
        <w:t xml:space="preserve"> ___________________ бр. ___, ПИБ: _____________, матични број _____________, </w:t>
      </w:r>
    </w:p>
    <w:p w:rsidR="00B16DCF" w:rsidRPr="00EB0DF4" w:rsidRDefault="00B16DCF" w:rsidP="00673BE1">
      <w:pPr>
        <w:spacing w:before="0"/>
        <w:rPr>
          <w:rFonts w:eastAsia="Calibri" w:cs="Arial"/>
          <w:lang w:val="ru-RU"/>
        </w:rPr>
      </w:pPr>
      <w:r w:rsidRPr="00EB0DF4">
        <w:rPr>
          <w:rFonts w:cs="Arial"/>
          <w:lang w:val="ru-RU"/>
        </w:rPr>
        <w:t>текући рачун ____________,банка ______________ ,</w:t>
      </w:r>
      <w:r w:rsidRPr="00EB0DF4">
        <w:rPr>
          <w:rFonts w:eastAsia="Calibri" w:cs="Arial"/>
          <w:lang w:val="ru-RU"/>
        </w:rPr>
        <w:t>кога  заступа _______________________, (члан групе понуђача или подизвођач),</w:t>
      </w:r>
    </w:p>
    <w:p w:rsidR="00EE793E" w:rsidRPr="00EB0DF4" w:rsidRDefault="00EE793E" w:rsidP="00673BE1">
      <w:pPr>
        <w:spacing w:before="0"/>
        <w:rPr>
          <w:rFonts w:eastAsia="Calibri" w:cs="Arial"/>
          <w:lang w:val="ru-RU"/>
        </w:rPr>
      </w:pPr>
      <w:r w:rsidRPr="00EB0DF4">
        <w:rPr>
          <w:rFonts w:cs="Arial"/>
          <w:lang w:val="ru-RU"/>
        </w:rPr>
        <w:t xml:space="preserve"> (у даљем тексту: Пружалац услуге) </w:t>
      </w:r>
    </w:p>
    <w:p w:rsidR="007E6A38" w:rsidRDefault="007E6A38" w:rsidP="00673BE1">
      <w:pPr>
        <w:tabs>
          <w:tab w:val="left" w:pos="567"/>
        </w:tabs>
        <w:spacing w:before="0"/>
        <w:jc w:val="center"/>
        <w:rPr>
          <w:rFonts w:cs="Arial"/>
          <w:b/>
          <w:lang w:val="ru-RU"/>
        </w:rPr>
      </w:pPr>
    </w:p>
    <w:p w:rsidR="00057AA3" w:rsidRDefault="00057AA3" w:rsidP="00057AA3">
      <w:pPr>
        <w:tabs>
          <w:tab w:val="left" w:pos="567"/>
        </w:tabs>
        <w:jc w:val="center"/>
        <w:rPr>
          <w:rFonts w:cs="Arial"/>
          <w:b/>
          <w:lang w:val="sr-Cyrl-RS"/>
        </w:rPr>
      </w:pPr>
      <w:r w:rsidRPr="00057AA3">
        <w:rPr>
          <w:rFonts w:cs="Arial"/>
          <w:b/>
          <w:lang w:val="ru-RU"/>
        </w:rPr>
        <w:t>УГОВОР</w:t>
      </w:r>
      <w:r>
        <w:rPr>
          <w:rFonts w:cs="Arial"/>
          <w:b/>
          <w:lang w:val="sr-Cyrl-RS"/>
        </w:rPr>
        <w:t xml:space="preserve"> </w:t>
      </w:r>
      <w:r w:rsidRPr="00057AA3">
        <w:rPr>
          <w:rFonts w:cs="Arial"/>
          <w:b/>
          <w:lang w:val="ru-RU"/>
        </w:rPr>
        <w:t>О ПРУЖАЊУ УСЛУГЕ</w:t>
      </w:r>
      <w:r>
        <w:rPr>
          <w:rFonts w:cs="Arial"/>
          <w:b/>
          <w:lang w:val="sr-Cyrl-RS"/>
        </w:rPr>
        <w:t>:</w:t>
      </w:r>
    </w:p>
    <w:p w:rsidR="00333EAB" w:rsidRDefault="00C71630" w:rsidP="00673BE1">
      <w:pPr>
        <w:tabs>
          <w:tab w:val="left" w:pos="567"/>
        </w:tabs>
        <w:spacing w:before="0"/>
        <w:jc w:val="center"/>
        <w:rPr>
          <w:rFonts w:cs="Arial"/>
          <w:lang w:val="ru-RU"/>
        </w:rPr>
      </w:pPr>
      <w:r>
        <w:rPr>
          <w:rFonts w:cs="Arial"/>
          <w:lang w:val="ru-RU"/>
        </w:rPr>
        <w:t>Услуге поправки електромотора на локомотивама у ЖТ ТЕНТ</w:t>
      </w:r>
    </w:p>
    <w:p w:rsidR="00D767EB" w:rsidRPr="00333EAB"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b/>
          <w:lang w:val="ru-RU"/>
        </w:rPr>
      </w:pPr>
      <w:r w:rsidRPr="00EB0DF4">
        <w:rPr>
          <w:rFonts w:cs="Arial"/>
          <w:b/>
          <w:lang w:val="ru-RU"/>
        </w:rPr>
        <w:t>УВОДНЕ ОДРЕДБЕ</w:t>
      </w:r>
    </w:p>
    <w:p w:rsidR="008D6880" w:rsidRPr="00EB0DF4" w:rsidRDefault="008D6880" w:rsidP="00673BE1">
      <w:pPr>
        <w:tabs>
          <w:tab w:val="left" w:pos="567"/>
        </w:tabs>
        <w:spacing w:before="0"/>
        <w:rPr>
          <w:rFonts w:cs="Arial"/>
          <w:b/>
          <w:lang w:val="ru-RU"/>
        </w:rPr>
      </w:pPr>
    </w:p>
    <w:p w:rsidR="008C45C1" w:rsidRPr="00EB0DF4" w:rsidRDefault="003212D5" w:rsidP="00673BE1">
      <w:pPr>
        <w:tabs>
          <w:tab w:val="left" w:pos="567"/>
        </w:tabs>
        <w:spacing w:before="0"/>
        <w:rPr>
          <w:rFonts w:cs="Arial"/>
          <w:lang w:val="ru-RU"/>
        </w:rPr>
      </w:pPr>
      <w:r w:rsidRPr="00EB0DF4">
        <w:rPr>
          <w:rFonts w:cs="Arial"/>
          <w:lang w:val="ru-RU"/>
        </w:rPr>
        <w:t>Уговорне стране констатују:</w:t>
      </w:r>
    </w:p>
    <w:p w:rsidR="008C45C1" w:rsidRPr="00EB0DF4" w:rsidRDefault="008C45C1" w:rsidP="00673BE1">
      <w:pPr>
        <w:pStyle w:val="KDParagraf"/>
        <w:numPr>
          <w:ilvl w:val="0"/>
          <w:numId w:val="21"/>
        </w:numPr>
        <w:spacing w:before="0"/>
        <w:rPr>
          <w:rFonts w:cs="Arial"/>
          <w:lang w:val="ru-RU"/>
        </w:rPr>
      </w:pPr>
      <w:r w:rsidRPr="00EB0DF4">
        <w:rPr>
          <w:rFonts w:cs="Arial"/>
          <w:lang w:val="ru-RU"/>
        </w:rPr>
        <w:t xml:space="preserve">да је </w:t>
      </w:r>
      <w:r w:rsidRPr="00EB0DF4">
        <w:rPr>
          <w:rFonts w:cs="Arial"/>
          <w:lang w:val="sr-Cyrl-RS"/>
        </w:rPr>
        <w:t>Корисник услуге</w:t>
      </w:r>
      <w:r w:rsidRPr="00EB0DF4">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w:t>
      </w:r>
      <w:r w:rsidR="00C71630">
        <w:rPr>
          <w:rFonts w:cs="Arial"/>
          <w:lang w:val="ru-RU"/>
        </w:rPr>
        <w:t>Услуге поправки електромотора на локомотивама у ЖТ ТЕНТ</w:t>
      </w:r>
      <w:r w:rsidRPr="00EB0DF4">
        <w:rPr>
          <w:rFonts w:cs="Arial"/>
          <w:lang w:val="ru-RU"/>
        </w:rPr>
        <w:t xml:space="preserve"> (у даљем тексту: Услуга), бр.ЈН</w:t>
      </w:r>
      <w:r w:rsidRPr="00EB0DF4">
        <w:rPr>
          <w:rFonts w:cs="Arial"/>
          <w:lang w:val="sr-Cyrl-RS"/>
        </w:rPr>
        <w:t xml:space="preserve"> </w:t>
      </w:r>
      <w:r w:rsidR="00C71630">
        <w:rPr>
          <w:rFonts w:cs="Arial"/>
          <w:b/>
          <w:lang w:val="sr-Latn-RS"/>
        </w:rPr>
        <w:t xml:space="preserve">2488/2018 (3000/0929/2018) </w:t>
      </w:r>
      <w:r w:rsidR="00673BE1">
        <w:rPr>
          <w:rFonts w:cs="Arial"/>
          <w:b/>
          <w:lang w:val="sr-Latn-RS"/>
        </w:rPr>
        <w:t xml:space="preserve">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је Позив за подношење понуда у вези предметне јавне набавке објављен на Порталу јавних набавки дана ___</w:t>
      </w:r>
      <w:r w:rsidR="005F0848">
        <w:rPr>
          <w:rFonts w:cs="Arial"/>
          <w:lang w:val="sr-Cyrl-RS"/>
        </w:rPr>
        <w:t>_____</w:t>
      </w:r>
      <w:r w:rsidRPr="00EB0DF4">
        <w:rPr>
          <w:rFonts w:cs="Arial"/>
        </w:rPr>
        <w:t>___ године, као и на интернет страници  Корисника услуге</w:t>
      </w:r>
      <w:r w:rsidRPr="00EB0DF4">
        <w:rPr>
          <w:rFonts w:cs="Arial"/>
          <w:color w:val="00B0F0"/>
        </w:rPr>
        <w:t>.</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Понуда Пружа</w:t>
      </w:r>
      <w:r w:rsidRPr="00EB0DF4">
        <w:rPr>
          <w:rFonts w:cs="Arial"/>
          <w:lang w:val="sr-Cyrl-RS"/>
        </w:rPr>
        <w:t>оца</w:t>
      </w:r>
      <w:r w:rsidRPr="00EB0DF4">
        <w:rPr>
          <w:rFonts w:cs="Arial"/>
        </w:rPr>
        <w:t xml:space="preserve"> услуге у отвореном поступку за ЈН број </w:t>
      </w:r>
      <w:r w:rsidR="00C71630">
        <w:rPr>
          <w:rFonts w:cs="Arial"/>
          <w:b/>
          <w:lang w:val="sr-Latn-RS"/>
        </w:rPr>
        <w:t>2488/2018 (3000/0929/2018)</w:t>
      </w:r>
      <w:r w:rsidRPr="00EB0DF4">
        <w:rPr>
          <w:rFonts w:cs="Arial"/>
        </w:rPr>
        <w:t>, која је заведена код Корисника услуге под   бројем __</w:t>
      </w:r>
      <w:r w:rsidR="005F0848">
        <w:rPr>
          <w:rFonts w:cs="Arial"/>
          <w:lang w:val="sr-Cyrl-RS"/>
        </w:rPr>
        <w:t>_________</w:t>
      </w:r>
      <w:r w:rsidRPr="00EB0DF4">
        <w:rPr>
          <w:rFonts w:cs="Arial"/>
        </w:rPr>
        <w:t>____ од _____.201</w:t>
      </w:r>
      <w:r w:rsidR="005F0848">
        <w:rPr>
          <w:rFonts w:cs="Arial"/>
          <w:lang w:val="sr-Cyrl-RS"/>
        </w:rPr>
        <w:t>___</w:t>
      </w:r>
      <w:r w:rsidRPr="00EB0DF4">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да је Корисник услуге, на основу Понуде Пружаоца услуге бр. _</w:t>
      </w:r>
      <w:r w:rsidR="005F0848">
        <w:rPr>
          <w:rFonts w:cs="Arial"/>
          <w:lang w:val="sr-Cyrl-RS"/>
        </w:rPr>
        <w:t>_________</w:t>
      </w:r>
      <w:r w:rsidRPr="00EB0DF4">
        <w:rPr>
          <w:rFonts w:cs="Arial"/>
        </w:rPr>
        <w:t>_____ од _____.201</w:t>
      </w:r>
      <w:r w:rsidRPr="00EB0DF4">
        <w:rPr>
          <w:rFonts w:cs="Arial"/>
          <w:lang w:val="sr-Cyrl-RS"/>
        </w:rPr>
        <w:t>__</w:t>
      </w:r>
      <w:r w:rsidRPr="00EB0DF4">
        <w:rPr>
          <w:rFonts w:cs="Arial"/>
        </w:rPr>
        <w:t>. године  и Одлуке о додели Уговора бр. __</w:t>
      </w:r>
      <w:r w:rsidR="008D6880">
        <w:rPr>
          <w:rFonts w:cs="Arial"/>
          <w:lang w:val="sr-Cyrl-RS"/>
        </w:rPr>
        <w:t>_______</w:t>
      </w:r>
      <w:r w:rsidR="005F0848">
        <w:rPr>
          <w:rFonts w:cs="Arial"/>
          <w:lang w:val="sr-Cyrl-RS"/>
        </w:rPr>
        <w:t>__</w:t>
      </w:r>
      <w:r w:rsidR="008D6880">
        <w:rPr>
          <w:rFonts w:cs="Arial"/>
          <w:lang w:val="sr-Cyrl-RS"/>
        </w:rPr>
        <w:t>_</w:t>
      </w:r>
      <w:r w:rsidRPr="00EB0DF4">
        <w:rPr>
          <w:rFonts w:cs="Arial"/>
        </w:rPr>
        <w:t>____ од _____.201</w:t>
      </w:r>
      <w:r w:rsidRPr="00EB0DF4">
        <w:rPr>
          <w:rFonts w:cs="Arial"/>
          <w:lang w:val="sr-Cyrl-RS"/>
        </w:rPr>
        <w:t>__</w:t>
      </w:r>
      <w:r w:rsidRPr="00EB0DF4">
        <w:rPr>
          <w:rFonts w:cs="Arial"/>
        </w:rPr>
        <w:t xml:space="preserve">. године, изабрао Пружаоца услуге за реализацију услуге </w:t>
      </w:r>
    </w:p>
    <w:p w:rsidR="00557D61" w:rsidRDefault="00557D61" w:rsidP="00673BE1">
      <w:pPr>
        <w:tabs>
          <w:tab w:val="left" w:pos="567"/>
        </w:tabs>
        <w:spacing w:before="0"/>
        <w:rPr>
          <w:rFonts w:cs="Arial"/>
          <w:lang w:val="ru-RU"/>
        </w:rPr>
      </w:pPr>
    </w:p>
    <w:p w:rsidR="00D767EB" w:rsidRPr="00EB0DF4" w:rsidRDefault="00D767EB" w:rsidP="00673BE1">
      <w:pPr>
        <w:tabs>
          <w:tab w:val="left" w:pos="567"/>
        </w:tabs>
        <w:spacing w:before="0"/>
        <w:rPr>
          <w:rFonts w:cs="Arial"/>
          <w:lang w:val="ru-RU"/>
        </w:rPr>
      </w:pPr>
    </w:p>
    <w:p w:rsidR="003212D5" w:rsidRDefault="003212D5" w:rsidP="00673BE1">
      <w:pPr>
        <w:tabs>
          <w:tab w:val="left" w:pos="567"/>
        </w:tabs>
        <w:spacing w:before="0"/>
        <w:jc w:val="left"/>
        <w:rPr>
          <w:rFonts w:cs="Arial"/>
          <w:b/>
          <w:lang w:val="sr-Latn-RS"/>
        </w:rPr>
      </w:pPr>
      <w:r w:rsidRPr="00EB0DF4">
        <w:rPr>
          <w:rFonts w:cs="Arial"/>
          <w:b/>
          <w:lang w:val="ru-RU"/>
        </w:rPr>
        <w:lastRenderedPageBreak/>
        <w:t>ПРЕДМЕТ УГОВОРА</w:t>
      </w:r>
    </w:p>
    <w:p w:rsidR="00EE2AA5" w:rsidRPr="00EE2AA5" w:rsidRDefault="00EE2AA5" w:rsidP="00673BE1">
      <w:pPr>
        <w:tabs>
          <w:tab w:val="left" w:pos="567"/>
        </w:tabs>
        <w:spacing w:before="0"/>
        <w:jc w:val="left"/>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Члан 1</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557D61" w:rsidRPr="003C12F3" w:rsidRDefault="003212D5" w:rsidP="003C12F3">
      <w:pPr>
        <w:tabs>
          <w:tab w:val="left" w:pos="567"/>
        </w:tabs>
        <w:spacing w:before="0"/>
        <w:rPr>
          <w:rFonts w:cs="Arial"/>
          <w:lang w:val="sr-Cyrl-RS"/>
        </w:rPr>
      </w:pPr>
      <w:r w:rsidRPr="00EB0DF4">
        <w:rPr>
          <w:rFonts w:cs="Arial"/>
          <w:lang w:val="ru-RU"/>
        </w:rPr>
        <w:t>Овим Уговором о пружању услуге (у даљем тексту: Уговор) Пружалац услуге се обавезује да за потребе Корисн</w:t>
      </w:r>
      <w:r w:rsidR="008D6880">
        <w:rPr>
          <w:rFonts w:cs="Arial"/>
          <w:lang w:val="ru-RU"/>
        </w:rPr>
        <w:t>ика услуге изврши и пружи</w:t>
      </w:r>
      <w:r w:rsidR="00055276">
        <w:rPr>
          <w:rFonts w:cs="Arial"/>
          <w:lang w:val="ru-RU"/>
        </w:rPr>
        <w:t>:</w:t>
      </w:r>
      <w:r w:rsidRPr="00EB0DF4">
        <w:rPr>
          <w:rFonts w:cs="Arial"/>
          <w:lang w:val="ru-RU"/>
        </w:rPr>
        <w:t xml:space="preserve"> </w:t>
      </w:r>
      <w:r w:rsidR="00C71630">
        <w:rPr>
          <w:rFonts w:cs="Arial"/>
          <w:bCs/>
          <w:lang w:val="sr-Cyrl-CS"/>
        </w:rPr>
        <w:t>Услуге поправки електромотора на локомотивама у ЖТ ТЕНТ</w:t>
      </w:r>
      <w:r w:rsidR="008C45C1" w:rsidRPr="00EB0DF4">
        <w:rPr>
          <w:rFonts w:cs="Arial"/>
          <w:bCs/>
          <w:lang w:val="ru-RU"/>
        </w:rPr>
        <w:t xml:space="preserve">, а </w:t>
      </w:r>
      <w:r w:rsidR="008C45C1" w:rsidRPr="00EB0DF4">
        <w:rPr>
          <w:rFonts w:cs="Arial"/>
          <w:bCs/>
          <w:lang w:val="sr-Cyrl-RS"/>
        </w:rPr>
        <w:t>Корисник услуге се обавезује да плати уговорену вредност за извршене услуге Пружаоцу услуге</w:t>
      </w:r>
      <w:r w:rsidR="003C12F3">
        <w:rPr>
          <w:rFonts w:cs="Arial"/>
          <w:bCs/>
          <w:lang w:val="sr-Cyrl-RS"/>
        </w:rPr>
        <w:t>.</w:t>
      </w:r>
    </w:p>
    <w:p w:rsidR="008D6880" w:rsidRPr="00D305AE" w:rsidRDefault="008D6880" w:rsidP="00673BE1">
      <w:pPr>
        <w:tabs>
          <w:tab w:val="left" w:pos="567"/>
        </w:tabs>
        <w:spacing w:before="0"/>
        <w:jc w:val="left"/>
        <w:rPr>
          <w:rFonts w:cs="Arial"/>
          <w:b/>
          <w:lang w:val="sr-Cyrl-RS"/>
        </w:rPr>
      </w:pPr>
    </w:p>
    <w:p w:rsidR="003212D5" w:rsidRDefault="003212D5" w:rsidP="00673BE1">
      <w:pPr>
        <w:tabs>
          <w:tab w:val="left" w:pos="567"/>
        </w:tabs>
        <w:spacing w:before="0"/>
        <w:jc w:val="left"/>
        <w:rPr>
          <w:rFonts w:cs="Arial"/>
          <w:b/>
          <w:lang w:val="sr-Latn-RS"/>
        </w:rPr>
      </w:pPr>
      <w:r w:rsidRPr="00EB0DF4">
        <w:rPr>
          <w:rFonts w:cs="Arial"/>
          <w:b/>
          <w:lang w:val="ru-RU"/>
        </w:rPr>
        <w:t>ЦЕНА</w:t>
      </w:r>
    </w:p>
    <w:p w:rsidR="00EE2AA5" w:rsidRPr="00EE2AA5" w:rsidRDefault="00EE2AA5" w:rsidP="00673BE1">
      <w:pPr>
        <w:tabs>
          <w:tab w:val="left" w:pos="567"/>
        </w:tabs>
        <w:spacing w:before="0"/>
        <w:jc w:val="left"/>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Члан 2</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8C45C1" w:rsidRPr="00EB0DF4" w:rsidRDefault="008C45C1" w:rsidP="00673BE1">
      <w:pPr>
        <w:pStyle w:val="KDParagraf"/>
        <w:spacing w:before="0"/>
        <w:rPr>
          <w:rFonts w:cs="Arial"/>
          <w:lang w:val="ru-RU"/>
        </w:rPr>
      </w:pPr>
      <w:r w:rsidRPr="00EB0DF4">
        <w:rPr>
          <w:rFonts w:cs="Arial"/>
          <w:lang w:val="ru-RU"/>
        </w:rPr>
        <w:t xml:space="preserve">Цена Услуге из члана 1. овог Уговора износи __________________ (словима: ________________________) </w:t>
      </w:r>
      <w:r w:rsidRPr="00EB0DF4">
        <w:rPr>
          <w:rFonts w:cs="Arial"/>
        </w:rPr>
        <w:t>RSD</w:t>
      </w:r>
      <w:r w:rsidRPr="00EB0DF4">
        <w:rPr>
          <w:rFonts w:cs="Arial"/>
          <w:lang w:val="ru-RU"/>
        </w:rPr>
        <w:t>, без пореза на додату вредност.</w:t>
      </w:r>
    </w:p>
    <w:p w:rsidR="008C45C1" w:rsidRDefault="008C45C1" w:rsidP="00673BE1">
      <w:pPr>
        <w:pStyle w:val="KDParagraf"/>
        <w:spacing w:before="0"/>
        <w:rPr>
          <w:rFonts w:cs="Arial"/>
          <w:lang w:val="ru-RU"/>
        </w:rPr>
      </w:pPr>
      <w:r w:rsidRPr="00EB0DF4">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680ED5" w:rsidRDefault="008C45C1" w:rsidP="00673BE1">
      <w:pPr>
        <w:tabs>
          <w:tab w:val="left" w:pos="567"/>
        </w:tabs>
        <w:spacing w:before="0"/>
        <w:rPr>
          <w:rFonts w:cs="Arial"/>
          <w:lang w:val="sr-Latn-RS"/>
        </w:rPr>
      </w:pPr>
      <w:r w:rsidRPr="00EB0DF4">
        <w:rPr>
          <w:rFonts w:cs="Arial"/>
          <w:lang w:val="ru-RU"/>
        </w:rPr>
        <w:t>Цена је фиксна односно не може се мењати за све време извршења Услуге.</w:t>
      </w:r>
      <w:r w:rsidR="00680ED5" w:rsidRPr="00EB0DF4">
        <w:rPr>
          <w:rFonts w:cs="Arial"/>
          <w:lang w:val="ru-RU"/>
        </w:rPr>
        <w:t xml:space="preserve"> </w:t>
      </w:r>
    </w:p>
    <w:p w:rsidR="00D305AE" w:rsidRPr="00D305AE" w:rsidRDefault="00D305AE" w:rsidP="00673BE1">
      <w:pPr>
        <w:tabs>
          <w:tab w:val="left" w:pos="567"/>
        </w:tabs>
        <w:spacing w:before="0"/>
        <w:rPr>
          <w:rFonts w:cs="Arial"/>
          <w:lang w:val="sr-Cyrl-RS"/>
        </w:rPr>
      </w:pPr>
      <w:r>
        <w:rPr>
          <w:rFonts w:cs="Arial"/>
          <w:lang w:val="sr-Cyrl-RS"/>
        </w:rPr>
        <w:t xml:space="preserve">Корсник услуге задржава паво да не испористи целокупан износ из </w:t>
      </w:r>
      <w:r w:rsidR="003C12F3">
        <w:rPr>
          <w:rFonts w:cs="Arial"/>
          <w:lang w:val="sr-Cyrl-RS"/>
        </w:rPr>
        <w:t>става</w:t>
      </w:r>
      <w:r>
        <w:rPr>
          <w:rFonts w:cs="Arial"/>
          <w:lang w:val="sr-Cyrl-RS"/>
        </w:rPr>
        <w:t xml:space="preserve"> 1 овог </w:t>
      </w:r>
      <w:r w:rsidR="003C12F3">
        <w:rPr>
          <w:rFonts w:cs="Arial"/>
          <w:lang w:val="sr-Cyrl-RS"/>
        </w:rPr>
        <w:t>члана</w:t>
      </w:r>
      <w:r>
        <w:rPr>
          <w:rFonts w:cs="Arial"/>
          <w:lang w:val="sr-Cyrl-RS"/>
        </w:rPr>
        <w:t>.</w:t>
      </w:r>
    </w:p>
    <w:p w:rsidR="00557D61" w:rsidRPr="00557D61" w:rsidRDefault="00557D61" w:rsidP="00673BE1">
      <w:pPr>
        <w:tabs>
          <w:tab w:val="left" w:pos="567"/>
        </w:tabs>
        <w:spacing w:before="0"/>
        <w:rPr>
          <w:rFonts w:cs="Arial"/>
          <w:lang w:val="sr-Cyrl-CS"/>
        </w:rPr>
      </w:pPr>
    </w:p>
    <w:p w:rsidR="003212D5" w:rsidRDefault="003212D5" w:rsidP="00673BE1">
      <w:pPr>
        <w:tabs>
          <w:tab w:val="left" w:pos="567"/>
        </w:tabs>
        <w:spacing w:before="0"/>
        <w:rPr>
          <w:rFonts w:cs="Arial"/>
          <w:b/>
          <w:lang w:val="sr-Latn-RS"/>
        </w:rPr>
      </w:pPr>
      <w:r w:rsidRPr="00EB0DF4">
        <w:rPr>
          <w:rFonts w:cs="Arial"/>
          <w:b/>
          <w:lang w:val="ru-RU"/>
        </w:rPr>
        <w:t>НАЧИН ПЛАЋАЊА</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Члан 3</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FB18E2" w:rsidRPr="00EB0DF4" w:rsidRDefault="00FB18E2" w:rsidP="00673BE1">
      <w:pPr>
        <w:pStyle w:val="KDParagraf"/>
        <w:spacing w:before="0"/>
        <w:rPr>
          <w:rFonts w:cs="Arial"/>
          <w:lang w:val="ru-RU"/>
        </w:rPr>
      </w:pPr>
      <w:r w:rsidRPr="00EB0DF4">
        <w:rPr>
          <w:rFonts w:cs="Arial"/>
          <w:lang w:val="ru-RU"/>
        </w:rPr>
        <w:t xml:space="preserve">Корисник услуге се обавезује да Пружаоцу услуга плати извршену Услугу </w:t>
      </w:r>
      <w:r w:rsidRPr="00EB0DF4">
        <w:rPr>
          <w:rFonts w:cs="Arial"/>
          <w:color w:val="000000" w:themeColor="text1"/>
          <w:lang w:val="ru-RU"/>
        </w:rPr>
        <w:t>динарском</w:t>
      </w:r>
      <w:r w:rsidRPr="00EB0DF4">
        <w:rPr>
          <w:rFonts w:cs="Arial"/>
          <w:lang w:val="ru-RU"/>
        </w:rPr>
        <w:t xml:space="preserve"> дознаком , на следећи начин:</w:t>
      </w:r>
      <w:r w:rsidRPr="00EB0DF4">
        <w:rPr>
          <w:rFonts w:cs="Arial"/>
          <w:lang w:val="sr-Cyrl-RS"/>
        </w:rPr>
        <w:t xml:space="preserve"> </w:t>
      </w:r>
      <w:r w:rsidRPr="00EB0DF4">
        <w:rPr>
          <w:rFonts w:eastAsia="Calibri" w:cs="Arial"/>
          <w:lang w:val="ru-RU"/>
        </w:rPr>
        <w:t>• сукцесивно у зависности од извршења уговорених услуга, у року д</w:t>
      </w:r>
      <w:r w:rsidRPr="00EB0DF4">
        <w:rPr>
          <w:rFonts w:eastAsia="Calibri" w:cs="Arial"/>
        </w:rPr>
        <w:t>o</w:t>
      </w:r>
      <w:r w:rsidRPr="00EB0DF4">
        <w:rPr>
          <w:rFonts w:eastAsia="Calibri" w:cs="Arial"/>
          <w:lang w:val="ru-RU"/>
        </w:rPr>
        <w:t xml:space="preserve"> 45 (четрдесетпет дана) дана од дана пријема исправног рачуна, са уговореним прилозима (оргинал Записници о пруженим услугама). </w:t>
      </w:r>
    </w:p>
    <w:p w:rsidR="00FB18E2" w:rsidRPr="00EB0DF4" w:rsidRDefault="00FB18E2" w:rsidP="00673BE1">
      <w:pPr>
        <w:spacing w:before="0"/>
        <w:rPr>
          <w:rFonts w:eastAsia="Calibri" w:cs="Arial"/>
          <w:b/>
          <w:bCs/>
          <w:lang w:val="sr-Cyrl-RS"/>
        </w:rPr>
      </w:pPr>
      <w:r w:rsidRPr="00EB0DF4">
        <w:rPr>
          <w:rFonts w:eastAsia="Calibri" w:cs="Arial"/>
          <w:lang w:val="ru-RU"/>
        </w:rPr>
        <w:t xml:space="preserve">Рачун мора </w:t>
      </w:r>
      <w:r w:rsidRPr="00EB0DF4">
        <w:rPr>
          <w:rFonts w:eastAsia="Calibri" w:cs="Arial"/>
          <w:b/>
          <w:bCs/>
          <w:lang w:val="ru-RU"/>
        </w:rPr>
        <w:t xml:space="preserve">гласити на: Јавно предузеће „Електропривреда Србије“ Београд, </w:t>
      </w:r>
      <w:r w:rsidR="009558D6" w:rsidRPr="00EB0DF4">
        <w:rPr>
          <w:rFonts w:eastAsia="Calibri" w:cs="Arial"/>
          <w:b/>
          <w:bCs/>
          <w:lang w:val="ru-RU"/>
        </w:rPr>
        <w:t>Балканска</w:t>
      </w:r>
      <w:r w:rsidRPr="00EB0DF4">
        <w:rPr>
          <w:rFonts w:eastAsia="Calibri" w:cs="Arial"/>
          <w:b/>
          <w:bCs/>
          <w:lang w:val="sr-Cyrl-RS"/>
        </w:rPr>
        <w:t xml:space="preserve"> </w:t>
      </w:r>
      <w:r w:rsidR="009558D6" w:rsidRPr="00EB0DF4">
        <w:rPr>
          <w:rFonts w:eastAsia="Calibri" w:cs="Arial"/>
          <w:b/>
          <w:bCs/>
          <w:lang w:val="sr-Cyrl-RS"/>
        </w:rPr>
        <w:t>13</w:t>
      </w:r>
      <w:r w:rsidRPr="00EB0DF4">
        <w:rPr>
          <w:rFonts w:eastAsia="Calibri" w:cs="Arial"/>
          <w:b/>
          <w:bCs/>
          <w:lang w:val="sr-Cyrl-RS"/>
        </w:rPr>
        <w:t xml:space="preserve"> </w:t>
      </w:r>
      <w:r w:rsidRPr="00EB0DF4">
        <w:rPr>
          <w:rFonts w:eastAsia="Calibri" w:cs="Arial"/>
          <w:b/>
          <w:bCs/>
          <w:lang w:val="ru-RU"/>
        </w:rPr>
        <w:t xml:space="preserve">огранак ТЕНТ, Богољуба Урошевића Црног 44, 11500 </w:t>
      </w:r>
      <w:r w:rsidRPr="00EB0DF4">
        <w:rPr>
          <w:rFonts w:eastAsia="Calibri" w:cs="Arial"/>
          <w:b/>
          <w:bCs/>
        </w:rPr>
        <w:t>O</w:t>
      </w:r>
      <w:r w:rsidRPr="00EB0DF4">
        <w:rPr>
          <w:rFonts w:eastAsia="Calibri" w:cs="Arial"/>
          <w:b/>
          <w:bCs/>
          <w:lang w:val="ru-RU"/>
        </w:rPr>
        <w:t xml:space="preserve">бреновац, ПИБ </w:t>
      </w:r>
      <w:r w:rsidRPr="00EB0DF4">
        <w:rPr>
          <w:rFonts w:eastAsia="Calibri" w:cs="Arial"/>
          <w:b/>
          <w:bCs/>
          <w:lang w:val="sr-Cyrl-BA"/>
        </w:rPr>
        <w:t>(103920327)</w:t>
      </w:r>
      <w:r w:rsidRPr="00EB0DF4">
        <w:rPr>
          <w:rFonts w:eastAsia="Calibri" w:cs="Arial"/>
          <w:lang w:val="ru-RU"/>
        </w:rPr>
        <w:t xml:space="preserve"> и бити достављен на адресу Корисника услуге: Јавно предузеће „Електропривреда Србије“ Београд, огранак ТЕНТ, Богољуба Урошевића Црног 44, 11500 </w:t>
      </w:r>
      <w:r w:rsidRPr="00EB0DF4">
        <w:rPr>
          <w:rFonts w:eastAsia="Calibri" w:cs="Arial"/>
        </w:rPr>
        <w:t>O</w:t>
      </w:r>
      <w:r w:rsidRPr="00EB0DF4">
        <w:rPr>
          <w:rFonts w:eastAsia="Calibri" w:cs="Arial"/>
          <w:lang w:val="ru-RU"/>
        </w:rPr>
        <w:t xml:space="preserve">бреновац, са обавезним прилозима - оргинал Записници о пруженим услугама, са читко написаним именом и презименом и потписом овлашћеног лица Корисника услуга. </w:t>
      </w:r>
      <w:r w:rsidRPr="00EB0DF4">
        <w:rPr>
          <w:rFonts w:eastAsia="Calibri" w:cs="Arial"/>
          <w:b/>
          <w:bCs/>
          <w:lang w:val="ru-RU"/>
        </w:rPr>
        <w:t>Пружаоц услуге је обавезан да на рачуну/рачунима наведе угов</w:t>
      </w:r>
      <w:r w:rsidRPr="00EB0DF4">
        <w:rPr>
          <w:rFonts w:eastAsia="Calibri" w:cs="Arial"/>
          <w:b/>
          <w:bCs/>
          <w:lang w:val="sr-Cyrl-RS"/>
        </w:rPr>
        <w:t>о</w:t>
      </w:r>
      <w:r w:rsidRPr="00EB0DF4">
        <w:rPr>
          <w:rFonts w:eastAsia="Calibri" w:cs="Arial"/>
          <w:b/>
          <w:bCs/>
          <w:lang w:val="ru-RU"/>
        </w:rPr>
        <w:t>р на основу којег се рачун издаје (број и датум).</w:t>
      </w:r>
    </w:p>
    <w:p w:rsidR="00FB18E2" w:rsidRPr="00EB0DF4" w:rsidRDefault="00FB18E2" w:rsidP="00673BE1">
      <w:pPr>
        <w:spacing w:before="0"/>
        <w:rPr>
          <w:rFonts w:eastAsia="Calibri" w:cs="Arial"/>
          <w:lang w:val="ru-RU"/>
        </w:rPr>
      </w:pPr>
      <w:r w:rsidRPr="00EB0DF4">
        <w:rPr>
          <w:rFonts w:eastAsia="Calibri"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EB0DF4">
        <w:rPr>
          <w:rFonts w:eastAsia="Calibri" w:cs="Arial"/>
          <w:b/>
          <w:bCs/>
          <w:lang w:val="ru-RU"/>
        </w:rPr>
        <w:t>Рачун који није издат у складу са уговреним условима, неће бити исправан и биће враћен Пружаоцу услуге.</w:t>
      </w:r>
    </w:p>
    <w:p w:rsidR="00333EAB" w:rsidRDefault="00333EAB"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Default="00EE2AA5" w:rsidP="00673BE1">
      <w:pPr>
        <w:tabs>
          <w:tab w:val="left" w:pos="567"/>
        </w:tabs>
        <w:spacing w:before="0"/>
        <w:jc w:val="left"/>
        <w:rPr>
          <w:rFonts w:cs="Arial"/>
          <w:color w:val="00B0F0"/>
          <w:lang w:val="sr-Latn-RS"/>
        </w:rPr>
      </w:pPr>
    </w:p>
    <w:p w:rsidR="00EE2AA5" w:rsidRPr="00EE2AA5" w:rsidRDefault="00EE2AA5" w:rsidP="00673BE1">
      <w:pPr>
        <w:tabs>
          <w:tab w:val="left" w:pos="567"/>
        </w:tabs>
        <w:spacing w:before="0"/>
        <w:jc w:val="left"/>
        <w:rPr>
          <w:rFonts w:cs="Arial"/>
          <w:color w:val="00B0F0"/>
          <w:lang w:val="sr-Latn-RS"/>
        </w:rPr>
      </w:pPr>
    </w:p>
    <w:p w:rsidR="00D767EB" w:rsidRDefault="003212D5" w:rsidP="00673BE1">
      <w:pPr>
        <w:tabs>
          <w:tab w:val="left" w:pos="567"/>
        </w:tabs>
        <w:spacing w:before="0"/>
        <w:jc w:val="left"/>
        <w:rPr>
          <w:rFonts w:cs="Arial"/>
          <w:b/>
          <w:lang w:val="ru-RU"/>
        </w:rPr>
      </w:pPr>
      <w:r w:rsidRPr="00EB0DF4">
        <w:rPr>
          <w:rFonts w:cs="Arial"/>
          <w:b/>
          <w:lang w:val="ru-RU"/>
        </w:rPr>
        <w:lastRenderedPageBreak/>
        <w:t xml:space="preserve">РОК , ДИНАМКА И МЕСТО </w:t>
      </w:r>
    </w:p>
    <w:p w:rsidR="008D6880" w:rsidRDefault="003212D5" w:rsidP="00673BE1">
      <w:pPr>
        <w:tabs>
          <w:tab w:val="left" w:pos="567"/>
        </w:tabs>
        <w:spacing w:before="0"/>
        <w:jc w:val="left"/>
        <w:rPr>
          <w:rFonts w:cs="Arial"/>
          <w:b/>
          <w:lang w:val="sr-Latn-RS"/>
        </w:rPr>
      </w:pPr>
      <w:r w:rsidRPr="00EB0DF4">
        <w:rPr>
          <w:rFonts w:cs="Arial"/>
          <w:b/>
          <w:lang w:val="ru-RU"/>
        </w:rPr>
        <w:t>ПРУЖАЊА УСЛУГЕ</w:t>
      </w:r>
    </w:p>
    <w:p w:rsidR="00EE2AA5" w:rsidRPr="00EE2AA5" w:rsidRDefault="00EE2AA5" w:rsidP="00673BE1">
      <w:pPr>
        <w:tabs>
          <w:tab w:val="left" w:pos="567"/>
        </w:tabs>
        <w:spacing w:before="0"/>
        <w:jc w:val="left"/>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4</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D767EB" w:rsidRDefault="00B77416" w:rsidP="00D767EB">
      <w:pPr>
        <w:spacing w:before="0"/>
        <w:rPr>
          <w:rFonts w:eastAsia="Calibri" w:cs="Arial"/>
          <w:bCs/>
          <w:lang w:val="sr-Cyrl-RS"/>
        </w:rPr>
      </w:pPr>
      <w:r w:rsidRPr="00EB0DF4">
        <w:rPr>
          <w:rFonts w:cs="Arial"/>
          <w:lang w:val="ru-RU"/>
        </w:rPr>
        <w:t>Рок за извршење Услуге из члана 1. овог Уговора</w:t>
      </w:r>
      <w:r w:rsidRPr="00EB0DF4">
        <w:rPr>
          <w:rFonts w:cs="Arial"/>
          <w:lang w:val="sr-Cyrl-RS"/>
        </w:rPr>
        <w:t xml:space="preserve"> је</w:t>
      </w:r>
      <w:r w:rsidRPr="00EB0DF4">
        <w:rPr>
          <w:rFonts w:cs="Arial"/>
          <w:lang w:val="ru-RU"/>
        </w:rPr>
        <w:t xml:space="preserve"> </w:t>
      </w:r>
      <w:r w:rsidR="00D767EB">
        <w:rPr>
          <w:rFonts w:eastAsia="Calibri" w:cs="Arial"/>
          <w:bCs/>
          <w:lang w:val="sr-Cyrl-RS"/>
        </w:rPr>
        <w:t xml:space="preserve">сукцесивно </w:t>
      </w:r>
      <w:r w:rsidR="001963D0">
        <w:rPr>
          <w:rFonts w:eastAsia="Calibri" w:cs="Arial"/>
          <w:bCs/>
          <w:lang w:val="sr-Cyrl-RS"/>
        </w:rPr>
        <w:t>по динамици Наручиоца,</w:t>
      </w:r>
      <w:r w:rsidR="001963D0" w:rsidRPr="00715FD8">
        <w:rPr>
          <w:rFonts w:eastAsia="Calibri" w:cs="Arial"/>
          <w:bCs/>
          <w:lang w:val="sr-Cyrl-RS"/>
        </w:rPr>
        <w:t xml:space="preserve"> у </w:t>
      </w:r>
      <w:r w:rsidR="001963D0">
        <w:rPr>
          <w:rFonts w:eastAsia="Calibri" w:cs="Arial"/>
          <w:bCs/>
          <w:lang w:val="sr-Cyrl-RS"/>
        </w:rPr>
        <w:t>року</w:t>
      </w:r>
      <w:r w:rsidR="001963D0" w:rsidRPr="00715FD8">
        <w:rPr>
          <w:rFonts w:eastAsia="Calibri" w:cs="Arial"/>
          <w:bCs/>
          <w:lang w:val="sr-Cyrl-RS"/>
        </w:rPr>
        <w:t xml:space="preserve"> од </w:t>
      </w:r>
      <w:r w:rsidR="001963D0">
        <w:rPr>
          <w:rFonts w:eastAsia="Calibri" w:cs="Arial"/>
          <w:bCs/>
          <w:lang w:val="sr-Cyrl-RS"/>
        </w:rPr>
        <w:t>____</w:t>
      </w:r>
      <w:r w:rsidR="001963D0" w:rsidRPr="00715FD8">
        <w:rPr>
          <w:rFonts w:eastAsia="Calibri" w:cs="Arial"/>
          <w:bCs/>
          <w:lang w:val="sr-Cyrl-RS"/>
        </w:rPr>
        <w:t xml:space="preserve"> </w:t>
      </w:r>
      <w:r w:rsidR="001963D0">
        <w:rPr>
          <w:rFonts w:eastAsia="Calibri" w:cs="Arial"/>
          <w:bCs/>
          <w:lang w:val="sr-Cyrl-RS"/>
        </w:rPr>
        <w:t xml:space="preserve">дана од дана преузимања мотора у рад, а у периоду од 12 месеци </w:t>
      </w:r>
      <w:r w:rsidR="001963D0" w:rsidRPr="00715FD8">
        <w:rPr>
          <w:rFonts w:eastAsia="Calibri" w:cs="Arial"/>
          <w:bCs/>
          <w:lang w:val="sr-Cyrl-RS"/>
        </w:rPr>
        <w:t>од дана ступања уговора на снагу.</w:t>
      </w:r>
    </w:p>
    <w:p w:rsidR="00CE2EE8" w:rsidRDefault="005F0848" w:rsidP="00673BE1">
      <w:pPr>
        <w:tabs>
          <w:tab w:val="left" w:pos="567"/>
        </w:tabs>
        <w:spacing w:before="0"/>
        <w:rPr>
          <w:rFonts w:cs="Arial"/>
          <w:lang w:val="ru-RU"/>
        </w:rPr>
      </w:pPr>
      <w:r w:rsidRPr="00855762">
        <w:rPr>
          <w:rFonts w:cs="Arial"/>
          <w:lang w:val="ru-RU" w:eastAsia="zh-CN"/>
        </w:rPr>
        <w:t>Место извршења</w:t>
      </w:r>
      <w:r>
        <w:rPr>
          <w:rFonts w:cs="Arial"/>
          <w:lang w:val="ru-RU" w:eastAsia="zh-CN"/>
        </w:rPr>
        <w:t xml:space="preserve"> услуга</w:t>
      </w:r>
      <w:r w:rsidRPr="00307C97">
        <w:rPr>
          <w:rFonts w:cs="Arial"/>
          <w:lang w:val="sr-Cyrl-RS" w:eastAsia="zh-CN"/>
        </w:rPr>
        <w:t xml:space="preserve"> </w:t>
      </w:r>
      <w:r w:rsidRPr="00855762">
        <w:rPr>
          <w:rFonts w:cs="Arial"/>
          <w:lang w:val="ru-RU" w:eastAsia="zh-CN"/>
        </w:rPr>
        <w:t xml:space="preserve">је </w:t>
      </w:r>
      <w:r w:rsidRPr="00855762">
        <w:rPr>
          <w:rFonts w:eastAsia="TimesNewRomanPSMT" w:cs="Arial"/>
          <w:bCs/>
          <w:lang w:val="ru-RU"/>
        </w:rPr>
        <w:t xml:space="preserve">сервис </w:t>
      </w:r>
      <w:r w:rsidR="00CD26C6">
        <w:rPr>
          <w:rFonts w:cs="Arial"/>
          <w:lang w:val="ru-RU"/>
        </w:rPr>
        <w:t>Пружа</w:t>
      </w:r>
      <w:r>
        <w:rPr>
          <w:rFonts w:cs="Arial"/>
          <w:lang w:val="ru-RU"/>
        </w:rPr>
        <w:t>оца услуге на адреси:</w:t>
      </w:r>
      <w:r w:rsidRPr="00EB0DF4">
        <w:rPr>
          <w:rFonts w:cs="Arial"/>
          <w:lang w:val="ru-RU"/>
        </w:rPr>
        <w:t xml:space="preserve"> </w:t>
      </w:r>
      <w:r>
        <w:rPr>
          <w:rFonts w:cs="Arial"/>
          <w:lang w:val="ru-RU"/>
        </w:rPr>
        <w:t>___________________</w:t>
      </w:r>
    </w:p>
    <w:p w:rsidR="005F0848" w:rsidRDefault="005F0848" w:rsidP="00673BE1">
      <w:pPr>
        <w:tabs>
          <w:tab w:val="left" w:pos="567"/>
        </w:tabs>
        <w:spacing w:before="0"/>
        <w:rPr>
          <w:rFonts w:eastAsia="TimesNewRomanPSMT" w:cs="Arial"/>
          <w:bCs/>
          <w:lang w:val="ru-RU"/>
        </w:rPr>
      </w:pPr>
      <w:r>
        <w:rPr>
          <w:rFonts w:cs="Arial"/>
          <w:lang w:val="ru-RU"/>
        </w:rPr>
        <w:t>_______________________________________________________________________.</w:t>
      </w:r>
    </w:p>
    <w:p w:rsidR="00EE2AA5" w:rsidRPr="00EB0DF4" w:rsidRDefault="00EE2AA5" w:rsidP="00673BE1">
      <w:pPr>
        <w:tabs>
          <w:tab w:val="left" w:pos="567"/>
        </w:tabs>
        <w:spacing w:before="0"/>
        <w:rPr>
          <w:rFonts w:cs="Arial"/>
          <w:b/>
          <w:lang w:val="sr-Latn-RS"/>
        </w:rPr>
      </w:pPr>
    </w:p>
    <w:p w:rsidR="00D767EB" w:rsidRDefault="00CE2EE8" w:rsidP="00673BE1">
      <w:pPr>
        <w:tabs>
          <w:tab w:val="left" w:pos="567"/>
        </w:tabs>
        <w:spacing w:before="0"/>
        <w:rPr>
          <w:rFonts w:cs="Arial"/>
          <w:b/>
          <w:lang w:val="ru-RU"/>
        </w:rPr>
      </w:pPr>
      <w:r w:rsidRPr="00EB0DF4">
        <w:rPr>
          <w:rFonts w:cs="Arial"/>
          <w:b/>
          <w:lang w:val="ru-RU"/>
        </w:rPr>
        <w:t xml:space="preserve">СРЕДСТВА ФИНАНСИЈСКОГ </w:t>
      </w:r>
    </w:p>
    <w:p w:rsidR="008D6880" w:rsidRDefault="00CE2EE8" w:rsidP="00673BE1">
      <w:pPr>
        <w:tabs>
          <w:tab w:val="left" w:pos="567"/>
        </w:tabs>
        <w:spacing w:before="0"/>
        <w:rPr>
          <w:rFonts w:cs="Arial"/>
          <w:b/>
          <w:lang w:val="sr-Latn-RS"/>
        </w:rPr>
      </w:pPr>
      <w:r w:rsidRPr="00EB0DF4">
        <w:rPr>
          <w:rFonts w:cs="Arial"/>
          <w:b/>
          <w:lang w:val="ru-RU"/>
        </w:rPr>
        <w:t xml:space="preserve">ОБЕЗБЕЂЕЊА </w:t>
      </w:r>
    </w:p>
    <w:p w:rsidR="00EE2AA5" w:rsidRPr="00EE2AA5" w:rsidRDefault="00EE2AA5" w:rsidP="00673BE1">
      <w:pPr>
        <w:tabs>
          <w:tab w:val="left" w:pos="567"/>
        </w:tabs>
        <w:spacing w:before="0"/>
        <w:rPr>
          <w:rFonts w:cs="Arial"/>
          <w:b/>
          <w:lang w:val="sr-Latn-RS"/>
        </w:rPr>
      </w:pPr>
    </w:p>
    <w:p w:rsidR="00CE2EE8" w:rsidRDefault="00CE2EE8"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5</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CE2EE8" w:rsidRPr="00EB0DF4" w:rsidRDefault="00CE2EE8" w:rsidP="00673BE1">
      <w:pPr>
        <w:tabs>
          <w:tab w:val="left" w:pos="567"/>
        </w:tabs>
        <w:spacing w:before="0"/>
        <w:rPr>
          <w:rFonts w:cs="Arial"/>
          <w:lang w:val="sr-Cyrl-RS"/>
        </w:rPr>
      </w:pPr>
      <w:r w:rsidRPr="00EB0DF4">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EB0DF4">
        <w:rPr>
          <w:rFonts w:cs="Arial"/>
          <w:lang w:val="sr-Cyrl-RS"/>
        </w:rPr>
        <w:t>10</w:t>
      </w:r>
      <w:r w:rsidRPr="00EB0DF4">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E2EE8" w:rsidRPr="00EB0DF4" w:rsidRDefault="00CE2EE8" w:rsidP="00673BE1">
      <w:pPr>
        <w:tabs>
          <w:tab w:val="left" w:pos="567"/>
        </w:tabs>
        <w:spacing w:before="0"/>
        <w:rPr>
          <w:rFonts w:cs="Arial"/>
          <w:lang w:val="sr-Latn-RS"/>
        </w:rPr>
      </w:pPr>
      <w:r w:rsidRPr="00EB0DF4">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5F0848" w:rsidRPr="00EE2AA5" w:rsidRDefault="005F0848" w:rsidP="00673BE1">
      <w:pPr>
        <w:tabs>
          <w:tab w:val="left" w:pos="567"/>
        </w:tabs>
        <w:spacing w:before="0"/>
        <w:rPr>
          <w:rFonts w:cs="Arial"/>
          <w:lang w:val="sr-Latn-RS"/>
        </w:rPr>
      </w:pPr>
    </w:p>
    <w:p w:rsidR="008D6880" w:rsidRDefault="003212D5" w:rsidP="00673BE1">
      <w:pPr>
        <w:tabs>
          <w:tab w:val="left" w:pos="567"/>
        </w:tabs>
        <w:spacing w:before="0"/>
        <w:rPr>
          <w:rFonts w:cs="Arial"/>
          <w:b/>
          <w:lang w:val="sr-Latn-RS"/>
        </w:rPr>
      </w:pPr>
      <w:r w:rsidRPr="00EB0DF4">
        <w:rPr>
          <w:rFonts w:cs="Arial"/>
          <w:b/>
          <w:lang w:val="ru-RU"/>
        </w:rPr>
        <w:t xml:space="preserve">ЗАКЉУЧИВАЊЕ И СТУПАЊЕ НА СНАГУ </w:t>
      </w:r>
    </w:p>
    <w:p w:rsidR="00EE2AA5" w:rsidRPr="00EE2AA5" w:rsidRDefault="00EE2AA5" w:rsidP="00673BE1">
      <w:pPr>
        <w:tabs>
          <w:tab w:val="left" w:pos="567"/>
        </w:tabs>
        <w:spacing w:before="0"/>
        <w:rPr>
          <w:rFonts w:cs="Arial"/>
          <w:b/>
          <w:lang w:val="sr-Latn-RS"/>
        </w:rPr>
      </w:pPr>
    </w:p>
    <w:p w:rsidR="004B677C"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6</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CE2EE8" w:rsidRPr="00EB0DF4" w:rsidRDefault="00CE2EE8" w:rsidP="00CD26C6">
      <w:pPr>
        <w:tabs>
          <w:tab w:val="left" w:pos="567"/>
        </w:tabs>
        <w:spacing w:before="0"/>
        <w:rPr>
          <w:rFonts w:cs="Arial"/>
          <w:lang w:val="ru-RU"/>
        </w:rPr>
      </w:pPr>
      <w:r w:rsidRPr="00EB0DF4">
        <w:rPr>
          <w:rFonts w:cs="Arial"/>
          <w:lang w:val="ru-RU"/>
        </w:rPr>
        <w:t>Овај Уговор сматра се закљученим и ступа на снагу када га потпишу овлашћени представници Уговорних страна и достав</w:t>
      </w:r>
      <w:r w:rsidRPr="00EB0DF4">
        <w:rPr>
          <w:rFonts w:cs="Arial"/>
          <w:lang w:val="sr-Cyrl-RS"/>
        </w:rPr>
        <w:t>љањ</w:t>
      </w:r>
      <w:r w:rsidRPr="00EB0DF4">
        <w:rPr>
          <w:rFonts w:cs="Arial"/>
          <w:lang w:val="sr-Latn-RS"/>
        </w:rPr>
        <w:t>e</w:t>
      </w:r>
      <w:r w:rsidRPr="00EB0DF4">
        <w:rPr>
          <w:rFonts w:cs="Arial"/>
          <w:lang w:val="sr-Cyrl-RS"/>
        </w:rPr>
        <w:t>м</w:t>
      </w:r>
      <w:r w:rsidRPr="00EB0DF4">
        <w:rPr>
          <w:rFonts w:cs="Arial"/>
          <w:lang w:val="ru-RU"/>
        </w:rPr>
        <w:t xml:space="preserve"> средства финансијског обезбеђења. </w:t>
      </w:r>
    </w:p>
    <w:p w:rsidR="00DA18C8" w:rsidRPr="00EB0DF4" w:rsidRDefault="00DA18C8" w:rsidP="00673BE1">
      <w:pPr>
        <w:tabs>
          <w:tab w:val="left" w:pos="567"/>
        </w:tabs>
        <w:spacing w:before="0"/>
        <w:jc w:val="left"/>
        <w:rPr>
          <w:rFonts w:cs="Arial"/>
          <w:lang w:val="sr-Latn-RS"/>
        </w:rPr>
      </w:pPr>
      <w:r w:rsidRPr="00EB0DF4">
        <w:rPr>
          <w:rFonts w:cs="Arial"/>
          <w:lang w:val="ru-RU"/>
        </w:rPr>
        <w:t xml:space="preserve"> </w:t>
      </w:r>
    </w:p>
    <w:p w:rsidR="00D767EB" w:rsidRDefault="003212D5" w:rsidP="00673BE1">
      <w:pPr>
        <w:tabs>
          <w:tab w:val="left" w:pos="567"/>
        </w:tabs>
        <w:spacing w:before="0"/>
        <w:jc w:val="center"/>
        <w:rPr>
          <w:rFonts w:cs="Arial"/>
          <w:b/>
          <w:lang w:val="sr-Cyrl-RS"/>
        </w:rPr>
      </w:pPr>
      <w:r w:rsidRPr="00EB0DF4">
        <w:rPr>
          <w:rFonts w:cs="Arial"/>
          <w:b/>
          <w:lang w:val="ru-RU"/>
        </w:rPr>
        <w:t>Члан</w:t>
      </w:r>
      <w:r w:rsidRPr="00EB0DF4">
        <w:rPr>
          <w:rFonts w:cs="Arial"/>
          <w:b/>
          <w:lang w:val="sr-Latn-RS"/>
        </w:rPr>
        <w:t xml:space="preserve"> </w:t>
      </w:r>
      <w:r w:rsidR="00CE2EE8" w:rsidRPr="00EB0DF4">
        <w:rPr>
          <w:rFonts w:cs="Arial"/>
          <w:b/>
          <w:lang w:val="sr-Cyrl-RS"/>
        </w:rPr>
        <w:t>7</w:t>
      </w:r>
    </w:p>
    <w:p w:rsidR="004B677C" w:rsidRPr="00EB0DF4" w:rsidRDefault="003212D5" w:rsidP="00673BE1">
      <w:pPr>
        <w:tabs>
          <w:tab w:val="left" w:pos="567"/>
        </w:tabs>
        <w:spacing w:before="0"/>
        <w:jc w:val="center"/>
        <w:rPr>
          <w:rFonts w:cs="Arial"/>
          <w:lang w:val="sr-Latn-RS"/>
        </w:rPr>
      </w:pPr>
      <w:r w:rsidRPr="00EB0DF4">
        <w:rPr>
          <w:rFonts w:cs="Arial"/>
          <w:lang w:val="sr-Latn-RS"/>
        </w:rPr>
        <w:t>.</w:t>
      </w:r>
    </w:p>
    <w:p w:rsidR="00FB18E2" w:rsidRPr="00EB0DF4" w:rsidRDefault="00FB18E2" w:rsidP="00D767EB">
      <w:pPr>
        <w:pStyle w:val="KDParagraf"/>
        <w:spacing w:before="0"/>
        <w:rPr>
          <w:rFonts w:cs="Arial"/>
          <w:lang w:val="sr-Latn-RS"/>
        </w:rPr>
      </w:pP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w:t>
      </w:r>
      <w:r w:rsidRPr="00EB0DF4">
        <w:rPr>
          <w:rFonts w:cs="Arial"/>
          <w:bCs/>
          <w:lang w:val="sr-Latn-RS"/>
        </w:rPr>
        <w:t xml:space="preserve"> </w:t>
      </w:r>
      <w:r w:rsidRPr="00EB0DF4">
        <w:rPr>
          <w:rFonts w:cs="Arial"/>
          <w:bCs/>
          <w:lang w:val="ru-RU"/>
        </w:rPr>
        <w:t>с</w:t>
      </w:r>
      <w:r w:rsidRPr="00EB0DF4">
        <w:rPr>
          <w:rFonts w:cs="Arial"/>
          <w:bCs/>
          <w:lang w:val="sr-Latn-RS"/>
        </w:rPr>
        <w:t xml:space="preserve">e </w:t>
      </w:r>
      <w:r w:rsidRPr="00EB0DF4">
        <w:rPr>
          <w:rFonts w:cs="Arial"/>
          <w:bCs/>
          <w:lang w:val="ru-RU"/>
        </w:rPr>
        <w:t>з</w:t>
      </w:r>
      <w:r w:rsidRPr="00EB0DF4">
        <w:rPr>
          <w:rFonts w:cs="Arial"/>
          <w:bCs/>
          <w:lang w:val="sr-Latn-RS"/>
        </w:rPr>
        <w:t>a</w:t>
      </w:r>
      <w:r w:rsidRPr="00EB0DF4">
        <w:rPr>
          <w:rFonts w:cs="Arial"/>
          <w:bCs/>
          <w:lang w:val="ru-RU"/>
        </w:rPr>
        <w:t>кључу</w:t>
      </w:r>
      <w:r w:rsidRPr="00EB0DF4">
        <w:rPr>
          <w:rFonts w:cs="Arial"/>
          <w:bCs/>
          <w:lang w:val="sr-Latn-RS"/>
        </w:rPr>
        <w:t xml:space="preserve">je </w:t>
      </w:r>
      <w:r w:rsidRPr="00EB0DF4">
        <w:rPr>
          <w:rFonts w:cs="Arial"/>
          <w:bCs/>
          <w:lang w:val="ru-RU"/>
        </w:rPr>
        <w:t>д</w:t>
      </w:r>
      <w:r w:rsidRPr="00EB0DF4">
        <w:rPr>
          <w:rFonts w:cs="Arial"/>
          <w:bCs/>
          <w:lang w:val="sr-Latn-RS"/>
        </w:rPr>
        <w:t xml:space="preserve">o </w:t>
      </w:r>
      <w:r w:rsidRPr="00EB0DF4">
        <w:rPr>
          <w:rFonts w:cs="Arial"/>
          <w:bCs/>
          <w:lang w:val="ru-RU"/>
        </w:rPr>
        <w:t>испуњ</w:t>
      </w:r>
      <w:r w:rsidRPr="00EB0DF4">
        <w:rPr>
          <w:rFonts w:cs="Arial"/>
          <w:bCs/>
          <w:lang w:val="sr-Latn-RS"/>
        </w:rPr>
        <w:t>e</w:t>
      </w:r>
      <w:r w:rsidRPr="00EB0DF4">
        <w:rPr>
          <w:rFonts w:cs="Arial"/>
          <w:bCs/>
          <w:lang w:val="ru-RU"/>
        </w:rPr>
        <w:t>њ</w:t>
      </w:r>
      <w:r w:rsidRPr="00EB0DF4">
        <w:rPr>
          <w:rFonts w:cs="Arial"/>
          <w:bCs/>
          <w:lang w:val="sr-Latn-RS"/>
        </w:rPr>
        <w:t xml:space="preserve">a </w:t>
      </w:r>
      <w:r w:rsidRPr="00EB0DF4">
        <w:rPr>
          <w:rFonts w:cs="Arial"/>
          <w:bCs/>
          <w:lang w:val="ru-RU"/>
        </w:rPr>
        <w:t>свих</w:t>
      </w:r>
      <w:r w:rsidRPr="00EB0DF4">
        <w:rPr>
          <w:rFonts w:cs="Arial"/>
          <w:bCs/>
          <w:lang w:val="sr-Latn-RS"/>
        </w:rPr>
        <w:t xml:space="preserve"> </w:t>
      </w: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рних</w:t>
      </w:r>
      <w:r w:rsidRPr="00EB0DF4">
        <w:rPr>
          <w:rFonts w:cs="Arial"/>
          <w:bCs/>
          <w:lang w:val="sr-Latn-RS"/>
        </w:rPr>
        <w:t xml:space="preserve"> o</w:t>
      </w:r>
      <w:r w:rsidRPr="00EB0DF4">
        <w:rPr>
          <w:rFonts w:cs="Arial"/>
          <w:bCs/>
          <w:lang w:val="ru-RU"/>
        </w:rPr>
        <w:t>б</w:t>
      </w:r>
      <w:r w:rsidRPr="00EB0DF4">
        <w:rPr>
          <w:rFonts w:cs="Arial"/>
          <w:bCs/>
          <w:lang w:val="sr-Latn-RS"/>
        </w:rPr>
        <w:t>a</w:t>
      </w:r>
      <w:r w:rsidRPr="00EB0DF4">
        <w:rPr>
          <w:rFonts w:cs="Arial"/>
          <w:bCs/>
          <w:lang w:val="ru-RU"/>
        </w:rPr>
        <w:t>в</w:t>
      </w:r>
      <w:r w:rsidRPr="00EB0DF4">
        <w:rPr>
          <w:rFonts w:cs="Arial"/>
          <w:bCs/>
          <w:lang w:val="sr-Latn-RS"/>
        </w:rPr>
        <w:t>e</w:t>
      </w:r>
      <w:r w:rsidRPr="00EB0DF4">
        <w:rPr>
          <w:rFonts w:cs="Arial"/>
          <w:bCs/>
          <w:lang w:val="ru-RU"/>
        </w:rPr>
        <w:t>з</w:t>
      </w:r>
      <w:r w:rsidRPr="00EB0DF4">
        <w:rPr>
          <w:rFonts w:cs="Arial"/>
          <w:bCs/>
          <w:lang w:val="sr-Latn-RS"/>
        </w:rPr>
        <w:t>a</w:t>
      </w:r>
      <w:r w:rsidRPr="00EB0DF4">
        <w:rPr>
          <w:rFonts w:cs="Arial"/>
          <w:lang w:val="sr-Latn-RS"/>
        </w:rPr>
        <w:t>.</w:t>
      </w:r>
    </w:p>
    <w:p w:rsidR="00EE2AA5" w:rsidRDefault="00FB18E2" w:rsidP="00EE2AA5">
      <w:pPr>
        <w:pStyle w:val="KDParagraf"/>
        <w:spacing w:before="0"/>
        <w:rPr>
          <w:rFonts w:cs="Arial"/>
          <w:lang w:val="sr-Latn-RS"/>
        </w:rPr>
      </w:pPr>
      <w:r w:rsidRPr="00EB0DF4">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2AA5" w:rsidRDefault="00EE2AA5" w:rsidP="00EE2AA5">
      <w:pPr>
        <w:pStyle w:val="KDParagraf"/>
        <w:spacing w:before="0"/>
        <w:rPr>
          <w:rFonts w:cs="Arial"/>
          <w:lang w:val="sr-Latn-RS"/>
        </w:rPr>
      </w:pPr>
    </w:p>
    <w:p w:rsidR="00EE2AA5" w:rsidRDefault="00EE2AA5" w:rsidP="00EE2AA5">
      <w:pPr>
        <w:pStyle w:val="KDParagraf"/>
        <w:spacing w:before="0"/>
        <w:rPr>
          <w:rFonts w:cs="Arial"/>
          <w:lang w:val="sr-Latn-RS"/>
        </w:rPr>
      </w:pPr>
    </w:p>
    <w:p w:rsidR="00EE2AA5" w:rsidRPr="001963D0" w:rsidRDefault="00EE2AA5" w:rsidP="00EE2AA5">
      <w:pPr>
        <w:pStyle w:val="KDParagraf"/>
        <w:spacing w:before="0"/>
        <w:rPr>
          <w:rFonts w:cs="Arial"/>
          <w:lang w:val="sr-Cyrl-RS"/>
        </w:rPr>
      </w:pPr>
    </w:p>
    <w:p w:rsidR="004B677C" w:rsidRDefault="003212D5" w:rsidP="00673BE1">
      <w:pPr>
        <w:tabs>
          <w:tab w:val="left" w:pos="567"/>
        </w:tabs>
        <w:spacing w:before="0"/>
        <w:jc w:val="center"/>
        <w:rPr>
          <w:rFonts w:cs="Arial"/>
          <w:lang w:val="ru-RU"/>
        </w:rPr>
      </w:pPr>
      <w:r w:rsidRPr="00EB0DF4">
        <w:rPr>
          <w:rFonts w:cs="Arial"/>
          <w:b/>
          <w:lang w:val="ru-RU"/>
        </w:rPr>
        <w:lastRenderedPageBreak/>
        <w:t xml:space="preserve">Члан </w:t>
      </w:r>
      <w:r w:rsidR="00CE2EE8" w:rsidRPr="00EB0DF4">
        <w:rPr>
          <w:rFonts w:cs="Arial"/>
          <w:b/>
          <w:lang w:val="sr-Cyrl-RS"/>
        </w:rPr>
        <w:t>8</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7B2E42" w:rsidP="00673BE1">
      <w:pPr>
        <w:tabs>
          <w:tab w:val="left" w:pos="567"/>
        </w:tabs>
        <w:spacing w:before="0"/>
        <w:rPr>
          <w:rFonts w:cs="Arial"/>
          <w:lang w:val="ru-RU"/>
        </w:rPr>
      </w:pPr>
      <w:r>
        <w:rPr>
          <w:rFonts w:cs="Arial"/>
          <w:lang w:val="ru-RU"/>
        </w:rPr>
        <w:t>Овај Уговор и његови Прилози</w:t>
      </w:r>
      <w:r w:rsidR="003212D5" w:rsidRPr="00EB0DF4">
        <w:rPr>
          <w:rFonts w:cs="Arial"/>
          <w:lang w:val="ru-RU"/>
        </w:rPr>
        <w:t xml:space="preserve">, сачињени су на српском језику. </w:t>
      </w:r>
    </w:p>
    <w:p w:rsidR="003212D5" w:rsidRPr="00EB0DF4" w:rsidRDefault="003212D5" w:rsidP="00673BE1">
      <w:pPr>
        <w:tabs>
          <w:tab w:val="left" w:pos="567"/>
        </w:tabs>
        <w:spacing w:before="0"/>
        <w:rPr>
          <w:rFonts w:cs="Arial"/>
          <w:lang w:val="ru-RU"/>
        </w:rPr>
      </w:pPr>
      <w:r w:rsidRPr="00EB0DF4">
        <w:rPr>
          <w:rFonts w:cs="Arial"/>
          <w:lang w:val="ru-RU"/>
        </w:rPr>
        <w:t>На овај Уговор примењују се закони Републике Србије.</w:t>
      </w: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спора меродавно право је право Републике Србије, а поступак се води на српском језику. </w:t>
      </w:r>
    </w:p>
    <w:p w:rsidR="003212D5" w:rsidRPr="00EB0DF4" w:rsidRDefault="003212D5" w:rsidP="00673BE1">
      <w:pPr>
        <w:tabs>
          <w:tab w:val="left" w:pos="567"/>
        </w:tabs>
        <w:spacing w:before="0"/>
        <w:rPr>
          <w:rFonts w:cs="Arial"/>
          <w:lang w:val="sr-Latn-RS"/>
        </w:rPr>
      </w:pPr>
    </w:p>
    <w:p w:rsidR="00D767EB" w:rsidRDefault="003212D5" w:rsidP="00673BE1">
      <w:pPr>
        <w:tabs>
          <w:tab w:val="left" w:pos="567"/>
        </w:tabs>
        <w:spacing w:before="0"/>
        <w:rPr>
          <w:rFonts w:cs="Arial"/>
          <w:b/>
          <w:lang w:val="ru-RU"/>
        </w:rPr>
      </w:pPr>
      <w:r w:rsidRPr="00EB0DF4">
        <w:rPr>
          <w:rFonts w:cs="Arial"/>
          <w:b/>
          <w:lang w:val="ru-RU"/>
        </w:rPr>
        <w:t xml:space="preserve">КВАЛИТАТИВНИ И </w:t>
      </w:r>
    </w:p>
    <w:p w:rsidR="003212D5" w:rsidRDefault="003212D5" w:rsidP="00673BE1">
      <w:pPr>
        <w:tabs>
          <w:tab w:val="left" w:pos="567"/>
        </w:tabs>
        <w:spacing w:before="0"/>
        <w:rPr>
          <w:rFonts w:cs="Arial"/>
          <w:b/>
          <w:lang w:val="sr-Latn-RS"/>
        </w:rPr>
      </w:pPr>
      <w:r w:rsidRPr="00EB0DF4">
        <w:rPr>
          <w:rFonts w:cs="Arial"/>
          <w:b/>
          <w:lang w:val="ru-RU"/>
        </w:rPr>
        <w:t xml:space="preserve">КВАНТИТАТИВНИ ПРИЈЕМ </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9</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2440F6" w:rsidP="00673BE1">
      <w:pPr>
        <w:tabs>
          <w:tab w:val="left" w:pos="567"/>
        </w:tabs>
        <w:spacing w:before="0"/>
        <w:rPr>
          <w:rFonts w:cs="Arial"/>
          <w:lang w:val="sr-Latn-RS"/>
        </w:rPr>
      </w:pPr>
      <w:r w:rsidRPr="00EB0DF4">
        <w:rPr>
          <w:rFonts w:cs="Arial"/>
          <w:lang w:val="ru-RU"/>
        </w:rPr>
        <w:t>Квантитативни и квалитативни пријем Услуге врши се приликом пружања Услуге у при</w:t>
      </w:r>
      <w:r w:rsidR="00CF1474" w:rsidRPr="00EB0DF4">
        <w:rPr>
          <w:rFonts w:cs="Arial"/>
          <w:lang w:val="ru-RU"/>
        </w:rPr>
        <w:t xml:space="preserve">суству овлашћених представника </w:t>
      </w:r>
      <w:r w:rsidRPr="00EB0DF4">
        <w:rPr>
          <w:rFonts w:cs="Arial"/>
          <w:lang w:val="ru-RU"/>
        </w:rPr>
        <w:t xml:space="preserve"> Корисника услуге.У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8  дана. Пружалац услуге  се обавезује да недостатке установљене од стране Корисника услуге приликом квантитативног и квалитативног пријема отклони у року од 15 дана од момента пријема рекламације о свом трошку.</w:t>
      </w:r>
    </w:p>
    <w:p w:rsidR="004204EB" w:rsidRPr="004204EB" w:rsidRDefault="004204EB" w:rsidP="00673BE1">
      <w:pPr>
        <w:tabs>
          <w:tab w:val="left" w:pos="567"/>
        </w:tabs>
        <w:spacing w:before="0"/>
        <w:rPr>
          <w:rFonts w:cs="Arial"/>
          <w:lang w:val="sr-Latn-RS"/>
        </w:rPr>
      </w:pPr>
    </w:p>
    <w:p w:rsidR="00D767EB" w:rsidRDefault="002440F6" w:rsidP="00673BE1">
      <w:pPr>
        <w:pStyle w:val="KDParagraf"/>
        <w:spacing w:before="0"/>
        <w:rPr>
          <w:rFonts w:cs="Arial"/>
          <w:b/>
          <w:lang w:val="ru-RU"/>
        </w:rPr>
      </w:pPr>
      <w:r w:rsidRPr="00EB0DF4">
        <w:rPr>
          <w:rFonts w:cs="Arial"/>
          <w:b/>
          <w:lang w:val="ru-RU"/>
        </w:rPr>
        <w:t xml:space="preserve">ОВЛАШЋЕНИ ПРЕДСТАВНИЦИ </w:t>
      </w:r>
    </w:p>
    <w:p w:rsidR="007B2E42" w:rsidRDefault="002440F6" w:rsidP="00673BE1">
      <w:pPr>
        <w:pStyle w:val="KDParagraf"/>
        <w:spacing w:before="0"/>
        <w:rPr>
          <w:rFonts w:cs="Arial"/>
          <w:b/>
          <w:lang w:val="sr-Latn-RS"/>
        </w:rPr>
      </w:pPr>
      <w:r w:rsidRPr="00EB0DF4">
        <w:rPr>
          <w:rFonts w:cs="Arial"/>
          <w:b/>
          <w:lang w:val="ru-RU"/>
        </w:rPr>
        <w:t>ЗА ПРАЋЕЊЕ УГОВОРА</w:t>
      </w:r>
    </w:p>
    <w:p w:rsidR="00EE2AA5" w:rsidRPr="00EE2AA5" w:rsidRDefault="00EE2AA5" w:rsidP="00673BE1">
      <w:pPr>
        <w:pStyle w:val="KDParagraf"/>
        <w:spacing w:before="0"/>
        <w:rPr>
          <w:rFonts w:cs="Arial"/>
          <w:b/>
          <w:lang w:val="sr-Latn-RS"/>
        </w:rPr>
      </w:pPr>
    </w:p>
    <w:p w:rsidR="002440F6" w:rsidRDefault="002440F6" w:rsidP="00673BE1">
      <w:pPr>
        <w:pStyle w:val="KDParagraf"/>
        <w:spacing w:before="0"/>
        <w:jc w:val="center"/>
        <w:rPr>
          <w:rFonts w:cs="Arial"/>
          <w:lang w:val="ru-RU"/>
        </w:rPr>
      </w:pPr>
      <w:r w:rsidRPr="00EB0DF4">
        <w:rPr>
          <w:rFonts w:cs="Arial"/>
          <w:b/>
          <w:lang w:val="ru-RU"/>
        </w:rPr>
        <w:t>Члан 1</w:t>
      </w:r>
      <w:r w:rsidR="00D767EB">
        <w:rPr>
          <w:rFonts w:cs="Arial"/>
          <w:b/>
          <w:lang w:val="ru-RU"/>
        </w:rPr>
        <w:t>0</w:t>
      </w:r>
      <w:r w:rsidRPr="00EB0DF4">
        <w:rPr>
          <w:rFonts w:cs="Arial"/>
          <w:lang w:val="ru-RU"/>
        </w:rPr>
        <w:t>.</w:t>
      </w:r>
    </w:p>
    <w:p w:rsidR="00D767EB" w:rsidRPr="00EB0DF4" w:rsidRDefault="00D767EB" w:rsidP="00673BE1">
      <w:pPr>
        <w:pStyle w:val="KDParagraf"/>
        <w:spacing w:before="0"/>
        <w:jc w:val="center"/>
        <w:rPr>
          <w:rFonts w:cs="Arial"/>
          <w:lang w:val="ru-RU"/>
        </w:rPr>
      </w:pPr>
    </w:p>
    <w:p w:rsidR="002440F6" w:rsidRDefault="002440F6" w:rsidP="00673BE1">
      <w:pPr>
        <w:pStyle w:val="KDParagraf"/>
        <w:spacing w:before="0"/>
        <w:rPr>
          <w:rFonts w:cs="Arial"/>
          <w:lang w:val="sr-Latn-RS"/>
        </w:rPr>
      </w:pPr>
      <w:r w:rsidRPr="00EB0DF4">
        <w:rPr>
          <w:rFonts w:cs="Arial"/>
          <w:lang w:val="ru-RU"/>
        </w:rPr>
        <w:t xml:space="preserve">Овлашћени представници за праћење реализације Услуге из члана 1. овог Уговора су: </w:t>
      </w:r>
    </w:p>
    <w:p w:rsidR="00EE2AA5" w:rsidRPr="00EE2AA5" w:rsidRDefault="00EE2AA5" w:rsidP="00673BE1">
      <w:pPr>
        <w:pStyle w:val="KDParagraf"/>
        <w:spacing w:before="0"/>
        <w:rPr>
          <w:rFonts w:cs="Arial"/>
          <w:lang w:val="sr-Latn-RS"/>
        </w:rPr>
      </w:pPr>
    </w:p>
    <w:p w:rsidR="002440F6" w:rsidRPr="00EB0DF4" w:rsidRDefault="00D767EB" w:rsidP="00673BE1">
      <w:pPr>
        <w:pStyle w:val="KDParagraf"/>
        <w:spacing w:before="0"/>
        <w:rPr>
          <w:rFonts w:cs="Arial"/>
          <w:lang w:val="ru-RU"/>
        </w:rPr>
      </w:pPr>
      <w:r>
        <w:rPr>
          <w:rFonts w:cs="Arial"/>
          <w:lang w:val="ru-RU"/>
        </w:rPr>
        <w:tab/>
        <w:t xml:space="preserve">- за Корисника услуге: </w:t>
      </w:r>
      <w:r w:rsidR="002440F6" w:rsidRPr="00EB0DF4">
        <w:rPr>
          <w:rFonts w:cs="Arial"/>
          <w:lang w:val="ru-RU"/>
        </w:rPr>
        <w:t>________________________________</w:t>
      </w:r>
    </w:p>
    <w:p w:rsidR="002440F6" w:rsidRDefault="002440F6" w:rsidP="00673BE1">
      <w:pPr>
        <w:pStyle w:val="KDParagraf"/>
        <w:spacing w:before="0"/>
        <w:rPr>
          <w:rFonts w:cs="Arial"/>
          <w:lang w:val="ru-RU"/>
        </w:rPr>
      </w:pPr>
      <w:r w:rsidRPr="00EB0DF4">
        <w:rPr>
          <w:rFonts w:cs="Arial"/>
          <w:lang w:val="ru-RU"/>
        </w:rPr>
        <w:tab/>
        <w:t xml:space="preserve">- за Пружаоца услуге: </w:t>
      </w:r>
      <w:r w:rsidRPr="00EB0DF4">
        <w:rPr>
          <w:rFonts w:cs="Arial"/>
          <w:lang w:val="ru-RU"/>
        </w:rPr>
        <w:tab/>
        <w:t>________________________________</w:t>
      </w:r>
    </w:p>
    <w:p w:rsidR="005F0848" w:rsidRPr="00EB0DF4" w:rsidRDefault="005F0848" w:rsidP="00673BE1">
      <w:pPr>
        <w:pStyle w:val="KDParagraf"/>
        <w:spacing w:before="0"/>
        <w:rPr>
          <w:rFonts w:cs="Arial"/>
          <w:lang w:val="ru-RU"/>
        </w:rPr>
      </w:pPr>
    </w:p>
    <w:p w:rsidR="002440F6" w:rsidRPr="00EB0DF4" w:rsidRDefault="002440F6" w:rsidP="00673BE1">
      <w:pPr>
        <w:pStyle w:val="KDParagraf"/>
        <w:spacing w:before="0"/>
        <w:rPr>
          <w:rFonts w:cs="Arial"/>
          <w:lang w:val="sr-Cyrl-RS"/>
        </w:rPr>
      </w:pPr>
      <w:r w:rsidRPr="00EB0DF4">
        <w:rPr>
          <w:rFonts w:cs="Arial"/>
          <w:lang w:val="ru-RU"/>
        </w:rPr>
        <w:t>Овлашћења и дужности овлашћених представника  за праћење реализације овог Уговора су да:</w:t>
      </w:r>
      <w:r w:rsidRPr="00EB0DF4">
        <w:rPr>
          <w:rFonts w:cs="Arial"/>
          <w:lang w:val="sr-Latn-RS"/>
        </w:rPr>
        <w:t xml:space="preserve"> </w:t>
      </w:r>
      <w:r w:rsidRPr="00EB0DF4">
        <w:rPr>
          <w:rFonts w:cs="Arial"/>
          <w:lang w:val="ru-RU"/>
        </w:rPr>
        <w:t>примају месечне извештаје и изјашњавају се поводом истих ( сагласност односно примедбе на извештај );</w:t>
      </w:r>
      <w:r w:rsidRPr="00EB0DF4">
        <w:rPr>
          <w:rFonts w:cs="Arial"/>
          <w:lang w:val="sr-Latn-RS"/>
        </w:rPr>
        <w:t xml:space="preserve"> </w:t>
      </w:r>
      <w:r w:rsidRPr="00EB0DF4">
        <w:rPr>
          <w:rFonts w:cs="Arial"/>
          <w:lang w:val="ru-RU"/>
        </w:rPr>
        <w:t xml:space="preserve">исти доставе другој Уговорној страни и да прате поступање по примедбама; </w:t>
      </w:r>
      <w:r w:rsidRPr="00EB0DF4">
        <w:rPr>
          <w:rFonts w:cs="Arial"/>
          <w:lang w:val="sr-Latn-RS"/>
        </w:rPr>
        <w:t xml:space="preserve"> </w:t>
      </w:r>
      <w:r w:rsidRPr="00EB0DF4">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sidRPr="00EB0DF4">
        <w:rPr>
          <w:rFonts w:cs="Arial"/>
          <w:lang w:val="sr-Latn-RS"/>
        </w:rPr>
        <w:t xml:space="preserve"> </w:t>
      </w:r>
      <w:r w:rsidRPr="00EB0DF4">
        <w:rPr>
          <w:rFonts w:cs="Arial"/>
          <w:lang w:val="ru-RU"/>
        </w:rPr>
        <w:t>извршавају и друге дужности везане за реализацију предмета овог Уговора, по потреби.</w:t>
      </w:r>
    </w:p>
    <w:p w:rsidR="003212D5" w:rsidRPr="00EB0DF4" w:rsidRDefault="003212D5" w:rsidP="00673BE1">
      <w:pPr>
        <w:tabs>
          <w:tab w:val="left" w:pos="567"/>
        </w:tabs>
        <w:spacing w:before="0"/>
        <w:rPr>
          <w:rFonts w:cs="Arial"/>
          <w:lang w:val="sr-Cyrl-RS"/>
        </w:rPr>
      </w:pPr>
    </w:p>
    <w:p w:rsidR="007B2E42" w:rsidRDefault="003212D5" w:rsidP="00673BE1">
      <w:pPr>
        <w:tabs>
          <w:tab w:val="left" w:pos="567"/>
        </w:tabs>
        <w:spacing w:before="0"/>
        <w:rPr>
          <w:rFonts w:cs="Arial"/>
          <w:b/>
          <w:lang w:val="sr-Latn-RS"/>
        </w:rPr>
      </w:pPr>
      <w:r w:rsidRPr="00EB0DF4">
        <w:rPr>
          <w:rFonts w:cs="Arial"/>
          <w:b/>
          <w:lang w:val="ru-RU"/>
        </w:rPr>
        <w:t>ВИША СИЛА</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1</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1B2357" w:rsidRPr="00EB0DF4">
        <w:rPr>
          <w:rFonts w:cs="Arial"/>
          <w:lang w:val="ru-RU"/>
        </w:rPr>
        <w:t xml:space="preserve"> </w:t>
      </w:r>
      <w:r w:rsidRPr="00EB0DF4">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3212D5" w:rsidRPr="00EB0DF4" w:rsidRDefault="003212D5" w:rsidP="00673BE1">
      <w:pPr>
        <w:tabs>
          <w:tab w:val="left" w:pos="567"/>
        </w:tabs>
        <w:spacing w:before="0"/>
        <w:rPr>
          <w:rFonts w:cs="Arial"/>
          <w:lang w:val="ru-RU"/>
        </w:rPr>
      </w:pPr>
      <w:r w:rsidRPr="00EB0DF4">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1B2357" w:rsidRPr="00EB0DF4">
        <w:rPr>
          <w:rFonts w:cs="Arial"/>
          <w:lang w:val="ru-RU"/>
        </w:rPr>
        <w:t xml:space="preserve"> </w:t>
      </w:r>
      <w:r w:rsidRPr="00EB0DF4">
        <w:rPr>
          <w:rFonts w:cs="Arial"/>
          <w:lang w:val="ru-RU"/>
        </w:rPr>
        <w:t xml:space="preserve">Уколико виша сила траје дуже од 90 (словима: деведесет) дана, било која Уговорна страна може да раскине овај Уговор у року од 30 </w:t>
      </w:r>
      <w:r w:rsidRPr="00EB0DF4">
        <w:rPr>
          <w:rFonts w:cs="Arial"/>
          <w:lang w:val="ru-RU"/>
        </w:rPr>
        <w:lastRenderedPageBreak/>
        <w:t>(словима: тридесет) дана, уз доставу писаног обавештења другој Уговорној страни о намери да раскине Уговор.</w:t>
      </w:r>
    </w:p>
    <w:p w:rsidR="00EE2AA5" w:rsidRPr="00EE2AA5" w:rsidRDefault="00EE2AA5" w:rsidP="00673BE1">
      <w:pPr>
        <w:tabs>
          <w:tab w:val="left" w:pos="567"/>
        </w:tabs>
        <w:spacing w:before="0"/>
        <w:rPr>
          <w:rFonts w:cs="Arial"/>
          <w:lang w:val="sr-Latn-RS"/>
        </w:rPr>
      </w:pPr>
    </w:p>
    <w:p w:rsidR="00057AA3" w:rsidRDefault="003212D5" w:rsidP="00673BE1">
      <w:pPr>
        <w:tabs>
          <w:tab w:val="left" w:pos="567"/>
        </w:tabs>
        <w:spacing w:before="0"/>
        <w:rPr>
          <w:rFonts w:cs="Arial"/>
          <w:b/>
          <w:lang w:val="sr-Latn-RS"/>
        </w:rPr>
      </w:pPr>
      <w:r w:rsidRPr="003540E6">
        <w:rPr>
          <w:rFonts w:cs="Arial"/>
          <w:b/>
          <w:lang w:val="sr-Cyrl-RS"/>
        </w:rPr>
        <w:t>НАКНАДА</w:t>
      </w:r>
      <w:r w:rsidRPr="00EB0DF4">
        <w:rPr>
          <w:rFonts w:cs="Arial"/>
          <w:b/>
          <w:lang w:val="sr-Latn-RS"/>
        </w:rPr>
        <w:t xml:space="preserve"> </w:t>
      </w:r>
      <w:r w:rsidRPr="003540E6">
        <w:rPr>
          <w:rFonts w:cs="Arial"/>
          <w:b/>
          <w:lang w:val="sr-Cyrl-RS"/>
        </w:rPr>
        <w:t>ШТЕТЕ</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b/>
          <w:lang w:val="sr-Cyrl-RS"/>
        </w:rPr>
      </w:pPr>
      <w:r w:rsidRPr="003540E6">
        <w:rPr>
          <w:rFonts w:cs="Arial"/>
          <w:b/>
          <w:lang w:val="sr-Cyrl-RS"/>
        </w:rPr>
        <w:t>Члан</w:t>
      </w:r>
      <w:r w:rsidRPr="00EB0DF4">
        <w:rPr>
          <w:rFonts w:cs="Arial"/>
          <w:b/>
          <w:lang w:val="sr-Latn-RS"/>
        </w:rPr>
        <w:t xml:space="preserve"> </w:t>
      </w:r>
      <w:r w:rsidR="002440F6" w:rsidRPr="00EB0DF4">
        <w:rPr>
          <w:rFonts w:cs="Arial"/>
          <w:b/>
          <w:lang w:val="sr-Cyrl-RS"/>
        </w:rPr>
        <w:t>1</w:t>
      </w:r>
      <w:r w:rsidR="00D767EB">
        <w:rPr>
          <w:rFonts w:cs="Arial"/>
          <w:b/>
          <w:lang w:val="sr-Cyrl-RS"/>
        </w:rPr>
        <w:t>2</w:t>
      </w:r>
      <w:r w:rsidR="007B2E42">
        <w:rPr>
          <w:rFonts w:cs="Arial"/>
          <w:b/>
          <w:lang w:val="sr-Cyrl-RS"/>
        </w:rPr>
        <w:t>.</w:t>
      </w:r>
    </w:p>
    <w:p w:rsidR="00D767EB" w:rsidRPr="00EB0DF4" w:rsidRDefault="00D767EB" w:rsidP="00673BE1">
      <w:pPr>
        <w:tabs>
          <w:tab w:val="left" w:pos="567"/>
        </w:tabs>
        <w:spacing w:before="0"/>
        <w:jc w:val="center"/>
        <w:rPr>
          <w:rFonts w:cs="Arial"/>
          <w:lang w:val="sr-Latn-RS"/>
        </w:rPr>
      </w:pPr>
    </w:p>
    <w:p w:rsidR="00815FE5" w:rsidRPr="00EB0DF4" w:rsidRDefault="00815FE5" w:rsidP="00673BE1">
      <w:pPr>
        <w:tabs>
          <w:tab w:val="left" w:pos="567"/>
        </w:tabs>
        <w:spacing w:before="0"/>
        <w:rPr>
          <w:rFonts w:cs="Arial"/>
          <w:lang w:val="sr-Latn-RS"/>
        </w:rPr>
      </w:pPr>
      <w:r w:rsidRPr="003540E6">
        <w:rPr>
          <w:rFonts w:cs="Arial"/>
          <w:lang w:val="sr-Cyrl-RS"/>
        </w:rPr>
        <w:t>Пружалац</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складу</w:t>
      </w:r>
      <w:r w:rsidRPr="00EB0DF4">
        <w:rPr>
          <w:rFonts w:cs="Arial"/>
          <w:lang w:val="sr-Latn-RS"/>
        </w:rPr>
        <w:t xml:space="preserve"> </w:t>
      </w:r>
      <w:r w:rsidRPr="003540E6">
        <w:rPr>
          <w:rFonts w:cs="Arial"/>
          <w:lang w:val="sr-Cyrl-RS"/>
        </w:rPr>
        <w:t>са</w:t>
      </w:r>
      <w:r w:rsidRPr="00EB0DF4">
        <w:rPr>
          <w:rFonts w:cs="Arial"/>
          <w:lang w:val="sr-Latn-RS"/>
        </w:rPr>
        <w:t xml:space="preserve"> </w:t>
      </w:r>
      <w:r w:rsidRPr="003540E6">
        <w:rPr>
          <w:rFonts w:cs="Arial"/>
          <w:lang w:val="sr-Cyrl-RS"/>
        </w:rPr>
        <w:t>ЗОО</w:t>
      </w:r>
      <w:r w:rsidRPr="00EB0DF4">
        <w:rPr>
          <w:rFonts w:cs="Arial"/>
          <w:lang w:val="sr-Latn-RS"/>
        </w:rPr>
        <w:t xml:space="preserve"> </w:t>
      </w:r>
      <w:r w:rsidRPr="003540E6">
        <w:rPr>
          <w:rFonts w:cs="Arial"/>
          <w:lang w:val="sr-Cyrl-RS"/>
        </w:rPr>
        <w:t>одговоран</w:t>
      </w:r>
      <w:r w:rsidRPr="00EB0DF4">
        <w:rPr>
          <w:rFonts w:cs="Arial"/>
          <w:lang w:val="sr-Latn-RS"/>
        </w:rPr>
        <w:t xml:space="preserve"> </w:t>
      </w:r>
      <w:r w:rsidRPr="003540E6">
        <w:rPr>
          <w:rFonts w:cs="Arial"/>
          <w:lang w:val="sr-Cyrl-RS"/>
        </w:rPr>
        <w:t>за</w:t>
      </w:r>
      <w:r w:rsidRPr="00EB0DF4">
        <w:rPr>
          <w:rFonts w:cs="Arial"/>
          <w:lang w:val="sr-Latn-RS"/>
        </w:rPr>
        <w:t xml:space="preserve"> </w:t>
      </w:r>
      <w:r w:rsidRPr="003540E6">
        <w:rPr>
          <w:rFonts w:cs="Arial"/>
          <w:lang w:val="sr-Cyrl-RS"/>
        </w:rPr>
        <w:t>штету</w:t>
      </w:r>
      <w:r w:rsidRPr="00EB0DF4">
        <w:rPr>
          <w:rFonts w:cs="Arial"/>
          <w:lang w:val="sr-Latn-RS"/>
        </w:rPr>
        <w:t xml:space="preserve"> </w:t>
      </w:r>
      <w:r w:rsidRPr="003540E6">
        <w:rPr>
          <w:rFonts w:cs="Arial"/>
          <w:lang w:val="sr-Cyrl-RS"/>
        </w:rPr>
        <w:t>коју</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претрпео</w:t>
      </w:r>
      <w:r w:rsidRPr="00EB0DF4">
        <w:rPr>
          <w:rFonts w:cs="Arial"/>
          <w:lang w:val="sr-Latn-RS"/>
        </w:rPr>
        <w:t xml:space="preserve"> </w:t>
      </w:r>
      <w:r w:rsidRPr="003540E6">
        <w:rPr>
          <w:rFonts w:cs="Arial"/>
          <w:lang w:val="sr-Cyrl-RS"/>
        </w:rPr>
        <w:t>Корисник</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неиспуњењем</w:t>
      </w:r>
      <w:r w:rsidRPr="00EB0DF4">
        <w:rPr>
          <w:rFonts w:cs="Arial"/>
          <w:lang w:val="sr-Latn-RS"/>
        </w:rPr>
        <w:t xml:space="preserve">, </w:t>
      </w:r>
      <w:r w:rsidRPr="003540E6">
        <w:rPr>
          <w:rFonts w:cs="Arial"/>
          <w:lang w:val="sr-Cyrl-RS"/>
        </w:rPr>
        <w:t>делимичним</w:t>
      </w:r>
      <w:r w:rsidRPr="00EB0DF4">
        <w:rPr>
          <w:rFonts w:cs="Arial"/>
          <w:lang w:val="sr-Latn-RS"/>
        </w:rPr>
        <w:t xml:space="preserve"> </w:t>
      </w:r>
      <w:r w:rsidRPr="003540E6">
        <w:rPr>
          <w:rFonts w:cs="Arial"/>
          <w:lang w:val="sr-Cyrl-RS"/>
        </w:rPr>
        <w:t>испуњењем</w:t>
      </w:r>
      <w:r w:rsidRPr="00EB0DF4">
        <w:rPr>
          <w:rFonts w:cs="Arial"/>
          <w:lang w:val="sr-Latn-RS"/>
        </w:rPr>
        <w:t xml:space="preserve"> </w:t>
      </w:r>
      <w:r w:rsidRPr="003540E6">
        <w:rPr>
          <w:rFonts w:cs="Arial"/>
          <w:lang w:val="sr-Cyrl-RS"/>
        </w:rPr>
        <w:t>или</w:t>
      </w:r>
      <w:r w:rsidRPr="00EB0DF4">
        <w:rPr>
          <w:rFonts w:cs="Arial"/>
          <w:lang w:val="sr-Latn-RS"/>
        </w:rPr>
        <w:t xml:space="preserve"> </w:t>
      </w:r>
      <w:r w:rsidRPr="003540E6">
        <w:rPr>
          <w:rFonts w:cs="Arial"/>
          <w:lang w:val="sr-Cyrl-RS"/>
        </w:rPr>
        <w:t>задоцњењем</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испуњењу</w:t>
      </w:r>
      <w:r w:rsidRPr="00EB0DF4">
        <w:rPr>
          <w:rFonts w:cs="Arial"/>
          <w:lang w:val="sr-Latn-RS"/>
        </w:rPr>
        <w:t xml:space="preserve"> </w:t>
      </w:r>
      <w:r w:rsidRPr="003540E6">
        <w:rPr>
          <w:rFonts w:cs="Arial"/>
          <w:lang w:val="sr-Cyrl-RS"/>
        </w:rPr>
        <w:t>обавеза</w:t>
      </w:r>
      <w:r w:rsidRPr="00EB0DF4">
        <w:rPr>
          <w:rFonts w:cs="Arial"/>
          <w:lang w:val="sr-Latn-RS"/>
        </w:rPr>
        <w:t xml:space="preserve"> </w:t>
      </w:r>
      <w:r w:rsidRPr="003540E6">
        <w:rPr>
          <w:rFonts w:cs="Arial"/>
          <w:lang w:val="sr-Cyrl-RS"/>
        </w:rPr>
        <w:t>преузетих</w:t>
      </w:r>
      <w:r w:rsidRPr="00EB0DF4">
        <w:rPr>
          <w:rFonts w:cs="Arial"/>
          <w:lang w:val="sr-Latn-RS"/>
        </w:rPr>
        <w:t xml:space="preserve"> </w:t>
      </w:r>
      <w:r w:rsidRPr="003540E6">
        <w:rPr>
          <w:rFonts w:cs="Arial"/>
          <w:lang w:val="sr-Cyrl-RS"/>
        </w:rPr>
        <w:t>овим</w:t>
      </w:r>
      <w:r w:rsidRPr="00EB0DF4">
        <w:rPr>
          <w:rFonts w:cs="Arial"/>
          <w:lang w:val="sr-Latn-RS"/>
        </w:rPr>
        <w:t xml:space="preserve"> </w:t>
      </w:r>
      <w:r w:rsidRPr="003540E6">
        <w:rPr>
          <w:rFonts w:cs="Arial"/>
          <w:lang w:val="sr-Cyrl-RS"/>
        </w:rPr>
        <w:t>Уговором</w:t>
      </w:r>
      <w:r w:rsidRPr="00EB0DF4">
        <w:rPr>
          <w:rFonts w:cs="Arial"/>
          <w:lang w:val="sr-Latn-RS"/>
        </w:rPr>
        <w:t>.</w:t>
      </w:r>
    </w:p>
    <w:p w:rsidR="00815FE5" w:rsidRPr="00EB0DF4" w:rsidRDefault="00815FE5" w:rsidP="00673BE1">
      <w:pPr>
        <w:tabs>
          <w:tab w:val="left" w:pos="567"/>
        </w:tabs>
        <w:spacing w:before="0"/>
        <w:rPr>
          <w:rFonts w:cs="Arial"/>
          <w:lang w:val="ru-RU"/>
        </w:rPr>
      </w:pPr>
      <w:r w:rsidRPr="00EB0DF4">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15FE5" w:rsidRPr="00EB0DF4" w:rsidRDefault="00815FE5" w:rsidP="00673BE1">
      <w:pPr>
        <w:tabs>
          <w:tab w:val="left" w:pos="567"/>
        </w:tabs>
        <w:spacing w:before="0"/>
        <w:rPr>
          <w:rFonts w:cs="Arial"/>
          <w:lang w:val="ru-RU"/>
        </w:rPr>
      </w:pPr>
      <w:r w:rsidRPr="00EB0DF4">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5FE5" w:rsidRPr="00EB0DF4" w:rsidRDefault="00815FE5" w:rsidP="00673BE1">
      <w:pPr>
        <w:tabs>
          <w:tab w:val="left" w:pos="567"/>
        </w:tabs>
        <w:spacing w:before="0"/>
        <w:rPr>
          <w:rFonts w:cs="Arial"/>
          <w:lang w:val="ru-RU"/>
        </w:rPr>
      </w:pPr>
      <w:r w:rsidRPr="00EB0DF4">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3212D5" w:rsidRPr="00EB0DF4" w:rsidRDefault="003212D5" w:rsidP="00673BE1">
      <w:pPr>
        <w:tabs>
          <w:tab w:val="left" w:pos="567"/>
        </w:tabs>
        <w:spacing w:before="0"/>
        <w:rPr>
          <w:rFonts w:cs="Arial"/>
          <w:lang w:val="sr-Latn-RS"/>
        </w:rPr>
      </w:pPr>
    </w:p>
    <w:p w:rsidR="007B2E42" w:rsidRDefault="003212D5" w:rsidP="00673BE1">
      <w:pPr>
        <w:tabs>
          <w:tab w:val="left" w:pos="567"/>
        </w:tabs>
        <w:spacing w:before="0"/>
        <w:rPr>
          <w:rFonts w:cs="Arial"/>
          <w:b/>
          <w:lang w:val="sr-Latn-RS"/>
        </w:rPr>
      </w:pPr>
      <w:r w:rsidRPr="00EB0DF4">
        <w:rPr>
          <w:rFonts w:cs="Arial"/>
          <w:b/>
          <w:lang w:val="ru-RU"/>
        </w:rPr>
        <w:t>УГОВОРНА КАЗНА</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3</w:t>
      </w:r>
      <w:r w:rsidRPr="00EB0DF4">
        <w:rPr>
          <w:rFonts w:cs="Arial"/>
          <w:lang w:val="ru-RU"/>
        </w:rPr>
        <w:t>.</w:t>
      </w:r>
    </w:p>
    <w:p w:rsidR="00D767EB" w:rsidRPr="00EB0DF4" w:rsidRDefault="00D767EB" w:rsidP="00673BE1">
      <w:pPr>
        <w:tabs>
          <w:tab w:val="left" w:pos="567"/>
        </w:tabs>
        <w:spacing w:before="0"/>
        <w:jc w:val="center"/>
        <w:rPr>
          <w:rFonts w:cs="Arial"/>
          <w:b/>
          <w:lang w:val="sr-Cyrl-RS"/>
        </w:rPr>
      </w:pP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3212D5" w:rsidRPr="00EB0DF4" w:rsidRDefault="003212D5" w:rsidP="00673BE1">
      <w:pPr>
        <w:tabs>
          <w:tab w:val="left" w:pos="567"/>
        </w:tabs>
        <w:spacing w:before="0"/>
        <w:rPr>
          <w:rFonts w:cs="Arial"/>
          <w:lang w:val="ru-RU"/>
        </w:rPr>
      </w:pPr>
      <w:r w:rsidRPr="00EB0DF4">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12D5" w:rsidRPr="00EB0DF4" w:rsidRDefault="003212D5" w:rsidP="00673BE1">
      <w:pPr>
        <w:tabs>
          <w:tab w:val="left" w:pos="567"/>
        </w:tabs>
        <w:spacing w:before="0"/>
        <w:rPr>
          <w:rFonts w:cs="Arial"/>
          <w:lang w:val="ru-RU"/>
        </w:rPr>
      </w:pPr>
      <w:r w:rsidRPr="00EB0DF4">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26919" w:rsidRPr="00EB0DF4" w:rsidRDefault="00626919" w:rsidP="00673BE1">
      <w:pPr>
        <w:tabs>
          <w:tab w:val="left" w:pos="567"/>
        </w:tabs>
        <w:spacing w:before="0"/>
        <w:rPr>
          <w:rFonts w:cs="Arial"/>
          <w:b/>
          <w:lang w:val="sr-Latn-RS"/>
        </w:rPr>
      </w:pPr>
    </w:p>
    <w:p w:rsidR="007B2E42" w:rsidRDefault="003212D5" w:rsidP="00673BE1">
      <w:pPr>
        <w:tabs>
          <w:tab w:val="left" w:pos="567"/>
        </w:tabs>
        <w:spacing w:before="0"/>
        <w:rPr>
          <w:rFonts w:cs="Arial"/>
          <w:b/>
          <w:lang w:val="sr-Latn-RS"/>
        </w:rPr>
      </w:pPr>
      <w:r w:rsidRPr="00EB0DF4">
        <w:rPr>
          <w:rFonts w:cs="Arial"/>
          <w:b/>
          <w:lang w:val="ru-RU"/>
        </w:rPr>
        <w:t>РАСКИД УГОВОРА</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4</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EB0DF4" w:rsidRDefault="003212D5" w:rsidP="00673BE1">
      <w:pPr>
        <w:tabs>
          <w:tab w:val="left" w:pos="567"/>
        </w:tabs>
        <w:spacing w:before="0"/>
        <w:rPr>
          <w:rFonts w:cs="Arial"/>
          <w:lang w:val="ru-RU"/>
        </w:rPr>
      </w:pPr>
      <w:r w:rsidRPr="00EB0DF4">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12D5" w:rsidRPr="00EB0DF4" w:rsidRDefault="003212D5" w:rsidP="00673BE1">
      <w:pPr>
        <w:tabs>
          <w:tab w:val="left" w:pos="567"/>
        </w:tabs>
        <w:spacing w:before="0"/>
        <w:rPr>
          <w:rFonts w:cs="Arial"/>
          <w:lang w:val="ru-RU"/>
        </w:rPr>
      </w:pPr>
      <w:r w:rsidRPr="00EB0DF4">
        <w:rPr>
          <w:rFonts w:cs="Arial"/>
          <w:lang w:val="ru-RU"/>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w:t>
      </w:r>
      <w:r w:rsidRPr="00EB0DF4">
        <w:rPr>
          <w:rFonts w:cs="Arial"/>
          <w:lang w:val="ru-RU"/>
        </w:rPr>
        <w:lastRenderedPageBreak/>
        <w:t>неоправданог отказа наплати уговорну казну из члана 1</w:t>
      </w:r>
      <w:r w:rsidR="00FB18E2" w:rsidRPr="00EB0DF4">
        <w:rPr>
          <w:rFonts w:cs="Arial"/>
          <w:lang w:val="ru-RU"/>
        </w:rPr>
        <w:t>3</w:t>
      </w:r>
      <w:r w:rsidRPr="00EB0DF4">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2AA5" w:rsidRPr="00EE2AA5" w:rsidRDefault="00EE2AA5" w:rsidP="00673BE1">
      <w:pPr>
        <w:tabs>
          <w:tab w:val="left" w:pos="567"/>
        </w:tabs>
        <w:spacing w:before="0"/>
        <w:rPr>
          <w:rFonts w:cs="Arial"/>
          <w:lang w:val="sr-Latn-RS"/>
        </w:rPr>
      </w:pPr>
    </w:p>
    <w:p w:rsidR="007B2E42" w:rsidRDefault="003212D5" w:rsidP="00673BE1">
      <w:pPr>
        <w:tabs>
          <w:tab w:val="left" w:pos="567"/>
        </w:tabs>
        <w:spacing w:before="0"/>
        <w:rPr>
          <w:rFonts w:cs="Arial"/>
          <w:b/>
          <w:lang w:val="sr-Latn-RS"/>
        </w:rPr>
      </w:pPr>
      <w:r w:rsidRPr="00EB0DF4">
        <w:rPr>
          <w:rFonts w:cs="Arial"/>
          <w:b/>
          <w:lang w:val="ru-RU"/>
        </w:rPr>
        <w:t>ЗАВРШНЕ ОДРЕДБЕ</w:t>
      </w:r>
    </w:p>
    <w:p w:rsidR="00EE2AA5" w:rsidRPr="00EE2AA5" w:rsidRDefault="00EE2AA5" w:rsidP="00673BE1">
      <w:pPr>
        <w:tabs>
          <w:tab w:val="left" w:pos="567"/>
        </w:tabs>
        <w:spacing w:before="0"/>
        <w:rPr>
          <w:rFonts w:cs="Arial"/>
          <w:b/>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5</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B2E42" w:rsidRPr="00EB0DF4" w:rsidRDefault="007B2E42" w:rsidP="00673BE1">
      <w:pPr>
        <w:tabs>
          <w:tab w:val="left" w:pos="567"/>
        </w:tabs>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6</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FB18E2" w:rsidP="00673BE1">
      <w:pPr>
        <w:pStyle w:val="KDParagraf"/>
        <w:spacing w:before="0"/>
        <w:rPr>
          <w:rFonts w:cs="Arial"/>
          <w:lang w:val="ru-RU"/>
        </w:rPr>
      </w:pPr>
      <w:r w:rsidRPr="00EB0DF4">
        <w:rPr>
          <w:rFonts w:cs="Arial"/>
          <w:lang w:val="sr-Cyrl-RS"/>
        </w:rPr>
        <w:t>Корисник услуге</w:t>
      </w:r>
      <w:r w:rsidRPr="00EB0DF4">
        <w:rPr>
          <w:rFonts w:cs="Arial"/>
          <w:lang w:val="sr-Latn-RS"/>
        </w:rPr>
        <w:t xml:space="preserve"> може након закључења уговора о јавној набавци без спровођења поступка јавне набавке </w:t>
      </w:r>
      <w:r w:rsidRPr="00EB0DF4">
        <w:rPr>
          <w:rFonts w:cs="Arial"/>
          <w:lang w:val="sr-Cyrl-RS"/>
        </w:rPr>
        <w:t>извршити измене на начин који је</w:t>
      </w:r>
      <w:r w:rsidRPr="00EB0DF4">
        <w:rPr>
          <w:rFonts w:cs="Arial"/>
          <w:lang w:val="sr-Latn-RS"/>
        </w:rPr>
        <w:t xml:space="preserve"> прописан чланом</w:t>
      </w:r>
      <w:r w:rsidR="00201871" w:rsidRPr="00EB0DF4">
        <w:rPr>
          <w:rFonts w:cs="Arial"/>
          <w:lang w:val="sr-Latn-RS"/>
        </w:rPr>
        <w:t xml:space="preserve"> 115. Закона о јавним набавкама</w:t>
      </w:r>
      <w:r w:rsidRPr="00EB0DF4">
        <w:rPr>
          <w:rFonts w:cs="Arial"/>
          <w:lang w:val="sr-Cyrl-RS"/>
        </w:rPr>
        <w:t>.</w:t>
      </w:r>
      <w:r w:rsidRPr="00EB0DF4">
        <w:rPr>
          <w:rFonts w:cs="Arial"/>
          <w:lang w:val="ru-RU"/>
        </w:rPr>
        <w:t xml:space="preserve"> Уговорне стране током трајања овог Уговора</w:t>
      </w:r>
      <w:r w:rsidRPr="00EB0DF4">
        <w:rPr>
          <w:rFonts w:cs="Arial"/>
        </w:rPr>
        <w:t> </w:t>
      </w:r>
      <w:r w:rsidRPr="00EB0DF4">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EB0DF4">
        <w:rPr>
          <w:rFonts w:cs="Arial"/>
          <w:lang w:val="sr-Latn-RS"/>
        </w:rPr>
        <w:t xml:space="preserve">У </w:t>
      </w:r>
      <w:r w:rsidRPr="00EB0DF4">
        <w:rPr>
          <w:rFonts w:cs="Arial"/>
          <w:lang w:val="sr-Cyrl-CS"/>
        </w:rPr>
        <w:t xml:space="preserve">свим наведеним случајевима, Корисник услуге </w:t>
      </w:r>
      <w:r w:rsidRPr="00EB0DF4">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B0DF4">
        <w:rPr>
          <w:rFonts w:cs="Arial"/>
          <w:lang w:val="ru-RU"/>
        </w:rPr>
        <w:t xml:space="preserve"> </w:t>
      </w:r>
    </w:p>
    <w:p w:rsidR="007B2E42" w:rsidRPr="00EB0DF4" w:rsidRDefault="007B2E42" w:rsidP="00673BE1">
      <w:pPr>
        <w:pStyle w:val="KDParagraf"/>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7</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B0DF4">
        <w:rPr>
          <w:rFonts w:cs="Arial"/>
          <w:lang w:val="sr-Cyrl-RS"/>
        </w:rPr>
        <w:t>Беодраду</w:t>
      </w:r>
      <w:r w:rsidRPr="00EB0DF4">
        <w:rPr>
          <w:rFonts w:cs="Arial"/>
          <w:lang w:val="ru-RU"/>
        </w:rPr>
        <w:t>.</w:t>
      </w:r>
    </w:p>
    <w:p w:rsidR="007B2E42" w:rsidRPr="00EB0DF4" w:rsidRDefault="007B2E42" w:rsidP="00673BE1">
      <w:pPr>
        <w:tabs>
          <w:tab w:val="left" w:pos="567"/>
        </w:tabs>
        <w:spacing w:before="0"/>
        <w:rPr>
          <w:rFonts w:cs="Arial"/>
          <w:lang w:val="sr-Cyrl-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D767EB">
        <w:rPr>
          <w:rFonts w:cs="Arial"/>
          <w:b/>
          <w:lang w:val="sr-Cyrl-RS"/>
        </w:rPr>
        <w:t>8</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Default="003212D5" w:rsidP="00673BE1">
      <w:pPr>
        <w:tabs>
          <w:tab w:val="left" w:pos="567"/>
        </w:tabs>
        <w:spacing w:before="0"/>
        <w:rPr>
          <w:rFonts w:cs="Arial"/>
          <w:lang w:val="ru-RU"/>
        </w:rPr>
      </w:pPr>
      <w:r w:rsidRPr="00EB0DF4">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B2E42" w:rsidRPr="00EB0DF4" w:rsidRDefault="007B2E42" w:rsidP="00673BE1">
      <w:pPr>
        <w:tabs>
          <w:tab w:val="left" w:pos="567"/>
        </w:tabs>
        <w:spacing w:before="0"/>
        <w:rPr>
          <w:rFonts w:cs="Arial"/>
          <w:lang w:val="ru-RU"/>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D767EB">
        <w:rPr>
          <w:rFonts w:cs="Arial"/>
          <w:b/>
          <w:lang w:val="sr-Cyrl-RS"/>
        </w:rPr>
        <w:t>19</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cs="Arial"/>
          <w:lang w:val="ru-RU"/>
        </w:rPr>
      </w:pPr>
      <w:r w:rsidRPr="00EB0DF4">
        <w:rPr>
          <w:rFonts w:cs="Arial"/>
          <w:lang w:val="ru-RU"/>
        </w:rPr>
        <w:t>Саставни део овог Уговора чине:</w:t>
      </w:r>
    </w:p>
    <w:p w:rsidR="003212D5" w:rsidRPr="00EB0DF4" w:rsidRDefault="003212D5" w:rsidP="00673BE1">
      <w:pPr>
        <w:tabs>
          <w:tab w:val="left" w:pos="567"/>
        </w:tabs>
        <w:spacing w:before="0"/>
        <w:rPr>
          <w:rFonts w:cs="Arial"/>
          <w:lang w:val="ru-RU"/>
        </w:rPr>
      </w:pPr>
      <w:r w:rsidRPr="00EB0DF4">
        <w:rPr>
          <w:rFonts w:cs="Arial"/>
          <w:lang w:val="ru-RU"/>
        </w:rPr>
        <w:t>Прилог 1 Понуда</w:t>
      </w:r>
    </w:p>
    <w:p w:rsidR="003212D5" w:rsidRPr="00EB0DF4" w:rsidRDefault="003212D5" w:rsidP="00673BE1">
      <w:pPr>
        <w:tabs>
          <w:tab w:val="left" w:pos="567"/>
        </w:tabs>
        <w:spacing w:before="0"/>
        <w:rPr>
          <w:rFonts w:cs="Arial"/>
          <w:lang w:val="ru-RU"/>
        </w:rPr>
      </w:pPr>
      <w:r w:rsidRPr="00EB0DF4">
        <w:rPr>
          <w:rFonts w:cs="Arial"/>
          <w:lang w:val="ru-RU"/>
        </w:rPr>
        <w:t>Прилог 2 Образац структуре цене</w:t>
      </w:r>
    </w:p>
    <w:p w:rsidR="00057AA3" w:rsidRPr="00A67306" w:rsidRDefault="00057AA3" w:rsidP="00057AA3">
      <w:pPr>
        <w:pStyle w:val="KDParagraf"/>
        <w:spacing w:before="0"/>
        <w:rPr>
          <w:rFonts w:cs="Arial"/>
          <w:lang w:val="sr-Cyrl-RS"/>
        </w:rPr>
      </w:pPr>
      <w:r>
        <w:rPr>
          <w:rFonts w:cs="Arial"/>
          <w:lang w:val="ru-RU"/>
        </w:rPr>
        <w:t xml:space="preserve">Прилог број 3 </w:t>
      </w:r>
      <w:r w:rsidRPr="00AB0D1F">
        <w:rPr>
          <w:rFonts w:cs="Arial"/>
          <w:lang w:val="ru-RU"/>
        </w:rPr>
        <w:t xml:space="preserve">Конкурсна документација; </w:t>
      </w:r>
      <w:r w:rsidRPr="00A67306">
        <w:rPr>
          <w:rFonts w:cs="Arial"/>
          <w:lang w:val="sr-Cyrl-RS"/>
        </w:rPr>
        <w:t xml:space="preserve">Уговорне стране констатују да су обезбедили целокупну званичну конкурсну документацију преко портала Наручиоца. </w:t>
      </w:r>
    </w:p>
    <w:p w:rsidR="004204EB" w:rsidRDefault="003212D5" w:rsidP="005F0848">
      <w:pPr>
        <w:tabs>
          <w:tab w:val="left" w:pos="567"/>
        </w:tabs>
        <w:spacing w:before="0"/>
        <w:rPr>
          <w:rFonts w:cs="Arial"/>
          <w:lang w:val="sr-Cyrl-RS"/>
        </w:rPr>
      </w:pPr>
      <w:r w:rsidRPr="00EB0DF4">
        <w:rPr>
          <w:rFonts w:cs="Arial"/>
          <w:lang w:val="ru-RU"/>
        </w:rPr>
        <w:t xml:space="preserve">Прилог </w:t>
      </w:r>
      <w:r w:rsidR="00CD26C6">
        <w:rPr>
          <w:rFonts w:cs="Arial"/>
          <w:lang w:val="sr-Latn-RS"/>
        </w:rPr>
        <w:t>4</w:t>
      </w:r>
      <w:r w:rsidRPr="00EB0DF4">
        <w:rPr>
          <w:rFonts w:cs="Arial"/>
          <w:lang w:val="ru-RU"/>
        </w:rPr>
        <w:t xml:space="preserve"> </w:t>
      </w:r>
      <w:r w:rsidR="00393078" w:rsidRPr="00EB0DF4">
        <w:rPr>
          <w:rFonts w:cs="Arial"/>
          <w:lang w:val="sr-Cyrl-RS"/>
        </w:rPr>
        <w:t>Споразум о заједничком извршењу (уколико понуду подноси група понуђача)</w:t>
      </w:r>
    </w:p>
    <w:p w:rsidR="00CD26C6" w:rsidRPr="00CD26C6" w:rsidRDefault="00CD26C6" w:rsidP="005F0848">
      <w:pPr>
        <w:tabs>
          <w:tab w:val="left" w:pos="567"/>
        </w:tabs>
        <w:spacing w:before="0"/>
        <w:rPr>
          <w:rFonts w:cs="Arial"/>
          <w:lang w:val="sr-Latn-RS"/>
        </w:rPr>
      </w:pPr>
    </w:p>
    <w:p w:rsidR="003212D5" w:rsidRDefault="003212D5" w:rsidP="00673BE1">
      <w:pPr>
        <w:tabs>
          <w:tab w:val="left" w:pos="567"/>
        </w:tabs>
        <w:spacing w:before="0"/>
        <w:jc w:val="center"/>
        <w:rPr>
          <w:rFonts w:cs="Arial"/>
          <w:lang w:val="ru-RU"/>
        </w:rPr>
      </w:pPr>
      <w:r w:rsidRPr="00EB0DF4">
        <w:rPr>
          <w:rFonts w:cs="Arial"/>
          <w:b/>
          <w:lang w:val="ru-RU"/>
        </w:rPr>
        <w:t xml:space="preserve">Члан </w:t>
      </w:r>
      <w:r w:rsidR="002440F6" w:rsidRPr="00EB0DF4">
        <w:rPr>
          <w:rFonts w:cs="Arial"/>
          <w:b/>
          <w:lang w:val="sr-Cyrl-RS"/>
        </w:rPr>
        <w:t>2</w:t>
      </w:r>
      <w:r w:rsidR="00D767EB">
        <w:rPr>
          <w:rFonts w:cs="Arial"/>
          <w:b/>
          <w:lang w:val="sr-Cyrl-RS"/>
        </w:rPr>
        <w:t>0</w:t>
      </w:r>
      <w:r w:rsidRPr="00EB0DF4">
        <w:rPr>
          <w:rFonts w:cs="Arial"/>
          <w:lang w:val="ru-RU"/>
        </w:rPr>
        <w:t>.</w:t>
      </w:r>
    </w:p>
    <w:p w:rsidR="00D767EB" w:rsidRPr="00EB0DF4" w:rsidRDefault="00D767EB" w:rsidP="00673BE1">
      <w:pPr>
        <w:tabs>
          <w:tab w:val="left" w:pos="567"/>
        </w:tabs>
        <w:spacing w:before="0"/>
        <w:jc w:val="center"/>
        <w:rPr>
          <w:rFonts w:cs="Arial"/>
          <w:lang w:val="ru-RU"/>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815FE5" w:rsidRDefault="00815FE5" w:rsidP="00673BE1">
      <w:pPr>
        <w:tabs>
          <w:tab w:val="left" w:pos="567"/>
        </w:tabs>
        <w:spacing w:before="0"/>
        <w:rPr>
          <w:rFonts w:eastAsia="Calibri" w:cs="Arial"/>
          <w:noProof/>
          <w:lang w:val="sr-Cyrl-RS"/>
        </w:rPr>
      </w:pPr>
    </w:p>
    <w:p w:rsidR="00D767EB" w:rsidRDefault="00D767EB" w:rsidP="00673BE1">
      <w:pPr>
        <w:tabs>
          <w:tab w:val="left" w:pos="567"/>
        </w:tabs>
        <w:spacing w:before="0"/>
        <w:rPr>
          <w:rFonts w:eastAsia="Calibri" w:cs="Arial"/>
          <w:noProof/>
          <w:lang w:val="sr-Latn-RS"/>
        </w:rPr>
      </w:pPr>
    </w:p>
    <w:p w:rsidR="00EE2AA5" w:rsidRDefault="00EE2AA5" w:rsidP="00673BE1">
      <w:pPr>
        <w:tabs>
          <w:tab w:val="left" w:pos="567"/>
        </w:tabs>
        <w:spacing w:before="0"/>
        <w:rPr>
          <w:rFonts w:eastAsia="Calibri" w:cs="Arial"/>
          <w:noProof/>
          <w:lang w:val="sr-Latn-RS"/>
        </w:rPr>
      </w:pPr>
    </w:p>
    <w:p w:rsidR="00EE2AA5" w:rsidRDefault="00EE2AA5" w:rsidP="00673BE1">
      <w:pPr>
        <w:tabs>
          <w:tab w:val="left" w:pos="567"/>
        </w:tabs>
        <w:spacing w:before="0"/>
        <w:rPr>
          <w:rFonts w:eastAsia="Calibri" w:cs="Arial"/>
          <w:noProof/>
          <w:lang w:val="sr-Latn-RS"/>
        </w:rPr>
      </w:pPr>
    </w:p>
    <w:p w:rsidR="00EE2AA5" w:rsidRPr="00EE2AA5" w:rsidRDefault="00EE2AA5" w:rsidP="00673BE1">
      <w:pPr>
        <w:tabs>
          <w:tab w:val="left" w:pos="567"/>
        </w:tabs>
        <w:spacing w:before="0"/>
        <w:rPr>
          <w:rFonts w:eastAsia="Calibri" w:cs="Arial"/>
          <w:noProof/>
          <w:lang w:val="sr-Latn-RS"/>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B2E42" w:rsidRDefault="007B2E42" w:rsidP="007B2E42">
      <w:pPr>
        <w:tabs>
          <w:tab w:val="left" w:pos="567"/>
        </w:tabs>
        <w:rPr>
          <w:rFonts w:cs="Arial"/>
          <w:lang w:val="sr-Cyrl-RS"/>
        </w:rPr>
      </w:pPr>
    </w:p>
    <w:p w:rsidR="00D767EB" w:rsidRPr="00EE2AA5" w:rsidRDefault="00D767EB" w:rsidP="007B2E42">
      <w:pPr>
        <w:tabs>
          <w:tab w:val="left" w:pos="567"/>
        </w:tabs>
        <w:rPr>
          <w:rFonts w:cs="Arial"/>
          <w:lang w:val="sr-Latn-RS"/>
        </w:rPr>
      </w:pPr>
    </w:p>
    <w:p w:rsidR="007B2E42" w:rsidRPr="00801604" w:rsidRDefault="007B2E42" w:rsidP="007B2E42">
      <w:pPr>
        <w:pStyle w:val="KDParagraf"/>
        <w:spacing w:before="0"/>
        <w:rPr>
          <w:rFonts w:cs="Arial"/>
          <w:b/>
          <w:lang w:val="ru-RU"/>
        </w:rPr>
      </w:pPr>
      <w:r>
        <w:rPr>
          <w:rFonts w:cs="Arial"/>
          <w:lang w:val="ru-RU"/>
        </w:rPr>
        <w:t xml:space="preserve">        </w:t>
      </w:r>
      <w:r>
        <w:rPr>
          <w:rFonts w:cs="Arial"/>
          <w:b/>
          <w:lang w:val="ru-RU"/>
        </w:rPr>
        <w:t xml:space="preserve">      </w:t>
      </w:r>
      <w:r w:rsidRPr="00801604">
        <w:rPr>
          <w:rFonts w:cs="Arial"/>
          <w:b/>
          <w:lang w:val="ru-RU"/>
        </w:rPr>
        <w:t>КОРИСНИК УСЛУГА</w:t>
      </w:r>
      <w:r>
        <w:rPr>
          <w:rFonts w:cs="Arial"/>
          <w:b/>
          <w:lang w:val="ru-RU"/>
        </w:rPr>
        <w:t xml:space="preserve">                                                      </w:t>
      </w:r>
      <w:r w:rsidRPr="00801604">
        <w:rPr>
          <w:rFonts w:cs="Arial"/>
          <w:b/>
          <w:lang w:val="ru-RU"/>
        </w:rPr>
        <w:t>ПРУЖАЛАЦ УСЛУГА</w:t>
      </w:r>
    </w:p>
    <w:p w:rsidR="007B2E42" w:rsidRPr="007B2E42" w:rsidRDefault="007B2E42" w:rsidP="007B2E42">
      <w:pPr>
        <w:spacing w:before="0"/>
        <w:rPr>
          <w:rFonts w:cs="Arial"/>
          <w:b/>
          <w:lang w:val="ru-RU"/>
        </w:rPr>
      </w:pPr>
      <w:r w:rsidRPr="007B2E42">
        <w:rPr>
          <w:rFonts w:cs="Arial"/>
          <w:b/>
          <w:lang w:val="ru-RU"/>
        </w:rPr>
        <w:t xml:space="preserve">ЈП „Електропривреда Србије“Београд                                       </w:t>
      </w:r>
      <w:r>
        <w:rPr>
          <w:rFonts w:cs="Arial"/>
          <w:b/>
          <w:lang w:val="sr-Cyrl-RS"/>
        </w:rPr>
        <w:t xml:space="preserve">       </w:t>
      </w:r>
      <w:r w:rsidRPr="007B2E42">
        <w:rPr>
          <w:rFonts w:cs="Arial"/>
          <w:b/>
          <w:lang w:val="ru-RU"/>
        </w:rPr>
        <w:t>Назив</w:t>
      </w:r>
    </w:p>
    <w:p w:rsidR="007B2E42" w:rsidRPr="00801604" w:rsidRDefault="007B2E42" w:rsidP="007B2E42">
      <w:pPr>
        <w:pStyle w:val="KDParagraf"/>
        <w:spacing w:before="0"/>
        <w:rPr>
          <w:rFonts w:cs="Arial"/>
          <w:b/>
          <w:lang w:val="sr-Cyrl-RS"/>
        </w:rPr>
      </w:pPr>
      <w:r w:rsidRPr="00801604">
        <w:rPr>
          <w:rFonts w:cs="Arial"/>
          <w:b/>
          <w:lang w:val="ru-RU"/>
        </w:rPr>
        <w:t>Огранак ТЕНТ Београд-Обреновац</w:t>
      </w:r>
    </w:p>
    <w:p w:rsidR="007B2E42" w:rsidRPr="00801604" w:rsidRDefault="007B2E42" w:rsidP="007B2E42">
      <w:pPr>
        <w:pStyle w:val="KDParagraf"/>
        <w:spacing w:before="0"/>
        <w:rPr>
          <w:rFonts w:cs="Arial"/>
          <w:b/>
          <w:lang w:val="sr-Cyrl-RS"/>
        </w:rPr>
      </w:pPr>
    </w:p>
    <w:p w:rsidR="007B2E42" w:rsidRPr="00801604" w:rsidRDefault="007B2E42" w:rsidP="007B2E42">
      <w:pPr>
        <w:pStyle w:val="KDParagraf"/>
        <w:spacing w:before="0"/>
        <w:rPr>
          <w:rFonts w:cs="Arial"/>
          <w:lang w:val="ru-RU"/>
        </w:rPr>
      </w:pPr>
      <w:r w:rsidRPr="00801604">
        <w:rPr>
          <w:rFonts w:cs="Arial"/>
          <w:lang w:val="ru-RU"/>
        </w:rPr>
        <w:t>____________________________</w:t>
      </w:r>
      <w:r>
        <w:rPr>
          <w:rFonts w:cs="Arial"/>
          <w:lang w:val="ru-RU"/>
        </w:rPr>
        <w:t xml:space="preserve">_______  </w:t>
      </w:r>
      <w:r w:rsidRPr="00801604">
        <w:rPr>
          <w:rFonts w:cs="Arial"/>
          <w:lang w:val="ru-RU"/>
        </w:rPr>
        <w:t xml:space="preserve">    </w:t>
      </w:r>
      <w:r>
        <w:rPr>
          <w:rFonts w:cs="Arial"/>
          <w:lang w:val="ru-RU"/>
        </w:rPr>
        <w:t xml:space="preserve">  </w:t>
      </w:r>
      <w:r w:rsidRPr="00801604">
        <w:rPr>
          <w:rFonts w:cs="Arial"/>
          <w:b/>
          <w:lang w:val="ru-RU"/>
        </w:rPr>
        <w:t>М.П.</w:t>
      </w:r>
      <w:r>
        <w:rPr>
          <w:rFonts w:cs="Arial"/>
          <w:b/>
          <w:lang w:val="sr-Latn-RS"/>
        </w:rPr>
        <w:t xml:space="preserve">              </w:t>
      </w:r>
      <w:r w:rsidRPr="00801604">
        <w:rPr>
          <w:rFonts w:cs="Arial"/>
          <w:lang w:val="ru-RU"/>
        </w:rPr>
        <w:t>________________________</w:t>
      </w:r>
    </w:p>
    <w:p w:rsidR="007B2E42" w:rsidRPr="00F358C2" w:rsidRDefault="007B2E42" w:rsidP="007B2E42">
      <w:pPr>
        <w:pStyle w:val="KDParagraf"/>
        <w:spacing w:before="0"/>
        <w:rPr>
          <w:rFonts w:cs="Arial"/>
          <w:b/>
          <w:lang w:val="ru-RU"/>
        </w:rPr>
      </w:pPr>
      <w:r w:rsidRPr="00F358C2">
        <w:rPr>
          <w:rFonts w:cs="Arial"/>
          <w:lang w:val="ru-RU"/>
        </w:rPr>
        <w:t xml:space="preserve">       </w:t>
      </w:r>
      <w:r>
        <w:rPr>
          <w:rFonts w:cs="Arial"/>
          <w:lang w:val="ru-RU"/>
        </w:rPr>
        <w:t>Ф</w:t>
      </w:r>
      <w:r>
        <w:rPr>
          <w:rFonts w:cs="Arial"/>
          <w:lang w:val="sr-Cyrl-RS"/>
        </w:rPr>
        <w:t>инансијски директор ТЕНТ</w:t>
      </w:r>
      <w:r w:rsidRPr="00F358C2">
        <w:rPr>
          <w:rFonts w:cs="Arial"/>
          <w:lang w:val="ru-RU"/>
        </w:rPr>
        <w:t xml:space="preserve">,                   </w:t>
      </w:r>
      <w:r>
        <w:rPr>
          <w:rFonts w:cs="Arial"/>
          <w:b/>
          <w:lang w:val="ru-RU"/>
        </w:rPr>
        <w:t xml:space="preserve">   </w:t>
      </w:r>
      <w:r w:rsidRPr="00F358C2">
        <w:rPr>
          <w:rFonts w:cs="Arial"/>
          <w:b/>
          <w:lang w:val="ru-RU"/>
        </w:rPr>
        <w:t xml:space="preserve">   </w:t>
      </w:r>
      <w:r w:rsidRPr="00C114C9">
        <w:rPr>
          <w:rFonts w:cs="Arial"/>
          <w:b/>
          <w:lang w:val="sr-Cyrl-RS"/>
        </w:rPr>
        <w:t xml:space="preserve">    </w:t>
      </w:r>
      <w:r>
        <w:rPr>
          <w:rFonts w:cs="Arial"/>
          <w:b/>
          <w:lang w:val="sr-Cyrl-RS"/>
        </w:rPr>
        <w:t xml:space="preserve">                </w:t>
      </w:r>
      <w:r w:rsidRPr="00300D9E">
        <w:rPr>
          <w:rFonts w:cs="Arial"/>
          <w:lang w:val="ru-RU"/>
        </w:rPr>
        <w:t>име и презиме,функција</w:t>
      </w:r>
      <w:r w:rsidRPr="00C114C9">
        <w:rPr>
          <w:rFonts w:cs="Arial"/>
          <w:b/>
          <w:lang w:val="sr-Cyrl-RS"/>
        </w:rPr>
        <w:t xml:space="preserve">     </w:t>
      </w:r>
      <w:r>
        <w:rPr>
          <w:rFonts w:cs="Arial"/>
          <w:b/>
          <w:lang w:val="sr-Cyrl-RS"/>
        </w:rPr>
        <w:t xml:space="preserve">  </w:t>
      </w:r>
      <w:r w:rsidRPr="00C114C9">
        <w:rPr>
          <w:rFonts w:cs="Arial"/>
          <w:b/>
          <w:lang w:val="sr-Cyrl-RS"/>
        </w:rPr>
        <w:t xml:space="preserve">   </w:t>
      </w:r>
    </w:p>
    <w:p w:rsidR="007B2E42" w:rsidRDefault="007B2E42" w:rsidP="007B2E42">
      <w:pPr>
        <w:spacing w:before="0"/>
        <w:rPr>
          <w:rFonts w:cs="Arial"/>
          <w:lang w:val="sr-Cyrl-RS"/>
        </w:rPr>
      </w:pPr>
      <w:r w:rsidRPr="00C114C9">
        <w:rPr>
          <w:rFonts w:cs="Arial"/>
          <w:lang w:val="sr-Latn-RS"/>
        </w:rPr>
        <w:t xml:space="preserve">  </w:t>
      </w:r>
      <w:r>
        <w:rPr>
          <w:rFonts w:cs="Arial"/>
          <w:lang w:val="sr-Cyrl-RS"/>
        </w:rPr>
        <w:t xml:space="preserve">       </w:t>
      </w:r>
      <w:r w:rsidRPr="00C114C9">
        <w:rPr>
          <w:rFonts w:cs="Arial"/>
          <w:lang w:val="sr-Latn-RS"/>
        </w:rPr>
        <w:t xml:space="preserve"> </w:t>
      </w:r>
      <w:r>
        <w:rPr>
          <w:rFonts w:cs="Arial"/>
          <w:lang w:val="sr-Cyrl-RS"/>
        </w:rPr>
        <w:t xml:space="preserve">    </w:t>
      </w:r>
      <w:r w:rsidRPr="00C114C9">
        <w:rPr>
          <w:rFonts w:cs="Arial"/>
          <w:lang w:val="sr-Latn-RS"/>
        </w:rPr>
        <w:t xml:space="preserve">   </w:t>
      </w:r>
      <w:r w:rsidRPr="00531892">
        <w:rPr>
          <w:rFonts w:cs="Arial"/>
          <w:lang w:val="sr-Cyrl-RS"/>
        </w:rPr>
        <w:t>Жељко Вујиновић</w:t>
      </w:r>
      <w:r w:rsidRPr="00C114C9">
        <w:rPr>
          <w:rFonts w:cs="Arial"/>
          <w:lang w:val="sr-Cyrl-RS"/>
        </w:rPr>
        <w:t xml:space="preserve">      </w:t>
      </w:r>
    </w:p>
    <w:p w:rsidR="009545A7" w:rsidRDefault="009545A7"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Default="00D767EB" w:rsidP="00673BE1">
      <w:pPr>
        <w:tabs>
          <w:tab w:val="left" w:pos="567"/>
        </w:tabs>
        <w:spacing w:before="0"/>
        <w:rPr>
          <w:rFonts w:cs="Arial"/>
          <w:b/>
          <w:lang w:val="sr-Cyrl-RS"/>
        </w:rPr>
      </w:pPr>
    </w:p>
    <w:p w:rsidR="00D767EB" w:rsidRPr="00EB0DF4" w:rsidRDefault="00D767EB" w:rsidP="00673BE1">
      <w:pPr>
        <w:tabs>
          <w:tab w:val="left" w:pos="567"/>
        </w:tabs>
        <w:spacing w:before="0"/>
        <w:rPr>
          <w:rFonts w:cs="Arial"/>
          <w:b/>
          <w:lang w:val="sr-Cyrl-RS"/>
        </w:rPr>
      </w:pPr>
    </w:p>
    <w:p w:rsidR="005F085C" w:rsidRPr="007B2E42" w:rsidRDefault="005F085C" w:rsidP="007B2E42">
      <w:pPr>
        <w:spacing w:before="0"/>
        <w:ind w:firstLine="567"/>
        <w:jc w:val="center"/>
        <w:rPr>
          <w:rFonts w:cs="Arial"/>
          <w:b/>
          <w:lang w:val="ru-RU"/>
        </w:rPr>
      </w:pPr>
    </w:p>
    <w:sectPr w:rsidR="005F085C" w:rsidRPr="007B2E42"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9E4" w:rsidRDefault="008449E4">
      <w:r>
        <w:separator/>
      </w:r>
    </w:p>
    <w:p w:rsidR="008449E4" w:rsidRDefault="008449E4"/>
  </w:endnote>
  <w:endnote w:type="continuationSeparator" w:id="0">
    <w:p w:rsidR="008449E4" w:rsidRDefault="008449E4">
      <w:r>
        <w:continuationSeparator/>
      </w:r>
    </w:p>
    <w:p w:rsidR="008449E4" w:rsidRDefault="00844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79" w:rsidRDefault="00401A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A79" w:rsidRDefault="00401A79" w:rsidP="00841BE7">
    <w:pPr>
      <w:pStyle w:val="Footer"/>
      <w:ind w:right="360"/>
    </w:pPr>
  </w:p>
  <w:p w:rsidR="00401A79" w:rsidRDefault="00401A7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79" w:rsidRPr="00055276" w:rsidRDefault="00401A79" w:rsidP="004276AD">
    <w:pPr>
      <w:pStyle w:val="Footer"/>
      <w:pBdr>
        <w:top w:val="single" w:sz="4" w:space="3" w:color="auto"/>
      </w:pBdr>
      <w:jc w:val="right"/>
      <w:rPr>
        <w:sz w:val="22"/>
        <w:szCs w:val="24"/>
      </w:rPr>
    </w:pPr>
    <w:r w:rsidRPr="00055276">
      <w:rPr>
        <w:rFonts w:cs="Arial"/>
        <w:b/>
        <w:sz w:val="22"/>
        <w:szCs w:val="24"/>
      </w:rPr>
      <w:t xml:space="preserve">Страна </w:t>
    </w:r>
    <w:r w:rsidRPr="00055276">
      <w:rPr>
        <w:rStyle w:val="PageNumber"/>
        <w:rFonts w:cs="Arial"/>
        <w:b/>
        <w:sz w:val="22"/>
        <w:szCs w:val="24"/>
      </w:rPr>
      <w:fldChar w:fldCharType="begin"/>
    </w:r>
    <w:r w:rsidRPr="00055276">
      <w:rPr>
        <w:rStyle w:val="PageNumber"/>
        <w:rFonts w:cs="Arial"/>
        <w:b/>
        <w:sz w:val="22"/>
        <w:szCs w:val="24"/>
      </w:rPr>
      <w:instrText xml:space="preserve"> PAGE </w:instrText>
    </w:r>
    <w:r w:rsidRPr="00055276">
      <w:rPr>
        <w:rStyle w:val="PageNumber"/>
        <w:rFonts w:cs="Arial"/>
        <w:b/>
        <w:sz w:val="22"/>
        <w:szCs w:val="24"/>
      </w:rPr>
      <w:fldChar w:fldCharType="separate"/>
    </w:r>
    <w:r w:rsidR="002C2689">
      <w:rPr>
        <w:rStyle w:val="PageNumber"/>
        <w:rFonts w:cs="Arial"/>
        <w:b/>
        <w:noProof/>
        <w:sz w:val="22"/>
        <w:szCs w:val="24"/>
      </w:rPr>
      <w:t>2</w:t>
    </w:r>
    <w:r w:rsidRPr="00055276">
      <w:rPr>
        <w:rStyle w:val="PageNumber"/>
        <w:rFonts w:cs="Arial"/>
        <w:b/>
        <w:sz w:val="22"/>
        <w:szCs w:val="24"/>
      </w:rPr>
      <w:fldChar w:fldCharType="end"/>
    </w:r>
    <w:r w:rsidRPr="00055276">
      <w:rPr>
        <w:rStyle w:val="PageNumber"/>
        <w:rFonts w:cs="Arial"/>
        <w:b/>
        <w:sz w:val="22"/>
        <w:szCs w:val="24"/>
      </w:rPr>
      <w:t xml:space="preserve"> од </w:t>
    </w:r>
    <w:r w:rsidRPr="00055276">
      <w:rPr>
        <w:rStyle w:val="PageNumber"/>
        <w:rFonts w:cs="Arial"/>
        <w:b/>
        <w:sz w:val="22"/>
        <w:szCs w:val="24"/>
      </w:rPr>
      <w:fldChar w:fldCharType="begin"/>
    </w:r>
    <w:r w:rsidRPr="00055276">
      <w:rPr>
        <w:rStyle w:val="PageNumber"/>
        <w:rFonts w:cs="Arial"/>
        <w:b/>
        <w:sz w:val="22"/>
        <w:szCs w:val="24"/>
      </w:rPr>
      <w:instrText xml:space="preserve"> NUMPAGES </w:instrText>
    </w:r>
    <w:r w:rsidRPr="00055276">
      <w:rPr>
        <w:rStyle w:val="PageNumber"/>
        <w:rFonts w:cs="Arial"/>
        <w:b/>
        <w:sz w:val="22"/>
        <w:szCs w:val="24"/>
      </w:rPr>
      <w:fldChar w:fldCharType="separate"/>
    </w:r>
    <w:r w:rsidR="002C2689">
      <w:rPr>
        <w:rStyle w:val="PageNumber"/>
        <w:rFonts w:cs="Arial"/>
        <w:b/>
        <w:noProof/>
        <w:sz w:val="22"/>
        <w:szCs w:val="24"/>
      </w:rPr>
      <w:t>50</w:t>
    </w:r>
    <w:r w:rsidRPr="00055276">
      <w:rPr>
        <w:rStyle w:val="PageNumber"/>
        <w:rFonts w:cs="Arial"/>
        <w:b/>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79" w:rsidRPr="00EC5BB4" w:rsidRDefault="00401A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268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2689">
      <w:rPr>
        <w:rStyle w:val="PageNumber"/>
        <w:rFonts w:cs="Arial"/>
        <w:b/>
        <w:noProof/>
        <w:szCs w:val="24"/>
      </w:rPr>
      <w:t>50</w:t>
    </w:r>
    <w:r w:rsidRPr="00EC5BB4">
      <w:rPr>
        <w:rStyle w:val="PageNumber"/>
        <w:rFonts w:cs="Arial"/>
        <w:b/>
        <w:szCs w:val="24"/>
      </w:rPr>
      <w:fldChar w:fldCharType="end"/>
    </w:r>
  </w:p>
  <w:p w:rsidR="00401A79" w:rsidRDefault="00401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9E4" w:rsidRDefault="008449E4">
      <w:r>
        <w:separator/>
      </w:r>
    </w:p>
    <w:p w:rsidR="008449E4" w:rsidRDefault="008449E4"/>
  </w:footnote>
  <w:footnote w:type="continuationSeparator" w:id="0">
    <w:p w:rsidR="008449E4" w:rsidRDefault="008449E4">
      <w:r>
        <w:continuationSeparator/>
      </w:r>
    </w:p>
    <w:p w:rsidR="008449E4" w:rsidRDefault="008449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79" w:rsidRDefault="00401A79" w:rsidP="004276AD">
    <w:pPr>
      <w:pStyle w:val="Header"/>
      <w:rPr>
        <w:sz w:val="20"/>
      </w:rPr>
    </w:pPr>
  </w:p>
  <w:p w:rsidR="00401A79" w:rsidRPr="00A67306" w:rsidRDefault="00401A79" w:rsidP="008D6880">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401A79" w:rsidRPr="00A67306" w:rsidRDefault="00401A79" w:rsidP="008D6880">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sidR="00EE2AA5" w:rsidRPr="00EE2AA5">
      <w:rPr>
        <w:rFonts w:cs="Arial"/>
        <w:sz w:val="22"/>
        <w:lang w:val="ru-RU"/>
      </w:rPr>
      <w:t>2488/2018 (3000/0929/2018)</w:t>
    </w:r>
  </w:p>
  <w:p w:rsidR="00401A79" w:rsidRPr="008D6880" w:rsidRDefault="00401A79" w:rsidP="006B0112">
    <w:pPr>
      <w:pStyle w:val="Header"/>
      <w:spacing w:before="0"/>
      <w:rPr>
        <w:szCs w:val="24"/>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79" w:rsidRDefault="00401A79" w:rsidP="004276AD">
    <w:pPr>
      <w:pStyle w:val="Header"/>
    </w:pPr>
  </w:p>
  <w:p w:rsidR="00401A79" w:rsidRPr="00A67306" w:rsidRDefault="00401A79" w:rsidP="00673BE1">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401A79" w:rsidRPr="00A67306" w:rsidRDefault="00401A79" w:rsidP="00673BE1">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sr-Latn-RS"/>
      </w:rPr>
      <w:t xml:space="preserve">2488/2018 (3000/0929/2018) </w:t>
    </w:r>
  </w:p>
  <w:p w:rsidR="00401A79" w:rsidRPr="00673BE1" w:rsidRDefault="00401A79" w:rsidP="007E148D">
    <w:pPr>
      <w:pStyle w:val="Header"/>
      <w:spacing w:before="0"/>
      <w:rPr>
        <w:szCs w:val="24"/>
        <w:lang w:val="sr-Latn-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65763D2"/>
    <w:multiLevelType w:val="hybridMultilevel"/>
    <w:tmpl w:val="617E96F6"/>
    <w:lvl w:ilvl="0" w:tplc="CF687374">
      <w:start w:val="2"/>
      <w:numFmt w:val="bullet"/>
      <w:lvlText w:val="-"/>
      <w:lvlJc w:val="left"/>
      <w:pPr>
        <w:ind w:left="720" w:hanging="360"/>
      </w:pPr>
      <w:rPr>
        <w:rFonts w:ascii="Times New Roman" w:eastAsia="TimesNewRomanPSMT" w:hAnsi="Times New Roman" w:cs="Times New Roman" w:hint="default"/>
      </w:rPr>
    </w:lvl>
    <w:lvl w:ilvl="1" w:tplc="CF687374">
      <w:start w:val="2"/>
      <w:numFmt w:val="bullet"/>
      <w:lvlText w:val="-"/>
      <w:lvlJc w:val="left"/>
      <w:pPr>
        <w:ind w:left="1440" w:hanging="360"/>
      </w:pPr>
      <w:rPr>
        <w:rFonts w:ascii="Times New Roman" w:eastAsia="TimesNewRomanPSMT"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DEF4DB04"/>
    <w:lvl w:ilvl="0" w:tplc="EAD45F9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E8D6614"/>
    <w:multiLevelType w:val="hybridMultilevel"/>
    <w:tmpl w:val="BAC6DDAA"/>
    <w:lvl w:ilvl="0" w:tplc="CF687374">
      <w:start w:val="2"/>
      <w:numFmt w:val="bullet"/>
      <w:lvlText w:val="-"/>
      <w:lvlJc w:val="left"/>
      <w:pPr>
        <w:ind w:left="1713" w:hanging="360"/>
      </w:pPr>
      <w:rPr>
        <w:rFonts w:ascii="Times New Roman" w:eastAsia="TimesNewRomanPSMT"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E414871"/>
    <w:multiLevelType w:val="hybridMultilevel"/>
    <w:tmpl w:val="97EA63D0"/>
    <w:lvl w:ilvl="0" w:tplc="CF687374">
      <w:start w:val="2"/>
      <w:numFmt w:val="bullet"/>
      <w:lvlText w:val="-"/>
      <w:lvlJc w:val="left"/>
      <w:pPr>
        <w:ind w:left="720" w:hanging="360"/>
      </w:pPr>
      <w:rPr>
        <w:rFonts w:ascii="Times New Roman" w:eastAsia="TimesNewRomanPS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79870D1"/>
    <w:multiLevelType w:val="hybridMultilevel"/>
    <w:tmpl w:val="C9462F26"/>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6EC24A67"/>
    <w:multiLevelType w:val="hybridMultilevel"/>
    <w:tmpl w:val="07DE3B9A"/>
    <w:lvl w:ilvl="0" w:tplc="CF687374">
      <w:start w:val="2"/>
      <w:numFmt w:val="bullet"/>
      <w:lvlText w:val="-"/>
      <w:lvlJc w:val="left"/>
      <w:pPr>
        <w:ind w:left="1713" w:hanging="360"/>
      </w:pPr>
      <w:rPr>
        <w:rFonts w:ascii="Times New Roman" w:eastAsia="TimesNewRomanPSMT"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2E10EE"/>
    <w:multiLevelType w:val="hybridMultilevel"/>
    <w:tmpl w:val="438CE72C"/>
    <w:lvl w:ilvl="0" w:tplc="CF687374">
      <w:start w:val="2"/>
      <w:numFmt w:val="bullet"/>
      <w:lvlText w:val="-"/>
      <w:lvlJc w:val="left"/>
      <w:pPr>
        <w:ind w:left="720" w:hanging="360"/>
      </w:pPr>
      <w:rPr>
        <w:rFonts w:ascii="Times New Roman" w:eastAsia="TimesNewRomanPSMT"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78"/>
  </w:num>
  <w:num w:numId="4">
    <w:abstractNumId w:val="56"/>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68"/>
  </w:num>
  <w:num w:numId="10">
    <w:abstractNumId w:val="65"/>
  </w:num>
  <w:num w:numId="11">
    <w:abstractNumId w:val="59"/>
  </w:num>
  <w:num w:numId="12">
    <w:abstractNumId w:val="62"/>
  </w:num>
  <w:num w:numId="13">
    <w:abstractNumId w:val="79"/>
  </w:num>
  <w:num w:numId="14">
    <w:abstractNumId w:val="73"/>
  </w:num>
  <w:num w:numId="15">
    <w:abstractNumId w:val="83"/>
  </w:num>
  <w:num w:numId="16">
    <w:abstractNumId w:val="64"/>
  </w:num>
  <w:num w:numId="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61"/>
  </w:num>
  <w:num w:numId="25">
    <w:abstractNumId w:val="89"/>
  </w:num>
  <w:num w:numId="26">
    <w:abstractNumId w:val="4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num>
  <w:num w:numId="28">
    <w:abstractNumId w:val="81"/>
  </w:num>
  <w:num w:numId="29">
    <w:abstractNumId w:val="69"/>
  </w:num>
  <w:num w:numId="30">
    <w:abstractNumId w:val="82"/>
  </w:num>
  <w:num w:numId="31">
    <w:abstractNumId w:val="90"/>
  </w:num>
  <w:num w:numId="32">
    <w:abstractNumId w:val="5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073"/>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BE9"/>
    <w:rsid w:val="00012EA5"/>
    <w:rsid w:val="00012F87"/>
    <w:rsid w:val="000131E4"/>
    <w:rsid w:val="0001344F"/>
    <w:rsid w:val="00013F20"/>
    <w:rsid w:val="0001466B"/>
    <w:rsid w:val="00014750"/>
    <w:rsid w:val="00014F46"/>
    <w:rsid w:val="00015894"/>
    <w:rsid w:val="00015B93"/>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538"/>
    <w:rsid w:val="00023BFF"/>
    <w:rsid w:val="00023D09"/>
    <w:rsid w:val="00024595"/>
    <w:rsid w:val="0002512F"/>
    <w:rsid w:val="00025304"/>
    <w:rsid w:val="00025738"/>
    <w:rsid w:val="00025ABF"/>
    <w:rsid w:val="00025B97"/>
    <w:rsid w:val="00025C69"/>
    <w:rsid w:val="00025EC5"/>
    <w:rsid w:val="00026036"/>
    <w:rsid w:val="000261C8"/>
    <w:rsid w:val="00026444"/>
    <w:rsid w:val="00026575"/>
    <w:rsid w:val="00026621"/>
    <w:rsid w:val="000267C3"/>
    <w:rsid w:val="000267EF"/>
    <w:rsid w:val="00026F45"/>
    <w:rsid w:val="00027418"/>
    <w:rsid w:val="0002750F"/>
    <w:rsid w:val="00027F81"/>
    <w:rsid w:val="000303E2"/>
    <w:rsid w:val="000304D8"/>
    <w:rsid w:val="00030591"/>
    <w:rsid w:val="00030B9D"/>
    <w:rsid w:val="0003103E"/>
    <w:rsid w:val="0003169E"/>
    <w:rsid w:val="000317BA"/>
    <w:rsid w:val="00031E71"/>
    <w:rsid w:val="00032272"/>
    <w:rsid w:val="00032685"/>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2D"/>
    <w:rsid w:val="00046FA0"/>
    <w:rsid w:val="0004735E"/>
    <w:rsid w:val="0004799D"/>
    <w:rsid w:val="0005083D"/>
    <w:rsid w:val="00050CD6"/>
    <w:rsid w:val="00050FBE"/>
    <w:rsid w:val="0005127F"/>
    <w:rsid w:val="00051432"/>
    <w:rsid w:val="00051B4A"/>
    <w:rsid w:val="00051C30"/>
    <w:rsid w:val="00051CFD"/>
    <w:rsid w:val="00052B06"/>
    <w:rsid w:val="00052DCF"/>
    <w:rsid w:val="00052F72"/>
    <w:rsid w:val="0005316D"/>
    <w:rsid w:val="000532AB"/>
    <w:rsid w:val="000533E6"/>
    <w:rsid w:val="00053796"/>
    <w:rsid w:val="00053D87"/>
    <w:rsid w:val="00053E33"/>
    <w:rsid w:val="000549A2"/>
    <w:rsid w:val="00055239"/>
    <w:rsid w:val="00055276"/>
    <w:rsid w:val="000554F7"/>
    <w:rsid w:val="000556DA"/>
    <w:rsid w:val="00055834"/>
    <w:rsid w:val="00056C77"/>
    <w:rsid w:val="000575F0"/>
    <w:rsid w:val="000577BC"/>
    <w:rsid w:val="00057AA3"/>
    <w:rsid w:val="00057E3F"/>
    <w:rsid w:val="00057EDB"/>
    <w:rsid w:val="00057F61"/>
    <w:rsid w:val="0006051E"/>
    <w:rsid w:val="000609A8"/>
    <w:rsid w:val="00060D4C"/>
    <w:rsid w:val="00060DAC"/>
    <w:rsid w:val="00060F94"/>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098"/>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88B"/>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36"/>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2C"/>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142"/>
    <w:rsid w:val="000B722D"/>
    <w:rsid w:val="000B7943"/>
    <w:rsid w:val="000B7A06"/>
    <w:rsid w:val="000C0476"/>
    <w:rsid w:val="000C0611"/>
    <w:rsid w:val="000C0DF3"/>
    <w:rsid w:val="000C11FE"/>
    <w:rsid w:val="000C13F9"/>
    <w:rsid w:val="000C1516"/>
    <w:rsid w:val="000C18B0"/>
    <w:rsid w:val="000C1A46"/>
    <w:rsid w:val="000C2283"/>
    <w:rsid w:val="000C24C5"/>
    <w:rsid w:val="000C259B"/>
    <w:rsid w:val="000C2786"/>
    <w:rsid w:val="000C27B5"/>
    <w:rsid w:val="000C28FA"/>
    <w:rsid w:val="000C2D52"/>
    <w:rsid w:val="000C3B2D"/>
    <w:rsid w:val="000C3B49"/>
    <w:rsid w:val="000C3B64"/>
    <w:rsid w:val="000C3C5A"/>
    <w:rsid w:val="000C4021"/>
    <w:rsid w:val="000C4EF6"/>
    <w:rsid w:val="000C50A0"/>
    <w:rsid w:val="000C52FC"/>
    <w:rsid w:val="000C5468"/>
    <w:rsid w:val="000C547B"/>
    <w:rsid w:val="000C55D7"/>
    <w:rsid w:val="000C562B"/>
    <w:rsid w:val="000C5731"/>
    <w:rsid w:val="000C5D43"/>
    <w:rsid w:val="000C67B2"/>
    <w:rsid w:val="000C7024"/>
    <w:rsid w:val="000C7B91"/>
    <w:rsid w:val="000C7BB7"/>
    <w:rsid w:val="000D003F"/>
    <w:rsid w:val="000D02E0"/>
    <w:rsid w:val="000D08C4"/>
    <w:rsid w:val="000D0D30"/>
    <w:rsid w:val="000D1051"/>
    <w:rsid w:val="000D14F7"/>
    <w:rsid w:val="000D15AD"/>
    <w:rsid w:val="000D18B7"/>
    <w:rsid w:val="000D1D98"/>
    <w:rsid w:val="000D24F9"/>
    <w:rsid w:val="000D264E"/>
    <w:rsid w:val="000D2E67"/>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14B"/>
    <w:rsid w:val="000F5222"/>
    <w:rsid w:val="000F53AA"/>
    <w:rsid w:val="000F5576"/>
    <w:rsid w:val="000F57ED"/>
    <w:rsid w:val="000F59DB"/>
    <w:rsid w:val="000F5CF8"/>
    <w:rsid w:val="000F6421"/>
    <w:rsid w:val="000F683D"/>
    <w:rsid w:val="000F6D35"/>
    <w:rsid w:val="000F6D51"/>
    <w:rsid w:val="000F6EA8"/>
    <w:rsid w:val="000F7272"/>
    <w:rsid w:val="000F79CB"/>
    <w:rsid w:val="000F7C7A"/>
    <w:rsid w:val="00100050"/>
    <w:rsid w:val="00100252"/>
    <w:rsid w:val="001002C1"/>
    <w:rsid w:val="0010062C"/>
    <w:rsid w:val="00100783"/>
    <w:rsid w:val="00100827"/>
    <w:rsid w:val="00100F41"/>
    <w:rsid w:val="00101220"/>
    <w:rsid w:val="00101B4E"/>
    <w:rsid w:val="00102340"/>
    <w:rsid w:val="001029A5"/>
    <w:rsid w:val="00102AC1"/>
    <w:rsid w:val="00102AFD"/>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1D"/>
    <w:rsid w:val="001115F2"/>
    <w:rsid w:val="001117FD"/>
    <w:rsid w:val="00111C93"/>
    <w:rsid w:val="001120AD"/>
    <w:rsid w:val="00112152"/>
    <w:rsid w:val="001126B3"/>
    <w:rsid w:val="001126DB"/>
    <w:rsid w:val="00112F0B"/>
    <w:rsid w:val="00113968"/>
    <w:rsid w:val="001139E5"/>
    <w:rsid w:val="00113B67"/>
    <w:rsid w:val="00113B84"/>
    <w:rsid w:val="00113C98"/>
    <w:rsid w:val="00114476"/>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23"/>
    <w:rsid w:val="001235B2"/>
    <w:rsid w:val="00123BC5"/>
    <w:rsid w:val="0012418C"/>
    <w:rsid w:val="001243C5"/>
    <w:rsid w:val="001244F9"/>
    <w:rsid w:val="001252A3"/>
    <w:rsid w:val="0012591A"/>
    <w:rsid w:val="0012595E"/>
    <w:rsid w:val="001259A0"/>
    <w:rsid w:val="001260D7"/>
    <w:rsid w:val="0012670D"/>
    <w:rsid w:val="0012672D"/>
    <w:rsid w:val="001268D2"/>
    <w:rsid w:val="00126981"/>
    <w:rsid w:val="00126E58"/>
    <w:rsid w:val="00127101"/>
    <w:rsid w:val="00127295"/>
    <w:rsid w:val="001278E4"/>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B3D"/>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3C4"/>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87DC2"/>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3D0"/>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7D"/>
    <w:rsid w:val="001A23A7"/>
    <w:rsid w:val="001A2760"/>
    <w:rsid w:val="001A287D"/>
    <w:rsid w:val="001A288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C43"/>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5A50"/>
    <w:rsid w:val="001B61F1"/>
    <w:rsid w:val="001B62C8"/>
    <w:rsid w:val="001B6640"/>
    <w:rsid w:val="001B6BB1"/>
    <w:rsid w:val="001B6EAE"/>
    <w:rsid w:val="001B73E7"/>
    <w:rsid w:val="001B7C0C"/>
    <w:rsid w:val="001B7C30"/>
    <w:rsid w:val="001B7E0D"/>
    <w:rsid w:val="001C0011"/>
    <w:rsid w:val="001C03D9"/>
    <w:rsid w:val="001C0B27"/>
    <w:rsid w:val="001C1863"/>
    <w:rsid w:val="001C193D"/>
    <w:rsid w:val="001C1BA6"/>
    <w:rsid w:val="001C1C80"/>
    <w:rsid w:val="001C252E"/>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7C8"/>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081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3FD"/>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871"/>
    <w:rsid w:val="002019F6"/>
    <w:rsid w:val="0020243A"/>
    <w:rsid w:val="00202806"/>
    <w:rsid w:val="002028A7"/>
    <w:rsid w:val="00202CCD"/>
    <w:rsid w:val="00202CD8"/>
    <w:rsid w:val="002030A5"/>
    <w:rsid w:val="00204027"/>
    <w:rsid w:val="00204111"/>
    <w:rsid w:val="0020429B"/>
    <w:rsid w:val="00204308"/>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B"/>
    <w:rsid w:val="0021522E"/>
    <w:rsid w:val="002153B4"/>
    <w:rsid w:val="002155FE"/>
    <w:rsid w:val="0021599F"/>
    <w:rsid w:val="00215AB4"/>
    <w:rsid w:val="00215D0A"/>
    <w:rsid w:val="00215E1D"/>
    <w:rsid w:val="0021628F"/>
    <w:rsid w:val="002163D0"/>
    <w:rsid w:val="002164E6"/>
    <w:rsid w:val="002165CA"/>
    <w:rsid w:val="0021666D"/>
    <w:rsid w:val="0021672E"/>
    <w:rsid w:val="002176BF"/>
    <w:rsid w:val="00217B70"/>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F8A"/>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981"/>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4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DC3"/>
    <w:rsid w:val="0026502F"/>
    <w:rsid w:val="00265169"/>
    <w:rsid w:val="0026530F"/>
    <w:rsid w:val="002654BF"/>
    <w:rsid w:val="0026585A"/>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3DD2"/>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2F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7CB"/>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A2"/>
    <w:rsid w:val="002B52EB"/>
    <w:rsid w:val="002B55FE"/>
    <w:rsid w:val="002B5A35"/>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689"/>
    <w:rsid w:val="002C2733"/>
    <w:rsid w:val="002C2AC1"/>
    <w:rsid w:val="002C2AF6"/>
    <w:rsid w:val="002C3141"/>
    <w:rsid w:val="002C3274"/>
    <w:rsid w:val="002C3283"/>
    <w:rsid w:val="002C342F"/>
    <w:rsid w:val="002C34EE"/>
    <w:rsid w:val="002C35E1"/>
    <w:rsid w:val="002C3ABE"/>
    <w:rsid w:val="002C3B6B"/>
    <w:rsid w:val="002C3DFA"/>
    <w:rsid w:val="002C3FEE"/>
    <w:rsid w:val="002C4323"/>
    <w:rsid w:val="002C4534"/>
    <w:rsid w:val="002C49AE"/>
    <w:rsid w:val="002C5943"/>
    <w:rsid w:val="002C5A60"/>
    <w:rsid w:val="002C5AEB"/>
    <w:rsid w:val="002C5CF7"/>
    <w:rsid w:val="002C6229"/>
    <w:rsid w:val="002C66EC"/>
    <w:rsid w:val="002C6F42"/>
    <w:rsid w:val="002C70F3"/>
    <w:rsid w:val="002C70FB"/>
    <w:rsid w:val="002C778B"/>
    <w:rsid w:val="002C7BDB"/>
    <w:rsid w:val="002D0167"/>
    <w:rsid w:val="002D0554"/>
    <w:rsid w:val="002D0583"/>
    <w:rsid w:val="002D05BE"/>
    <w:rsid w:val="002D08E2"/>
    <w:rsid w:val="002D0FC0"/>
    <w:rsid w:val="002D1611"/>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2F38"/>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B18"/>
    <w:rsid w:val="002F3DAD"/>
    <w:rsid w:val="002F45B3"/>
    <w:rsid w:val="002F4656"/>
    <w:rsid w:val="002F48D1"/>
    <w:rsid w:val="002F536E"/>
    <w:rsid w:val="002F53FF"/>
    <w:rsid w:val="003003A5"/>
    <w:rsid w:val="00300AC5"/>
    <w:rsid w:val="00300AF6"/>
    <w:rsid w:val="00300CBB"/>
    <w:rsid w:val="00300D87"/>
    <w:rsid w:val="0030144A"/>
    <w:rsid w:val="003019A0"/>
    <w:rsid w:val="00302472"/>
    <w:rsid w:val="00302473"/>
    <w:rsid w:val="003024F5"/>
    <w:rsid w:val="0030251B"/>
    <w:rsid w:val="00302537"/>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AFA"/>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C0D"/>
    <w:rsid w:val="00331E01"/>
    <w:rsid w:val="003320BE"/>
    <w:rsid w:val="003323DD"/>
    <w:rsid w:val="00332650"/>
    <w:rsid w:val="00332879"/>
    <w:rsid w:val="00332CFE"/>
    <w:rsid w:val="003330A1"/>
    <w:rsid w:val="00333EAB"/>
    <w:rsid w:val="00333F16"/>
    <w:rsid w:val="003340ED"/>
    <w:rsid w:val="0033467A"/>
    <w:rsid w:val="0033469C"/>
    <w:rsid w:val="003350DA"/>
    <w:rsid w:val="00335525"/>
    <w:rsid w:val="0033563C"/>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85"/>
    <w:rsid w:val="00344337"/>
    <w:rsid w:val="00344368"/>
    <w:rsid w:val="00344587"/>
    <w:rsid w:val="00344E22"/>
    <w:rsid w:val="00344ED8"/>
    <w:rsid w:val="00345036"/>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0E6"/>
    <w:rsid w:val="00354245"/>
    <w:rsid w:val="00354420"/>
    <w:rsid w:val="00354653"/>
    <w:rsid w:val="0035477D"/>
    <w:rsid w:val="003549DE"/>
    <w:rsid w:val="00354A32"/>
    <w:rsid w:val="00354D41"/>
    <w:rsid w:val="00354EB5"/>
    <w:rsid w:val="0035563A"/>
    <w:rsid w:val="0035582B"/>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57C"/>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E6D"/>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1D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0B7"/>
    <w:rsid w:val="003A681D"/>
    <w:rsid w:val="003A7252"/>
    <w:rsid w:val="003A74F5"/>
    <w:rsid w:val="003A7C94"/>
    <w:rsid w:val="003B0703"/>
    <w:rsid w:val="003B0A49"/>
    <w:rsid w:val="003B0FEF"/>
    <w:rsid w:val="003B1316"/>
    <w:rsid w:val="003B17F1"/>
    <w:rsid w:val="003B1ABB"/>
    <w:rsid w:val="003B1B5E"/>
    <w:rsid w:val="003B1E10"/>
    <w:rsid w:val="003B2544"/>
    <w:rsid w:val="003B2CDC"/>
    <w:rsid w:val="003B36F4"/>
    <w:rsid w:val="003B38C3"/>
    <w:rsid w:val="003B3D6E"/>
    <w:rsid w:val="003B40FC"/>
    <w:rsid w:val="003B4152"/>
    <w:rsid w:val="003B42AD"/>
    <w:rsid w:val="003B4422"/>
    <w:rsid w:val="003B450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2F3"/>
    <w:rsid w:val="003C135A"/>
    <w:rsid w:val="003C165C"/>
    <w:rsid w:val="003C171A"/>
    <w:rsid w:val="003C1F3E"/>
    <w:rsid w:val="003C217A"/>
    <w:rsid w:val="003C24B3"/>
    <w:rsid w:val="003C298E"/>
    <w:rsid w:val="003C2FF1"/>
    <w:rsid w:val="003C39B7"/>
    <w:rsid w:val="003C3DA1"/>
    <w:rsid w:val="003C43A5"/>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1E95"/>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85F"/>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25B"/>
    <w:rsid w:val="00401787"/>
    <w:rsid w:val="00401A79"/>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52D6"/>
    <w:rsid w:val="0041601E"/>
    <w:rsid w:val="00416358"/>
    <w:rsid w:val="0041640B"/>
    <w:rsid w:val="004164A3"/>
    <w:rsid w:val="00416B98"/>
    <w:rsid w:val="00417EBA"/>
    <w:rsid w:val="004204EB"/>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35"/>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440"/>
    <w:rsid w:val="00447702"/>
    <w:rsid w:val="0044779D"/>
    <w:rsid w:val="00447B18"/>
    <w:rsid w:val="00447D24"/>
    <w:rsid w:val="00450B8B"/>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77DB9"/>
    <w:rsid w:val="00480077"/>
    <w:rsid w:val="00480907"/>
    <w:rsid w:val="00480A0F"/>
    <w:rsid w:val="004812AF"/>
    <w:rsid w:val="00481BC8"/>
    <w:rsid w:val="00482208"/>
    <w:rsid w:val="00482257"/>
    <w:rsid w:val="0048279A"/>
    <w:rsid w:val="004827A3"/>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29"/>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29"/>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5FE5"/>
    <w:rsid w:val="004C612A"/>
    <w:rsid w:val="004C65CA"/>
    <w:rsid w:val="004C6778"/>
    <w:rsid w:val="004C6E9D"/>
    <w:rsid w:val="004C70B4"/>
    <w:rsid w:val="004C7474"/>
    <w:rsid w:val="004C75D3"/>
    <w:rsid w:val="004C7806"/>
    <w:rsid w:val="004C7B0A"/>
    <w:rsid w:val="004C7C2B"/>
    <w:rsid w:val="004D015A"/>
    <w:rsid w:val="004D0497"/>
    <w:rsid w:val="004D067D"/>
    <w:rsid w:val="004D06FD"/>
    <w:rsid w:val="004D07BE"/>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A73"/>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3F8E"/>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B90"/>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2FF4"/>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8B9"/>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400"/>
    <w:rsid w:val="00527AD1"/>
    <w:rsid w:val="00527D2B"/>
    <w:rsid w:val="00530153"/>
    <w:rsid w:val="005302BC"/>
    <w:rsid w:val="005309C9"/>
    <w:rsid w:val="00530A5C"/>
    <w:rsid w:val="00530AB7"/>
    <w:rsid w:val="00530BEF"/>
    <w:rsid w:val="0053102B"/>
    <w:rsid w:val="00531165"/>
    <w:rsid w:val="00531ACB"/>
    <w:rsid w:val="00531B86"/>
    <w:rsid w:val="00531CA5"/>
    <w:rsid w:val="00532089"/>
    <w:rsid w:val="005329F0"/>
    <w:rsid w:val="00532A7D"/>
    <w:rsid w:val="00533083"/>
    <w:rsid w:val="00533284"/>
    <w:rsid w:val="005333DE"/>
    <w:rsid w:val="005337DA"/>
    <w:rsid w:val="005339DD"/>
    <w:rsid w:val="00533A87"/>
    <w:rsid w:val="00533CD9"/>
    <w:rsid w:val="00534390"/>
    <w:rsid w:val="005344F2"/>
    <w:rsid w:val="0053491E"/>
    <w:rsid w:val="00534A62"/>
    <w:rsid w:val="00534C64"/>
    <w:rsid w:val="005352B8"/>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D7"/>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4DA"/>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B06"/>
    <w:rsid w:val="00557C85"/>
    <w:rsid w:val="00557D61"/>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2D1"/>
    <w:rsid w:val="00590C50"/>
    <w:rsid w:val="00591069"/>
    <w:rsid w:val="00591222"/>
    <w:rsid w:val="00591B88"/>
    <w:rsid w:val="00592BA1"/>
    <w:rsid w:val="00592C7D"/>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E1"/>
    <w:rsid w:val="005B08A3"/>
    <w:rsid w:val="005B0995"/>
    <w:rsid w:val="005B0B4C"/>
    <w:rsid w:val="005B108A"/>
    <w:rsid w:val="005B1305"/>
    <w:rsid w:val="005B14C3"/>
    <w:rsid w:val="005B14F4"/>
    <w:rsid w:val="005B1538"/>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474"/>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7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50C"/>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848"/>
    <w:rsid w:val="005F085C"/>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4C"/>
    <w:rsid w:val="005F3C57"/>
    <w:rsid w:val="005F3F39"/>
    <w:rsid w:val="005F4261"/>
    <w:rsid w:val="005F4697"/>
    <w:rsid w:val="005F4770"/>
    <w:rsid w:val="005F4A91"/>
    <w:rsid w:val="005F4FD3"/>
    <w:rsid w:val="005F558B"/>
    <w:rsid w:val="005F56B6"/>
    <w:rsid w:val="005F5B94"/>
    <w:rsid w:val="005F5C73"/>
    <w:rsid w:val="005F62FE"/>
    <w:rsid w:val="005F6498"/>
    <w:rsid w:val="005F68E7"/>
    <w:rsid w:val="005F69FB"/>
    <w:rsid w:val="005F7163"/>
    <w:rsid w:val="005F71C8"/>
    <w:rsid w:val="005F7D8D"/>
    <w:rsid w:val="00600067"/>
    <w:rsid w:val="006002CC"/>
    <w:rsid w:val="0060060F"/>
    <w:rsid w:val="00600664"/>
    <w:rsid w:val="00600A33"/>
    <w:rsid w:val="00600B01"/>
    <w:rsid w:val="00600CD1"/>
    <w:rsid w:val="006012F2"/>
    <w:rsid w:val="00601454"/>
    <w:rsid w:val="00601791"/>
    <w:rsid w:val="00602180"/>
    <w:rsid w:val="006024E2"/>
    <w:rsid w:val="00602648"/>
    <w:rsid w:val="006028C9"/>
    <w:rsid w:val="00602A14"/>
    <w:rsid w:val="00602C05"/>
    <w:rsid w:val="00602DA2"/>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7EB"/>
    <w:rsid w:val="00616817"/>
    <w:rsid w:val="00616E1C"/>
    <w:rsid w:val="00617242"/>
    <w:rsid w:val="0062027A"/>
    <w:rsid w:val="006204E2"/>
    <w:rsid w:val="00620511"/>
    <w:rsid w:val="00620723"/>
    <w:rsid w:val="00620991"/>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919"/>
    <w:rsid w:val="00626C2D"/>
    <w:rsid w:val="00626DCA"/>
    <w:rsid w:val="00626FC9"/>
    <w:rsid w:val="00627420"/>
    <w:rsid w:val="006274B4"/>
    <w:rsid w:val="006274FB"/>
    <w:rsid w:val="00630278"/>
    <w:rsid w:val="0063038F"/>
    <w:rsid w:val="00630421"/>
    <w:rsid w:val="00631036"/>
    <w:rsid w:val="00631454"/>
    <w:rsid w:val="006314C8"/>
    <w:rsid w:val="006318B6"/>
    <w:rsid w:val="00631E7E"/>
    <w:rsid w:val="00632314"/>
    <w:rsid w:val="006327A1"/>
    <w:rsid w:val="006328D3"/>
    <w:rsid w:val="00632AA0"/>
    <w:rsid w:val="00632FBA"/>
    <w:rsid w:val="00633020"/>
    <w:rsid w:val="00633DAC"/>
    <w:rsid w:val="00633DC1"/>
    <w:rsid w:val="00634B08"/>
    <w:rsid w:val="00634B29"/>
    <w:rsid w:val="00634B35"/>
    <w:rsid w:val="00634C74"/>
    <w:rsid w:val="00634F58"/>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7F5"/>
    <w:rsid w:val="0064484E"/>
    <w:rsid w:val="00644D45"/>
    <w:rsid w:val="00644DBF"/>
    <w:rsid w:val="0064553D"/>
    <w:rsid w:val="0064553E"/>
    <w:rsid w:val="0064572D"/>
    <w:rsid w:val="00645DD8"/>
    <w:rsid w:val="00645F72"/>
    <w:rsid w:val="006460AA"/>
    <w:rsid w:val="0064698D"/>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57B52"/>
    <w:rsid w:val="00660662"/>
    <w:rsid w:val="0066068A"/>
    <w:rsid w:val="00660E11"/>
    <w:rsid w:val="0066158A"/>
    <w:rsid w:val="006618E1"/>
    <w:rsid w:val="006619FB"/>
    <w:rsid w:val="00661A0A"/>
    <w:rsid w:val="00661BB7"/>
    <w:rsid w:val="00661D14"/>
    <w:rsid w:val="006625C2"/>
    <w:rsid w:val="00662686"/>
    <w:rsid w:val="00662F41"/>
    <w:rsid w:val="00663097"/>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3BE1"/>
    <w:rsid w:val="00673CD9"/>
    <w:rsid w:val="00674172"/>
    <w:rsid w:val="006744BC"/>
    <w:rsid w:val="00674689"/>
    <w:rsid w:val="00674801"/>
    <w:rsid w:val="00675613"/>
    <w:rsid w:val="0067574B"/>
    <w:rsid w:val="006758F3"/>
    <w:rsid w:val="00675C40"/>
    <w:rsid w:val="00676071"/>
    <w:rsid w:val="006760E6"/>
    <w:rsid w:val="00676444"/>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1C"/>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D0"/>
    <w:rsid w:val="00696EC6"/>
    <w:rsid w:val="0069705A"/>
    <w:rsid w:val="00697194"/>
    <w:rsid w:val="00697A9B"/>
    <w:rsid w:val="00697D68"/>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1D"/>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BD2"/>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1A9"/>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0B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D8"/>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84E"/>
    <w:rsid w:val="00721F60"/>
    <w:rsid w:val="00722152"/>
    <w:rsid w:val="007223C9"/>
    <w:rsid w:val="007226DA"/>
    <w:rsid w:val="007228FE"/>
    <w:rsid w:val="00722955"/>
    <w:rsid w:val="0072295D"/>
    <w:rsid w:val="00722ACB"/>
    <w:rsid w:val="00722E3C"/>
    <w:rsid w:val="00723592"/>
    <w:rsid w:val="007237AF"/>
    <w:rsid w:val="00723B69"/>
    <w:rsid w:val="00723BE0"/>
    <w:rsid w:val="00723E3E"/>
    <w:rsid w:val="00724205"/>
    <w:rsid w:val="00724536"/>
    <w:rsid w:val="00724A35"/>
    <w:rsid w:val="00724A6C"/>
    <w:rsid w:val="00724C84"/>
    <w:rsid w:val="00724E8D"/>
    <w:rsid w:val="00725046"/>
    <w:rsid w:val="00725217"/>
    <w:rsid w:val="0072543B"/>
    <w:rsid w:val="00725C0D"/>
    <w:rsid w:val="00725CD5"/>
    <w:rsid w:val="0072601E"/>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393"/>
    <w:rsid w:val="007407F7"/>
    <w:rsid w:val="00740954"/>
    <w:rsid w:val="00740FD5"/>
    <w:rsid w:val="00741046"/>
    <w:rsid w:val="00741353"/>
    <w:rsid w:val="00741838"/>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1FC"/>
    <w:rsid w:val="00763460"/>
    <w:rsid w:val="00763481"/>
    <w:rsid w:val="007649C8"/>
    <w:rsid w:val="00765629"/>
    <w:rsid w:val="0076599B"/>
    <w:rsid w:val="00765AFA"/>
    <w:rsid w:val="007669FF"/>
    <w:rsid w:val="00766E41"/>
    <w:rsid w:val="00767011"/>
    <w:rsid w:val="00767658"/>
    <w:rsid w:val="00767AFB"/>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631"/>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584"/>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5E2"/>
    <w:rsid w:val="00791DF1"/>
    <w:rsid w:val="00791F70"/>
    <w:rsid w:val="007922C8"/>
    <w:rsid w:val="00792427"/>
    <w:rsid w:val="00792C3B"/>
    <w:rsid w:val="00792E21"/>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16B7"/>
    <w:rsid w:val="007B2102"/>
    <w:rsid w:val="007B2128"/>
    <w:rsid w:val="007B235D"/>
    <w:rsid w:val="007B2459"/>
    <w:rsid w:val="007B2BAE"/>
    <w:rsid w:val="007B2E42"/>
    <w:rsid w:val="007B3264"/>
    <w:rsid w:val="007B338C"/>
    <w:rsid w:val="007B3A0D"/>
    <w:rsid w:val="007B3EA3"/>
    <w:rsid w:val="007B4799"/>
    <w:rsid w:val="007B48BB"/>
    <w:rsid w:val="007B4C68"/>
    <w:rsid w:val="007B5554"/>
    <w:rsid w:val="007B6B7C"/>
    <w:rsid w:val="007B6C1E"/>
    <w:rsid w:val="007B6D4F"/>
    <w:rsid w:val="007B710B"/>
    <w:rsid w:val="007B7529"/>
    <w:rsid w:val="007B78A6"/>
    <w:rsid w:val="007B7BDF"/>
    <w:rsid w:val="007B7DCD"/>
    <w:rsid w:val="007B7F39"/>
    <w:rsid w:val="007C0E7C"/>
    <w:rsid w:val="007C114C"/>
    <w:rsid w:val="007C1277"/>
    <w:rsid w:val="007C12CD"/>
    <w:rsid w:val="007C15D4"/>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8C"/>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3A2"/>
    <w:rsid w:val="007D747B"/>
    <w:rsid w:val="007D7B4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0ED"/>
    <w:rsid w:val="007E4429"/>
    <w:rsid w:val="007E44E5"/>
    <w:rsid w:val="007E4744"/>
    <w:rsid w:val="007E4BBD"/>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5DE2"/>
    <w:rsid w:val="007F60D0"/>
    <w:rsid w:val="007F6276"/>
    <w:rsid w:val="007F6616"/>
    <w:rsid w:val="007F66B8"/>
    <w:rsid w:val="007F721A"/>
    <w:rsid w:val="007F7431"/>
    <w:rsid w:val="007F7D7A"/>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4E9A"/>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17"/>
    <w:rsid w:val="00814263"/>
    <w:rsid w:val="0081473B"/>
    <w:rsid w:val="0081499B"/>
    <w:rsid w:val="008149B0"/>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3F"/>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A2E"/>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B3B"/>
    <w:rsid w:val="00840E10"/>
    <w:rsid w:val="0084157B"/>
    <w:rsid w:val="00841BC4"/>
    <w:rsid w:val="00841BE7"/>
    <w:rsid w:val="00841F94"/>
    <w:rsid w:val="008423A9"/>
    <w:rsid w:val="00842A1C"/>
    <w:rsid w:val="00842B3D"/>
    <w:rsid w:val="00842CAD"/>
    <w:rsid w:val="00842E4F"/>
    <w:rsid w:val="00842F08"/>
    <w:rsid w:val="00842F4C"/>
    <w:rsid w:val="00843904"/>
    <w:rsid w:val="00843AEC"/>
    <w:rsid w:val="0084418E"/>
    <w:rsid w:val="00844295"/>
    <w:rsid w:val="008443D9"/>
    <w:rsid w:val="008449E4"/>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762"/>
    <w:rsid w:val="00855818"/>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53"/>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84"/>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8"/>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F"/>
    <w:rsid w:val="008B7F60"/>
    <w:rsid w:val="008B7F7A"/>
    <w:rsid w:val="008C033A"/>
    <w:rsid w:val="008C13A6"/>
    <w:rsid w:val="008C1FD7"/>
    <w:rsid w:val="008C2061"/>
    <w:rsid w:val="008C206E"/>
    <w:rsid w:val="008C21F6"/>
    <w:rsid w:val="008C230B"/>
    <w:rsid w:val="008C26BB"/>
    <w:rsid w:val="008C27AC"/>
    <w:rsid w:val="008C2C16"/>
    <w:rsid w:val="008C3081"/>
    <w:rsid w:val="008C3308"/>
    <w:rsid w:val="008C3986"/>
    <w:rsid w:val="008C3987"/>
    <w:rsid w:val="008C398B"/>
    <w:rsid w:val="008C440D"/>
    <w:rsid w:val="008C452B"/>
    <w:rsid w:val="008C45C1"/>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880"/>
    <w:rsid w:val="008D6D61"/>
    <w:rsid w:val="008D71DE"/>
    <w:rsid w:val="008D71FC"/>
    <w:rsid w:val="008D7AB5"/>
    <w:rsid w:val="008E0174"/>
    <w:rsid w:val="008E0524"/>
    <w:rsid w:val="008E052A"/>
    <w:rsid w:val="008E0BD1"/>
    <w:rsid w:val="008E134B"/>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CD"/>
    <w:rsid w:val="008F4598"/>
    <w:rsid w:val="008F4CC3"/>
    <w:rsid w:val="008F4D2F"/>
    <w:rsid w:val="008F5047"/>
    <w:rsid w:val="008F555D"/>
    <w:rsid w:val="008F5567"/>
    <w:rsid w:val="008F5C6E"/>
    <w:rsid w:val="008F5D4A"/>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3C4A"/>
    <w:rsid w:val="00903CD0"/>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3DB3"/>
    <w:rsid w:val="0091448B"/>
    <w:rsid w:val="00914721"/>
    <w:rsid w:val="00914BEF"/>
    <w:rsid w:val="00915080"/>
    <w:rsid w:val="00915590"/>
    <w:rsid w:val="00915B26"/>
    <w:rsid w:val="009168B5"/>
    <w:rsid w:val="00916E86"/>
    <w:rsid w:val="00917181"/>
    <w:rsid w:val="00917B98"/>
    <w:rsid w:val="00917F71"/>
    <w:rsid w:val="0092000A"/>
    <w:rsid w:val="0092014D"/>
    <w:rsid w:val="009204F5"/>
    <w:rsid w:val="009206AC"/>
    <w:rsid w:val="00920A4C"/>
    <w:rsid w:val="00920C5D"/>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30075"/>
    <w:rsid w:val="00930400"/>
    <w:rsid w:val="0093067A"/>
    <w:rsid w:val="00931669"/>
    <w:rsid w:val="00931749"/>
    <w:rsid w:val="00931774"/>
    <w:rsid w:val="00932408"/>
    <w:rsid w:val="00932668"/>
    <w:rsid w:val="00932678"/>
    <w:rsid w:val="00932CD3"/>
    <w:rsid w:val="00932D2D"/>
    <w:rsid w:val="00932D86"/>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17"/>
    <w:rsid w:val="0094234B"/>
    <w:rsid w:val="00942550"/>
    <w:rsid w:val="00942559"/>
    <w:rsid w:val="00942AF3"/>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6EE6"/>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5A7"/>
    <w:rsid w:val="009546AC"/>
    <w:rsid w:val="009547A5"/>
    <w:rsid w:val="00955364"/>
    <w:rsid w:val="009558CB"/>
    <w:rsid w:val="009558D6"/>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4E64"/>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855"/>
    <w:rsid w:val="00974BB4"/>
    <w:rsid w:val="00974DAE"/>
    <w:rsid w:val="009754DD"/>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0BF"/>
    <w:rsid w:val="00981349"/>
    <w:rsid w:val="00981886"/>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27"/>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507"/>
    <w:rsid w:val="009C18C6"/>
    <w:rsid w:val="009C24A2"/>
    <w:rsid w:val="009C2690"/>
    <w:rsid w:val="009C2E94"/>
    <w:rsid w:val="009C3715"/>
    <w:rsid w:val="009C37D9"/>
    <w:rsid w:val="009C38D8"/>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36"/>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DEB"/>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6E14"/>
    <w:rsid w:val="009F71A8"/>
    <w:rsid w:val="009F7258"/>
    <w:rsid w:val="009F7913"/>
    <w:rsid w:val="009F7C52"/>
    <w:rsid w:val="009F7E8E"/>
    <w:rsid w:val="00A004AB"/>
    <w:rsid w:val="00A00D64"/>
    <w:rsid w:val="00A01126"/>
    <w:rsid w:val="00A01169"/>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7"/>
    <w:rsid w:val="00A102AD"/>
    <w:rsid w:val="00A107D3"/>
    <w:rsid w:val="00A1104B"/>
    <w:rsid w:val="00A11094"/>
    <w:rsid w:val="00A112B9"/>
    <w:rsid w:val="00A118E0"/>
    <w:rsid w:val="00A11EF5"/>
    <w:rsid w:val="00A120B9"/>
    <w:rsid w:val="00A128FE"/>
    <w:rsid w:val="00A12B55"/>
    <w:rsid w:val="00A1319D"/>
    <w:rsid w:val="00A13254"/>
    <w:rsid w:val="00A13398"/>
    <w:rsid w:val="00A133B9"/>
    <w:rsid w:val="00A1355E"/>
    <w:rsid w:val="00A13B02"/>
    <w:rsid w:val="00A13C87"/>
    <w:rsid w:val="00A13CDA"/>
    <w:rsid w:val="00A1424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FC"/>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9A6"/>
    <w:rsid w:val="00A25D00"/>
    <w:rsid w:val="00A25D78"/>
    <w:rsid w:val="00A26526"/>
    <w:rsid w:val="00A266F8"/>
    <w:rsid w:val="00A27030"/>
    <w:rsid w:val="00A27276"/>
    <w:rsid w:val="00A27403"/>
    <w:rsid w:val="00A308F9"/>
    <w:rsid w:val="00A310F5"/>
    <w:rsid w:val="00A3140C"/>
    <w:rsid w:val="00A315D5"/>
    <w:rsid w:val="00A31602"/>
    <w:rsid w:val="00A316B1"/>
    <w:rsid w:val="00A31FAC"/>
    <w:rsid w:val="00A32211"/>
    <w:rsid w:val="00A324E2"/>
    <w:rsid w:val="00A32AAB"/>
    <w:rsid w:val="00A331E4"/>
    <w:rsid w:val="00A331EF"/>
    <w:rsid w:val="00A33761"/>
    <w:rsid w:val="00A3390C"/>
    <w:rsid w:val="00A33D5B"/>
    <w:rsid w:val="00A34113"/>
    <w:rsid w:val="00A3433F"/>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3A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201"/>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78C"/>
    <w:rsid w:val="00A75D8F"/>
    <w:rsid w:val="00A75E1A"/>
    <w:rsid w:val="00A75FD7"/>
    <w:rsid w:val="00A7607D"/>
    <w:rsid w:val="00A767C0"/>
    <w:rsid w:val="00A77156"/>
    <w:rsid w:val="00A771EF"/>
    <w:rsid w:val="00A77296"/>
    <w:rsid w:val="00A7740B"/>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E3"/>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DE6"/>
    <w:rsid w:val="00A93E73"/>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4A67"/>
    <w:rsid w:val="00AA4E3F"/>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A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04"/>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3912"/>
    <w:rsid w:val="00AE4A05"/>
    <w:rsid w:val="00AE5CF6"/>
    <w:rsid w:val="00AE605F"/>
    <w:rsid w:val="00AE6441"/>
    <w:rsid w:val="00AE6D51"/>
    <w:rsid w:val="00AE6D86"/>
    <w:rsid w:val="00AE70D3"/>
    <w:rsid w:val="00AE749E"/>
    <w:rsid w:val="00AE76BF"/>
    <w:rsid w:val="00AE7D57"/>
    <w:rsid w:val="00AE7D8F"/>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0FB"/>
    <w:rsid w:val="00AF5A6A"/>
    <w:rsid w:val="00AF5B5E"/>
    <w:rsid w:val="00AF5EB6"/>
    <w:rsid w:val="00AF624A"/>
    <w:rsid w:val="00AF625E"/>
    <w:rsid w:val="00AF6DBB"/>
    <w:rsid w:val="00AF71CE"/>
    <w:rsid w:val="00AF7BAE"/>
    <w:rsid w:val="00B00049"/>
    <w:rsid w:val="00B000D9"/>
    <w:rsid w:val="00B00168"/>
    <w:rsid w:val="00B005E3"/>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81E"/>
    <w:rsid w:val="00B259EF"/>
    <w:rsid w:val="00B25AFF"/>
    <w:rsid w:val="00B25C62"/>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15B"/>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CF5"/>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1FFC"/>
    <w:rsid w:val="00B623FE"/>
    <w:rsid w:val="00B629F8"/>
    <w:rsid w:val="00B62B5B"/>
    <w:rsid w:val="00B62C45"/>
    <w:rsid w:val="00B6305D"/>
    <w:rsid w:val="00B63174"/>
    <w:rsid w:val="00B63AC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A1"/>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41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8DF"/>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97D31"/>
    <w:rsid w:val="00BA01F4"/>
    <w:rsid w:val="00BA0360"/>
    <w:rsid w:val="00BA0461"/>
    <w:rsid w:val="00BA09DE"/>
    <w:rsid w:val="00BA10AB"/>
    <w:rsid w:val="00BA125F"/>
    <w:rsid w:val="00BA1302"/>
    <w:rsid w:val="00BA1451"/>
    <w:rsid w:val="00BA1457"/>
    <w:rsid w:val="00BA14D0"/>
    <w:rsid w:val="00BA15D8"/>
    <w:rsid w:val="00BA15DD"/>
    <w:rsid w:val="00BA19E0"/>
    <w:rsid w:val="00BA1E63"/>
    <w:rsid w:val="00BA20AE"/>
    <w:rsid w:val="00BA24CC"/>
    <w:rsid w:val="00BA2C2D"/>
    <w:rsid w:val="00BA2F0C"/>
    <w:rsid w:val="00BA30FC"/>
    <w:rsid w:val="00BA3153"/>
    <w:rsid w:val="00BA32C6"/>
    <w:rsid w:val="00BA3799"/>
    <w:rsid w:val="00BA38F2"/>
    <w:rsid w:val="00BA39E8"/>
    <w:rsid w:val="00BA40DD"/>
    <w:rsid w:val="00BA42D9"/>
    <w:rsid w:val="00BA4301"/>
    <w:rsid w:val="00BA430D"/>
    <w:rsid w:val="00BA4859"/>
    <w:rsid w:val="00BA4B06"/>
    <w:rsid w:val="00BA4DDD"/>
    <w:rsid w:val="00BA5D4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973"/>
    <w:rsid w:val="00BB1A4A"/>
    <w:rsid w:val="00BB1DAF"/>
    <w:rsid w:val="00BB1F50"/>
    <w:rsid w:val="00BB203D"/>
    <w:rsid w:val="00BB2AAA"/>
    <w:rsid w:val="00BB2CC1"/>
    <w:rsid w:val="00BB38DB"/>
    <w:rsid w:val="00BB3A9D"/>
    <w:rsid w:val="00BB4028"/>
    <w:rsid w:val="00BB4103"/>
    <w:rsid w:val="00BB4431"/>
    <w:rsid w:val="00BB443C"/>
    <w:rsid w:val="00BB4DD1"/>
    <w:rsid w:val="00BB5191"/>
    <w:rsid w:val="00BB5214"/>
    <w:rsid w:val="00BB56C7"/>
    <w:rsid w:val="00BB5786"/>
    <w:rsid w:val="00BB58C1"/>
    <w:rsid w:val="00BB59B3"/>
    <w:rsid w:val="00BB5A3D"/>
    <w:rsid w:val="00BB5C47"/>
    <w:rsid w:val="00BB610D"/>
    <w:rsid w:val="00BB6278"/>
    <w:rsid w:val="00BB64BE"/>
    <w:rsid w:val="00BB65E5"/>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D2"/>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2C"/>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34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20108"/>
    <w:rsid w:val="00C20287"/>
    <w:rsid w:val="00C204ED"/>
    <w:rsid w:val="00C20A8A"/>
    <w:rsid w:val="00C20AF8"/>
    <w:rsid w:val="00C210D5"/>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0F4"/>
    <w:rsid w:val="00C40127"/>
    <w:rsid w:val="00C405D0"/>
    <w:rsid w:val="00C409D6"/>
    <w:rsid w:val="00C40FD9"/>
    <w:rsid w:val="00C4115F"/>
    <w:rsid w:val="00C41CA0"/>
    <w:rsid w:val="00C41DAF"/>
    <w:rsid w:val="00C41DCD"/>
    <w:rsid w:val="00C4217A"/>
    <w:rsid w:val="00C42184"/>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C01"/>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76C"/>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630"/>
    <w:rsid w:val="00C71C0B"/>
    <w:rsid w:val="00C71F22"/>
    <w:rsid w:val="00C7243C"/>
    <w:rsid w:val="00C72A79"/>
    <w:rsid w:val="00C73581"/>
    <w:rsid w:val="00C73E83"/>
    <w:rsid w:val="00C73FD2"/>
    <w:rsid w:val="00C740F9"/>
    <w:rsid w:val="00C742C7"/>
    <w:rsid w:val="00C74636"/>
    <w:rsid w:val="00C746CF"/>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57E"/>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3D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485C"/>
    <w:rsid w:val="00CA567E"/>
    <w:rsid w:val="00CA5A7F"/>
    <w:rsid w:val="00CA5C24"/>
    <w:rsid w:val="00CA5E3A"/>
    <w:rsid w:val="00CA5E79"/>
    <w:rsid w:val="00CA5FD3"/>
    <w:rsid w:val="00CA68BF"/>
    <w:rsid w:val="00CA6BE1"/>
    <w:rsid w:val="00CA6EEF"/>
    <w:rsid w:val="00CA7027"/>
    <w:rsid w:val="00CA7E86"/>
    <w:rsid w:val="00CB0383"/>
    <w:rsid w:val="00CB0656"/>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4E"/>
    <w:rsid w:val="00CD1B7D"/>
    <w:rsid w:val="00CD26C6"/>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9EF"/>
    <w:rsid w:val="00CE2EDD"/>
    <w:rsid w:val="00CE2EE8"/>
    <w:rsid w:val="00CE2EF6"/>
    <w:rsid w:val="00CE3AE1"/>
    <w:rsid w:val="00CE3EA0"/>
    <w:rsid w:val="00CE3EDB"/>
    <w:rsid w:val="00CE4117"/>
    <w:rsid w:val="00CE4796"/>
    <w:rsid w:val="00CE4D4D"/>
    <w:rsid w:val="00CE4F20"/>
    <w:rsid w:val="00CE5342"/>
    <w:rsid w:val="00CE5447"/>
    <w:rsid w:val="00CE57FC"/>
    <w:rsid w:val="00CE5AD4"/>
    <w:rsid w:val="00CE5E29"/>
    <w:rsid w:val="00CE65AE"/>
    <w:rsid w:val="00CE6B89"/>
    <w:rsid w:val="00CE72F7"/>
    <w:rsid w:val="00CF014B"/>
    <w:rsid w:val="00CF0497"/>
    <w:rsid w:val="00CF063D"/>
    <w:rsid w:val="00CF0969"/>
    <w:rsid w:val="00CF0E9D"/>
    <w:rsid w:val="00CF0EB4"/>
    <w:rsid w:val="00CF12D3"/>
    <w:rsid w:val="00CF12EE"/>
    <w:rsid w:val="00CF1474"/>
    <w:rsid w:val="00CF1909"/>
    <w:rsid w:val="00CF1946"/>
    <w:rsid w:val="00CF2387"/>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A"/>
    <w:rsid w:val="00D30598"/>
    <w:rsid w:val="00D305AE"/>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6D"/>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73"/>
    <w:rsid w:val="00D64685"/>
    <w:rsid w:val="00D646CC"/>
    <w:rsid w:val="00D648C5"/>
    <w:rsid w:val="00D64D4E"/>
    <w:rsid w:val="00D65144"/>
    <w:rsid w:val="00D652BC"/>
    <w:rsid w:val="00D6548E"/>
    <w:rsid w:val="00D656B3"/>
    <w:rsid w:val="00D65BEB"/>
    <w:rsid w:val="00D66141"/>
    <w:rsid w:val="00D661A1"/>
    <w:rsid w:val="00D66B35"/>
    <w:rsid w:val="00D67757"/>
    <w:rsid w:val="00D67C01"/>
    <w:rsid w:val="00D67F8E"/>
    <w:rsid w:val="00D7077F"/>
    <w:rsid w:val="00D70F0C"/>
    <w:rsid w:val="00D711B7"/>
    <w:rsid w:val="00D7169A"/>
    <w:rsid w:val="00D718F2"/>
    <w:rsid w:val="00D73495"/>
    <w:rsid w:val="00D73918"/>
    <w:rsid w:val="00D73E0F"/>
    <w:rsid w:val="00D741FC"/>
    <w:rsid w:val="00D7442C"/>
    <w:rsid w:val="00D744E5"/>
    <w:rsid w:val="00D75136"/>
    <w:rsid w:val="00D75F90"/>
    <w:rsid w:val="00D761BE"/>
    <w:rsid w:val="00D7621C"/>
    <w:rsid w:val="00D766DC"/>
    <w:rsid w:val="00D767EB"/>
    <w:rsid w:val="00D77210"/>
    <w:rsid w:val="00D7774B"/>
    <w:rsid w:val="00D7780C"/>
    <w:rsid w:val="00D7796A"/>
    <w:rsid w:val="00D77B06"/>
    <w:rsid w:val="00D77D61"/>
    <w:rsid w:val="00D8011C"/>
    <w:rsid w:val="00D80316"/>
    <w:rsid w:val="00D805F5"/>
    <w:rsid w:val="00D809F9"/>
    <w:rsid w:val="00D80B14"/>
    <w:rsid w:val="00D80D10"/>
    <w:rsid w:val="00D80F53"/>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616"/>
    <w:rsid w:val="00D96ED3"/>
    <w:rsid w:val="00D97005"/>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4BD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602"/>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93B"/>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3BC"/>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3B4"/>
    <w:rsid w:val="00DF598D"/>
    <w:rsid w:val="00DF5A1F"/>
    <w:rsid w:val="00DF6727"/>
    <w:rsid w:val="00DF6E5E"/>
    <w:rsid w:val="00DF70BD"/>
    <w:rsid w:val="00DF761A"/>
    <w:rsid w:val="00DF7D8E"/>
    <w:rsid w:val="00DF7ED4"/>
    <w:rsid w:val="00E0007D"/>
    <w:rsid w:val="00E0009D"/>
    <w:rsid w:val="00E0013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64"/>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05"/>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1C"/>
    <w:rsid w:val="00E21DA5"/>
    <w:rsid w:val="00E21EEB"/>
    <w:rsid w:val="00E21FA8"/>
    <w:rsid w:val="00E2250D"/>
    <w:rsid w:val="00E228F5"/>
    <w:rsid w:val="00E22982"/>
    <w:rsid w:val="00E235DA"/>
    <w:rsid w:val="00E2382E"/>
    <w:rsid w:val="00E23A14"/>
    <w:rsid w:val="00E24559"/>
    <w:rsid w:val="00E245FE"/>
    <w:rsid w:val="00E246C3"/>
    <w:rsid w:val="00E246D0"/>
    <w:rsid w:val="00E24707"/>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27E"/>
    <w:rsid w:val="00E31629"/>
    <w:rsid w:val="00E318FF"/>
    <w:rsid w:val="00E31D64"/>
    <w:rsid w:val="00E31D86"/>
    <w:rsid w:val="00E322A1"/>
    <w:rsid w:val="00E3316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837"/>
    <w:rsid w:val="00E37D73"/>
    <w:rsid w:val="00E406E7"/>
    <w:rsid w:val="00E40BE1"/>
    <w:rsid w:val="00E40C3A"/>
    <w:rsid w:val="00E40D62"/>
    <w:rsid w:val="00E411A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38A5"/>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AB7"/>
    <w:rsid w:val="00E60BCF"/>
    <w:rsid w:val="00E60EF9"/>
    <w:rsid w:val="00E6101B"/>
    <w:rsid w:val="00E61766"/>
    <w:rsid w:val="00E61E8A"/>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602"/>
    <w:rsid w:val="00E77811"/>
    <w:rsid w:val="00E77816"/>
    <w:rsid w:val="00E77E21"/>
    <w:rsid w:val="00E77FBB"/>
    <w:rsid w:val="00E8008A"/>
    <w:rsid w:val="00E80566"/>
    <w:rsid w:val="00E80DF4"/>
    <w:rsid w:val="00E81060"/>
    <w:rsid w:val="00E8147F"/>
    <w:rsid w:val="00E818BF"/>
    <w:rsid w:val="00E818CE"/>
    <w:rsid w:val="00E82875"/>
    <w:rsid w:val="00E82BBD"/>
    <w:rsid w:val="00E82C6F"/>
    <w:rsid w:val="00E83492"/>
    <w:rsid w:val="00E837C0"/>
    <w:rsid w:val="00E83C37"/>
    <w:rsid w:val="00E8464D"/>
    <w:rsid w:val="00E84F16"/>
    <w:rsid w:val="00E8506A"/>
    <w:rsid w:val="00E8519B"/>
    <w:rsid w:val="00E85281"/>
    <w:rsid w:val="00E85A88"/>
    <w:rsid w:val="00E85EB6"/>
    <w:rsid w:val="00E860EB"/>
    <w:rsid w:val="00E861A3"/>
    <w:rsid w:val="00E86317"/>
    <w:rsid w:val="00E86511"/>
    <w:rsid w:val="00E86603"/>
    <w:rsid w:val="00E876B2"/>
    <w:rsid w:val="00E87C48"/>
    <w:rsid w:val="00E9010B"/>
    <w:rsid w:val="00E90340"/>
    <w:rsid w:val="00E90551"/>
    <w:rsid w:val="00E9094B"/>
    <w:rsid w:val="00E90CE0"/>
    <w:rsid w:val="00E90FAC"/>
    <w:rsid w:val="00E9117D"/>
    <w:rsid w:val="00E913BF"/>
    <w:rsid w:val="00E9189B"/>
    <w:rsid w:val="00E91D4D"/>
    <w:rsid w:val="00E91F1C"/>
    <w:rsid w:val="00E92236"/>
    <w:rsid w:val="00E929E7"/>
    <w:rsid w:val="00E92B3F"/>
    <w:rsid w:val="00E92C81"/>
    <w:rsid w:val="00E930CA"/>
    <w:rsid w:val="00E933C5"/>
    <w:rsid w:val="00E93896"/>
    <w:rsid w:val="00E93BFB"/>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05E"/>
    <w:rsid w:val="00EA03F6"/>
    <w:rsid w:val="00EA09A8"/>
    <w:rsid w:val="00EA09BD"/>
    <w:rsid w:val="00EA0BD4"/>
    <w:rsid w:val="00EA0E7E"/>
    <w:rsid w:val="00EA1533"/>
    <w:rsid w:val="00EA1632"/>
    <w:rsid w:val="00EA1925"/>
    <w:rsid w:val="00EA1974"/>
    <w:rsid w:val="00EA19FE"/>
    <w:rsid w:val="00EA1B24"/>
    <w:rsid w:val="00EA1E6F"/>
    <w:rsid w:val="00EA211E"/>
    <w:rsid w:val="00EA2BC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0DF4"/>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C3"/>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0A8"/>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3B6"/>
    <w:rsid w:val="00ED3E9D"/>
    <w:rsid w:val="00ED3EE8"/>
    <w:rsid w:val="00ED476D"/>
    <w:rsid w:val="00ED48E2"/>
    <w:rsid w:val="00ED50A6"/>
    <w:rsid w:val="00ED5109"/>
    <w:rsid w:val="00ED52C0"/>
    <w:rsid w:val="00ED52D0"/>
    <w:rsid w:val="00ED56E8"/>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97"/>
    <w:rsid w:val="00EE03E1"/>
    <w:rsid w:val="00EE070C"/>
    <w:rsid w:val="00EE09AC"/>
    <w:rsid w:val="00EE0AF4"/>
    <w:rsid w:val="00EE0E23"/>
    <w:rsid w:val="00EE1FE8"/>
    <w:rsid w:val="00EE200E"/>
    <w:rsid w:val="00EE20D0"/>
    <w:rsid w:val="00EE260E"/>
    <w:rsid w:val="00EE2949"/>
    <w:rsid w:val="00EE2AA5"/>
    <w:rsid w:val="00EE3505"/>
    <w:rsid w:val="00EE365B"/>
    <w:rsid w:val="00EE3678"/>
    <w:rsid w:val="00EE3885"/>
    <w:rsid w:val="00EE3EA2"/>
    <w:rsid w:val="00EE3F24"/>
    <w:rsid w:val="00EE3FDB"/>
    <w:rsid w:val="00EE435F"/>
    <w:rsid w:val="00EE4556"/>
    <w:rsid w:val="00EE4A6F"/>
    <w:rsid w:val="00EE4E68"/>
    <w:rsid w:val="00EE5760"/>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BF7"/>
    <w:rsid w:val="00EF0CAA"/>
    <w:rsid w:val="00EF1033"/>
    <w:rsid w:val="00EF1442"/>
    <w:rsid w:val="00EF146F"/>
    <w:rsid w:val="00EF165A"/>
    <w:rsid w:val="00EF17AA"/>
    <w:rsid w:val="00EF1E5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37F"/>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674"/>
    <w:rsid w:val="00F1225F"/>
    <w:rsid w:val="00F1260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2F"/>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2FA2"/>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82"/>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508"/>
    <w:rsid w:val="00F47BA7"/>
    <w:rsid w:val="00F47CA7"/>
    <w:rsid w:val="00F50311"/>
    <w:rsid w:val="00F507F0"/>
    <w:rsid w:val="00F50CCE"/>
    <w:rsid w:val="00F50D0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0C9"/>
    <w:rsid w:val="00F56293"/>
    <w:rsid w:val="00F564AC"/>
    <w:rsid w:val="00F569FC"/>
    <w:rsid w:val="00F56E80"/>
    <w:rsid w:val="00F56F65"/>
    <w:rsid w:val="00F57151"/>
    <w:rsid w:val="00F57491"/>
    <w:rsid w:val="00F577A3"/>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D6F"/>
    <w:rsid w:val="00F66E1D"/>
    <w:rsid w:val="00F67748"/>
    <w:rsid w:val="00F67891"/>
    <w:rsid w:val="00F67A3A"/>
    <w:rsid w:val="00F67A55"/>
    <w:rsid w:val="00F67EE2"/>
    <w:rsid w:val="00F70119"/>
    <w:rsid w:val="00F70869"/>
    <w:rsid w:val="00F70901"/>
    <w:rsid w:val="00F70BCF"/>
    <w:rsid w:val="00F70D79"/>
    <w:rsid w:val="00F70FA6"/>
    <w:rsid w:val="00F70FAA"/>
    <w:rsid w:val="00F711A0"/>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0E"/>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4ECA"/>
    <w:rsid w:val="00FA5285"/>
    <w:rsid w:val="00FA572D"/>
    <w:rsid w:val="00FA626F"/>
    <w:rsid w:val="00FA6EE2"/>
    <w:rsid w:val="00FA7140"/>
    <w:rsid w:val="00FA7265"/>
    <w:rsid w:val="00FA753E"/>
    <w:rsid w:val="00FA759E"/>
    <w:rsid w:val="00FA7AF9"/>
    <w:rsid w:val="00FA7B9A"/>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643"/>
    <w:rsid w:val="00FD1964"/>
    <w:rsid w:val="00FD1FEF"/>
    <w:rsid w:val="00FD2771"/>
    <w:rsid w:val="00FD2AA4"/>
    <w:rsid w:val="00FD2E00"/>
    <w:rsid w:val="00FD3641"/>
    <w:rsid w:val="00FD3973"/>
    <w:rsid w:val="00FD3DBE"/>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18"/>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3D08"/>
    <w:rsid w:val="00FE4327"/>
    <w:rsid w:val="00FE435C"/>
    <w:rsid w:val="00FE4C19"/>
    <w:rsid w:val="00FE5738"/>
    <w:rsid w:val="00FE5A9E"/>
    <w:rsid w:val="00FE5EBE"/>
    <w:rsid w:val="00FE5F76"/>
    <w:rsid w:val="00FE6030"/>
    <w:rsid w:val="00FE62F5"/>
    <w:rsid w:val="00FE63EA"/>
    <w:rsid w:val="00FE64C5"/>
    <w:rsid w:val="00FE6630"/>
    <w:rsid w:val="00FE6D80"/>
    <w:rsid w:val="00FE6F4A"/>
    <w:rsid w:val="00FE778D"/>
    <w:rsid w:val="00FE7C15"/>
    <w:rsid w:val="00FE7EF5"/>
    <w:rsid w:val="00FF0601"/>
    <w:rsid w:val="00FF08AC"/>
    <w:rsid w:val="00FF0AC2"/>
    <w:rsid w:val="00FF0BAA"/>
    <w:rsid w:val="00FF0ED7"/>
    <w:rsid w:val="00FF1348"/>
    <w:rsid w:val="00FF148D"/>
    <w:rsid w:val="00FF1DB8"/>
    <w:rsid w:val="00FF2B27"/>
    <w:rsid w:val="00FF2CCF"/>
    <w:rsid w:val="00FF301A"/>
    <w:rsid w:val="00FF3102"/>
    <w:rsid w:val="00FF31A1"/>
    <w:rsid w:val="00FF3601"/>
    <w:rsid w:val="00FF3CCB"/>
    <w:rsid w:val="00FF4510"/>
    <w:rsid w:val="00FF46C9"/>
    <w:rsid w:val="00FF4763"/>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8ED"/>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D5276D"/>
    <w:rPr>
      <w:rFonts w:ascii="SansSerif" w:eastAsia="SansSerif" w:hAnsi="SansSerif" w:cs="SansSerif"/>
      <w:color w:val="000000"/>
      <w:sz w:val="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D5276D"/>
    <w:rPr>
      <w:rFonts w:ascii="SansSerif" w:eastAsia="SansSerif" w:hAnsi="SansSerif" w:cs="SansSerif"/>
      <w:color w:val="000000"/>
      <w:sz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2522142">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772273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224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iljan.pekov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jan.pe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ljan.pekov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6803E73-11C9-4798-83E9-E8B19EF9E210}">
  <ds:schemaRefs>
    <ds:schemaRef ds:uri="http://schemas.openxmlformats.org/officeDocument/2006/bibliography"/>
  </ds:schemaRefs>
</ds:datastoreItem>
</file>

<file path=customXml/itemProps100.xml><?xml version="1.0" encoding="utf-8"?>
<ds:datastoreItem xmlns:ds="http://schemas.openxmlformats.org/officeDocument/2006/customXml" ds:itemID="{DB89C037-8F80-492E-81A8-AAC8A86FEC89}">
  <ds:schemaRefs>
    <ds:schemaRef ds:uri="http://schemas.openxmlformats.org/officeDocument/2006/bibliography"/>
  </ds:schemaRefs>
</ds:datastoreItem>
</file>

<file path=customXml/itemProps101.xml><?xml version="1.0" encoding="utf-8"?>
<ds:datastoreItem xmlns:ds="http://schemas.openxmlformats.org/officeDocument/2006/customXml" ds:itemID="{3CADFFFB-F2A5-47AE-9150-6D3CECE07200}">
  <ds:schemaRefs>
    <ds:schemaRef ds:uri="http://schemas.openxmlformats.org/officeDocument/2006/bibliography"/>
  </ds:schemaRefs>
</ds:datastoreItem>
</file>

<file path=customXml/itemProps102.xml><?xml version="1.0" encoding="utf-8"?>
<ds:datastoreItem xmlns:ds="http://schemas.openxmlformats.org/officeDocument/2006/customXml" ds:itemID="{057ED880-80C6-40AF-A914-F90E33E866BE}">
  <ds:schemaRefs>
    <ds:schemaRef ds:uri="http://schemas.openxmlformats.org/officeDocument/2006/bibliography"/>
  </ds:schemaRefs>
</ds:datastoreItem>
</file>

<file path=customXml/itemProps103.xml><?xml version="1.0" encoding="utf-8"?>
<ds:datastoreItem xmlns:ds="http://schemas.openxmlformats.org/officeDocument/2006/customXml" ds:itemID="{2136611F-E1D7-43A6-9904-60AAF36D5F6B}">
  <ds:schemaRefs>
    <ds:schemaRef ds:uri="http://schemas.openxmlformats.org/officeDocument/2006/bibliography"/>
  </ds:schemaRefs>
</ds:datastoreItem>
</file>

<file path=customXml/itemProps104.xml><?xml version="1.0" encoding="utf-8"?>
<ds:datastoreItem xmlns:ds="http://schemas.openxmlformats.org/officeDocument/2006/customXml" ds:itemID="{0668D7EA-195B-45ED-B5A2-E67D81379940}">
  <ds:schemaRefs>
    <ds:schemaRef ds:uri="http://schemas.openxmlformats.org/officeDocument/2006/bibliography"/>
  </ds:schemaRefs>
</ds:datastoreItem>
</file>

<file path=customXml/itemProps105.xml><?xml version="1.0" encoding="utf-8"?>
<ds:datastoreItem xmlns:ds="http://schemas.openxmlformats.org/officeDocument/2006/customXml" ds:itemID="{42662311-E91C-46D0-8690-95170CB75ECA}">
  <ds:schemaRefs>
    <ds:schemaRef ds:uri="http://schemas.openxmlformats.org/officeDocument/2006/bibliography"/>
  </ds:schemaRefs>
</ds:datastoreItem>
</file>

<file path=customXml/itemProps106.xml><?xml version="1.0" encoding="utf-8"?>
<ds:datastoreItem xmlns:ds="http://schemas.openxmlformats.org/officeDocument/2006/customXml" ds:itemID="{5C531723-3193-41B4-8E78-5CBC0DB53CAC}">
  <ds:schemaRefs>
    <ds:schemaRef ds:uri="http://schemas.openxmlformats.org/officeDocument/2006/bibliography"/>
  </ds:schemaRefs>
</ds:datastoreItem>
</file>

<file path=customXml/itemProps107.xml><?xml version="1.0" encoding="utf-8"?>
<ds:datastoreItem xmlns:ds="http://schemas.openxmlformats.org/officeDocument/2006/customXml" ds:itemID="{E5831C7B-D9D5-43AC-8664-5C36AF083B79}">
  <ds:schemaRefs>
    <ds:schemaRef ds:uri="http://schemas.openxmlformats.org/officeDocument/2006/bibliography"/>
  </ds:schemaRefs>
</ds:datastoreItem>
</file>

<file path=customXml/itemProps108.xml><?xml version="1.0" encoding="utf-8"?>
<ds:datastoreItem xmlns:ds="http://schemas.openxmlformats.org/officeDocument/2006/customXml" ds:itemID="{B7BDE75E-D485-4665-858E-FD7F9A1835B5}">
  <ds:schemaRefs>
    <ds:schemaRef ds:uri="http://schemas.openxmlformats.org/officeDocument/2006/bibliography"/>
  </ds:schemaRefs>
</ds:datastoreItem>
</file>

<file path=customXml/itemProps109.xml><?xml version="1.0" encoding="utf-8"?>
<ds:datastoreItem xmlns:ds="http://schemas.openxmlformats.org/officeDocument/2006/customXml" ds:itemID="{3C8E0C6F-C595-4CFB-9A16-67BC693AE00F}">
  <ds:schemaRefs>
    <ds:schemaRef ds:uri="http://schemas.openxmlformats.org/officeDocument/2006/bibliography"/>
  </ds:schemaRefs>
</ds:datastoreItem>
</file>

<file path=customXml/itemProps11.xml><?xml version="1.0" encoding="utf-8"?>
<ds:datastoreItem xmlns:ds="http://schemas.openxmlformats.org/officeDocument/2006/customXml" ds:itemID="{617C6E17-1E69-4080-8FDB-2DB5FD56B943}">
  <ds:schemaRefs>
    <ds:schemaRef ds:uri="http://schemas.openxmlformats.org/officeDocument/2006/bibliography"/>
  </ds:schemaRefs>
</ds:datastoreItem>
</file>

<file path=customXml/itemProps110.xml><?xml version="1.0" encoding="utf-8"?>
<ds:datastoreItem xmlns:ds="http://schemas.openxmlformats.org/officeDocument/2006/customXml" ds:itemID="{AF3E4245-4EC6-4F73-AF7D-F04FB38CCF3D}">
  <ds:schemaRefs>
    <ds:schemaRef ds:uri="http://schemas.openxmlformats.org/officeDocument/2006/bibliography"/>
  </ds:schemaRefs>
</ds:datastoreItem>
</file>

<file path=customXml/itemProps111.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112.xml><?xml version="1.0" encoding="utf-8"?>
<ds:datastoreItem xmlns:ds="http://schemas.openxmlformats.org/officeDocument/2006/customXml" ds:itemID="{3044B06C-5206-4E3F-A7A0-B7EDF97E2CDC}">
  <ds:schemaRefs>
    <ds:schemaRef ds:uri="http://schemas.openxmlformats.org/officeDocument/2006/bibliography"/>
  </ds:schemaRefs>
</ds:datastoreItem>
</file>

<file path=customXml/itemProps113.xml><?xml version="1.0" encoding="utf-8"?>
<ds:datastoreItem xmlns:ds="http://schemas.openxmlformats.org/officeDocument/2006/customXml" ds:itemID="{393A1B0D-C8EA-4B5F-B604-E3E7735D9E49}">
  <ds:schemaRefs>
    <ds:schemaRef ds:uri="http://schemas.openxmlformats.org/officeDocument/2006/bibliography"/>
  </ds:schemaRefs>
</ds:datastoreItem>
</file>

<file path=customXml/itemProps114.xml><?xml version="1.0" encoding="utf-8"?>
<ds:datastoreItem xmlns:ds="http://schemas.openxmlformats.org/officeDocument/2006/customXml" ds:itemID="{0C0099E4-0FAE-420A-B122-D6202542D770}">
  <ds:schemaRefs>
    <ds:schemaRef ds:uri="http://schemas.openxmlformats.org/officeDocument/2006/bibliography"/>
  </ds:schemaRefs>
</ds:datastoreItem>
</file>

<file path=customXml/itemProps115.xml><?xml version="1.0" encoding="utf-8"?>
<ds:datastoreItem xmlns:ds="http://schemas.openxmlformats.org/officeDocument/2006/customXml" ds:itemID="{E1FDF35D-61F4-44AE-8A07-43C6C4F81B58}">
  <ds:schemaRefs>
    <ds:schemaRef ds:uri="http://schemas.openxmlformats.org/officeDocument/2006/bibliography"/>
  </ds:schemaRefs>
</ds:datastoreItem>
</file>

<file path=customXml/itemProps116.xml><?xml version="1.0" encoding="utf-8"?>
<ds:datastoreItem xmlns:ds="http://schemas.openxmlformats.org/officeDocument/2006/customXml" ds:itemID="{D316BF84-35E8-4EB2-A195-630EF2827B69}">
  <ds:schemaRefs>
    <ds:schemaRef ds:uri="http://schemas.openxmlformats.org/officeDocument/2006/bibliography"/>
  </ds:schemaRefs>
</ds:datastoreItem>
</file>

<file path=customXml/itemProps117.xml><?xml version="1.0" encoding="utf-8"?>
<ds:datastoreItem xmlns:ds="http://schemas.openxmlformats.org/officeDocument/2006/customXml" ds:itemID="{8D1E4A08-B425-4309-B439-5EA9329E039B}">
  <ds:schemaRefs>
    <ds:schemaRef ds:uri="http://schemas.openxmlformats.org/officeDocument/2006/bibliography"/>
  </ds:schemaRefs>
</ds:datastoreItem>
</file>

<file path=customXml/itemProps118.xml><?xml version="1.0" encoding="utf-8"?>
<ds:datastoreItem xmlns:ds="http://schemas.openxmlformats.org/officeDocument/2006/customXml" ds:itemID="{7F108CED-133C-46ED-AC04-11FC4B96DE73}">
  <ds:schemaRefs>
    <ds:schemaRef ds:uri="http://schemas.openxmlformats.org/officeDocument/2006/bibliography"/>
  </ds:schemaRefs>
</ds:datastoreItem>
</file>

<file path=customXml/itemProps119.xml><?xml version="1.0" encoding="utf-8"?>
<ds:datastoreItem xmlns:ds="http://schemas.openxmlformats.org/officeDocument/2006/customXml" ds:itemID="{4595D4F6-21DE-497B-BBEA-439867ECD2DF}">
  <ds:schemaRefs>
    <ds:schemaRef ds:uri="http://schemas.openxmlformats.org/officeDocument/2006/bibliography"/>
  </ds:schemaRefs>
</ds:datastoreItem>
</file>

<file path=customXml/itemProps12.xml><?xml version="1.0" encoding="utf-8"?>
<ds:datastoreItem xmlns:ds="http://schemas.openxmlformats.org/officeDocument/2006/customXml" ds:itemID="{5F2AC3C5-4076-4E6F-A48C-D7C731CB0925}">
  <ds:schemaRefs>
    <ds:schemaRef ds:uri="http://schemas.openxmlformats.org/officeDocument/2006/bibliography"/>
  </ds:schemaRefs>
</ds:datastoreItem>
</file>

<file path=customXml/itemProps120.xml><?xml version="1.0" encoding="utf-8"?>
<ds:datastoreItem xmlns:ds="http://schemas.openxmlformats.org/officeDocument/2006/customXml" ds:itemID="{71A086E0-92A3-4C94-BBC4-050FF1441704}">
  <ds:schemaRefs>
    <ds:schemaRef ds:uri="http://schemas.openxmlformats.org/officeDocument/2006/bibliography"/>
  </ds:schemaRefs>
</ds:datastoreItem>
</file>

<file path=customXml/itemProps121.xml><?xml version="1.0" encoding="utf-8"?>
<ds:datastoreItem xmlns:ds="http://schemas.openxmlformats.org/officeDocument/2006/customXml" ds:itemID="{4F5F93FD-E923-4F8C-9C8B-CDD2DCEBF777}">
  <ds:schemaRefs>
    <ds:schemaRef ds:uri="http://schemas.openxmlformats.org/officeDocument/2006/bibliography"/>
  </ds:schemaRefs>
</ds:datastoreItem>
</file>

<file path=customXml/itemProps122.xml><?xml version="1.0" encoding="utf-8"?>
<ds:datastoreItem xmlns:ds="http://schemas.openxmlformats.org/officeDocument/2006/customXml" ds:itemID="{B7E0D79E-CC2C-46AF-8246-ED189C16A492}">
  <ds:schemaRefs>
    <ds:schemaRef ds:uri="http://schemas.openxmlformats.org/officeDocument/2006/bibliography"/>
  </ds:schemaRefs>
</ds:datastoreItem>
</file>

<file path=customXml/itemProps123.xml><?xml version="1.0" encoding="utf-8"?>
<ds:datastoreItem xmlns:ds="http://schemas.openxmlformats.org/officeDocument/2006/customXml" ds:itemID="{9DFAA813-1B75-4D0A-B383-2A6466C33C91}">
  <ds:schemaRefs>
    <ds:schemaRef ds:uri="http://schemas.openxmlformats.org/officeDocument/2006/bibliography"/>
  </ds:schemaRefs>
</ds:datastoreItem>
</file>

<file path=customXml/itemProps124.xml><?xml version="1.0" encoding="utf-8"?>
<ds:datastoreItem xmlns:ds="http://schemas.openxmlformats.org/officeDocument/2006/customXml" ds:itemID="{CFACDEEE-4936-4B2B-A0B1-A29F430F7DB2}">
  <ds:schemaRefs>
    <ds:schemaRef ds:uri="http://schemas.openxmlformats.org/officeDocument/2006/bibliography"/>
  </ds:schemaRefs>
</ds:datastoreItem>
</file>

<file path=customXml/itemProps125.xml><?xml version="1.0" encoding="utf-8"?>
<ds:datastoreItem xmlns:ds="http://schemas.openxmlformats.org/officeDocument/2006/customXml" ds:itemID="{530C81F2-62C0-4BD4-A843-7BF7E69BA69E}">
  <ds:schemaRefs>
    <ds:schemaRef ds:uri="http://schemas.openxmlformats.org/officeDocument/2006/bibliography"/>
  </ds:schemaRefs>
</ds:datastoreItem>
</file>

<file path=customXml/itemProps126.xml><?xml version="1.0" encoding="utf-8"?>
<ds:datastoreItem xmlns:ds="http://schemas.openxmlformats.org/officeDocument/2006/customXml" ds:itemID="{3894C040-29BF-4FCA-AD55-07992EF90265}">
  <ds:schemaRefs>
    <ds:schemaRef ds:uri="http://schemas.openxmlformats.org/officeDocument/2006/bibliography"/>
  </ds:schemaRefs>
</ds:datastoreItem>
</file>

<file path=customXml/itemProps127.xml><?xml version="1.0" encoding="utf-8"?>
<ds:datastoreItem xmlns:ds="http://schemas.openxmlformats.org/officeDocument/2006/customXml" ds:itemID="{2FC9BBD9-F098-4ED1-A828-DA5D3C3361A5}">
  <ds:schemaRefs>
    <ds:schemaRef ds:uri="http://schemas.openxmlformats.org/officeDocument/2006/bibliography"/>
  </ds:schemaRefs>
</ds:datastoreItem>
</file>

<file path=customXml/itemProps128.xml><?xml version="1.0" encoding="utf-8"?>
<ds:datastoreItem xmlns:ds="http://schemas.openxmlformats.org/officeDocument/2006/customXml" ds:itemID="{3BE2CCD1-6AD9-4CA5-8EC0-3DBE32A12328}">
  <ds:schemaRefs>
    <ds:schemaRef ds:uri="http://schemas.openxmlformats.org/officeDocument/2006/bibliography"/>
  </ds:schemaRefs>
</ds:datastoreItem>
</file>

<file path=customXml/itemProps129.xml><?xml version="1.0" encoding="utf-8"?>
<ds:datastoreItem xmlns:ds="http://schemas.openxmlformats.org/officeDocument/2006/customXml" ds:itemID="{030C6EAC-FE6D-4602-BF43-3EA72B07147A}">
  <ds:schemaRefs>
    <ds:schemaRef ds:uri="http://schemas.openxmlformats.org/officeDocument/2006/bibliography"/>
  </ds:schemaRefs>
</ds:datastoreItem>
</file>

<file path=customXml/itemProps13.xml><?xml version="1.0" encoding="utf-8"?>
<ds:datastoreItem xmlns:ds="http://schemas.openxmlformats.org/officeDocument/2006/customXml" ds:itemID="{72672371-6E4C-46E7-87A1-C22C38307AA8}">
  <ds:schemaRefs>
    <ds:schemaRef ds:uri="http://schemas.openxmlformats.org/officeDocument/2006/bibliography"/>
  </ds:schemaRefs>
</ds:datastoreItem>
</file>

<file path=customXml/itemProps130.xml><?xml version="1.0" encoding="utf-8"?>
<ds:datastoreItem xmlns:ds="http://schemas.openxmlformats.org/officeDocument/2006/customXml" ds:itemID="{C3FA46BF-E3DE-4B3B-AF0F-01D6B4406943}">
  <ds:schemaRefs>
    <ds:schemaRef ds:uri="http://schemas.openxmlformats.org/officeDocument/2006/bibliography"/>
  </ds:schemaRefs>
</ds:datastoreItem>
</file>

<file path=customXml/itemProps131.xml><?xml version="1.0" encoding="utf-8"?>
<ds:datastoreItem xmlns:ds="http://schemas.openxmlformats.org/officeDocument/2006/customXml" ds:itemID="{42086499-BA64-42A4-81F3-8388DFF410B8}">
  <ds:schemaRefs>
    <ds:schemaRef ds:uri="http://schemas.openxmlformats.org/officeDocument/2006/bibliography"/>
  </ds:schemaRefs>
</ds:datastoreItem>
</file>

<file path=customXml/itemProps132.xml><?xml version="1.0" encoding="utf-8"?>
<ds:datastoreItem xmlns:ds="http://schemas.openxmlformats.org/officeDocument/2006/customXml" ds:itemID="{E5323C3B-FB42-4152-A747-0BEE5F949EDE}">
  <ds:schemaRefs>
    <ds:schemaRef ds:uri="http://schemas.openxmlformats.org/officeDocument/2006/bibliography"/>
  </ds:schemaRefs>
</ds:datastoreItem>
</file>

<file path=customXml/itemProps133.xml><?xml version="1.0" encoding="utf-8"?>
<ds:datastoreItem xmlns:ds="http://schemas.openxmlformats.org/officeDocument/2006/customXml" ds:itemID="{54B80EC7-0F04-4AA4-9BDE-D19DACD3BB86}">
  <ds:schemaRefs>
    <ds:schemaRef ds:uri="http://schemas.openxmlformats.org/officeDocument/2006/bibliography"/>
  </ds:schemaRefs>
</ds:datastoreItem>
</file>

<file path=customXml/itemProps134.xml><?xml version="1.0" encoding="utf-8"?>
<ds:datastoreItem xmlns:ds="http://schemas.openxmlformats.org/officeDocument/2006/customXml" ds:itemID="{586E6395-77B0-4D25-A94E-A57AEC35A1F8}">
  <ds:schemaRefs>
    <ds:schemaRef ds:uri="http://schemas.openxmlformats.org/officeDocument/2006/bibliography"/>
  </ds:schemaRefs>
</ds:datastoreItem>
</file>

<file path=customXml/itemProps135.xml><?xml version="1.0" encoding="utf-8"?>
<ds:datastoreItem xmlns:ds="http://schemas.openxmlformats.org/officeDocument/2006/customXml" ds:itemID="{81127319-431D-4811-9506-E5CCF29F958A}">
  <ds:schemaRefs>
    <ds:schemaRef ds:uri="http://schemas.openxmlformats.org/officeDocument/2006/bibliography"/>
  </ds:schemaRefs>
</ds:datastoreItem>
</file>

<file path=customXml/itemProps136.xml><?xml version="1.0" encoding="utf-8"?>
<ds:datastoreItem xmlns:ds="http://schemas.openxmlformats.org/officeDocument/2006/customXml" ds:itemID="{3092136D-5731-4F18-96E4-FA1C3C6DFB5E}">
  <ds:schemaRefs>
    <ds:schemaRef ds:uri="http://schemas.openxmlformats.org/officeDocument/2006/bibliography"/>
  </ds:schemaRefs>
</ds:datastoreItem>
</file>

<file path=customXml/itemProps137.xml><?xml version="1.0" encoding="utf-8"?>
<ds:datastoreItem xmlns:ds="http://schemas.openxmlformats.org/officeDocument/2006/customXml" ds:itemID="{83F297F0-F5F5-4DF0-A9A8-CE0B8F18AE40}">
  <ds:schemaRefs>
    <ds:schemaRef ds:uri="http://schemas.openxmlformats.org/officeDocument/2006/bibliography"/>
  </ds:schemaRefs>
</ds:datastoreItem>
</file>

<file path=customXml/itemProps138.xml><?xml version="1.0" encoding="utf-8"?>
<ds:datastoreItem xmlns:ds="http://schemas.openxmlformats.org/officeDocument/2006/customXml" ds:itemID="{C2E598B0-0065-486E-A653-4D3D54F9690C}">
  <ds:schemaRefs>
    <ds:schemaRef ds:uri="http://schemas.openxmlformats.org/officeDocument/2006/bibliography"/>
  </ds:schemaRefs>
</ds:datastoreItem>
</file>

<file path=customXml/itemProps139.xml><?xml version="1.0" encoding="utf-8"?>
<ds:datastoreItem xmlns:ds="http://schemas.openxmlformats.org/officeDocument/2006/customXml" ds:itemID="{9FFA411E-ECD0-4639-B90B-82C7ACAE5C15}">
  <ds:schemaRefs>
    <ds:schemaRef ds:uri="http://schemas.openxmlformats.org/officeDocument/2006/bibliography"/>
  </ds:schemaRefs>
</ds:datastoreItem>
</file>

<file path=customXml/itemProps14.xml><?xml version="1.0" encoding="utf-8"?>
<ds:datastoreItem xmlns:ds="http://schemas.openxmlformats.org/officeDocument/2006/customXml" ds:itemID="{B28285FB-6735-45CB-91E4-651A04AC7BBB}">
  <ds:schemaRefs>
    <ds:schemaRef ds:uri="http://schemas.openxmlformats.org/officeDocument/2006/bibliography"/>
  </ds:schemaRefs>
</ds:datastoreItem>
</file>

<file path=customXml/itemProps140.xml><?xml version="1.0" encoding="utf-8"?>
<ds:datastoreItem xmlns:ds="http://schemas.openxmlformats.org/officeDocument/2006/customXml" ds:itemID="{FF18B1D0-A42D-41BD-A293-1AF40287F1EF}">
  <ds:schemaRefs>
    <ds:schemaRef ds:uri="http://schemas.openxmlformats.org/officeDocument/2006/bibliography"/>
  </ds:schemaRefs>
</ds:datastoreItem>
</file>

<file path=customXml/itemProps141.xml><?xml version="1.0" encoding="utf-8"?>
<ds:datastoreItem xmlns:ds="http://schemas.openxmlformats.org/officeDocument/2006/customXml" ds:itemID="{D8830E27-E13C-461F-87D6-31C52E4B2B1D}">
  <ds:schemaRefs>
    <ds:schemaRef ds:uri="http://schemas.openxmlformats.org/officeDocument/2006/bibliography"/>
  </ds:schemaRefs>
</ds:datastoreItem>
</file>

<file path=customXml/itemProps142.xml><?xml version="1.0" encoding="utf-8"?>
<ds:datastoreItem xmlns:ds="http://schemas.openxmlformats.org/officeDocument/2006/customXml" ds:itemID="{68D54251-CA27-46F9-8562-308AB4424983}">
  <ds:schemaRefs>
    <ds:schemaRef ds:uri="http://schemas.openxmlformats.org/officeDocument/2006/bibliography"/>
  </ds:schemaRefs>
</ds:datastoreItem>
</file>

<file path=customXml/itemProps143.xml><?xml version="1.0" encoding="utf-8"?>
<ds:datastoreItem xmlns:ds="http://schemas.openxmlformats.org/officeDocument/2006/customXml" ds:itemID="{8A3B23B7-0F7E-465B-B81A-2F503E6CD6ED}">
  <ds:schemaRefs>
    <ds:schemaRef ds:uri="http://schemas.openxmlformats.org/officeDocument/2006/bibliography"/>
  </ds:schemaRefs>
</ds:datastoreItem>
</file>

<file path=customXml/itemProps144.xml><?xml version="1.0" encoding="utf-8"?>
<ds:datastoreItem xmlns:ds="http://schemas.openxmlformats.org/officeDocument/2006/customXml" ds:itemID="{740E3FD2-9A6E-4E06-911A-EF43C6AC0B0F}">
  <ds:schemaRefs>
    <ds:schemaRef ds:uri="http://schemas.openxmlformats.org/officeDocument/2006/bibliography"/>
  </ds:schemaRefs>
</ds:datastoreItem>
</file>

<file path=customXml/itemProps145.xml><?xml version="1.0" encoding="utf-8"?>
<ds:datastoreItem xmlns:ds="http://schemas.openxmlformats.org/officeDocument/2006/customXml" ds:itemID="{51E5C1D1-8D2C-4A32-BB9C-A5C3C2ECBA60}">
  <ds:schemaRefs>
    <ds:schemaRef ds:uri="http://schemas.openxmlformats.org/officeDocument/2006/bibliography"/>
  </ds:schemaRefs>
</ds:datastoreItem>
</file>

<file path=customXml/itemProps146.xml><?xml version="1.0" encoding="utf-8"?>
<ds:datastoreItem xmlns:ds="http://schemas.openxmlformats.org/officeDocument/2006/customXml" ds:itemID="{F7A61ADF-66D6-4C29-8A04-FC697C2E6B82}">
  <ds:schemaRefs>
    <ds:schemaRef ds:uri="http://schemas.openxmlformats.org/officeDocument/2006/bibliography"/>
  </ds:schemaRefs>
</ds:datastoreItem>
</file>

<file path=customXml/itemProps147.xml><?xml version="1.0" encoding="utf-8"?>
<ds:datastoreItem xmlns:ds="http://schemas.openxmlformats.org/officeDocument/2006/customXml" ds:itemID="{1410293E-584F-4238-952B-B1A21A32B7F5}">
  <ds:schemaRefs>
    <ds:schemaRef ds:uri="http://schemas.openxmlformats.org/officeDocument/2006/bibliography"/>
  </ds:schemaRefs>
</ds:datastoreItem>
</file>

<file path=customXml/itemProps148.xml><?xml version="1.0" encoding="utf-8"?>
<ds:datastoreItem xmlns:ds="http://schemas.openxmlformats.org/officeDocument/2006/customXml" ds:itemID="{C1FBBF01-E2E3-4677-83EF-4C15AE308EE2}">
  <ds:schemaRefs>
    <ds:schemaRef ds:uri="http://schemas.openxmlformats.org/officeDocument/2006/bibliography"/>
  </ds:schemaRefs>
</ds:datastoreItem>
</file>

<file path=customXml/itemProps149.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15.xml><?xml version="1.0" encoding="utf-8"?>
<ds:datastoreItem xmlns:ds="http://schemas.openxmlformats.org/officeDocument/2006/customXml" ds:itemID="{B4288B16-0474-4674-8A65-7F0057C42215}">
  <ds:schemaRefs>
    <ds:schemaRef ds:uri="http://schemas.openxmlformats.org/officeDocument/2006/bibliography"/>
  </ds:schemaRefs>
</ds:datastoreItem>
</file>

<file path=customXml/itemProps150.xml><?xml version="1.0" encoding="utf-8"?>
<ds:datastoreItem xmlns:ds="http://schemas.openxmlformats.org/officeDocument/2006/customXml" ds:itemID="{0C0F5E57-4E62-49D2-BEB3-FDCAFB08CF20}">
  <ds:schemaRefs>
    <ds:schemaRef ds:uri="http://schemas.openxmlformats.org/officeDocument/2006/bibliography"/>
  </ds:schemaRefs>
</ds:datastoreItem>
</file>

<file path=customXml/itemProps151.xml><?xml version="1.0" encoding="utf-8"?>
<ds:datastoreItem xmlns:ds="http://schemas.openxmlformats.org/officeDocument/2006/customXml" ds:itemID="{3DD8A348-D5CC-4B58-ADA3-6833B8C98D72}">
  <ds:schemaRefs>
    <ds:schemaRef ds:uri="http://schemas.openxmlformats.org/officeDocument/2006/bibliography"/>
  </ds:schemaRefs>
</ds:datastoreItem>
</file>

<file path=customXml/itemProps152.xml><?xml version="1.0" encoding="utf-8"?>
<ds:datastoreItem xmlns:ds="http://schemas.openxmlformats.org/officeDocument/2006/customXml" ds:itemID="{48AED21F-9458-4433-A1D7-E9027DF22E6D}">
  <ds:schemaRefs>
    <ds:schemaRef ds:uri="http://schemas.openxmlformats.org/officeDocument/2006/bibliography"/>
  </ds:schemaRefs>
</ds:datastoreItem>
</file>

<file path=customXml/itemProps153.xml><?xml version="1.0" encoding="utf-8"?>
<ds:datastoreItem xmlns:ds="http://schemas.openxmlformats.org/officeDocument/2006/customXml" ds:itemID="{EFFEF0C9-81E9-4EA1-BE7F-85D51C05CAD2}">
  <ds:schemaRefs>
    <ds:schemaRef ds:uri="http://schemas.openxmlformats.org/officeDocument/2006/bibliography"/>
  </ds:schemaRefs>
</ds:datastoreItem>
</file>

<file path=customXml/itemProps154.xml><?xml version="1.0" encoding="utf-8"?>
<ds:datastoreItem xmlns:ds="http://schemas.openxmlformats.org/officeDocument/2006/customXml" ds:itemID="{19134526-5D15-4DCF-9BB4-E66C2584134F}">
  <ds:schemaRefs>
    <ds:schemaRef ds:uri="http://schemas.openxmlformats.org/officeDocument/2006/bibliography"/>
  </ds:schemaRefs>
</ds:datastoreItem>
</file>

<file path=customXml/itemProps155.xml><?xml version="1.0" encoding="utf-8"?>
<ds:datastoreItem xmlns:ds="http://schemas.openxmlformats.org/officeDocument/2006/customXml" ds:itemID="{0C6F312A-FF9E-422F-BC3A-394D83E3BB17}">
  <ds:schemaRefs>
    <ds:schemaRef ds:uri="http://schemas.openxmlformats.org/officeDocument/2006/bibliography"/>
  </ds:schemaRefs>
</ds:datastoreItem>
</file>

<file path=customXml/itemProps156.xml><?xml version="1.0" encoding="utf-8"?>
<ds:datastoreItem xmlns:ds="http://schemas.openxmlformats.org/officeDocument/2006/customXml" ds:itemID="{E9174449-6C73-400E-943C-E525DFA72CAB}">
  <ds:schemaRefs>
    <ds:schemaRef ds:uri="http://schemas.openxmlformats.org/officeDocument/2006/bibliography"/>
  </ds:schemaRefs>
</ds:datastoreItem>
</file>

<file path=customXml/itemProps157.xml><?xml version="1.0" encoding="utf-8"?>
<ds:datastoreItem xmlns:ds="http://schemas.openxmlformats.org/officeDocument/2006/customXml" ds:itemID="{065FCD09-197D-4E23-B45E-985095BA0BC7}">
  <ds:schemaRefs>
    <ds:schemaRef ds:uri="http://schemas.openxmlformats.org/officeDocument/2006/bibliography"/>
  </ds:schemaRefs>
</ds:datastoreItem>
</file>

<file path=customXml/itemProps16.xml><?xml version="1.0" encoding="utf-8"?>
<ds:datastoreItem xmlns:ds="http://schemas.openxmlformats.org/officeDocument/2006/customXml" ds:itemID="{8094B796-2C1C-49ED-8536-4D9635F16BE5}">
  <ds:schemaRefs>
    <ds:schemaRef ds:uri="http://schemas.openxmlformats.org/officeDocument/2006/bibliography"/>
  </ds:schemaRefs>
</ds:datastoreItem>
</file>

<file path=customXml/itemProps17.xml><?xml version="1.0" encoding="utf-8"?>
<ds:datastoreItem xmlns:ds="http://schemas.openxmlformats.org/officeDocument/2006/customXml" ds:itemID="{73BA8CC7-57E0-4C34-A51C-2C3EA1D1617A}">
  <ds:schemaRefs>
    <ds:schemaRef ds:uri="http://schemas.openxmlformats.org/officeDocument/2006/bibliography"/>
  </ds:schemaRefs>
</ds:datastoreItem>
</file>

<file path=customXml/itemProps18.xml><?xml version="1.0" encoding="utf-8"?>
<ds:datastoreItem xmlns:ds="http://schemas.openxmlformats.org/officeDocument/2006/customXml" ds:itemID="{EA125763-CE17-40EF-BBAA-1D0FA758D625}">
  <ds:schemaRefs>
    <ds:schemaRef ds:uri="http://schemas.openxmlformats.org/officeDocument/2006/bibliography"/>
  </ds:schemaRefs>
</ds:datastoreItem>
</file>

<file path=customXml/itemProps19.xml><?xml version="1.0" encoding="utf-8"?>
<ds:datastoreItem xmlns:ds="http://schemas.openxmlformats.org/officeDocument/2006/customXml" ds:itemID="{3CCB3B93-7EBF-4FB2-97E4-EF53D1292B3C}">
  <ds:schemaRefs>
    <ds:schemaRef ds:uri="http://schemas.openxmlformats.org/officeDocument/2006/bibliography"/>
  </ds:schemaRefs>
</ds:datastoreItem>
</file>

<file path=customXml/itemProps2.xml><?xml version="1.0" encoding="utf-8"?>
<ds:datastoreItem xmlns:ds="http://schemas.openxmlformats.org/officeDocument/2006/customXml" ds:itemID="{F0D8E71B-C100-49DA-8DE5-9B10745BFEF8}">
  <ds:schemaRefs>
    <ds:schemaRef ds:uri="http://schemas.openxmlformats.org/officeDocument/2006/bibliography"/>
  </ds:schemaRefs>
</ds:datastoreItem>
</file>

<file path=customXml/itemProps20.xml><?xml version="1.0" encoding="utf-8"?>
<ds:datastoreItem xmlns:ds="http://schemas.openxmlformats.org/officeDocument/2006/customXml" ds:itemID="{4E966076-5842-4A18-AB0E-0EE5682ADA02}">
  <ds:schemaRefs>
    <ds:schemaRef ds:uri="http://schemas.openxmlformats.org/officeDocument/2006/bibliography"/>
  </ds:schemaRefs>
</ds:datastoreItem>
</file>

<file path=customXml/itemProps21.xml><?xml version="1.0" encoding="utf-8"?>
<ds:datastoreItem xmlns:ds="http://schemas.openxmlformats.org/officeDocument/2006/customXml" ds:itemID="{1903D1DD-1678-45CA-B0B3-1CB5398F23E1}">
  <ds:schemaRefs>
    <ds:schemaRef ds:uri="http://schemas.openxmlformats.org/officeDocument/2006/bibliography"/>
  </ds:schemaRefs>
</ds:datastoreItem>
</file>

<file path=customXml/itemProps22.xml><?xml version="1.0" encoding="utf-8"?>
<ds:datastoreItem xmlns:ds="http://schemas.openxmlformats.org/officeDocument/2006/customXml" ds:itemID="{DEE7EC1A-FEFE-4C2E-A690-0C05F30FF018}">
  <ds:schemaRefs>
    <ds:schemaRef ds:uri="http://schemas.openxmlformats.org/officeDocument/2006/bibliography"/>
  </ds:schemaRefs>
</ds:datastoreItem>
</file>

<file path=customXml/itemProps23.xml><?xml version="1.0" encoding="utf-8"?>
<ds:datastoreItem xmlns:ds="http://schemas.openxmlformats.org/officeDocument/2006/customXml" ds:itemID="{1E518CFE-760A-442D-B6EB-1AA7D08B4AFD}">
  <ds:schemaRefs>
    <ds:schemaRef ds:uri="http://schemas.openxmlformats.org/officeDocument/2006/bibliography"/>
  </ds:schemaRefs>
</ds:datastoreItem>
</file>

<file path=customXml/itemProps24.xml><?xml version="1.0" encoding="utf-8"?>
<ds:datastoreItem xmlns:ds="http://schemas.openxmlformats.org/officeDocument/2006/customXml" ds:itemID="{4B34444B-60E3-49CD-9A44-9078AE5086D4}">
  <ds:schemaRefs>
    <ds:schemaRef ds:uri="http://schemas.openxmlformats.org/officeDocument/2006/bibliography"/>
  </ds:schemaRefs>
</ds:datastoreItem>
</file>

<file path=customXml/itemProps25.xml><?xml version="1.0" encoding="utf-8"?>
<ds:datastoreItem xmlns:ds="http://schemas.openxmlformats.org/officeDocument/2006/customXml" ds:itemID="{6BC0C379-F77E-4D2D-92B5-7B724B04D33D}">
  <ds:schemaRefs>
    <ds:schemaRef ds:uri="http://schemas.openxmlformats.org/officeDocument/2006/bibliography"/>
  </ds:schemaRefs>
</ds:datastoreItem>
</file>

<file path=customXml/itemProps26.xml><?xml version="1.0" encoding="utf-8"?>
<ds:datastoreItem xmlns:ds="http://schemas.openxmlformats.org/officeDocument/2006/customXml" ds:itemID="{B7557B67-391C-4A04-AD34-5B5927CA30D9}">
  <ds:schemaRefs>
    <ds:schemaRef ds:uri="http://schemas.openxmlformats.org/officeDocument/2006/bibliography"/>
  </ds:schemaRefs>
</ds:datastoreItem>
</file>

<file path=customXml/itemProps27.xml><?xml version="1.0" encoding="utf-8"?>
<ds:datastoreItem xmlns:ds="http://schemas.openxmlformats.org/officeDocument/2006/customXml" ds:itemID="{EA4D2247-A390-4D72-983C-D50A9D9A2106}">
  <ds:schemaRefs>
    <ds:schemaRef ds:uri="http://schemas.openxmlformats.org/officeDocument/2006/bibliography"/>
  </ds:schemaRefs>
</ds:datastoreItem>
</file>

<file path=customXml/itemProps28.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29.xml><?xml version="1.0" encoding="utf-8"?>
<ds:datastoreItem xmlns:ds="http://schemas.openxmlformats.org/officeDocument/2006/customXml" ds:itemID="{F0FD8863-1A7D-4492-9FD7-54DC96F48F87}">
  <ds:schemaRefs>
    <ds:schemaRef ds:uri="http://schemas.openxmlformats.org/officeDocument/2006/bibliography"/>
  </ds:schemaRefs>
</ds:datastoreItem>
</file>

<file path=customXml/itemProps3.xml><?xml version="1.0" encoding="utf-8"?>
<ds:datastoreItem xmlns:ds="http://schemas.openxmlformats.org/officeDocument/2006/customXml" ds:itemID="{44BAEDF9-20E3-4D62-A230-4C301238C0FE}">
  <ds:schemaRefs>
    <ds:schemaRef ds:uri="http://schemas.openxmlformats.org/officeDocument/2006/bibliography"/>
  </ds:schemaRefs>
</ds:datastoreItem>
</file>

<file path=customXml/itemProps30.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31.xml><?xml version="1.0" encoding="utf-8"?>
<ds:datastoreItem xmlns:ds="http://schemas.openxmlformats.org/officeDocument/2006/customXml" ds:itemID="{B8CD36B3-98C4-4A45-8342-120D3EBA3CF4}">
  <ds:schemaRefs>
    <ds:schemaRef ds:uri="http://schemas.openxmlformats.org/officeDocument/2006/bibliography"/>
  </ds:schemaRefs>
</ds:datastoreItem>
</file>

<file path=customXml/itemProps32.xml><?xml version="1.0" encoding="utf-8"?>
<ds:datastoreItem xmlns:ds="http://schemas.openxmlformats.org/officeDocument/2006/customXml" ds:itemID="{C634A9BE-F764-4BA7-995D-72D651E47A9A}">
  <ds:schemaRefs>
    <ds:schemaRef ds:uri="http://schemas.openxmlformats.org/officeDocument/2006/bibliography"/>
  </ds:schemaRefs>
</ds:datastoreItem>
</file>

<file path=customXml/itemProps33.xml><?xml version="1.0" encoding="utf-8"?>
<ds:datastoreItem xmlns:ds="http://schemas.openxmlformats.org/officeDocument/2006/customXml" ds:itemID="{9DE024BE-61A6-4911-8F64-D5336B7121F5}">
  <ds:schemaRefs>
    <ds:schemaRef ds:uri="http://schemas.openxmlformats.org/officeDocument/2006/bibliography"/>
  </ds:schemaRefs>
</ds:datastoreItem>
</file>

<file path=customXml/itemProps34.xml><?xml version="1.0" encoding="utf-8"?>
<ds:datastoreItem xmlns:ds="http://schemas.openxmlformats.org/officeDocument/2006/customXml" ds:itemID="{E109FD6D-E1E8-4E50-8918-DF3A74AB3EAE}">
  <ds:schemaRefs>
    <ds:schemaRef ds:uri="http://schemas.openxmlformats.org/officeDocument/2006/bibliography"/>
  </ds:schemaRefs>
</ds:datastoreItem>
</file>

<file path=customXml/itemProps35.xml><?xml version="1.0" encoding="utf-8"?>
<ds:datastoreItem xmlns:ds="http://schemas.openxmlformats.org/officeDocument/2006/customXml" ds:itemID="{E254A3B8-BB25-4952-BF2B-E8C6B4C9A8D0}">
  <ds:schemaRefs>
    <ds:schemaRef ds:uri="http://schemas.openxmlformats.org/officeDocument/2006/bibliography"/>
  </ds:schemaRefs>
</ds:datastoreItem>
</file>

<file path=customXml/itemProps36.xml><?xml version="1.0" encoding="utf-8"?>
<ds:datastoreItem xmlns:ds="http://schemas.openxmlformats.org/officeDocument/2006/customXml" ds:itemID="{CE2AFD51-2743-40AE-B93C-F7565907FF8F}">
  <ds:schemaRefs>
    <ds:schemaRef ds:uri="http://schemas.openxmlformats.org/officeDocument/2006/bibliography"/>
  </ds:schemaRefs>
</ds:datastoreItem>
</file>

<file path=customXml/itemProps37.xml><?xml version="1.0" encoding="utf-8"?>
<ds:datastoreItem xmlns:ds="http://schemas.openxmlformats.org/officeDocument/2006/customXml" ds:itemID="{24AF4009-B5C8-4F7E-A36E-23BD5160E099}">
  <ds:schemaRefs>
    <ds:schemaRef ds:uri="http://schemas.openxmlformats.org/officeDocument/2006/bibliography"/>
  </ds:schemaRefs>
</ds:datastoreItem>
</file>

<file path=customXml/itemProps38.xml><?xml version="1.0" encoding="utf-8"?>
<ds:datastoreItem xmlns:ds="http://schemas.openxmlformats.org/officeDocument/2006/customXml" ds:itemID="{B281632C-D8FD-4155-A9D5-FBFF5ACDA7C8}">
  <ds:schemaRefs>
    <ds:schemaRef ds:uri="http://schemas.openxmlformats.org/officeDocument/2006/bibliography"/>
  </ds:schemaRefs>
</ds:datastoreItem>
</file>

<file path=customXml/itemProps39.xml><?xml version="1.0" encoding="utf-8"?>
<ds:datastoreItem xmlns:ds="http://schemas.openxmlformats.org/officeDocument/2006/customXml" ds:itemID="{996966B2-0F5F-44FE-A21D-768B175BD247}">
  <ds:schemaRefs>
    <ds:schemaRef ds:uri="http://schemas.openxmlformats.org/officeDocument/2006/bibliography"/>
  </ds:schemaRefs>
</ds:datastoreItem>
</file>

<file path=customXml/itemProps4.xml><?xml version="1.0" encoding="utf-8"?>
<ds:datastoreItem xmlns:ds="http://schemas.openxmlformats.org/officeDocument/2006/customXml" ds:itemID="{5FA4D7C3-8536-478D-86FA-7D2368748B58}">
  <ds:schemaRefs>
    <ds:schemaRef ds:uri="http://schemas.openxmlformats.org/officeDocument/2006/bibliography"/>
  </ds:schemaRefs>
</ds:datastoreItem>
</file>

<file path=customXml/itemProps40.xml><?xml version="1.0" encoding="utf-8"?>
<ds:datastoreItem xmlns:ds="http://schemas.openxmlformats.org/officeDocument/2006/customXml" ds:itemID="{43CA5B0C-C234-42B5-93E1-0D6F7FC9275C}">
  <ds:schemaRefs>
    <ds:schemaRef ds:uri="http://schemas.openxmlformats.org/officeDocument/2006/bibliography"/>
  </ds:schemaRefs>
</ds:datastoreItem>
</file>

<file path=customXml/itemProps41.xml><?xml version="1.0" encoding="utf-8"?>
<ds:datastoreItem xmlns:ds="http://schemas.openxmlformats.org/officeDocument/2006/customXml" ds:itemID="{0067F2AE-B4E8-4AA2-B48F-DB23C85FDA23}">
  <ds:schemaRefs>
    <ds:schemaRef ds:uri="http://schemas.openxmlformats.org/officeDocument/2006/bibliography"/>
  </ds:schemaRefs>
</ds:datastoreItem>
</file>

<file path=customXml/itemProps42.xml><?xml version="1.0" encoding="utf-8"?>
<ds:datastoreItem xmlns:ds="http://schemas.openxmlformats.org/officeDocument/2006/customXml" ds:itemID="{A6EC5099-ADFE-413A-B694-B40AED1A3DE4}">
  <ds:schemaRefs>
    <ds:schemaRef ds:uri="http://schemas.openxmlformats.org/officeDocument/2006/bibliography"/>
  </ds:schemaRefs>
</ds:datastoreItem>
</file>

<file path=customXml/itemProps43.xml><?xml version="1.0" encoding="utf-8"?>
<ds:datastoreItem xmlns:ds="http://schemas.openxmlformats.org/officeDocument/2006/customXml" ds:itemID="{E88117BE-6C44-47C0-8CD2-71FD067072A2}">
  <ds:schemaRefs>
    <ds:schemaRef ds:uri="http://schemas.openxmlformats.org/officeDocument/2006/bibliography"/>
  </ds:schemaRefs>
</ds:datastoreItem>
</file>

<file path=customXml/itemProps44.xml><?xml version="1.0" encoding="utf-8"?>
<ds:datastoreItem xmlns:ds="http://schemas.openxmlformats.org/officeDocument/2006/customXml" ds:itemID="{9746CB3E-80FB-432F-8F9A-CE66209DB244}">
  <ds:schemaRefs>
    <ds:schemaRef ds:uri="http://schemas.openxmlformats.org/officeDocument/2006/bibliography"/>
  </ds:schemaRefs>
</ds:datastoreItem>
</file>

<file path=customXml/itemProps45.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46.xml><?xml version="1.0" encoding="utf-8"?>
<ds:datastoreItem xmlns:ds="http://schemas.openxmlformats.org/officeDocument/2006/customXml" ds:itemID="{662C2CDF-8EA4-43A2-BA59-FC75BCDF92A3}">
  <ds:schemaRefs>
    <ds:schemaRef ds:uri="http://schemas.openxmlformats.org/officeDocument/2006/bibliography"/>
  </ds:schemaRefs>
</ds:datastoreItem>
</file>

<file path=customXml/itemProps47.xml><?xml version="1.0" encoding="utf-8"?>
<ds:datastoreItem xmlns:ds="http://schemas.openxmlformats.org/officeDocument/2006/customXml" ds:itemID="{6882BD70-33C6-415C-B8AF-9426CBB1CF08}">
  <ds:schemaRefs>
    <ds:schemaRef ds:uri="http://schemas.openxmlformats.org/officeDocument/2006/bibliography"/>
  </ds:schemaRefs>
</ds:datastoreItem>
</file>

<file path=customXml/itemProps48.xml><?xml version="1.0" encoding="utf-8"?>
<ds:datastoreItem xmlns:ds="http://schemas.openxmlformats.org/officeDocument/2006/customXml" ds:itemID="{3EA70AD8-5D3E-4B5F-9B4D-5468BD24E151}">
  <ds:schemaRefs>
    <ds:schemaRef ds:uri="http://schemas.openxmlformats.org/officeDocument/2006/bibliography"/>
  </ds:schemaRefs>
</ds:datastoreItem>
</file>

<file path=customXml/itemProps49.xml><?xml version="1.0" encoding="utf-8"?>
<ds:datastoreItem xmlns:ds="http://schemas.openxmlformats.org/officeDocument/2006/customXml" ds:itemID="{CAC4B04D-B8F9-4D7D-898F-4D368232D4F3}">
  <ds:schemaRefs>
    <ds:schemaRef ds:uri="http://schemas.openxmlformats.org/officeDocument/2006/bibliography"/>
  </ds:schemaRefs>
</ds:datastoreItem>
</file>

<file path=customXml/itemProps5.xml><?xml version="1.0" encoding="utf-8"?>
<ds:datastoreItem xmlns:ds="http://schemas.openxmlformats.org/officeDocument/2006/customXml" ds:itemID="{322A2928-641F-4669-9116-98FBD6AF8569}">
  <ds:schemaRefs>
    <ds:schemaRef ds:uri="http://schemas.openxmlformats.org/officeDocument/2006/bibliography"/>
  </ds:schemaRefs>
</ds:datastoreItem>
</file>

<file path=customXml/itemProps50.xml><?xml version="1.0" encoding="utf-8"?>
<ds:datastoreItem xmlns:ds="http://schemas.openxmlformats.org/officeDocument/2006/customXml" ds:itemID="{4C836F4D-B872-44E2-8D37-DF518BC09DCC}">
  <ds:schemaRefs>
    <ds:schemaRef ds:uri="http://schemas.openxmlformats.org/officeDocument/2006/bibliography"/>
  </ds:schemaRefs>
</ds:datastoreItem>
</file>

<file path=customXml/itemProps51.xml><?xml version="1.0" encoding="utf-8"?>
<ds:datastoreItem xmlns:ds="http://schemas.openxmlformats.org/officeDocument/2006/customXml" ds:itemID="{F0B5DA8E-1A99-45A2-8D86-39084411272D}">
  <ds:schemaRefs>
    <ds:schemaRef ds:uri="http://schemas.openxmlformats.org/officeDocument/2006/bibliography"/>
  </ds:schemaRefs>
</ds:datastoreItem>
</file>

<file path=customXml/itemProps52.xml><?xml version="1.0" encoding="utf-8"?>
<ds:datastoreItem xmlns:ds="http://schemas.openxmlformats.org/officeDocument/2006/customXml" ds:itemID="{5AF0AB1C-AD57-42DC-98F7-1520C87B1A85}">
  <ds:schemaRefs>
    <ds:schemaRef ds:uri="http://schemas.openxmlformats.org/officeDocument/2006/bibliography"/>
  </ds:schemaRefs>
</ds:datastoreItem>
</file>

<file path=customXml/itemProps53.xml><?xml version="1.0" encoding="utf-8"?>
<ds:datastoreItem xmlns:ds="http://schemas.openxmlformats.org/officeDocument/2006/customXml" ds:itemID="{6D852430-7EF1-499A-AA2E-0AA094890F5E}">
  <ds:schemaRefs>
    <ds:schemaRef ds:uri="http://schemas.openxmlformats.org/officeDocument/2006/bibliography"/>
  </ds:schemaRefs>
</ds:datastoreItem>
</file>

<file path=customXml/itemProps54.xml><?xml version="1.0" encoding="utf-8"?>
<ds:datastoreItem xmlns:ds="http://schemas.openxmlformats.org/officeDocument/2006/customXml" ds:itemID="{B459BC92-C875-426D-9E8F-C258EEB3A2C7}">
  <ds:schemaRefs>
    <ds:schemaRef ds:uri="http://schemas.openxmlformats.org/officeDocument/2006/bibliography"/>
  </ds:schemaRefs>
</ds:datastoreItem>
</file>

<file path=customXml/itemProps55.xml><?xml version="1.0" encoding="utf-8"?>
<ds:datastoreItem xmlns:ds="http://schemas.openxmlformats.org/officeDocument/2006/customXml" ds:itemID="{58C25645-D68E-4ED9-966F-4558E4DCEAE1}">
  <ds:schemaRefs>
    <ds:schemaRef ds:uri="http://schemas.openxmlformats.org/officeDocument/2006/bibliography"/>
  </ds:schemaRefs>
</ds:datastoreItem>
</file>

<file path=customXml/itemProps56.xml><?xml version="1.0" encoding="utf-8"?>
<ds:datastoreItem xmlns:ds="http://schemas.openxmlformats.org/officeDocument/2006/customXml" ds:itemID="{794C5D1A-9AD7-4B4D-B366-6913014B987C}">
  <ds:schemaRefs>
    <ds:schemaRef ds:uri="http://schemas.openxmlformats.org/officeDocument/2006/bibliography"/>
  </ds:schemaRefs>
</ds:datastoreItem>
</file>

<file path=customXml/itemProps57.xml><?xml version="1.0" encoding="utf-8"?>
<ds:datastoreItem xmlns:ds="http://schemas.openxmlformats.org/officeDocument/2006/customXml" ds:itemID="{218BECD3-1E00-44D0-B28A-50DE756FDF7A}">
  <ds:schemaRefs>
    <ds:schemaRef ds:uri="http://schemas.openxmlformats.org/officeDocument/2006/bibliography"/>
  </ds:schemaRefs>
</ds:datastoreItem>
</file>

<file path=customXml/itemProps58.xml><?xml version="1.0" encoding="utf-8"?>
<ds:datastoreItem xmlns:ds="http://schemas.openxmlformats.org/officeDocument/2006/customXml" ds:itemID="{B0C32C2C-F34F-4A8A-8E14-A54D78F12577}">
  <ds:schemaRefs>
    <ds:schemaRef ds:uri="http://schemas.openxmlformats.org/officeDocument/2006/bibliography"/>
  </ds:schemaRefs>
</ds:datastoreItem>
</file>

<file path=customXml/itemProps59.xml><?xml version="1.0" encoding="utf-8"?>
<ds:datastoreItem xmlns:ds="http://schemas.openxmlformats.org/officeDocument/2006/customXml" ds:itemID="{F1F0ED60-4664-4E90-856F-B000628822CC}">
  <ds:schemaRefs>
    <ds:schemaRef ds:uri="http://schemas.openxmlformats.org/officeDocument/2006/bibliography"/>
  </ds:schemaRefs>
</ds:datastoreItem>
</file>

<file path=customXml/itemProps6.xml><?xml version="1.0" encoding="utf-8"?>
<ds:datastoreItem xmlns:ds="http://schemas.openxmlformats.org/officeDocument/2006/customXml" ds:itemID="{40DC639E-3E3F-4AE3-B97C-9701BCF17753}">
  <ds:schemaRefs>
    <ds:schemaRef ds:uri="http://schemas.openxmlformats.org/officeDocument/2006/bibliography"/>
  </ds:schemaRefs>
</ds:datastoreItem>
</file>

<file path=customXml/itemProps60.xml><?xml version="1.0" encoding="utf-8"?>
<ds:datastoreItem xmlns:ds="http://schemas.openxmlformats.org/officeDocument/2006/customXml" ds:itemID="{472A8AAB-7EB3-4DFC-9B7D-C747972000E3}">
  <ds:schemaRefs>
    <ds:schemaRef ds:uri="http://schemas.openxmlformats.org/officeDocument/2006/bibliography"/>
  </ds:schemaRefs>
</ds:datastoreItem>
</file>

<file path=customXml/itemProps61.xml><?xml version="1.0" encoding="utf-8"?>
<ds:datastoreItem xmlns:ds="http://schemas.openxmlformats.org/officeDocument/2006/customXml" ds:itemID="{3DF18319-A87B-4E14-9E05-06EF0844E790}">
  <ds:schemaRefs>
    <ds:schemaRef ds:uri="http://schemas.openxmlformats.org/officeDocument/2006/bibliography"/>
  </ds:schemaRefs>
</ds:datastoreItem>
</file>

<file path=customXml/itemProps62.xml><?xml version="1.0" encoding="utf-8"?>
<ds:datastoreItem xmlns:ds="http://schemas.openxmlformats.org/officeDocument/2006/customXml" ds:itemID="{9A264C7B-7E6C-4D04-932A-5798517B1586}">
  <ds:schemaRefs>
    <ds:schemaRef ds:uri="http://schemas.openxmlformats.org/officeDocument/2006/bibliography"/>
  </ds:schemaRefs>
</ds:datastoreItem>
</file>

<file path=customXml/itemProps63.xml><?xml version="1.0" encoding="utf-8"?>
<ds:datastoreItem xmlns:ds="http://schemas.openxmlformats.org/officeDocument/2006/customXml" ds:itemID="{2C72FBD4-C5DA-4ABB-85AA-EC11535650FF}">
  <ds:schemaRefs>
    <ds:schemaRef ds:uri="http://schemas.openxmlformats.org/officeDocument/2006/bibliography"/>
  </ds:schemaRefs>
</ds:datastoreItem>
</file>

<file path=customXml/itemProps64.xml><?xml version="1.0" encoding="utf-8"?>
<ds:datastoreItem xmlns:ds="http://schemas.openxmlformats.org/officeDocument/2006/customXml" ds:itemID="{45F6C1C1-3662-458C-8E4B-5F7F1C98D455}">
  <ds:schemaRefs>
    <ds:schemaRef ds:uri="http://schemas.openxmlformats.org/officeDocument/2006/bibliography"/>
  </ds:schemaRefs>
</ds:datastoreItem>
</file>

<file path=customXml/itemProps65.xml><?xml version="1.0" encoding="utf-8"?>
<ds:datastoreItem xmlns:ds="http://schemas.openxmlformats.org/officeDocument/2006/customXml" ds:itemID="{C203D8D4-7775-4CC5-8A14-0DCDBC58905C}">
  <ds:schemaRefs>
    <ds:schemaRef ds:uri="http://schemas.openxmlformats.org/officeDocument/2006/bibliography"/>
  </ds:schemaRefs>
</ds:datastoreItem>
</file>

<file path=customXml/itemProps66.xml><?xml version="1.0" encoding="utf-8"?>
<ds:datastoreItem xmlns:ds="http://schemas.openxmlformats.org/officeDocument/2006/customXml" ds:itemID="{F58482D4-0671-4AD8-A8B5-BCEAB7BFD6C9}">
  <ds:schemaRefs>
    <ds:schemaRef ds:uri="http://schemas.openxmlformats.org/officeDocument/2006/bibliography"/>
  </ds:schemaRefs>
</ds:datastoreItem>
</file>

<file path=customXml/itemProps67.xml><?xml version="1.0" encoding="utf-8"?>
<ds:datastoreItem xmlns:ds="http://schemas.openxmlformats.org/officeDocument/2006/customXml" ds:itemID="{6D571E45-026F-4AB0-BCC5-24719800AC15}">
  <ds:schemaRefs>
    <ds:schemaRef ds:uri="http://schemas.openxmlformats.org/officeDocument/2006/bibliography"/>
  </ds:schemaRefs>
</ds:datastoreItem>
</file>

<file path=customXml/itemProps68.xml><?xml version="1.0" encoding="utf-8"?>
<ds:datastoreItem xmlns:ds="http://schemas.openxmlformats.org/officeDocument/2006/customXml" ds:itemID="{47F30FBF-EFE1-419A-A85D-6ED0205CB0F5}">
  <ds:schemaRefs>
    <ds:schemaRef ds:uri="http://schemas.openxmlformats.org/officeDocument/2006/bibliography"/>
  </ds:schemaRefs>
</ds:datastoreItem>
</file>

<file path=customXml/itemProps69.xml><?xml version="1.0" encoding="utf-8"?>
<ds:datastoreItem xmlns:ds="http://schemas.openxmlformats.org/officeDocument/2006/customXml" ds:itemID="{984CB051-1494-4112-80E5-A8B6B255A1E0}">
  <ds:schemaRefs>
    <ds:schemaRef ds:uri="http://schemas.openxmlformats.org/officeDocument/2006/bibliography"/>
  </ds:schemaRefs>
</ds:datastoreItem>
</file>

<file path=customXml/itemProps7.xml><?xml version="1.0" encoding="utf-8"?>
<ds:datastoreItem xmlns:ds="http://schemas.openxmlformats.org/officeDocument/2006/customXml" ds:itemID="{D6492A4E-EC5F-4FF4-984E-01B8DA076DB8}">
  <ds:schemaRefs>
    <ds:schemaRef ds:uri="http://schemas.openxmlformats.org/officeDocument/2006/bibliography"/>
  </ds:schemaRefs>
</ds:datastoreItem>
</file>

<file path=customXml/itemProps70.xml><?xml version="1.0" encoding="utf-8"?>
<ds:datastoreItem xmlns:ds="http://schemas.openxmlformats.org/officeDocument/2006/customXml" ds:itemID="{D2061537-1BC4-4C0E-AB56-63F4740A8202}">
  <ds:schemaRefs>
    <ds:schemaRef ds:uri="http://schemas.openxmlformats.org/officeDocument/2006/bibliography"/>
  </ds:schemaRefs>
</ds:datastoreItem>
</file>

<file path=customXml/itemProps71.xml><?xml version="1.0" encoding="utf-8"?>
<ds:datastoreItem xmlns:ds="http://schemas.openxmlformats.org/officeDocument/2006/customXml" ds:itemID="{29DFD9CE-A159-42DE-AC3A-2039037283E8}">
  <ds:schemaRefs>
    <ds:schemaRef ds:uri="http://schemas.openxmlformats.org/officeDocument/2006/bibliography"/>
  </ds:schemaRefs>
</ds:datastoreItem>
</file>

<file path=customXml/itemProps72.xml><?xml version="1.0" encoding="utf-8"?>
<ds:datastoreItem xmlns:ds="http://schemas.openxmlformats.org/officeDocument/2006/customXml" ds:itemID="{F6E2EB48-A793-4A4E-922D-416105E87489}">
  <ds:schemaRefs>
    <ds:schemaRef ds:uri="http://schemas.openxmlformats.org/officeDocument/2006/bibliography"/>
  </ds:schemaRefs>
</ds:datastoreItem>
</file>

<file path=customXml/itemProps73.xml><?xml version="1.0" encoding="utf-8"?>
<ds:datastoreItem xmlns:ds="http://schemas.openxmlformats.org/officeDocument/2006/customXml" ds:itemID="{E9D13590-A16B-4AFC-82AA-1B01F7C4FBCA}">
  <ds:schemaRefs>
    <ds:schemaRef ds:uri="http://schemas.openxmlformats.org/officeDocument/2006/bibliography"/>
  </ds:schemaRefs>
</ds:datastoreItem>
</file>

<file path=customXml/itemProps74.xml><?xml version="1.0" encoding="utf-8"?>
<ds:datastoreItem xmlns:ds="http://schemas.openxmlformats.org/officeDocument/2006/customXml" ds:itemID="{E6522462-75F4-42DA-B16A-5818DE474441}">
  <ds:schemaRefs>
    <ds:schemaRef ds:uri="http://schemas.openxmlformats.org/officeDocument/2006/bibliography"/>
  </ds:schemaRefs>
</ds:datastoreItem>
</file>

<file path=customXml/itemProps75.xml><?xml version="1.0" encoding="utf-8"?>
<ds:datastoreItem xmlns:ds="http://schemas.openxmlformats.org/officeDocument/2006/customXml" ds:itemID="{96D48D71-CDD4-4C4C-B249-A964B9C6B9E9}">
  <ds:schemaRefs>
    <ds:schemaRef ds:uri="http://schemas.openxmlformats.org/officeDocument/2006/bibliography"/>
  </ds:schemaRefs>
</ds:datastoreItem>
</file>

<file path=customXml/itemProps76.xml><?xml version="1.0" encoding="utf-8"?>
<ds:datastoreItem xmlns:ds="http://schemas.openxmlformats.org/officeDocument/2006/customXml" ds:itemID="{E8BEB8B2-8E1E-4DE2-A75C-ABB785A304DD}">
  <ds:schemaRefs>
    <ds:schemaRef ds:uri="http://schemas.openxmlformats.org/officeDocument/2006/bibliography"/>
  </ds:schemaRefs>
</ds:datastoreItem>
</file>

<file path=customXml/itemProps77.xml><?xml version="1.0" encoding="utf-8"?>
<ds:datastoreItem xmlns:ds="http://schemas.openxmlformats.org/officeDocument/2006/customXml" ds:itemID="{D64E1D23-1125-488B-B6F0-387ACB266494}">
  <ds:schemaRefs>
    <ds:schemaRef ds:uri="http://schemas.openxmlformats.org/officeDocument/2006/bibliography"/>
  </ds:schemaRefs>
</ds:datastoreItem>
</file>

<file path=customXml/itemProps78.xml><?xml version="1.0" encoding="utf-8"?>
<ds:datastoreItem xmlns:ds="http://schemas.openxmlformats.org/officeDocument/2006/customXml" ds:itemID="{4E5F0F83-EB1D-44D8-AB94-B49459490C64}">
  <ds:schemaRefs>
    <ds:schemaRef ds:uri="http://schemas.openxmlformats.org/officeDocument/2006/bibliography"/>
  </ds:schemaRefs>
</ds:datastoreItem>
</file>

<file path=customXml/itemProps79.xml><?xml version="1.0" encoding="utf-8"?>
<ds:datastoreItem xmlns:ds="http://schemas.openxmlformats.org/officeDocument/2006/customXml" ds:itemID="{BBA18886-5C39-4671-A76D-04A16682ADBC}">
  <ds:schemaRefs>
    <ds:schemaRef ds:uri="http://schemas.openxmlformats.org/officeDocument/2006/bibliography"/>
  </ds:schemaRefs>
</ds:datastoreItem>
</file>

<file path=customXml/itemProps8.xml><?xml version="1.0" encoding="utf-8"?>
<ds:datastoreItem xmlns:ds="http://schemas.openxmlformats.org/officeDocument/2006/customXml" ds:itemID="{C217F293-3B2E-4C68-8922-AD0DBC35EBEB}">
  <ds:schemaRefs>
    <ds:schemaRef ds:uri="http://schemas.openxmlformats.org/officeDocument/2006/bibliography"/>
  </ds:schemaRefs>
</ds:datastoreItem>
</file>

<file path=customXml/itemProps80.xml><?xml version="1.0" encoding="utf-8"?>
<ds:datastoreItem xmlns:ds="http://schemas.openxmlformats.org/officeDocument/2006/customXml" ds:itemID="{53DC9D75-B6B0-47E9-BCF3-68622D8C0996}">
  <ds:schemaRefs>
    <ds:schemaRef ds:uri="http://schemas.openxmlformats.org/officeDocument/2006/bibliography"/>
  </ds:schemaRefs>
</ds:datastoreItem>
</file>

<file path=customXml/itemProps81.xml><?xml version="1.0" encoding="utf-8"?>
<ds:datastoreItem xmlns:ds="http://schemas.openxmlformats.org/officeDocument/2006/customXml" ds:itemID="{9F28904E-06A5-4FCD-8B08-31CCCA4FD471}">
  <ds:schemaRefs>
    <ds:schemaRef ds:uri="http://schemas.openxmlformats.org/officeDocument/2006/bibliography"/>
  </ds:schemaRefs>
</ds:datastoreItem>
</file>

<file path=customXml/itemProps82.xml><?xml version="1.0" encoding="utf-8"?>
<ds:datastoreItem xmlns:ds="http://schemas.openxmlformats.org/officeDocument/2006/customXml" ds:itemID="{C9DCB806-C1E9-4101-88BE-C708CBCCC8F5}">
  <ds:schemaRefs>
    <ds:schemaRef ds:uri="http://schemas.openxmlformats.org/officeDocument/2006/bibliography"/>
  </ds:schemaRefs>
</ds:datastoreItem>
</file>

<file path=customXml/itemProps83.xml><?xml version="1.0" encoding="utf-8"?>
<ds:datastoreItem xmlns:ds="http://schemas.openxmlformats.org/officeDocument/2006/customXml" ds:itemID="{CC2A2FFA-9E36-4E09-BD8D-D0AAD95D198D}">
  <ds:schemaRefs>
    <ds:schemaRef ds:uri="http://schemas.openxmlformats.org/officeDocument/2006/bibliography"/>
  </ds:schemaRefs>
</ds:datastoreItem>
</file>

<file path=customXml/itemProps84.xml><?xml version="1.0" encoding="utf-8"?>
<ds:datastoreItem xmlns:ds="http://schemas.openxmlformats.org/officeDocument/2006/customXml" ds:itemID="{B079486D-3E9B-4EF5-8BE8-1CE06B135BF7}">
  <ds:schemaRefs>
    <ds:schemaRef ds:uri="http://schemas.openxmlformats.org/officeDocument/2006/bibliography"/>
  </ds:schemaRefs>
</ds:datastoreItem>
</file>

<file path=customXml/itemProps85.xml><?xml version="1.0" encoding="utf-8"?>
<ds:datastoreItem xmlns:ds="http://schemas.openxmlformats.org/officeDocument/2006/customXml" ds:itemID="{F0068C7D-27AA-4CE3-9EBE-D393EAA87D2F}">
  <ds:schemaRefs>
    <ds:schemaRef ds:uri="http://schemas.openxmlformats.org/officeDocument/2006/bibliography"/>
  </ds:schemaRefs>
</ds:datastoreItem>
</file>

<file path=customXml/itemProps86.xml><?xml version="1.0" encoding="utf-8"?>
<ds:datastoreItem xmlns:ds="http://schemas.openxmlformats.org/officeDocument/2006/customXml" ds:itemID="{27597171-21A2-4AAE-A647-DA9996E83292}">
  <ds:schemaRefs>
    <ds:schemaRef ds:uri="http://schemas.openxmlformats.org/officeDocument/2006/bibliography"/>
  </ds:schemaRefs>
</ds:datastoreItem>
</file>

<file path=customXml/itemProps87.xml><?xml version="1.0" encoding="utf-8"?>
<ds:datastoreItem xmlns:ds="http://schemas.openxmlformats.org/officeDocument/2006/customXml" ds:itemID="{BF1E161D-AC67-482D-8A88-A252F5E566BC}">
  <ds:schemaRefs>
    <ds:schemaRef ds:uri="http://schemas.openxmlformats.org/officeDocument/2006/bibliography"/>
  </ds:schemaRefs>
</ds:datastoreItem>
</file>

<file path=customXml/itemProps88.xml><?xml version="1.0" encoding="utf-8"?>
<ds:datastoreItem xmlns:ds="http://schemas.openxmlformats.org/officeDocument/2006/customXml" ds:itemID="{2E9F3661-4AFD-4699-B7B9-64ED04CCACF8}">
  <ds:schemaRefs>
    <ds:schemaRef ds:uri="http://schemas.openxmlformats.org/officeDocument/2006/bibliography"/>
  </ds:schemaRefs>
</ds:datastoreItem>
</file>

<file path=customXml/itemProps89.xml><?xml version="1.0" encoding="utf-8"?>
<ds:datastoreItem xmlns:ds="http://schemas.openxmlformats.org/officeDocument/2006/customXml" ds:itemID="{DD1E1913-AE81-4331-BBC4-908F11CC656E}">
  <ds:schemaRefs>
    <ds:schemaRef ds:uri="http://schemas.openxmlformats.org/officeDocument/2006/bibliography"/>
  </ds:schemaRefs>
</ds:datastoreItem>
</file>

<file path=customXml/itemProps9.xml><?xml version="1.0" encoding="utf-8"?>
<ds:datastoreItem xmlns:ds="http://schemas.openxmlformats.org/officeDocument/2006/customXml" ds:itemID="{563539AA-771F-433A-B415-957AD767196A}">
  <ds:schemaRefs>
    <ds:schemaRef ds:uri="http://schemas.openxmlformats.org/officeDocument/2006/bibliography"/>
  </ds:schemaRefs>
</ds:datastoreItem>
</file>

<file path=customXml/itemProps90.xml><?xml version="1.0" encoding="utf-8"?>
<ds:datastoreItem xmlns:ds="http://schemas.openxmlformats.org/officeDocument/2006/customXml" ds:itemID="{555D904C-8BED-4E9A-8FF9-C07949A8360A}">
  <ds:schemaRefs>
    <ds:schemaRef ds:uri="http://schemas.openxmlformats.org/officeDocument/2006/bibliography"/>
  </ds:schemaRefs>
</ds:datastoreItem>
</file>

<file path=customXml/itemProps91.xml><?xml version="1.0" encoding="utf-8"?>
<ds:datastoreItem xmlns:ds="http://schemas.openxmlformats.org/officeDocument/2006/customXml" ds:itemID="{0CCA0883-3A82-4D79-B05E-910B81878C0D}">
  <ds:schemaRefs>
    <ds:schemaRef ds:uri="http://schemas.openxmlformats.org/officeDocument/2006/bibliography"/>
  </ds:schemaRefs>
</ds:datastoreItem>
</file>

<file path=customXml/itemProps92.xml><?xml version="1.0" encoding="utf-8"?>
<ds:datastoreItem xmlns:ds="http://schemas.openxmlformats.org/officeDocument/2006/customXml" ds:itemID="{B611D8B9-4482-4800-A3C7-D3D4167F15BA}">
  <ds:schemaRefs>
    <ds:schemaRef ds:uri="http://schemas.openxmlformats.org/officeDocument/2006/bibliography"/>
  </ds:schemaRefs>
</ds:datastoreItem>
</file>

<file path=customXml/itemProps93.xml><?xml version="1.0" encoding="utf-8"?>
<ds:datastoreItem xmlns:ds="http://schemas.openxmlformats.org/officeDocument/2006/customXml" ds:itemID="{AD294003-7869-445E-9D37-1DD68DB7E773}">
  <ds:schemaRefs>
    <ds:schemaRef ds:uri="http://schemas.openxmlformats.org/officeDocument/2006/bibliography"/>
  </ds:schemaRefs>
</ds:datastoreItem>
</file>

<file path=customXml/itemProps94.xml><?xml version="1.0" encoding="utf-8"?>
<ds:datastoreItem xmlns:ds="http://schemas.openxmlformats.org/officeDocument/2006/customXml" ds:itemID="{4B61126D-4BBC-4EAA-B593-00DE214D2D7F}">
  <ds:schemaRefs>
    <ds:schemaRef ds:uri="http://schemas.openxmlformats.org/officeDocument/2006/bibliography"/>
  </ds:schemaRefs>
</ds:datastoreItem>
</file>

<file path=customXml/itemProps95.xml><?xml version="1.0" encoding="utf-8"?>
<ds:datastoreItem xmlns:ds="http://schemas.openxmlformats.org/officeDocument/2006/customXml" ds:itemID="{6B0AC916-756E-40E5-99F1-35611D2A6129}">
  <ds:schemaRefs>
    <ds:schemaRef ds:uri="http://schemas.openxmlformats.org/officeDocument/2006/bibliography"/>
  </ds:schemaRefs>
</ds:datastoreItem>
</file>

<file path=customXml/itemProps96.xml><?xml version="1.0" encoding="utf-8"?>
<ds:datastoreItem xmlns:ds="http://schemas.openxmlformats.org/officeDocument/2006/customXml" ds:itemID="{E82782BC-60B4-4454-8C88-3A6702957ACD}">
  <ds:schemaRefs>
    <ds:schemaRef ds:uri="http://schemas.openxmlformats.org/officeDocument/2006/bibliography"/>
  </ds:schemaRefs>
</ds:datastoreItem>
</file>

<file path=customXml/itemProps97.xml><?xml version="1.0" encoding="utf-8"?>
<ds:datastoreItem xmlns:ds="http://schemas.openxmlformats.org/officeDocument/2006/customXml" ds:itemID="{012BF592-63FD-4C59-878B-F6260871F6F6}">
  <ds:schemaRefs>
    <ds:schemaRef ds:uri="http://schemas.openxmlformats.org/officeDocument/2006/bibliography"/>
  </ds:schemaRefs>
</ds:datastoreItem>
</file>

<file path=customXml/itemProps98.xml><?xml version="1.0" encoding="utf-8"?>
<ds:datastoreItem xmlns:ds="http://schemas.openxmlformats.org/officeDocument/2006/customXml" ds:itemID="{A316D54A-F23D-4DD2-9E45-65DBF79BF335}">
  <ds:schemaRefs>
    <ds:schemaRef ds:uri="http://schemas.openxmlformats.org/officeDocument/2006/bibliography"/>
  </ds:schemaRefs>
</ds:datastoreItem>
</file>

<file path=customXml/itemProps99.xml><?xml version="1.0" encoding="utf-8"?>
<ds:datastoreItem xmlns:ds="http://schemas.openxmlformats.org/officeDocument/2006/customXml" ds:itemID="{4DE65717-3CFC-4579-A4BE-FC7EC0A20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15547</Words>
  <Characters>88621</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103961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Miljan Peković</cp:lastModifiedBy>
  <cp:revision>3</cp:revision>
  <cp:lastPrinted>2018-12-07T07:10:00Z</cp:lastPrinted>
  <dcterms:created xsi:type="dcterms:W3CDTF">2018-12-25T07:57:00Z</dcterms:created>
  <dcterms:modified xsi:type="dcterms:W3CDTF">2018-12-25T07:57:00Z</dcterms:modified>
</cp:coreProperties>
</file>