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6D2A3"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24BA9E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5BC2ECE5" w14:textId="77777777" w:rsidR="00210557" w:rsidRPr="008377FF" w:rsidRDefault="00210557" w:rsidP="00210557">
      <w:pPr>
        <w:jc w:val="center"/>
        <w:rPr>
          <w:rFonts w:cs="Arial"/>
          <w:lang w:val="sr-Latn-CS"/>
        </w:rPr>
      </w:pPr>
    </w:p>
    <w:p w14:paraId="6006FA83" w14:textId="77777777" w:rsidR="00210557" w:rsidRPr="008377FF" w:rsidRDefault="00B67C02" w:rsidP="00210557">
      <w:pPr>
        <w:jc w:val="center"/>
        <w:rPr>
          <w:rFonts w:cs="Arial"/>
          <w:lang w:val="sr-Latn-CS"/>
        </w:rPr>
      </w:pPr>
      <w:r w:rsidRPr="008377FF">
        <w:rPr>
          <w:rFonts w:cs="Arial"/>
          <w:noProof/>
        </w:rPr>
        <w:drawing>
          <wp:inline distT="0" distB="0" distL="0" distR="0" wp14:anchorId="74E6AE00" wp14:editId="50AE2B1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6C54DF5" w14:textId="77777777" w:rsidR="00210557" w:rsidRPr="008377FF" w:rsidRDefault="00210557" w:rsidP="00210557">
      <w:pPr>
        <w:jc w:val="center"/>
        <w:rPr>
          <w:rFonts w:cs="Arial"/>
          <w:lang w:val="sr-Latn-CS"/>
        </w:rPr>
      </w:pPr>
    </w:p>
    <w:p w14:paraId="5A4C65BA" w14:textId="77777777"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14:paraId="3FE7737A" w14:textId="77777777"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14:paraId="2D45E02B" w14:textId="6193FB3E"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5241DF">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CE7EBC">
        <w:rPr>
          <w:rFonts w:cs="Arial"/>
          <w:lang w:val="sr-Cyrl-CS"/>
        </w:rPr>
        <w:t>1928/2018 (3000/1184/2018)</w:t>
      </w:r>
    </w:p>
    <w:p w14:paraId="6CB5AB15" w14:textId="77777777" w:rsidR="00E15393" w:rsidRDefault="00E15393" w:rsidP="00E15393">
      <w:pPr>
        <w:jc w:val="center"/>
        <w:rPr>
          <w:rFonts w:cs="Arial"/>
          <w:lang w:val="sr-Cyrl-RS"/>
        </w:rPr>
      </w:pPr>
    </w:p>
    <w:p w14:paraId="10714030" w14:textId="77777777" w:rsidR="009E70FD" w:rsidRDefault="009E70FD" w:rsidP="00E15393">
      <w:pPr>
        <w:jc w:val="center"/>
        <w:rPr>
          <w:rFonts w:cs="Arial"/>
          <w:lang w:val="sr-Cyrl-RS"/>
        </w:rPr>
      </w:pPr>
    </w:p>
    <w:p w14:paraId="63B83924" w14:textId="77777777" w:rsidR="009E70FD" w:rsidRDefault="009E70FD" w:rsidP="00E15393">
      <w:pPr>
        <w:jc w:val="center"/>
        <w:rPr>
          <w:rFonts w:cs="Arial"/>
          <w:lang w:val="sr-Cyrl-RS"/>
        </w:rPr>
      </w:pPr>
    </w:p>
    <w:p w14:paraId="2D7513C3" w14:textId="77777777" w:rsidR="009E70FD" w:rsidRPr="009E70FD" w:rsidRDefault="009E70FD" w:rsidP="00E15393">
      <w:pPr>
        <w:jc w:val="center"/>
        <w:rPr>
          <w:rFonts w:cs="Arial"/>
          <w:lang w:val="sr-Cyrl-RS"/>
        </w:rPr>
      </w:pPr>
    </w:p>
    <w:p w14:paraId="7F83F913" w14:textId="2DB38B88" w:rsidR="00E15393" w:rsidRPr="00E15393" w:rsidRDefault="00CE7EBC" w:rsidP="00E15393">
      <w:pPr>
        <w:spacing w:before="0"/>
        <w:jc w:val="center"/>
        <w:rPr>
          <w:rFonts w:cs="Arial"/>
          <w:b/>
          <w:sz w:val="24"/>
          <w:szCs w:val="24"/>
          <w:lang w:val="sr-Cyrl-CS"/>
        </w:rPr>
      </w:pPr>
      <w:r>
        <w:rPr>
          <w:rFonts w:cs="Arial"/>
          <w:b/>
          <w:sz w:val="24"/>
          <w:szCs w:val="24"/>
          <w:lang w:val="sr-Cyrl-CS"/>
        </w:rPr>
        <w:t>Санација крова багер станице</w:t>
      </w:r>
    </w:p>
    <w:p w14:paraId="04F75AEC" w14:textId="77777777" w:rsidR="00210557" w:rsidRPr="00B5725B" w:rsidRDefault="00210557" w:rsidP="00210557">
      <w:pPr>
        <w:pStyle w:val="Title"/>
        <w:spacing w:before="0"/>
        <w:rPr>
          <w:rFonts w:cs="Arial"/>
          <w:color w:val="FF0000"/>
          <w:sz w:val="22"/>
          <w:szCs w:val="22"/>
        </w:rPr>
      </w:pPr>
    </w:p>
    <w:p w14:paraId="2067BD85" w14:textId="77777777" w:rsidR="002F343E" w:rsidRPr="008377FF" w:rsidRDefault="002F343E" w:rsidP="002F343E">
      <w:pPr>
        <w:rPr>
          <w:rFonts w:eastAsia="Arial Unicode MS" w:cs="Arial"/>
          <w:b/>
          <w:kern w:val="2"/>
          <w:lang w:val="ru-RU"/>
        </w:rPr>
      </w:pPr>
    </w:p>
    <w:p w14:paraId="46DE4A1E" w14:textId="77777777" w:rsidR="002F343E" w:rsidRPr="008377FF" w:rsidRDefault="002F343E" w:rsidP="002F343E">
      <w:pPr>
        <w:rPr>
          <w:rFonts w:eastAsia="Arial Unicode MS" w:cs="Arial"/>
          <w:b/>
          <w:kern w:val="2"/>
          <w:lang w:val="ru-RU"/>
        </w:rPr>
      </w:pPr>
    </w:p>
    <w:p w14:paraId="58CE4095" w14:textId="77777777" w:rsidR="005241DF" w:rsidRPr="00904B7B" w:rsidRDefault="005241DF" w:rsidP="005241DF">
      <w:pPr>
        <w:spacing w:before="0"/>
        <w:jc w:val="right"/>
        <w:rPr>
          <w:rFonts w:eastAsia="Arial Unicode MS" w:cs="Arial"/>
          <w:b/>
          <w:kern w:val="2"/>
          <w:lang w:val="ru-RU"/>
        </w:rPr>
      </w:pPr>
      <w:r w:rsidRPr="00904B7B">
        <w:rPr>
          <w:rFonts w:eastAsia="Arial Unicode MS" w:cs="Arial"/>
          <w:b/>
          <w:kern w:val="2"/>
          <w:lang w:val="ru-RU"/>
        </w:rPr>
        <w:t>К О М И С И Ј А</w:t>
      </w:r>
    </w:p>
    <w:p w14:paraId="7B906C3E" w14:textId="55CFAFC7" w:rsidR="005241DF" w:rsidRPr="00904B7B"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CE7EBC">
        <w:rPr>
          <w:rFonts w:eastAsia="Arial Unicode MS" w:cs="Arial"/>
          <w:kern w:val="2"/>
          <w:lang w:val="sr-Cyrl-RS"/>
        </w:rPr>
        <w:t>1928/2018 (3000/1184/2018)</w:t>
      </w:r>
    </w:p>
    <w:p w14:paraId="6E9577BD" w14:textId="4D6BCDB2" w:rsidR="005241DF" w:rsidRPr="008D6CD6"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w:t>
      </w:r>
      <w:r>
        <w:rPr>
          <w:rFonts w:eastAsia="Arial Unicode MS" w:cs="Arial"/>
          <w:kern w:val="2"/>
          <w:lang w:val="ru-RU"/>
        </w:rPr>
        <w:t xml:space="preserve">      </w:t>
      </w:r>
      <w:r w:rsidRPr="00904B7B">
        <w:rPr>
          <w:rFonts w:eastAsia="Arial Unicode MS" w:cs="Arial"/>
          <w:kern w:val="2"/>
          <w:lang w:val="ru-RU"/>
        </w:rPr>
        <w:t>формирана Решењем бр.</w:t>
      </w:r>
      <w:r w:rsidR="00263038" w:rsidRPr="00263038">
        <w:rPr>
          <w:rFonts w:eastAsia="Arial" w:cs="Arial"/>
          <w:color w:val="000000"/>
          <w:szCs w:val="20"/>
        </w:rPr>
        <w:t xml:space="preserve"> </w:t>
      </w:r>
      <w:r w:rsidR="00CE7EBC">
        <w:rPr>
          <w:rFonts w:eastAsia="Arial" w:cs="Arial"/>
          <w:color w:val="000000"/>
          <w:szCs w:val="20"/>
          <w:lang w:val="sr-Cyrl-RS"/>
        </w:rPr>
        <w:t>105-Е.03.01-549452/2-2018</w:t>
      </w:r>
      <w:r w:rsidR="00263038" w:rsidRPr="00263038">
        <w:rPr>
          <w:rFonts w:eastAsia="Arial" w:cs="Arial"/>
          <w:color w:val="000000"/>
          <w:szCs w:val="20"/>
        </w:rPr>
        <w:t xml:space="preserve"> од </w:t>
      </w:r>
      <w:r w:rsidR="00CE7EBC">
        <w:rPr>
          <w:rFonts w:eastAsia="Arial" w:cs="Arial"/>
          <w:color w:val="000000"/>
          <w:szCs w:val="20"/>
          <w:lang w:val="sr-Cyrl-RS"/>
        </w:rPr>
        <w:t>02</w:t>
      </w:r>
      <w:r w:rsidR="00263038" w:rsidRPr="00263038">
        <w:rPr>
          <w:rFonts w:eastAsia="Arial" w:cs="Arial"/>
          <w:color w:val="000000"/>
          <w:szCs w:val="20"/>
        </w:rPr>
        <w:t>.</w:t>
      </w:r>
      <w:r w:rsidR="00CE7EBC">
        <w:rPr>
          <w:rFonts w:eastAsia="Arial" w:cs="Arial"/>
          <w:color w:val="000000"/>
          <w:szCs w:val="20"/>
          <w:lang w:val="sr-Cyrl-RS"/>
        </w:rPr>
        <w:t>11</w:t>
      </w:r>
      <w:r w:rsidR="00263038" w:rsidRPr="00263038">
        <w:rPr>
          <w:rFonts w:eastAsia="Arial" w:cs="Arial"/>
          <w:color w:val="000000"/>
          <w:szCs w:val="20"/>
        </w:rPr>
        <w:t>.2018. године</w:t>
      </w:r>
    </w:p>
    <w:p w14:paraId="771F792E" w14:textId="77777777" w:rsidR="005241DF" w:rsidRPr="002F53FD" w:rsidRDefault="005241DF" w:rsidP="005241DF">
      <w:pPr>
        <w:rPr>
          <w:rFonts w:eastAsia="TimesNewRomanPSMT" w:cs="Arial"/>
          <w:bCs/>
          <w:color w:val="00B0F0"/>
          <w:lang w:val="sr-Cyrl-RS"/>
        </w:rPr>
      </w:pPr>
    </w:p>
    <w:p w14:paraId="7B41A21D" w14:textId="79D2F818" w:rsidR="005241DF" w:rsidRDefault="005241DF" w:rsidP="005241DF">
      <w:pPr>
        <w:spacing w:before="0"/>
        <w:ind w:left="709"/>
        <w:jc w:val="left"/>
        <w:rPr>
          <w:rFonts w:eastAsia="TimesNewRomanPSMT" w:cs="Arial"/>
          <w:bCs/>
          <w:color w:val="00B0F0"/>
        </w:rPr>
      </w:pPr>
      <w:r w:rsidRPr="00303FF8">
        <w:rPr>
          <w:lang w:val="sr-Cyrl-RS"/>
        </w:rPr>
        <w:t xml:space="preserve">  </w:t>
      </w:r>
      <w:r>
        <w:rPr>
          <w:lang w:val="sr-Cyrl-RS"/>
        </w:rPr>
        <w:t xml:space="preserve">  </w:t>
      </w:r>
    </w:p>
    <w:p w14:paraId="1FF5203C" w14:textId="77777777" w:rsidR="002F343E" w:rsidRPr="008377FF" w:rsidRDefault="002F343E" w:rsidP="002F343E">
      <w:pPr>
        <w:rPr>
          <w:rFonts w:eastAsia="Arial Unicode MS" w:cs="Arial"/>
          <w:b/>
          <w:kern w:val="2"/>
          <w:lang w:val="ru-RU"/>
        </w:rPr>
      </w:pPr>
    </w:p>
    <w:p w14:paraId="19E24E47" w14:textId="77777777" w:rsidR="002F343E" w:rsidRPr="006929D8" w:rsidRDefault="002F343E" w:rsidP="002F343E">
      <w:pPr>
        <w:rPr>
          <w:rFonts w:cs="Arial"/>
          <w:color w:val="00B0F0"/>
          <w:lang w:val="sr-Latn-CS"/>
        </w:rPr>
      </w:pPr>
    </w:p>
    <w:p w14:paraId="19E1C147" w14:textId="77777777" w:rsidR="00831ED8" w:rsidRPr="006929D8" w:rsidRDefault="00831ED8" w:rsidP="00831ED8">
      <w:pPr>
        <w:pStyle w:val="Subtitle"/>
        <w:rPr>
          <w:i w:val="0"/>
          <w:lang w:val="sr-Latn-CS"/>
        </w:rPr>
      </w:pPr>
    </w:p>
    <w:p w14:paraId="67DCF9DB" w14:textId="1723309C" w:rsidR="008377FF" w:rsidRPr="006929D8" w:rsidRDefault="008377FF" w:rsidP="008377FF">
      <w:pPr>
        <w:pStyle w:val="BodyText"/>
        <w:rPr>
          <w:lang w:val="sr-Latn-CS"/>
        </w:rPr>
      </w:pPr>
    </w:p>
    <w:p w14:paraId="236A2C17" w14:textId="77777777" w:rsidR="00150FCE" w:rsidRPr="008377FF" w:rsidRDefault="00150FCE" w:rsidP="000C50A0">
      <w:pPr>
        <w:pStyle w:val="BodyText"/>
        <w:spacing w:before="0"/>
        <w:jc w:val="center"/>
        <w:rPr>
          <w:rFonts w:cs="Arial"/>
          <w:sz w:val="22"/>
          <w:szCs w:val="22"/>
          <w:lang w:val="ru-RU"/>
        </w:rPr>
      </w:pPr>
    </w:p>
    <w:p w14:paraId="3B2A268D" w14:textId="758BE6C0"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B32E89">
        <w:rPr>
          <w:rFonts w:eastAsia="Arial Unicode MS" w:cs="Arial"/>
          <w:kern w:val="2"/>
        </w:rPr>
        <w:t>5364-E.03.02-6119/2-2019</w:t>
      </w:r>
      <w:r w:rsidRPr="008377FF">
        <w:rPr>
          <w:rFonts w:eastAsia="Arial Unicode MS" w:cs="Arial"/>
          <w:kern w:val="2"/>
          <w:lang w:val="ru-RU"/>
        </w:rPr>
        <w:t xml:space="preserve"> од </w:t>
      </w:r>
      <w:r w:rsidR="00B32E89">
        <w:rPr>
          <w:rFonts w:eastAsia="Arial Unicode MS" w:cs="Arial"/>
          <w:kern w:val="2"/>
        </w:rPr>
        <w:t>08.01.</w:t>
      </w:r>
      <w:r w:rsidR="00413BCE" w:rsidRPr="008377FF">
        <w:rPr>
          <w:rFonts w:eastAsia="Arial Unicode MS" w:cs="Arial"/>
          <w:kern w:val="2"/>
          <w:lang w:val="ru-RU"/>
        </w:rPr>
        <w:t>201</w:t>
      </w:r>
      <w:r w:rsidR="00B32E89">
        <w:rPr>
          <w:rFonts w:eastAsia="Arial Unicode MS" w:cs="Arial"/>
          <w:kern w:val="2"/>
        </w:rPr>
        <w:t>9</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5B15D1E7" w14:textId="77777777" w:rsidR="000C50A0" w:rsidRPr="008377FF" w:rsidRDefault="000C50A0" w:rsidP="000C50A0">
      <w:pPr>
        <w:spacing w:before="0"/>
        <w:jc w:val="center"/>
        <w:rPr>
          <w:rFonts w:eastAsia="Arial Unicode MS" w:cs="Arial"/>
          <w:kern w:val="2"/>
          <w:lang w:val="ru-RU"/>
        </w:rPr>
      </w:pPr>
    </w:p>
    <w:p w14:paraId="6F226D39" w14:textId="77777777" w:rsidR="000C50A0" w:rsidRPr="008377FF" w:rsidRDefault="000C50A0" w:rsidP="000C50A0">
      <w:pPr>
        <w:pStyle w:val="BodyText"/>
        <w:spacing w:before="0"/>
        <w:jc w:val="center"/>
        <w:rPr>
          <w:rFonts w:cs="Arial"/>
          <w:sz w:val="22"/>
          <w:szCs w:val="22"/>
          <w:lang w:val="ru-RU"/>
        </w:rPr>
      </w:pPr>
    </w:p>
    <w:p w14:paraId="1158E745" w14:textId="77777777" w:rsidR="00B32E89" w:rsidRDefault="00B32E89" w:rsidP="000C50A0">
      <w:pPr>
        <w:spacing w:before="0"/>
        <w:jc w:val="center"/>
        <w:rPr>
          <w:rFonts w:cs="Arial"/>
          <w:lang w:val="ru-RU"/>
        </w:rPr>
      </w:pPr>
    </w:p>
    <w:p w14:paraId="6DD1482D" w14:textId="77777777" w:rsidR="00B32E89" w:rsidRDefault="00B32E89" w:rsidP="000C50A0">
      <w:pPr>
        <w:spacing w:before="0"/>
        <w:jc w:val="center"/>
        <w:rPr>
          <w:rFonts w:cs="Arial"/>
          <w:lang w:val="ru-RU"/>
        </w:rPr>
      </w:pPr>
    </w:p>
    <w:p w14:paraId="7DAAA303" w14:textId="77777777" w:rsidR="00B32E89" w:rsidRDefault="00B32E89" w:rsidP="000C50A0">
      <w:pPr>
        <w:spacing w:before="0"/>
        <w:jc w:val="center"/>
        <w:rPr>
          <w:rFonts w:cs="Arial"/>
          <w:lang w:val="ru-RU"/>
        </w:rPr>
      </w:pPr>
    </w:p>
    <w:p w14:paraId="61AAD472" w14:textId="77777777" w:rsidR="00B32E89" w:rsidRDefault="00B32E89" w:rsidP="000C50A0">
      <w:pPr>
        <w:spacing w:before="0"/>
        <w:jc w:val="center"/>
        <w:rPr>
          <w:rFonts w:cs="Arial"/>
          <w:lang w:val="ru-RU"/>
        </w:rPr>
      </w:pPr>
    </w:p>
    <w:p w14:paraId="13A106C3" w14:textId="77777777" w:rsidR="00B32E89" w:rsidRDefault="00B32E89" w:rsidP="000C50A0">
      <w:pPr>
        <w:spacing w:before="0"/>
        <w:jc w:val="center"/>
        <w:rPr>
          <w:rFonts w:cs="Arial"/>
          <w:lang w:val="ru-RU"/>
        </w:rPr>
      </w:pPr>
    </w:p>
    <w:p w14:paraId="49A7CC5F" w14:textId="77777777" w:rsidR="00B32E89" w:rsidRDefault="00B32E89" w:rsidP="000C50A0">
      <w:pPr>
        <w:spacing w:before="0"/>
        <w:jc w:val="center"/>
        <w:rPr>
          <w:rFonts w:cs="Arial"/>
          <w:lang w:val="ru-RU"/>
        </w:rPr>
      </w:pPr>
    </w:p>
    <w:p w14:paraId="484FBB29" w14:textId="77777777" w:rsidR="00B32E89" w:rsidRDefault="00B32E89" w:rsidP="000C50A0">
      <w:pPr>
        <w:spacing w:before="0"/>
        <w:jc w:val="center"/>
        <w:rPr>
          <w:rFonts w:cs="Arial"/>
          <w:lang w:val="ru-RU"/>
        </w:rPr>
      </w:pPr>
    </w:p>
    <w:p w14:paraId="16C5098A" w14:textId="23D1F278"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C31317">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14:paraId="200BA0EB" w14:textId="77777777" w:rsidR="00113B84" w:rsidRPr="00E15393" w:rsidRDefault="00113B84" w:rsidP="00113B84">
      <w:pPr>
        <w:pStyle w:val="Title"/>
        <w:spacing w:before="0"/>
        <w:jc w:val="both"/>
        <w:rPr>
          <w:rFonts w:cs="Arial"/>
          <w:b w:val="0"/>
          <w:color w:val="FF0000"/>
          <w:sz w:val="22"/>
          <w:szCs w:val="22"/>
          <w:lang w:val="sr-Cyrl-RS"/>
        </w:rPr>
      </w:pPr>
    </w:p>
    <w:p w14:paraId="79290A2B" w14:textId="78EAE9C3" w:rsidR="00261778" w:rsidRPr="006E74BE" w:rsidRDefault="00261778" w:rsidP="000C50A0">
      <w:pPr>
        <w:spacing w:before="0"/>
        <w:rPr>
          <w:rFonts w:eastAsia="Arial Unicode MS" w:cs="Arial"/>
          <w:kern w:val="2"/>
          <w:lang w:val="ru-RU"/>
        </w:rPr>
      </w:pPr>
      <w:r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F3E80">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Pr="008377FF">
        <w:rPr>
          <w:rFonts w:eastAsia="TimesNewRomanPSMT" w:cs="Arial"/>
          <w:color w:val="000000"/>
          <w:kern w:val="2"/>
          <w:lang w:val="ru-RU"/>
        </w:rPr>
        <w:t>),</w:t>
      </w:r>
      <w:r w:rsidR="00DE555D">
        <w:rPr>
          <w:rFonts w:eastAsia="TimesNewRomanPSMT" w:cs="Arial"/>
          <w:color w:val="000000"/>
          <w:kern w:val="2"/>
          <w:lang w:val="ru-RU"/>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4F6F3C" w:rsidRPr="004F6F3C">
        <w:rPr>
          <w:rFonts w:eastAsia="Arial" w:cs="Arial"/>
          <w:color w:val="000000"/>
          <w:szCs w:val="20"/>
          <w:lang w:val="sr-Cyrl-RS"/>
        </w:rPr>
        <w:t>105-Е.03.01-549452/</w:t>
      </w:r>
      <w:r w:rsidR="004F6F3C">
        <w:rPr>
          <w:rFonts w:eastAsia="Arial" w:cs="Arial"/>
          <w:color w:val="000000"/>
          <w:szCs w:val="20"/>
          <w:lang w:val="sr-Cyrl-RS"/>
        </w:rPr>
        <w:t>1</w:t>
      </w:r>
      <w:r w:rsidR="004F6F3C" w:rsidRPr="004F6F3C">
        <w:rPr>
          <w:rFonts w:eastAsia="Arial" w:cs="Arial"/>
          <w:color w:val="000000"/>
          <w:szCs w:val="20"/>
          <w:lang w:val="sr-Cyrl-RS"/>
        </w:rPr>
        <w:t>-2018</w:t>
      </w:r>
      <w:r w:rsidR="00263038" w:rsidRPr="00263038">
        <w:rPr>
          <w:rFonts w:eastAsia="Arial" w:cs="Arial"/>
          <w:color w:val="000000"/>
          <w:szCs w:val="20"/>
        </w:rPr>
        <w:t xml:space="preserve"> од </w:t>
      </w:r>
      <w:r w:rsidR="004F6F3C">
        <w:rPr>
          <w:rFonts w:eastAsia="Arial" w:cs="Arial"/>
          <w:color w:val="000000"/>
          <w:szCs w:val="20"/>
          <w:lang w:val="sr-Cyrl-RS"/>
        </w:rPr>
        <w:t>02</w:t>
      </w:r>
      <w:r w:rsidR="00263038" w:rsidRPr="00263038">
        <w:rPr>
          <w:rFonts w:eastAsia="Arial" w:cs="Arial"/>
          <w:color w:val="000000"/>
          <w:szCs w:val="20"/>
        </w:rPr>
        <w:t>.</w:t>
      </w:r>
      <w:r w:rsidR="004F6F3C">
        <w:rPr>
          <w:rFonts w:eastAsia="Arial" w:cs="Arial"/>
          <w:color w:val="000000"/>
          <w:szCs w:val="20"/>
          <w:lang w:val="sr-Cyrl-RS"/>
        </w:rPr>
        <w:t>11</w:t>
      </w:r>
      <w:r w:rsidR="00263038" w:rsidRPr="00263038">
        <w:rPr>
          <w:rFonts w:eastAsia="Arial" w:cs="Arial"/>
          <w:color w:val="000000"/>
          <w:szCs w:val="20"/>
        </w:rPr>
        <w:t>.2018. године</w:t>
      </w:r>
      <w:r w:rsidRPr="008377FF">
        <w:rPr>
          <w:rFonts w:eastAsia="Arial Unicode MS" w:cs="Arial"/>
          <w:color w:val="000000"/>
          <w:kern w:val="2"/>
          <w:lang w:val="ru-RU"/>
        </w:rPr>
        <w:t xml:space="preserve"> и Решења о образовању комисије за јавну набавку број </w:t>
      </w:r>
      <w:r w:rsidR="004F6F3C" w:rsidRPr="004F6F3C">
        <w:rPr>
          <w:rFonts w:eastAsia="Arial" w:cs="Arial"/>
          <w:color w:val="000000"/>
          <w:szCs w:val="20"/>
          <w:lang w:val="sr-Cyrl-RS"/>
        </w:rPr>
        <w:t>105-Е.03.01-549452/2-2018</w:t>
      </w:r>
      <w:r w:rsidR="00263038" w:rsidRPr="00263038">
        <w:rPr>
          <w:rFonts w:eastAsia="Arial" w:cs="Arial"/>
          <w:color w:val="000000"/>
          <w:szCs w:val="20"/>
        </w:rPr>
        <w:t xml:space="preserve"> од </w:t>
      </w:r>
      <w:r w:rsidR="004F6F3C">
        <w:rPr>
          <w:rFonts w:eastAsia="Arial" w:cs="Arial"/>
          <w:color w:val="000000"/>
          <w:szCs w:val="20"/>
          <w:lang w:val="sr-Cyrl-RS"/>
        </w:rPr>
        <w:t>02</w:t>
      </w:r>
      <w:r w:rsidR="00263038" w:rsidRPr="00263038">
        <w:rPr>
          <w:rFonts w:eastAsia="Arial" w:cs="Arial"/>
          <w:color w:val="000000"/>
          <w:szCs w:val="20"/>
        </w:rPr>
        <w:t>.</w:t>
      </w:r>
      <w:r w:rsidR="004F6F3C">
        <w:rPr>
          <w:rFonts w:eastAsia="Arial" w:cs="Arial"/>
          <w:color w:val="000000"/>
          <w:szCs w:val="20"/>
          <w:lang w:val="sr-Cyrl-RS"/>
        </w:rPr>
        <w:t>11</w:t>
      </w:r>
      <w:r w:rsidR="00263038" w:rsidRPr="00263038">
        <w:rPr>
          <w:rFonts w:eastAsia="Arial" w:cs="Arial"/>
          <w:color w:val="000000"/>
          <w:szCs w:val="20"/>
        </w:rPr>
        <w:t>.2018. године</w:t>
      </w:r>
      <w:r w:rsidRPr="008377FF">
        <w:rPr>
          <w:rFonts w:eastAsia="Arial Unicode MS" w:cs="Arial"/>
          <w:color w:val="000000"/>
          <w:kern w:val="2"/>
          <w:lang w:val="ru-RU"/>
        </w:rPr>
        <w:t xml:space="preserve"> припремљена је:</w:t>
      </w:r>
    </w:p>
    <w:p w14:paraId="367819AB" w14:textId="77777777" w:rsidR="00261778" w:rsidRPr="008377FF" w:rsidRDefault="00261778" w:rsidP="000C50A0">
      <w:pPr>
        <w:pStyle w:val="BodyText"/>
        <w:spacing w:before="0"/>
        <w:rPr>
          <w:rFonts w:cs="Arial"/>
          <w:b/>
          <w:spacing w:val="80"/>
          <w:sz w:val="22"/>
          <w:szCs w:val="22"/>
          <w:lang w:val="ru-RU"/>
        </w:rPr>
      </w:pPr>
    </w:p>
    <w:p w14:paraId="387D8D50" w14:textId="77777777" w:rsidR="000C50A0" w:rsidRPr="008377FF" w:rsidRDefault="000C50A0" w:rsidP="000C50A0">
      <w:pPr>
        <w:pStyle w:val="BodyText"/>
        <w:spacing w:before="0"/>
        <w:rPr>
          <w:rFonts w:cs="Arial"/>
          <w:b/>
          <w:spacing w:val="80"/>
          <w:sz w:val="22"/>
          <w:szCs w:val="22"/>
          <w:lang w:val="ru-RU"/>
        </w:rPr>
      </w:pPr>
    </w:p>
    <w:p w14:paraId="43A307E2" w14:textId="77777777"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14:paraId="6072506D" w14:textId="77777777"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14:paraId="1C8451F2" w14:textId="1668F57D"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CE7EBC">
        <w:rPr>
          <w:rFonts w:cs="Arial"/>
          <w:lang w:val="sr-Cyrl-CS"/>
        </w:rPr>
        <w:t>1928/2018 (3000/1184/2018)</w:t>
      </w:r>
    </w:p>
    <w:p w14:paraId="1B487D6B" w14:textId="77777777" w:rsidR="009D3699" w:rsidRPr="008377FF" w:rsidRDefault="009D3699" w:rsidP="000C50A0">
      <w:pPr>
        <w:pStyle w:val="BodyText"/>
        <w:spacing w:before="0"/>
        <w:rPr>
          <w:rFonts w:cs="Arial"/>
          <w:color w:val="00B0F0"/>
          <w:sz w:val="22"/>
          <w:szCs w:val="22"/>
          <w:lang w:val="sr-Latn-CS"/>
        </w:rPr>
      </w:pPr>
    </w:p>
    <w:p w14:paraId="470036CE" w14:textId="77777777" w:rsidR="009D3699" w:rsidRPr="008377FF" w:rsidRDefault="009D3699" w:rsidP="000C50A0">
      <w:pPr>
        <w:pStyle w:val="BodyText"/>
        <w:spacing w:before="0"/>
        <w:rPr>
          <w:rFonts w:cs="Arial"/>
          <w:color w:val="00B0F0"/>
          <w:sz w:val="22"/>
          <w:szCs w:val="22"/>
          <w:lang w:val="sr-Latn-CS"/>
        </w:rPr>
      </w:pPr>
    </w:p>
    <w:p w14:paraId="6E435ADE" w14:textId="77777777" w:rsidR="009D3699" w:rsidRPr="008377FF" w:rsidRDefault="009D3699" w:rsidP="000C50A0">
      <w:pPr>
        <w:pStyle w:val="BodyText"/>
        <w:spacing w:before="0"/>
        <w:rPr>
          <w:rFonts w:cs="Arial"/>
          <w:color w:val="00B0F0"/>
          <w:sz w:val="22"/>
          <w:szCs w:val="22"/>
          <w:lang w:val="sr-Latn-CS"/>
        </w:rPr>
      </w:pPr>
    </w:p>
    <w:p w14:paraId="2901F547"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14:paraId="4B2B7DBC"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14:paraId="047FC688" w14:textId="77777777" w:rsidTr="00C62AA7">
        <w:tc>
          <w:tcPr>
            <w:tcW w:w="564" w:type="dxa"/>
          </w:tcPr>
          <w:p w14:paraId="5E836013"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14:paraId="71099D61" w14:textId="77777777"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14:paraId="18E78255"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673552BB" w14:textId="77777777" w:rsidTr="00C62AA7">
        <w:tc>
          <w:tcPr>
            <w:tcW w:w="564" w:type="dxa"/>
          </w:tcPr>
          <w:p w14:paraId="34F0061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14:paraId="77270436" w14:textId="77777777"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14:paraId="2ED9739E"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012633A4" w14:textId="77777777" w:rsidTr="00C62AA7">
        <w:tc>
          <w:tcPr>
            <w:tcW w:w="564" w:type="dxa"/>
          </w:tcPr>
          <w:p w14:paraId="03B3C414"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14:paraId="2275D536" w14:textId="09673029" w:rsidR="00C62AA7" w:rsidRPr="00D35147" w:rsidRDefault="00C62AA7" w:rsidP="004C3B38">
            <w:pPr>
              <w:tabs>
                <w:tab w:val="left" w:pos="317"/>
                <w:tab w:val="left" w:pos="360"/>
                <w:tab w:val="right" w:leader="dot" w:pos="9639"/>
              </w:tabs>
              <w:rPr>
                <w:rFonts w:cs="Arial"/>
              </w:rPr>
            </w:pPr>
            <w:r w:rsidRPr="00D35147">
              <w:rPr>
                <w:rFonts w:cs="Arial"/>
              </w:rPr>
              <w:t>Техничка спецификација</w:t>
            </w:r>
            <w:r w:rsidR="00575A4E">
              <w:rPr>
                <w:rFonts w:cs="Arial"/>
                <w:lang w:val="sr-Cyrl-RS"/>
              </w:rPr>
              <w:t xml:space="preserve">, Предмер радова </w:t>
            </w:r>
            <w:r w:rsidRPr="00D35147">
              <w:rPr>
                <w:rFonts w:cs="Arial"/>
              </w:rPr>
              <w:t xml:space="preserve">(врста,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14:paraId="1D8136F6"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14:paraId="1E4888CF" w14:textId="77777777" w:rsidTr="00C62AA7">
        <w:tc>
          <w:tcPr>
            <w:tcW w:w="564" w:type="dxa"/>
          </w:tcPr>
          <w:p w14:paraId="3197DDD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14:paraId="2A274579" w14:textId="77777777"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14:paraId="3FA0FE4C" w14:textId="2AA560DE" w:rsidR="00C62AA7" w:rsidRPr="00575A4E" w:rsidRDefault="00750361" w:rsidP="0036607C">
            <w:pPr>
              <w:tabs>
                <w:tab w:val="left" w:pos="360"/>
                <w:tab w:val="left" w:pos="567"/>
                <w:tab w:val="right" w:leader="dot" w:pos="9639"/>
              </w:tabs>
              <w:jc w:val="center"/>
              <w:rPr>
                <w:lang w:val="sr-Cyrl-RS"/>
              </w:rPr>
            </w:pPr>
            <w:r>
              <w:rPr>
                <w:lang w:val="sr-Cyrl-RS"/>
              </w:rPr>
              <w:t>8</w:t>
            </w:r>
          </w:p>
        </w:tc>
      </w:tr>
      <w:tr w:rsidR="00D35147" w:rsidRPr="00D35147" w14:paraId="11DD3392" w14:textId="77777777" w:rsidTr="00C62AA7">
        <w:tc>
          <w:tcPr>
            <w:tcW w:w="564" w:type="dxa"/>
          </w:tcPr>
          <w:p w14:paraId="5FB52B3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14:paraId="4448AC49" w14:textId="77777777"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14:paraId="3306404A" w14:textId="220B608E" w:rsidR="00C62AA7" w:rsidRPr="009B4CE0" w:rsidRDefault="00DD640A" w:rsidP="00750361">
            <w:pPr>
              <w:tabs>
                <w:tab w:val="left" w:pos="360"/>
                <w:tab w:val="left" w:pos="567"/>
                <w:tab w:val="right" w:leader="dot" w:pos="9639"/>
              </w:tabs>
              <w:jc w:val="center"/>
              <w:rPr>
                <w:lang w:val="sr-Cyrl-RS"/>
              </w:rPr>
            </w:pPr>
            <w:r>
              <w:rPr>
                <w:lang w:val="sr-Cyrl-RS"/>
              </w:rPr>
              <w:t>1</w:t>
            </w:r>
            <w:r w:rsidR="00750361">
              <w:rPr>
                <w:lang w:val="sr-Cyrl-RS"/>
              </w:rPr>
              <w:t>3</w:t>
            </w:r>
          </w:p>
        </w:tc>
      </w:tr>
      <w:tr w:rsidR="00D35147" w:rsidRPr="00D35147" w14:paraId="7C065CB2" w14:textId="77777777" w:rsidTr="00C62AA7">
        <w:tc>
          <w:tcPr>
            <w:tcW w:w="564" w:type="dxa"/>
          </w:tcPr>
          <w:p w14:paraId="6E1035F6"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14:paraId="7EF31AF8" w14:textId="77777777"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14:paraId="4F5E9EFE" w14:textId="54F9ADF9" w:rsidR="00C62AA7" w:rsidRPr="00133C4B" w:rsidRDefault="00DD640A" w:rsidP="00750361">
            <w:pPr>
              <w:tabs>
                <w:tab w:val="left" w:pos="360"/>
                <w:tab w:val="left" w:pos="567"/>
                <w:tab w:val="right" w:leader="dot" w:pos="9639"/>
              </w:tabs>
              <w:jc w:val="center"/>
              <w:rPr>
                <w:lang w:val="sr-Cyrl-RS"/>
              </w:rPr>
            </w:pPr>
            <w:r>
              <w:rPr>
                <w:lang w:val="sr-Cyrl-RS"/>
              </w:rPr>
              <w:t>1</w:t>
            </w:r>
            <w:r w:rsidR="00750361">
              <w:rPr>
                <w:lang w:val="sr-Cyrl-RS"/>
              </w:rPr>
              <w:t>5</w:t>
            </w:r>
          </w:p>
        </w:tc>
      </w:tr>
      <w:tr w:rsidR="00D35147" w:rsidRPr="00D35147" w14:paraId="6BF18B25" w14:textId="77777777" w:rsidTr="00C62AA7">
        <w:tc>
          <w:tcPr>
            <w:tcW w:w="564" w:type="dxa"/>
          </w:tcPr>
          <w:p w14:paraId="1B1F247C"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14:paraId="14C75A6D" w14:textId="77777777"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14:paraId="3EE4D5F9" w14:textId="18041532" w:rsidR="00C62AA7" w:rsidRPr="004E2932" w:rsidRDefault="00750361" w:rsidP="00DD640A">
            <w:pPr>
              <w:tabs>
                <w:tab w:val="left" w:pos="360"/>
                <w:tab w:val="left" w:pos="567"/>
                <w:tab w:val="right" w:leader="dot" w:pos="9639"/>
              </w:tabs>
              <w:jc w:val="center"/>
            </w:pPr>
            <w:r>
              <w:rPr>
                <w:lang w:val="sr-Cyrl-RS"/>
              </w:rPr>
              <w:t>29</w:t>
            </w:r>
          </w:p>
        </w:tc>
      </w:tr>
      <w:tr w:rsidR="00C62AA7" w:rsidRPr="00D35147" w14:paraId="11D0ED29" w14:textId="77777777" w:rsidTr="00C62AA7">
        <w:tc>
          <w:tcPr>
            <w:tcW w:w="564" w:type="dxa"/>
          </w:tcPr>
          <w:p w14:paraId="2C73F48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14:paraId="777933C3" w14:textId="77777777"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14:paraId="7FC3B3AD" w14:textId="0EA18FE0" w:rsidR="00C62AA7" w:rsidRPr="00AC23FA" w:rsidRDefault="00DD640A" w:rsidP="00AC23FA">
            <w:pPr>
              <w:tabs>
                <w:tab w:val="left" w:pos="360"/>
                <w:tab w:val="left" w:pos="567"/>
                <w:tab w:val="right" w:leader="dot" w:pos="9639"/>
              </w:tabs>
              <w:jc w:val="center"/>
              <w:rPr>
                <w:lang w:val="sr-Cyrl-RS"/>
              </w:rPr>
            </w:pPr>
            <w:r>
              <w:rPr>
                <w:lang w:val="sr-Cyrl-RS"/>
              </w:rPr>
              <w:t>4</w:t>
            </w:r>
            <w:r w:rsidR="00750361">
              <w:rPr>
                <w:lang w:val="sr-Cyrl-RS"/>
              </w:rPr>
              <w:t>7</w:t>
            </w:r>
          </w:p>
        </w:tc>
      </w:tr>
    </w:tbl>
    <w:p w14:paraId="1726F45F" w14:textId="77777777" w:rsidR="009D3699" w:rsidRPr="00D35147" w:rsidRDefault="009D3699" w:rsidP="000C50A0">
      <w:pPr>
        <w:pStyle w:val="BodyText"/>
        <w:spacing w:before="0"/>
        <w:rPr>
          <w:rFonts w:cs="Arial"/>
          <w:b/>
          <w:spacing w:val="80"/>
          <w:sz w:val="22"/>
          <w:szCs w:val="22"/>
          <w:highlight w:val="yellow"/>
        </w:rPr>
      </w:pPr>
    </w:p>
    <w:p w14:paraId="4C799603" w14:textId="2989CD3B" w:rsidR="00F5264D" w:rsidRPr="004E2932" w:rsidRDefault="00C53AC6" w:rsidP="00C53AC6">
      <w:pPr>
        <w:jc w:val="right"/>
        <w:rPr>
          <w:rFonts w:cs="Arial"/>
        </w:rPr>
      </w:pPr>
      <w:r w:rsidRPr="00D35147">
        <w:rPr>
          <w:rFonts w:cs="Arial"/>
          <w:bCs/>
          <w:noProof/>
          <w:lang w:val="sr-Cyrl-CS"/>
        </w:rPr>
        <w:t xml:space="preserve">Укупан број страна документације: </w:t>
      </w:r>
      <w:r w:rsidR="00DD640A">
        <w:rPr>
          <w:rFonts w:cs="Arial"/>
          <w:bCs/>
          <w:noProof/>
          <w:lang w:val="sr-Cyrl-CS"/>
        </w:rPr>
        <w:t>6</w:t>
      </w:r>
      <w:r w:rsidR="00006DA9">
        <w:rPr>
          <w:rFonts w:cs="Arial"/>
          <w:bCs/>
          <w:noProof/>
          <w:lang w:val="sr-Cyrl-CS"/>
        </w:rPr>
        <w:t>6</w:t>
      </w:r>
    </w:p>
    <w:p w14:paraId="6F7CBF16" w14:textId="77777777" w:rsidR="001853E1" w:rsidRPr="008377FF" w:rsidRDefault="001853E1" w:rsidP="000C50A0">
      <w:pPr>
        <w:pStyle w:val="BodyText"/>
        <w:spacing w:before="0"/>
        <w:rPr>
          <w:rFonts w:cs="Arial"/>
          <w:sz w:val="22"/>
          <w:szCs w:val="22"/>
        </w:rPr>
      </w:pPr>
    </w:p>
    <w:p w14:paraId="1FBBB292" w14:textId="77777777" w:rsidR="00FA0E61" w:rsidRPr="008377FF" w:rsidRDefault="00473AD5" w:rsidP="00492065">
      <w:pPr>
        <w:pStyle w:val="Heading10"/>
        <w:numPr>
          <w:ilvl w:val="0"/>
          <w:numId w:val="11"/>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0E690D97" w14:textId="77777777" w:rsidTr="002E12CC">
        <w:tc>
          <w:tcPr>
            <w:tcW w:w="3032" w:type="dxa"/>
            <w:shd w:val="clear" w:color="auto" w:fill="auto"/>
          </w:tcPr>
          <w:p w14:paraId="7EBE3D03" w14:textId="77777777" w:rsidR="002E12CC" w:rsidRPr="008377FF" w:rsidRDefault="002E12CC" w:rsidP="004276AD">
            <w:pPr>
              <w:autoSpaceDE w:val="0"/>
              <w:autoSpaceDN w:val="0"/>
              <w:adjustRightInd w:val="0"/>
              <w:jc w:val="center"/>
              <w:rPr>
                <w:rFonts w:eastAsia="TimesNewRomanPSMT" w:cs="Arial"/>
                <w:bCs/>
              </w:rPr>
            </w:pPr>
          </w:p>
          <w:p w14:paraId="6337A236" w14:textId="77777777" w:rsidR="002E12CC" w:rsidRPr="008377FF" w:rsidRDefault="002E12CC" w:rsidP="004276AD">
            <w:pPr>
              <w:autoSpaceDE w:val="0"/>
              <w:autoSpaceDN w:val="0"/>
              <w:adjustRightInd w:val="0"/>
              <w:jc w:val="center"/>
              <w:rPr>
                <w:rFonts w:eastAsia="TimesNewRomanPSMT" w:cs="Arial"/>
                <w:bCs/>
              </w:rPr>
            </w:pPr>
          </w:p>
          <w:p w14:paraId="6856D0D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65970FDD"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6F4874DD" w14:textId="58E6726E" w:rsidR="004276AD" w:rsidRPr="008377FF" w:rsidRDefault="00231BFB" w:rsidP="00180E4F">
            <w:pPr>
              <w:suppressAutoHyphens/>
              <w:spacing w:before="0" w:line="100" w:lineRule="atLeast"/>
              <w:jc w:val="center"/>
              <w:rPr>
                <w:rFonts w:cs="Arial"/>
              </w:rPr>
            </w:pPr>
            <w:r>
              <w:rPr>
                <w:rFonts w:cs="Arial"/>
                <w:lang w:val="sr-Cyrl-RS"/>
              </w:rPr>
              <w:t>Балканска бр. 13</w:t>
            </w:r>
            <w:r w:rsidR="004276AD" w:rsidRPr="008377FF">
              <w:rPr>
                <w:rFonts w:cs="Arial"/>
              </w:rPr>
              <w:t>, 11000 Београд</w:t>
            </w:r>
          </w:p>
          <w:p w14:paraId="49B82B7C"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39690EC9"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21E5A709" w14:textId="77777777" w:rsidTr="002E12CC">
        <w:tc>
          <w:tcPr>
            <w:tcW w:w="3032" w:type="dxa"/>
            <w:shd w:val="clear" w:color="auto" w:fill="auto"/>
          </w:tcPr>
          <w:p w14:paraId="6F3B01C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45C09B78" w14:textId="77777777" w:rsidR="004276AD" w:rsidRPr="008377FF" w:rsidRDefault="00B32E89"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09191274"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2219CDC4" w14:textId="77777777" w:rsidTr="002E12CC">
        <w:tc>
          <w:tcPr>
            <w:tcW w:w="3032" w:type="dxa"/>
            <w:shd w:val="clear" w:color="auto" w:fill="auto"/>
          </w:tcPr>
          <w:p w14:paraId="0245D545"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C13791B"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169C1515" w14:textId="77777777" w:rsidTr="002E12CC">
        <w:trPr>
          <w:trHeight w:val="575"/>
        </w:trPr>
        <w:tc>
          <w:tcPr>
            <w:tcW w:w="3032" w:type="dxa"/>
            <w:shd w:val="clear" w:color="auto" w:fill="auto"/>
          </w:tcPr>
          <w:p w14:paraId="52F7913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7E8B1A4F" w14:textId="0703B146"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CE7EBC">
              <w:rPr>
                <w:rFonts w:cs="Arial"/>
                <w:b w:val="0"/>
              </w:rPr>
              <w:t>Санација крова багер станице</w:t>
            </w:r>
            <w:bookmarkEnd w:id="15"/>
          </w:p>
          <w:p w14:paraId="397D4A67" w14:textId="77777777" w:rsidR="004276AD" w:rsidRPr="008377FF" w:rsidRDefault="004276AD" w:rsidP="004276AD">
            <w:pPr>
              <w:rPr>
                <w:rFonts w:cs="Arial"/>
              </w:rPr>
            </w:pPr>
          </w:p>
        </w:tc>
      </w:tr>
      <w:tr w:rsidR="002E12CC" w:rsidRPr="008377FF" w14:paraId="7A85084D" w14:textId="77777777" w:rsidTr="002E12CC">
        <w:trPr>
          <w:trHeight w:val="995"/>
        </w:trPr>
        <w:tc>
          <w:tcPr>
            <w:tcW w:w="3032" w:type="dxa"/>
            <w:shd w:val="clear" w:color="auto" w:fill="auto"/>
          </w:tcPr>
          <w:p w14:paraId="7CE17AED" w14:textId="77777777" w:rsidR="002E12CC" w:rsidRPr="008377FF" w:rsidRDefault="002E12CC" w:rsidP="002E12CC">
            <w:pPr>
              <w:autoSpaceDE w:val="0"/>
              <w:autoSpaceDN w:val="0"/>
              <w:adjustRightInd w:val="0"/>
              <w:jc w:val="center"/>
              <w:rPr>
                <w:rFonts w:eastAsia="TimesNewRomanPSMT" w:cs="Arial"/>
                <w:bCs/>
              </w:rPr>
            </w:pPr>
          </w:p>
          <w:p w14:paraId="7135CE0E"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14:paraId="382EE7F2" w14:textId="77777777"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14:paraId="16510F34" w14:textId="77777777" w:rsidTr="002E12CC">
        <w:trPr>
          <w:trHeight w:val="594"/>
        </w:trPr>
        <w:tc>
          <w:tcPr>
            <w:tcW w:w="3032" w:type="dxa"/>
            <w:shd w:val="clear" w:color="auto" w:fill="auto"/>
          </w:tcPr>
          <w:p w14:paraId="5C9C668F"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7176E10"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8E64E27"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19109646" w14:textId="77777777" w:rsidTr="002E12CC">
        <w:trPr>
          <w:trHeight w:val="1057"/>
        </w:trPr>
        <w:tc>
          <w:tcPr>
            <w:tcW w:w="3032" w:type="dxa"/>
            <w:shd w:val="clear" w:color="auto" w:fill="auto"/>
          </w:tcPr>
          <w:p w14:paraId="3EC0F9FC" w14:textId="77777777" w:rsidR="004276AD" w:rsidRPr="008377FF" w:rsidRDefault="004276AD" w:rsidP="004276AD">
            <w:pPr>
              <w:autoSpaceDE w:val="0"/>
              <w:autoSpaceDN w:val="0"/>
              <w:adjustRightInd w:val="0"/>
              <w:jc w:val="center"/>
              <w:rPr>
                <w:rFonts w:eastAsia="TimesNewRomanPSMT" w:cs="Arial"/>
                <w:bCs/>
              </w:rPr>
            </w:pPr>
          </w:p>
          <w:p w14:paraId="0C4305F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0248071C" w14:textId="77777777" w:rsidR="006F1FFD" w:rsidRPr="00E47C2E" w:rsidRDefault="00DE4AFF" w:rsidP="006F1FFD">
            <w:pPr>
              <w:jc w:val="center"/>
              <w:rPr>
                <w:rFonts w:cs="Arial"/>
                <w:color w:val="00B0F0"/>
              </w:rPr>
            </w:pPr>
            <w:r>
              <w:rPr>
                <w:rFonts w:cs="Arial"/>
                <w:lang w:val="sr-Cyrl-RS"/>
              </w:rPr>
              <w:t>Срђан Жунић</w:t>
            </w:r>
            <w:r w:rsidR="006F1FFD" w:rsidRPr="00E47C2E">
              <w:rPr>
                <w:rFonts w:cs="Arial"/>
              </w:rPr>
              <w:t xml:space="preserve"> </w:t>
            </w:r>
          </w:p>
          <w:p w14:paraId="204569C2" w14:textId="77777777" w:rsidR="006F1FFD" w:rsidRPr="00E47C2E" w:rsidRDefault="006F1FFD" w:rsidP="006F1FFD">
            <w:pPr>
              <w:jc w:val="center"/>
              <w:rPr>
                <w:rFonts w:cs="Arial"/>
              </w:rPr>
            </w:pPr>
            <w:r w:rsidRPr="00E47C2E">
              <w:rPr>
                <w:rFonts w:cs="Arial"/>
              </w:rPr>
              <w:t xml:space="preserve">e-mail: </w:t>
            </w:r>
            <w:hyperlink r:id="rId166" w:history="1">
              <w:r w:rsidR="00DE4AFF" w:rsidRPr="00FC135F">
                <w:rPr>
                  <w:rStyle w:val="Hyperlink"/>
                  <w:rFonts w:cs="Arial"/>
                </w:rPr>
                <w:t>s</w:t>
              </w:r>
              <w:r w:rsidR="00DE4AFF" w:rsidRPr="00FC135F">
                <w:rPr>
                  <w:rStyle w:val="Hyperlink"/>
                </w:rPr>
                <w:t>rdjan.zunic@eps.rs</w:t>
              </w:r>
            </w:hyperlink>
            <w:r w:rsidR="00DE4AFF">
              <w:t xml:space="preserve"> </w:t>
            </w:r>
          </w:p>
          <w:p w14:paraId="21F6EDE1" w14:textId="77777777" w:rsidR="004276AD" w:rsidRPr="008377FF" w:rsidRDefault="004276AD" w:rsidP="004276AD">
            <w:pPr>
              <w:jc w:val="center"/>
              <w:rPr>
                <w:rFonts w:cs="Arial"/>
              </w:rPr>
            </w:pPr>
          </w:p>
        </w:tc>
      </w:tr>
    </w:tbl>
    <w:p w14:paraId="2C61C47C" w14:textId="77777777" w:rsidR="00FA0E61" w:rsidRPr="008377FF" w:rsidRDefault="00FA0E61" w:rsidP="000C50A0">
      <w:pPr>
        <w:spacing w:before="0"/>
        <w:rPr>
          <w:rFonts w:cs="Arial"/>
        </w:rPr>
      </w:pPr>
    </w:p>
    <w:p w14:paraId="3DBBA6B5" w14:textId="77777777" w:rsidR="002E12CC" w:rsidRPr="008377FF" w:rsidRDefault="002E12CC" w:rsidP="000C50A0">
      <w:pPr>
        <w:spacing w:before="0"/>
        <w:rPr>
          <w:rFonts w:cs="Arial"/>
        </w:rPr>
      </w:pPr>
    </w:p>
    <w:p w14:paraId="62F7498A" w14:textId="77777777" w:rsidR="002E12CC" w:rsidRPr="008377FF" w:rsidRDefault="002E12CC" w:rsidP="00492065">
      <w:pPr>
        <w:pStyle w:val="Heading10"/>
        <w:numPr>
          <w:ilvl w:val="0"/>
          <w:numId w:val="11"/>
        </w:numPr>
        <w:jc w:val="both"/>
        <w:rPr>
          <w:rFonts w:cs="Arial"/>
        </w:rPr>
      </w:pPr>
      <w:bookmarkStart w:id="16" w:name="_Toc442559878"/>
      <w:bookmarkStart w:id="17" w:name="_Toc427817448"/>
      <w:r w:rsidRPr="008377FF">
        <w:rPr>
          <w:rFonts w:cs="Arial"/>
        </w:rPr>
        <w:t>ПОДАЦИ О ПРЕДМЕТУ ЈАВНЕ НАБАВКЕ</w:t>
      </w:r>
    </w:p>
    <w:p w14:paraId="43CD2087"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2F65BC60" w14:textId="2D5D89D1"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CE7EBC">
        <w:rPr>
          <w:rFonts w:cs="Arial"/>
        </w:rPr>
        <w:t>Санација крова багер станице</w:t>
      </w:r>
    </w:p>
    <w:p w14:paraId="6CF886D7" w14:textId="461EC6FF" w:rsidR="002E12CC" w:rsidRPr="006929D8" w:rsidRDefault="002E12CC" w:rsidP="00263038">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E02410">
        <w:rPr>
          <w:rFonts w:eastAsia="Arial" w:cs="Arial"/>
          <w:color w:val="000000"/>
        </w:rPr>
        <w:t>Грађевински радови</w:t>
      </w:r>
    </w:p>
    <w:p w14:paraId="308FA85E" w14:textId="116DC13E" w:rsidR="0032186E" w:rsidRPr="006929D8" w:rsidRDefault="002E12CC" w:rsidP="00263038">
      <w:pPr>
        <w:spacing w:before="0"/>
        <w:rPr>
          <w:rFonts w:cs="Arial"/>
          <w:color w:val="FF0000"/>
          <w:lang w:val="sr-Cyrl-RS" w:eastAsia="zh-CN"/>
        </w:rPr>
      </w:pPr>
      <w:r w:rsidRPr="006929D8">
        <w:rPr>
          <w:rFonts w:cs="Arial"/>
          <w:lang w:val="sr-Cyrl-RS" w:eastAsia="zh-CN"/>
        </w:rPr>
        <w:t xml:space="preserve">Ознака из општег речника набавке: </w:t>
      </w:r>
      <w:r w:rsidR="00E02410">
        <w:rPr>
          <w:rFonts w:eastAsia="Arial" w:cs="Arial"/>
          <w:color w:val="000000"/>
        </w:rPr>
        <w:t>45000000</w:t>
      </w:r>
      <w:r w:rsidR="008377FF" w:rsidRPr="006929D8">
        <w:rPr>
          <w:rFonts w:cs="Arial"/>
          <w:color w:val="FF0000"/>
          <w:lang w:val="sr-Cyrl-RS" w:eastAsia="zh-CN"/>
        </w:rPr>
        <w:tab/>
      </w:r>
    </w:p>
    <w:p w14:paraId="123AE9FB" w14:textId="77777777"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792EEEC3" w14:textId="77777777" w:rsidR="002F343E" w:rsidRDefault="002F343E" w:rsidP="0032186E">
      <w:pPr>
        <w:spacing w:before="0"/>
        <w:rPr>
          <w:rFonts w:cs="Arial"/>
          <w:lang w:val="sr-Cyrl-RS" w:eastAsia="zh-CN"/>
        </w:rPr>
      </w:pPr>
    </w:p>
    <w:p w14:paraId="188AB1F8" w14:textId="77777777" w:rsidR="007D127A" w:rsidRDefault="007D127A">
      <w:pPr>
        <w:spacing w:before="0"/>
        <w:jc w:val="left"/>
        <w:rPr>
          <w:rFonts w:cs="Arial"/>
          <w:lang w:val="sr-Cyrl-RS" w:eastAsia="zh-CN"/>
        </w:rPr>
      </w:pPr>
      <w:r>
        <w:rPr>
          <w:rFonts w:cs="Arial"/>
          <w:lang w:val="sr-Cyrl-RS" w:eastAsia="zh-CN"/>
        </w:rPr>
        <w:br w:type="page"/>
      </w:r>
    </w:p>
    <w:p w14:paraId="1BDA25C7" w14:textId="77777777" w:rsidR="006E74BE" w:rsidRPr="00895B18" w:rsidRDefault="00DB369C" w:rsidP="00492065">
      <w:pPr>
        <w:pStyle w:val="Heading10"/>
        <w:numPr>
          <w:ilvl w:val="0"/>
          <w:numId w:val="11"/>
        </w:numPr>
        <w:jc w:val="both"/>
        <w:rPr>
          <w:rFonts w:cs="Arial"/>
          <w:lang w:val="sr-Cyrl-RS"/>
        </w:rPr>
      </w:pPr>
      <w:r w:rsidRPr="008377FF">
        <w:rPr>
          <w:rFonts w:cs="Arial"/>
        </w:rPr>
        <w:lastRenderedPageBreak/>
        <w:t>ТЕХНИЧК</w:t>
      </w:r>
      <w:r w:rsidR="0032186E" w:rsidRPr="008377FF">
        <w:rPr>
          <w:rFonts w:cs="Arial"/>
        </w:rPr>
        <w:t>АСПЕЦИФИКАЦИЈА</w:t>
      </w:r>
      <w:bookmarkEnd w:id="16"/>
      <w:r w:rsidR="00C45258">
        <w:rPr>
          <w:rFonts w:cs="Arial"/>
          <w:lang w:val="sr-Cyrl-RS"/>
        </w:rPr>
        <w:t>- ПРЕДМЕР РАДОВА</w:t>
      </w:r>
    </w:p>
    <w:p w14:paraId="1AE7FCFE" w14:textId="77777777" w:rsidR="00895B18" w:rsidRDefault="00895B18" w:rsidP="00895B18">
      <w:pPr>
        <w:widowControl w:val="0"/>
        <w:autoSpaceDE w:val="0"/>
        <w:autoSpaceDN w:val="0"/>
        <w:adjustRightInd w:val="0"/>
        <w:spacing w:before="0"/>
        <w:jc w:val="center"/>
        <w:rPr>
          <w:rFonts w:cs="Arial"/>
          <w:b/>
          <w:sz w:val="28"/>
          <w:szCs w:val="28"/>
          <w:u w:val="single"/>
          <w:lang w:val="sr-Latn-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804"/>
        <w:gridCol w:w="851"/>
        <w:gridCol w:w="1134"/>
      </w:tblGrid>
      <w:tr w:rsidR="00E02410" w:rsidRPr="00E02410" w14:paraId="44C3DC4E" w14:textId="77777777" w:rsidTr="001B23AB">
        <w:trPr>
          <w:trHeight w:val="463"/>
        </w:trPr>
        <w:tc>
          <w:tcPr>
            <w:tcW w:w="9356" w:type="dxa"/>
            <w:gridSpan w:val="4"/>
            <w:shd w:val="clear" w:color="auto" w:fill="EEECE1"/>
            <w:vAlign w:val="center"/>
          </w:tcPr>
          <w:p w14:paraId="59BF7147" w14:textId="77777777" w:rsidR="00E02410" w:rsidRPr="00E02410" w:rsidRDefault="00E02410" w:rsidP="00E02410">
            <w:pPr>
              <w:widowControl w:val="0"/>
              <w:shd w:val="clear" w:color="auto" w:fill="EEECE1"/>
              <w:autoSpaceDE w:val="0"/>
              <w:autoSpaceDN w:val="0"/>
              <w:adjustRightInd w:val="0"/>
              <w:spacing w:before="0" w:line="276" w:lineRule="auto"/>
              <w:jc w:val="center"/>
              <w:rPr>
                <w:rFonts w:cs="Arial"/>
                <w:b/>
                <w:bCs/>
                <w:sz w:val="24"/>
                <w:szCs w:val="24"/>
                <w:lang w:val="sr-Cyrl-RS"/>
              </w:rPr>
            </w:pPr>
          </w:p>
          <w:p w14:paraId="206995E0" w14:textId="77777777" w:rsidR="00E02410" w:rsidRPr="00E02410" w:rsidRDefault="00E02410" w:rsidP="00E02410">
            <w:pPr>
              <w:widowControl w:val="0"/>
              <w:shd w:val="clear" w:color="auto" w:fill="EEECE1"/>
              <w:autoSpaceDE w:val="0"/>
              <w:autoSpaceDN w:val="0"/>
              <w:adjustRightInd w:val="0"/>
              <w:spacing w:before="0" w:line="276" w:lineRule="auto"/>
              <w:jc w:val="center"/>
              <w:rPr>
                <w:rFonts w:cs="Arial"/>
                <w:b/>
                <w:bCs/>
                <w:sz w:val="28"/>
                <w:szCs w:val="28"/>
              </w:rPr>
            </w:pPr>
            <w:r w:rsidRPr="00E02410">
              <w:rPr>
                <w:rFonts w:cs="Arial"/>
                <w:b/>
                <w:bCs/>
                <w:sz w:val="28"/>
                <w:szCs w:val="28"/>
                <w:lang w:val="sr-Cyrl-RS"/>
              </w:rPr>
              <w:t>ПРЕДМЕР</w:t>
            </w:r>
          </w:p>
          <w:p w14:paraId="0DA76721" w14:textId="77777777" w:rsidR="00E02410" w:rsidRPr="00E02410" w:rsidRDefault="00E02410" w:rsidP="00E02410">
            <w:pPr>
              <w:widowControl w:val="0"/>
              <w:shd w:val="clear" w:color="auto" w:fill="EEECE1"/>
              <w:autoSpaceDE w:val="0"/>
              <w:autoSpaceDN w:val="0"/>
              <w:adjustRightInd w:val="0"/>
              <w:spacing w:before="0" w:line="276" w:lineRule="auto"/>
              <w:jc w:val="center"/>
              <w:rPr>
                <w:rFonts w:cs="Arial"/>
                <w:b/>
                <w:bCs/>
                <w:sz w:val="24"/>
                <w:szCs w:val="24"/>
                <w:lang w:val="sr-Cyrl-RS"/>
              </w:rPr>
            </w:pPr>
            <w:r w:rsidRPr="00E02410">
              <w:rPr>
                <w:rFonts w:cs="Arial"/>
                <w:b/>
                <w:bCs/>
                <w:sz w:val="24"/>
                <w:szCs w:val="24"/>
                <w:lang w:val="sr-Cyrl-RS"/>
              </w:rPr>
              <w:t>РАДОВА НА САНАЦИЈИ КРОВА БАГЕР СТАНИЦЕ БЛОКОВА Б1 и Б2</w:t>
            </w:r>
          </w:p>
          <w:p w14:paraId="6A2C0BAB" w14:textId="77777777" w:rsidR="00E02410" w:rsidRPr="00E02410" w:rsidRDefault="00E02410" w:rsidP="00E02410">
            <w:pPr>
              <w:widowControl w:val="0"/>
              <w:shd w:val="clear" w:color="auto" w:fill="EEECE1"/>
              <w:autoSpaceDE w:val="0"/>
              <w:autoSpaceDN w:val="0"/>
              <w:adjustRightInd w:val="0"/>
              <w:spacing w:before="0" w:line="276" w:lineRule="auto"/>
              <w:jc w:val="center"/>
              <w:rPr>
                <w:rFonts w:cs="Arial"/>
                <w:b/>
                <w:bCs/>
                <w:sz w:val="24"/>
                <w:szCs w:val="24"/>
                <w:lang w:val="sr-Cyrl-RS"/>
              </w:rPr>
            </w:pPr>
            <w:r w:rsidRPr="00E02410">
              <w:rPr>
                <w:rFonts w:cs="Arial"/>
                <w:b/>
                <w:bCs/>
                <w:sz w:val="24"/>
                <w:szCs w:val="24"/>
                <w:lang w:val="sr-Cyrl-RS"/>
              </w:rPr>
              <w:t>у 2019. години на ТЕНТ-у Б.</w:t>
            </w:r>
          </w:p>
          <w:p w14:paraId="36C87F2E" w14:textId="77777777" w:rsidR="00E02410" w:rsidRPr="00E02410" w:rsidRDefault="00E02410" w:rsidP="00E02410">
            <w:pPr>
              <w:widowControl w:val="0"/>
              <w:shd w:val="clear" w:color="auto" w:fill="EEECE1"/>
              <w:autoSpaceDE w:val="0"/>
              <w:autoSpaceDN w:val="0"/>
              <w:adjustRightInd w:val="0"/>
              <w:spacing w:before="0" w:line="276" w:lineRule="auto"/>
              <w:jc w:val="center"/>
              <w:rPr>
                <w:rFonts w:cs="Arial"/>
                <w:b/>
                <w:bCs/>
                <w:sz w:val="24"/>
                <w:szCs w:val="24"/>
                <w:lang w:val="sr-Cyrl-RS"/>
              </w:rPr>
            </w:pPr>
          </w:p>
        </w:tc>
      </w:tr>
      <w:tr w:rsidR="00E02410" w:rsidRPr="00E02410" w14:paraId="016A04FD" w14:textId="77777777" w:rsidTr="001B23AB">
        <w:trPr>
          <w:trHeight w:val="542"/>
        </w:trPr>
        <w:tc>
          <w:tcPr>
            <w:tcW w:w="567" w:type="dxa"/>
            <w:vAlign w:val="center"/>
          </w:tcPr>
          <w:p w14:paraId="28E778F3" w14:textId="77777777" w:rsidR="00E02410" w:rsidRPr="00E02410" w:rsidRDefault="00E02410" w:rsidP="00E02410">
            <w:pPr>
              <w:widowControl w:val="0"/>
              <w:autoSpaceDE w:val="0"/>
              <w:autoSpaceDN w:val="0"/>
              <w:adjustRightInd w:val="0"/>
              <w:spacing w:before="0" w:line="276" w:lineRule="auto"/>
              <w:jc w:val="center"/>
              <w:rPr>
                <w:rFonts w:cs="Arial"/>
                <w:b/>
                <w:bCs/>
                <w:sz w:val="18"/>
                <w:szCs w:val="18"/>
                <w:lang w:val="sr-Cyrl-RS"/>
              </w:rPr>
            </w:pPr>
            <w:r w:rsidRPr="00E02410">
              <w:rPr>
                <w:rFonts w:cs="Arial"/>
                <w:b/>
                <w:bCs/>
                <w:sz w:val="18"/>
                <w:szCs w:val="18"/>
                <w:lang w:val="sr-Cyrl-RS"/>
              </w:rPr>
              <w:t>Ред</w:t>
            </w:r>
          </w:p>
          <w:p w14:paraId="5317C93C" w14:textId="77777777" w:rsidR="00E02410" w:rsidRPr="00E02410" w:rsidRDefault="00E02410" w:rsidP="00E02410">
            <w:pPr>
              <w:widowControl w:val="0"/>
              <w:autoSpaceDE w:val="0"/>
              <w:autoSpaceDN w:val="0"/>
              <w:adjustRightInd w:val="0"/>
              <w:spacing w:before="0" w:line="276" w:lineRule="auto"/>
              <w:jc w:val="center"/>
              <w:rPr>
                <w:rFonts w:cs="Arial"/>
                <w:b/>
                <w:bCs/>
                <w:sz w:val="18"/>
                <w:szCs w:val="18"/>
                <w:lang w:val="sr-Cyrl-RS"/>
              </w:rPr>
            </w:pPr>
            <w:r w:rsidRPr="00E02410">
              <w:rPr>
                <w:rFonts w:cs="Arial"/>
                <w:b/>
                <w:bCs/>
                <w:sz w:val="18"/>
                <w:szCs w:val="18"/>
                <w:lang w:val="sr-Cyrl-RS"/>
              </w:rPr>
              <w:t>бр.</w:t>
            </w:r>
          </w:p>
          <w:p w14:paraId="528FDD29" w14:textId="77777777" w:rsidR="00E02410" w:rsidRPr="00E02410" w:rsidRDefault="00E02410" w:rsidP="00E02410">
            <w:pPr>
              <w:widowControl w:val="0"/>
              <w:autoSpaceDE w:val="0"/>
              <w:autoSpaceDN w:val="0"/>
              <w:adjustRightInd w:val="0"/>
              <w:spacing w:before="0" w:line="276" w:lineRule="auto"/>
              <w:jc w:val="center"/>
              <w:rPr>
                <w:rFonts w:cs="Arial"/>
                <w:b/>
                <w:bCs/>
                <w:sz w:val="18"/>
                <w:szCs w:val="18"/>
                <w:lang w:val="sr-Latn-CS"/>
              </w:rPr>
            </w:pPr>
          </w:p>
        </w:tc>
        <w:tc>
          <w:tcPr>
            <w:tcW w:w="6804" w:type="dxa"/>
            <w:vAlign w:val="center"/>
          </w:tcPr>
          <w:p w14:paraId="742449FB" w14:textId="77777777" w:rsidR="00E02410" w:rsidRPr="00E02410" w:rsidRDefault="00E02410" w:rsidP="00E02410">
            <w:pPr>
              <w:widowControl w:val="0"/>
              <w:autoSpaceDE w:val="0"/>
              <w:autoSpaceDN w:val="0"/>
              <w:adjustRightInd w:val="0"/>
              <w:spacing w:before="0" w:line="276" w:lineRule="auto"/>
              <w:jc w:val="center"/>
              <w:rPr>
                <w:rFonts w:cs="Arial"/>
                <w:b/>
                <w:bCs/>
                <w:sz w:val="18"/>
                <w:szCs w:val="18"/>
                <w:lang w:val="sr-Cyrl-RS"/>
              </w:rPr>
            </w:pPr>
            <w:r w:rsidRPr="00E02410">
              <w:rPr>
                <w:rFonts w:cs="Arial"/>
                <w:b/>
                <w:bCs/>
                <w:sz w:val="18"/>
                <w:szCs w:val="18"/>
                <w:lang w:val="sr-Cyrl-RS"/>
              </w:rPr>
              <w:t>ОПИС РАДОВА</w:t>
            </w:r>
          </w:p>
        </w:tc>
        <w:tc>
          <w:tcPr>
            <w:tcW w:w="851" w:type="dxa"/>
            <w:vAlign w:val="center"/>
          </w:tcPr>
          <w:p w14:paraId="2F370517" w14:textId="77777777" w:rsidR="00E02410" w:rsidRPr="00E02410" w:rsidRDefault="00E02410" w:rsidP="00E02410">
            <w:pPr>
              <w:widowControl w:val="0"/>
              <w:autoSpaceDE w:val="0"/>
              <w:autoSpaceDN w:val="0"/>
              <w:adjustRightInd w:val="0"/>
              <w:spacing w:before="0" w:line="276" w:lineRule="auto"/>
              <w:jc w:val="center"/>
              <w:rPr>
                <w:rFonts w:cs="Arial"/>
                <w:b/>
                <w:bCs/>
                <w:sz w:val="18"/>
                <w:szCs w:val="18"/>
                <w:lang w:val="sr-Cyrl-CS"/>
              </w:rPr>
            </w:pPr>
            <w:r w:rsidRPr="00E02410">
              <w:rPr>
                <w:rFonts w:cs="Arial"/>
                <w:b/>
                <w:bCs/>
                <w:sz w:val="18"/>
                <w:szCs w:val="18"/>
                <w:lang w:val="sr-Cyrl-CS"/>
              </w:rPr>
              <w:t>Ј.М</w:t>
            </w:r>
          </w:p>
        </w:tc>
        <w:tc>
          <w:tcPr>
            <w:tcW w:w="1134" w:type="dxa"/>
            <w:vAlign w:val="center"/>
          </w:tcPr>
          <w:p w14:paraId="6CCB1433" w14:textId="77777777" w:rsidR="00E02410" w:rsidRPr="00E02410" w:rsidRDefault="00E02410" w:rsidP="00E02410">
            <w:pPr>
              <w:widowControl w:val="0"/>
              <w:autoSpaceDE w:val="0"/>
              <w:autoSpaceDN w:val="0"/>
              <w:adjustRightInd w:val="0"/>
              <w:spacing w:before="0" w:line="276" w:lineRule="auto"/>
              <w:jc w:val="center"/>
              <w:rPr>
                <w:rFonts w:cs="Arial"/>
                <w:b/>
                <w:bCs/>
                <w:sz w:val="16"/>
                <w:szCs w:val="16"/>
                <w:lang w:val="sr-Latn-CS"/>
              </w:rPr>
            </w:pPr>
            <w:r w:rsidRPr="00E02410">
              <w:rPr>
                <w:rFonts w:cs="Arial"/>
                <w:b/>
                <w:bCs/>
                <w:sz w:val="16"/>
                <w:szCs w:val="16"/>
                <w:lang w:val="sr-Latn-CS"/>
              </w:rPr>
              <w:t>КОЛИЧИНА</w:t>
            </w:r>
          </w:p>
        </w:tc>
      </w:tr>
      <w:tr w:rsidR="00E02410" w:rsidRPr="00E02410" w14:paraId="23274467" w14:textId="77777777" w:rsidTr="001B23AB">
        <w:trPr>
          <w:trHeight w:val="505"/>
        </w:trPr>
        <w:tc>
          <w:tcPr>
            <w:tcW w:w="567" w:type="dxa"/>
            <w:vAlign w:val="center"/>
          </w:tcPr>
          <w:p w14:paraId="5B4E2205"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CS"/>
              </w:rPr>
            </w:pPr>
            <w:r w:rsidRPr="00E02410">
              <w:rPr>
                <w:rFonts w:cs="Arial"/>
                <w:b/>
                <w:sz w:val="18"/>
                <w:szCs w:val="18"/>
                <w:lang w:val="sr-Cyrl-CS"/>
              </w:rPr>
              <w:t>1.</w:t>
            </w:r>
          </w:p>
        </w:tc>
        <w:tc>
          <w:tcPr>
            <w:tcW w:w="6804" w:type="dxa"/>
          </w:tcPr>
          <w:p w14:paraId="5F7BF7ED" w14:textId="77777777" w:rsidR="00E02410" w:rsidRPr="00E02410" w:rsidRDefault="00E02410" w:rsidP="00E02410">
            <w:pPr>
              <w:widowControl w:val="0"/>
              <w:autoSpaceDE w:val="0"/>
              <w:autoSpaceDN w:val="0"/>
              <w:adjustRightInd w:val="0"/>
              <w:spacing w:before="0"/>
              <w:rPr>
                <w:rFonts w:cs="Arial"/>
                <w:b/>
                <w:noProof/>
                <w:sz w:val="20"/>
                <w:szCs w:val="20"/>
                <w:lang w:val="sr-Cyrl-CS"/>
              </w:rPr>
            </w:pPr>
            <w:r w:rsidRPr="00E02410">
              <w:rPr>
                <w:rFonts w:cs="Arial"/>
                <w:b/>
                <w:noProof/>
                <w:sz w:val="20"/>
                <w:szCs w:val="20"/>
                <w:lang w:val="sr-Cyrl-CS"/>
              </w:rPr>
              <w:t>Демонтажа постојећег трапезног лима са крова багер станице блокова Б1 и Б2 укупне површине 320м2, демонтажа хоризонталног лименог олука свих металних овешења и хоризонталних металних греда које се налазе око њега (греде не третирати као отпад), демонтажа вертикалних сливника и свих елемената за њихово качење. У јединичну цену демонтаже урачунати све вертикалне и хоризонталне транспорте као и сву опрему и средства за њихову реализацију. Отпадни лим и отпадни метал сортирати према упутству надзорног органа и одложити на место које одреди надзорни орган не даље од 2000м. Обрачунава се и плаћа по м2 демонтираног трапезног лима.</w:t>
            </w:r>
          </w:p>
        </w:tc>
        <w:tc>
          <w:tcPr>
            <w:tcW w:w="851" w:type="dxa"/>
            <w:vAlign w:val="center"/>
          </w:tcPr>
          <w:p w14:paraId="31E329CC" w14:textId="77777777" w:rsidR="00E02410" w:rsidRPr="00E02410" w:rsidRDefault="00E02410" w:rsidP="00E02410">
            <w:pPr>
              <w:widowControl w:val="0"/>
              <w:autoSpaceDE w:val="0"/>
              <w:autoSpaceDN w:val="0"/>
              <w:adjustRightInd w:val="0"/>
              <w:spacing w:before="0"/>
              <w:ind w:right="-1149"/>
              <w:jc w:val="left"/>
              <w:rPr>
                <w:rFonts w:cs="Arial"/>
                <w:b/>
                <w:sz w:val="20"/>
                <w:szCs w:val="20"/>
                <w:lang w:val="sr-Cyrl-CS"/>
              </w:rPr>
            </w:pPr>
            <w:r w:rsidRPr="00E02410">
              <w:rPr>
                <w:rFonts w:cs="Arial"/>
                <w:b/>
                <w:sz w:val="20"/>
                <w:szCs w:val="20"/>
                <w:lang w:val="sr-Cyrl-CS"/>
              </w:rPr>
              <w:t>м2</w:t>
            </w:r>
          </w:p>
        </w:tc>
        <w:tc>
          <w:tcPr>
            <w:tcW w:w="1134" w:type="dxa"/>
            <w:vAlign w:val="center"/>
          </w:tcPr>
          <w:p w14:paraId="72C743C2" w14:textId="77777777" w:rsidR="00E02410" w:rsidRPr="00E02410" w:rsidRDefault="00E02410" w:rsidP="00E02410">
            <w:pPr>
              <w:widowControl w:val="0"/>
              <w:autoSpaceDE w:val="0"/>
              <w:autoSpaceDN w:val="0"/>
              <w:adjustRightInd w:val="0"/>
              <w:spacing w:before="0"/>
              <w:ind w:left="-108" w:right="-108"/>
              <w:jc w:val="center"/>
              <w:rPr>
                <w:rFonts w:cs="Arial"/>
                <w:b/>
                <w:sz w:val="20"/>
                <w:szCs w:val="20"/>
                <w:lang w:val="sr-Cyrl-CS"/>
              </w:rPr>
            </w:pPr>
            <w:r w:rsidRPr="00E02410">
              <w:rPr>
                <w:rFonts w:cs="Arial"/>
                <w:b/>
                <w:sz w:val="20"/>
                <w:szCs w:val="20"/>
                <w:lang w:val="sr-Cyrl-CS"/>
              </w:rPr>
              <w:t>320,00</w:t>
            </w:r>
          </w:p>
        </w:tc>
      </w:tr>
      <w:tr w:rsidR="00E02410" w:rsidRPr="00E02410" w14:paraId="1E649289" w14:textId="77777777" w:rsidTr="001B23AB">
        <w:trPr>
          <w:trHeight w:val="505"/>
        </w:trPr>
        <w:tc>
          <w:tcPr>
            <w:tcW w:w="567" w:type="dxa"/>
            <w:vAlign w:val="center"/>
          </w:tcPr>
          <w:p w14:paraId="3477ED13"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CS"/>
              </w:rPr>
            </w:pPr>
            <w:r w:rsidRPr="00E02410">
              <w:rPr>
                <w:rFonts w:cs="Arial"/>
                <w:b/>
                <w:sz w:val="18"/>
                <w:szCs w:val="18"/>
                <w:lang w:val="sr-Cyrl-CS"/>
              </w:rPr>
              <w:t>2.</w:t>
            </w:r>
          </w:p>
        </w:tc>
        <w:tc>
          <w:tcPr>
            <w:tcW w:w="6804" w:type="dxa"/>
          </w:tcPr>
          <w:p w14:paraId="77CEBA94" w14:textId="77777777" w:rsidR="00E02410" w:rsidRPr="00E02410" w:rsidRDefault="00E02410" w:rsidP="00E02410">
            <w:pPr>
              <w:widowControl w:val="0"/>
              <w:autoSpaceDE w:val="0"/>
              <w:autoSpaceDN w:val="0"/>
              <w:adjustRightInd w:val="0"/>
              <w:spacing w:before="0"/>
              <w:rPr>
                <w:rFonts w:cs="Arial"/>
                <w:b/>
                <w:noProof/>
                <w:sz w:val="20"/>
                <w:szCs w:val="20"/>
                <w:lang w:val="sr-Cyrl-CS"/>
              </w:rPr>
            </w:pPr>
            <w:r w:rsidRPr="00E02410">
              <w:rPr>
                <w:rFonts w:cs="Arial"/>
                <w:b/>
                <w:noProof/>
                <w:sz w:val="20"/>
                <w:szCs w:val="20"/>
                <w:lang w:val="sr-Cyrl-CS"/>
              </w:rPr>
              <w:t>Поновна монтажа демонтираних хоризонталних металних греда (2*19м`</w:t>
            </w:r>
            <w:r w:rsidRPr="00E02410">
              <w:rPr>
                <w:rFonts w:cs="Arial"/>
                <w:b/>
                <w:noProof/>
                <w:sz w:val="20"/>
                <w:szCs w:val="20"/>
              </w:rPr>
              <w:t>*2kom</w:t>
            </w:r>
            <w:r w:rsidRPr="00E02410">
              <w:rPr>
                <w:rFonts w:cs="Arial"/>
                <w:b/>
                <w:noProof/>
                <w:sz w:val="20"/>
                <w:szCs w:val="20"/>
                <w:lang w:val="sr-Cyrl-CS"/>
              </w:rPr>
              <w:t>=</w:t>
            </w:r>
            <w:r w:rsidRPr="00E02410">
              <w:rPr>
                <w:rFonts w:cs="Arial"/>
                <w:b/>
                <w:noProof/>
                <w:sz w:val="20"/>
                <w:szCs w:val="20"/>
              </w:rPr>
              <w:t>72</w:t>
            </w:r>
            <w:r w:rsidRPr="00E02410">
              <w:rPr>
                <w:rFonts w:cs="Arial"/>
                <w:b/>
                <w:noProof/>
                <w:sz w:val="20"/>
                <w:szCs w:val="20"/>
                <w:lang w:val="sr-Cyrl-CS"/>
              </w:rPr>
              <w:t>,00м`) заваривањем према скици надзорног органа. У јединичну цену урачунати сву потребну опрему за верикални и хоризонтални транспорт као и подухватање обе греде које ће обезбедити њихово правилно и тачно позиционирање. Обрачунава се и плаћа по м` монтираних хоризонталних греда.</w:t>
            </w:r>
          </w:p>
        </w:tc>
        <w:tc>
          <w:tcPr>
            <w:tcW w:w="851" w:type="dxa"/>
            <w:vAlign w:val="center"/>
          </w:tcPr>
          <w:p w14:paraId="50D8C74F" w14:textId="77777777" w:rsidR="00E02410" w:rsidRPr="00E02410" w:rsidRDefault="00E02410" w:rsidP="00E02410">
            <w:pPr>
              <w:widowControl w:val="0"/>
              <w:autoSpaceDE w:val="0"/>
              <w:autoSpaceDN w:val="0"/>
              <w:adjustRightInd w:val="0"/>
              <w:spacing w:before="0"/>
              <w:ind w:right="-1149"/>
              <w:jc w:val="left"/>
              <w:rPr>
                <w:rFonts w:cs="Arial"/>
                <w:sz w:val="20"/>
                <w:szCs w:val="20"/>
                <w:lang w:val="sr-Cyrl-CS"/>
              </w:rPr>
            </w:pPr>
            <w:r w:rsidRPr="00E02410">
              <w:rPr>
                <w:rFonts w:cs="Arial"/>
                <w:b/>
                <w:noProof/>
                <w:sz w:val="20"/>
                <w:szCs w:val="20"/>
                <w:lang w:val="sr-Cyrl-CS"/>
              </w:rPr>
              <w:t>м`</w:t>
            </w:r>
          </w:p>
        </w:tc>
        <w:tc>
          <w:tcPr>
            <w:tcW w:w="1134" w:type="dxa"/>
            <w:vAlign w:val="center"/>
          </w:tcPr>
          <w:p w14:paraId="2763122B" w14:textId="77777777" w:rsidR="00E02410" w:rsidRPr="00E02410" w:rsidRDefault="00E02410" w:rsidP="00E02410">
            <w:pPr>
              <w:widowControl w:val="0"/>
              <w:autoSpaceDE w:val="0"/>
              <w:autoSpaceDN w:val="0"/>
              <w:adjustRightInd w:val="0"/>
              <w:spacing w:before="0"/>
              <w:ind w:left="-108" w:right="-108"/>
              <w:jc w:val="center"/>
              <w:rPr>
                <w:rFonts w:cs="Arial"/>
                <w:b/>
                <w:sz w:val="20"/>
                <w:szCs w:val="20"/>
                <w:lang w:val="sr-Cyrl-CS"/>
              </w:rPr>
            </w:pPr>
            <w:r w:rsidRPr="00E02410">
              <w:rPr>
                <w:rFonts w:cs="Arial"/>
                <w:b/>
                <w:sz w:val="20"/>
                <w:szCs w:val="20"/>
              </w:rPr>
              <w:t>72</w:t>
            </w:r>
            <w:r w:rsidRPr="00E02410">
              <w:rPr>
                <w:rFonts w:cs="Arial"/>
                <w:b/>
                <w:sz w:val="20"/>
                <w:szCs w:val="20"/>
                <w:lang w:val="sr-Cyrl-CS"/>
              </w:rPr>
              <w:t>,00</w:t>
            </w:r>
          </w:p>
        </w:tc>
      </w:tr>
      <w:tr w:rsidR="00E02410" w:rsidRPr="00E02410" w14:paraId="3ACFC47F" w14:textId="77777777" w:rsidTr="001B23AB">
        <w:trPr>
          <w:trHeight w:val="505"/>
        </w:trPr>
        <w:tc>
          <w:tcPr>
            <w:tcW w:w="567" w:type="dxa"/>
            <w:vAlign w:val="center"/>
          </w:tcPr>
          <w:p w14:paraId="135641CD"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Latn-CS"/>
              </w:rPr>
            </w:pPr>
            <w:r w:rsidRPr="00E02410">
              <w:rPr>
                <w:rFonts w:cs="Arial"/>
                <w:b/>
                <w:sz w:val="18"/>
                <w:szCs w:val="18"/>
                <w:lang w:val="sr-Cyrl-RS"/>
              </w:rPr>
              <w:t>3</w:t>
            </w:r>
            <w:r w:rsidRPr="00E02410">
              <w:rPr>
                <w:rFonts w:cs="Arial"/>
                <w:b/>
                <w:sz w:val="18"/>
                <w:szCs w:val="18"/>
                <w:lang w:val="sr-Latn-CS"/>
              </w:rPr>
              <w:t>.</w:t>
            </w:r>
          </w:p>
        </w:tc>
        <w:tc>
          <w:tcPr>
            <w:tcW w:w="6804" w:type="dxa"/>
          </w:tcPr>
          <w:p w14:paraId="6F271981" w14:textId="77777777" w:rsidR="00E02410" w:rsidRPr="00E02410" w:rsidRDefault="00E02410" w:rsidP="00E02410">
            <w:pPr>
              <w:widowControl w:val="0"/>
              <w:autoSpaceDE w:val="0"/>
              <w:autoSpaceDN w:val="0"/>
              <w:adjustRightInd w:val="0"/>
              <w:spacing w:before="0"/>
              <w:rPr>
                <w:rFonts w:cs="Arial"/>
                <w:b/>
                <w:noProof/>
                <w:sz w:val="20"/>
                <w:szCs w:val="20"/>
                <w:lang w:val="sr-Cyrl-CS"/>
              </w:rPr>
            </w:pPr>
            <w:r w:rsidRPr="00E02410">
              <w:rPr>
                <w:rFonts w:cs="Arial"/>
                <w:b/>
                <w:noProof/>
                <w:sz w:val="20"/>
                <w:szCs w:val="20"/>
                <w:lang w:val="sr-Cyrl-CS"/>
              </w:rPr>
              <w:t>Набавка материјала, транспорт до градилишта, израда и монтажа металних носача (према скици надзорног органа) који се монтирају да би прихватили дашчану оплату од дасака дебљине 1“ на коју се поставља нов лимени хоризонтални олук који има пад на две воде. Металне носаче израдити од кутијастих профила 60</w:t>
            </w:r>
            <w:r w:rsidRPr="00E02410">
              <w:rPr>
                <w:rFonts w:cs="Arial"/>
                <w:b/>
                <w:noProof/>
                <w:sz w:val="20"/>
                <w:szCs w:val="20"/>
                <w:lang w:val="sr-Latn-RS"/>
              </w:rPr>
              <w:t>x40x2,5mm</w:t>
            </w:r>
            <w:r w:rsidRPr="00E02410">
              <w:rPr>
                <w:rFonts w:cs="Arial"/>
                <w:b/>
                <w:noProof/>
                <w:sz w:val="20"/>
                <w:szCs w:val="20"/>
                <w:lang w:val="sr-Cyrl-CS"/>
              </w:rPr>
              <w:t xml:space="preserve">. Развијена дужина сваког носача је ~3,00м а њихов укупан број правилно распоредити на дужини од </w:t>
            </w:r>
            <w:r w:rsidRPr="00E02410">
              <w:rPr>
                <w:rFonts w:cs="Arial"/>
                <w:b/>
                <w:noProof/>
                <w:sz w:val="20"/>
                <w:szCs w:val="20"/>
              </w:rPr>
              <w:t>2*</w:t>
            </w:r>
            <w:r w:rsidRPr="00E02410">
              <w:rPr>
                <w:rFonts w:cs="Arial"/>
                <w:b/>
                <w:noProof/>
                <w:sz w:val="20"/>
                <w:szCs w:val="20"/>
                <w:lang w:val="sr-Cyrl-CS"/>
              </w:rPr>
              <w:t>20,00м` (~</w:t>
            </w:r>
            <w:r w:rsidRPr="00E02410">
              <w:rPr>
                <w:rFonts w:cs="Arial"/>
                <w:b/>
                <w:noProof/>
                <w:sz w:val="20"/>
                <w:szCs w:val="20"/>
              </w:rPr>
              <w:t>100</w:t>
            </w:r>
            <w:r w:rsidRPr="00E02410">
              <w:rPr>
                <w:rFonts w:cs="Arial"/>
                <w:b/>
                <w:noProof/>
                <w:sz w:val="20"/>
                <w:szCs w:val="20"/>
                <w:lang w:val="sr-Cyrl-CS"/>
              </w:rPr>
              <w:t>ком). Израду и монтажу вршити према упутству Надзорног органа. Конструкцију заштитити од корозије</w:t>
            </w:r>
            <w:r w:rsidRPr="00E02410">
              <w:rPr>
                <w:rFonts w:cs="Arial"/>
                <w:b/>
                <w:noProof/>
                <w:sz w:val="20"/>
                <w:szCs w:val="20"/>
                <w:lang w:val="sr-Latn-CS"/>
              </w:rPr>
              <w:t xml:space="preserve"> </w:t>
            </w:r>
            <w:r w:rsidRPr="00E02410">
              <w:rPr>
                <w:rFonts w:cs="Arial"/>
                <w:b/>
                <w:noProof/>
                <w:sz w:val="20"/>
                <w:szCs w:val="20"/>
                <w:lang w:val="sr-Cyrl-RS"/>
              </w:rPr>
              <w:t xml:space="preserve">пескарењем и бојењем </w:t>
            </w:r>
            <w:r w:rsidRPr="00E02410">
              <w:rPr>
                <w:rFonts w:cs="Arial"/>
                <w:b/>
                <w:noProof/>
                <w:sz w:val="20"/>
                <w:szCs w:val="20"/>
                <w:lang w:val="sr-Cyrl-CS"/>
              </w:rPr>
              <w:t xml:space="preserve"> са два основна алкидна премаза. Обрачунава се и плаћа по м` носеће конструкције.</w:t>
            </w:r>
          </w:p>
        </w:tc>
        <w:tc>
          <w:tcPr>
            <w:tcW w:w="851" w:type="dxa"/>
            <w:vAlign w:val="center"/>
          </w:tcPr>
          <w:p w14:paraId="4A0A675E" w14:textId="77777777" w:rsidR="00E02410" w:rsidRPr="00E02410" w:rsidRDefault="00E02410" w:rsidP="00E02410">
            <w:pPr>
              <w:widowControl w:val="0"/>
              <w:autoSpaceDE w:val="0"/>
              <w:autoSpaceDN w:val="0"/>
              <w:adjustRightInd w:val="0"/>
              <w:spacing w:before="0"/>
              <w:ind w:right="-1149"/>
              <w:jc w:val="left"/>
              <w:rPr>
                <w:rFonts w:cs="Arial"/>
                <w:sz w:val="20"/>
                <w:szCs w:val="20"/>
                <w:lang w:val="sr-Cyrl-CS"/>
              </w:rPr>
            </w:pPr>
            <w:r w:rsidRPr="00E02410">
              <w:rPr>
                <w:rFonts w:cs="Arial"/>
                <w:b/>
                <w:noProof/>
                <w:sz w:val="20"/>
                <w:szCs w:val="20"/>
                <w:lang w:val="sr-Cyrl-CS"/>
              </w:rPr>
              <w:t>м`</w:t>
            </w:r>
          </w:p>
        </w:tc>
        <w:tc>
          <w:tcPr>
            <w:tcW w:w="1134" w:type="dxa"/>
            <w:vAlign w:val="center"/>
          </w:tcPr>
          <w:p w14:paraId="0C2C6495" w14:textId="77777777" w:rsidR="00E02410" w:rsidRPr="00E02410" w:rsidRDefault="00E02410" w:rsidP="00E02410">
            <w:pPr>
              <w:widowControl w:val="0"/>
              <w:autoSpaceDE w:val="0"/>
              <w:autoSpaceDN w:val="0"/>
              <w:adjustRightInd w:val="0"/>
              <w:spacing w:before="0"/>
              <w:ind w:left="-108" w:right="-108"/>
              <w:jc w:val="center"/>
              <w:rPr>
                <w:rFonts w:cs="Arial"/>
                <w:sz w:val="20"/>
                <w:szCs w:val="20"/>
                <w:lang w:val="sr-Cyrl-CS"/>
              </w:rPr>
            </w:pPr>
            <w:r w:rsidRPr="00E02410">
              <w:rPr>
                <w:rFonts w:cs="Arial"/>
                <w:b/>
                <w:sz w:val="20"/>
                <w:szCs w:val="20"/>
              </w:rPr>
              <w:t>4</w:t>
            </w:r>
            <w:r w:rsidRPr="00E02410">
              <w:rPr>
                <w:rFonts w:cs="Arial"/>
                <w:b/>
                <w:sz w:val="20"/>
                <w:szCs w:val="20"/>
                <w:lang w:val="sr-Cyrl-RS"/>
              </w:rPr>
              <w:t>0,00</w:t>
            </w:r>
          </w:p>
        </w:tc>
      </w:tr>
      <w:tr w:rsidR="00E02410" w:rsidRPr="00E02410" w14:paraId="736394AB" w14:textId="77777777" w:rsidTr="001B23AB">
        <w:trPr>
          <w:trHeight w:val="3797"/>
        </w:trPr>
        <w:tc>
          <w:tcPr>
            <w:tcW w:w="567" w:type="dxa"/>
            <w:vAlign w:val="center"/>
            <w:hideMark/>
          </w:tcPr>
          <w:p w14:paraId="4FB2117B"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Latn-CS"/>
              </w:rPr>
            </w:pPr>
            <w:r w:rsidRPr="00E02410">
              <w:rPr>
                <w:rFonts w:cs="Arial"/>
                <w:b/>
                <w:sz w:val="18"/>
                <w:szCs w:val="18"/>
                <w:lang w:val="sr-Cyrl-RS"/>
              </w:rPr>
              <w:t>4</w:t>
            </w:r>
            <w:r w:rsidRPr="00E02410">
              <w:rPr>
                <w:rFonts w:cs="Arial"/>
                <w:b/>
                <w:sz w:val="18"/>
                <w:szCs w:val="18"/>
                <w:lang w:val="sr-Latn-CS"/>
              </w:rPr>
              <w:t>.</w:t>
            </w:r>
          </w:p>
        </w:tc>
        <w:tc>
          <w:tcPr>
            <w:tcW w:w="6804" w:type="dxa"/>
          </w:tcPr>
          <w:p w14:paraId="7D557140" w14:textId="77777777" w:rsidR="00E02410" w:rsidRPr="00E02410" w:rsidRDefault="00E02410" w:rsidP="00E02410">
            <w:pPr>
              <w:widowControl w:val="0"/>
              <w:autoSpaceDE w:val="0"/>
              <w:autoSpaceDN w:val="0"/>
              <w:adjustRightInd w:val="0"/>
              <w:spacing w:before="0"/>
              <w:rPr>
                <w:rFonts w:cs="Arial"/>
                <w:b/>
                <w:noProof/>
                <w:sz w:val="20"/>
                <w:szCs w:val="20"/>
                <w:lang w:val="sr-Cyrl-CS"/>
              </w:rPr>
            </w:pPr>
            <w:r w:rsidRPr="00E02410">
              <w:rPr>
                <w:rFonts w:cs="Arial"/>
                <w:b/>
                <w:noProof/>
                <w:sz w:val="20"/>
                <w:szCs w:val="20"/>
                <w:lang w:val="sr-Cyrl-CS"/>
              </w:rPr>
              <w:t>Набавка материјала, транспорт до градилишта, израда и монтажа дашчане оплате од дасака дебљине 1“. Укупна развијена ширина полагања је ~3.00м` док је дужина полагања ~</w:t>
            </w:r>
            <w:r w:rsidRPr="00E02410">
              <w:rPr>
                <w:rFonts w:cs="Arial"/>
                <w:b/>
                <w:noProof/>
                <w:sz w:val="20"/>
                <w:szCs w:val="20"/>
              </w:rPr>
              <w:t>2*</w:t>
            </w:r>
            <w:r w:rsidRPr="00E02410">
              <w:rPr>
                <w:rFonts w:cs="Arial"/>
                <w:b/>
                <w:noProof/>
                <w:sz w:val="20"/>
                <w:szCs w:val="20"/>
                <w:lang w:val="sr-Cyrl-CS"/>
              </w:rPr>
              <w:t>20.00м`. Даска мора бити сечена са све четири стране и уклопљена на тај начин да зазори буду што мањи. Са доње стране даске укрутити са металним флаховима дебњине 1,00мм. Пре уградње све даске заштитити средством против упијања влаге. Након уградње дашчане оплате целу површину са горње стране прекрити водонепропусним материјалом (Кондор 4 или еквивалентно) према технологији уградње произвођача материјала. У јединичну цену урачунати набавку, транспорт и уградњу свих потребних материјала као и њихов вертикални и хоризонтални транспорт на градилишту. Обрачунава се и плаћа по м2 дашчане оплате.</w:t>
            </w:r>
          </w:p>
        </w:tc>
        <w:tc>
          <w:tcPr>
            <w:tcW w:w="851" w:type="dxa"/>
            <w:vAlign w:val="center"/>
          </w:tcPr>
          <w:p w14:paraId="51E68EB9" w14:textId="77777777" w:rsidR="00E02410" w:rsidRPr="00E02410" w:rsidRDefault="00E02410" w:rsidP="00E02410">
            <w:pPr>
              <w:widowControl w:val="0"/>
              <w:autoSpaceDE w:val="0"/>
              <w:autoSpaceDN w:val="0"/>
              <w:adjustRightInd w:val="0"/>
              <w:spacing w:before="0"/>
              <w:ind w:right="-1149"/>
              <w:jc w:val="left"/>
              <w:rPr>
                <w:rFonts w:cs="Arial"/>
                <w:sz w:val="20"/>
                <w:szCs w:val="20"/>
                <w:lang w:val="sr-Cyrl-CS"/>
              </w:rPr>
            </w:pPr>
            <w:r w:rsidRPr="00E02410">
              <w:rPr>
                <w:rFonts w:cs="Arial"/>
                <w:b/>
                <w:noProof/>
                <w:sz w:val="20"/>
                <w:szCs w:val="20"/>
                <w:lang w:val="sr-Cyrl-CS"/>
              </w:rPr>
              <w:t>м2</w:t>
            </w:r>
          </w:p>
        </w:tc>
        <w:tc>
          <w:tcPr>
            <w:tcW w:w="1134" w:type="dxa"/>
            <w:vAlign w:val="center"/>
          </w:tcPr>
          <w:p w14:paraId="14FE2D65" w14:textId="77777777" w:rsidR="00E02410" w:rsidRPr="00E02410" w:rsidRDefault="00E02410" w:rsidP="00E02410">
            <w:pPr>
              <w:widowControl w:val="0"/>
              <w:autoSpaceDE w:val="0"/>
              <w:autoSpaceDN w:val="0"/>
              <w:adjustRightInd w:val="0"/>
              <w:spacing w:before="0"/>
              <w:ind w:left="-108" w:right="-108"/>
              <w:jc w:val="center"/>
              <w:rPr>
                <w:rFonts w:cs="Arial"/>
                <w:sz w:val="20"/>
                <w:szCs w:val="20"/>
                <w:lang w:val="sr-Cyrl-CS"/>
              </w:rPr>
            </w:pPr>
            <w:r w:rsidRPr="00E02410">
              <w:rPr>
                <w:rFonts w:cs="Arial"/>
                <w:b/>
                <w:sz w:val="20"/>
                <w:szCs w:val="20"/>
              </w:rPr>
              <w:t>12</w:t>
            </w:r>
            <w:r w:rsidRPr="00E02410">
              <w:rPr>
                <w:rFonts w:cs="Arial"/>
                <w:b/>
                <w:sz w:val="20"/>
                <w:szCs w:val="20"/>
                <w:lang w:val="sr-Cyrl-RS"/>
              </w:rPr>
              <w:t>0,00</w:t>
            </w:r>
          </w:p>
        </w:tc>
      </w:tr>
      <w:tr w:rsidR="00E02410" w:rsidRPr="00E02410" w14:paraId="6DE95A25" w14:textId="77777777" w:rsidTr="001B23AB">
        <w:trPr>
          <w:trHeight w:val="1245"/>
        </w:trPr>
        <w:tc>
          <w:tcPr>
            <w:tcW w:w="567" w:type="dxa"/>
            <w:vAlign w:val="center"/>
          </w:tcPr>
          <w:p w14:paraId="4E4B50C4"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RS"/>
              </w:rPr>
            </w:pPr>
            <w:r w:rsidRPr="00E02410">
              <w:rPr>
                <w:rFonts w:cs="Arial"/>
                <w:b/>
                <w:sz w:val="18"/>
                <w:szCs w:val="18"/>
                <w:lang w:val="sr-Cyrl-RS"/>
              </w:rPr>
              <w:t>5.</w:t>
            </w:r>
          </w:p>
        </w:tc>
        <w:tc>
          <w:tcPr>
            <w:tcW w:w="6804" w:type="dxa"/>
          </w:tcPr>
          <w:p w14:paraId="3A6657BB" w14:textId="77777777" w:rsidR="00E02410" w:rsidRPr="00E02410" w:rsidRDefault="00E02410" w:rsidP="00E02410">
            <w:pPr>
              <w:widowControl w:val="0"/>
              <w:autoSpaceDE w:val="0"/>
              <w:autoSpaceDN w:val="0"/>
              <w:adjustRightInd w:val="0"/>
              <w:spacing w:before="0"/>
              <w:rPr>
                <w:rFonts w:cs="Arial"/>
                <w:b/>
                <w:sz w:val="20"/>
                <w:szCs w:val="20"/>
                <w:lang w:val="sr-Cyrl-RS"/>
              </w:rPr>
            </w:pPr>
            <w:r w:rsidRPr="00E02410">
              <w:rPr>
                <w:rFonts w:cs="Arial"/>
                <w:b/>
                <w:sz w:val="20"/>
                <w:szCs w:val="20"/>
                <w:lang w:val="sr-Cyrl-RS"/>
              </w:rPr>
              <w:t>Набавка материјала, транспорт до градилишта и монтажа лименог олука од равног поцинкованог лима дебљине 0,</w:t>
            </w:r>
            <w:r w:rsidRPr="00E02410">
              <w:rPr>
                <w:rFonts w:cs="Arial"/>
                <w:b/>
                <w:sz w:val="20"/>
                <w:szCs w:val="20"/>
              </w:rPr>
              <w:t>55</w:t>
            </w:r>
            <w:r w:rsidRPr="00E02410">
              <w:rPr>
                <w:rFonts w:cs="Arial"/>
                <w:b/>
                <w:sz w:val="20"/>
                <w:szCs w:val="20"/>
                <w:lang w:val="sr-Cyrl-RS"/>
              </w:rPr>
              <w:t>мм према скици надзорног органа, развијене површине ~</w:t>
            </w:r>
            <w:r w:rsidRPr="00E02410">
              <w:rPr>
                <w:rFonts w:cs="Arial"/>
                <w:b/>
                <w:sz w:val="20"/>
                <w:szCs w:val="20"/>
              </w:rPr>
              <w:t>4</w:t>
            </w:r>
            <w:r w:rsidRPr="00E02410">
              <w:rPr>
                <w:rFonts w:cs="Arial"/>
                <w:b/>
                <w:sz w:val="20"/>
                <w:szCs w:val="20"/>
                <w:lang w:val="sr-Cyrl-RS"/>
              </w:rPr>
              <w:t xml:space="preserve">,00м`. Укупна дужина лименог олука је </w:t>
            </w:r>
            <w:r w:rsidRPr="00E02410">
              <w:rPr>
                <w:rFonts w:cs="Arial"/>
                <w:b/>
                <w:sz w:val="20"/>
                <w:szCs w:val="20"/>
              </w:rPr>
              <w:t>2*</w:t>
            </w:r>
            <w:r w:rsidRPr="00E02410">
              <w:rPr>
                <w:rFonts w:cs="Arial"/>
                <w:b/>
                <w:sz w:val="20"/>
                <w:szCs w:val="20"/>
                <w:lang w:val="sr-Cyrl-RS"/>
              </w:rPr>
              <w:t xml:space="preserve">20,00м. </w:t>
            </w:r>
            <w:r w:rsidRPr="00E02410">
              <w:rPr>
                <w:rFonts w:cs="Arial"/>
                <w:b/>
                <w:noProof/>
                <w:sz w:val="20"/>
                <w:szCs w:val="20"/>
                <w:lang w:val="sr-Cyrl-CS"/>
              </w:rPr>
              <w:t>Обрачунава се и плаћа по м` монтираног лименог олука.</w:t>
            </w:r>
          </w:p>
        </w:tc>
        <w:tc>
          <w:tcPr>
            <w:tcW w:w="851" w:type="dxa"/>
            <w:vAlign w:val="center"/>
          </w:tcPr>
          <w:p w14:paraId="03406353" w14:textId="77777777" w:rsidR="00E02410" w:rsidRPr="00E02410" w:rsidRDefault="00E02410" w:rsidP="00E02410">
            <w:pPr>
              <w:widowControl w:val="0"/>
              <w:autoSpaceDE w:val="0"/>
              <w:autoSpaceDN w:val="0"/>
              <w:adjustRightInd w:val="0"/>
              <w:spacing w:before="0"/>
              <w:ind w:right="-1149"/>
              <w:jc w:val="left"/>
              <w:rPr>
                <w:rFonts w:cs="Arial"/>
                <w:b/>
                <w:noProof/>
                <w:sz w:val="20"/>
                <w:szCs w:val="20"/>
                <w:lang w:val="sr-Cyrl-CS"/>
              </w:rPr>
            </w:pPr>
            <w:r w:rsidRPr="00E02410">
              <w:rPr>
                <w:rFonts w:cs="Arial"/>
                <w:b/>
                <w:noProof/>
                <w:sz w:val="20"/>
                <w:szCs w:val="20"/>
                <w:lang w:val="sr-Cyrl-CS"/>
              </w:rPr>
              <w:t>м`</w:t>
            </w:r>
          </w:p>
        </w:tc>
        <w:tc>
          <w:tcPr>
            <w:tcW w:w="1134" w:type="dxa"/>
            <w:vAlign w:val="center"/>
          </w:tcPr>
          <w:p w14:paraId="582F1814" w14:textId="77777777" w:rsidR="00E02410" w:rsidRPr="00E02410" w:rsidRDefault="00E02410" w:rsidP="00E02410">
            <w:pPr>
              <w:widowControl w:val="0"/>
              <w:autoSpaceDE w:val="0"/>
              <w:autoSpaceDN w:val="0"/>
              <w:adjustRightInd w:val="0"/>
              <w:spacing w:before="0"/>
              <w:ind w:left="-108" w:right="-108"/>
              <w:jc w:val="center"/>
              <w:rPr>
                <w:rFonts w:cs="Arial"/>
                <w:b/>
                <w:sz w:val="20"/>
                <w:szCs w:val="20"/>
                <w:lang w:val="sr-Cyrl-RS"/>
              </w:rPr>
            </w:pPr>
            <w:r w:rsidRPr="00E02410">
              <w:rPr>
                <w:rFonts w:cs="Arial"/>
                <w:b/>
                <w:sz w:val="20"/>
                <w:szCs w:val="20"/>
              </w:rPr>
              <w:t>4</w:t>
            </w:r>
            <w:r w:rsidRPr="00E02410">
              <w:rPr>
                <w:rFonts w:cs="Arial"/>
                <w:b/>
                <w:sz w:val="20"/>
                <w:szCs w:val="20"/>
                <w:lang w:val="sr-Cyrl-RS"/>
              </w:rPr>
              <w:t>0,00</w:t>
            </w:r>
          </w:p>
        </w:tc>
      </w:tr>
      <w:tr w:rsidR="00E02410" w:rsidRPr="00E02410" w14:paraId="2769CB99" w14:textId="77777777" w:rsidTr="001B23AB">
        <w:trPr>
          <w:trHeight w:val="1629"/>
        </w:trPr>
        <w:tc>
          <w:tcPr>
            <w:tcW w:w="567" w:type="dxa"/>
            <w:vAlign w:val="center"/>
          </w:tcPr>
          <w:p w14:paraId="2C343507"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RS"/>
              </w:rPr>
            </w:pPr>
            <w:r w:rsidRPr="00E02410">
              <w:rPr>
                <w:rFonts w:cs="Arial"/>
                <w:b/>
                <w:sz w:val="18"/>
                <w:szCs w:val="18"/>
                <w:lang w:val="sr-Cyrl-RS"/>
              </w:rPr>
              <w:lastRenderedPageBreak/>
              <w:t>6.</w:t>
            </w:r>
          </w:p>
        </w:tc>
        <w:tc>
          <w:tcPr>
            <w:tcW w:w="6804" w:type="dxa"/>
          </w:tcPr>
          <w:p w14:paraId="69E3237C" w14:textId="77777777" w:rsidR="00E02410" w:rsidRPr="00E02410" w:rsidRDefault="00E02410" w:rsidP="00E02410">
            <w:pPr>
              <w:widowControl w:val="0"/>
              <w:autoSpaceDE w:val="0"/>
              <w:autoSpaceDN w:val="0"/>
              <w:adjustRightInd w:val="0"/>
              <w:spacing w:before="0"/>
              <w:rPr>
                <w:rFonts w:cs="Arial"/>
                <w:b/>
                <w:noProof/>
                <w:sz w:val="20"/>
                <w:szCs w:val="20"/>
                <w:lang w:val="sr-Cyrl-CS"/>
              </w:rPr>
            </w:pPr>
            <w:r w:rsidRPr="00E02410">
              <w:rPr>
                <w:rFonts w:cs="Arial"/>
                <w:b/>
                <w:sz w:val="20"/>
                <w:szCs w:val="20"/>
                <w:lang w:val="sr-Cyrl-RS"/>
              </w:rPr>
              <w:t xml:space="preserve">Набавка материјала, транспорт до градилишта и монтажа новог </w:t>
            </w:r>
            <w:r w:rsidRPr="00E02410">
              <w:rPr>
                <w:rFonts w:cs="Arial"/>
                <w:b/>
                <w:sz w:val="20"/>
                <w:szCs w:val="20"/>
                <w:lang w:val="sr-Cyrl-CS"/>
              </w:rPr>
              <w:t>трапезног поцинкованим лима (дебљина лима 0,</w:t>
            </w:r>
            <w:r w:rsidRPr="00E02410">
              <w:rPr>
                <w:rFonts w:cs="Arial"/>
                <w:b/>
                <w:sz w:val="20"/>
                <w:szCs w:val="20"/>
              </w:rPr>
              <w:t>55</w:t>
            </w:r>
            <w:r w:rsidRPr="00E02410">
              <w:rPr>
                <w:rFonts w:cs="Arial"/>
                <w:b/>
                <w:sz w:val="20"/>
                <w:szCs w:val="20"/>
                <w:lang w:val="sr-Cyrl-CS"/>
              </w:rPr>
              <w:t>mm) у боји по жељи инвеститора. Лим монтирати преко дистанцера за трапезни лим</w:t>
            </w:r>
            <w:r w:rsidRPr="00E02410">
              <w:rPr>
                <w:rFonts w:cs="Arial"/>
                <w:b/>
                <w:sz w:val="20"/>
                <w:szCs w:val="20"/>
                <w:lang w:val="sr-Latn-CS"/>
              </w:rPr>
              <w:t>.</w:t>
            </w:r>
            <w:r w:rsidRPr="00E02410">
              <w:rPr>
                <w:rFonts w:cs="Arial"/>
                <w:b/>
                <w:sz w:val="20"/>
                <w:szCs w:val="20"/>
                <w:lang w:val="sr-Cyrl-RS"/>
              </w:rPr>
              <w:t xml:space="preserve"> </w:t>
            </w:r>
            <w:r w:rsidRPr="00E02410">
              <w:rPr>
                <w:rFonts w:cs="Arial"/>
                <w:b/>
                <w:sz w:val="20"/>
                <w:szCs w:val="20"/>
                <w:lang w:val="sr-Cyrl-CS"/>
              </w:rPr>
              <w:t>У јединичну цену урачунати израду свих потребних елемената за спајање и опшивање у боји кровног покривача. Обрачунава се и плаћа по m² уграђеног трапезастог лима.</w:t>
            </w:r>
          </w:p>
        </w:tc>
        <w:tc>
          <w:tcPr>
            <w:tcW w:w="851" w:type="dxa"/>
            <w:vAlign w:val="center"/>
          </w:tcPr>
          <w:p w14:paraId="49D53300" w14:textId="77777777" w:rsidR="00E02410" w:rsidRPr="00E02410" w:rsidRDefault="00E02410" w:rsidP="00E02410">
            <w:pPr>
              <w:widowControl w:val="0"/>
              <w:autoSpaceDE w:val="0"/>
              <w:autoSpaceDN w:val="0"/>
              <w:adjustRightInd w:val="0"/>
              <w:spacing w:before="0"/>
              <w:ind w:right="-1149"/>
              <w:jc w:val="left"/>
              <w:rPr>
                <w:rFonts w:cs="Arial"/>
                <w:b/>
                <w:noProof/>
                <w:sz w:val="20"/>
                <w:szCs w:val="20"/>
                <w:lang w:val="sr-Cyrl-CS"/>
              </w:rPr>
            </w:pPr>
            <w:r w:rsidRPr="00E02410">
              <w:rPr>
                <w:rFonts w:cs="Arial"/>
                <w:b/>
                <w:noProof/>
                <w:sz w:val="20"/>
                <w:szCs w:val="20"/>
                <w:lang w:val="sr-Cyrl-CS"/>
              </w:rPr>
              <w:t>м2</w:t>
            </w:r>
          </w:p>
        </w:tc>
        <w:tc>
          <w:tcPr>
            <w:tcW w:w="1134" w:type="dxa"/>
            <w:vAlign w:val="center"/>
          </w:tcPr>
          <w:p w14:paraId="13125082" w14:textId="77777777" w:rsidR="00E02410" w:rsidRPr="00E02410" w:rsidRDefault="00E02410" w:rsidP="00E02410">
            <w:pPr>
              <w:widowControl w:val="0"/>
              <w:autoSpaceDE w:val="0"/>
              <w:autoSpaceDN w:val="0"/>
              <w:adjustRightInd w:val="0"/>
              <w:spacing w:before="0"/>
              <w:ind w:left="-108" w:right="-108"/>
              <w:jc w:val="center"/>
              <w:rPr>
                <w:rFonts w:cs="Arial"/>
                <w:b/>
                <w:sz w:val="20"/>
                <w:szCs w:val="20"/>
                <w:lang w:val="sr-Cyrl-RS"/>
              </w:rPr>
            </w:pPr>
            <w:r w:rsidRPr="00E02410">
              <w:rPr>
                <w:rFonts w:cs="Arial"/>
                <w:b/>
                <w:sz w:val="20"/>
                <w:szCs w:val="20"/>
                <w:lang w:val="sr-Cyrl-RS"/>
              </w:rPr>
              <w:t>320,00</w:t>
            </w:r>
          </w:p>
        </w:tc>
      </w:tr>
      <w:tr w:rsidR="00E02410" w:rsidRPr="00E02410" w14:paraId="49C4F251" w14:textId="77777777" w:rsidTr="001B23AB">
        <w:trPr>
          <w:trHeight w:val="1387"/>
        </w:trPr>
        <w:tc>
          <w:tcPr>
            <w:tcW w:w="567" w:type="dxa"/>
            <w:vAlign w:val="center"/>
          </w:tcPr>
          <w:p w14:paraId="20B478F0" w14:textId="77777777" w:rsidR="00E02410" w:rsidRPr="00E02410" w:rsidRDefault="00E02410" w:rsidP="00E02410">
            <w:pPr>
              <w:widowControl w:val="0"/>
              <w:autoSpaceDE w:val="0"/>
              <w:autoSpaceDN w:val="0"/>
              <w:adjustRightInd w:val="0"/>
              <w:spacing w:before="0" w:line="276" w:lineRule="auto"/>
              <w:jc w:val="left"/>
              <w:rPr>
                <w:rFonts w:cs="Arial"/>
                <w:b/>
                <w:sz w:val="18"/>
                <w:szCs w:val="18"/>
                <w:lang w:val="sr-Cyrl-RS"/>
              </w:rPr>
            </w:pPr>
          </w:p>
          <w:p w14:paraId="4690462F"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RS"/>
              </w:rPr>
            </w:pPr>
          </w:p>
          <w:p w14:paraId="27E15F5A"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RS"/>
              </w:rPr>
            </w:pPr>
            <w:r w:rsidRPr="00E02410">
              <w:rPr>
                <w:rFonts w:cs="Arial"/>
                <w:b/>
                <w:sz w:val="18"/>
                <w:szCs w:val="18"/>
                <w:lang w:val="sr-Cyrl-RS"/>
              </w:rPr>
              <w:t>7.</w:t>
            </w:r>
          </w:p>
          <w:p w14:paraId="0C13D737"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RS"/>
              </w:rPr>
            </w:pPr>
          </w:p>
        </w:tc>
        <w:tc>
          <w:tcPr>
            <w:tcW w:w="6804" w:type="dxa"/>
          </w:tcPr>
          <w:p w14:paraId="70341273" w14:textId="77777777" w:rsidR="00E02410" w:rsidRPr="00E02410" w:rsidRDefault="00E02410" w:rsidP="00E02410">
            <w:pPr>
              <w:widowControl w:val="0"/>
              <w:autoSpaceDE w:val="0"/>
              <w:autoSpaceDN w:val="0"/>
              <w:adjustRightInd w:val="0"/>
              <w:spacing w:before="0"/>
              <w:rPr>
                <w:rFonts w:cs="Arial"/>
                <w:b/>
                <w:sz w:val="20"/>
                <w:szCs w:val="20"/>
                <w:lang w:val="sr-Cyrl-RS"/>
              </w:rPr>
            </w:pPr>
            <w:r w:rsidRPr="00E02410">
              <w:rPr>
                <w:rFonts w:cs="Arial"/>
                <w:b/>
                <w:sz w:val="20"/>
                <w:szCs w:val="20"/>
                <w:lang w:val="sr-Cyrl-RS"/>
              </w:rPr>
              <w:t xml:space="preserve">Набавка материјала, транспорт до градилишта и монтажа вертикалних олука од црних шавних цеви унутрашњег пречника од ~150мм. Пре уградње цеви очистити од корозије и урадити антикорозивну заштиту од алкидне боје (прајмер + међупремаз + завршни премаз). Укупан број вертикалних олука је </w:t>
            </w:r>
            <w:r w:rsidRPr="00E02410">
              <w:rPr>
                <w:rFonts w:cs="Arial"/>
                <w:b/>
                <w:sz w:val="20"/>
                <w:szCs w:val="20"/>
              </w:rPr>
              <w:t>4</w:t>
            </w:r>
            <w:r w:rsidRPr="00E02410">
              <w:rPr>
                <w:rFonts w:cs="Arial"/>
                <w:b/>
                <w:sz w:val="20"/>
                <w:szCs w:val="20"/>
                <w:lang w:val="sr-Cyrl-RS"/>
              </w:rPr>
              <w:t xml:space="preserve">, висине 20,00м` и укупне дужине </w:t>
            </w:r>
            <w:r w:rsidRPr="00E02410">
              <w:rPr>
                <w:rFonts w:cs="Arial"/>
                <w:b/>
                <w:sz w:val="20"/>
                <w:szCs w:val="20"/>
              </w:rPr>
              <w:t>4</w:t>
            </w:r>
            <w:r w:rsidRPr="00E02410">
              <w:rPr>
                <w:rFonts w:cs="Arial"/>
                <w:b/>
                <w:sz w:val="20"/>
                <w:szCs w:val="20"/>
                <w:lang w:val="sr-Cyrl-RS"/>
              </w:rPr>
              <w:t>*20=</w:t>
            </w:r>
            <w:r w:rsidRPr="00E02410">
              <w:rPr>
                <w:rFonts w:cs="Arial"/>
                <w:b/>
                <w:sz w:val="20"/>
                <w:szCs w:val="20"/>
              </w:rPr>
              <w:t>8</w:t>
            </w:r>
            <w:r w:rsidRPr="00E02410">
              <w:rPr>
                <w:rFonts w:cs="Arial"/>
                <w:b/>
                <w:sz w:val="20"/>
                <w:szCs w:val="20"/>
                <w:lang w:val="sr-Cyrl-RS"/>
              </w:rPr>
              <w:t>0,00м`. У јединичну цену урачунати израду свих потребних качења вертикала као и набавку и уградњу комплетно потребног материјала. Обрачунава се и плаћа по м` монтираних вертикалних сливника.</w:t>
            </w:r>
          </w:p>
        </w:tc>
        <w:tc>
          <w:tcPr>
            <w:tcW w:w="851" w:type="dxa"/>
            <w:vAlign w:val="center"/>
          </w:tcPr>
          <w:p w14:paraId="18B4ABD5" w14:textId="77777777" w:rsidR="00E02410" w:rsidRPr="00E02410" w:rsidRDefault="00E02410" w:rsidP="00E02410">
            <w:pPr>
              <w:widowControl w:val="0"/>
              <w:autoSpaceDE w:val="0"/>
              <w:autoSpaceDN w:val="0"/>
              <w:adjustRightInd w:val="0"/>
              <w:spacing w:before="0"/>
              <w:ind w:right="-1149"/>
              <w:jc w:val="left"/>
              <w:rPr>
                <w:rFonts w:cs="Arial"/>
                <w:b/>
                <w:noProof/>
                <w:sz w:val="20"/>
                <w:szCs w:val="20"/>
                <w:lang w:val="sr-Cyrl-CS"/>
              </w:rPr>
            </w:pPr>
            <w:r w:rsidRPr="00E02410">
              <w:rPr>
                <w:rFonts w:cs="Arial"/>
                <w:b/>
                <w:noProof/>
                <w:sz w:val="20"/>
                <w:szCs w:val="20"/>
                <w:lang w:val="sr-Cyrl-CS"/>
              </w:rPr>
              <w:t>м`</w:t>
            </w:r>
          </w:p>
        </w:tc>
        <w:tc>
          <w:tcPr>
            <w:tcW w:w="1134" w:type="dxa"/>
            <w:vAlign w:val="center"/>
          </w:tcPr>
          <w:p w14:paraId="6630CD23" w14:textId="77777777" w:rsidR="00E02410" w:rsidRPr="00E02410" w:rsidRDefault="00E02410" w:rsidP="00E02410">
            <w:pPr>
              <w:widowControl w:val="0"/>
              <w:autoSpaceDE w:val="0"/>
              <w:autoSpaceDN w:val="0"/>
              <w:adjustRightInd w:val="0"/>
              <w:spacing w:before="0"/>
              <w:ind w:left="-108" w:right="-108"/>
              <w:jc w:val="center"/>
              <w:rPr>
                <w:rFonts w:cs="Arial"/>
                <w:b/>
                <w:sz w:val="20"/>
                <w:szCs w:val="20"/>
                <w:lang w:val="sr-Cyrl-RS"/>
              </w:rPr>
            </w:pPr>
            <w:r w:rsidRPr="00E02410">
              <w:rPr>
                <w:rFonts w:cs="Arial"/>
                <w:b/>
                <w:sz w:val="20"/>
                <w:szCs w:val="20"/>
              </w:rPr>
              <w:t>80</w:t>
            </w:r>
            <w:r w:rsidRPr="00E02410">
              <w:rPr>
                <w:rFonts w:cs="Arial"/>
                <w:b/>
                <w:sz w:val="20"/>
                <w:szCs w:val="20"/>
                <w:lang w:val="sr-Cyrl-RS"/>
              </w:rPr>
              <w:t>,00</w:t>
            </w:r>
          </w:p>
        </w:tc>
      </w:tr>
      <w:tr w:rsidR="00E02410" w:rsidRPr="00E02410" w14:paraId="48210EBA" w14:textId="77777777" w:rsidTr="001B23AB">
        <w:trPr>
          <w:trHeight w:val="1599"/>
        </w:trPr>
        <w:tc>
          <w:tcPr>
            <w:tcW w:w="567" w:type="dxa"/>
            <w:vAlign w:val="center"/>
          </w:tcPr>
          <w:p w14:paraId="2390EAA3"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RS"/>
              </w:rPr>
            </w:pPr>
            <w:r w:rsidRPr="00E02410">
              <w:rPr>
                <w:rFonts w:cs="Arial"/>
                <w:b/>
                <w:sz w:val="18"/>
                <w:szCs w:val="18"/>
                <w:lang w:val="sr-Cyrl-RS"/>
              </w:rPr>
              <w:t>8.</w:t>
            </w:r>
          </w:p>
        </w:tc>
        <w:tc>
          <w:tcPr>
            <w:tcW w:w="6804" w:type="dxa"/>
          </w:tcPr>
          <w:p w14:paraId="0986478F" w14:textId="77777777" w:rsidR="00E02410" w:rsidRPr="00E02410" w:rsidRDefault="00E02410" w:rsidP="00E02410">
            <w:pPr>
              <w:widowControl w:val="0"/>
              <w:autoSpaceDE w:val="0"/>
              <w:autoSpaceDN w:val="0"/>
              <w:adjustRightInd w:val="0"/>
              <w:spacing w:before="0"/>
              <w:rPr>
                <w:rFonts w:cs="Arial"/>
                <w:b/>
                <w:sz w:val="20"/>
                <w:szCs w:val="20"/>
                <w:lang w:val="sr-Cyrl-RS"/>
              </w:rPr>
            </w:pPr>
            <w:r w:rsidRPr="00E02410">
              <w:rPr>
                <w:rFonts w:cs="Arial"/>
                <w:b/>
                <w:sz w:val="20"/>
                <w:szCs w:val="20"/>
                <w:lang w:val="sr-Cyrl-RS"/>
              </w:rPr>
              <w:t xml:space="preserve">Набавка материјала, транспорт до градилишта и монтажа цевне скеле висине ~15м`, дужине 20м` и ширине 1,2м` (20*1,2*4ком=96,00м2). Узимајући у обзир да је скела висине преко 8м и да се ради на отвореном простору, потребно је на основу стандарда </w:t>
            </w:r>
            <w:r w:rsidRPr="00E02410">
              <w:rPr>
                <w:rFonts w:cs="Arial"/>
                <w:b/>
                <w:sz w:val="20"/>
                <w:szCs w:val="20"/>
                <w:lang w:val="sr-Latn-RS"/>
              </w:rPr>
              <w:t>SRPS EN 1004:2011</w:t>
            </w:r>
            <w:r w:rsidRPr="00E02410">
              <w:rPr>
                <w:rFonts w:cs="Arial"/>
                <w:b/>
                <w:sz w:val="20"/>
                <w:szCs w:val="20"/>
                <w:lang w:val="sr-Cyrl-RS"/>
              </w:rPr>
              <w:t xml:space="preserve"> урадити статички прорачун скеле. Обрачунава се и плаћа према површини ортогоналне пројекцији скеле на основу.</w:t>
            </w:r>
          </w:p>
        </w:tc>
        <w:tc>
          <w:tcPr>
            <w:tcW w:w="851" w:type="dxa"/>
            <w:vAlign w:val="center"/>
          </w:tcPr>
          <w:p w14:paraId="7F73F257" w14:textId="77777777" w:rsidR="00E02410" w:rsidRPr="00E02410" w:rsidRDefault="00E02410" w:rsidP="00E02410">
            <w:pPr>
              <w:widowControl w:val="0"/>
              <w:autoSpaceDE w:val="0"/>
              <w:autoSpaceDN w:val="0"/>
              <w:adjustRightInd w:val="0"/>
              <w:spacing w:before="0"/>
              <w:ind w:right="-1149"/>
              <w:jc w:val="left"/>
              <w:rPr>
                <w:rFonts w:cs="Arial"/>
                <w:b/>
                <w:noProof/>
                <w:sz w:val="20"/>
                <w:szCs w:val="20"/>
                <w:lang w:val="sr-Cyrl-CS"/>
              </w:rPr>
            </w:pPr>
            <w:r w:rsidRPr="00E02410">
              <w:rPr>
                <w:rFonts w:cs="Arial"/>
                <w:b/>
                <w:noProof/>
                <w:sz w:val="20"/>
                <w:szCs w:val="20"/>
                <w:lang w:val="sr-Cyrl-CS"/>
              </w:rPr>
              <w:t>м2</w:t>
            </w:r>
          </w:p>
        </w:tc>
        <w:tc>
          <w:tcPr>
            <w:tcW w:w="1134" w:type="dxa"/>
            <w:vAlign w:val="center"/>
          </w:tcPr>
          <w:p w14:paraId="1E24F90E" w14:textId="77777777" w:rsidR="00E02410" w:rsidRPr="00E02410" w:rsidRDefault="00E02410" w:rsidP="00E02410">
            <w:pPr>
              <w:widowControl w:val="0"/>
              <w:autoSpaceDE w:val="0"/>
              <w:autoSpaceDN w:val="0"/>
              <w:adjustRightInd w:val="0"/>
              <w:spacing w:before="0"/>
              <w:ind w:left="-108" w:right="-108"/>
              <w:jc w:val="center"/>
              <w:rPr>
                <w:rFonts w:cs="Arial"/>
                <w:b/>
                <w:sz w:val="20"/>
                <w:szCs w:val="20"/>
                <w:lang w:val="sr-Cyrl-RS"/>
              </w:rPr>
            </w:pPr>
            <w:r w:rsidRPr="00E02410">
              <w:rPr>
                <w:rFonts w:cs="Arial"/>
                <w:b/>
                <w:sz w:val="20"/>
                <w:szCs w:val="20"/>
                <w:lang w:val="sr-Cyrl-RS"/>
              </w:rPr>
              <w:t>100,00</w:t>
            </w:r>
          </w:p>
        </w:tc>
      </w:tr>
      <w:tr w:rsidR="00E02410" w:rsidRPr="00E02410" w14:paraId="043DF8EE" w14:textId="77777777" w:rsidTr="001B23AB">
        <w:trPr>
          <w:trHeight w:val="942"/>
        </w:trPr>
        <w:tc>
          <w:tcPr>
            <w:tcW w:w="567" w:type="dxa"/>
            <w:vAlign w:val="center"/>
          </w:tcPr>
          <w:p w14:paraId="373ED7BA"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RS"/>
              </w:rPr>
            </w:pPr>
            <w:r w:rsidRPr="00E02410">
              <w:rPr>
                <w:rFonts w:cs="Arial"/>
                <w:b/>
                <w:sz w:val="18"/>
                <w:szCs w:val="18"/>
                <w:lang w:val="sr-Cyrl-RS"/>
              </w:rPr>
              <w:t>9.</w:t>
            </w:r>
          </w:p>
        </w:tc>
        <w:tc>
          <w:tcPr>
            <w:tcW w:w="6804" w:type="dxa"/>
          </w:tcPr>
          <w:p w14:paraId="00E6D277" w14:textId="77777777" w:rsidR="00E02410" w:rsidRPr="00E02410" w:rsidRDefault="00E02410" w:rsidP="00E02410">
            <w:pPr>
              <w:widowControl w:val="0"/>
              <w:autoSpaceDE w:val="0"/>
              <w:autoSpaceDN w:val="0"/>
              <w:adjustRightInd w:val="0"/>
              <w:spacing w:before="0"/>
              <w:rPr>
                <w:rFonts w:cs="Arial"/>
                <w:b/>
                <w:sz w:val="20"/>
                <w:szCs w:val="20"/>
                <w:lang w:val="sr-Cyrl-RS"/>
              </w:rPr>
            </w:pPr>
            <w:r w:rsidRPr="00E02410">
              <w:rPr>
                <w:rFonts w:cs="Arial"/>
                <w:b/>
                <w:sz w:val="20"/>
                <w:szCs w:val="20"/>
                <w:lang w:val="sr-Cyrl-RS"/>
              </w:rPr>
              <w:t>Потребно је избушити 4 рупе пречника ~Ø160мм у армирано-бетонској плочи бушилицом са дијамантском круницом. Стручна радна снага и сва потребна опрема је Извођача радова. Обрачунава се плаћа по комаду избушених рупа.</w:t>
            </w:r>
          </w:p>
        </w:tc>
        <w:tc>
          <w:tcPr>
            <w:tcW w:w="851" w:type="dxa"/>
            <w:vAlign w:val="center"/>
          </w:tcPr>
          <w:p w14:paraId="3224D52E" w14:textId="77777777" w:rsidR="00E02410" w:rsidRPr="00E02410" w:rsidRDefault="00E02410" w:rsidP="00E02410">
            <w:pPr>
              <w:widowControl w:val="0"/>
              <w:autoSpaceDE w:val="0"/>
              <w:autoSpaceDN w:val="0"/>
              <w:adjustRightInd w:val="0"/>
              <w:spacing w:before="0"/>
              <w:ind w:right="-1149"/>
              <w:jc w:val="left"/>
              <w:rPr>
                <w:rFonts w:cs="Arial"/>
                <w:b/>
                <w:noProof/>
                <w:sz w:val="20"/>
                <w:szCs w:val="20"/>
                <w:lang w:val="sr-Cyrl-CS"/>
              </w:rPr>
            </w:pPr>
            <w:r w:rsidRPr="00E02410">
              <w:rPr>
                <w:rFonts w:cs="Arial"/>
                <w:b/>
                <w:noProof/>
                <w:sz w:val="20"/>
                <w:szCs w:val="20"/>
                <w:lang w:val="sr-Cyrl-CS"/>
              </w:rPr>
              <w:t>ком</w:t>
            </w:r>
          </w:p>
        </w:tc>
        <w:tc>
          <w:tcPr>
            <w:tcW w:w="1134" w:type="dxa"/>
            <w:vAlign w:val="center"/>
          </w:tcPr>
          <w:p w14:paraId="4A131729" w14:textId="77777777" w:rsidR="00E02410" w:rsidRPr="00E02410" w:rsidRDefault="00E02410" w:rsidP="00E02410">
            <w:pPr>
              <w:widowControl w:val="0"/>
              <w:autoSpaceDE w:val="0"/>
              <w:autoSpaceDN w:val="0"/>
              <w:adjustRightInd w:val="0"/>
              <w:spacing w:before="0"/>
              <w:ind w:left="-108" w:right="-108"/>
              <w:jc w:val="center"/>
              <w:rPr>
                <w:rFonts w:cs="Arial"/>
                <w:b/>
                <w:sz w:val="20"/>
                <w:szCs w:val="20"/>
                <w:lang w:val="sr-Cyrl-RS"/>
              </w:rPr>
            </w:pPr>
            <w:r w:rsidRPr="00E02410">
              <w:rPr>
                <w:rFonts w:cs="Arial"/>
                <w:b/>
                <w:sz w:val="20"/>
                <w:szCs w:val="20"/>
                <w:lang w:val="sr-Cyrl-RS"/>
              </w:rPr>
              <w:t>4,00</w:t>
            </w:r>
          </w:p>
        </w:tc>
      </w:tr>
      <w:tr w:rsidR="00E02410" w:rsidRPr="00E02410" w14:paraId="79CBD58E" w14:textId="77777777" w:rsidTr="001B23AB">
        <w:trPr>
          <w:trHeight w:val="321"/>
        </w:trPr>
        <w:tc>
          <w:tcPr>
            <w:tcW w:w="567" w:type="dxa"/>
            <w:vAlign w:val="center"/>
          </w:tcPr>
          <w:p w14:paraId="588374A9" w14:textId="77777777" w:rsidR="00E02410" w:rsidRPr="00E02410" w:rsidRDefault="00E02410" w:rsidP="00E02410">
            <w:pPr>
              <w:widowControl w:val="0"/>
              <w:autoSpaceDE w:val="0"/>
              <w:autoSpaceDN w:val="0"/>
              <w:adjustRightInd w:val="0"/>
              <w:spacing w:before="0" w:line="276" w:lineRule="auto"/>
              <w:jc w:val="center"/>
              <w:rPr>
                <w:rFonts w:cs="Arial"/>
                <w:b/>
                <w:sz w:val="18"/>
                <w:szCs w:val="18"/>
                <w:lang w:val="sr-Cyrl-CS"/>
              </w:rPr>
            </w:pPr>
            <w:r w:rsidRPr="00E02410">
              <w:rPr>
                <w:rFonts w:cs="Arial"/>
                <w:b/>
                <w:sz w:val="18"/>
                <w:szCs w:val="18"/>
                <w:lang w:val="sr-Cyrl-CS"/>
              </w:rPr>
              <w:t>10.</w:t>
            </w:r>
          </w:p>
        </w:tc>
        <w:tc>
          <w:tcPr>
            <w:tcW w:w="6804" w:type="dxa"/>
            <w:vAlign w:val="center"/>
          </w:tcPr>
          <w:p w14:paraId="461F6C0F" w14:textId="77777777" w:rsidR="00E02410" w:rsidRPr="00E02410" w:rsidRDefault="00E02410" w:rsidP="00E02410">
            <w:pPr>
              <w:widowControl w:val="0"/>
              <w:tabs>
                <w:tab w:val="left" w:pos="2910"/>
              </w:tabs>
              <w:autoSpaceDE w:val="0"/>
              <w:autoSpaceDN w:val="0"/>
              <w:adjustRightInd w:val="0"/>
              <w:spacing w:before="0"/>
              <w:rPr>
                <w:rFonts w:cs="Arial"/>
                <w:b/>
                <w:noProof/>
                <w:sz w:val="20"/>
                <w:szCs w:val="20"/>
                <w:lang w:val="sr-Cyrl-RS"/>
              </w:rPr>
            </w:pPr>
            <w:r w:rsidRPr="00E02410">
              <w:rPr>
                <w:rFonts w:cs="Arial"/>
                <w:b/>
                <w:noProof/>
                <w:sz w:val="20"/>
                <w:szCs w:val="20"/>
                <w:lang w:val="sr-Cyrl-RS"/>
              </w:rPr>
              <w:t>Непредвиђени радови само по одобрењу надзорног органа. Радови морају бити регистровани у грађевинском дневнику и потписани од стране одговорног извођача радова и надзорног органа Инвеститора. Обрачунава се плаћа по Нч.</w:t>
            </w:r>
          </w:p>
        </w:tc>
        <w:tc>
          <w:tcPr>
            <w:tcW w:w="851" w:type="dxa"/>
            <w:vAlign w:val="center"/>
          </w:tcPr>
          <w:p w14:paraId="3E814E2C" w14:textId="77777777" w:rsidR="00E02410" w:rsidRPr="00E02410" w:rsidRDefault="00E02410" w:rsidP="00E02410">
            <w:pPr>
              <w:widowControl w:val="0"/>
              <w:autoSpaceDE w:val="0"/>
              <w:autoSpaceDN w:val="0"/>
              <w:adjustRightInd w:val="0"/>
              <w:spacing w:before="0"/>
              <w:ind w:right="-1149"/>
              <w:jc w:val="left"/>
              <w:rPr>
                <w:rFonts w:cs="Arial"/>
                <w:b/>
                <w:sz w:val="20"/>
                <w:szCs w:val="20"/>
                <w:lang w:val="sr-Cyrl-RS"/>
              </w:rPr>
            </w:pPr>
            <w:r w:rsidRPr="00E02410">
              <w:rPr>
                <w:rFonts w:cs="Arial"/>
                <w:b/>
                <w:sz w:val="20"/>
                <w:szCs w:val="20"/>
                <w:lang w:val="sr-Cyrl-RS"/>
              </w:rPr>
              <w:t>Нч</w:t>
            </w:r>
          </w:p>
        </w:tc>
        <w:tc>
          <w:tcPr>
            <w:tcW w:w="1134" w:type="dxa"/>
            <w:vAlign w:val="center"/>
          </w:tcPr>
          <w:p w14:paraId="01A0B5D8" w14:textId="77777777" w:rsidR="00E02410" w:rsidRPr="00E02410" w:rsidRDefault="00E02410" w:rsidP="00E02410">
            <w:pPr>
              <w:widowControl w:val="0"/>
              <w:autoSpaceDE w:val="0"/>
              <w:autoSpaceDN w:val="0"/>
              <w:adjustRightInd w:val="0"/>
              <w:spacing w:before="0"/>
              <w:ind w:left="-108" w:right="-108"/>
              <w:jc w:val="center"/>
              <w:rPr>
                <w:rFonts w:cs="Arial"/>
                <w:b/>
                <w:sz w:val="20"/>
                <w:szCs w:val="20"/>
                <w:lang w:val="sr-Cyrl-RS"/>
              </w:rPr>
            </w:pPr>
            <w:r w:rsidRPr="00E02410">
              <w:rPr>
                <w:rFonts w:cs="Arial"/>
                <w:b/>
                <w:sz w:val="20"/>
                <w:szCs w:val="20"/>
                <w:lang w:val="sr-Cyrl-RS"/>
              </w:rPr>
              <w:t>200,00</w:t>
            </w:r>
          </w:p>
        </w:tc>
      </w:tr>
    </w:tbl>
    <w:p w14:paraId="518EB8BF" w14:textId="77777777" w:rsidR="001D2BD0" w:rsidRDefault="001D2BD0" w:rsidP="001D2BD0">
      <w:pPr>
        <w:rPr>
          <w:b/>
          <w:lang w:val="ru-RU" w:eastAsia="ar-SA"/>
        </w:rPr>
      </w:pPr>
    </w:p>
    <w:p w14:paraId="13303BD2" w14:textId="2DF98795" w:rsidR="00DC2350" w:rsidRPr="00467E24" w:rsidRDefault="005754A2" w:rsidP="005754A2">
      <w:pPr>
        <w:spacing w:before="0" w:after="120"/>
        <w:rPr>
          <w:b/>
          <w:lang w:val="sr-Cyrl-RS" w:eastAsia="ar-SA"/>
        </w:rPr>
      </w:pPr>
      <w:r w:rsidRPr="00467E24">
        <w:rPr>
          <w:b/>
          <w:lang w:val="sr-Cyrl-RS" w:eastAsia="ar-SA"/>
        </w:rPr>
        <w:t>Обавезе Изабраног понуђача:</w:t>
      </w:r>
    </w:p>
    <w:p w14:paraId="621887CE" w14:textId="77777777" w:rsidR="001B23AB" w:rsidRPr="001B23AB" w:rsidRDefault="001B23AB" w:rsidP="001B23AB">
      <w:pPr>
        <w:spacing w:before="0" w:after="120"/>
        <w:rPr>
          <w:lang w:val="sr-Cyrl-RS" w:eastAsia="ar-SA"/>
        </w:rPr>
      </w:pPr>
      <w:r w:rsidRPr="001B23AB">
        <w:rPr>
          <w:lang w:val="sr-Cyrl-RS" w:eastAsia="ar-SA"/>
        </w:rPr>
        <w:t xml:space="preserve">• Изврши све припреме у оквиру припремних радова, ради омогућавања брзог и рационалног извођења главних радова. </w:t>
      </w:r>
    </w:p>
    <w:p w14:paraId="621ED19C" w14:textId="77777777" w:rsidR="001B23AB" w:rsidRPr="001B23AB" w:rsidRDefault="001B23AB" w:rsidP="001B23AB">
      <w:pPr>
        <w:spacing w:before="0" w:after="120"/>
        <w:rPr>
          <w:lang w:val="sr-Cyrl-RS" w:eastAsia="ar-SA"/>
        </w:rPr>
      </w:pPr>
      <w:r w:rsidRPr="001B23AB">
        <w:rPr>
          <w:lang w:val="sr-Cyrl-RS" w:eastAsia="ar-SA"/>
        </w:rPr>
        <w:t>• 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535C3D77" w14:textId="77777777" w:rsidR="001B23AB" w:rsidRPr="001B23AB" w:rsidRDefault="001B23AB" w:rsidP="001B23AB">
      <w:pPr>
        <w:spacing w:before="0" w:after="120"/>
        <w:rPr>
          <w:lang w:val="sr-Cyrl-RS" w:eastAsia="ar-SA"/>
        </w:rPr>
      </w:pPr>
      <w:r w:rsidRPr="001B23AB">
        <w:rPr>
          <w:lang w:val="sr-Cyrl-RS" w:eastAsia="ar-SA"/>
        </w:rPr>
        <w:t>• Набави сав потребан главни и остали помоћни и потрошни материјал, вреће за паковање демонтираног материјала и сл.</w:t>
      </w:r>
    </w:p>
    <w:p w14:paraId="14AED85F" w14:textId="77777777" w:rsidR="001B23AB" w:rsidRPr="001B23AB" w:rsidRDefault="001B23AB" w:rsidP="001B23AB">
      <w:pPr>
        <w:spacing w:before="0" w:after="120"/>
        <w:rPr>
          <w:lang w:val="sr-Cyrl-RS" w:eastAsia="ar-SA"/>
        </w:rPr>
      </w:pPr>
      <w:r w:rsidRPr="001B23AB">
        <w:rPr>
          <w:lang w:val="sr-Cyrl-RS" w:eastAsia="ar-SA"/>
        </w:rPr>
        <w:t>• Обезбеди цевасту скелу у количини од  100 m2, искључиво цеви за цевасту скелу (Ø 48,3x 3,2-4,0 mm) и допреми са свом осталом потребном опремом у потребном броју (обичне и окретне жабице, газишта, средства за чишћење и одмашћивање скеле и сл.);</w:t>
      </w:r>
    </w:p>
    <w:p w14:paraId="12AF7BB2" w14:textId="77777777" w:rsidR="001B23AB" w:rsidRPr="001B23AB" w:rsidRDefault="001B23AB" w:rsidP="001B23AB">
      <w:pPr>
        <w:spacing w:before="0" w:after="120"/>
        <w:rPr>
          <w:lang w:val="sr-Cyrl-RS" w:eastAsia="ar-SA"/>
        </w:rPr>
      </w:pPr>
      <w:r w:rsidRPr="001B23AB">
        <w:rPr>
          <w:lang w:val="sr-Cyrl-RS" w:eastAsia="ar-SA"/>
        </w:rPr>
        <w:t>• Материјал набави у количини према стварној потреби, утврђеној  дефектажом.</w:t>
      </w:r>
    </w:p>
    <w:p w14:paraId="71292491" w14:textId="77777777" w:rsidR="001B23AB" w:rsidRPr="001B23AB" w:rsidRDefault="001B23AB" w:rsidP="001B23AB">
      <w:pPr>
        <w:spacing w:before="0" w:after="120"/>
        <w:rPr>
          <w:lang w:val="sr-Cyrl-RS" w:eastAsia="ar-SA"/>
        </w:rPr>
      </w:pPr>
      <w:r w:rsidRPr="001B23AB">
        <w:rPr>
          <w:lang w:val="sr-Cyrl-RS" w:eastAsia="ar-SA"/>
        </w:rPr>
        <w:t>• 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526CC4C3" w14:textId="77777777" w:rsidR="001B23AB" w:rsidRPr="001B23AB" w:rsidRDefault="001B23AB" w:rsidP="001B23AB">
      <w:pPr>
        <w:spacing w:before="0" w:after="120"/>
        <w:rPr>
          <w:lang w:val="sr-Cyrl-RS" w:eastAsia="ar-SA"/>
        </w:rPr>
      </w:pPr>
      <w:r w:rsidRPr="001B23AB">
        <w:rPr>
          <w:lang w:val="sr-Cyrl-RS" w:eastAsia="ar-SA"/>
        </w:rPr>
        <w:t>• Набављени материјал складишти на прописан начин и место које одобри Наручилац и користи га у свему по инструкцијама и одобрењу Наручиоца.</w:t>
      </w:r>
    </w:p>
    <w:p w14:paraId="31C550DF" w14:textId="77777777" w:rsidR="001B23AB" w:rsidRPr="001B23AB" w:rsidRDefault="001B23AB" w:rsidP="001B23AB">
      <w:pPr>
        <w:spacing w:before="0" w:after="120"/>
        <w:rPr>
          <w:lang w:val="sr-Cyrl-RS" w:eastAsia="ar-SA"/>
        </w:rPr>
      </w:pPr>
      <w:r w:rsidRPr="001B23AB">
        <w:rPr>
          <w:lang w:val="sr-Cyrl-RS" w:eastAsia="ar-SA"/>
        </w:rPr>
        <w:t>• 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Изабрани понуђач мора да врши у одговарајућим возилима, без просипања.</w:t>
      </w:r>
    </w:p>
    <w:p w14:paraId="79BC414B" w14:textId="77777777" w:rsidR="001B23AB" w:rsidRPr="001B23AB" w:rsidRDefault="001B23AB" w:rsidP="001B23AB">
      <w:pPr>
        <w:spacing w:before="0" w:after="120"/>
        <w:rPr>
          <w:lang w:val="sr-Cyrl-RS" w:eastAsia="ar-SA"/>
        </w:rPr>
      </w:pPr>
      <w:r w:rsidRPr="001B23AB">
        <w:rPr>
          <w:lang w:val="sr-Cyrl-RS" w:eastAsia="ar-SA"/>
        </w:rPr>
        <w:t>• Амбалажа се не враћа испоручиоцу.</w:t>
      </w:r>
    </w:p>
    <w:p w14:paraId="4621C29F" w14:textId="77777777" w:rsidR="001B23AB" w:rsidRPr="001B23AB" w:rsidRDefault="001B23AB" w:rsidP="001B23AB">
      <w:pPr>
        <w:spacing w:before="0" w:after="120"/>
        <w:rPr>
          <w:lang w:val="sr-Cyrl-RS" w:eastAsia="ar-SA"/>
        </w:rPr>
      </w:pPr>
      <w:r w:rsidRPr="001B23AB">
        <w:rPr>
          <w:lang w:val="sr-Cyrl-RS" w:eastAsia="ar-SA"/>
        </w:rPr>
        <w:t>• Обезбеди сву потребну опрему за рад.</w:t>
      </w:r>
    </w:p>
    <w:p w14:paraId="183428A7" w14:textId="77777777" w:rsidR="001B23AB" w:rsidRPr="001B23AB" w:rsidRDefault="001B23AB" w:rsidP="001B23AB">
      <w:pPr>
        <w:spacing w:before="0" w:after="120"/>
        <w:rPr>
          <w:lang w:val="sr-Cyrl-RS" w:eastAsia="ar-SA"/>
        </w:rPr>
      </w:pPr>
      <w:r w:rsidRPr="001B23AB">
        <w:rPr>
          <w:lang w:val="sr-Cyrl-RS" w:eastAsia="ar-SA"/>
        </w:rPr>
        <w:t xml:space="preserve">• Обезбеди заваривача и врши сва заваривања. </w:t>
      </w:r>
    </w:p>
    <w:p w14:paraId="24084ECF" w14:textId="263D8FC0" w:rsidR="001B23AB" w:rsidRPr="001B23AB" w:rsidRDefault="001B23AB" w:rsidP="001B23AB">
      <w:pPr>
        <w:spacing w:before="0" w:after="120"/>
        <w:rPr>
          <w:lang w:val="sr-Cyrl-RS" w:eastAsia="ar-SA"/>
        </w:rPr>
      </w:pPr>
      <w:r w:rsidRPr="001B23AB">
        <w:rPr>
          <w:lang w:val="sr-Cyrl-RS" w:eastAsia="ar-SA"/>
        </w:rPr>
        <w:lastRenderedPageBreak/>
        <w:t xml:space="preserve">• Пре почетка коришћења Изабрани </w:t>
      </w:r>
      <w:r w:rsidR="00B743D6">
        <w:rPr>
          <w:lang w:val="sr-Cyrl-RS" w:eastAsia="ar-SA"/>
        </w:rPr>
        <w:t>понуђач</w:t>
      </w:r>
      <w:r w:rsidRPr="001B23AB">
        <w:rPr>
          <w:lang w:val="sr-Cyrl-RS" w:eastAsia="ar-SA"/>
        </w:rPr>
        <w:t xml:space="preserve"> мора да достави атест од стране овлашћене институције да је уређај за вертикални транспорт носивости мин 250</w:t>
      </w:r>
      <w:r w:rsidR="00B743D6">
        <w:rPr>
          <w:lang w:val="sr-Cyrl-RS" w:eastAsia="ar-SA"/>
        </w:rPr>
        <w:t xml:space="preserve"> </w:t>
      </w:r>
      <w:r w:rsidRPr="001B23AB">
        <w:rPr>
          <w:lang w:val="sr-Cyrl-RS" w:eastAsia="ar-SA"/>
        </w:rPr>
        <w:t xml:space="preserve">kg безбедан за коришћење. </w:t>
      </w:r>
    </w:p>
    <w:p w14:paraId="6DC42141" w14:textId="77777777" w:rsidR="001B23AB" w:rsidRPr="001B23AB" w:rsidRDefault="001B23AB" w:rsidP="001B23AB">
      <w:pPr>
        <w:spacing w:before="0" w:after="120"/>
        <w:rPr>
          <w:lang w:val="sr-Cyrl-RS" w:eastAsia="ar-SA"/>
        </w:rPr>
      </w:pPr>
      <w:r w:rsidRPr="001B23AB">
        <w:rPr>
          <w:lang w:val="sr-Cyrl-RS" w:eastAsia="ar-SA"/>
        </w:rPr>
        <w:t>• Дефектажу конструкција изврши заједно са представником Наручиоца.</w:t>
      </w:r>
    </w:p>
    <w:p w14:paraId="183CB473" w14:textId="77777777" w:rsidR="001B23AB" w:rsidRPr="001B23AB" w:rsidRDefault="001B23AB" w:rsidP="001B23AB">
      <w:pPr>
        <w:spacing w:before="0" w:after="120"/>
        <w:rPr>
          <w:lang w:val="sr-Cyrl-RS" w:eastAsia="ar-SA"/>
        </w:rPr>
      </w:pPr>
      <w:r w:rsidRPr="001B23AB">
        <w:rPr>
          <w:lang w:val="sr-Cyrl-RS" w:eastAsia="ar-SA"/>
        </w:rPr>
        <w:t>• Ценом обухвати све припремне, главне и завршне радове.</w:t>
      </w:r>
    </w:p>
    <w:p w14:paraId="6BE360BD" w14:textId="77777777" w:rsidR="001B23AB" w:rsidRPr="001B23AB" w:rsidRDefault="001B23AB" w:rsidP="001B23AB">
      <w:pPr>
        <w:spacing w:before="0" w:after="120"/>
        <w:rPr>
          <w:lang w:val="sr-Cyrl-RS" w:eastAsia="ar-SA"/>
        </w:rPr>
      </w:pPr>
      <w:r w:rsidRPr="001B23AB">
        <w:rPr>
          <w:lang w:val="sr-Cyrl-RS" w:eastAsia="ar-SA"/>
        </w:rPr>
        <w:t>• Радове изведе квалитетно и стручно, са траженим бројем квалификоване радне снаге и стручним техничким особљем.</w:t>
      </w:r>
    </w:p>
    <w:p w14:paraId="0D031F03" w14:textId="77777777" w:rsidR="001B23AB" w:rsidRPr="001B23AB" w:rsidRDefault="001B23AB" w:rsidP="001B23AB">
      <w:pPr>
        <w:spacing w:before="0" w:after="120"/>
        <w:rPr>
          <w:lang w:val="sr-Cyrl-RS" w:eastAsia="ar-SA"/>
        </w:rPr>
      </w:pPr>
      <w:r w:rsidRPr="001B23AB">
        <w:rPr>
          <w:lang w:val="sr-Cyrl-RS" w:eastAsia="ar-SA"/>
        </w:rPr>
        <w:t>• 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4BC95C61" w14:textId="77777777" w:rsidR="001B23AB" w:rsidRPr="001B23AB" w:rsidRDefault="001B23AB" w:rsidP="001B23AB">
      <w:pPr>
        <w:spacing w:before="0" w:after="120"/>
        <w:rPr>
          <w:lang w:val="sr-Cyrl-RS" w:eastAsia="ar-SA"/>
        </w:rPr>
      </w:pPr>
      <w:r w:rsidRPr="001B23AB">
        <w:rPr>
          <w:lang w:val="sr-Cyrl-RS" w:eastAsia="ar-SA"/>
        </w:rPr>
        <w:t>• Сва осигурања: за транспорт, несреће, пожар, провалне крађе, обавеза је Изабраног извођача и јемство иде на његов терет.</w:t>
      </w:r>
    </w:p>
    <w:p w14:paraId="06E9C81D" w14:textId="2FB3300D" w:rsidR="001B23AB" w:rsidRPr="001B23AB" w:rsidRDefault="001B23AB" w:rsidP="001B23AB">
      <w:pPr>
        <w:spacing w:before="0" w:after="120"/>
        <w:rPr>
          <w:lang w:val="sr-Cyrl-RS" w:eastAsia="ar-SA"/>
        </w:rPr>
      </w:pPr>
      <w:r w:rsidRPr="001B23AB">
        <w:rPr>
          <w:lang w:val="sr-Cyrl-RS" w:eastAsia="ar-SA"/>
        </w:rPr>
        <w:t xml:space="preserve">• Достави списак ангажованих радника за све време важења уговора. </w:t>
      </w:r>
      <w:r w:rsidR="00B743D6">
        <w:rPr>
          <w:lang w:val="sr-Cyrl-RS" w:eastAsia="ar-SA"/>
        </w:rPr>
        <w:t>Изабрани понуђач</w:t>
      </w:r>
      <w:r w:rsidRPr="001B23AB">
        <w:rPr>
          <w:lang w:val="sr-Cyrl-RS" w:eastAsia="ar-SA"/>
        </w:rPr>
        <w:t xml:space="preserve"> је у обавези да увек има минимално тражени број радника све време трајања уговора. Ако се укаже потреба </w:t>
      </w:r>
      <w:r w:rsidR="00B743D6">
        <w:rPr>
          <w:lang w:val="sr-Cyrl-RS" w:eastAsia="ar-SA"/>
        </w:rPr>
        <w:t>Изабрани понуђач</w:t>
      </w:r>
      <w:r w:rsidRPr="001B23AB">
        <w:rPr>
          <w:lang w:val="sr-Cyrl-RS" w:eastAsia="ar-SA"/>
        </w:rPr>
        <w:t xml:space="preserve"> треба да ангажује и већи број радника од траженог броја како радови не би каснили и ометали ремонтне радове других групација.</w:t>
      </w:r>
    </w:p>
    <w:p w14:paraId="51AEAFF7" w14:textId="4F818AE2" w:rsidR="001B23AB" w:rsidRPr="001B23AB" w:rsidRDefault="001B23AB" w:rsidP="001B23AB">
      <w:pPr>
        <w:spacing w:before="0" w:after="120"/>
        <w:rPr>
          <w:lang w:val="sr-Cyrl-RS" w:eastAsia="ar-SA"/>
        </w:rPr>
      </w:pPr>
      <w:r w:rsidRPr="001B23AB">
        <w:rPr>
          <w:lang w:val="sr-Cyrl-RS" w:eastAsia="ar-SA"/>
        </w:rPr>
        <w:t xml:space="preserve">• Изабрани </w:t>
      </w:r>
      <w:r w:rsidR="00B743D6">
        <w:rPr>
          <w:lang w:val="sr-Cyrl-RS" w:eastAsia="ar-SA"/>
        </w:rPr>
        <w:t>понуђач</w:t>
      </w:r>
      <w:r w:rsidRPr="001B23AB">
        <w:rPr>
          <w:lang w:val="sr-Cyrl-RS" w:eastAsia="ar-SA"/>
        </w:rPr>
        <w:t xml:space="preserve"> радове мора да изведе у квалитету по важећим законима и техничким прописима и по  прописној технологији за конкретну врсту посла.</w:t>
      </w:r>
    </w:p>
    <w:p w14:paraId="35A16FBF" w14:textId="3FC232D4" w:rsidR="001B23AB" w:rsidRPr="001B23AB" w:rsidRDefault="001B23AB" w:rsidP="001B23AB">
      <w:pPr>
        <w:spacing w:before="0" w:after="120"/>
        <w:rPr>
          <w:lang w:val="sr-Cyrl-RS" w:eastAsia="ar-SA"/>
        </w:rPr>
      </w:pPr>
      <w:r w:rsidRPr="001B23AB">
        <w:rPr>
          <w:lang w:val="sr-Cyrl-RS" w:eastAsia="ar-SA"/>
        </w:rPr>
        <w:t xml:space="preserve">• Контролу квалитета изведених радова врше: овлашћено лице </w:t>
      </w:r>
      <w:r w:rsidR="00B743D6">
        <w:rPr>
          <w:lang w:val="sr-Cyrl-RS" w:eastAsia="ar-SA"/>
        </w:rPr>
        <w:t>И</w:t>
      </w:r>
      <w:r w:rsidRPr="001B23AB">
        <w:rPr>
          <w:lang w:val="sr-Cyrl-RS" w:eastAsia="ar-SA"/>
        </w:rPr>
        <w:t xml:space="preserve">забраног </w:t>
      </w:r>
      <w:r w:rsidR="00B743D6">
        <w:rPr>
          <w:lang w:val="sr-Cyrl-RS" w:eastAsia="ar-SA"/>
        </w:rPr>
        <w:t>понуђача</w:t>
      </w:r>
      <w:r w:rsidRPr="001B23AB">
        <w:rPr>
          <w:lang w:val="sr-Cyrl-RS" w:eastAsia="ar-SA"/>
        </w:rPr>
        <w:t xml:space="preserve"> и представник Наручиоца, а Изабрани </w:t>
      </w:r>
      <w:r w:rsidR="00B743D6">
        <w:rPr>
          <w:lang w:val="sr-Cyrl-RS" w:eastAsia="ar-SA"/>
        </w:rPr>
        <w:t>понуђач</w:t>
      </w:r>
      <w:r w:rsidRPr="001B23AB">
        <w:rPr>
          <w:lang w:val="sr-Cyrl-RS" w:eastAsia="ar-SA"/>
        </w:rPr>
        <w:t xml:space="preserve">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14:paraId="0D48C423" w14:textId="3593D90D" w:rsidR="001B23AB" w:rsidRPr="001B23AB" w:rsidRDefault="001B23AB" w:rsidP="001B23AB">
      <w:pPr>
        <w:spacing w:before="0" w:after="120"/>
        <w:rPr>
          <w:lang w:val="sr-Cyrl-RS" w:eastAsia="ar-SA"/>
        </w:rPr>
      </w:pPr>
      <w:r w:rsidRPr="001B23AB">
        <w:rPr>
          <w:lang w:val="sr-Cyrl-RS" w:eastAsia="ar-SA"/>
        </w:rPr>
        <w:t xml:space="preserve">• Уколико се констатује визуелно или пробом на градилишту или на други начин, да материјал није одговарајући, по захтеву Наручиоца Изабрани </w:t>
      </w:r>
      <w:r w:rsidR="00B743D6">
        <w:rPr>
          <w:lang w:val="sr-Cyrl-RS" w:eastAsia="ar-SA"/>
        </w:rPr>
        <w:t>понуђач</w:t>
      </w:r>
      <w:r w:rsidRPr="001B23AB">
        <w:rPr>
          <w:lang w:val="sr-Cyrl-RS" w:eastAsia="ar-SA"/>
        </w:rPr>
        <w:t xml:space="preserve"> о свом трошку врши испитивање набављеног материјала сваке испоруке.</w:t>
      </w:r>
    </w:p>
    <w:p w14:paraId="3B992CB6" w14:textId="037FDAC7" w:rsidR="001B23AB" w:rsidRPr="001B23AB" w:rsidRDefault="001B23AB" w:rsidP="001B23AB">
      <w:pPr>
        <w:spacing w:before="0" w:after="120"/>
        <w:rPr>
          <w:lang w:val="sr-Cyrl-RS" w:eastAsia="ar-SA"/>
        </w:rPr>
      </w:pPr>
      <w:r w:rsidRPr="001B23AB">
        <w:rPr>
          <w:lang w:val="sr-Cyrl-RS" w:eastAsia="ar-SA"/>
        </w:rPr>
        <w:t xml:space="preserve">• Током гарантног периода </w:t>
      </w:r>
      <w:r w:rsidR="00B743D6">
        <w:rPr>
          <w:lang w:val="sr-Cyrl-RS" w:eastAsia="ar-SA"/>
        </w:rPr>
        <w:t>Изабрани понуђач</w:t>
      </w:r>
      <w:r w:rsidRPr="001B23AB">
        <w:rPr>
          <w:lang w:val="sr-Cyrl-RS" w:eastAsia="ar-SA"/>
        </w:rPr>
        <w:t xml:space="preserve"> врши, заједно са Наручиоцем контролу изведених радова. Све неисправности Изабрани </w:t>
      </w:r>
      <w:r w:rsidR="00B743D6">
        <w:rPr>
          <w:lang w:val="sr-Cyrl-RS" w:eastAsia="ar-SA"/>
        </w:rPr>
        <w:t>понуђач</w:t>
      </w:r>
      <w:r w:rsidRPr="001B23AB">
        <w:rPr>
          <w:lang w:val="sr-Cyrl-RS" w:eastAsia="ar-SA"/>
        </w:rPr>
        <w:t xml:space="preserve"> мора да отклони о свом трошку.</w:t>
      </w:r>
    </w:p>
    <w:p w14:paraId="7E550C38" w14:textId="400DF650" w:rsidR="001B23AB" w:rsidRPr="001B23AB" w:rsidRDefault="001B23AB" w:rsidP="001B23AB">
      <w:pPr>
        <w:spacing w:before="0" w:after="120"/>
        <w:rPr>
          <w:lang w:val="sr-Cyrl-RS" w:eastAsia="ar-SA"/>
        </w:rPr>
      </w:pPr>
      <w:r w:rsidRPr="001B23AB">
        <w:rPr>
          <w:lang w:val="sr-Cyrl-RS" w:eastAsia="ar-SA"/>
        </w:rPr>
        <w:t xml:space="preserve">• Изабрани </w:t>
      </w:r>
      <w:r w:rsidR="00B743D6">
        <w:rPr>
          <w:lang w:val="sr-Cyrl-RS" w:eastAsia="ar-SA"/>
        </w:rPr>
        <w:t>понуђач</w:t>
      </w:r>
      <w:r w:rsidRPr="001B23AB">
        <w:rPr>
          <w:lang w:val="sr-Cyrl-RS" w:eastAsia="ar-SA"/>
        </w:rPr>
        <w:t xml:space="preserve"> ће сносити све трошкове настале додатном контролом квалитета, мерењем и испитивањем материјала.</w:t>
      </w:r>
    </w:p>
    <w:p w14:paraId="1FC2B2D6" w14:textId="2FD727AB" w:rsidR="001B23AB" w:rsidRPr="001B23AB" w:rsidRDefault="001B23AB" w:rsidP="001B23AB">
      <w:pPr>
        <w:spacing w:before="0" w:after="120"/>
        <w:rPr>
          <w:lang w:val="sr-Cyrl-RS" w:eastAsia="ar-SA"/>
        </w:rPr>
      </w:pPr>
      <w:r w:rsidRPr="001B23AB">
        <w:rPr>
          <w:lang w:val="sr-Cyrl-RS" w:eastAsia="ar-SA"/>
        </w:rPr>
        <w:t xml:space="preserve">• Техничку документацију, администрацију и евиденцију на градилишту </w:t>
      </w:r>
      <w:r w:rsidR="00B743D6">
        <w:rPr>
          <w:lang w:val="sr-Cyrl-RS" w:eastAsia="ar-SA"/>
        </w:rPr>
        <w:t>И</w:t>
      </w:r>
      <w:r w:rsidRPr="001B23AB">
        <w:rPr>
          <w:lang w:val="sr-Cyrl-RS" w:eastAsia="ar-SA"/>
        </w:rPr>
        <w:t xml:space="preserve">забрани </w:t>
      </w:r>
      <w:r w:rsidR="00B743D6">
        <w:rPr>
          <w:lang w:val="sr-Cyrl-RS" w:eastAsia="ar-SA"/>
        </w:rPr>
        <w:t>понуђач</w:t>
      </w:r>
      <w:r w:rsidRPr="001B23AB">
        <w:rPr>
          <w:lang w:val="sr-Cyrl-RS" w:eastAsia="ar-SA"/>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14:paraId="0B538434" w14:textId="77777777" w:rsidR="001B23AB" w:rsidRPr="001B23AB" w:rsidRDefault="001B23AB" w:rsidP="001B23AB">
      <w:pPr>
        <w:spacing w:before="0" w:after="120"/>
        <w:rPr>
          <w:lang w:val="sr-Cyrl-RS" w:eastAsia="ar-SA"/>
        </w:rPr>
      </w:pPr>
      <w:r w:rsidRPr="001B23AB">
        <w:rPr>
          <w:lang w:val="sr-Cyrl-RS" w:eastAsia="ar-SA"/>
        </w:rPr>
        <w:t>•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14:paraId="1E0364CF" w14:textId="3187BCC6" w:rsidR="001B23AB" w:rsidRPr="001B23AB" w:rsidRDefault="001B23AB" w:rsidP="001B23AB">
      <w:pPr>
        <w:spacing w:before="0" w:after="120"/>
        <w:rPr>
          <w:lang w:val="sr-Cyrl-RS" w:eastAsia="ar-SA"/>
        </w:rPr>
      </w:pPr>
      <w:r w:rsidRPr="001B23AB">
        <w:rPr>
          <w:lang w:val="sr-Cyrl-RS" w:eastAsia="ar-SA"/>
        </w:rPr>
        <w:t xml:space="preserve">• </w:t>
      </w:r>
      <w:r w:rsidR="00B743D6">
        <w:rPr>
          <w:lang w:val="sr-Cyrl-RS" w:eastAsia="ar-SA"/>
        </w:rPr>
        <w:t>Изабрани понуђач</w:t>
      </w:r>
      <w:r w:rsidRPr="001B23AB">
        <w:rPr>
          <w:lang w:val="sr-Cyrl-RS" w:eastAsia="ar-SA"/>
        </w:rPr>
        <w:t xml:space="preserve"> је дужан да након монтаже одређене цевне скеле или платформе заједно са надзорним органом ТЕНТ-а Б и овлашћеним лицем корисника скеле изврши примопредају скеле путем записника чију форму одређује Наручилац посла. Све примедбе надзорног органа ТЕНТ-а Б и овлашћеног лица корисника скеле, које буду унете у записник, морају бити отклоњене у најкраће могућем року. Урађена цевна скела може се користити тек када записник о примопредаји потпишу све три стране. Сви оверени записници служе као основа за израду грађевинске књиге. </w:t>
      </w:r>
      <w:r w:rsidR="00B743D6">
        <w:rPr>
          <w:lang w:val="sr-Cyrl-RS" w:eastAsia="ar-SA"/>
        </w:rPr>
        <w:t>Изабрани понуђач</w:t>
      </w:r>
      <w:r w:rsidRPr="001B23AB">
        <w:rPr>
          <w:lang w:val="sr-Cyrl-RS" w:eastAsia="ar-SA"/>
        </w:rPr>
        <w:t xml:space="preserve"> је у обавези да уз сваки записник о примопредаји скеле приложи и фотографију монтиране скеле чија је примопредаја урађена на којој се јасно уочавају сви елементи монтиране скеле.</w:t>
      </w:r>
    </w:p>
    <w:p w14:paraId="033F093B" w14:textId="5997AE82" w:rsidR="001B23AB" w:rsidRPr="001B23AB" w:rsidRDefault="001B23AB" w:rsidP="001B23AB">
      <w:pPr>
        <w:spacing w:before="0" w:after="120"/>
        <w:rPr>
          <w:lang w:val="sr-Cyrl-RS" w:eastAsia="ar-SA"/>
        </w:rPr>
      </w:pPr>
      <w:r w:rsidRPr="001B23AB">
        <w:rPr>
          <w:lang w:val="sr-Cyrl-RS" w:eastAsia="ar-SA"/>
        </w:rPr>
        <w:t xml:space="preserve">• Свакодневно вођење грађевинског дневника и остале техничке евиденције је обавезно. Руководилац радова Изабраног </w:t>
      </w:r>
      <w:r w:rsidR="00B743D6">
        <w:rPr>
          <w:lang w:val="sr-Cyrl-RS" w:eastAsia="ar-SA"/>
        </w:rPr>
        <w:t>понуђача</w:t>
      </w:r>
      <w:r w:rsidRPr="001B23AB">
        <w:rPr>
          <w:lang w:val="sr-Cyrl-RS" w:eastAsia="ar-SA"/>
        </w:rPr>
        <w:t xml:space="preserve"> и представник Наручиоца заједно врше премере радова, нарочито оне чије је премеравање по завршетку немогуће. Изабрани </w:t>
      </w:r>
      <w:r w:rsidR="00B743D6">
        <w:rPr>
          <w:lang w:val="sr-Cyrl-RS" w:eastAsia="ar-SA"/>
        </w:rPr>
        <w:t>понуђач</w:t>
      </w:r>
      <w:r w:rsidRPr="001B23AB">
        <w:rPr>
          <w:lang w:val="sr-Cyrl-RS" w:eastAsia="ar-SA"/>
        </w:rPr>
        <w:t xml:space="preserve"> води грађевинску књигу под контролом Наручиоца и одговоран је за тачност података. </w:t>
      </w:r>
    </w:p>
    <w:p w14:paraId="2451E078" w14:textId="4CE7EB07" w:rsidR="001B23AB" w:rsidRPr="001B23AB" w:rsidRDefault="001B23AB" w:rsidP="001B23AB">
      <w:pPr>
        <w:spacing w:before="0" w:after="120"/>
        <w:rPr>
          <w:lang w:val="sr-Cyrl-RS" w:eastAsia="ar-SA"/>
        </w:rPr>
      </w:pPr>
      <w:r w:rsidRPr="001B23AB">
        <w:rPr>
          <w:lang w:val="sr-Cyrl-RS" w:eastAsia="ar-SA"/>
        </w:rPr>
        <w:lastRenderedPageBreak/>
        <w:t xml:space="preserve">• Изабрани </w:t>
      </w:r>
      <w:r w:rsidR="00B743D6">
        <w:rPr>
          <w:lang w:val="sr-Cyrl-RS" w:eastAsia="ar-SA"/>
        </w:rPr>
        <w:t>понуђач</w:t>
      </w:r>
      <w:r w:rsidRPr="001B23AB">
        <w:rPr>
          <w:lang w:val="sr-Cyrl-RS" w:eastAsia="ar-SA"/>
        </w:rPr>
        <w:t xml:space="preserve"> је обавезан да на захтев Наручиоца  изради детаље и цртеже изведеног стања у склопу грађевинске књиге и фото-запис о дефектажи и демонтажи.</w:t>
      </w:r>
    </w:p>
    <w:p w14:paraId="741D32BC" w14:textId="4001C41C" w:rsidR="001B23AB" w:rsidRPr="001B23AB" w:rsidRDefault="001B23AB" w:rsidP="001B23AB">
      <w:pPr>
        <w:spacing w:before="0" w:after="120"/>
        <w:rPr>
          <w:lang w:val="sr-Cyrl-RS" w:eastAsia="ar-SA"/>
        </w:rPr>
      </w:pPr>
      <w:r w:rsidRPr="001B23AB">
        <w:rPr>
          <w:lang w:val="sr-Cyrl-RS" w:eastAsia="ar-SA"/>
        </w:rPr>
        <w:t xml:space="preserve">• Изабрани </w:t>
      </w:r>
      <w:r w:rsidR="00B743D6">
        <w:rPr>
          <w:lang w:val="sr-Cyrl-RS" w:eastAsia="ar-SA"/>
        </w:rPr>
        <w:t>понуђач</w:t>
      </w:r>
      <w:r w:rsidRPr="001B23AB">
        <w:rPr>
          <w:lang w:val="sr-Cyrl-RS" w:eastAsia="ar-SA"/>
        </w:rPr>
        <w:t xml:space="preserve"> је у обавези да за све раднике, сем за возача трактора и возача виљушкара, достави лекарско уверење да су способни за рад на висини пре почетка извођења радова. </w:t>
      </w:r>
    </w:p>
    <w:p w14:paraId="1F3050A8" w14:textId="43150E5B" w:rsidR="001B23AB" w:rsidRPr="001B23AB" w:rsidRDefault="001B23AB" w:rsidP="001B23AB">
      <w:pPr>
        <w:spacing w:before="0" w:after="120"/>
        <w:rPr>
          <w:lang w:val="sr-Cyrl-RS" w:eastAsia="ar-SA"/>
        </w:rPr>
      </w:pPr>
      <w:r w:rsidRPr="001B23AB">
        <w:rPr>
          <w:lang w:val="sr-Cyrl-RS" w:eastAsia="ar-SA"/>
        </w:rPr>
        <w:t xml:space="preserve">• Извођач </w:t>
      </w:r>
      <w:r w:rsidR="00B743D6">
        <w:rPr>
          <w:lang w:val="sr-Cyrl-RS" w:eastAsia="ar-SA"/>
        </w:rPr>
        <w:t>понуђач</w:t>
      </w:r>
      <w:r w:rsidRPr="001B23AB">
        <w:rPr>
          <w:lang w:val="sr-Cyrl-RS" w:eastAsia="ar-SA"/>
        </w:rPr>
        <w:t xml:space="preserve"> је дужан да сарађује са надзорним органом при примопредаји изведених радова и да поступи без одлагања по свим захтевима надзорног органа. Уколико надзорни орган при пријему изведених радова у свом извештају констатује примедбе на изведене радове, </w:t>
      </w:r>
      <w:r w:rsidR="00B743D6">
        <w:rPr>
          <w:lang w:val="sr-Cyrl-RS" w:eastAsia="ar-SA"/>
        </w:rPr>
        <w:t>Изабрани понуђач</w:t>
      </w:r>
      <w:r w:rsidRPr="001B23AB">
        <w:rPr>
          <w:lang w:val="sr-Cyrl-RS" w:eastAsia="ar-SA"/>
        </w:rPr>
        <w:t xml:space="preserve"> је у обавези да их отклони у року који одреди надзорни орган. Уколико </w:t>
      </w:r>
      <w:r w:rsidR="00B743D6">
        <w:rPr>
          <w:lang w:val="sr-Cyrl-RS" w:eastAsia="ar-SA"/>
        </w:rPr>
        <w:t>Изабрани понуђач</w:t>
      </w:r>
      <w:r w:rsidRPr="001B23AB">
        <w:rPr>
          <w:lang w:val="sr-Cyrl-RS" w:eastAsia="ar-SA"/>
        </w:rPr>
        <w:t xml:space="preserve"> у остављеном року не поступи по примедбама надзорног органа Наручилац ће извршити наплату средства финансијског обезбеђења за добро извршење посла. </w:t>
      </w:r>
    </w:p>
    <w:p w14:paraId="1B930856" w14:textId="77777777" w:rsidR="001B23AB" w:rsidRPr="001B23AB" w:rsidRDefault="001B23AB" w:rsidP="001B23AB">
      <w:pPr>
        <w:spacing w:before="0" w:after="120"/>
        <w:rPr>
          <w:lang w:val="sr-Cyrl-RS" w:eastAsia="ar-SA"/>
        </w:rPr>
      </w:pPr>
      <w:r w:rsidRPr="001B23AB">
        <w:rPr>
          <w:lang w:val="sr-Cyrl-RS" w:eastAsia="ar-SA"/>
        </w:rPr>
        <w:t>Након примопредаје изведених радова може се приступити обрачуну изведених радова.</w:t>
      </w:r>
    </w:p>
    <w:p w14:paraId="72B393C5" w14:textId="5A33A94E" w:rsidR="001B23AB" w:rsidRPr="001B23AB" w:rsidRDefault="001B23AB" w:rsidP="001B23AB">
      <w:pPr>
        <w:spacing w:before="0" w:after="120"/>
        <w:rPr>
          <w:lang w:val="sr-Cyrl-RS" w:eastAsia="ar-SA"/>
        </w:rPr>
      </w:pPr>
      <w:r w:rsidRPr="001B23AB">
        <w:rPr>
          <w:lang w:val="sr-Cyrl-RS" w:eastAsia="ar-SA"/>
        </w:rPr>
        <w:t xml:space="preserve">• Привремене ситуације </w:t>
      </w:r>
      <w:r w:rsidR="00B743D6">
        <w:rPr>
          <w:lang w:val="sr-Cyrl-RS" w:eastAsia="ar-SA"/>
        </w:rPr>
        <w:t>Изабрани</w:t>
      </w:r>
      <w:r w:rsidRPr="001B23AB">
        <w:rPr>
          <w:lang w:val="sr-Cyrl-RS" w:eastAsia="ar-SA"/>
        </w:rPr>
        <w:t xml:space="preserve"> </w:t>
      </w:r>
      <w:r w:rsidR="00B743D6">
        <w:rPr>
          <w:lang w:val="sr-Cyrl-RS" w:eastAsia="ar-SA"/>
        </w:rPr>
        <w:t>понуђач</w:t>
      </w:r>
      <w:r w:rsidRPr="001B23AB">
        <w:rPr>
          <w:lang w:val="sr-Cyrl-RS" w:eastAsia="ar-SA"/>
        </w:rPr>
        <w:t xml:space="preserve"> подноси Наручиоцу на оверу за обављену једну целину, или делимично извршену динамичким планом предвиђену обавезу. </w:t>
      </w:r>
    </w:p>
    <w:p w14:paraId="2709F8BF" w14:textId="0246C233" w:rsidR="00737F15" w:rsidRPr="00737F15" w:rsidRDefault="001B23AB" w:rsidP="001B23AB">
      <w:pPr>
        <w:spacing w:before="0" w:after="120"/>
        <w:rPr>
          <w:lang w:val="sr-Cyrl-RS" w:eastAsia="ar-SA"/>
        </w:rPr>
      </w:pPr>
      <w:r w:rsidRPr="001B23AB">
        <w:rPr>
          <w:lang w:val="sr-Cyrl-RS" w:eastAsia="ar-SA"/>
        </w:rPr>
        <w:t xml:space="preserve">• Окончана ситуација се саставља после свих обављених радова, и када је провери и одобри Наручилац, служи као окончан обрачун између Изабраног </w:t>
      </w:r>
      <w:r w:rsidR="00B743D6">
        <w:rPr>
          <w:lang w:val="sr-Cyrl-RS" w:eastAsia="ar-SA"/>
        </w:rPr>
        <w:t>понуђача</w:t>
      </w:r>
      <w:r w:rsidRPr="001B23AB">
        <w:rPr>
          <w:lang w:val="sr-Cyrl-RS" w:eastAsia="ar-SA"/>
        </w:rPr>
        <w:t xml:space="preserve"> и Наручиоца.</w:t>
      </w:r>
    </w:p>
    <w:p w14:paraId="4355740E" w14:textId="77777777" w:rsidR="00B743D6" w:rsidRDefault="00B743D6" w:rsidP="00180E4F">
      <w:pPr>
        <w:rPr>
          <w:b/>
          <w:lang w:val="sr-Cyrl-CS" w:eastAsia="ar-SA"/>
        </w:rPr>
      </w:pPr>
    </w:p>
    <w:p w14:paraId="55B020B9" w14:textId="13FBF0E6" w:rsidR="005754A2" w:rsidRPr="00467E24" w:rsidRDefault="00467E24" w:rsidP="00180E4F">
      <w:pPr>
        <w:rPr>
          <w:b/>
          <w:lang w:val="sr-Cyrl-CS" w:eastAsia="ar-SA"/>
        </w:rPr>
      </w:pPr>
      <w:r w:rsidRPr="00467E24">
        <w:rPr>
          <w:b/>
          <w:lang w:val="sr-Cyrl-CS" w:eastAsia="ar-SA"/>
        </w:rPr>
        <w:t>Обавезе Наручиоца:</w:t>
      </w:r>
    </w:p>
    <w:p w14:paraId="28DC5C33" w14:textId="77777777" w:rsidR="00467E24" w:rsidRPr="00467E24" w:rsidRDefault="00467E24" w:rsidP="00467E24">
      <w:pPr>
        <w:rPr>
          <w:lang w:val="sr-Cyrl-CS" w:eastAsia="ar-SA"/>
        </w:rPr>
      </w:pPr>
      <w:r w:rsidRPr="00467E24">
        <w:rPr>
          <w:lang w:val="sr-Cyrl-CS" w:eastAsia="ar-SA"/>
        </w:rPr>
        <w:t>- Да обезбеди привремено коришћење електричне енергије и воде за потребе извршења радова,</w:t>
      </w:r>
    </w:p>
    <w:p w14:paraId="655C07E1" w14:textId="77777777" w:rsidR="00467E24" w:rsidRPr="00467E24" w:rsidRDefault="00467E24" w:rsidP="00467E24">
      <w:pPr>
        <w:rPr>
          <w:lang w:val="sr-Cyrl-CS" w:eastAsia="ar-SA"/>
        </w:rPr>
      </w:pPr>
      <w:r w:rsidRPr="00467E24">
        <w:rPr>
          <w:lang w:val="sr-Cyrl-CS" w:eastAsia="ar-SA"/>
        </w:rPr>
        <w:t>- Да организује стручно-техничку контролу квалитета обављених радова.</w:t>
      </w:r>
    </w:p>
    <w:p w14:paraId="16A72B0B" w14:textId="77777777" w:rsidR="00467E24" w:rsidRPr="00467E24" w:rsidRDefault="00467E24" w:rsidP="00467E24">
      <w:pPr>
        <w:rPr>
          <w:lang w:val="sr-Cyrl-CS" w:eastAsia="ar-SA"/>
        </w:rPr>
      </w:pPr>
    </w:p>
    <w:p w14:paraId="647DCF5B" w14:textId="1EB2E822"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14:paraId="4988BE49" w14:textId="22873D5E" w:rsidR="004E2552" w:rsidRDefault="00BE720F" w:rsidP="00180E4F">
      <w:pPr>
        <w:rPr>
          <w:lang w:val="ru-RU" w:eastAsia="ar-SA"/>
        </w:rPr>
      </w:pPr>
      <w:r w:rsidRPr="00D35147">
        <w:rPr>
          <w:lang w:val="ru-RU" w:eastAsia="ar-SA"/>
        </w:rPr>
        <w:t xml:space="preserve">Радови се изводе </w:t>
      </w:r>
      <w:r w:rsidR="007B0913">
        <w:rPr>
          <w:lang w:val="sr-Cyrl-RS" w:eastAsia="ar-SA"/>
        </w:rPr>
        <w:t xml:space="preserve">у периоду </w:t>
      </w:r>
      <w:bookmarkStart w:id="18" w:name="_Toc441651542"/>
      <w:bookmarkStart w:id="19" w:name="_Toc442559880"/>
      <w:bookmarkStart w:id="20" w:name="_Toc442793262"/>
      <w:r w:rsidR="004E2552">
        <w:rPr>
          <w:lang w:val="sr-Cyrl-RS" w:eastAsia="ar-SA"/>
        </w:rPr>
        <w:t xml:space="preserve">од </w:t>
      </w:r>
      <w:r w:rsidR="00AB2305">
        <w:rPr>
          <w:lang w:val="sr-Cyrl-RS" w:eastAsia="ar-SA"/>
        </w:rPr>
        <w:t>75</w:t>
      </w:r>
      <w:r w:rsidR="00FE1D0D">
        <w:rPr>
          <w:lang w:eastAsia="ar-SA"/>
        </w:rPr>
        <w:t xml:space="preserve"> </w:t>
      </w:r>
      <w:r w:rsidR="00AB2305">
        <w:rPr>
          <w:lang w:val="sr-Cyrl-RS" w:eastAsia="ar-SA"/>
        </w:rPr>
        <w:t>дана</w:t>
      </w:r>
      <w:r w:rsidR="004E2552">
        <w:rPr>
          <w:lang w:val="sr-Cyrl-RS" w:eastAsia="ar-SA"/>
        </w:rPr>
        <w:t xml:space="preserve"> од увођења изабраног понуђача у посао кроз грађевински дневник. </w:t>
      </w:r>
      <w:r w:rsidR="00BB5CAC" w:rsidRPr="003435CC">
        <w:rPr>
          <w:lang w:val="sr-Cyrl-RS" w:eastAsia="ar-SA"/>
        </w:rPr>
        <w:t xml:space="preserve">Наручилац ће </w:t>
      </w:r>
      <w:r w:rsidR="00D37C1D" w:rsidRPr="003435CC">
        <w:rPr>
          <w:lang w:val="sr-Cyrl-RS" w:eastAsia="ar-SA"/>
        </w:rPr>
        <w:t>И</w:t>
      </w:r>
      <w:r w:rsidR="00BB5CAC" w:rsidRPr="003435CC">
        <w:rPr>
          <w:lang w:val="sr-Cyrl-RS" w:eastAsia="ar-SA"/>
        </w:rPr>
        <w:t>забраног понуђача увести</w:t>
      </w:r>
      <w:r w:rsidR="00D36D41" w:rsidRPr="003435CC">
        <w:rPr>
          <w:lang w:val="sr-Cyrl-RS" w:eastAsia="ar-SA"/>
        </w:rPr>
        <w:t xml:space="preserve"> у посао</w:t>
      </w:r>
      <w:r w:rsidR="00BB5CAC" w:rsidRPr="003435CC">
        <w:rPr>
          <w:lang w:val="sr-Cyrl-RS" w:eastAsia="ar-SA"/>
        </w:rPr>
        <w:t xml:space="preserve"> у </w:t>
      </w:r>
      <w:r w:rsidR="00D37C1D" w:rsidRPr="003435CC">
        <w:rPr>
          <w:lang w:val="sr-Cyrl-RS" w:eastAsia="ar-SA"/>
        </w:rPr>
        <w:t xml:space="preserve">року од </w:t>
      </w:r>
      <w:r w:rsidR="003435CC" w:rsidRPr="003435CC">
        <w:rPr>
          <w:lang w:val="sr-Cyrl-RS" w:eastAsia="ar-SA"/>
        </w:rPr>
        <w:t>3</w:t>
      </w:r>
      <w:r w:rsidR="00D37C1D" w:rsidRPr="003435CC">
        <w:rPr>
          <w:lang w:val="sr-Cyrl-RS" w:eastAsia="ar-SA"/>
        </w:rPr>
        <w:t xml:space="preserve"> </w:t>
      </w:r>
      <w:r w:rsidR="003435CC" w:rsidRPr="003435CC">
        <w:rPr>
          <w:lang w:val="sr-Cyrl-RS" w:eastAsia="ar-SA"/>
        </w:rPr>
        <w:t>месеца</w:t>
      </w:r>
      <w:r w:rsidR="00D37C1D" w:rsidRPr="003435CC">
        <w:rPr>
          <w:lang w:val="sr-Cyrl-RS" w:eastAsia="ar-SA"/>
        </w:rPr>
        <w:t xml:space="preserve"> од дана закључења уговора.</w:t>
      </w:r>
      <w:r w:rsidR="00BB5CAC">
        <w:rPr>
          <w:lang w:val="sr-Cyrl-RS" w:eastAsia="ar-SA"/>
        </w:rPr>
        <w:t xml:space="preserve"> </w:t>
      </w:r>
    </w:p>
    <w:p w14:paraId="1DF8C366" w14:textId="77777777" w:rsidR="004D0EB5" w:rsidRPr="004E2552" w:rsidRDefault="00180E4F" w:rsidP="00180E4F">
      <w:pPr>
        <w:rPr>
          <w:lang w:val="ru-RU" w:eastAsia="ar-SA"/>
        </w:rPr>
      </w:pPr>
      <w:r w:rsidRPr="00D35147">
        <w:rPr>
          <w:b/>
          <w:lang w:val="ru-RU" w:eastAsia="ar-SA"/>
        </w:rPr>
        <w:t xml:space="preserve">3.4. </w:t>
      </w:r>
      <w:r w:rsidR="004D0EB5" w:rsidRPr="00D35147">
        <w:rPr>
          <w:b/>
          <w:lang w:val="ru-RU" w:eastAsia="ar-SA"/>
        </w:rPr>
        <w:t xml:space="preserve">Место </w:t>
      </w:r>
      <w:bookmarkEnd w:id="18"/>
      <w:bookmarkEnd w:id="19"/>
      <w:r w:rsidR="004D0EB5" w:rsidRPr="00D35147">
        <w:rPr>
          <w:b/>
          <w:lang w:val="ru-RU" w:eastAsia="ar-SA"/>
        </w:rPr>
        <w:t>извођења радова</w:t>
      </w:r>
      <w:bookmarkEnd w:id="20"/>
    </w:p>
    <w:p w14:paraId="770E898A" w14:textId="29096221" w:rsidR="00AF3AEC"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C73F05" w:rsidRPr="00C73F05">
        <w:rPr>
          <w:rFonts w:cs="Arial"/>
          <w:lang w:val="sr-Cyrl-CS" w:eastAsia="zh-CN"/>
        </w:rPr>
        <w:t>ТЕНТ Б (</w:t>
      </w:r>
      <w:r w:rsidR="00C73F05" w:rsidRPr="00C73F05">
        <w:rPr>
          <w:rFonts w:cs="Arial"/>
          <w:lang w:val="sr-Cyrl-RS" w:eastAsia="zh-CN"/>
        </w:rPr>
        <w:t>Термоелектрана Никола Тесла Б Ушће Обреновац)</w:t>
      </w:r>
      <w:r w:rsidR="00DF18E3" w:rsidRPr="00E71D7E">
        <w:rPr>
          <w:rFonts w:cs="Arial"/>
          <w:lang w:val="sr-Cyrl-RS" w:eastAsia="zh-CN"/>
        </w:rPr>
        <w:t>.</w:t>
      </w:r>
      <w:r w:rsidR="00D37C1D">
        <w:rPr>
          <w:rFonts w:cs="Arial"/>
          <w:lang w:val="sr-Cyrl-RS" w:eastAsia="zh-CN"/>
        </w:rPr>
        <w:t xml:space="preserve"> Радови се изводе на паритету франко ТЕНТ Б.</w:t>
      </w:r>
    </w:p>
    <w:p w14:paraId="4B128206" w14:textId="7195DEC1" w:rsidR="004D0EB5" w:rsidRPr="00D35147" w:rsidRDefault="00180E4F" w:rsidP="00180E4F">
      <w:pPr>
        <w:rPr>
          <w:b/>
          <w:lang w:val="sr-Cyrl-CS" w:eastAsia="ar-SA"/>
        </w:rPr>
      </w:pPr>
      <w:bookmarkStart w:id="21" w:name="_Toc442793263"/>
      <w:r w:rsidRPr="00D35147">
        <w:rPr>
          <w:b/>
          <w:lang w:val="ru-RU" w:eastAsia="ar-SA"/>
        </w:rPr>
        <w:t xml:space="preserve">3.5. </w:t>
      </w:r>
      <w:r w:rsidR="004D0EB5" w:rsidRPr="00D35147">
        <w:rPr>
          <w:b/>
          <w:lang w:val="sr-Cyrl-CS" w:eastAsia="ar-SA"/>
        </w:rPr>
        <w:t>Гарантни рок</w:t>
      </w:r>
      <w:bookmarkEnd w:id="21"/>
    </w:p>
    <w:p w14:paraId="2012FA52" w14:textId="7FC846F7"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12 месеци</w:t>
      </w:r>
      <w:r w:rsidR="00C04DE0" w:rsidRPr="00D35147">
        <w:rPr>
          <w:lang w:val="ru-RU" w:eastAsia="ar-SA"/>
        </w:rPr>
        <w:t xml:space="preserve"> од дана када је  извршен квантитативни и квалитативни пријем </w:t>
      </w:r>
      <w:r w:rsidR="00C04DE0" w:rsidRPr="00F436AE">
        <w:rPr>
          <w:sz w:val="24"/>
          <w:lang w:val="ru-RU" w:eastAsia="ar-SA"/>
        </w:rPr>
        <w:t>радова</w:t>
      </w:r>
      <w:r w:rsidR="00C04DE0" w:rsidRPr="00D35147">
        <w:rPr>
          <w:lang w:val="ru-RU" w:eastAsia="ar-SA"/>
        </w:rPr>
        <w:t>.</w:t>
      </w:r>
      <w:r w:rsidR="00F1404E">
        <w:rPr>
          <w:lang w:val="ru-RU" w:eastAsia="ar-SA"/>
        </w:rPr>
        <w:t xml:space="preserve"> </w:t>
      </w:r>
      <w:r w:rsidR="00F1404E" w:rsidRPr="00F1404E">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r w:rsidR="00F1404E">
        <w:rPr>
          <w:lang w:val="sr-Cyrl-RS" w:eastAsia="ar-SA"/>
        </w:rPr>
        <w:t>.</w:t>
      </w:r>
    </w:p>
    <w:p w14:paraId="33C52043" w14:textId="47F1BCC3" w:rsidR="00532829" w:rsidRPr="00532829" w:rsidRDefault="004152F5" w:rsidP="00532829">
      <w:pPr>
        <w:rPr>
          <w:lang w:eastAsia="ar-SA"/>
        </w:rPr>
      </w:pPr>
      <w:r>
        <w:rPr>
          <w:lang w:val="ru-RU" w:eastAsia="ar-SA"/>
        </w:rPr>
        <w:t>Изабрани понуђач</w:t>
      </w:r>
      <w:r w:rsidR="00532829" w:rsidRPr="00532829">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532829" w:rsidRPr="00532829">
        <w:rPr>
          <w:lang w:eastAsia="ar-SA"/>
        </w:rPr>
        <w:t>,</w:t>
      </w:r>
      <w:r w:rsidR="00532829" w:rsidRPr="00532829">
        <w:rPr>
          <w:lang w:val="ru-RU" w:eastAsia="ar-SA"/>
        </w:rPr>
        <w:t xml:space="preserve"> који су настали због његовог пропуста и неквалитетног рада</w:t>
      </w:r>
      <w:r w:rsidR="00532829" w:rsidRPr="00532829">
        <w:rPr>
          <w:lang w:eastAsia="ar-SA"/>
        </w:rPr>
        <w:t>.</w:t>
      </w:r>
    </w:p>
    <w:p w14:paraId="2C736AA1" w14:textId="77777777" w:rsidR="00532829" w:rsidRPr="008377FF" w:rsidRDefault="00532829" w:rsidP="00532829">
      <w:pPr>
        <w:rPr>
          <w:lang w:val="sr-Cyrl-CS" w:eastAsia="ar-SA"/>
        </w:rPr>
      </w:pPr>
    </w:p>
    <w:p w14:paraId="05BD835B" w14:textId="77777777" w:rsidR="004D2983" w:rsidRPr="004221E3" w:rsidRDefault="00CA7F31" w:rsidP="008112A2">
      <w:pPr>
        <w:spacing w:before="0"/>
        <w:rPr>
          <w:rFonts w:cs="Arial"/>
          <w:lang w:val="sr-Cyrl-RS" w:eastAsia="zh-CN"/>
        </w:rPr>
      </w:pPr>
      <w:r w:rsidRPr="008D566B">
        <w:rPr>
          <w:rFonts w:cs="Arial"/>
          <w:lang w:val="sr-Cyrl-RS" w:eastAsia="zh-CN"/>
        </w:rPr>
        <w:br w:type="page"/>
      </w:r>
    </w:p>
    <w:p w14:paraId="5264EE82" w14:textId="77777777" w:rsidR="00A53F63" w:rsidRPr="00B53917" w:rsidRDefault="00756A02" w:rsidP="00492065">
      <w:pPr>
        <w:pStyle w:val="Heading10"/>
        <w:numPr>
          <w:ilvl w:val="0"/>
          <w:numId w:val="17"/>
        </w:numPr>
      </w:pPr>
      <w:bookmarkStart w:id="22"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24174A58" w14:textId="77777777" w:rsidTr="008112A2">
        <w:trPr>
          <w:trHeight w:val="524"/>
          <w:jc w:val="center"/>
        </w:trPr>
        <w:tc>
          <w:tcPr>
            <w:tcW w:w="729" w:type="dxa"/>
            <w:vAlign w:val="center"/>
          </w:tcPr>
          <w:p w14:paraId="051ED0C4"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0A3B9306"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A83F9E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DC236F8" w14:textId="77777777" w:rsidTr="008112A2">
        <w:trPr>
          <w:jc w:val="center"/>
        </w:trPr>
        <w:tc>
          <w:tcPr>
            <w:tcW w:w="729" w:type="dxa"/>
            <w:vAlign w:val="center"/>
          </w:tcPr>
          <w:p w14:paraId="2C8BDE9F" w14:textId="77777777" w:rsidR="008377FF" w:rsidRPr="00E47C2E" w:rsidRDefault="008377FF" w:rsidP="00620D6D">
            <w:pPr>
              <w:jc w:val="center"/>
              <w:rPr>
                <w:rFonts w:cs="Arial"/>
              </w:rPr>
            </w:pPr>
            <w:r w:rsidRPr="00E47C2E">
              <w:rPr>
                <w:rFonts w:cs="Arial"/>
              </w:rPr>
              <w:t>1.</w:t>
            </w:r>
          </w:p>
        </w:tc>
        <w:tc>
          <w:tcPr>
            <w:tcW w:w="8430" w:type="dxa"/>
            <w:vAlign w:val="center"/>
          </w:tcPr>
          <w:p w14:paraId="0CE84CA3"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46D0B8A5"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50486AF5"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53C0AC1" w14:textId="77777777"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B75481B"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0D5C2448"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22E883FF" w14:textId="77777777" w:rsidR="008377FF" w:rsidRPr="00E47C2E" w:rsidRDefault="008377FF" w:rsidP="00492065">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D1C9D0F" w14:textId="77777777" w:rsidR="008377FF" w:rsidRPr="00E47C2E" w:rsidRDefault="008377FF" w:rsidP="00492065">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14:paraId="043E90E1" w14:textId="77777777" w:rsidTr="008112A2">
        <w:trPr>
          <w:trHeight w:val="3706"/>
          <w:jc w:val="center"/>
        </w:trPr>
        <w:tc>
          <w:tcPr>
            <w:tcW w:w="729" w:type="dxa"/>
            <w:vAlign w:val="center"/>
          </w:tcPr>
          <w:p w14:paraId="7EC39EDB" w14:textId="77777777" w:rsidR="008377FF" w:rsidRPr="00E47C2E" w:rsidRDefault="008377FF" w:rsidP="00620D6D">
            <w:pPr>
              <w:jc w:val="center"/>
              <w:rPr>
                <w:rFonts w:cs="Arial"/>
              </w:rPr>
            </w:pPr>
            <w:r w:rsidRPr="00E47C2E">
              <w:rPr>
                <w:rFonts w:cs="Arial"/>
              </w:rPr>
              <w:t>2.</w:t>
            </w:r>
          </w:p>
        </w:tc>
        <w:tc>
          <w:tcPr>
            <w:tcW w:w="8430" w:type="dxa"/>
            <w:vAlign w:val="center"/>
          </w:tcPr>
          <w:p w14:paraId="31B244CD"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1F062F16"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B4924D3"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50169795"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DC1FC4F"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5F9199F"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2058C813"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00362E"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w:t>
            </w:r>
            <w:r w:rsidRPr="00E47C2E">
              <w:rPr>
                <w:rFonts w:cs="Arial"/>
                <w:lang w:val="sr-Latn-CS" w:eastAsia="sr-Latn-CS"/>
              </w:rPr>
              <w:lastRenderedPageBreak/>
              <w:t xml:space="preserve">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682B3BCE"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DA23769"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3348E5D"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24649C0"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D87F48F"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3BDF96D" w14:textId="77777777" w:rsidR="008377FF" w:rsidRPr="00E47C2E" w:rsidRDefault="008377FF" w:rsidP="00492065">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6A16B585" w14:textId="77777777"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14:paraId="75782F68" w14:textId="77777777" w:rsidTr="008112A2">
        <w:trPr>
          <w:trHeight w:val="70"/>
          <w:jc w:val="center"/>
        </w:trPr>
        <w:tc>
          <w:tcPr>
            <w:tcW w:w="729" w:type="dxa"/>
            <w:vAlign w:val="center"/>
          </w:tcPr>
          <w:p w14:paraId="6F48A7E1" w14:textId="77777777" w:rsidR="008377FF" w:rsidRPr="00E47C2E" w:rsidRDefault="008377FF" w:rsidP="00620D6D">
            <w:pPr>
              <w:jc w:val="center"/>
              <w:rPr>
                <w:rFonts w:cs="Arial"/>
              </w:rPr>
            </w:pPr>
            <w:r w:rsidRPr="00E47C2E">
              <w:rPr>
                <w:rFonts w:cs="Arial"/>
              </w:rPr>
              <w:t>3.</w:t>
            </w:r>
          </w:p>
        </w:tc>
        <w:tc>
          <w:tcPr>
            <w:tcW w:w="8430" w:type="dxa"/>
            <w:vAlign w:val="center"/>
          </w:tcPr>
          <w:p w14:paraId="515D6005"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06396E45"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448075C"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A4F3A66"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0C803D10"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B358C5"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1613BC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7A3E522C"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3E353E0"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031595D1" w14:textId="77777777" w:rsidR="008377FF" w:rsidRPr="00E47C2E" w:rsidRDefault="008377FF" w:rsidP="00492065">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E211371" w14:textId="77777777" w:rsidR="008377FF" w:rsidRPr="00E47C2E" w:rsidRDefault="008377FF" w:rsidP="00492065">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F3CFD1" w14:textId="77777777"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14:paraId="1A989526" w14:textId="77777777" w:rsidTr="008112A2">
        <w:trPr>
          <w:jc w:val="center"/>
        </w:trPr>
        <w:tc>
          <w:tcPr>
            <w:tcW w:w="729" w:type="dxa"/>
            <w:vAlign w:val="center"/>
          </w:tcPr>
          <w:p w14:paraId="1EBFA89C" w14:textId="77777777" w:rsidR="008377FF" w:rsidRPr="00E47C2E" w:rsidRDefault="008377FF" w:rsidP="00620D6D">
            <w:pPr>
              <w:jc w:val="center"/>
              <w:rPr>
                <w:rFonts w:cs="Arial"/>
              </w:rPr>
            </w:pPr>
            <w:r w:rsidRPr="00E47C2E">
              <w:rPr>
                <w:rFonts w:cs="Arial"/>
              </w:rPr>
              <w:t xml:space="preserve">4. </w:t>
            </w:r>
          </w:p>
        </w:tc>
        <w:tc>
          <w:tcPr>
            <w:tcW w:w="8430" w:type="dxa"/>
          </w:tcPr>
          <w:p w14:paraId="39B43E04"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52BBF505"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FB3AB4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ABF13FD" w14:textId="77777777"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14:paraId="0F6ED683" w14:textId="77777777" w:rsidR="008377FF" w:rsidRPr="00E47C2E" w:rsidRDefault="008377FF" w:rsidP="008A3F4C">
            <w:pPr>
              <w:snapToGrid w:val="0"/>
              <w:spacing w:before="0"/>
              <w:rPr>
                <w:rFonts w:cs="Arial"/>
                <w:lang w:val="sr-Cyrl-CS" w:eastAsia="sr-Latn-CS"/>
              </w:rPr>
            </w:pPr>
            <w:r w:rsidRPr="00E47C2E">
              <w:rPr>
                <w:rFonts w:cs="Arial"/>
                <w:lang w:val="sr-Latn-CS" w:eastAsia="sr-Latn-CS"/>
              </w:rPr>
              <w:t>Напомена:</w:t>
            </w:r>
          </w:p>
          <w:p w14:paraId="2A280DF9" w14:textId="77777777" w:rsidR="008377FF" w:rsidRPr="00E47C2E" w:rsidRDefault="008377FF" w:rsidP="00BD2017">
            <w:pPr>
              <w:numPr>
                <w:ilvl w:val="0"/>
                <w:numId w:val="21"/>
              </w:numPr>
              <w:snapToGrid w:val="0"/>
              <w:spacing w:before="0"/>
              <w:ind w:left="0" w:firstLine="0"/>
              <w:rPr>
                <w:rFonts w:cs="Arial"/>
                <w:lang w:val="sr-Cyrl-CS" w:eastAsia="sr-Latn-CS"/>
              </w:rPr>
            </w:pPr>
            <w:r w:rsidRPr="00E47C2E">
              <w:rPr>
                <w:rFonts w:cs="Arial"/>
                <w:lang w:val="sr-Latn-CS" w:eastAsia="sr-Latn-CS"/>
              </w:rPr>
              <w:lastRenderedPageBreak/>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5DACCDA4" w14:textId="77777777" w:rsidR="008377FF" w:rsidRPr="00E47C2E" w:rsidRDefault="008377FF" w:rsidP="00BD2017">
            <w:pPr>
              <w:numPr>
                <w:ilvl w:val="0"/>
                <w:numId w:val="21"/>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4959F1A8" w14:textId="77777777" w:rsidR="008377FF" w:rsidRPr="00E47C2E" w:rsidRDefault="008377FF" w:rsidP="00BD2017">
            <w:pPr>
              <w:numPr>
                <w:ilvl w:val="0"/>
                <w:numId w:val="21"/>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1B8CAA68" w14:textId="77777777" w:rsidTr="008112A2">
        <w:trPr>
          <w:jc w:val="center"/>
        </w:trPr>
        <w:tc>
          <w:tcPr>
            <w:tcW w:w="729" w:type="dxa"/>
            <w:vAlign w:val="center"/>
          </w:tcPr>
          <w:p w14:paraId="6A9E817C" w14:textId="77777777" w:rsidR="008377FF" w:rsidRPr="006929D8" w:rsidRDefault="008377FF" w:rsidP="003A4822">
            <w:pPr>
              <w:jc w:val="center"/>
              <w:rPr>
                <w:rFonts w:cs="Arial"/>
                <w:color w:val="00B0F0"/>
                <w:lang w:val="sr-Cyrl-CS"/>
              </w:rPr>
            </w:pPr>
          </w:p>
        </w:tc>
        <w:tc>
          <w:tcPr>
            <w:tcW w:w="8430" w:type="dxa"/>
          </w:tcPr>
          <w:p w14:paraId="5DDA521A" w14:textId="77777777"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412D9E" w:rsidRPr="006929D8" w14:paraId="69EF0F3B" w14:textId="77777777" w:rsidTr="008112A2">
        <w:trPr>
          <w:jc w:val="center"/>
        </w:trPr>
        <w:tc>
          <w:tcPr>
            <w:tcW w:w="729" w:type="dxa"/>
            <w:vAlign w:val="center"/>
          </w:tcPr>
          <w:p w14:paraId="7E720E07" w14:textId="77777777" w:rsidR="00412D9E" w:rsidRPr="00E47C2E" w:rsidRDefault="00412D9E" w:rsidP="00412D9E">
            <w:pPr>
              <w:jc w:val="center"/>
              <w:rPr>
                <w:rFonts w:cs="Arial"/>
                <w:color w:val="00B0F0"/>
              </w:rPr>
            </w:pPr>
            <w:r w:rsidRPr="000C4FB3">
              <w:rPr>
                <w:rFonts w:cs="Arial"/>
                <w:lang w:val="sr-Cyrl-RS"/>
              </w:rPr>
              <w:t>5</w:t>
            </w:r>
            <w:r w:rsidRPr="00E47C2E">
              <w:rPr>
                <w:rFonts w:cs="Arial"/>
                <w:color w:val="00B0F0"/>
              </w:rPr>
              <w:t>.</w:t>
            </w:r>
          </w:p>
        </w:tc>
        <w:tc>
          <w:tcPr>
            <w:tcW w:w="8430" w:type="dxa"/>
          </w:tcPr>
          <w:p w14:paraId="7BEFBFDA" w14:textId="77777777" w:rsidR="00412D9E" w:rsidRPr="00926FA9" w:rsidRDefault="00412D9E" w:rsidP="00412D9E">
            <w:pPr>
              <w:autoSpaceDE w:val="0"/>
              <w:autoSpaceDN w:val="0"/>
              <w:adjustRightInd w:val="0"/>
              <w:rPr>
                <w:rFonts w:cs="Arial"/>
                <w:b/>
                <w:lang w:val="sr-Latn-CS" w:eastAsia="sr-Latn-CS"/>
              </w:rPr>
            </w:pPr>
            <w:r w:rsidRPr="00926FA9">
              <w:rPr>
                <w:rFonts w:cs="Arial"/>
                <w:b/>
                <w:u w:val="single"/>
                <w:lang w:val="sr-Latn-CS" w:eastAsia="sr-Latn-CS"/>
              </w:rPr>
              <w:t>Услов:</w:t>
            </w:r>
          </w:p>
          <w:p w14:paraId="37A01704" w14:textId="77777777" w:rsidR="00412D9E" w:rsidRPr="00926FA9" w:rsidRDefault="00412D9E" w:rsidP="00412D9E">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14:paraId="139FC202" w14:textId="77777777" w:rsidR="00412D9E" w:rsidRPr="00926FA9" w:rsidRDefault="00412D9E" w:rsidP="00412D9E">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14:paraId="72E27A20" w14:textId="77777777" w:rsidR="00412D9E" w:rsidRPr="009E7C65" w:rsidRDefault="00412D9E" w:rsidP="00412D9E">
            <w:pPr>
              <w:pStyle w:val="ListParagraph"/>
              <w:numPr>
                <w:ilvl w:val="0"/>
                <w:numId w:val="30"/>
              </w:numPr>
              <w:autoSpaceDE w:val="0"/>
              <w:autoSpaceDN w:val="0"/>
              <w:adjustRightInd w:val="0"/>
              <w:ind w:left="0" w:firstLine="0"/>
              <w:rPr>
                <w:rFonts w:ascii="Arial" w:hAnsi="Arial" w:cs="Arial"/>
                <w:lang w:val="sr-Latn-CS"/>
              </w:rPr>
            </w:pPr>
            <w:r w:rsidRPr="00C40E07">
              <w:rPr>
                <w:rFonts w:ascii="Arial" w:eastAsia="Times New Roman" w:hAnsi="Arial" w:cs="Arial"/>
                <w:lang w:val="sr-Latn-CS" w:eastAsia="sr-Latn-CS"/>
              </w:rPr>
              <w:t>је у</w:t>
            </w:r>
            <w:r w:rsidRPr="00C40E07">
              <w:rPr>
                <w:rFonts w:ascii="Arial" w:eastAsia="Times New Roman" w:hAnsi="Arial" w:cs="Arial"/>
                <w:lang w:val="sr-Cyrl-RS" w:eastAsia="sr-Latn-CS"/>
              </w:rPr>
              <w:t xml:space="preserve"> периоду од почетка 201</w:t>
            </w:r>
            <w:r w:rsidRPr="009E7C65">
              <w:rPr>
                <w:rFonts w:ascii="Arial" w:eastAsia="Times New Roman" w:hAnsi="Arial" w:cs="Arial"/>
                <w:lang w:val="sr-Latn-CS" w:eastAsia="sr-Latn-CS"/>
              </w:rPr>
              <w:t>4</w:t>
            </w:r>
            <w:r w:rsidRPr="00C40E07">
              <w:rPr>
                <w:rFonts w:ascii="Arial" w:eastAsia="Times New Roman" w:hAnsi="Arial" w:cs="Arial"/>
                <w:lang w:val="sr-Cyrl-RS" w:eastAsia="sr-Latn-CS"/>
              </w:rPr>
              <w:t>. године до</w:t>
            </w:r>
            <w:r w:rsidRPr="00C40E07">
              <w:rPr>
                <w:rFonts w:ascii="Arial" w:eastAsia="Times New Roman" w:hAnsi="Arial" w:cs="Arial"/>
                <w:lang w:val="sr-Latn-CS" w:eastAsia="sr-Latn-CS"/>
              </w:rPr>
              <w:t xml:space="preserve"> </w:t>
            </w:r>
            <w:r w:rsidRPr="00C40E07">
              <w:rPr>
                <w:rFonts w:ascii="Arial" w:eastAsia="Times New Roman" w:hAnsi="Arial" w:cs="Arial"/>
                <w:lang w:val="sr-Cyrl-CS" w:eastAsia="sr-Latn-CS"/>
              </w:rPr>
              <w:t xml:space="preserve">дана објављивања Позива за подношење понуда </w:t>
            </w:r>
            <w:r w:rsidRPr="00C40E07">
              <w:rPr>
                <w:rFonts w:ascii="Arial" w:eastAsia="Times New Roman" w:hAnsi="Arial" w:cs="Arial"/>
                <w:lang w:val="sr-Latn-CS" w:eastAsia="sr-Latn-CS"/>
              </w:rPr>
              <w:t xml:space="preserve">на </w:t>
            </w:r>
            <w:r w:rsidRPr="00B32E89">
              <w:rPr>
                <w:rFonts w:ascii="Arial" w:hAnsi="Arial" w:cs="Arial"/>
                <w:lang w:val="sr-Latn-RS" w:eastAsia="sr-Latn-CS"/>
              </w:rPr>
              <w:t>Порталу јавних набавки извршио најмање један уговор који обу</w:t>
            </w:r>
            <w:r w:rsidRPr="00B32E89">
              <w:rPr>
                <w:rFonts w:ascii="Arial" w:hAnsi="Arial" w:cs="Arial"/>
                <w:lang w:val="sr-Cyrl-RS" w:eastAsia="sr-Latn-CS"/>
              </w:rPr>
              <w:t xml:space="preserve">хвата </w:t>
            </w:r>
            <w:r w:rsidRPr="00B32E89">
              <w:rPr>
                <w:rFonts w:ascii="Arial" w:hAnsi="Arial" w:cs="Arial"/>
                <w:lang w:val="sr-Cyrl-CS" w:eastAsia="sr-Latn-CS"/>
              </w:rPr>
              <w:t>радове</w:t>
            </w:r>
            <w:r w:rsidRPr="00A7033A">
              <w:rPr>
                <w:rFonts w:ascii="Arial" w:hAnsi="Arial" w:cs="Arial"/>
                <w:color w:val="FF0000"/>
                <w:lang w:val="sr-Cyrl-CS" w:eastAsia="sr-Latn-CS"/>
              </w:rPr>
              <w:t xml:space="preserve"> </w:t>
            </w:r>
            <w:r w:rsidRPr="00015E23">
              <w:rPr>
                <w:rFonts w:ascii="Arial" w:hAnsi="Arial" w:cs="Arial"/>
                <w:lang w:val="sr-Cyrl-CS" w:eastAsia="sr-Latn-CS"/>
              </w:rPr>
              <w:t>на реконструкцији кровова који су израђени од поцинкованог трапезног лима</w:t>
            </w:r>
            <w:r>
              <w:rPr>
                <w:rFonts w:ascii="Arial" w:hAnsi="Arial" w:cs="Arial"/>
                <w:lang w:val="sr-Cyrl-CS" w:eastAsia="sr-Latn-CS"/>
              </w:rPr>
              <w:t>,</w:t>
            </w:r>
            <w:r w:rsidRPr="00015E23">
              <w:rPr>
                <w:rFonts w:ascii="Arial" w:hAnsi="Arial" w:cs="Arial"/>
                <w:lang w:val="sr-Cyrl-CS" w:eastAsia="sr-Latn-CS"/>
              </w:rPr>
              <w:t xml:space="preserve"> </w:t>
            </w:r>
            <w:r w:rsidRPr="00C40E07">
              <w:rPr>
                <w:rFonts w:ascii="Arial" w:hAnsi="Arial" w:cs="Arial"/>
                <w:lang w:val="sr-Cyrl-RS"/>
              </w:rPr>
              <w:t>у</w:t>
            </w:r>
            <w:r w:rsidRPr="009E7C65">
              <w:rPr>
                <w:rFonts w:ascii="Arial" w:hAnsi="Arial" w:cs="Arial"/>
                <w:lang w:val="sr-Latn-CS"/>
              </w:rPr>
              <w:t xml:space="preserve"> уговореном року, обиму и квалитету и да у гарантном року</w:t>
            </w:r>
            <w:r w:rsidRPr="00C40E07">
              <w:rPr>
                <w:rFonts w:ascii="Arial" w:hAnsi="Arial" w:cs="Arial"/>
                <w:lang w:val="sr-Cyrl-RS"/>
              </w:rPr>
              <w:t xml:space="preserve"> до издавања референтне потврде </w:t>
            </w:r>
            <w:r w:rsidRPr="009E7C65">
              <w:rPr>
                <w:rFonts w:ascii="Arial" w:hAnsi="Arial" w:cs="Arial"/>
                <w:lang w:val="sr-Latn-CS"/>
              </w:rPr>
              <w:t xml:space="preserve">није </w:t>
            </w:r>
            <w:r w:rsidRPr="00C40E07">
              <w:rPr>
                <w:rFonts w:ascii="Arial" w:hAnsi="Arial" w:cs="Arial"/>
                <w:lang w:val="sr-Cyrl-RS"/>
              </w:rPr>
              <w:t>прекршио своје обавезе из гарантног рока</w:t>
            </w:r>
          </w:p>
          <w:p w14:paraId="75740EB0" w14:textId="77777777" w:rsidR="00412D9E" w:rsidRPr="009E7C65" w:rsidRDefault="00412D9E" w:rsidP="00412D9E">
            <w:pPr>
              <w:autoSpaceDE w:val="0"/>
              <w:autoSpaceDN w:val="0"/>
              <w:adjustRightInd w:val="0"/>
              <w:rPr>
                <w:rFonts w:cs="Arial"/>
                <w:color w:val="000000"/>
                <w:lang w:val="sr-Latn-CS"/>
              </w:rPr>
            </w:pPr>
            <w:r w:rsidRPr="00926FA9">
              <w:rPr>
                <w:rFonts w:cs="Arial"/>
                <w:b/>
                <w:lang w:val="sr-Cyrl-CS"/>
              </w:rPr>
              <w:t>2</w:t>
            </w:r>
            <w:r w:rsidRPr="00926FA9">
              <w:rPr>
                <w:rFonts w:cs="Arial"/>
                <w:lang w:val="sr-Cyrl-CS"/>
              </w:rPr>
              <w:t xml:space="preserve">. </w:t>
            </w:r>
            <w:r w:rsidRPr="009E7C65">
              <w:rPr>
                <w:rFonts w:cs="Arial"/>
                <w:color w:val="000000"/>
                <w:lang w:val="sr-Latn-CS"/>
              </w:rPr>
              <w:t>поседује следећ</w:t>
            </w:r>
            <w:r>
              <w:rPr>
                <w:rFonts w:cs="Arial"/>
                <w:color w:val="000000"/>
                <w:lang w:val="sr-Cyrl-RS"/>
              </w:rPr>
              <w:t>и</w:t>
            </w:r>
            <w:r w:rsidRPr="009E7C65">
              <w:rPr>
                <w:rFonts w:cs="Arial"/>
                <w:color w:val="000000"/>
                <w:lang w:val="sr-Latn-CS"/>
              </w:rPr>
              <w:t xml:space="preserve"> важећ</w:t>
            </w:r>
            <w:r>
              <w:rPr>
                <w:rFonts w:cs="Arial"/>
                <w:color w:val="000000"/>
                <w:lang w:val="sr-Cyrl-RS"/>
              </w:rPr>
              <w:t>и</w:t>
            </w:r>
            <w:r w:rsidRPr="009E7C65">
              <w:rPr>
                <w:rFonts w:cs="Arial"/>
                <w:color w:val="000000"/>
                <w:lang w:val="sr-Latn-CS"/>
              </w:rPr>
              <w:t xml:space="preserve"> систем:  </w:t>
            </w:r>
          </w:p>
          <w:p w14:paraId="006479E4" w14:textId="77777777" w:rsidR="00412D9E" w:rsidRPr="00B53917" w:rsidRDefault="00412D9E" w:rsidP="00412D9E">
            <w:pPr>
              <w:autoSpaceDE w:val="0"/>
              <w:autoSpaceDN w:val="0"/>
              <w:adjustRightInd w:val="0"/>
              <w:rPr>
                <w:rFonts w:cs="Arial"/>
                <w:color w:val="000000"/>
                <w:lang w:val="sr-Cyrl-RS"/>
              </w:rPr>
            </w:pPr>
            <w:r w:rsidRPr="00A53F63">
              <w:rPr>
                <w:rFonts w:cs="Arial"/>
                <w:color w:val="000000"/>
                <w:lang w:val="sr-Cyrl-RS"/>
              </w:rPr>
              <w:t xml:space="preserve">- систем заштите на раду </w:t>
            </w:r>
            <w:r w:rsidRPr="00A53F63">
              <w:rPr>
                <w:rFonts w:cs="Arial"/>
                <w:color w:val="000000"/>
              </w:rPr>
              <w:t>SRPS</w:t>
            </w:r>
            <w:r w:rsidRPr="00A53F63">
              <w:rPr>
                <w:rFonts w:cs="Arial"/>
                <w:color w:val="000000"/>
                <w:lang w:val="sr-Cyrl-RS"/>
              </w:rPr>
              <w:t xml:space="preserve"> </w:t>
            </w:r>
            <w:r w:rsidRPr="00A53F63">
              <w:rPr>
                <w:rFonts w:cs="Arial"/>
                <w:color w:val="000000"/>
              </w:rPr>
              <w:t>OHSAS</w:t>
            </w:r>
            <w:r w:rsidRPr="00A53F63">
              <w:rPr>
                <w:rFonts w:cs="Arial"/>
                <w:color w:val="000000"/>
                <w:lang w:val="sr-Cyrl-RS"/>
              </w:rPr>
              <w:t xml:space="preserve"> 18001:2008.</w:t>
            </w:r>
            <w:r w:rsidRPr="00A53F63">
              <w:rPr>
                <w:rFonts w:cs="Arial"/>
                <w:color w:val="000000"/>
                <w:lang w:val="sr-Cyrl-RS"/>
              </w:rPr>
              <w:tab/>
            </w:r>
          </w:p>
          <w:p w14:paraId="29A4CE5C" w14:textId="77777777" w:rsidR="00412D9E" w:rsidRPr="00926FA9" w:rsidRDefault="00412D9E" w:rsidP="00412D9E">
            <w:pPr>
              <w:autoSpaceDE w:val="0"/>
              <w:autoSpaceDN w:val="0"/>
              <w:adjustRightInd w:val="0"/>
              <w:rPr>
                <w:rFonts w:cs="Arial"/>
                <w:b/>
                <w:u w:val="single"/>
                <w:lang w:val="sr-Latn-CS" w:eastAsia="sr-Latn-CS"/>
              </w:rPr>
            </w:pPr>
            <w:r w:rsidRPr="00926FA9">
              <w:rPr>
                <w:rFonts w:cs="Arial"/>
                <w:b/>
                <w:u w:val="single"/>
                <w:lang w:val="sr-Latn-CS" w:eastAsia="sr-Latn-CS"/>
              </w:rPr>
              <w:t>Доказ</w:t>
            </w:r>
            <w:r>
              <w:rPr>
                <w:rFonts w:cs="Arial"/>
                <w:b/>
                <w:u w:val="single"/>
                <w:lang w:val="sr-Cyrl-RS" w:eastAsia="sr-Latn-CS"/>
              </w:rPr>
              <w:t>и</w:t>
            </w:r>
            <w:r w:rsidRPr="00926FA9">
              <w:rPr>
                <w:rFonts w:cs="Arial"/>
                <w:b/>
                <w:u w:val="single"/>
                <w:lang w:val="sr-Latn-CS" w:eastAsia="sr-Latn-CS"/>
              </w:rPr>
              <w:t xml:space="preserve">: </w:t>
            </w:r>
          </w:p>
          <w:p w14:paraId="328D718C" w14:textId="77777777" w:rsidR="00412D9E" w:rsidRDefault="00412D9E" w:rsidP="00412D9E">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sidRPr="009E7C65">
              <w:rPr>
                <w:rFonts w:eastAsia="Calibri" w:cs="Arial"/>
                <w:lang w:val="sr-Cyrl-RS"/>
              </w:rPr>
              <w:t>.</w:t>
            </w:r>
            <w:r>
              <w:rPr>
                <w:rFonts w:eastAsia="Calibri" w:cs="Arial"/>
                <w:lang w:val="sr-Cyrl-RS"/>
              </w:rPr>
              <w:t xml:space="preserve"> (обрасци 5 и 6).</w:t>
            </w:r>
          </w:p>
          <w:p w14:paraId="7749CCB7" w14:textId="77777777" w:rsidR="00412D9E" w:rsidRPr="00907044" w:rsidRDefault="00412D9E" w:rsidP="00412D9E">
            <w:pPr>
              <w:shd w:val="clear" w:color="auto" w:fill="FFFFFF"/>
              <w:tabs>
                <w:tab w:val="left" w:pos="192"/>
                <w:tab w:val="left" w:pos="342"/>
                <w:tab w:val="left" w:pos="680"/>
              </w:tabs>
              <w:autoSpaceDE w:val="0"/>
              <w:autoSpaceDN w:val="0"/>
              <w:adjustRightInd w:val="0"/>
              <w:ind w:right="69"/>
              <w:rPr>
                <w:rFonts w:eastAsiaTheme="minorHAnsi" w:cs="Arial"/>
                <w:lang w:val="sr-Cyrl-RS"/>
              </w:rPr>
            </w:pPr>
          </w:p>
          <w:p w14:paraId="653F85E9" w14:textId="77777777" w:rsidR="00412D9E" w:rsidRPr="00907044" w:rsidRDefault="00412D9E" w:rsidP="00412D9E">
            <w:pPr>
              <w:autoSpaceDE w:val="0"/>
              <w:autoSpaceDN w:val="0"/>
              <w:adjustRightInd w:val="0"/>
              <w:spacing w:before="0"/>
              <w:ind w:left="56"/>
              <w:rPr>
                <w:rFonts w:cs="Arial"/>
                <w:lang w:val="sr-Cyrl-RS"/>
              </w:rPr>
            </w:pPr>
            <w:r w:rsidRPr="00907044">
              <w:rPr>
                <w:rFonts w:eastAsiaTheme="minorHAnsi" w:cs="Arial"/>
                <w:b/>
                <w:lang w:val="sr-Cyrl-RS"/>
              </w:rPr>
              <w:t>2</w:t>
            </w:r>
            <w:r w:rsidRPr="00907044">
              <w:rPr>
                <w:rFonts w:eastAsiaTheme="minorHAnsi" w:cs="Arial"/>
                <w:lang w:val="sr-Cyrl-RS"/>
              </w:rPr>
              <w:t>.</w:t>
            </w:r>
            <w:r w:rsidRPr="00907044">
              <w:rPr>
                <w:rFonts w:cs="Arial"/>
                <w:lang w:val="sr-Cyrl-RS"/>
              </w:rPr>
              <w:t xml:space="preserve"> Важећи сертификат за систем заштите на раду </w:t>
            </w:r>
            <w:r w:rsidRPr="00907044">
              <w:rPr>
                <w:rFonts w:cs="Arial"/>
              </w:rPr>
              <w:t>SRPS</w:t>
            </w:r>
            <w:r w:rsidRPr="00907044">
              <w:rPr>
                <w:rFonts w:cs="Arial"/>
                <w:lang w:val="sr-Cyrl-RS"/>
              </w:rPr>
              <w:t xml:space="preserve"> </w:t>
            </w:r>
            <w:r w:rsidRPr="00907044">
              <w:rPr>
                <w:rFonts w:cs="Arial"/>
              </w:rPr>
              <w:t>OHSAS</w:t>
            </w:r>
            <w:r w:rsidRPr="00907044">
              <w:rPr>
                <w:rFonts w:cs="Arial"/>
                <w:lang w:val="sr-Cyrl-RS"/>
              </w:rPr>
              <w:t xml:space="preserve"> 18001:2008.</w:t>
            </w:r>
          </w:p>
          <w:p w14:paraId="5101182E" w14:textId="77777777" w:rsidR="00412D9E" w:rsidRPr="00907044" w:rsidRDefault="00412D9E" w:rsidP="00412D9E">
            <w:pPr>
              <w:autoSpaceDE w:val="0"/>
              <w:autoSpaceDN w:val="0"/>
              <w:adjustRightInd w:val="0"/>
              <w:spacing w:before="0"/>
              <w:rPr>
                <w:rFonts w:cs="Arial"/>
                <w:lang w:val="sr-Cyrl-RS"/>
              </w:rPr>
            </w:pPr>
            <w:r w:rsidRPr="00907044">
              <w:rPr>
                <w:rFonts w:cs="Arial"/>
                <w:lang w:val="sr-Cyrl-RS"/>
              </w:rPr>
              <w:t xml:space="preserve">Сертификат мора бити издат од стране </w:t>
            </w:r>
            <w:r w:rsidRPr="00907044">
              <w:rPr>
                <w:rFonts w:cs="Arial"/>
                <w:lang w:val="en-GB"/>
              </w:rPr>
              <w:t> </w:t>
            </w:r>
            <w:r w:rsidRPr="00907044">
              <w:rPr>
                <w:rFonts w:cs="Arial"/>
                <w:lang w:val="sr-Cyrl-RS"/>
              </w:rPr>
              <w:t>акредитоване сертификационе куће која се бави провером усаглашености са стандардима и издавањем сертификата.</w:t>
            </w:r>
          </w:p>
          <w:p w14:paraId="32098310" w14:textId="77777777" w:rsidR="00412D9E" w:rsidRDefault="00412D9E" w:rsidP="00412D9E">
            <w:pPr>
              <w:rPr>
                <w:rFonts w:cs="Arial"/>
                <w:b/>
                <w:u w:val="single"/>
                <w:lang w:val="sr-Latn-CS" w:eastAsia="sr-Latn-CS"/>
              </w:rPr>
            </w:pPr>
            <w:r w:rsidRPr="00F61597">
              <w:rPr>
                <w:rFonts w:cs="Arial"/>
                <w:b/>
                <w:u w:val="single"/>
                <w:lang w:val="sr-Latn-CS" w:eastAsia="sr-Latn-CS"/>
              </w:rPr>
              <w:t>Напомена:</w:t>
            </w:r>
          </w:p>
          <w:p w14:paraId="31F5DB4C" w14:textId="77777777" w:rsidR="00412D9E" w:rsidRPr="00B32E89" w:rsidRDefault="00412D9E" w:rsidP="00412D9E">
            <w:pPr>
              <w:numPr>
                <w:ilvl w:val="0"/>
                <w:numId w:val="21"/>
              </w:numPr>
              <w:snapToGrid w:val="0"/>
              <w:spacing w:before="0"/>
              <w:ind w:left="0" w:firstLine="0"/>
              <w:rPr>
                <w:rFonts w:cs="Arial"/>
                <w:b/>
                <w:u w:val="single"/>
                <w:lang w:val="sr-Latn-CS" w:eastAsia="sr-Latn-CS"/>
              </w:rPr>
            </w:pPr>
            <w:r w:rsidRPr="00B32E89">
              <w:rPr>
                <w:lang w:val="sr-Cyrl-RS"/>
              </w:rPr>
              <w:t>Систeм упрaвљaњa зaштитoм здрaвљa и бeзбeднoшћу нa рaду SRPS  OHSAS  18001/2008 омогућава ефикасно примењивање Закона из области безбедности и здравља на раду успостављањем контроле над  ризицима. Кoд oргaнизaциja кoje сe придржaвajу зaкoнских зaхтeвa и кoje прeвeнтивнo кoристe стaндaрд OHSAS, кao aлaт зa пoстизaњe мaксимaлнe бeзбeднoсти нa рaднoм мeсту, примeћeнo je знaтнo смaњeњe инцидeнaтa и aкцидeнaтa. Укoликo понуђач примeњуje стaндaрд OHSAS 18001, наручилац  је сигурн дa су повреде на радном месту сведене  на минимум и да нeћe бити зaстoja и кaшњeњa сa угoвoрeним пoслoвимa збoг нeжeљeних пoслeдицa пo здрaвљe и бeзбeднoст зaпoслeних .Предметни радови изводе  се на објектима у којима се непрекидно одвија производи процес . Радно окружење је  такво да захтева висок степен обучености  и информисаности радника за рад у условима повећаног ризика по здравље и безбедност. Применом стaндaрда  OHSAS 18001 понуђач испуњава захтеве из политике заштите здравља и безбедности на раду ,где је нагласак на превентивним мерама</w:t>
            </w:r>
          </w:p>
          <w:p w14:paraId="3FEACE52" w14:textId="77777777" w:rsidR="00412D9E" w:rsidRPr="00DD6EAC" w:rsidRDefault="00412D9E" w:rsidP="00412D9E">
            <w:pPr>
              <w:numPr>
                <w:ilvl w:val="0"/>
                <w:numId w:val="21"/>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14:paraId="2DFA0638" w14:textId="77777777" w:rsidR="00412D9E" w:rsidRPr="005A1EAB" w:rsidRDefault="00412D9E" w:rsidP="00412D9E">
            <w:pPr>
              <w:numPr>
                <w:ilvl w:val="0"/>
                <w:numId w:val="21"/>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5047B4C7" w14:textId="406A729B" w:rsidR="00412D9E" w:rsidRPr="00E47C2E" w:rsidRDefault="00412D9E" w:rsidP="00412D9E">
            <w:pPr>
              <w:snapToGrid w:val="0"/>
              <w:spacing w:before="0"/>
              <w:rPr>
                <w:rFonts w:cs="Arial"/>
                <w:color w:val="00B0F0"/>
                <w:lang w:val="sr-Latn-CS" w:eastAsia="sr-Latn-CS"/>
              </w:rPr>
            </w:pPr>
          </w:p>
        </w:tc>
      </w:tr>
      <w:tr w:rsidR="00412D9E" w:rsidRPr="008377FF" w14:paraId="642BC764" w14:textId="77777777" w:rsidTr="004F46F0">
        <w:trPr>
          <w:jc w:val="center"/>
        </w:trPr>
        <w:tc>
          <w:tcPr>
            <w:tcW w:w="729" w:type="dxa"/>
            <w:vAlign w:val="center"/>
          </w:tcPr>
          <w:p w14:paraId="51CFD074" w14:textId="77777777" w:rsidR="00412D9E" w:rsidRDefault="00412D9E" w:rsidP="00412D9E">
            <w:pPr>
              <w:jc w:val="center"/>
              <w:rPr>
                <w:rFonts w:cs="Arial"/>
                <w:lang w:val="sr-Cyrl-RS"/>
              </w:rPr>
            </w:pPr>
          </w:p>
          <w:p w14:paraId="13283B94" w14:textId="25F8B8A1" w:rsidR="00412D9E" w:rsidRPr="00E47C2E" w:rsidRDefault="00412D9E" w:rsidP="00412D9E">
            <w:pPr>
              <w:jc w:val="center"/>
              <w:rPr>
                <w:rFonts w:cs="Arial"/>
                <w:color w:val="00B0F0"/>
              </w:rPr>
            </w:pPr>
            <w:r w:rsidRPr="0082154C">
              <w:rPr>
                <w:rFonts w:cs="Arial"/>
                <w:lang w:val="sr-Cyrl-RS"/>
              </w:rPr>
              <w:t>6</w:t>
            </w:r>
            <w:r w:rsidRPr="00E47C2E">
              <w:rPr>
                <w:rFonts w:cs="Arial"/>
                <w:color w:val="00B0F0"/>
              </w:rPr>
              <w:t>.</w:t>
            </w:r>
          </w:p>
        </w:tc>
        <w:tc>
          <w:tcPr>
            <w:tcW w:w="8430" w:type="dxa"/>
          </w:tcPr>
          <w:p w14:paraId="3EB9E6EA" w14:textId="77777777" w:rsidR="00412D9E" w:rsidRDefault="00412D9E" w:rsidP="00412D9E">
            <w:pPr>
              <w:autoSpaceDE w:val="0"/>
              <w:autoSpaceDN w:val="0"/>
              <w:adjustRightInd w:val="0"/>
              <w:rPr>
                <w:rFonts w:cs="Arial"/>
                <w:b/>
                <w:u w:val="single"/>
                <w:lang w:val="sr-Latn-CS" w:eastAsia="sr-Latn-CS"/>
              </w:rPr>
            </w:pPr>
          </w:p>
          <w:p w14:paraId="7CDC85E2" w14:textId="77777777" w:rsidR="00412D9E" w:rsidRPr="0082154C" w:rsidRDefault="00412D9E" w:rsidP="00412D9E">
            <w:pPr>
              <w:autoSpaceDE w:val="0"/>
              <w:autoSpaceDN w:val="0"/>
              <w:adjustRightInd w:val="0"/>
              <w:rPr>
                <w:rFonts w:cs="Arial"/>
                <w:b/>
                <w:u w:val="single"/>
                <w:lang w:val="sr-Latn-CS" w:eastAsia="sr-Latn-CS"/>
              </w:rPr>
            </w:pPr>
            <w:r w:rsidRPr="0082154C">
              <w:rPr>
                <w:rFonts w:cs="Arial"/>
                <w:b/>
                <w:u w:val="single"/>
                <w:lang w:val="sr-Latn-CS" w:eastAsia="sr-Latn-CS"/>
              </w:rPr>
              <w:t>Услов:</w:t>
            </w:r>
          </w:p>
          <w:p w14:paraId="33091801" w14:textId="77777777" w:rsidR="00412D9E" w:rsidRPr="0082154C" w:rsidRDefault="00412D9E" w:rsidP="00412D9E">
            <w:pPr>
              <w:autoSpaceDE w:val="0"/>
              <w:autoSpaceDN w:val="0"/>
              <w:adjustRightInd w:val="0"/>
              <w:rPr>
                <w:rFonts w:cs="Arial"/>
                <w:lang w:val="sr-Latn-CS" w:eastAsia="sr-Latn-CS"/>
              </w:rPr>
            </w:pPr>
            <w:r w:rsidRPr="0082154C">
              <w:rPr>
                <w:rFonts w:cs="Arial"/>
                <w:lang w:val="sr-Latn-CS" w:eastAsia="sr-Latn-CS"/>
              </w:rPr>
              <w:t>Технички капацитет</w:t>
            </w:r>
          </w:p>
          <w:p w14:paraId="7EEA9D39" w14:textId="77777777" w:rsidR="00412D9E" w:rsidRDefault="00412D9E" w:rsidP="00412D9E">
            <w:pPr>
              <w:spacing w:before="0"/>
              <w:rPr>
                <w:rFonts w:cs="Arial"/>
                <w:lang w:val="sr-Cyrl-CS" w:eastAsia="sr-Latn-CS"/>
              </w:rPr>
            </w:pPr>
            <w:r w:rsidRPr="0082154C">
              <w:rPr>
                <w:rFonts w:cs="Arial"/>
                <w:lang w:val="ru-RU" w:eastAsia="sr-Latn-CS"/>
              </w:rPr>
              <w:t xml:space="preserve">Понуђач располаже довољним </w:t>
            </w:r>
            <w:r w:rsidRPr="0082154C">
              <w:rPr>
                <w:rFonts w:cs="Arial"/>
                <w:lang w:val="sr-Latn-CS" w:eastAsia="sr-Latn-CS"/>
              </w:rPr>
              <w:t>техничким</w:t>
            </w:r>
            <w:r w:rsidRPr="0082154C">
              <w:rPr>
                <w:rFonts w:cs="Arial"/>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r>
              <w:rPr>
                <w:rFonts w:cs="Arial"/>
                <w:lang w:eastAsia="sr-Latn-CS"/>
              </w:rPr>
              <w:t xml:space="preserve"> </w:t>
            </w:r>
            <w:r>
              <w:rPr>
                <w:rFonts w:cs="Arial"/>
                <w:lang w:val="sr-Cyrl-RS" w:eastAsia="sr-Latn-CS"/>
              </w:rPr>
              <w:t>минимум</w:t>
            </w:r>
            <w:r w:rsidRPr="0082154C">
              <w:rPr>
                <w:rFonts w:cs="Arial"/>
                <w:lang w:val="sr-Cyrl-CS" w:eastAsia="sr-Latn-CS"/>
              </w:rPr>
              <w:t>:</w:t>
            </w:r>
          </w:p>
          <w:p w14:paraId="099EA320" w14:textId="77777777" w:rsidR="00412D9E" w:rsidRPr="0082154C" w:rsidRDefault="00412D9E" w:rsidP="00412D9E">
            <w:pPr>
              <w:spacing w:before="0"/>
              <w:rPr>
                <w:rFonts w:cs="Arial"/>
                <w:lang w:val="sr-Cyrl-CS" w:eastAsia="sr-Latn-CS"/>
              </w:rPr>
            </w:pPr>
          </w:p>
          <w:p w14:paraId="25E4A937" w14:textId="77777777" w:rsidR="00412D9E" w:rsidRPr="00B32E89" w:rsidRDefault="00412D9E" w:rsidP="00412D9E">
            <w:pPr>
              <w:spacing w:before="0" w:line="276" w:lineRule="auto"/>
              <w:ind w:right="-2"/>
              <w:rPr>
                <w:rFonts w:eastAsiaTheme="minorEastAsia" w:cs="Arial"/>
                <w:lang w:val="sr-Cyrl-CS"/>
              </w:rPr>
            </w:pPr>
            <w:r>
              <w:rPr>
                <w:rFonts w:eastAsiaTheme="minorEastAsia" w:cs="Arial"/>
                <w:lang w:val="sr-Cyrl-RS"/>
              </w:rPr>
              <w:t>1</w:t>
            </w:r>
            <w:r w:rsidRPr="00015E23">
              <w:rPr>
                <w:rFonts w:eastAsiaTheme="minorEastAsia" w:cs="Arial"/>
                <w:lang w:val="sr-Cyrl-RS"/>
              </w:rPr>
              <w:t>)</w:t>
            </w:r>
            <w:r w:rsidRPr="00015E23">
              <w:rPr>
                <w:rFonts w:eastAsiaTheme="minorEastAsia" w:cs="Arial"/>
                <w:lang w:val="sr-Cyrl-RS"/>
              </w:rPr>
              <w:tab/>
              <w:t>трактор са кип приколицом или теретно возило са кош-приколицом запремине мин. 2m³, ком 1</w:t>
            </w:r>
            <w:r w:rsidRPr="009E7C65">
              <w:rPr>
                <w:rFonts w:eastAsiaTheme="minorEastAsia" w:cs="Arial"/>
                <w:lang w:val="sr-Cyrl-CS"/>
              </w:rPr>
              <w:t xml:space="preserve"> </w:t>
            </w:r>
            <w:r w:rsidRPr="00B32E89">
              <w:rPr>
                <w:rFonts w:eastAsiaTheme="minorEastAsia" w:cs="Arial"/>
                <w:lang w:val="sr-Cyrl-CS"/>
              </w:rPr>
              <w:t>,(потребн</w:t>
            </w:r>
            <w:r w:rsidRPr="00B32E89">
              <w:rPr>
                <w:rFonts w:eastAsiaTheme="minorEastAsia" w:cs="Arial"/>
              </w:rPr>
              <w:t>a</w:t>
            </w:r>
            <w:r w:rsidRPr="00B32E89">
              <w:rPr>
                <w:rFonts w:eastAsiaTheme="minorEastAsia" w:cs="Arial"/>
                <w:lang w:val="sr-Cyrl-CS"/>
              </w:rPr>
              <w:t xml:space="preserve"> </w:t>
            </w:r>
            <w:r w:rsidRPr="00B32E89">
              <w:rPr>
                <w:rFonts w:eastAsiaTheme="minorEastAsia" w:cs="Arial"/>
                <w:lang w:val="sr-Cyrl-RS"/>
              </w:rPr>
              <w:t>механизација</w:t>
            </w:r>
            <w:r w:rsidRPr="00B32E89">
              <w:rPr>
                <w:rFonts w:eastAsiaTheme="minorEastAsia" w:cs="Arial"/>
                <w:lang w:val="sr-Cyrl-CS"/>
              </w:rPr>
              <w:t xml:space="preserve"> за одвоз шута на депонију и превоз материјала)</w:t>
            </w:r>
          </w:p>
          <w:p w14:paraId="503C6B5C" w14:textId="77777777" w:rsidR="00412D9E" w:rsidRPr="00B32E89" w:rsidRDefault="00412D9E" w:rsidP="00412D9E">
            <w:pPr>
              <w:spacing w:before="0" w:line="276" w:lineRule="auto"/>
              <w:ind w:right="-2"/>
              <w:rPr>
                <w:rFonts w:eastAsiaTheme="minorEastAsia" w:cs="Arial"/>
                <w:lang w:val="sr-Cyrl-RS"/>
              </w:rPr>
            </w:pPr>
            <w:r w:rsidRPr="00B32E89">
              <w:rPr>
                <w:rFonts w:eastAsiaTheme="minorEastAsia" w:cs="Arial"/>
                <w:lang w:val="sr-Cyrl-RS"/>
              </w:rPr>
              <w:t>2)</w:t>
            </w:r>
            <w:r w:rsidRPr="00B32E89">
              <w:rPr>
                <w:rFonts w:eastAsiaTheme="minorEastAsia" w:cs="Arial"/>
                <w:lang w:val="sr-Cyrl-RS"/>
              </w:rPr>
              <w:tab/>
              <w:t>цевастa скелa минимум 100m2 искључиво цеви за цевасту скелу (Ø 48,3x 3,2-4,0 mm) (радови се изводе на крову где је због висине  неопходна израда скеле),</w:t>
            </w:r>
          </w:p>
          <w:p w14:paraId="38EF9418" w14:textId="77777777" w:rsidR="00412D9E" w:rsidRPr="00B32E89" w:rsidRDefault="00412D9E" w:rsidP="00412D9E">
            <w:pPr>
              <w:spacing w:before="0" w:line="276" w:lineRule="auto"/>
              <w:ind w:right="-2"/>
              <w:rPr>
                <w:rFonts w:eastAsiaTheme="minorEastAsia" w:cs="Arial"/>
                <w:lang w:val="sr-Cyrl-RS"/>
              </w:rPr>
            </w:pPr>
            <w:r w:rsidRPr="00B32E89">
              <w:rPr>
                <w:rFonts w:eastAsiaTheme="minorEastAsia" w:cs="Arial"/>
                <w:lang w:val="sr-Cyrl-RS"/>
              </w:rPr>
              <w:t>3) уређај за вертикални транспорт носивости мин 250kg, ком 1,(радови се изводе на крову и неопходно је подизање материјала уређајем за вертикални транспорт).</w:t>
            </w:r>
          </w:p>
          <w:p w14:paraId="5A11373B" w14:textId="77777777" w:rsidR="00412D9E" w:rsidRPr="00B32E89" w:rsidRDefault="00412D9E" w:rsidP="00412D9E">
            <w:pPr>
              <w:spacing w:before="0" w:line="276" w:lineRule="auto"/>
              <w:ind w:right="-2"/>
              <w:rPr>
                <w:rFonts w:eastAsiaTheme="minorEastAsia" w:cs="Arial"/>
                <w:lang w:val="sr-Cyrl-RS"/>
              </w:rPr>
            </w:pPr>
            <w:r w:rsidRPr="00B32E89">
              <w:rPr>
                <w:rFonts w:eastAsiaTheme="minorEastAsia" w:cs="Arial"/>
                <w:lang w:val="sr-Cyrl-RS"/>
              </w:rPr>
              <w:t>4) апарат за пескарење, ком 1 (пре наношења слоја акз заштите неопходно је чишћење конструкције пескарењем)</w:t>
            </w:r>
          </w:p>
          <w:p w14:paraId="6180BC75" w14:textId="77777777" w:rsidR="00412D9E" w:rsidRPr="00B32E89" w:rsidRDefault="00412D9E" w:rsidP="00412D9E">
            <w:pPr>
              <w:spacing w:before="0"/>
              <w:rPr>
                <w:rFonts w:cs="Arial"/>
                <w:b/>
                <w:u w:val="single"/>
                <w:lang w:val="sr-Latn-CS" w:eastAsia="sr-Latn-CS"/>
              </w:rPr>
            </w:pPr>
            <w:r w:rsidRPr="00B32E89">
              <w:rPr>
                <w:rFonts w:eastAsiaTheme="minorEastAsia" w:cs="Arial"/>
                <w:lang w:val="sr-Cyrl-RS"/>
              </w:rPr>
              <w:t>5) апарат за заваривање, ком 2 (неопходан алат за спајање елемената челичне конструкције)</w:t>
            </w:r>
          </w:p>
          <w:p w14:paraId="22CAAF2B" w14:textId="77777777" w:rsidR="00412D9E" w:rsidRPr="00B32E89" w:rsidRDefault="00412D9E" w:rsidP="00412D9E">
            <w:pPr>
              <w:spacing w:before="0"/>
              <w:ind w:left="122"/>
              <w:rPr>
                <w:rFonts w:cs="Arial"/>
                <w:b/>
                <w:u w:val="single"/>
                <w:lang w:val="sr-Latn-CS" w:eastAsia="sr-Latn-CS"/>
              </w:rPr>
            </w:pPr>
          </w:p>
          <w:p w14:paraId="54AED638" w14:textId="77777777" w:rsidR="00412D9E" w:rsidRDefault="00412D9E" w:rsidP="00412D9E">
            <w:pPr>
              <w:spacing w:before="0"/>
              <w:rPr>
                <w:rFonts w:cs="Arial"/>
                <w:b/>
                <w:u w:val="single"/>
                <w:lang w:val="sr-Cyrl-RS" w:eastAsia="sr-Latn-CS"/>
              </w:rPr>
            </w:pPr>
            <w:r w:rsidRPr="0082154C">
              <w:rPr>
                <w:rFonts w:cs="Arial"/>
                <w:b/>
                <w:u w:val="single"/>
                <w:lang w:val="sr-Latn-CS" w:eastAsia="sr-Latn-CS"/>
              </w:rPr>
              <w:t>Доказ</w:t>
            </w:r>
            <w:r>
              <w:rPr>
                <w:rFonts w:cs="Arial"/>
                <w:b/>
                <w:u w:val="single"/>
                <w:lang w:val="sr-Cyrl-RS" w:eastAsia="sr-Latn-CS"/>
              </w:rPr>
              <w:t>и</w:t>
            </w:r>
            <w:r w:rsidRPr="0082154C">
              <w:rPr>
                <w:rFonts w:cs="Arial"/>
                <w:b/>
                <w:u w:val="single"/>
                <w:lang w:val="sr-Latn-CS" w:eastAsia="sr-Latn-CS"/>
              </w:rPr>
              <w:t>:</w:t>
            </w:r>
          </w:p>
          <w:p w14:paraId="525CF4C4" w14:textId="77777777" w:rsidR="00412D9E" w:rsidRPr="009B1A75" w:rsidRDefault="00412D9E" w:rsidP="00412D9E">
            <w:pPr>
              <w:spacing w:before="0"/>
              <w:rPr>
                <w:rFonts w:cs="Arial"/>
                <w:lang w:val="sr-Cyrl-RS" w:eastAsia="sr-Latn-CS"/>
              </w:rPr>
            </w:pPr>
            <w:r w:rsidRPr="009E7C65">
              <w:rPr>
                <w:rFonts w:cs="Arial"/>
                <w:lang w:val="sr-Latn-CS" w:eastAsia="sr-Latn-CS"/>
              </w:rPr>
              <w:t>1-5</w:t>
            </w:r>
            <w:r>
              <w:rPr>
                <w:rFonts w:cs="Arial"/>
                <w:lang w:val="sr-Latn-RS" w:eastAsia="sr-Latn-CS"/>
              </w:rPr>
              <w:t xml:space="preserve">) </w:t>
            </w:r>
            <w:r w:rsidRPr="009B1A75">
              <w:rPr>
                <w:rFonts w:cs="Arial"/>
                <w:lang w:val="sr-Cyrl-RS" w:eastAsia="sr-Latn-CS"/>
              </w:rPr>
              <w:t xml:space="preserve">уговор о куповини или уговор о лизингу или закупу или рачун (фактуру) о набавци или пописна листа са стањем на дан 31.12.2017. године оверена од стране одговорног лица понуђача  </w:t>
            </w:r>
            <w:r w:rsidRPr="009B1A75">
              <w:rPr>
                <w:rFonts w:cs="Arial"/>
                <w:b/>
                <w:lang w:val="sr-Cyrl-RS" w:eastAsia="sr-Latn-CS"/>
              </w:rPr>
              <w:t>И</w:t>
            </w:r>
          </w:p>
          <w:p w14:paraId="5326D58C" w14:textId="77777777" w:rsidR="00412D9E" w:rsidRDefault="00412D9E" w:rsidP="00412D9E">
            <w:pPr>
              <w:pStyle w:val="ListParagraph"/>
              <w:spacing w:before="0" w:after="0"/>
              <w:ind w:left="0"/>
              <w:rPr>
                <w:rFonts w:ascii="Arial" w:hAnsi="Arial" w:cs="Arial"/>
                <w:b/>
                <w:lang w:val="sr-Cyrl-RS" w:eastAsia="sr-Latn-CS"/>
              </w:rPr>
            </w:pPr>
            <w:r w:rsidRPr="00887FAD">
              <w:rPr>
                <w:rFonts w:ascii="Arial" w:hAnsi="Arial" w:cs="Arial"/>
                <w:b/>
                <w:lang w:val="sr-Cyrl-RS" w:eastAsia="sr-Latn-CS"/>
              </w:rPr>
              <w:t>И</w:t>
            </w:r>
          </w:p>
          <w:p w14:paraId="13DB4D9B" w14:textId="77777777" w:rsidR="00412D9E" w:rsidRPr="008E5142" w:rsidRDefault="00412D9E" w:rsidP="00412D9E">
            <w:pPr>
              <w:pStyle w:val="ListParagraph"/>
              <w:spacing w:before="0" w:after="0"/>
              <w:ind w:left="0"/>
              <w:rPr>
                <w:rFonts w:ascii="Arial" w:hAnsi="Arial" w:cs="Arial"/>
                <w:lang w:val="sr-Cyrl-RS" w:eastAsia="sr-Latn-CS"/>
              </w:rPr>
            </w:pPr>
            <w:r>
              <w:rPr>
                <w:rFonts w:ascii="Arial" w:hAnsi="Arial" w:cs="Arial"/>
                <w:lang w:val="sr-Cyrl-RS" w:eastAsia="sr-Latn-CS"/>
              </w:rPr>
              <w:t xml:space="preserve"> </w:t>
            </w:r>
          </w:p>
          <w:p w14:paraId="5F3CDC71" w14:textId="77777777" w:rsidR="00412D9E" w:rsidRDefault="00412D9E" w:rsidP="00412D9E">
            <w:pPr>
              <w:spacing w:before="0"/>
              <w:rPr>
                <w:rFonts w:cs="Arial"/>
                <w:b/>
                <w:lang w:val="sr-Cyrl-RS" w:eastAsia="sr-Latn-CS"/>
              </w:rPr>
            </w:pPr>
            <w:r>
              <w:rPr>
                <w:rFonts w:cs="Arial"/>
                <w:lang w:val="sr-Latn-RS" w:eastAsia="sr-Latn-CS"/>
              </w:rPr>
              <w:t>1</w:t>
            </w:r>
            <w:r>
              <w:rPr>
                <w:rFonts w:cs="Arial"/>
                <w:lang w:val="sr-Cyrl-RS" w:eastAsia="sr-Latn-CS"/>
              </w:rPr>
              <w:t xml:space="preserve">) </w:t>
            </w:r>
            <w:r w:rsidRPr="009577CB">
              <w:rPr>
                <w:rFonts w:cs="Arial"/>
                <w:lang w:val="sr-Cyrl-RS" w:eastAsia="sr-Latn-CS"/>
              </w:rPr>
              <w:t xml:space="preserve"> саобраћајна дозвола</w:t>
            </w:r>
            <w:r>
              <w:rPr>
                <w:rFonts w:cs="Arial"/>
                <w:lang w:val="sr-Cyrl-RS" w:eastAsia="sr-Latn-CS"/>
              </w:rPr>
              <w:t xml:space="preserve"> и за </w:t>
            </w:r>
            <w:r w:rsidRPr="009577CB">
              <w:rPr>
                <w:rFonts w:cs="Arial"/>
                <w:lang w:val="sr-Cyrl-RS" w:eastAsia="sr-Latn-CS"/>
              </w:rPr>
              <w:t>трактор</w:t>
            </w:r>
            <w:r>
              <w:rPr>
                <w:rFonts w:cs="Arial"/>
                <w:lang w:val="sr-Cyrl-RS" w:eastAsia="sr-Latn-CS"/>
              </w:rPr>
              <w:t xml:space="preserve"> и за </w:t>
            </w:r>
            <w:r w:rsidRPr="009577CB">
              <w:rPr>
                <w:rFonts w:cs="Arial"/>
                <w:lang w:val="sr-Cyrl-RS" w:eastAsia="sr-Latn-CS"/>
              </w:rPr>
              <w:t>кип-приколиц</w:t>
            </w:r>
            <w:r>
              <w:rPr>
                <w:rFonts w:cs="Arial"/>
                <w:lang w:val="sr-Cyrl-RS" w:eastAsia="sr-Latn-CS"/>
              </w:rPr>
              <w:t xml:space="preserve">у ИЛИ саобраћајна дозвола за возило са кош-приколицом </w:t>
            </w:r>
            <w:r w:rsidRPr="008E5142">
              <w:rPr>
                <w:rFonts w:cs="Arial"/>
                <w:b/>
                <w:lang w:val="sr-Cyrl-RS" w:eastAsia="sr-Latn-CS"/>
              </w:rPr>
              <w:t>И</w:t>
            </w:r>
          </w:p>
          <w:p w14:paraId="3CE1D08A" w14:textId="77777777" w:rsidR="00412D9E" w:rsidRDefault="00412D9E" w:rsidP="00412D9E">
            <w:pPr>
              <w:spacing w:before="0"/>
              <w:rPr>
                <w:rFonts w:cs="Arial"/>
                <w:b/>
                <w:lang w:val="sr-Cyrl-RS" w:eastAsia="sr-Latn-CS"/>
              </w:rPr>
            </w:pPr>
          </w:p>
          <w:p w14:paraId="3E0A10C7" w14:textId="77777777" w:rsidR="00412D9E" w:rsidRPr="008E5142" w:rsidRDefault="00412D9E" w:rsidP="00412D9E">
            <w:pPr>
              <w:spacing w:before="0"/>
              <w:rPr>
                <w:rFonts w:cs="Arial"/>
                <w:lang w:val="sr-Cyrl-RS" w:eastAsia="sr-Latn-CS"/>
              </w:rPr>
            </w:pPr>
            <w:r>
              <w:rPr>
                <w:rFonts w:cs="Arial"/>
                <w:lang w:val="sr-Latn-RS" w:eastAsia="sr-Latn-CS"/>
              </w:rPr>
              <w:t>3-5</w:t>
            </w:r>
            <w:r w:rsidRPr="008E5142">
              <w:rPr>
                <w:rFonts w:cs="Arial"/>
                <w:lang w:val="sr-Cyrl-RS" w:eastAsia="sr-Latn-CS"/>
              </w:rPr>
              <w:t>)</w:t>
            </w:r>
            <w:r>
              <w:rPr>
                <w:rFonts w:cs="Arial"/>
                <w:lang w:val="sr-Cyrl-RS" w:eastAsia="sr-Latn-CS"/>
              </w:rPr>
              <w:t xml:space="preserve"> </w:t>
            </w:r>
            <w:r w:rsidRPr="008E5142">
              <w:rPr>
                <w:rFonts w:cs="Arial"/>
                <w:lang w:val="sr-Cyrl-RS" w:eastAsia="sr-Latn-CS"/>
              </w:rPr>
              <w:t>Стручни налаз о извршеном периодичном прегледу и провери опреме за рад издат у складу са правилником о поступку прегледа и провере опреме за рад и испитивања услова радне околине (Службени гласник РС број: 94/2006; 108/2006- исправка;114/2014 и 102/2015) или фабрички атест  уређаја  или, ако је средство млађе од 01.01.2012. год,  декларација о усаглашености  машина (Службени гласник РС број:58/2016) или неки сличан документ из кога се јасно и недвосмислено могу видети техничке карактеристике уређаја за вертикални транспорт носивости мин 250kg, апарата за пескарење и апарата за заваривање.</w:t>
            </w:r>
          </w:p>
          <w:p w14:paraId="2332898C" w14:textId="77777777" w:rsidR="00412D9E" w:rsidRDefault="00412D9E" w:rsidP="00412D9E">
            <w:pPr>
              <w:rPr>
                <w:rFonts w:cs="Arial"/>
                <w:b/>
                <w:u w:val="single"/>
                <w:lang w:val="sr-Latn-CS" w:eastAsia="sr-Latn-CS"/>
              </w:rPr>
            </w:pPr>
            <w:r w:rsidRPr="0082154C">
              <w:rPr>
                <w:rFonts w:cs="Arial"/>
                <w:b/>
                <w:u w:val="single"/>
                <w:lang w:val="sr-Latn-CS" w:eastAsia="sr-Latn-CS"/>
              </w:rPr>
              <w:t>Напомена:</w:t>
            </w:r>
          </w:p>
          <w:p w14:paraId="64D37EDF" w14:textId="77777777" w:rsidR="00412D9E" w:rsidRPr="00B32E89" w:rsidRDefault="00412D9E" w:rsidP="00412D9E">
            <w:pPr>
              <w:numPr>
                <w:ilvl w:val="0"/>
                <w:numId w:val="21"/>
              </w:numPr>
              <w:snapToGrid w:val="0"/>
              <w:ind w:left="0" w:firstLine="0"/>
              <w:rPr>
                <w:rFonts w:cs="Arial"/>
                <w:b/>
                <w:u w:val="single"/>
                <w:lang w:val="sr-Latn-CS" w:eastAsia="sr-Latn-CS"/>
              </w:rPr>
            </w:pPr>
            <w:r w:rsidRPr="00B32E89">
              <w:rPr>
                <w:rFonts w:cs="Arial"/>
                <w:lang w:val="sr-Cyrl-RS"/>
              </w:rPr>
              <w:t xml:space="preserve">Да би Изабрани понуђач могао да обави све предвиђене послове у оквиру датог рока  </w:t>
            </w:r>
            <w:r w:rsidRPr="00B32E89">
              <w:rPr>
                <w:rFonts w:cs="Arial"/>
                <w:u w:val="single"/>
                <w:lang w:val="sr-Cyrl-RS"/>
              </w:rPr>
              <w:t>неопходно</w:t>
            </w:r>
            <w:r w:rsidRPr="00B32E89">
              <w:rPr>
                <w:rFonts w:cs="Arial"/>
                <w:lang w:val="sr-Cyrl-RS"/>
              </w:rPr>
              <w:t xml:space="preserve"> је да поседује или има изнајмљену опрему која је наведена у Техничком капацитету. Без претходно наведене опреме није могуће урадити све послове на задовољавајући начин. Радови се изводе на објектима багер станица блокова Б1 и Б2 у којима се непрекидно одвија процес производње</w:t>
            </w:r>
          </w:p>
          <w:p w14:paraId="20B72800" w14:textId="77777777" w:rsidR="00412D9E" w:rsidRPr="0082154C" w:rsidRDefault="00412D9E" w:rsidP="00412D9E">
            <w:pPr>
              <w:numPr>
                <w:ilvl w:val="0"/>
                <w:numId w:val="21"/>
              </w:numPr>
              <w:snapToGrid w:val="0"/>
              <w:ind w:left="0" w:firstLine="0"/>
              <w:rPr>
                <w:rFonts w:cs="Arial"/>
                <w:lang w:val="sr-Latn-CS" w:eastAsia="sr-Latn-CS"/>
              </w:rPr>
            </w:pPr>
            <w:r w:rsidRPr="0082154C">
              <w:rPr>
                <w:rFonts w:cs="Arial"/>
                <w:lang w:val="sr-Latn-CS" w:eastAsia="sr-Latn-CS"/>
              </w:rPr>
              <w:t>У случају да понуду подноси група понуђача доказ</w:t>
            </w:r>
            <w:r w:rsidRPr="0082154C">
              <w:rPr>
                <w:rFonts w:cs="Arial"/>
                <w:lang w:val="sr-Cyrl-RS" w:eastAsia="sr-Latn-CS"/>
              </w:rPr>
              <w:t>е</w:t>
            </w:r>
            <w:r w:rsidRPr="0082154C">
              <w:rPr>
                <w:rFonts w:cs="Arial"/>
                <w:lang w:val="sr-Latn-CS" w:eastAsia="sr-Latn-CS"/>
              </w:rPr>
              <w:t xml:space="preserve"> доставити за оног члана групе који испуњава тражени услов (довољно је да 1 члан групе достави </w:t>
            </w:r>
            <w:r w:rsidRPr="0082154C">
              <w:rPr>
                <w:rFonts w:cs="Arial"/>
                <w:lang w:val="sr-Cyrl-RS" w:eastAsia="sr-Latn-CS"/>
              </w:rPr>
              <w:t>доказе</w:t>
            </w:r>
            <w:r w:rsidRPr="0082154C">
              <w:rPr>
                <w:rFonts w:cs="Arial"/>
                <w:lang w:val="sr-Latn-CS" w:eastAsia="sr-Latn-CS"/>
              </w:rPr>
              <w:t xml:space="preserve">), а уколико више њих заједно испуњавају </w:t>
            </w:r>
            <w:r w:rsidRPr="0082154C">
              <w:rPr>
                <w:rFonts w:cs="Arial"/>
                <w:lang w:val="sr-Cyrl-RS" w:eastAsia="sr-Latn-CS"/>
              </w:rPr>
              <w:t xml:space="preserve">овај </w:t>
            </w:r>
            <w:r w:rsidRPr="0082154C">
              <w:rPr>
                <w:rFonts w:cs="Arial"/>
                <w:lang w:val="sr-Latn-CS" w:eastAsia="sr-Latn-CS"/>
              </w:rPr>
              <w:t>услов доказ</w:t>
            </w:r>
            <w:r w:rsidRPr="0082154C">
              <w:rPr>
                <w:rFonts w:cs="Arial"/>
                <w:lang w:val="sr-Cyrl-RS" w:eastAsia="sr-Latn-CS"/>
              </w:rPr>
              <w:t>е</w:t>
            </w:r>
            <w:r w:rsidRPr="0082154C">
              <w:rPr>
                <w:rFonts w:cs="Arial"/>
                <w:lang w:val="sr-Latn-CS" w:eastAsia="sr-Latn-CS"/>
              </w:rPr>
              <w:t xml:space="preserve"> доставити за те чланове.</w:t>
            </w:r>
          </w:p>
          <w:p w14:paraId="01A9A501" w14:textId="2D864C90" w:rsidR="00412D9E" w:rsidRPr="00E47C2E" w:rsidRDefault="00412D9E" w:rsidP="00412D9E">
            <w:pPr>
              <w:numPr>
                <w:ilvl w:val="0"/>
                <w:numId w:val="21"/>
              </w:numPr>
              <w:snapToGrid w:val="0"/>
              <w:ind w:left="0" w:firstLine="0"/>
              <w:rPr>
                <w:rFonts w:eastAsia="Calibri" w:cs="Arial"/>
                <w:color w:val="00B0F0"/>
                <w:lang w:val="sr-Latn-CS" w:eastAsia="sr-Latn-CS"/>
              </w:rPr>
            </w:pPr>
            <w:r w:rsidRPr="0082154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12D9E" w:rsidRPr="006929D8" w14:paraId="4F369D93" w14:textId="77777777" w:rsidTr="008112A2">
        <w:trPr>
          <w:jc w:val="center"/>
        </w:trPr>
        <w:tc>
          <w:tcPr>
            <w:tcW w:w="729" w:type="dxa"/>
            <w:vAlign w:val="center"/>
          </w:tcPr>
          <w:p w14:paraId="7E8D31B9" w14:textId="77777777" w:rsidR="00412D9E" w:rsidRDefault="00412D9E" w:rsidP="00412D9E">
            <w:pPr>
              <w:jc w:val="center"/>
              <w:rPr>
                <w:rFonts w:cs="Arial"/>
                <w:lang w:val="sr-Cyrl-RS"/>
              </w:rPr>
            </w:pPr>
          </w:p>
          <w:p w14:paraId="09B98F2E" w14:textId="77777777" w:rsidR="00412D9E" w:rsidRDefault="00412D9E" w:rsidP="00412D9E">
            <w:pPr>
              <w:jc w:val="center"/>
              <w:rPr>
                <w:rFonts w:cs="Arial"/>
                <w:lang w:val="sr-Cyrl-RS"/>
              </w:rPr>
            </w:pPr>
          </w:p>
          <w:p w14:paraId="2EB68CB0" w14:textId="77777777" w:rsidR="00412D9E" w:rsidRDefault="00412D9E" w:rsidP="00412D9E">
            <w:pPr>
              <w:jc w:val="center"/>
              <w:rPr>
                <w:rFonts w:cs="Arial"/>
                <w:lang w:val="sr-Cyrl-RS"/>
              </w:rPr>
            </w:pPr>
          </w:p>
          <w:p w14:paraId="2C3FFF86" w14:textId="77777777" w:rsidR="00412D9E" w:rsidRDefault="00412D9E" w:rsidP="00412D9E">
            <w:pPr>
              <w:jc w:val="center"/>
              <w:rPr>
                <w:rFonts w:cs="Arial"/>
                <w:lang w:val="sr-Cyrl-RS"/>
              </w:rPr>
            </w:pPr>
          </w:p>
          <w:p w14:paraId="2E3A8B60" w14:textId="77777777" w:rsidR="00412D9E" w:rsidRDefault="00412D9E" w:rsidP="00412D9E">
            <w:pPr>
              <w:jc w:val="center"/>
              <w:rPr>
                <w:rFonts w:cs="Arial"/>
                <w:lang w:val="sr-Cyrl-RS"/>
              </w:rPr>
            </w:pPr>
          </w:p>
          <w:p w14:paraId="1701B799" w14:textId="77777777" w:rsidR="00412D9E" w:rsidRDefault="00412D9E" w:rsidP="00412D9E">
            <w:pPr>
              <w:jc w:val="center"/>
              <w:rPr>
                <w:rFonts w:cs="Arial"/>
                <w:lang w:val="sr-Cyrl-RS"/>
              </w:rPr>
            </w:pPr>
          </w:p>
          <w:p w14:paraId="37ED1444" w14:textId="77777777" w:rsidR="00412D9E" w:rsidRDefault="00412D9E" w:rsidP="00412D9E">
            <w:pPr>
              <w:jc w:val="center"/>
              <w:rPr>
                <w:rFonts w:cs="Arial"/>
                <w:lang w:val="sr-Cyrl-RS"/>
              </w:rPr>
            </w:pPr>
          </w:p>
          <w:p w14:paraId="1D2F4A93" w14:textId="77777777" w:rsidR="00412D9E" w:rsidRDefault="00412D9E" w:rsidP="00412D9E">
            <w:pPr>
              <w:jc w:val="center"/>
              <w:rPr>
                <w:rFonts w:cs="Arial"/>
                <w:lang w:val="sr-Cyrl-RS"/>
              </w:rPr>
            </w:pPr>
          </w:p>
          <w:p w14:paraId="3A4CA306" w14:textId="77777777" w:rsidR="00412D9E" w:rsidRDefault="00412D9E" w:rsidP="00412D9E">
            <w:pPr>
              <w:jc w:val="center"/>
              <w:rPr>
                <w:rFonts w:cs="Arial"/>
                <w:lang w:val="sr-Cyrl-RS"/>
              </w:rPr>
            </w:pPr>
          </w:p>
          <w:p w14:paraId="2916EACF" w14:textId="77777777" w:rsidR="00412D9E" w:rsidRDefault="00412D9E" w:rsidP="00412D9E">
            <w:pPr>
              <w:jc w:val="center"/>
              <w:rPr>
                <w:rFonts w:cs="Arial"/>
                <w:lang w:val="sr-Cyrl-RS"/>
              </w:rPr>
            </w:pPr>
          </w:p>
          <w:p w14:paraId="6F3AC191" w14:textId="77777777" w:rsidR="00412D9E" w:rsidRDefault="00412D9E" w:rsidP="00412D9E">
            <w:pPr>
              <w:jc w:val="center"/>
              <w:rPr>
                <w:rFonts w:cs="Arial"/>
                <w:lang w:val="sr-Cyrl-RS"/>
              </w:rPr>
            </w:pPr>
          </w:p>
          <w:p w14:paraId="3C20C49F" w14:textId="77777777" w:rsidR="00412D9E" w:rsidRDefault="00412D9E" w:rsidP="00412D9E">
            <w:pPr>
              <w:jc w:val="center"/>
              <w:rPr>
                <w:rFonts w:cs="Arial"/>
                <w:lang w:val="sr-Cyrl-RS"/>
              </w:rPr>
            </w:pPr>
          </w:p>
          <w:p w14:paraId="5023E5CC" w14:textId="77777777" w:rsidR="00412D9E" w:rsidRDefault="00412D9E" w:rsidP="00412D9E">
            <w:pPr>
              <w:jc w:val="center"/>
              <w:rPr>
                <w:rFonts w:cs="Arial"/>
                <w:lang w:val="sr-Cyrl-RS"/>
              </w:rPr>
            </w:pPr>
          </w:p>
          <w:p w14:paraId="0C339B61" w14:textId="77777777" w:rsidR="00412D9E" w:rsidRDefault="00412D9E" w:rsidP="00412D9E">
            <w:pPr>
              <w:jc w:val="center"/>
              <w:rPr>
                <w:rFonts w:cs="Arial"/>
                <w:lang w:val="sr-Cyrl-RS"/>
              </w:rPr>
            </w:pPr>
          </w:p>
          <w:p w14:paraId="32DC8AAB" w14:textId="77777777" w:rsidR="00412D9E" w:rsidRDefault="00412D9E" w:rsidP="00412D9E">
            <w:pPr>
              <w:jc w:val="center"/>
              <w:rPr>
                <w:rFonts w:cs="Arial"/>
                <w:lang w:val="sr-Cyrl-RS"/>
              </w:rPr>
            </w:pPr>
          </w:p>
          <w:p w14:paraId="51C07EF6" w14:textId="77777777" w:rsidR="00412D9E" w:rsidRDefault="00412D9E" w:rsidP="00412D9E">
            <w:pPr>
              <w:jc w:val="center"/>
              <w:rPr>
                <w:rFonts w:cs="Arial"/>
                <w:lang w:val="sr-Cyrl-RS"/>
              </w:rPr>
            </w:pPr>
          </w:p>
          <w:p w14:paraId="60D39016" w14:textId="77777777" w:rsidR="00412D9E" w:rsidRDefault="00412D9E" w:rsidP="00412D9E">
            <w:pPr>
              <w:jc w:val="center"/>
              <w:rPr>
                <w:rFonts w:cs="Arial"/>
                <w:lang w:val="sr-Cyrl-RS"/>
              </w:rPr>
            </w:pPr>
          </w:p>
          <w:p w14:paraId="2F4B8B56" w14:textId="77777777" w:rsidR="00412D9E" w:rsidRDefault="00412D9E" w:rsidP="00412D9E">
            <w:pPr>
              <w:jc w:val="center"/>
              <w:rPr>
                <w:rFonts w:cs="Arial"/>
                <w:lang w:val="sr-Cyrl-RS"/>
              </w:rPr>
            </w:pPr>
          </w:p>
          <w:p w14:paraId="002D38F0" w14:textId="77777777" w:rsidR="00412D9E" w:rsidRDefault="00412D9E" w:rsidP="00412D9E">
            <w:pPr>
              <w:jc w:val="center"/>
              <w:rPr>
                <w:rFonts w:cs="Arial"/>
                <w:lang w:val="sr-Cyrl-RS"/>
              </w:rPr>
            </w:pPr>
          </w:p>
          <w:p w14:paraId="61EE08BB" w14:textId="77777777" w:rsidR="00412D9E" w:rsidRPr="00E47C2E" w:rsidRDefault="00412D9E" w:rsidP="00412D9E">
            <w:pPr>
              <w:jc w:val="center"/>
              <w:rPr>
                <w:rFonts w:cs="Arial"/>
                <w:color w:val="00B0F0"/>
              </w:rPr>
            </w:pPr>
            <w:r>
              <w:rPr>
                <w:rFonts w:cs="Arial"/>
                <w:lang w:val="sr-Cyrl-RS"/>
              </w:rPr>
              <w:t>7</w:t>
            </w:r>
            <w:r w:rsidRPr="000C4FB3">
              <w:rPr>
                <w:rFonts w:cs="Arial"/>
              </w:rPr>
              <w:t>.</w:t>
            </w:r>
          </w:p>
        </w:tc>
        <w:tc>
          <w:tcPr>
            <w:tcW w:w="8430" w:type="dxa"/>
          </w:tcPr>
          <w:p w14:paraId="26DEA0BC" w14:textId="77777777" w:rsidR="00412D9E" w:rsidRPr="00A622F9" w:rsidRDefault="00412D9E" w:rsidP="00412D9E">
            <w:pPr>
              <w:autoSpaceDE w:val="0"/>
              <w:autoSpaceDN w:val="0"/>
              <w:adjustRightInd w:val="0"/>
              <w:rPr>
                <w:rFonts w:cs="Arial"/>
                <w:b/>
                <w:u w:val="single"/>
                <w:lang w:val="sr-Latn-CS" w:eastAsia="sr-Latn-CS"/>
              </w:rPr>
            </w:pPr>
            <w:r w:rsidRPr="00A622F9">
              <w:rPr>
                <w:rFonts w:cs="Arial"/>
                <w:b/>
                <w:u w:val="single"/>
                <w:lang w:val="sr-Latn-CS" w:eastAsia="sr-Latn-CS"/>
              </w:rPr>
              <w:t>Услов:</w:t>
            </w:r>
          </w:p>
          <w:p w14:paraId="45C92337" w14:textId="77777777" w:rsidR="00412D9E" w:rsidRPr="00A622F9" w:rsidRDefault="00412D9E" w:rsidP="00412D9E">
            <w:pPr>
              <w:autoSpaceDE w:val="0"/>
              <w:autoSpaceDN w:val="0"/>
              <w:adjustRightInd w:val="0"/>
              <w:rPr>
                <w:rFonts w:cs="Arial"/>
                <w:lang w:val="sr-Latn-CS" w:eastAsia="sr-Latn-CS"/>
              </w:rPr>
            </w:pPr>
            <w:r w:rsidRPr="00A622F9">
              <w:rPr>
                <w:rFonts w:cs="Arial"/>
                <w:lang w:val="sr-Latn-CS" w:eastAsia="sr-Latn-CS"/>
              </w:rPr>
              <w:t>Кадровски капацитет</w:t>
            </w:r>
          </w:p>
          <w:p w14:paraId="5058C36E" w14:textId="77777777" w:rsidR="00412D9E" w:rsidRPr="00A622F9" w:rsidRDefault="00412D9E" w:rsidP="00412D9E">
            <w:pPr>
              <w:autoSpaceDE w:val="0"/>
              <w:autoSpaceDN w:val="0"/>
              <w:adjustRightInd w:val="0"/>
              <w:spacing w:before="0"/>
              <w:rPr>
                <w:rFonts w:cs="Arial"/>
                <w:lang w:val="sr-Cyrl-RS" w:eastAsia="sr-Latn-CS"/>
              </w:rPr>
            </w:pPr>
            <w:r w:rsidRPr="00A622F9">
              <w:rPr>
                <w:rFonts w:cs="Arial"/>
                <w:lang w:val="sr-Latn-CS" w:eastAsia="sr-Latn-CS"/>
              </w:rPr>
              <w:t>Понуђач располаже довољним кадровским капацитетом ако има</w:t>
            </w:r>
            <w:r w:rsidRPr="00A622F9">
              <w:rPr>
                <w:rFonts w:cs="Arial"/>
                <w:lang w:val="sr-Cyrl-RS" w:eastAsia="sr-Latn-CS"/>
              </w:rPr>
              <w:t xml:space="preserve"> у радном односу, </w:t>
            </w:r>
            <w:r w:rsidRPr="00A622F9">
              <w:rPr>
                <w:rFonts w:cs="Arial"/>
                <w:lang w:val="sr-Latn-CS" w:eastAsia="sr-Latn-CS"/>
              </w:rPr>
              <w:t xml:space="preserve">односно </w:t>
            </w:r>
            <w:r w:rsidRPr="00A622F9">
              <w:rPr>
                <w:rFonts w:cs="Arial"/>
                <w:lang w:val="sr-Cyrl-CS" w:eastAsia="sr-Latn-CS"/>
              </w:rPr>
              <w:t xml:space="preserve">радно ангажоване </w:t>
            </w:r>
            <w:r w:rsidRPr="00A622F9">
              <w:rPr>
                <w:rFonts w:cs="Arial"/>
                <w:lang w:val="sr-Latn-CS" w:eastAsia="sr-Latn-CS"/>
              </w:rPr>
              <w:t>по основу другог облика ангажовања ван радног односа, предвиђеног члановима 197-202. Закона о раду</w:t>
            </w:r>
            <w:r w:rsidRPr="00A622F9">
              <w:rPr>
                <w:rFonts w:cs="Arial"/>
                <w:lang w:val="sr-Cyrl-RS" w:eastAsia="sr-Latn-CS"/>
              </w:rPr>
              <w:t xml:space="preserve"> минимум:</w:t>
            </w:r>
          </w:p>
          <w:p w14:paraId="784E339E" w14:textId="77777777" w:rsidR="00412D9E" w:rsidRPr="00A622F9" w:rsidRDefault="00412D9E" w:rsidP="00412D9E">
            <w:pPr>
              <w:rPr>
                <w:rFonts w:cs="Arial"/>
                <w:bCs/>
                <w:lang w:val="ru-RU"/>
              </w:rPr>
            </w:pPr>
            <w:r w:rsidRPr="00A622F9">
              <w:rPr>
                <w:rFonts w:cs="Arial"/>
                <w:lang w:val="sr-Cyrl-RS"/>
              </w:rPr>
              <w:t xml:space="preserve">1) </w:t>
            </w:r>
            <w:r w:rsidRPr="00A622F9">
              <w:rPr>
                <w:rFonts w:cs="Arial"/>
                <w:lang w:val="sr-Cyrl-CS"/>
              </w:rPr>
              <w:t xml:space="preserve">2 </w:t>
            </w:r>
            <w:r w:rsidRPr="00A622F9">
              <w:rPr>
                <w:rFonts w:cs="Arial"/>
                <w:bCs/>
                <w:lang w:val="ru-RU"/>
              </w:rPr>
              <w:t>дипломирана</w:t>
            </w:r>
            <w:r w:rsidRPr="00A622F9">
              <w:rPr>
                <w:rFonts w:cs="Arial"/>
                <w:bCs/>
                <w:lang w:val="sr-Latn-CS"/>
              </w:rPr>
              <w:t xml:space="preserve"> </w:t>
            </w:r>
            <w:r w:rsidRPr="00A622F9">
              <w:rPr>
                <w:rFonts w:cs="Arial"/>
                <w:bCs/>
                <w:lang w:val="ru-RU"/>
              </w:rPr>
              <w:t>инжењера</w:t>
            </w:r>
            <w:r w:rsidRPr="00A622F9">
              <w:rPr>
                <w:rFonts w:cs="Arial"/>
                <w:bCs/>
                <w:lang w:val="sr-Latn-CS"/>
              </w:rPr>
              <w:t xml:space="preserve"> </w:t>
            </w:r>
            <w:r w:rsidRPr="00A622F9">
              <w:rPr>
                <w:rFonts w:cs="Arial"/>
                <w:bCs/>
                <w:lang w:val="ru-RU"/>
              </w:rPr>
              <w:t>(</w:t>
            </w:r>
            <w:r w:rsidRPr="00A622F9">
              <w:rPr>
                <w:rFonts w:cs="Arial"/>
                <w:bCs/>
                <w:lang w:val="sr-Latn-CS"/>
              </w:rPr>
              <w:t xml:space="preserve">VII </w:t>
            </w:r>
            <w:r w:rsidRPr="00A622F9">
              <w:rPr>
                <w:rFonts w:cs="Arial"/>
                <w:bCs/>
                <w:lang w:val="ru-RU"/>
              </w:rPr>
              <w:t>степена</w:t>
            </w:r>
            <w:r w:rsidRPr="00A622F9">
              <w:rPr>
                <w:rFonts w:cs="Arial"/>
                <w:bCs/>
                <w:lang w:val="sr-Latn-CS"/>
              </w:rPr>
              <w:t xml:space="preserve"> </w:t>
            </w:r>
            <w:r w:rsidRPr="00A622F9">
              <w:rPr>
                <w:rFonts w:cs="Arial"/>
                <w:bCs/>
                <w:lang w:val="sr-Cyrl-RS"/>
              </w:rPr>
              <w:t>с</w:t>
            </w:r>
            <w:r w:rsidRPr="00A622F9">
              <w:rPr>
                <w:rFonts w:cs="Arial"/>
                <w:bCs/>
                <w:lang w:val="ru-RU"/>
              </w:rPr>
              <w:t>тручне</w:t>
            </w:r>
            <w:r w:rsidRPr="00A622F9">
              <w:rPr>
                <w:rFonts w:cs="Arial"/>
                <w:bCs/>
                <w:lang w:val="sr-Latn-CS"/>
              </w:rPr>
              <w:t xml:space="preserve"> </w:t>
            </w:r>
            <w:r w:rsidRPr="00A622F9">
              <w:rPr>
                <w:rFonts w:cs="Arial"/>
                <w:bCs/>
                <w:lang w:val="ru-RU"/>
              </w:rPr>
              <w:t>спреме), са лиценцом Одговорног извођача радова</w:t>
            </w:r>
            <w:r w:rsidRPr="00A622F9">
              <w:rPr>
                <w:rFonts w:cs="Arial"/>
                <w:bCs/>
                <w:lang w:val="sr-Latn-CS"/>
              </w:rPr>
              <w:t xml:space="preserve"> </w:t>
            </w:r>
            <w:r w:rsidRPr="00A622F9">
              <w:rPr>
                <w:rFonts w:cs="Arial"/>
                <w:bCs/>
                <w:lang w:val="ru-RU"/>
              </w:rPr>
              <w:t>из групе 410</w:t>
            </w:r>
            <w:r w:rsidRPr="00A622F9">
              <w:rPr>
                <w:rFonts w:cs="Arial"/>
                <w:bCs/>
                <w:lang w:val="sr-Latn-RS"/>
              </w:rPr>
              <w:t xml:space="preserve"> </w:t>
            </w:r>
            <w:r w:rsidRPr="00A622F9">
              <w:rPr>
                <w:rFonts w:cs="Arial"/>
                <w:bCs/>
                <w:lang w:val="sr-Cyrl-RS"/>
              </w:rPr>
              <w:t>или 411</w:t>
            </w:r>
            <w:r w:rsidRPr="00A622F9">
              <w:rPr>
                <w:rFonts w:cs="Arial"/>
                <w:bCs/>
                <w:lang w:val="ru-RU"/>
              </w:rPr>
              <w:t>,</w:t>
            </w:r>
            <w:r w:rsidRPr="00A622F9">
              <w:rPr>
                <w:rFonts w:cs="Arial"/>
                <w:bCs/>
                <w:lang w:val="sr-Cyrl-RS"/>
              </w:rPr>
              <w:t xml:space="preserve"> </w:t>
            </w:r>
            <w:r w:rsidRPr="00A622F9">
              <w:rPr>
                <w:rFonts w:cs="Arial"/>
                <w:bCs/>
                <w:lang w:val="ru-RU"/>
              </w:rPr>
              <w:t xml:space="preserve">издате од Инжењерске коморе Србије </w:t>
            </w:r>
            <w:r w:rsidRPr="00A622F9">
              <w:rPr>
                <w:rFonts w:cs="Arial"/>
                <w:bCs/>
                <w:lang w:val="sr-Cyrl-CS"/>
              </w:rPr>
              <w:t xml:space="preserve">и </w:t>
            </w:r>
            <w:r w:rsidRPr="00A622F9">
              <w:rPr>
                <w:rFonts w:cs="Arial"/>
                <w:bCs/>
                <w:lang w:val="ru-RU"/>
              </w:rPr>
              <w:t>Одговорног пројектанта из групе 310 или 311, издате од Инжењерске коморе Србије.</w:t>
            </w:r>
          </w:p>
          <w:p w14:paraId="6B1F1A60" w14:textId="77777777" w:rsidR="00412D9E" w:rsidRPr="00B32E89" w:rsidRDefault="00412D9E" w:rsidP="00412D9E">
            <w:pPr>
              <w:rPr>
                <w:rFonts w:cs="Arial"/>
                <w:bCs/>
                <w:lang w:val="ru-RU"/>
              </w:rPr>
            </w:pPr>
            <w:r w:rsidRPr="00A622F9">
              <w:rPr>
                <w:rFonts w:cs="Arial"/>
                <w:b/>
                <w:lang w:val="sr-Cyrl-RS"/>
              </w:rPr>
              <w:t>-</w:t>
            </w:r>
            <w:r w:rsidRPr="00B32E89">
              <w:rPr>
                <w:rFonts w:cs="Arial"/>
                <w:b/>
                <w:lang w:val="sr-Cyrl-RS"/>
              </w:rPr>
              <w:t>Напомена:</w:t>
            </w:r>
            <w:r w:rsidRPr="00B32E89">
              <w:rPr>
                <w:rFonts w:cs="Arial"/>
                <w:lang w:val="sr-Cyrl-RS"/>
              </w:rPr>
              <w:t xml:space="preserve"> Ако инжењер који поседује лиценцу 410 или 411 поседује и лиценцу 310 или 311, понуђач испуњава  услове са једним ангажованим инжењером</w:t>
            </w:r>
          </w:p>
          <w:p w14:paraId="2343B6F5" w14:textId="77777777" w:rsidR="00412D9E" w:rsidRPr="00B32E89" w:rsidRDefault="00412D9E" w:rsidP="00412D9E">
            <w:pPr>
              <w:pStyle w:val="ListParagraph"/>
              <w:numPr>
                <w:ilvl w:val="0"/>
                <w:numId w:val="41"/>
              </w:numPr>
              <w:ind w:left="0" w:firstLine="0"/>
              <w:rPr>
                <w:rFonts w:ascii="Arial" w:hAnsi="Arial" w:cs="Arial"/>
                <w:lang w:val="sr-Cyrl-CS"/>
              </w:rPr>
            </w:pPr>
            <w:r w:rsidRPr="00B32E89">
              <w:rPr>
                <w:rFonts w:ascii="Arial" w:hAnsi="Arial" w:cs="Arial"/>
                <w:lang w:val="sr-Cyrl-RS"/>
              </w:rPr>
              <w:t xml:space="preserve">мин. </w:t>
            </w:r>
            <w:r w:rsidRPr="00B32E89">
              <w:rPr>
                <w:rFonts w:ascii="Arial" w:hAnsi="Arial" w:cs="Arial"/>
                <w:lang w:val="sr-Latn-RS"/>
              </w:rPr>
              <w:t>4</w:t>
            </w:r>
            <w:r w:rsidRPr="00B32E89">
              <w:rPr>
                <w:rFonts w:ascii="Arial" w:hAnsi="Arial" w:cs="Arial"/>
                <w:lang w:val="sr-Cyrl-RS"/>
              </w:rPr>
              <w:t xml:space="preserve"> лимара</w:t>
            </w:r>
            <w:r w:rsidRPr="00B32E89">
              <w:rPr>
                <w:rFonts w:ascii="Arial" w:hAnsi="Arial" w:cs="Arial"/>
                <w:lang w:val="sr-Cyrl-CS"/>
              </w:rPr>
              <w:t>, (из предмера се види да су лимари неоходни за извођење радова на демонтажи и монтажи трапезног лима и олука)</w:t>
            </w:r>
          </w:p>
          <w:p w14:paraId="77CEA600" w14:textId="77777777" w:rsidR="00412D9E" w:rsidRPr="00B32E89" w:rsidRDefault="00412D9E" w:rsidP="00412D9E">
            <w:pPr>
              <w:pStyle w:val="ListParagraph"/>
              <w:numPr>
                <w:ilvl w:val="0"/>
                <w:numId w:val="41"/>
              </w:numPr>
              <w:ind w:left="0" w:firstLine="0"/>
              <w:rPr>
                <w:rFonts w:ascii="Arial" w:hAnsi="Arial" w:cs="Arial"/>
                <w:lang w:val="sr-Cyrl-CS"/>
              </w:rPr>
            </w:pPr>
            <w:r w:rsidRPr="00B32E89">
              <w:rPr>
                <w:rFonts w:ascii="Arial" w:hAnsi="Arial" w:cs="Arial"/>
                <w:lang w:val="sr-Cyrl-RS"/>
              </w:rPr>
              <w:t>мин. 4 бравара</w:t>
            </w:r>
            <w:r w:rsidRPr="00B32E89">
              <w:rPr>
                <w:rFonts w:ascii="Arial" w:hAnsi="Arial" w:cs="Arial"/>
                <w:lang w:val="sr-Cyrl-CS"/>
              </w:rPr>
              <w:t>, (из предмера се види да су бравари неоходни за извођење радова демонтаже и монтаже челичне конструкције)</w:t>
            </w:r>
          </w:p>
          <w:p w14:paraId="4DC33567" w14:textId="77777777" w:rsidR="00412D9E" w:rsidRPr="00B32E89" w:rsidRDefault="00412D9E" w:rsidP="00412D9E">
            <w:pPr>
              <w:pStyle w:val="ListParagraph"/>
              <w:numPr>
                <w:ilvl w:val="0"/>
                <w:numId w:val="41"/>
              </w:numPr>
              <w:ind w:left="0" w:firstLine="0"/>
              <w:rPr>
                <w:rFonts w:ascii="Arial" w:hAnsi="Arial" w:cs="Arial"/>
                <w:lang w:val="sr-Cyrl-CS"/>
              </w:rPr>
            </w:pPr>
            <w:r w:rsidRPr="00B32E89">
              <w:rPr>
                <w:rFonts w:ascii="Arial" w:hAnsi="Arial" w:cs="Arial"/>
                <w:lang w:val="sr-Cyrl-RS"/>
              </w:rPr>
              <w:t>мин. 2 заваривача (из предмера се види да су заваривачи неоходни за извођење радова повезивања елемената челичне конструкције)</w:t>
            </w:r>
          </w:p>
          <w:p w14:paraId="54E47D5E" w14:textId="77777777" w:rsidR="00412D9E" w:rsidRPr="00B32E89" w:rsidRDefault="00412D9E" w:rsidP="00412D9E">
            <w:pPr>
              <w:pStyle w:val="ListParagraph"/>
              <w:numPr>
                <w:ilvl w:val="0"/>
                <w:numId w:val="41"/>
              </w:numPr>
              <w:ind w:left="0" w:firstLine="0"/>
              <w:rPr>
                <w:rFonts w:ascii="Arial" w:hAnsi="Arial" w:cs="Arial"/>
                <w:lang w:val="sr-Cyrl-CS"/>
              </w:rPr>
            </w:pPr>
            <w:r w:rsidRPr="00B32E89">
              <w:rPr>
                <w:rFonts w:ascii="Arial" w:hAnsi="Arial" w:cs="Arial"/>
                <w:lang w:val="sr-Cyrl-CS"/>
              </w:rPr>
              <w:t>мин. 2 фарбара (из предмера се види да су фарбари неоходни за извођење радова акз заштите челичне конструкције)</w:t>
            </w:r>
          </w:p>
          <w:p w14:paraId="5CAA6DE4" w14:textId="77777777" w:rsidR="00412D9E" w:rsidRPr="00B32E89" w:rsidRDefault="00412D9E" w:rsidP="00412D9E">
            <w:pPr>
              <w:pStyle w:val="ListParagraph"/>
              <w:numPr>
                <w:ilvl w:val="0"/>
                <w:numId w:val="41"/>
              </w:numPr>
              <w:ind w:left="0" w:firstLine="0"/>
              <w:rPr>
                <w:rFonts w:ascii="Arial" w:hAnsi="Arial" w:cs="Arial"/>
                <w:bCs/>
                <w:lang w:val="sr-Cyrl-CS"/>
              </w:rPr>
            </w:pPr>
            <w:r w:rsidRPr="00B32E89">
              <w:rPr>
                <w:rFonts w:ascii="Arial" w:hAnsi="Arial" w:cs="Arial"/>
                <w:lang w:val="sr-Cyrl-CS"/>
              </w:rPr>
              <w:t>мин. 4 скелара (неопходни за монтажу скеле за рад на монтажи елемената кровне конструкције)</w:t>
            </w:r>
          </w:p>
          <w:p w14:paraId="1146AF81" w14:textId="77777777" w:rsidR="00412D9E" w:rsidRPr="00B32E89" w:rsidRDefault="00412D9E" w:rsidP="00412D9E">
            <w:pPr>
              <w:pStyle w:val="ListParagraph"/>
              <w:numPr>
                <w:ilvl w:val="0"/>
                <w:numId w:val="41"/>
              </w:numPr>
              <w:ind w:left="0" w:firstLine="0"/>
              <w:rPr>
                <w:rFonts w:ascii="Arial" w:hAnsi="Arial" w:cs="Arial"/>
                <w:lang w:val="sr-Cyrl-CS"/>
              </w:rPr>
            </w:pPr>
            <w:r w:rsidRPr="00B32E89">
              <w:rPr>
                <w:rFonts w:ascii="Arial" w:hAnsi="Arial" w:cs="Arial"/>
                <w:lang w:val="sr-Cyrl-CS"/>
              </w:rPr>
              <w:t xml:space="preserve">мин. 8 помоћних радника </w:t>
            </w:r>
          </w:p>
          <w:p w14:paraId="5FC79C03" w14:textId="77777777" w:rsidR="00412D9E" w:rsidRPr="00B32E89" w:rsidRDefault="00412D9E" w:rsidP="00412D9E">
            <w:pPr>
              <w:pStyle w:val="ListParagraph"/>
              <w:numPr>
                <w:ilvl w:val="0"/>
                <w:numId w:val="41"/>
              </w:numPr>
              <w:ind w:left="0" w:firstLine="0"/>
              <w:rPr>
                <w:rFonts w:ascii="Arial" w:hAnsi="Arial" w:cs="Arial"/>
                <w:lang w:val="sr-Cyrl-CS"/>
              </w:rPr>
            </w:pPr>
            <w:r w:rsidRPr="00B32E89">
              <w:rPr>
                <w:rFonts w:ascii="Arial" w:hAnsi="Arial" w:cs="Arial"/>
                <w:lang w:val="sr-Cyrl-CS"/>
              </w:rPr>
              <w:t>1 возач трактора (неопходан за управљање трактором и одвоз шута  до депоније)</w:t>
            </w:r>
          </w:p>
          <w:p w14:paraId="07B9091E" w14:textId="77777777" w:rsidR="00412D9E" w:rsidRPr="00A622F9" w:rsidRDefault="00412D9E" w:rsidP="00412D9E">
            <w:pPr>
              <w:autoSpaceDE w:val="0"/>
              <w:autoSpaceDN w:val="0"/>
              <w:adjustRightInd w:val="0"/>
              <w:rPr>
                <w:rFonts w:cs="Arial"/>
                <w:b/>
                <w:u w:val="single"/>
                <w:lang w:val="sr-Cyrl-RS" w:eastAsia="sr-Latn-CS"/>
              </w:rPr>
            </w:pPr>
            <w:r w:rsidRPr="00A622F9">
              <w:rPr>
                <w:rFonts w:cs="Arial"/>
                <w:b/>
                <w:u w:val="single"/>
                <w:lang w:val="sr-Latn-CS" w:eastAsia="sr-Latn-CS"/>
              </w:rPr>
              <w:t>Доказ</w:t>
            </w:r>
            <w:r w:rsidRPr="00A622F9">
              <w:rPr>
                <w:rFonts w:cs="Arial"/>
                <w:b/>
                <w:u w:val="single"/>
                <w:lang w:val="sr-Cyrl-RS" w:eastAsia="sr-Latn-CS"/>
              </w:rPr>
              <w:t>и</w:t>
            </w:r>
            <w:r w:rsidRPr="00A622F9">
              <w:rPr>
                <w:rFonts w:cs="Arial"/>
                <w:b/>
                <w:u w:val="single"/>
                <w:lang w:val="sr-Latn-CS" w:eastAsia="sr-Latn-CS"/>
              </w:rPr>
              <w:t>:</w:t>
            </w:r>
          </w:p>
          <w:p w14:paraId="609F7832" w14:textId="77777777" w:rsidR="00412D9E" w:rsidRPr="00A622F9" w:rsidRDefault="00412D9E" w:rsidP="00412D9E">
            <w:pPr>
              <w:pStyle w:val="ListParagraph"/>
              <w:numPr>
                <w:ilvl w:val="0"/>
                <w:numId w:val="42"/>
              </w:numPr>
              <w:autoSpaceDE w:val="0"/>
              <w:autoSpaceDN w:val="0"/>
              <w:adjustRightInd w:val="0"/>
              <w:ind w:left="0" w:firstLine="0"/>
              <w:rPr>
                <w:rFonts w:ascii="Arial" w:hAnsi="Arial" w:cs="Arial"/>
                <w:b/>
                <w:lang w:val="sr-Cyrl-RS" w:eastAsia="sr-Latn-CS"/>
              </w:rPr>
            </w:pPr>
            <w:r w:rsidRPr="00A622F9">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све тражене раднике </w:t>
            </w:r>
            <w:r w:rsidRPr="00A622F9">
              <w:rPr>
                <w:rFonts w:ascii="Arial" w:hAnsi="Arial" w:cs="Arial"/>
                <w:b/>
                <w:lang w:val="sr-Cyrl-RS" w:eastAsia="sr-Latn-CS"/>
              </w:rPr>
              <w:t>И</w:t>
            </w:r>
          </w:p>
          <w:p w14:paraId="60D30E1F" w14:textId="77777777" w:rsidR="00412D9E" w:rsidRPr="00A622F9" w:rsidRDefault="00412D9E" w:rsidP="00412D9E">
            <w:pPr>
              <w:pStyle w:val="ListParagraph"/>
              <w:numPr>
                <w:ilvl w:val="0"/>
                <w:numId w:val="28"/>
              </w:numPr>
              <w:autoSpaceDE w:val="0"/>
              <w:autoSpaceDN w:val="0"/>
              <w:adjustRightInd w:val="0"/>
              <w:ind w:left="0" w:firstLine="0"/>
              <w:rPr>
                <w:rFonts w:ascii="Arial" w:hAnsi="Arial" w:cs="Arial"/>
                <w:lang w:val="sr-Cyrl-RS" w:eastAsia="sr-Latn-CS"/>
              </w:rPr>
            </w:pPr>
            <w:r w:rsidRPr="00A622F9">
              <w:rPr>
                <w:rFonts w:ascii="Arial" w:hAnsi="Arial" w:cs="Arial"/>
                <w:lang w:val="sr-Cyrl-RS" w:eastAsia="sr-Latn-CS"/>
              </w:rPr>
              <w:t>к</w:t>
            </w:r>
            <w:r w:rsidRPr="00A622F9">
              <w:rPr>
                <w:rFonts w:ascii="Arial" w:hAnsi="Arial" w:cs="Arial"/>
                <w:lang w:val="sr-Latn-CS" w:eastAsia="sr-Latn-CS"/>
              </w:rPr>
              <w:t>опиј</w:t>
            </w:r>
            <w:r w:rsidRPr="00A622F9">
              <w:rPr>
                <w:rFonts w:ascii="Arial" w:hAnsi="Arial" w:cs="Arial"/>
                <w:lang w:val="sr-Cyrl-RS" w:eastAsia="sr-Latn-CS"/>
              </w:rPr>
              <w:t xml:space="preserve">е </w:t>
            </w:r>
            <w:r w:rsidRPr="00A622F9">
              <w:rPr>
                <w:rFonts w:ascii="Arial" w:hAnsi="Arial" w:cs="Arial"/>
                <w:lang w:val="sr-Latn-CS" w:eastAsia="sr-Latn-CS"/>
              </w:rPr>
              <w:t>тражених лиценци</w:t>
            </w:r>
            <w:r w:rsidRPr="00A622F9">
              <w:rPr>
                <w:rFonts w:ascii="Arial" w:hAnsi="Arial" w:cs="Arial"/>
                <w:lang w:val="sr-Cyrl-RS" w:eastAsia="sr-Latn-CS"/>
              </w:rPr>
              <w:t xml:space="preserve"> (410 или 411, и 310 или 311) </w:t>
            </w:r>
            <w:r w:rsidRPr="00A622F9">
              <w:rPr>
                <w:rFonts w:ascii="Arial" w:hAnsi="Arial" w:cs="Arial"/>
                <w:lang w:val="sr-Latn-CS" w:eastAsia="sr-Latn-CS"/>
              </w:rPr>
              <w:t xml:space="preserve">и </w:t>
            </w:r>
            <w:r w:rsidRPr="00A622F9">
              <w:rPr>
                <w:rFonts w:ascii="Arial" w:hAnsi="Arial" w:cs="Arial"/>
                <w:lang w:val="sr-Cyrl-RS" w:eastAsia="sr-Latn-CS"/>
              </w:rPr>
              <w:t xml:space="preserve">копије </w:t>
            </w:r>
            <w:r w:rsidRPr="00A622F9">
              <w:rPr>
                <w:rFonts w:ascii="Arial" w:hAnsi="Arial" w:cs="Arial"/>
                <w:lang w:val="sr-Latn-CS" w:eastAsia="sr-Latn-CS"/>
              </w:rPr>
              <w:t>потврд</w:t>
            </w:r>
            <w:r w:rsidRPr="00A622F9">
              <w:rPr>
                <w:rFonts w:ascii="Arial" w:hAnsi="Arial" w:cs="Arial"/>
                <w:lang w:val="sr-Cyrl-RS" w:eastAsia="sr-Latn-CS"/>
              </w:rPr>
              <w:t>а</w:t>
            </w:r>
            <w:r w:rsidRPr="00A622F9">
              <w:rPr>
                <w:rFonts w:ascii="Arial" w:hAnsi="Arial" w:cs="Arial"/>
                <w:lang w:val="sr-Latn-CS" w:eastAsia="sr-Latn-CS"/>
              </w:rPr>
              <w:t xml:space="preserve"> од Инжењерске Коморе Србије којим се доказује да </w:t>
            </w:r>
            <w:r w:rsidRPr="00A622F9">
              <w:rPr>
                <w:rFonts w:ascii="Arial" w:hAnsi="Arial" w:cs="Arial"/>
                <w:lang w:val="sr-Cyrl-RS" w:eastAsia="sr-Latn-CS"/>
              </w:rPr>
              <w:t xml:space="preserve">су </w:t>
            </w:r>
            <w:r w:rsidRPr="00A622F9">
              <w:rPr>
                <w:rFonts w:ascii="Arial" w:hAnsi="Arial" w:cs="Arial"/>
                <w:lang w:val="sr-Latn-CS" w:eastAsia="sr-Latn-CS"/>
              </w:rPr>
              <w:t>тражене лиценце важеће и да одлуком Суда части издате лиценце нису одузете</w:t>
            </w:r>
            <w:r w:rsidRPr="00A622F9">
              <w:rPr>
                <w:rFonts w:ascii="Arial" w:hAnsi="Arial" w:cs="Arial"/>
                <w:lang w:val="sr-Cyrl-RS" w:eastAsia="sr-Latn-CS"/>
              </w:rPr>
              <w:t xml:space="preserve"> </w:t>
            </w:r>
            <w:r w:rsidRPr="00A622F9">
              <w:rPr>
                <w:rFonts w:ascii="Arial" w:hAnsi="Arial" w:cs="Arial"/>
                <w:b/>
                <w:lang w:val="sr-Cyrl-RS" w:eastAsia="sr-Latn-CS"/>
              </w:rPr>
              <w:t>И</w:t>
            </w:r>
          </w:p>
          <w:p w14:paraId="1BD1B40C" w14:textId="77777777" w:rsidR="00412D9E" w:rsidRPr="00A622F9" w:rsidRDefault="00412D9E" w:rsidP="00412D9E">
            <w:pPr>
              <w:pStyle w:val="ListParagraph"/>
              <w:numPr>
                <w:ilvl w:val="0"/>
                <w:numId w:val="28"/>
              </w:numPr>
              <w:autoSpaceDE w:val="0"/>
              <w:autoSpaceDN w:val="0"/>
              <w:adjustRightInd w:val="0"/>
              <w:ind w:left="0" w:firstLine="0"/>
              <w:rPr>
                <w:rFonts w:ascii="Arial" w:hAnsi="Arial" w:cs="Arial"/>
                <w:lang w:val="sr-Cyrl-RS" w:eastAsia="sr-Latn-CS"/>
              </w:rPr>
            </w:pPr>
            <w:r w:rsidRPr="00A622F9">
              <w:rPr>
                <w:rFonts w:ascii="Arial" w:hAnsi="Arial" w:cs="Arial"/>
                <w:lang w:val="sr-Cyrl-CS" w:eastAsia="sr-Latn-CS"/>
              </w:rPr>
              <w:t xml:space="preserve">уверења од овлашћених институција (дипломе, сертификати, потврде, уверења, дозволе и сл.) којим се доказује да су оспособљени за извођење лимарских радова </w:t>
            </w:r>
            <w:r w:rsidRPr="00A622F9">
              <w:rPr>
                <w:rFonts w:ascii="Arial" w:hAnsi="Arial" w:cs="Arial"/>
                <w:b/>
                <w:lang w:val="sr-Cyrl-CS" w:eastAsia="sr-Latn-CS"/>
              </w:rPr>
              <w:t>И</w:t>
            </w:r>
          </w:p>
          <w:p w14:paraId="56F502B4" w14:textId="77777777" w:rsidR="00412D9E" w:rsidRPr="00A622F9" w:rsidRDefault="00412D9E" w:rsidP="00412D9E">
            <w:pPr>
              <w:pStyle w:val="ListParagraph"/>
              <w:numPr>
                <w:ilvl w:val="0"/>
                <w:numId w:val="28"/>
              </w:numPr>
              <w:autoSpaceDE w:val="0"/>
              <w:autoSpaceDN w:val="0"/>
              <w:adjustRightInd w:val="0"/>
              <w:ind w:left="0" w:firstLine="0"/>
              <w:rPr>
                <w:rFonts w:ascii="Arial" w:hAnsi="Arial" w:cs="Arial"/>
                <w:lang w:val="sr-Cyrl-RS" w:eastAsia="sr-Latn-CS"/>
              </w:rPr>
            </w:pPr>
            <w:r w:rsidRPr="00A622F9">
              <w:rPr>
                <w:rFonts w:ascii="Arial" w:hAnsi="Arial" w:cs="Arial"/>
                <w:lang w:val="sr-Cyrl-CS" w:eastAsia="sr-Latn-CS"/>
              </w:rPr>
              <w:t xml:space="preserve">уверења од овлашћених институција (дипломе, сертификати, потврде, уверења, дозволе и сл.) којим се доказује да су оспособљени за извођење браварских радова </w:t>
            </w:r>
            <w:r w:rsidRPr="00A622F9">
              <w:rPr>
                <w:rFonts w:ascii="Arial" w:hAnsi="Arial" w:cs="Arial"/>
                <w:b/>
                <w:lang w:val="sr-Cyrl-CS" w:eastAsia="sr-Latn-CS"/>
              </w:rPr>
              <w:t>И</w:t>
            </w:r>
          </w:p>
          <w:p w14:paraId="1075A523" w14:textId="77777777" w:rsidR="00412D9E" w:rsidRPr="00A622F9" w:rsidRDefault="00412D9E" w:rsidP="00412D9E">
            <w:pPr>
              <w:pStyle w:val="ListParagraph"/>
              <w:numPr>
                <w:ilvl w:val="0"/>
                <w:numId w:val="28"/>
              </w:numPr>
              <w:autoSpaceDE w:val="0"/>
              <w:autoSpaceDN w:val="0"/>
              <w:adjustRightInd w:val="0"/>
              <w:ind w:left="0" w:firstLine="0"/>
              <w:rPr>
                <w:rFonts w:ascii="Arial" w:hAnsi="Arial" w:cs="Arial"/>
                <w:lang w:val="sr-Cyrl-RS" w:eastAsia="sr-Latn-CS"/>
              </w:rPr>
            </w:pPr>
            <w:r w:rsidRPr="00A622F9">
              <w:rPr>
                <w:rFonts w:ascii="Arial" w:hAnsi="Arial" w:cs="Arial"/>
                <w:lang w:val="sr-Cyrl-CS" w:eastAsia="sr-Latn-CS"/>
              </w:rPr>
              <w:t>уверења од овлашћених институција (дипломе, сертификати, потврде, уверења, дозволе и сл.) којим се доказује да су оспособљени за извођење заваривачких радова</w:t>
            </w:r>
            <w:r w:rsidRPr="00A622F9">
              <w:rPr>
                <w:rFonts w:ascii="Arial" w:hAnsi="Arial" w:cs="Arial"/>
                <w:lang w:val="sr-Cyrl-RS" w:eastAsia="sr-Latn-CS"/>
              </w:rPr>
              <w:t xml:space="preserve"> </w:t>
            </w:r>
            <w:r w:rsidRPr="00A622F9">
              <w:rPr>
                <w:rFonts w:ascii="Arial" w:hAnsi="Arial" w:cs="Arial"/>
                <w:b/>
                <w:lang w:val="sr-Cyrl-RS" w:eastAsia="sr-Latn-CS"/>
              </w:rPr>
              <w:t>И</w:t>
            </w:r>
          </w:p>
          <w:p w14:paraId="0C4CD8DB" w14:textId="77777777" w:rsidR="00412D9E" w:rsidRPr="00A622F9" w:rsidRDefault="00412D9E" w:rsidP="00412D9E">
            <w:pPr>
              <w:pStyle w:val="ListParagraph"/>
              <w:numPr>
                <w:ilvl w:val="0"/>
                <w:numId w:val="43"/>
              </w:numPr>
              <w:autoSpaceDE w:val="0"/>
              <w:autoSpaceDN w:val="0"/>
              <w:adjustRightInd w:val="0"/>
              <w:ind w:left="0" w:firstLine="0"/>
              <w:rPr>
                <w:rFonts w:ascii="Arial" w:hAnsi="Arial" w:cs="Arial"/>
                <w:lang w:val="sr-Cyrl-RS" w:eastAsia="sr-Latn-CS"/>
              </w:rPr>
            </w:pPr>
            <w:r w:rsidRPr="00A622F9">
              <w:rPr>
                <w:rFonts w:ascii="Arial" w:hAnsi="Arial" w:cs="Arial"/>
                <w:lang w:val="sr-Cyrl-CS" w:eastAsia="sr-Latn-CS"/>
              </w:rPr>
              <w:t xml:space="preserve">уверења од овлашћених институција (дипломе, сертификати, потврде, уверења, дозволе и сл.) којим се доказује да су оспособљени за извођење радова на монтирању скела </w:t>
            </w:r>
            <w:r w:rsidRPr="00A622F9">
              <w:rPr>
                <w:rFonts w:ascii="Arial" w:hAnsi="Arial" w:cs="Arial"/>
                <w:b/>
                <w:lang w:val="sr-Cyrl-CS" w:eastAsia="sr-Latn-CS"/>
              </w:rPr>
              <w:t>И</w:t>
            </w:r>
          </w:p>
          <w:p w14:paraId="7B27F251" w14:textId="77777777" w:rsidR="00412D9E" w:rsidRPr="00A622F9" w:rsidRDefault="00412D9E" w:rsidP="00412D9E">
            <w:pPr>
              <w:pStyle w:val="ListParagraph"/>
              <w:autoSpaceDE w:val="0"/>
              <w:autoSpaceDN w:val="0"/>
              <w:adjustRightInd w:val="0"/>
              <w:ind w:left="0"/>
              <w:rPr>
                <w:rFonts w:ascii="Arial" w:hAnsi="Arial" w:cs="Arial"/>
                <w:lang w:val="sr-Cyrl-RS" w:eastAsia="sr-Latn-CS"/>
              </w:rPr>
            </w:pPr>
            <w:r w:rsidRPr="00A622F9">
              <w:rPr>
                <w:rFonts w:ascii="Arial" w:hAnsi="Arial" w:cs="Arial"/>
                <w:b/>
                <w:lang w:val="sr-Cyrl-CS" w:eastAsia="sr-Latn-CS"/>
              </w:rPr>
              <w:t>И</w:t>
            </w:r>
          </w:p>
          <w:p w14:paraId="4688066F" w14:textId="77777777" w:rsidR="00412D9E" w:rsidRPr="00A622F9" w:rsidRDefault="00412D9E" w:rsidP="00412D9E">
            <w:pPr>
              <w:pStyle w:val="ListParagraph"/>
              <w:numPr>
                <w:ilvl w:val="0"/>
                <w:numId w:val="46"/>
              </w:numPr>
              <w:autoSpaceDE w:val="0"/>
              <w:autoSpaceDN w:val="0"/>
              <w:adjustRightInd w:val="0"/>
              <w:ind w:left="0" w:firstLine="0"/>
              <w:rPr>
                <w:rFonts w:ascii="Arial" w:hAnsi="Arial" w:cs="Arial"/>
                <w:lang w:val="sr-Cyrl-RS" w:eastAsia="sr-Latn-CS"/>
              </w:rPr>
            </w:pPr>
            <w:r w:rsidRPr="00A622F9">
              <w:rPr>
                <w:rFonts w:ascii="Arial" w:hAnsi="Arial" w:cs="Arial"/>
                <w:lang w:val="sr-Cyrl-RS" w:eastAsia="sr-Latn-CS"/>
              </w:rPr>
              <w:t>важећа возачка дозвола Б категорије</w:t>
            </w:r>
          </w:p>
          <w:p w14:paraId="6B6BB7A6" w14:textId="77777777" w:rsidR="00412D9E" w:rsidRDefault="00412D9E" w:rsidP="00412D9E">
            <w:pPr>
              <w:autoSpaceDE w:val="0"/>
              <w:autoSpaceDN w:val="0"/>
              <w:adjustRightInd w:val="0"/>
              <w:spacing w:before="0"/>
              <w:rPr>
                <w:rFonts w:cs="Arial"/>
                <w:b/>
                <w:u w:val="single"/>
                <w:lang w:val="sr-Latn-CS" w:eastAsia="sr-Latn-CS"/>
              </w:rPr>
            </w:pPr>
            <w:r w:rsidRPr="00A622F9">
              <w:rPr>
                <w:rFonts w:cs="Arial"/>
                <w:b/>
                <w:u w:val="single"/>
                <w:lang w:val="sr-Latn-CS" w:eastAsia="sr-Latn-CS"/>
              </w:rPr>
              <w:t>Напомена:</w:t>
            </w:r>
          </w:p>
          <w:p w14:paraId="1E7147A7" w14:textId="77777777" w:rsidR="00412D9E" w:rsidRPr="00B32E89" w:rsidRDefault="00412D9E" w:rsidP="00412D9E">
            <w:pPr>
              <w:numPr>
                <w:ilvl w:val="0"/>
                <w:numId w:val="21"/>
              </w:numPr>
              <w:snapToGrid w:val="0"/>
              <w:ind w:left="0" w:firstLine="0"/>
              <w:rPr>
                <w:rFonts w:cs="Arial"/>
                <w:b/>
                <w:u w:val="single"/>
                <w:lang w:val="sr-Latn-CS" w:eastAsia="sr-Latn-CS"/>
              </w:rPr>
            </w:pPr>
            <w:r w:rsidRPr="00B32E89">
              <w:rPr>
                <w:rFonts w:cs="Arial"/>
                <w:lang w:val="sr-Cyrl-RS"/>
              </w:rPr>
              <w:t xml:space="preserve">Да би Изабрани понуђач могао да обави све предвиђене радове наведене у предмеру радова у оквиру датог рока  </w:t>
            </w:r>
            <w:r w:rsidRPr="00B32E89">
              <w:rPr>
                <w:rFonts w:cs="Arial"/>
                <w:u w:val="single"/>
                <w:lang w:val="sr-Cyrl-RS"/>
              </w:rPr>
              <w:t>неопходно</w:t>
            </w:r>
            <w:r w:rsidRPr="00B32E89">
              <w:rPr>
                <w:rFonts w:cs="Arial"/>
                <w:lang w:val="sr-Cyrl-RS"/>
              </w:rPr>
              <w:t xml:space="preserve"> је да поседује </w:t>
            </w:r>
            <w:r w:rsidRPr="00B32E89">
              <w:rPr>
                <w:rFonts w:cs="Arial"/>
                <w:lang w:val="sr-Cyrl-RS"/>
              </w:rPr>
              <w:lastRenderedPageBreak/>
              <w:t xml:space="preserve">захтевани кадровски капацитет. Изабрани понуђач може да има запослене у радном односу или ангажоване ван радног односа. Наведени број радника је минимални број који омогућује извођење радова без застоја. Радови се изводе на објектима багер станица блокова Б1 и Б2 у којима се непрекидно одвија процес производње. </w:t>
            </w:r>
          </w:p>
          <w:p w14:paraId="7AD69E51" w14:textId="77777777" w:rsidR="00412D9E" w:rsidRPr="00A622F9" w:rsidRDefault="00412D9E" w:rsidP="00412D9E">
            <w:pPr>
              <w:numPr>
                <w:ilvl w:val="0"/>
                <w:numId w:val="21"/>
              </w:numPr>
              <w:snapToGrid w:val="0"/>
              <w:ind w:left="0" w:firstLine="0"/>
              <w:rPr>
                <w:rFonts w:cs="Arial"/>
                <w:lang w:val="sr-Latn-CS" w:eastAsia="sr-Latn-CS"/>
              </w:rPr>
            </w:pPr>
            <w:r w:rsidRPr="00A622F9">
              <w:rPr>
                <w:rFonts w:cs="Arial"/>
                <w:lang w:val="sr-Latn-CS" w:eastAsia="sr-Latn-CS"/>
              </w:rPr>
              <w:t>У случају да понуду подноси група понуђача, доказ</w:t>
            </w:r>
            <w:r w:rsidRPr="00A622F9">
              <w:rPr>
                <w:rFonts w:cs="Arial"/>
                <w:lang w:val="sr-Cyrl-RS" w:eastAsia="sr-Latn-CS"/>
              </w:rPr>
              <w:t>е</w:t>
            </w:r>
            <w:r w:rsidRPr="00A622F9">
              <w:rPr>
                <w:rFonts w:cs="Arial"/>
                <w:lang w:val="sr-Latn-CS" w:eastAsia="sr-Latn-CS"/>
              </w:rPr>
              <w:t xml:space="preserve">  доставити за оног члана групе који испуњава тражени услов (довољно је да 1 члан групе достави </w:t>
            </w:r>
            <w:r w:rsidRPr="00A622F9">
              <w:rPr>
                <w:rFonts w:cs="Arial"/>
                <w:lang w:val="sr-Cyrl-RS" w:eastAsia="sr-Latn-CS"/>
              </w:rPr>
              <w:t>доказе</w:t>
            </w:r>
            <w:r w:rsidRPr="00A622F9">
              <w:rPr>
                <w:rFonts w:cs="Arial"/>
                <w:lang w:val="sr-Latn-CS" w:eastAsia="sr-Latn-CS"/>
              </w:rPr>
              <w:t>, а уколико више њих заједно испуњавају услов доказ</w:t>
            </w:r>
            <w:r w:rsidRPr="00A622F9">
              <w:rPr>
                <w:rFonts w:cs="Arial"/>
                <w:lang w:val="sr-Cyrl-RS" w:eastAsia="sr-Latn-CS"/>
              </w:rPr>
              <w:t>е</w:t>
            </w:r>
            <w:r w:rsidRPr="00A622F9">
              <w:rPr>
                <w:rFonts w:cs="Arial"/>
                <w:lang w:val="sr-Latn-CS" w:eastAsia="sr-Latn-CS"/>
              </w:rPr>
              <w:t xml:space="preserve"> доставити за те чланове.</w:t>
            </w:r>
          </w:p>
          <w:p w14:paraId="17CDDA26" w14:textId="168482AA" w:rsidR="00412D9E" w:rsidRPr="00A622F9" w:rsidRDefault="00412D9E" w:rsidP="00412D9E">
            <w:pPr>
              <w:numPr>
                <w:ilvl w:val="0"/>
                <w:numId w:val="21"/>
              </w:numPr>
              <w:snapToGrid w:val="0"/>
              <w:ind w:left="0" w:firstLine="0"/>
              <w:rPr>
                <w:rFonts w:cs="Arial"/>
                <w:color w:val="00B0F0"/>
                <w:lang w:val="sr-Latn-CS" w:eastAsia="sr-Latn-CS"/>
              </w:rPr>
            </w:pPr>
            <w:r w:rsidRPr="00A622F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2B30B95E" w14:textId="77777777" w:rsidR="007C1304" w:rsidRDefault="007C1304" w:rsidP="00620D6D">
      <w:pPr>
        <w:spacing w:before="0"/>
        <w:rPr>
          <w:rFonts w:cs="Arial"/>
          <w:lang w:val="sr-Cyrl-RS" w:eastAsia="zh-CN"/>
        </w:rPr>
      </w:pPr>
    </w:p>
    <w:p w14:paraId="4B343B38" w14:textId="77777777" w:rsidR="00620D6D" w:rsidRPr="006929D8" w:rsidRDefault="00620D6D" w:rsidP="00620D6D">
      <w:pPr>
        <w:spacing w:before="0"/>
        <w:rPr>
          <w:rFonts w:cs="Arial"/>
          <w:lang w:val="sr-Latn-CS" w:eastAsia="zh-CN"/>
        </w:rPr>
      </w:pPr>
      <w:r w:rsidRPr="006929D8">
        <w:rPr>
          <w:rFonts w:cs="Arial"/>
          <w:lang w:val="sr-Latn-CS" w:eastAsia="zh-CN"/>
        </w:rPr>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6C6392">
        <w:rPr>
          <w:rFonts w:cs="Arial"/>
          <w:lang w:val="sr-Cyrl-RS" w:eastAsia="zh-CN"/>
        </w:rPr>
        <w:t>7</w:t>
      </w:r>
      <w:r w:rsidRPr="006929D8">
        <w:rPr>
          <w:rFonts w:cs="Arial"/>
          <w:lang w:val="sr-Latn-CS" w:eastAsia="zh-CN"/>
        </w:rPr>
        <w:t xml:space="preserve"> овог обрасца, биће одбијена као неприхватљива.</w:t>
      </w:r>
    </w:p>
    <w:p w14:paraId="2DD0C11D" w14:textId="77777777"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C8D5359" w14:textId="77777777"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14C340B2" w14:textId="77777777"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95AB75" w14:textId="77777777"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5DF633A" w14:textId="77777777"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EE52A1" w14:textId="77777777"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2E4CAED" w14:textId="77777777"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14:paraId="1E4990CF" w14:textId="77777777"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8"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07451D36" w14:textId="77777777"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14:paraId="017E5A17" w14:textId="77777777"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6752E40B" w14:textId="77777777"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0362F8" w14:textId="77777777"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6F8BBC2" w14:textId="77777777"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47B81A" w14:textId="77777777" w:rsidR="00620D6D" w:rsidRPr="006929D8" w:rsidRDefault="00620D6D" w:rsidP="00620D6D">
      <w:pPr>
        <w:spacing w:before="0"/>
        <w:rPr>
          <w:rFonts w:cs="Arial"/>
          <w:lang w:val="sr-Cyrl-CS" w:eastAsia="zh-CN"/>
        </w:rPr>
      </w:pPr>
      <w:r w:rsidRPr="006929D8">
        <w:rPr>
          <w:rFonts w:cs="Arial"/>
          <w:lang w:val="sr-Cyrl-CS"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D6E80E1" w14:textId="77777777"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35323DD" w14:textId="77777777" w:rsidR="008455ED" w:rsidRPr="006929D8" w:rsidRDefault="008455ED" w:rsidP="00620D6D">
      <w:pPr>
        <w:spacing w:before="0"/>
        <w:rPr>
          <w:rFonts w:cs="Arial"/>
          <w:color w:val="FF0000"/>
          <w:lang w:val="sr-Cyrl-CS" w:eastAsia="zh-CN"/>
        </w:rPr>
      </w:pPr>
    </w:p>
    <w:p w14:paraId="47938CE2" w14:textId="77777777" w:rsidR="00322313" w:rsidRDefault="00322313" w:rsidP="00492065">
      <w:pPr>
        <w:pStyle w:val="KDPodnaslov1"/>
        <w:numPr>
          <w:ilvl w:val="0"/>
          <w:numId w:val="17"/>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t>КРИТЕРИЈУМ ЗА ДОДЕЛУ УГОВОРА</w:t>
      </w:r>
      <w:bookmarkEnd w:id="191"/>
    </w:p>
    <w:p w14:paraId="02908B67" w14:textId="77777777"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14:paraId="7E40A4F6" w14:textId="77777777"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14:paraId="59DD3BF0" w14:textId="77777777" w:rsidR="008406F7" w:rsidRPr="008406F7" w:rsidRDefault="008406F7" w:rsidP="008406F7">
      <w:pPr>
        <w:pStyle w:val="KDParagraf"/>
        <w:rPr>
          <w:rFonts w:cs="Arial"/>
        </w:rPr>
      </w:pPr>
      <w:r w:rsidRPr="008406F7">
        <w:rPr>
          <w:rFonts w:cs="Arial"/>
          <w:lang w:val="sr-Cyrl-RS"/>
        </w:rPr>
        <w:t>У</w:t>
      </w:r>
      <w:r w:rsidRPr="008406F7">
        <w:rPr>
          <w:rFonts w:cs="Arial"/>
          <w:lang w:val="sr-Latn-RS"/>
        </w:rPr>
        <w:t xml:space="preserve"> ситуацији када постоје понуде домаћег и страног понуђача који</w:t>
      </w:r>
      <w:r w:rsidRPr="008406F7">
        <w:rPr>
          <w:rFonts w:cs="Arial"/>
          <w:lang w:val="sr-Cyrl-RS"/>
        </w:rPr>
        <w:t xml:space="preserve"> пружају услуге или </w:t>
      </w:r>
      <w:r w:rsidRPr="008406F7">
        <w:rPr>
          <w:rFonts w:cs="Arial"/>
          <w:lang w:val="sr-Latn-RS"/>
        </w:rPr>
        <w:t>изводе радове, наручилац мора изабрати понуду домаћег понуђача под условом да његова понуђена цена није већа од </w:t>
      </w:r>
      <w:r w:rsidRPr="008406F7">
        <w:rPr>
          <w:rFonts w:cs="Arial"/>
          <w:b/>
          <w:bCs/>
          <w:lang w:val="sr-Latn-RS"/>
        </w:rPr>
        <w:t>5%</w:t>
      </w:r>
      <w:r w:rsidRPr="008406F7">
        <w:rPr>
          <w:rFonts w:cs="Arial"/>
          <w:lang w:val="sr-Latn-RS"/>
        </w:rPr>
        <w:t> у односу на нaјнижу понуђену цену страног понуђача</w:t>
      </w:r>
      <w:r w:rsidRPr="008406F7">
        <w:rPr>
          <w:rFonts w:cs="Arial"/>
        </w:rPr>
        <w:t xml:space="preserve">. </w:t>
      </w:r>
    </w:p>
    <w:p w14:paraId="11057A91" w14:textId="42C67C4C" w:rsidR="00873EBD" w:rsidRPr="006929D8" w:rsidRDefault="00873EBD" w:rsidP="001D443D">
      <w:pPr>
        <w:pStyle w:val="KDParagraf"/>
        <w:spacing w:before="0"/>
        <w:rPr>
          <w:rFonts w:cs="Arial"/>
          <w:lang w:val="ru-RU"/>
        </w:rPr>
      </w:pPr>
    </w:p>
    <w:p w14:paraId="1A3BC733" w14:textId="77777777"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14:paraId="02559DB0" w14:textId="77777777"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298F1838" w14:textId="77777777"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71A0E76C" w14:textId="77777777"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4DB0B3A" w14:textId="77777777"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24A869D" w14:textId="77777777"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01B0702" w14:textId="77777777" w:rsidR="008455ED" w:rsidRPr="006929D8" w:rsidRDefault="008455ED" w:rsidP="002D6A02">
      <w:pPr>
        <w:pStyle w:val="KDParagraf"/>
        <w:spacing w:before="0"/>
        <w:rPr>
          <w:rFonts w:cs="Arial"/>
          <w:color w:val="00B0F0"/>
          <w:lang w:val="ru-RU"/>
        </w:rPr>
      </w:pPr>
    </w:p>
    <w:p w14:paraId="47E8A6A0" w14:textId="77777777" w:rsidR="002D6A02" w:rsidRDefault="002D6A02" w:rsidP="00492065">
      <w:pPr>
        <w:pStyle w:val="KDPodnaslov2"/>
        <w:numPr>
          <w:ilvl w:val="1"/>
          <w:numId w:val="22"/>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706C9C61" w14:textId="57322DA0" w:rsidR="00231BFB" w:rsidRPr="00231BFB" w:rsidRDefault="00231BFB" w:rsidP="00231BFB">
      <w:pPr>
        <w:rPr>
          <w:rFonts w:cs="Arial"/>
          <w:lang w:val="sr-Cyrl-RS"/>
        </w:rPr>
      </w:pPr>
      <w:r w:rsidRPr="00231BFB">
        <w:rPr>
          <w:rFonts w:cs="Arial"/>
          <w:lang w:val="sr-Cyrl-RS"/>
        </w:rPr>
        <w:t>Уколико две или више понуда имају исту понуђену цену, као повољнија биће изабрана понуда оног понуђача који је понудио дужи гарантни рок.  Уколико ни после примене резервних критеријума не буде могуће извршити рангирање понуда, повољнија понуда биће изабрана путем жреба.</w:t>
      </w:r>
    </w:p>
    <w:p w14:paraId="383D5B3A" w14:textId="47EFC2F6" w:rsidR="00907044" w:rsidRPr="00DC2BDF" w:rsidRDefault="00231BFB" w:rsidP="002D6A02">
      <w:pPr>
        <w:rPr>
          <w:rFonts w:eastAsia="TimesNewRomanPSMT" w:cs="Arial"/>
          <w:bCs/>
          <w:color w:val="00B0F0"/>
          <w:lang w:val="sr-Cyrl-RS"/>
        </w:rPr>
      </w:pPr>
      <w:r w:rsidRPr="00231BFB">
        <w:rPr>
          <w:rFonts w:cs="Arial"/>
          <w:lang w:val="sr-Cyrl-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4B94AF7D" w14:textId="5EEE63C1" w:rsidR="008D2B23" w:rsidRPr="008377FF" w:rsidRDefault="003E7452" w:rsidP="00492065">
      <w:pPr>
        <w:pStyle w:val="KDPodnaslov1"/>
        <w:numPr>
          <w:ilvl w:val="0"/>
          <w:numId w:val="17"/>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 </w:t>
      </w:r>
      <w:r w:rsidR="008D2B23" w:rsidRPr="008377FF">
        <w:rPr>
          <w:rFonts w:cs="Arial"/>
        </w:rPr>
        <w:t>УПУТСТВО ПОНУЂАЧИМА КАКО ДА САЧИНЕ ПОНУДУ</w:t>
      </w:r>
      <w:bookmarkEnd w:id="203"/>
    </w:p>
    <w:p w14:paraId="221D2388"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2E8D912" w14:textId="77777777"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C5803" w14:textId="77777777" w:rsidR="008D2B23" w:rsidRPr="006929D8" w:rsidRDefault="008D2B23" w:rsidP="008D2B23">
      <w:pPr>
        <w:pStyle w:val="KDParagraf"/>
        <w:spacing w:before="0"/>
        <w:rPr>
          <w:rFonts w:cs="Arial"/>
          <w:lang w:val="ru-RU"/>
        </w:rPr>
      </w:pPr>
    </w:p>
    <w:p w14:paraId="25294814" w14:textId="77777777" w:rsidR="008D2B23" w:rsidRPr="006929D8" w:rsidRDefault="008D2B23" w:rsidP="00492065">
      <w:pPr>
        <w:pStyle w:val="KDPodnaslov2"/>
        <w:numPr>
          <w:ilvl w:val="1"/>
          <w:numId w:val="14"/>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14:paraId="3BBEEAB4" w14:textId="77777777"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14:paraId="263EC127"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14:paraId="5084ACC4" w14:textId="77777777"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14:paraId="0CE4AC81" w14:textId="77777777" w:rsidR="008D2B23" w:rsidRPr="008377FF" w:rsidRDefault="008D2B23" w:rsidP="008D2B23">
      <w:pPr>
        <w:pStyle w:val="KDParagraf"/>
        <w:spacing w:before="0"/>
        <w:rPr>
          <w:rFonts w:cs="Arial"/>
          <w:lang w:val="ru-RU" w:eastAsia="sr-Latn-CS"/>
        </w:rPr>
      </w:pPr>
    </w:p>
    <w:p w14:paraId="3BBA8769" w14:textId="77777777" w:rsidR="008D2B23" w:rsidRPr="008377FF" w:rsidRDefault="008D2B23" w:rsidP="00492065">
      <w:pPr>
        <w:pStyle w:val="KDPodnaslov2"/>
        <w:numPr>
          <w:ilvl w:val="1"/>
          <w:numId w:val="14"/>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14:paraId="7DE9A9F9"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082AA5B4" w14:textId="77777777"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23A1C3"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14:paraId="5D019898"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147E87F" w14:textId="33BAC5CA"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CE7EBC">
        <w:rPr>
          <w:rFonts w:cs="Arial"/>
          <w:b/>
          <w:lang w:val="sr-Cyrl-CS"/>
        </w:rPr>
        <w:t>Санација крова багер станице</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CE7EBC">
        <w:rPr>
          <w:rFonts w:cs="Arial"/>
          <w:b/>
          <w:lang w:val="sr-Cyrl-CS"/>
        </w:rPr>
        <w:t>1928/2018 (3000/1184/2018)</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Б за </w:t>
      </w:r>
      <w:r w:rsidR="00C45258">
        <w:rPr>
          <w:rFonts w:eastAsia="TimesNewRomanPSMT" w:cs="Arial"/>
          <w:b/>
          <w:bCs/>
          <w:color w:val="000000"/>
          <w:lang w:val="sr-Cyrl-RS"/>
        </w:rPr>
        <w:t>Срђана Жунића</w:t>
      </w:r>
      <w:r w:rsidR="00D916BE" w:rsidRPr="00116472">
        <w:rPr>
          <w:rFonts w:eastAsia="TimesNewRomanPSMT" w:cs="Arial"/>
          <w:b/>
          <w:bCs/>
          <w:color w:val="000000"/>
          <w:lang w:val="sr-Cyrl-RS"/>
        </w:rPr>
        <w:t>“</w:t>
      </w:r>
      <w:r w:rsidRPr="008377FF">
        <w:rPr>
          <w:rFonts w:cs="Arial"/>
          <w:lang w:val="ru-RU"/>
        </w:rPr>
        <w:t xml:space="preserve">. </w:t>
      </w:r>
    </w:p>
    <w:p w14:paraId="5EAF0B7A" w14:textId="77777777"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584220" w14:textId="77777777"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14:paraId="60EDBAA9" w14:textId="77777777"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1EDB1C" w14:textId="77777777"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9C8825D" w14:textId="77777777"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C3DDE4F" w14:textId="77777777" w:rsidR="00613B13" w:rsidRPr="006929D8" w:rsidRDefault="00613B13" w:rsidP="00613B13">
      <w:pPr>
        <w:tabs>
          <w:tab w:val="left" w:pos="284"/>
          <w:tab w:val="left" w:pos="330"/>
        </w:tabs>
        <w:ind w:left="284"/>
        <w:rPr>
          <w:rFonts w:eastAsia="TimesNewRomanPSMT" w:cs="Arial"/>
          <w:bCs/>
          <w:lang w:val="ru-RU"/>
        </w:rPr>
      </w:pPr>
    </w:p>
    <w:p w14:paraId="1C866334" w14:textId="77777777" w:rsidR="008D2B23" w:rsidRPr="008377FF" w:rsidRDefault="008D2B23" w:rsidP="00492065">
      <w:pPr>
        <w:pStyle w:val="KDPodnaslov2"/>
        <w:numPr>
          <w:ilvl w:val="1"/>
          <w:numId w:val="14"/>
        </w:numPr>
        <w:spacing w:before="0"/>
        <w:jc w:val="both"/>
        <w:rPr>
          <w:rFonts w:cs="Arial"/>
        </w:rPr>
      </w:pPr>
      <w:bookmarkStart w:id="208" w:name="_Toc441651579"/>
      <w:bookmarkStart w:id="209" w:name="_Toc442559890"/>
      <w:r w:rsidRPr="008377FF">
        <w:rPr>
          <w:rFonts w:cs="Arial"/>
        </w:rPr>
        <w:lastRenderedPageBreak/>
        <w:t>Обавезна садржина понуде</w:t>
      </w:r>
      <w:bookmarkEnd w:id="208"/>
      <w:bookmarkEnd w:id="209"/>
    </w:p>
    <w:p w14:paraId="6A9887F2" w14:textId="77777777"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4A856504" w14:textId="77777777" w:rsidR="00C85EEA" w:rsidRDefault="00645F72" w:rsidP="006849AC">
      <w:pPr>
        <w:pStyle w:val="KDNabrajanje"/>
        <w:spacing w:before="0"/>
        <w:ind w:left="629" w:hanging="357"/>
        <w:rPr>
          <w:rFonts w:cs="Arial"/>
        </w:rPr>
      </w:pPr>
      <w:r w:rsidRPr="00D00723">
        <w:rPr>
          <w:rFonts w:cs="Arial"/>
        </w:rPr>
        <w:t>Образац понуде</w:t>
      </w:r>
    </w:p>
    <w:p w14:paraId="78A448BF" w14:textId="4B49A63E" w:rsidR="00645F72" w:rsidRPr="003A46AC" w:rsidRDefault="00C85EEA" w:rsidP="006849AC">
      <w:pPr>
        <w:pStyle w:val="KDNabrajanje"/>
        <w:spacing w:before="0"/>
        <w:ind w:left="629" w:hanging="357"/>
        <w:rPr>
          <w:rFonts w:cs="Arial"/>
        </w:rPr>
      </w:pPr>
      <w:r>
        <w:rPr>
          <w:rFonts w:cs="Arial"/>
          <w:lang w:val="sr-Cyrl-RS"/>
        </w:rPr>
        <w:t>Образац структуре цене</w:t>
      </w:r>
      <w:r w:rsidR="00645F72" w:rsidRPr="00D00723">
        <w:rPr>
          <w:rFonts w:cs="Arial"/>
        </w:rPr>
        <w:t xml:space="preserve"> </w:t>
      </w:r>
    </w:p>
    <w:p w14:paraId="5187AE90" w14:textId="77777777" w:rsidR="00645F72" w:rsidRPr="00D00723" w:rsidRDefault="00645F72" w:rsidP="006849AC">
      <w:pPr>
        <w:pStyle w:val="KDNabrajanje"/>
        <w:spacing w:before="0"/>
        <w:ind w:left="629" w:hanging="357"/>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14:paraId="5D40A8CC" w14:textId="77777777" w:rsidR="008D2B23" w:rsidRPr="00D00723" w:rsidRDefault="008D2B23" w:rsidP="006849AC">
      <w:pPr>
        <w:pStyle w:val="KDNabrajanje"/>
        <w:spacing w:before="0"/>
        <w:ind w:left="629" w:hanging="357"/>
        <w:rPr>
          <w:rFonts w:cs="Arial"/>
        </w:rPr>
      </w:pPr>
      <w:r w:rsidRPr="00D00723">
        <w:rPr>
          <w:rFonts w:cs="Arial"/>
        </w:rPr>
        <w:t xml:space="preserve">Изјава о независној понуди </w:t>
      </w:r>
    </w:p>
    <w:p w14:paraId="149875D3" w14:textId="77777777" w:rsidR="00645F72" w:rsidRPr="00D00723" w:rsidRDefault="00645F72" w:rsidP="00B863F1">
      <w:pPr>
        <w:pStyle w:val="KDNabrajanje"/>
        <w:spacing w:before="0"/>
        <w:ind w:left="629" w:hanging="357"/>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14:paraId="22D1FD7B" w14:textId="77777777" w:rsidR="00B863F1" w:rsidRPr="00B863F1" w:rsidRDefault="00B863F1" w:rsidP="00B863F1">
      <w:pPr>
        <w:pStyle w:val="KDNabrajanje"/>
        <w:spacing w:before="0"/>
        <w:rPr>
          <w:rFonts w:cs="Arial"/>
        </w:rPr>
      </w:pPr>
      <w:r w:rsidRPr="00B863F1">
        <w:rPr>
          <w:rFonts w:cs="Arial"/>
        </w:rPr>
        <w:t>Средство финансијског обезбеђења за озбиљност понуде (меница)</w:t>
      </w:r>
    </w:p>
    <w:p w14:paraId="40DA9EEA" w14:textId="27C972B0" w:rsidR="006849AC" w:rsidRPr="006849AC" w:rsidRDefault="006849AC" w:rsidP="006849AC">
      <w:pPr>
        <w:pStyle w:val="KDNabrajanje"/>
        <w:spacing w:before="0"/>
        <w:ind w:left="629" w:hanging="357"/>
        <w:rPr>
          <w:rFonts w:cs="Arial"/>
        </w:rPr>
      </w:pPr>
      <w:r w:rsidRPr="006849AC">
        <w:rPr>
          <w:rFonts w:cs="Arial"/>
        </w:rPr>
        <w:t>докази о испуњености услова из чл. 75. и 76. Закона у складу са чланом 77. Закона и Одељком 4. конкурсне документације</w:t>
      </w:r>
    </w:p>
    <w:p w14:paraId="154F54F0" w14:textId="77777777" w:rsidR="00EA6178" w:rsidRPr="00D00723" w:rsidRDefault="00D916BE" w:rsidP="006849AC">
      <w:pPr>
        <w:pStyle w:val="KDNabrajanje"/>
        <w:spacing w:before="0"/>
        <w:ind w:left="629" w:hanging="357"/>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14:paraId="1F7A2C6B" w14:textId="77777777" w:rsidR="008D2B23" w:rsidRPr="00D00723" w:rsidRDefault="00D916BE" w:rsidP="006849AC">
      <w:pPr>
        <w:pStyle w:val="KDNabrajanje"/>
        <w:spacing w:before="0"/>
        <w:ind w:left="629" w:hanging="357"/>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14:paraId="2D06C550" w14:textId="77777777" w:rsidR="00415BD7" w:rsidRPr="00D00723" w:rsidRDefault="00415BD7" w:rsidP="006849AC">
      <w:pPr>
        <w:pStyle w:val="KDNabrajanje"/>
        <w:spacing w:before="0"/>
        <w:ind w:left="629" w:hanging="357"/>
        <w:rPr>
          <w:rFonts w:cs="Arial"/>
        </w:rPr>
      </w:pPr>
      <w:r w:rsidRPr="00D00723">
        <w:rPr>
          <w:rFonts w:cs="Arial"/>
        </w:rPr>
        <w:t>Овлашћење за потписника (ако не потписује заступник)</w:t>
      </w:r>
    </w:p>
    <w:p w14:paraId="77CC49A1" w14:textId="7CCEC32F" w:rsidR="00A476AD" w:rsidRPr="00D00723" w:rsidRDefault="00D916BE" w:rsidP="006849AC">
      <w:pPr>
        <w:pStyle w:val="KDNabrajanje"/>
        <w:spacing w:before="0"/>
        <w:ind w:left="629" w:hanging="357"/>
        <w:rPr>
          <w:rFonts w:cs="Arial"/>
        </w:rPr>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r w:rsidR="00231BFB">
        <w:rPr>
          <w:rFonts w:cs="Arial"/>
          <w:lang w:val="en-US"/>
        </w:rPr>
        <w:t>)</w:t>
      </w:r>
      <w:r w:rsidRPr="00D00723">
        <w:rPr>
          <w:rFonts w:cs="Arial"/>
        </w:rPr>
        <w:t xml:space="preserve"> </w:t>
      </w:r>
    </w:p>
    <w:p w14:paraId="4F419091" w14:textId="77777777" w:rsidR="00D916BE" w:rsidRPr="008377FF" w:rsidRDefault="00D916BE" w:rsidP="00671DB7">
      <w:pPr>
        <w:pStyle w:val="KDNabrajanje"/>
        <w:numPr>
          <w:ilvl w:val="0"/>
          <w:numId w:val="0"/>
        </w:numPr>
        <w:ind w:left="630" w:hanging="360"/>
        <w:rPr>
          <w:color w:val="00B0F0"/>
        </w:rPr>
      </w:pPr>
    </w:p>
    <w:p w14:paraId="2153E903"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B1EE5DE"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B653DF4" w14:textId="77777777" w:rsidR="008D2B23" w:rsidRPr="008377FF" w:rsidRDefault="008D2B23" w:rsidP="008D2B23">
      <w:pPr>
        <w:pStyle w:val="KDParagraf"/>
        <w:spacing w:before="0"/>
        <w:rPr>
          <w:rFonts w:eastAsia="TimesNewRomanPS-BoldMT" w:cs="Arial"/>
          <w:bCs/>
          <w:color w:val="000000"/>
          <w:lang w:val="ru-RU"/>
        </w:rPr>
      </w:pPr>
    </w:p>
    <w:p w14:paraId="56069E58" w14:textId="77777777" w:rsidR="008D2B23" w:rsidRPr="008377FF" w:rsidRDefault="003C4E60" w:rsidP="00492065">
      <w:pPr>
        <w:pStyle w:val="KDPodnaslov2"/>
        <w:numPr>
          <w:ilvl w:val="1"/>
          <w:numId w:val="14"/>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14:paraId="56F5749A"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21872199" w14:textId="77777777"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20A267" w14:textId="5928F5F8"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Calibri" w:cs="Arial"/>
          <w:lang w:val="sr-Cyrl-RS"/>
        </w:rPr>
        <w:t>.</w:t>
      </w:r>
    </w:p>
    <w:p w14:paraId="77032F9E" w14:textId="77777777"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46B74F" w14:textId="77777777"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14:paraId="43F335BB" w14:textId="77777777"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64610D37" w14:textId="77777777"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CFEF1AA" w14:textId="722C8DA5" w:rsidR="006C4725" w:rsidRPr="006929D8" w:rsidRDefault="006C4725" w:rsidP="008D2B23">
      <w:pPr>
        <w:pStyle w:val="KDParagraf"/>
        <w:spacing w:before="0"/>
        <w:rPr>
          <w:rFonts w:cs="Arial"/>
          <w:lang w:val="sr-Cyrl-CS"/>
        </w:rPr>
      </w:pPr>
    </w:p>
    <w:p w14:paraId="3F3980DF" w14:textId="77777777" w:rsidR="008D2B23" w:rsidRPr="008377FF" w:rsidRDefault="008D2B23" w:rsidP="00492065">
      <w:pPr>
        <w:pStyle w:val="KDPodnaslov2"/>
        <w:numPr>
          <w:ilvl w:val="1"/>
          <w:numId w:val="14"/>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14:paraId="1C11CA8C"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7194270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BAA7DBA" w14:textId="77777777"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36A63358" w14:textId="77777777" w:rsidR="008D2B23" w:rsidRPr="006929D8" w:rsidRDefault="008D2B23" w:rsidP="008D2B23">
      <w:pPr>
        <w:pStyle w:val="KDParagraf"/>
        <w:spacing w:before="0"/>
        <w:rPr>
          <w:rFonts w:cs="Arial"/>
          <w:lang w:val="ru-RU"/>
        </w:rPr>
      </w:pPr>
      <w:r w:rsidRPr="006929D8">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10C8A97" w14:textId="77777777"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792D919A" w14:textId="77777777" w:rsidR="002D40E5" w:rsidRPr="006929D8" w:rsidRDefault="002D40E5" w:rsidP="008D2B23">
      <w:pPr>
        <w:pStyle w:val="KDParagraf"/>
        <w:spacing w:before="0"/>
        <w:rPr>
          <w:rFonts w:cs="Arial"/>
          <w:lang w:val="ru-RU"/>
        </w:rPr>
      </w:pPr>
    </w:p>
    <w:p w14:paraId="6437BD79" w14:textId="77777777" w:rsidR="008D2B23" w:rsidRPr="008377FF" w:rsidRDefault="008D2B23" w:rsidP="00492065">
      <w:pPr>
        <w:pStyle w:val="KDPodnaslov2"/>
        <w:numPr>
          <w:ilvl w:val="1"/>
          <w:numId w:val="14"/>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14:paraId="496CC6F7" w14:textId="5CEDC6B0"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CE7EBC">
        <w:rPr>
          <w:rFonts w:cs="Arial"/>
          <w:lang w:val="sr-Cyrl-CS"/>
        </w:rPr>
        <w:t>Санација крова багер станице</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CE7EBC">
        <w:rPr>
          <w:rFonts w:cs="Arial"/>
          <w:lang w:val="sr-Cyrl-CS"/>
        </w:rPr>
        <w:t>1928/2018 (3000/1184/2018)</w:t>
      </w:r>
      <w:r w:rsidRPr="00FF58B6">
        <w:rPr>
          <w:rFonts w:cs="Arial"/>
          <w:lang w:val="ru-RU"/>
        </w:rPr>
        <w:t xml:space="preserve"> </w:t>
      </w:r>
      <w:r w:rsidRPr="008377FF">
        <w:rPr>
          <w:rFonts w:cs="Arial"/>
          <w:lang w:val="ru-RU"/>
        </w:rPr>
        <w:t>– НЕ ОТВАРАТИ“.</w:t>
      </w:r>
    </w:p>
    <w:p w14:paraId="6D19BCCE" w14:textId="77777777"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F6D2B31" w14:textId="083FFDA4"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E7EBC">
        <w:rPr>
          <w:rFonts w:cs="Arial"/>
          <w:lang w:val="sr-Cyrl-CS"/>
        </w:rPr>
        <w:t>Санација крова багер станице</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CE7EBC">
        <w:rPr>
          <w:rFonts w:cs="Arial"/>
          <w:lang w:val="sr-Cyrl-CS"/>
        </w:rPr>
        <w:t>1928/2018 (3000/1184/2018)</w:t>
      </w:r>
      <w:r w:rsidRPr="006929D8">
        <w:rPr>
          <w:rFonts w:cs="Arial"/>
          <w:lang w:val="ru-RU"/>
        </w:rPr>
        <w:t xml:space="preserve"> – НЕ ОТВАРАТИ“.</w:t>
      </w:r>
    </w:p>
    <w:p w14:paraId="6A1EB01E" w14:textId="77777777"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576D61" w14:textId="77777777"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14:paraId="530BED17" w14:textId="77777777" w:rsidR="00EA6178" w:rsidRPr="008377FF" w:rsidRDefault="00EA6178" w:rsidP="008D2B23">
      <w:pPr>
        <w:pStyle w:val="KDKomentar"/>
        <w:spacing w:before="0"/>
        <w:rPr>
          <w:rFonts w:cs="Arial"/>
          <w:i w:val="0"/>
          <w:sz w:val="22"/>
          <w:szCs w:val="22"/>
        </w:rPr>
      </w:pPr>
    </w:p>
    <w:p w14:paraId="0B9376CE" w14:textId="77777777" w:rsidR="008D2B23" w:rsidRPr="008377FF" w:rsidRDefault="008D2B23" w:rsidP="00492065">
      <w:pPr>
        <w:pStyle w:val="KDPodnaslov2"/>
        <w:numPr>
          <w:ilvl w:val="1"/>
          <w:numId w:val="14"/>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14:paraId="33418272"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73361F6F" w14:textId="77777777" w:rsidR="002D40E5" w:rsidRPr="002D40E5" w:rsidRDefault="002D40E5" w:rsidP="00FC355A">
      <w:pPr>
        <w:pStyle w:val="KDParagraf"/>
        <w:spacing w:before="0"/>
        <w:rPr>
          <w:rFonts w:cs="Arial"/>
          <w:color w:val="00B0F0"/>
        </w:rPr>
      </w:pPr>
    </w:p>
    <w:p w14:paraId="7E60E539" w14:textId="77777777" w:rsidR="008D2B23" w:rsidRPr="008377FF" w:rsidRDefault="008D2B23" w:rsidP="00492065">
      <w:pPr>
        <w:pStyle w:val="KDPodnaslov2"/>
        <w:numPr>
          <w:ilvl w:val="1"/>
          <w:numId w:val="14"/>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14:paraId="6646BE4E"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42FFA741" w14:textId="77777777" w:rsidR="002D40E5" w:rsidRPr="008377FF" w:rsidRDefault="002D40E5" w:rsidP="008D2B23">
      <w:pPr>
        <w:tabs>
          <w:tab w:val="num" w:pos="993"/>
        </w:tabs>
        <w:spacing w:before="0"/>
        <w:rPr>
          <w:rFonts w:cs="Arial"/>
          <w:lang w:val="ru-RU"/>
        </w:rPr>
      </w:pPr>
    </w:p>
    <w:p w14:paraId="64C0382F" w14:textId="77777777" w:rsidR="008D2B23" w:rsidRPr="008377FF" w:rsidRDefault="008D2B23" w:rsidP="00492065">
      <w:pPr>
        <w:pStyle w:val="KDPodnaslov2"/>
        <w:numPr>
          <w:ilvl w:val="1"/>
          <w:numId w:val="14"/>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14:paraId="3D385F88"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6B5B2EF"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39E3C15"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873F9DA"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444DC5D" w14:textId="77777777"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14:paraId="50C6B027"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7160B63C"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14:paraId="263C157B"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A10E8EC" w14:textId="77777777"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w:t>
      </w:r>
      <w:r w:rsidRPr="008377FF">
        <w:rPr>
          <w:rFonts w:cs="Arial"/>
        </w:rPr>
        <w:lastRenderedPageBreak/>
        <w:t>обавеза из поступка јавне набавке, односно за извршење уговорних обавеза , без обзира на број подизвођача.</w:t>
      </w:r>
    </w:p>
    <w:p w14:paraId="25C48C63" w14:textId="77777777" w:rsidR="008D2B23" w:rsidRPr="008377FF" w:rsidRDefault="008D2B23" w:rsidP="008D2B23">
      <w:pPr>
        <w:pStyle w:val="KDParagraf"/>
        <w:spacing w:before="0"/>
        <w:rPr>
          <w:rFonts w:cs="Arial"/>
          <w:color w:val="00B0F0"/>
          <w:lang w:bidi="en-US"/>
        </w:rPr>
      </w:pPr>
    </w:p>
    <w:p w14:paraId="004A85F7" w14:textId="77777777" w:rsidR="008D2B23" w:rsidRPr="008377FF" w:rsidRDefault="008D2B23" w:rsidP="00492065">
      <w:pPr>
        <w:pStyle w:val="KDPodnaslov2"/>
        <w:numPr>
          <w:ilvl w:val="1"/>
          <w:numId w:val="14"/>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14:paraId="4601F998"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54D12425"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76648531"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09569C45" w14:textId="77777777"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14:paraId="5AB5B318" w14:textId="77777777"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14:paraId="07A48A1F" w14:textId="77777777"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14:paraId="4E53780A" w14:textId="77777777" w:rsidR="00011DCA" w:rsidRPr="006929D8" w:rsidRDefault="00011DCA" w:rsidP="008D2B23">
      <w:pPr>
        <w:pStyle w:val="KDParagraf"/>
        <w:spacing w:before="0"/>
        <w:rPr>
          <w:rFonts w:cs="Arial"/>
          <w:lang w:val="ru-RU" w:bidi="en-US"/>
        </w:rPr>
      </w:pPr>
    </w:p>
    <w:p w14:paraId="7330FAFC" w14:textId="77777777" w:rsidR="008D2B23" w:rsidRPr="008377FF" w:rsidRDefault="008D2B23" w:rsidP="00492065">
      <w:pPr>
        <w:pStyle w:val="KDPodnaslov2"/>
        <w:numPr>
          <w:ilvl w:val="1"/>
          <w:numId w:val="14"/>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14:paraId="39199035" w14:textId="77777777"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14:paraId="24BE0212" w14:textId="77777777"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28622496"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5822633C"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3A45DF58" w14:textId="77777777"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2596180D" w14:textId="77777777"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14:paraId="0A255F7A" w14:textId="77777777" w:rsidR="00C114D9" w:rsidRPr="00C114D9" w:rsidRDefault="00C114D9" w:rsidP="002E2F11">
      <w:pPr>
        <w:pStyle w:val="KDParagraf"/>
        <w:spacing w:before="0"/>
        <w:rPr>
          <w:rFonts w:cs="Arial"/>
          <w:color w:val="00B0F0"/>
        </w:rPr>
      </w:pPr>
    </w:p>
    <w:p w14:paraId="56CC7A00" w14:textId="77777777" w:rsidR="0056571E" w:rsidRPr="008377FF" w:rsidRDefault="002E2F11" w:rsidP="00492065">
      <w:pPr>
        <w:pStyle w:val="KDPodnaslov2"/>
        <w:numPr>
          <w:ilvl w:val="1"/>
          <w:numId w:val="14"/>
        </w:numPr>
        <w:spacing w:before="0"/>
        <w:jc w:val="both"/>
        <w:rPr>
          <w:rFonts w:cs="Arial"/>
        </w:rPr>
      </w:pPr>
      <w:r w:rsidRPr="008377FF">
        <w:rPr>
          <w:rFonts w:cs="Arial"/>
        </w:rPr>
        <w:t>Корекција цене</w:t>
      </w:r>
    </w:p>
    <w:p w14:paraId="7D71320E" w14:textId="77777777"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14:paraId="7A9A3E0A" w14:textId="77777777" w:rsidR="006C6FDF" w:rsidRPr="008377FF" w:rsidRDefault="00873EBD" w:rsidP="00492065">
      <w:pPr>
        <w:pStyle w:val="Heading10"/>
        <w:numPr>
          <w:ilvl w:val="1"/>
          <w:numId w:val="14"/>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14:paraId="692FDA60" w14:textId="324DE4C0" w:rsidR="008313A9" w:rsidRDefault="00B863F1" w:rsidP="00231BFB">
      <w:pPr>
        <w:spacing w:before="0"/>
        <w:rPr>
          <w:lang w:val="ru-RU" w:eastAsia="ar-SA"/>
        </w:rPr>
      </w:pPr>
      <w:r w:rsidRPr="00B863F1">
        <w:rPr>
          <w:lang w:val="ru-RU" w:eastAsia="ar-SA"/>
        </w:rPr>
        <w:t xml:space="preserve">Радови се изводе у периоду од 75 дана од увођења изабраног понуђача у посао кроз грађевински дневник. </w:t>
      </w:r>
      <w:r w:rsidR="00D36D41" w:rsidRPr="00D36D41">
        <w:rPr>
          <w:lang w:val="sr-Cyrl-RS" w:eastAsia="ar-SA"/>
        </w:rPr>
        <w:t xml:space="preserve">Наручилац ће Изабраног понуђача увести у посао у року од </w:t>
      </w:r>
      <w:r w:rsidR="003435CC">
        <w:rPr>
          <w:lang w:val="sr-Cyrl-RS" w:eastAsia="ar-SA"/>
        </w:rPr>
        <w:t>3 месеца</w:t>
      </w:r>
      <w:r w:rsidR="00D36D41" w:rsidRPr="00D36D41">
        <w:rPr>
          <w:lang w:val="sr-Cyrl-RS" w:eastAsia="ar-SA"/>
        </w:rPr>
        <w:t xml:space="preserve"> од дана закључења уговора. </w:t>
      </w:r>
    </w:p>
    <w:p w14:paraId="4C81B175" w14:textId="77777777" w:rsidR="00231BFB" w:rsidRPr="00231BFB" w:rsidRDefault="00231BFB" w:rsidP="00231BFB">
      <w:pPr>
        <w:spacing w:before="0"/>
        <w:rPr>
          <w:lang w:val="ru-RU" w:eastAsia="ar-SA"/>
        </w:rPr>
      </w:pPr>
    </w:p>
    <w:p w14:paraId="2BB82F08" w14:textId="77777777" w:rsidR="00F81895" w:rsidRPr="00F81895" w:rsidRDefault="00F81895" w:rsidP="00492065">
      <w:pPr>
        <w:pStyle w:val="ListParagraph"/>
        <w:numPr>
          <w:ilvl w:val="1"/>
          <w:numId w:val="14"/>
        </w:numPr>
        <w:spacing w:before="0" w:after="0"/>
        <w:rPr>
          <w:rFonts w:ascii="Arial" w:hAnsi="Arial" w:cs="Arial"/>
          <w:b/>
          <w:lang w:val="ru-RU" w:eastAsia="ar-SA"/>
        </w:rPr>
      </w:pPr>
      <w:r w:rsidRPr="00F81895">
        <w:rPr>
          <w:rFonts w:ascii="Arial" w:hAnsi="Arial" w:cs="Arial"/>
          <w:b/>
          <w:lang w:val="ru-RU" w:eastAsia="ar-SA"/>
        </w:rPr>
        <w:t>Место извођења радова</w:t>
      </w:r>
    </w:p>
    <w:p w14:paraId="66492D2C" w14:textId="3F02B81B" w:rsidR="0076316A" w:rsidRPr="0076316A" w:rsidRDefault="00B863F1" w:rsidP="0076316A">
      <w:pPr>
        <w:spacing w:before="0"/>
        <w:rPr>
          <w:lang w:val="ru-RU" w:eastAsia="ar-SA"/>
        </w:rPr>
      </w:pPr>
      <w:r w:rsidRPr="00B863F1">
        <w:rPr>
          <w:lang w:val="ru-RU" w:eastAsia="ar-SA"/>
        </w:rPr>
        <w:t>Место извођења радова је ТЕНТ Б (Термоелектрана Никола Тесла Б Ушће Обреновац). Радови се изводе на паритету франко ТЕНТ Б.</w:t>
      </w:r>
    </w:p>
    <w:p w14:paraId="289708C5" w14:textId="269F9A91" w:rsidR="00AC23FA" w:rsidRDefault="00AC23FA" w:rsidP="008313A9">
      <w:pPr>
        <w:spacing w:before="0"/>
        <w:rPr>
          <w:lang w:val="sr-Cyrl-RS" w:eastAsia="ar-SA"/>
        </w:rPr>
      </w:pPr>
    </w:p>
    <w:p w14:paraId="53F974C2" w14:textId="2E25584D" w:rsidR="00B863F1" w:rsidRDefault="00B863F1" w:rsidP="008313A9">
      <w:pPr>
        <w:spacing w:before="0"/>
        <w:rPr>
          <w:lang w:val="sr-Cyrl-RS" w:eastAsia="ar-SA"/>
        </w:rPr>
      </w:pPr>
    </w:p>
    <w:p w14:paraId="69B951C5" w14:textId="261E032D" w:rsidR="00B863F1" w:rsidRDefault="00B863F1" w:rsidP="008313A9">
      <w:pPr>
        <w:spacing w:before="0"/>
        <w:rPr>
          <w:lang w:val="sr-Cyrl-RS" w:eastAsia="ar-SA"/>
        </w:rPr>
      </w:pPr>
    </w:p>
    <w:p w14:paraId="686C8A05" w14:textId="2874D372" w:rsidR="00B863F1" w:rsidRDefault="00B863F1" w:rsidP="008313A9">
      <w:pPr>
        <w:spacing w:before="0"/>
        <w:rPr>
          <w:lang w:val="sr-Cyrl-RS" w:eastAsia="ar-SA"/>
        </w:rPr>
      </w:pPr>
    </w:p>
    <w:p w14:paraId="24E08FD0" w14:textId="20F06C47" w:rsidR="00B32E89" w:rsidRDefault="00B32E89" w:rsidP="008313A9">
      <w:pPr>
        <w:spacing w:before="0"/>
        <w:rPr>
          <w:lang w:val="sr-Cyrl-RS" w:eastAsia="ar-SA"/>
        </w:rPr>
      </w:pPr>
    </w:p>
    <w:p w14:paraId="42769704" w14:textId="77777777" w:rsidR="00B32E89" w:rsidRPr="00AC23FA" w:rsidRDefault="00B32E89" w:rsidP="008313A9">
      <w:pPr>
        <w:spacing w:before="0"/>
        <w:rPr>
          <w:lang w:val="sr-Cyrl-RS" w:eastAsia="ar-SA"/>
        </w:rPr>
      </w:pPr>
    </w:p>
    <w:p w14:paraId="686FD6C5" w14:textId="77777777" w:rsidR="00AB74CA" w:rsidRPr="00AB74CA" w:rsidRDefault="00AB74CA" w:rsidP="00492065">
      <w:pPr>
        <w:pStyle w:val="ListParagraph"/>
        <w:numPr>
          <w:ilvl w:val="1"/>
          <w:numId w:val="14"/>
        </w:numPr>
        <w:spacing w:before="0" w:after="0"/>
        <w:rPr>
          <w:rFonts w:ascii="Arial" w:hAnsi="Arial" w:cs="Arial"/>
          <w:b/>
          <w:lang w:val="ru-RU" w:eastAsia="ar-SA"/>
        </w:rPr>
      </w:pPr>
      <w:r w:rsidRPr="00AB74CA">
        <w:rPr>
          <w:rFonts w:ascii="Arial" w:hAnsi="Arial" w:cs="Arial"/>
          <w:b/>
          <w:lang w:val="ru-RU" w:eastAsia="ar-SA"/>
        </w:rPr>
        <w:lastRenderedPageBreak/>
        <w:t>Гарантни рок</w:t>
      </w:r>
    </w:p>
    <w:p w14:paraId="258F43EC" w14:textId="7D795DBB" w:rsidR="00AB74CA" w:rsidRDefault="00AB74CA" w:rsidP="00AB74CA">
      <w:pPr>
        <w:spacing w:before="0"/>
        <w:rPr>
          <w:lang w:val="ru-RU" w:eastAsia="ar-SA"/>
        </w:rPr>
      </w:pPr>
      <w:r w:rsidRPr="00AB74CA">
        <w:rPr>
          <w:lang w:val="ru-RU" w:eastAsia="ar-SA"/>
        </w:rPr>
        <w:t>За изведене радове, гарантни период не може бити краћи од 12 месеци од дана када је  извршен квантитативни и квалитативни пријем радова.</w:t>
      </w:r>
      <w:r w:rsidR="00F1404E">
        <w:rPr>
          <w:lang w:val="ru-RU" w:eastAsia="ar-SA"/>
        </w:rPr>
        <w:t xml:space="preserve"> </w:t>
      </w:r>
      <w:r w:rsidR="00F1404E" w:rsidRPr="00F1404E">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r w:rsidR="00F1404E">
        <w:rPr>
          <w:lang w:val="sr-Cyrl-RS" w:eastAsia="ar-SA"/>
        </w:rPr>
        <w:t>.</w:t>
      </w:r>
    </w:p>
    <w:p w14:paraId="2525524D" w14:textId="34195004" w:rsidR="004152F5" w:rsidRPr="004152F5" w:rsidRDefault="004152F5" w:rsidP="004152F5">
      <w:pPr>
        <w:rPr>
          <w:lang w:eastAsia="ar-SA"/>
        </w:rPr>
      </w:pPr>
      <w:r>
        <w:rPr>
          <w:lang w:val="ru-RU" w:eastAsia="ar-SA"/>
        </w:rPr>
        <w:t>Изабрани понуђач</w:t>
      </w:r>
      <w:r w:rsidRPr="00532829">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532829">
        <w:rPr>
          <w:lang w:eastAsia="ar-SA"/>
        </w:rPr>
        <w:t>,</w:t>
      </w:r>
      <w:r w:rsidRPr="00532829">
        <w:rPr>
          <w:lang w:val="ru-RU" w:eastAsia="ar-SA"/>
        </w:rPr>
        <w:t xml:space="preserve"> који су настали због његовог пропуста и неквалитетног рада</w:t>
      </w:r>
      <w:r w:rsidRPr="00532829">
        <w:rPr>
          <w:lang w:eastAsia="ar-SA"/>
        </w:rPr>
        <w:t>.</w:t>
      </w:r>
    </w:p>
    <w:p w14:paraId="294FFD11" w14:textId="77777777" w:rsidR="008D2B23" w:rsidRPr="00C03A25" w:rsidRDefault="008D2B23" w:rsidP="00492065">
      <w:pPr>
        <w:pStyle w:val="Heading10"/>
        <w:numPr>
          <w:ilvl w:val="1"/>
          <w:numId w:val="14"/>
        </w:numPr>
        <w:rPr>
          <w:rFonts w:cs="Arial"/>
        </w:rPr>
      </w:pPr>
      <w:r w:rsidRPr="00C03A25">
        <w:rPr>
          <w:rFonts w:cs="Arial"/>
        </w:rPr>
        <w:t>Начин и услови плаћања</w:t>
      </w:r>
      <w:bookmarkEnd w:id="226"/>
      <w:bookmarkEnd w:id="227"/>
    </w:p>
    <w:p w14:paraId="7CAC3323" w14:textId="77777777"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14:paraId="38DD2592" w14:textId="36412884"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0F5F93">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 xml:space="preserve">потписаним обрачуном и збирним обрачуном о извршеним радова од стране овлашћених лица Наручиоца и </w:t>
      </w:r>
      <w:r>
        <w:rPr>
          <w:rFonts w:eastAsia="Calibri" w:cs="Arial"/>
          <w:bCs/>
          <w:iCs/>
          <w:lang w:val="sr-Cyrl-RS"/>
        </w:rPr>
        <w:t>Изабраног понуђача</w:t>
      </w:r>
      <w:r w:rsidRPr="004C2500">
        <w:rPr>
          <w:rFonts w:eastAsia="Calibri" w:cs="Arial"/>
          <w:bCs/>
          <w:iCs/>
          <w:lang w:val="sr-Cyrl-RS"/>
        </w:rPr>
        <w:t>.</w:t>
      </w:r>
      <w:r w:rsidRPr="004C2500">
        <w:rPr>
          <w:rFonts w:eastAsia="Calibri" w:cs="Arial"/>
          <w:lang w:val="sr-Cyrl-CS"/>
        </w:rPr>
        <w:t xml:space="preserve"> </w:t>
      </w:r>
    </w:p>
    <w:p w14:paraId="16F72523" w14:textId="77777777" w:rsidR="005E27A2" w:rsidRPr="004C2500" w:rsidRDefault="005E27A2" w:rsidP="005E27A2">
      <w:pPr>
        <w:pStyle w:val="KDParagraf"/>
        <w:spacing w:before="0"/>
        <w:rPr>
          <w:rFonts w:eastAsia="Calibri" w:cs="Arial"/>
          <w:lang w:val="sr-Cyrl-RS"/>
        </w:rPr>
      </w:pPr>
    </w:p>
    <w:p w14:paraId="2258740D" w14:textId="1992A2ED" w:rsidR="005E27A2" w:rsidRPr="004C2500" w:rsidRDefault="000F5F93" w:rsidP="005E27A2">
      <w:pPr>
        <w:pStyle w:val="KDParagraf"/>
        <w:spacing w:before="0"/>
        <w:rPr>
          <w:rFonts w:eastAsia="Calibri" w:cs="Arial"/>
          <w:lang w:val="sr-Cyrl-RS"/>
        </w:rPr>
      </w:pPr>
      <w:r>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w:t>
      </w:r>
      <w:r w:rsidR="008479C0">
        <w:rPr>
          <w:rFonts w:cs="Arial"/>
        </w:rPr>
        <w:t xml:space="preserve">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3668E360" w14:textId="77777777" w:rsidR="005E27A2" w:rsidRPr="004C2500" w:rsidRDefault="005E27A2" w:rsidP="005E27A2">
      <w:pPr>
        <w:pStyle w:val="KDParagraf"/>
        <w:spacing w:before="0"/>
        <w:rPr>
          <w:rFonts w:eastAsia="Calibri" w:cs="Arial"/>
          <w:lang w:val="sr-Cyrl-RS"/>
        </w:rPr>
      </w:pPr>
    </w:p>
    <w:p w14:paraId="70E7ACBE" w14:textId="61691646" w:rsidR="005E27A2" w:rsidRPr="004C2500" w:rsidRDefault="000F5F93" w:rsidP="005E27A2">
      <w:pPr>
        <w:pStyle w:val="KDParagraf"/>
        <w:spacing w:before="0"/>
        <w:rPr>
          <w:rFonts w:cs="Arial"/>
          <w:lang w:val="sr-Cyrl-RS"/>
        </w:rPr>
      </w:pPr>
      <w:r w:rsidRPr="000F5F93">
        <w:rPr>
          <w:rFonts w:cs="Arial"/>
          <w:lang w:val="sr-Cyrl-RS"/>
        </w:rPr>
        <w:t>Привремене и окончана ситуација</w:t>
      </w:r>
      <w:r w:rsidR="005E27A2" w:rsidRPr="004C2500">
        <w:rPr>
          <w:rFonts w:cs="Arial"/>
          <w:lang w:val="sr-Cyrl-RS"/>
        </w:rPr>
        <w:t xml:space="preserve"> мора</w:t>
      </w:r>
      <w:r>
        <w:rPr>
          <w:rFonts w:cs="Arial"/>
          <w:lang w:val="sr-Cyrl-RS"/>
        </w:rPr>
        <w:t>ју</w:t>
      </w:r>
      <w:r w:rsidR="005E27A2" w:rsidRPr="004C2500">
        <w:rPr>
          <w:rFonts w:cs="Arial"/>
          <w:lang w:val="sr-Cyrl-RS"/>
        </w:rPr>
        <w:t xml:space="preserve"> бити достављен</w:t>
      </w:r>
      <w:r>
        <w:rPr>
          <w:rFonts w:cs="Arial"/>
          <w:lang w:val="sr-Cyrl-RS"/>
        </w:rPr>
        <w:t>и</w:t>
      </w:r>
      <w:r w:rsidR="005E27A2" w:rsidRPr="004C2500">
        <w:rPr>
          <w:rFonts w:cs="Arial"/>
          <w:lang w:val="sr-Cyrl-RS"/>
        </w:rPr>
        <w:t xml:space="preserve"> на адресу Корисника: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02DAF12F"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4634ACD" w14:textId="054477A1" w:rsidR="005E27A2" w:rsidRPr="004C2500" w:rsidRDefault="005E27A2" w:rsidP="005E27A2">
      <w:pPr>
        <w:pStyle w:val="KDParagraf"/>
        <w:rPr>
          <w:rFonts w:cs="Arial"/>
          <w:lang w:val="sr-Cyrl-RS"/>
        </w:rPr>
      </w:pPr>
      <w:r w:rsidRPr="004C2500">
        <w:rPr>
          <w:rFonts w:cs="Arial"/>
        </w:rPr>
        <w:t xml:space="preserve">У </w:t>
      </w:r>
      <w:r w:rsidRPr="004C2500">
        <w:rPr>
          <w:rFonts w:cs="Arial"/>
          <w:lang w:val="sr-Cyrl-RS"/>
        </w:rPr>
        <w:t>испостављен</w:t>
      </w:r>
      <w:r w:rsidR="000F5F93">
        <w:rPr>
          <w:rFonts w:cs="Arial"/>
          <w:lang w:val="sr-Cyrl-RS"/>
        </w:rPr>
        <w:t>им</w:t>
      </w:r>
      <w:r w:rsidRPr="004C2500">
        <w:rPr>
          <w:rFonts w:cs="Arial"/>
          <w:lang w:val="sr-Cyrl-RS"/>
        </w:rPr>
        <w:t xml:space="preserve"> </w:t>
      </w:r>
      <w:r w:rsidR="000F5F93">
        <w:rPr>
          <w:rFonts w:cs="Arial"/>
          <w:lang w:val="sr-Cyrl-RS"/>
        </w:rPr>
        <w:t>п</w:t>
      </w:r>
      <w:r w:rsidR="000F5F93" w:rsidRPr="000F5F93">
        <w:rPr>
          <w:rFonts w:cs="Arial"/>
          <w:lang w:val="sr-Cyrl-RS"/>
        </w:rPr>
        <w:t>ривремен</w:t>
      </w:r>
      <w:r w:rsidR="000F5F93">
        <w:rPr>
          <w:rFonts w:cs="Arial"/>
          <w:lang w:val="sr-Cyrl-RS"/>
        </w:rPr>
        <w:t>им</w:t>
      </w:r>
      <w:r w:rsidR="000F5F93" w:rsidRPr="000F5F93">
        <w:rPr>
          <w:rFonts w:cs="Arial"/>
          <w:lang w:val="sr-Cyrl-RS"/>
        </w:rPr>
        <w:t xml:space="preserve"> и окончан</w:t>
      </w:r>
      <w:r w:rsidR="000F5F93">
        <w:rPr>
          <w:rFonts w:cs="Arial"/>
          <w:lang w:val="sr-Cyrl-RS"/>
        </w:rPr>
        <w:t>ој</w:t>
      </w:r>
      <w:r w:rsidR="000F5F93" w:rsidRPr="000F5F93">
        <w:rPr>
          <w:rFonts w:cs="Arial"/>
          <w:lang w:val="sr-Cyrl-RS"/>
        </w:rPr>
        <w:t xml:space="preserve"> ситуациј</w:t>
      </w:r>
      <w:r w:rsidR="000F5F93">
        <w:rPr>
          <w:rFonts w:cs="Arial"/>
          <w:lang w:val="sr-Cyrl-RS"/>
        </w:rPr>
        <w:t>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0704EBAE" w14:textId="3C33441F" w:rsidR="005E27A2" w:rsidRDefault="000F5F93" w:rsidP="005E27A2">
      <w:pPr>
        <w:pStyle w:val="KDParagraf"/>
        <w:rPr>
          <w:rFonts w:cs="Arial"/>
          <w:lang w:val="sr-Cyrl-CS"/>
        </w:rPr>
      </w:pPr>
      <w:r w:rsidRPr="000F5F93">
        <w:rPr>
          <w:rFonts w:cs="Arial"/>
          <w:lang w:val="sr-Cyrl-RS"/>
        </w:rPr>
        <w:t>Привремене и окончана ситуација</w:t>
      </w:r>
      <w:r w:rsidR="005E27A2" w:rsidRPr="004C2500">
        <w:rPr>
          <w:rFonts w:cs="Arial"/>
          <w:lang w:val="sr-Cyrl-CS"/>
        </w:rPr>
        <w:t xml:space="preserve"> се испоставља</w:t>
      </w:r>
      <w:r>
        <w:rPr>
          <w:rFonts w:cs="Arial"/>
          <w:lang w:val="sr-Cyrl-CS"/>
        </w:rPr>
        <w:t>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Pr>
          <w:rFonts w:cs="Arial"/>
          <w:lang w:val="sr-Cyrl-RS"/>
        </w:rPr>
        <w:t>Изабраног понуђача</w:t>
      </w:r>
      <w:r w:rsidR="005E27A2" w:rsidRPr="004C2500">
        <w:rPr>
          <w:rFonts w:cs="Arial"/>
          <w:lang w:val="sr-Cyrl-CS"/>
        </w:rPr>
        <w:t xml:space="preserve"> и надзорног органа, у складу са Законом о планирању и изградњи.</w:t>
      </w:r>
    </w:p>
    <w:p w14:paraId="0E529B53" w14:textId="77777777" w:rsidR="005E27A2" w:rsidRPr="004C2500" w:rsidRDefault="005E27A2" w:rsidP="005E27A2">
      <w:pPr>
        <w:pStyle w:val="KDParagraf"/>
        <w:rPr>
          <w:rFonts w:cs="Arial"/>
          <w:lang w:val="sr-Cyrl-CS"/>
        </w:rPr>
      </w:pPr>
    </w:p>
    <w:p w14:paraId="62D2339F" w14:textId="242F8C2F" w:rsidR="005E27A2" w:rsidRPr="004C2500" w:rsidRDefault="005E27A2" w:rsidP="005E27A2">
      <w:pPr>
        <w:pStyle w:val="KDParagraf"/>
        <w:spacing w:before="0"/>
        <w:rPr>
          <w:rFonts w:cs="Arial"/>
          <w:lang w:val="sr-Cyrl-RS"/>
        </w:rPr>
      </w:pPr>
      <w:r w:rsidRPr="004C2500">
        <w:rPr>
          <w:rFonts w:cs="Arial"/>
          <w:lang w:val="sr-Cyrl-CS"/>
        </w:rPr>
        <w:t xml:space="preserve">Уз </w:t>
      </w:r>
      <w:r w:rsidR="000F5F93">
        <w:rPr>
          <w:rFonts w:cs="Arial"/>
          <w:lang w:val="sr-Cyrl-RS"/>
        </w:rPr>
        <w:t>п</w:t>
      </w:r>
      <w:r w:rsidR="000F5F93" w:rsidRPr="000F5F93">
        <w:rPr>
          <w:rFonts w:cs="Arial"/>
          <w:lang w:val="sr-Cyrl-RS"/>
        </w:rPr>
        <w:t>ривремене и окончан</w:t>
      </w:r>
      <w:r w:rsidR="000F5F93">
        <w:rPr>
          <w:rFonts w:cs="Arial"/>
          <w:lang w:val="sr-Cyrl-RS"/>
        </w:rPr>
        <w:t>у</w:t>
      </w:r>
      <w:r w:rsidR="000F5F93" w:rsidRPr="000F5F93">
        <w:rPr>
          <w:rFonts w:cs="Arial"/>
          <w:lang w:val="sr-Cyrl-RS"/>
        </w:rPr>
        <w:t xml:space="preserve"> ситуациј</w:t>
      </w:r>
      <w:r w:rsidR="000F5F93">
        <w:rPr>
          <w:rFonts w:cs="Arial"/>
          <w:lang w:val="sr-Cyrl-RS"/>
        </w:rPr>
        <w:t>у</w:t>
      </w:r>
      <w:r w:rsidRPr="004C2500">
        <w:rPr>
          <w:rFonts w:cs="Arial"/>
          <w:lang w:val="sr-Cyrl-CS"/>
        </w:rPr>
        <w:t xml:space="preserve">, </w:t>
      </w:r>
      <w:r>
        <w:rPr>
          <w:rFonts w:cs="Arial"/>
          <w:lang w:val="sr-Cyrl-CS"/>
        </w:rPr>
        <w:t>Изабрани понуђач</w:t>
      </w:r>
      <w:r w:rsidRPr="004C2500">
        <w:rPr>
          <w:rFonts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ситуација, обострано потписане и оверене</w:t>
      </w:r>
    </w:p>
    <w:p w14:paraId="35134A8E" w14:textId="77777777" w:rsidR="005E27A2" w:rsidRPr="004C2500" w:rsidRDefault="005E27A2" w:rsidP="005E27A2">
      <w:pPr>
        <w:pStyle w:val="KDParagraf"/>
        <w:spacing w:before="0"/>
        <w:rPr>
          <w:rFonts w:cs="Arial"/>
          <w:lang w:val="sr-Cyrl-RS"/>
        </w:rPr>
      </w:pPr>
    </w:p>
    <w:p w14:paraId="402003BA" w14:textId="230516C0" w:rsidR="005E27A2" w:rsidRPr="00765759" w:rsidRDefault="000F5F93" w:rsidP="005E27A2">
      <w:pPr>
        <w:autoSpaceDE w:val="0"/>
        <w:autoSpaceDN w:val="0"/>
        <w:adjustRightInd w:val="0"/>
        <w:spacing w:before="0"/>
        <w:rPr>
          <w:rFonts w:cs="Arial"/>
          <w:lang w:val="sr-Cyrl-RS"/>
        </w:rPr>
      </w:pPr>
      <w:r w:rsidRPr="000F5F93">
        <w:rPr>
          <w:rFonts w:cs="Arial"/>
        </w:rPr>
        <w:t xml:space="preserve">У </w:t>
      </w:r>
      <w:r w:rsidRPr="000F5F93">
        <w:rPr>
          <w:rFonts w:cs="Arial"/>
          <w:lang w:val="sr-Cyrl-RS"/>
        </w:rPr>
        <w:t>испостављеним привременим и окончаној ситуацији</w:t>
      </w:r>
      <w:r w:rsidR="005E27A2" w:rsidRPr="004C2500">
        <w:rPr>
          <w:rFonts w:cs="Arial"/>
          <w:lang w:val="sr-Cyrl-RS"/>
        </w:rPr>
        <w:t xml:space="preserve">, изабрани понуђач је дужан да наведе број уговора, број јавне набавке и </w:t>
      </w:r>
      <w:r w:rsidR="005E27A2" w:rsidRPr="004C2500">
        <w:rPr>
          <w:rFonts w:eastAsia="Arial Unicode MS"/>
          <w:lang w:val="sr-Cyrl-RS"/>
        </w:rPr>
        <w:t>ознаку делатности прописане Уредбом о класификацији делатности из области грађевинарства. Изабрани понуђач је дужан</w:t>
      </w:r>
      <w:r w:rsidR="005E27A2"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005E27A2" w:rsidRPr="004C2500">
        <w:rPr>
          <w:rFonts w:cs="Arial"/>
          <w:b/>
          <w:lang w:val="sr-Cyrl-RS"/>
        </w:rPr>
        <w:t xml:space="preserve"> </w:t>
      </w:r>
      <w:r w:rsidR="005E27A2" w:rsidRPr="004C2500">
        <w:rPr>
          <w:rFonts w:cs="Arial"/>
          <w:lang w:val="sr-Cyrl-RS"/>
        </w:rPr>
        <w:t xml:space="preserve">Предмеру радова. </w:t>
      </w:r>
      <w:r w:rsidRPr="000F5F93">
        <w:rPr>
          <w:rFonts w:cs="Arial"/>
          <w:lang w:val="sr-Cyrl-RS"/>
        </w:rPr>
        <w:t>Привремене и окончана ситуација</w:t>
      </w:r>
      <w:r w:rsidR="005E27A2" w:rsidRPr="004C2500">
        <w:rPr>
          <w:rFonts w:cs="Arial"/>
          <w:lang w:val="sr-Cyrl-RS"/>
        </w:rPr>
        <w:t xml:space="preserve"> кој</w:t>
      </w:r>
      <w:r>
        <w:rPr>
          <w:rFonts w:cs="Arial"/>
          <w:lang w:val="sr-Cyrl-RS"/>
        </w:rPr>
        <w:t>е</w:t>
      </w:r>
      <w:r w:rsidR="005E27A2" w:rsidRPr="004C2500">
        <w:rPr>
          <w:rFonts w:cs="Arial"/>
          <w:lang w:val="sr-Cyrl-RS"/>
        </w:rPr>
        <w:t xml:space="preserve"> не одговара</w:t>
      </w:r>
      <w:r>
        <w:rPr>
          <w:rFonts w:cs="Arial"/>
          <w:lang w:val="sr-Cyrl-RS"/>
        </w:rPr>
        <w:t>ју</w:t>
      </w:r>
      <w:r w:rsidR="005E27A2"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испостављен</w:t>
      </w:r>
      <w:r>
        <w:rPr>
          <w:rFonts w:cs="Arial"/>
          <w:lang w:val="sr-Cyrl-RS"/>
        </w:rPr>
        <w:t>им</w:t>
      </w:r>
      <w:r w:rsidR="005E27A2" w:rsidRPr="004C2500">
        <w:rPr>
          <w:rFonts w:cs="Arial"/>
          <w:lang w:val="sr-Cyrl-RS"/>
        </w:rPr>
        <w:t xml:space="preserve"> </w:t>
      </w:r>
      <w:r>
        <w:rPr>
          <w:rFonts w:cs="Arial"/>
          <w:lang w:val="sr-Cyrl-RS"/>
        </w:rPr>
        <w:t>п</w:t>
      </w:r>
      <w:r w:rsidRPr="000F5F93">
        <w:rPr>
          <w:rFonts w:cs="Arial"/>
          <w:lang w:val="sr-Cyrl-RS"/>
        </w:rPr>
        <w:t>ривремен</w:t>
      </w:r>
      <w:r>
        <w:rPr>
          <w:rFonts w:cs="Arial"/>
          <w:lang w:val="sr-Cyrl-RS"/>
        </w:rPr>
        <w:t>им</w:t>
      </w:r>
      <w:r w:rsidRPr="000F5F93">
        <w:rPr>
          <w:rFonts w:cs="Arial"/>
          <w:lang w:val="sr-Cyrl-RS"/>
        </w:rPr>
        <w:t xml:space="preserve"> и окончан</w:t>
      </w:r>
      <w:r>
        <w:rPr>
          <w:rFonts w:cs="Arial"/>
          <w:lang w:val="sr-Cyrl-RS"/>
        </w:rPr>
        <w:t>ој</w:t>
      </w:r>
      <w:r w:rsidRPr="000F5F93">
        <w:rPr>
          <w:rFonts w:cs="Arial"/>
          <w:lang w:val="sr-Cyrl-RS"/>
        </w:rPr>
        <w:t xml:space="preserve"> ситуациј</w:t>
      </w:r>
      <w:r>
        <w:rPr>
          <w:rFonts w:cs="Arial"/>
          <w:lang w:val="sr-Cyrl-RS"/>
        </w:rPr>
        <w:t>и</w:t>
      </w:r>
      <w:r w:rsidR="005E27A2" w:rsidRPr="004C2500">
        <w:rPr>
          <w:rFonts w:cs="Arial"/>
          <w:lang w:val="sr-Cyrl-RS"/>
        </w:rPr>
        <w:t xml:space="preserve"> навести горе наведени тачан назив, изабрани понуђач је обавезан да достави прилог са упоредним прегледом назива из рачуна са захтеваним називима из конкурсне документације и прихваћене понуде.</w:t>
      </w:r>
    </w:p>
    <w:p w14:paraId="0431ED3F" w14:textId="141C4250" w:rsidR="008B7251" w:rsidRPr="006E2059" w:rsidRDefault="008B7251" w:rsidP="0018589B">
      <w:pPr>
        <w:autoSpaceDE w:val="0"/>
        <w:autoSpaceDN w:val="0"/>
        <w:adjustRightInd w:val="0"/>
        <w:spacing w:before="0"/>
        <w:rPr>
          <w:rFonts w:eastAsia="Calibri" w:cs="Arial"/>
          <w:lang w:val="sr-Cyrl-RS"/>
        </w:rPr>
      </w:pPr>
    </w:p>
    <w:p w14:paraId="534A817F" w14:textId="77777777" w:rsidR="008D2B23" w:rsidRPr="008377FF" w:rsidRDefault="008D2B23" w:rsidP="00492065">
      <w:pPr>
        <w:pStyle w:val="KDPodnaslov2"/>
        <w:numPr>
          <w:ilvl w:val="1"/>
          <w:numId w:val="14"/>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14:paraId="6C56CF4F"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14:paraId="05089E5F" w14:textId="14367767" w:rsidR="00F81895" w:rsidRDefault="005873EF" w:rsidP="008D2B23">
      <w:pPr>
        <w:spacing w:before="0"/>
        <w:rPr>
          <w:rFonts w:cs="Arial"/>
          <w:lang w:val="sr-Cyrl-RS"/>
        </w:rPr>
      </w:pPr>
      <w:r w:rsidRPr="006929D8">
        <w:rPr>
          <w:rFonts w:cs="Arial"/>
          <w:lang w:val="ru-RU"/>
        </w:rPr>
        <w:lastRenderedPageBreak/>
        <w:t xml:space="preserve">У случају да понуђач наведе краћи рок важења понуде, понуда ће бити одбијена, као неприхватљива. </w:t>
      </w:r>
    </w:p>
    <w:p w14:paraId="088F6D68" w14:textId="77777777" w:rsidR="006849AC" w:rsidRPr="006849AC" w:rsidRDefault="006849AC" w:rsidP="008D2B23">
      <w:pPr>
        <w:spacing w:before="0"/>
        <w:rPr>
          <w:rFonts w:cs="Arial"/>
          <w:lang w:val="sr-Cyrl-RS"/>
        </w:rPr>
      </w:pPr>
    </w:p>
    <w:p w14:paraId="7B047054" w14:textId="77777777" w:rsidR="008D2B23" w:rsidRPr="000F6F9F" w:rsidRDefault="008D2B23" w:rsidP="00492065">
      <w:pPr>
        <w:pStyle w:val="KDPodnaslov2"/>
        <w:numPr>
          <w:ilvl w:val="1"/>
          <w:numId w:val="14"/>
        </w:numPr>
        <w:spacing w:before="0"/>
        <w:jc w:val="both"/>
        <w:rPr>
          <w:rFonts w:cs="Arial"/>
        </w:rPr>
      </w:pPr>
      <w:bookmarkStart w:id="230" w:name="_Toc441651593"/>
      <w:bookmarkStart w:id="231" w:name="_Toc442559904"/>
      <w:r w:rsidRPr="000F6F9F">
        <w:rPr>
          <w:rFonts w:cs="Arial"/>
        </w:rPr>
        <w:t>Средства финансијског обезбеђења</w:t>
      </w:r>
      <w:bookmarkEnd w:id="230"/>
      <w:bookmarkEnd w:id="231"/>
    </w:p>
    <w:p w14:paraId="74563F26" w14:textId="77777777"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BC17FBB" w14:textId="77777777"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14:paraId="394DE434" w14:textId="77777777"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14:paraId="7C386C5D" w14:textId="77777777"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BA224F2" w14:textId="77777777"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14:paraId="3926707F" w14:textId="77777777" w:rsidR="00B863F1" w:rsidRPr="00B863F1" w:rsidRDefault="00B863F1" w:rsidP="00B863F1">
      <w:pPr>
        <w:tabs>
          <w:tab w:val="left" w:pos="1786"/>
        </w:tabs>
        <w:spacing w:before="0"/>
        <w:ind w:right="-6"/>
        <w:rPr>
          <w:rFonts w:eastAsia="Calibri" w:cs="Arial"/>
          <w:b/>
          <w:u w:val="single"/>
          <w:lang w:val="sr-Cyrl-RS"/>
        </w:rPr>
      </w:pPr>
      <w:r w:rsidRPr="00B863F1">
        <w:rPr>
          <w:rFonts w:eastAsia="Calibri" w:cs="Arial"/>
          <w:b/>
          <w:u w:val="single"/>
        </w:rPr>
        <w:t>У понуди:</w:t>
      </w:r>
      <w:bookmarkStart w:id="232" w:name="_Toc441651595"/>
      <w:bookmarkStart w:id="233" w:name="_Toc442559906"/>
    </w:p>
    <w:p w14:paraId="12B69C52" w14:textId="77777777" w:rsidR="00B863F1" w:rsidRPr="00B863F1" w:rsidRDefault="00B863F1" w:rsidP="00B863F1">
      <w:pPr>
        <w:tabs>
          <w:tab w:val="left" w:pos="1786"/>
        </w:tabs>
        <w:spacing w:before="0"/>
        <w:ind w:right="-6"/>
        <w:rPr>
          <w:rFonts w:eastAsia="Calibri" w:cs="Arial"/>
          <w:b/>
          <w:u w:val="single"/>
          <w:lang w:val="sr-Cyrl-RS"/>
        </w:rPr>
      </w:pPr>
    </w:p>
    <w:p w14:paraId="0297A3A6" w14:textId="77777777" w:rsidR="00B863F1" w:rsidRPr="00B863F1" w:rsidRDefault="00B863F1" w:rsidP="00B863F1">
      <w:pPr>
        <w:tabs>
          <w:tab w:val="left" w:pos="567"/>
          <w:tab w:val="left" w:pos="851"/>
        </w:tabs>
        <w:spacing w:before="0"/>
        <w:outlineLvl w:val="2"/>
        <w:rPr>
          <w:rFonts w:cs="Arial"/>
          <w:b/>
        </w:rPr>
      </w:pPr>
      <w:r w:rsidRPr="00B863F1">
        <w:rPr>
          <w:rFonts w:cs="Arial"/>
          <w:b/>
        </w:rPr>
        <w:t>Меница за озбиљност понуде</w:t>
      </w:r>
      <w:bookmarkEnd w:id="232"/>
      <w:bookmarkEnd w:id="233"/>
    </w:p>
    <w:p w14:paraId="0E6DD114" w14:textId="77777777" w:rsidR="00B863F1" w:rsidRPr="00B863F1" w:rsidRDefault="00B863F1" w:rsidP="00B863F1">
      <w:pPr>
        <w:rPr>
          <w:rFonts w:cs="Arial"/>
        </w:rPr>
      </w:pPr>
      <w:r w:rsidRPr="00B863F1">
        <w:rPr>
          <w:rFonts w:cs="Arial"/>
        </w:rPr>
        <w:t>Понуђач је обавезан да уз понуду Наручиоцу достави:</w:t>
      </w:r>
    </w:p>
    <w:p w14:paraId="25FAA178" w14:textId="77777777" w:rsidR="00B863F1" w:rsidRPr="00B863F1" w:rsidRDefault="00B863F1" w:rsidP="00B863F1">
      <w:pPr>
        <w:rPr>
          <w:rFonts w:cs="Arial"/>
        </w:rPr>
      </w:pPr>
      <w:r w:rsidRPr="00B863F1">
        <w:rPr>
          <w:rFonts w:cs="Arial"/>
        </w:rPr>
        <w:t>бланко сопствену меницу за озбиљност понуде која је</w:t>
      </w:r>
    </w:p>
    <w:p w14:paraId="1B1141BA" w14:textId="77777777" w:rsidR="00B863F1" w:rsidRPr="00B863F1" w:rsidRDefault="00B863F1" w:rsidP="00B863F1">
      <w:pPr>
        <w:numPr>
          <w:ilvl w:val="0"/>
          <w:numId w:val="29"/>
        </w:numPr>
        <w:ind w:left="0" w:firstLine="0"/>
        <w:rPr>
          <w:rFonts w:cs="Arial"/>
        </w:rPr>
      </w:pPr>
      <w:r w:rsidRPr="00B863F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0133AD7" w14:textId="77777777" w:rsidR="00B863F1" w:rsidRPr="00B863F1" w:rsidRDefault="00B863F1" w:rsidP="00B863F1">
      <w:pPr>
        <w:numPr>
          <w:ilvl w:val="0"/>
          <w:numId w:val="29"/>
        </w:numPr>
        <w:ind w:left="0" w:firstLine="0"/>
        <w:rPr>
          <w:rFonts w:cs="Arial"/>
        </w:rPr>
      </w:pPr>
      <w:r w:rsidRPr="00B863F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CC4FB68" w14:textId="77777777" w:rsidR="00B863F1" w:rsidRPr="00B863F1" w:rsidRDefault="00B863F1" w:rsidP="00B863F1">
      <w:pPr>
        <w:numPr>
          <w:ilvl w:val="0"/>
          <w:numId w:val="29"/>
        </w:numPr>
        <w:ind w:left="0" w:firstLine="0"/>
        <w:rPr>
          <w:rFonts w:cs="Arial"/>
        </w:rPr>
      </w:pPr>
      <w:r w:rsidRPr="00B863F1">
        <w:rPr>
          <w:rFonts w:cs="Arial"/>
        </w:rPr>
        <w:t>Менично писмо – овлашћење којим понуђач овлашћује наручиоца да може наплатити меницу  на износ од</w:t>
      </w:r>
      <w:r w:rsidRPr="00B863F1">
        <w:rPr>
          <w:rFonts w:cs="Arial"/>
          <w:lang w:val="sr-Cyrl-RS"/>
        </w:rPr>
        <w:t xml:space="preserve"> минимално 2</w:t>
      </w:r>
      <w:r w:rsidRPr="00B863F1">
        <w:rPr>
          <w:rFonts w:cs="Arial"/>
        </w:rPr>
        <w:t xml:space="preserve">% од вредности понуде (без ПДВ-а) са роком важења минимално </w:t>
      </w:r>
      <w:r w:rsidRPr="00B863F1">
        <w:rPr>
          <w:rFonts w:cs="Arial"/>
          <w:lang w:val="sr-Cyrl-RS"/>
        </w:rPr>
        <w:t xml:space="preserve">30  </w:t>
      </w:r>
      <w:r w:rsidRPr="00B863F1">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2BEDB28E" w14:textId="77777777" w:rsidR="00B863F1" w:rsidRPr="00B863F1" w:rsidRDefault="00B863F1" w:rsidP="00B863F1">
      <w:pPr>
        <w:numPr>
          <w:ilvl w:val="0"/>
          <w:numId w:val="29"/>
        </w:numPr>
        <w:ind w:left="0" w:firstLine="0"/>
        <w:rPr>
          <w:rFonts w:cs="Arial"/>
        </w:rPr>
      </w:pPr>
      <w:r w:rsidRPr="00B863F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8E7B6BE" w14:textId="77777777" w:rsidR="00B863F1" w:rsidRPr="00B863F1" w:rsidRDefault="00B863F1" w:rsidP="00B863F1">
      <w:pPr>
        <w:rPr>
          <w:rFonts w:cs="Arial"/>
        </w:rPr>
      </w:pPr>
      <w:r w:rsidRPr="00B863F1">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C5A89F7" w14:textId="77777777" w:rsidR="00B863F1" w:rsidRPr="00B863F1" w:rsidRDefault="00B863F1" w:rsidP="00B863F1">
      <w:pPr>
        <w:rPr>
          <w:rFonts w:cs="Arial"/>
        </w:rPr>
      </w:pPr>
      <w:r w:rsidRPr="00B863F1">
        <w:rPr>
          <w:rFonts w:cs="Arial"/>
        </w:rPr>
        <w:t>3)  фотокопију ОП обрасца.</w:t>
      </w:r>
    </w:p>
    <w:p w14:paraId="486B94A2" w14:textId="77777777" w:rsidR="00B863F1" w:rsidRPr="00B863F1" w:rsidRDefault="00B863F1" w:rsidP="00B863F1">
      <w:pPr>
        <w:rPr>
          <w:rFonts w:cs="Arial"/>
        </w:rPr>
      </w:pPr>
      <w:r w:rsidRPr="00B863F1">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231E4C4" w14:textId="77777777" w:rsidR="00B863F1" w:rsidRPr="00B863F1" w:rsidRDefault="00B863F1" w:rsidP="00B863F1">
      <w:pPr>
        <w:rPr>
          <w:rFonts w:cs="Arial"/>
        </w:rPr>
      </w:pPr>
      <w:r w:rsidRPr="00B863F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F220BD8" w14:textId="77777777" w:rsidR="00B863F1" w:rsidRPr="00B863F1" w:rsidRDefault="00B863F1" w:rsidP="00B863F1">
      <w:pPr>
        <w:rPr>
          <w:rFonts w:cs="Arial"/>
        </w:rPr>
      </w:pPr>
      <w:r w:rsidRPr="00B863F1">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0B2F7D74" w14:textId="77777777" w:rsidR="00B32E89" w:rsidRDefault="00B32E89" w:rsidP="00B863F1">
      <w:pPr>
        <w:rPr>
          <w:rFonts w:cs="Arial"/>
        </w:rPr>
      </w:pPr>
    </w:p>
    <w:p w14:paraId="482D32BD" w14:textId="5A4E5C15" w:rsidR="00B863F1" w:rsidRPr="00B863F1" w:rsidRDefault="00B863F1" w:rsidP="00B863F1">
      <w:pPr>
        <w:rPr>
          <w:rFonts w:cs="Arial"/>
        </w:rPr>
      </w:pPr>
      <w:r w:rsidRPr="00B863F1">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1332EBC7" w14:textId="562470EB" w:rsidR="00B863F1" w:rsidRPr="00B863F1" w:rsidRDefault="00B863F1" w:rsidP="00B863F1">
      <w:pPr>
        <w:rPr>
          <w:rFonts w:cs="Arial"/>
        </w:rPr>
      </w:pPr>
      <w:r w:rsidRPr="00B863F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4" w:name="_Toc442559910"/>
      <w:bookmarkStart w:id="235" w:name="_Toc441651599"/>
    </w:p>
    <w:bookmarkEnd w:id="234"/>
    <w:bookmarkEnd w:id="235"/>
    <w:p w14:paraId="238BEDC3" w14:textId="77777777" w:rsidR="00B863F1" w:rsidRPr="00B863F1" w:rsidRDefault="00B863F1" w:rsidP="00B863F1">
      <w:pPr>
        <w:rPr>
          <w:rFonts w:eastAsia="TimesNewRomanPSMT"/>
          <w:b/>
          <w:u w:val="single"/>
          <w:lang w:val="ru-RU"/>
        </w:rPr>
      </w:pPr>
      <w:r w:rsidRPr="00B863F1">
        <w:rPr>
          <w:rFonts w:eastAsia="TimesNewRomanPSMT"/>
          <w:b/>
          <w:u w:val="single"/>
          <w:lang w:val="sr-Latn-RS"/>
        </w:rPr>
        <w:t xml:space="preserve">Понуђач којем буде додељен уговор, обавезан је да достави </w:t>
      </w:r>
      <w:r w:rsidRPr="00B863F1">
        <w:rPr>
          <w:rFonts w:eastAsia="TimesNewRomanPSMT"/>
          <w:b/>
          <w:u w:val="single"/>
          <w:lang w:val="sr-Cyrl-RS"/>
        </w:rPr>
        <w:t>уз потписан уговор</w:t>
      </w:r>
      <w:r w:rsidRPr="00B863F1">
        <w:rPr>
          <w:rFonts w:eastAsia="TimesNewRomanPSMT"/>
          <w:b/>
          <w:u w:val="single"/>
          <w:lang w:val="ru-RU"/>
        </w:rPr>
        <w:t>:</w:t>
      </w:r>
    </w:p>
    <w:p w14:paraId="4A2D1BB8" w14:textId="77777777" w:rsidR="00B863F1" w:rsidRPr="00B863F1" w:rsidRDefault="00B863F1" w:rsidP="00B863F1">
      <w:pPr>
        <w:tabs>
          <w:tab w:val="left" w:pos="567"/>
          <w:tab w:val="left" w:pos="851"/>
        </w:tabs>
        <w:spacing w:before="0"/>
        <w:ind w:left="851" w:hanging="851"/>
        <w:outlineLvl w:val="2"/>
        <w:rPr>
          <w:rFonts w:cs="Arial"/>
          <w:b/>
        </w:rPr>
      </w:pPr>
    </w:p>
    <w:p w14:paraId="3F8D3F6E" w14:textId="77777777" w:rsidR="00B863F1" w:rsidRPr="00B863F1" w:rsidRDefault="00B863F1" w:rsidP="00B863F1">
      <w:pPr>
        <w:tabs>
          <w:tab w:val="left" w:pos="567"/>
          <w:tab w:val="left" w:pos="851"/>
        </w:tabs>
        <w:spacing w:before="0"/>
        <w:ind w:left="851" w:hanging="851"/>
        <w:outlineLvl w:val="2"/>
        <w:rPr>
          <w:rFonts w:cs="Arial"/>
          <w:b/>
        </w:rPr>
      </w:pPr>
      <w:r w:rsidRPr="00B863F1">
        <w:rPr>
          <w:rFonts w:cs="Arial"/>
          <w:b/>
        </w:rPr>
        <w:t>Мениц</w:t>
      </w:r>
      <w:r w:rsidRPr="00B863F1">
        <w:rPr>
          <w:rFonts w:cs="Arial"/>
          <w:b/>
          <w:lang w:val="sr-Cyrl-RS"/>
        </w:rPr>
        <w:t>у</w:t>
      </w:r>
      <w:r w:rsidRPr="00B863F1">
        <w:rPr>
          <w:rFonts w:cs="Arial"/>
          <w:b/>
        </w:rPr>
        <w:t xml:space="preserve"> за добро извршење посла </w:t>
      </w:r>
    </w:p>
    <w:p w14:paraId="28C733C8" w14:textId="0206787D" w:rsidR="00B863F1" w:rsidRPr="00B863F1" w:rsidRDefault="00B32329" w:rsidP="00B863F1">
      <w:pPr>
        <w:rPr>
          <w:rFonts w:cs="Arial"/>
        </w:rPr>
      </w:pPr>
      <w:r>
        <w:rPr>
          <w:rFonts w:cs="Arial"/>
          <w:lang w:val="sr-Cyrl-RS"/>
        </w:rPr>
        <w:t>Изабрани п</w:t>
      </w:r>
      <w:r w:rsidR="00B863F1" w:rsidRPr="00B863F1">
        <w:rPr>
          <w:rFonts w:cs="Arial"/>
        </w:rPr>
        <w:t>онуђач је обавезан да Наручиоцу достави:</w:t>
      </w:r>
    </w:p>
    <w:p w14:paraId="7D1A4ACE" w14:textId="77777777" w:rsidR="00B863F1" w:rsidRPr="00B863F1" w:rsidRDefault="00B863F1" w:rsidP="00B863F1">
      <w:pPr>
        <w:numPr>
          <w:ilvl w:val="0"/>
          <w:numId w:val="29"/>
        </w:numPr>
        <w:ind w:left="0" w:firstLine="0"/>
        <w:rPr>
          <w:rFonts w:cs="Arial"/>
        </w:rPr>
      </w:pPr>
      <w:r w:rsidRPr="00B863F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74B4C827" w14:textId="2FEF6789" w:rsidR="00B863F1" w:rsidRPr="00B863F1" w:rsidRDefault="00B863F1" w:rsidP="00B863F1">
      <w:pPr>
        <w:numPr>
          <w:ilvl w:val="0"/>
          <w:numId w:val="29"/>
        </w:numPr>
        <w:ind w:left="0" w:firstLine="0"/>
        <w:rPr>
          <w:rFonts w:cs="Arial"/>
        </w:rPr>
      </w:pPr>
      <w:r w:rsidRPr="00B863F1">
        <w:rPr>
          <w:rFonts w:cs="Arial"/>
        </w:rPr>
        <w:t xml:space="preserve">Менично писмо – овлашћење којим понуђач овлашћује наручиоца да може наплатити меницу  на износ од </w:t>
      </w:r>
      <w:r w:rsidRPr="00B863F1">
        <w:rPr>
          <w:rFonts w:cs="Arial"/>
          <w:lang w:val="sr-Cyrl-RS"/>
        </w:rPr>
        <w:t>10</w:t>
      </w:r>
      <w:r w:rsidRPr="00B863F1">
        <w:rPr>
          <w:rFonts w:cs="Arial"/>
        </w:rPr>
        <w:t>% од вредности уговора (без ПДВ-а) са роком важења минимално 30 дана</w:t>
      </w:r>
      <w:r w:rsidRPr="00B863F1">
        <w:rPr>
          <w:rFonts w:cs="Arial"/>
          <w:lang w:val="sr-Cyrl-RS"/>
        </w:rPr>
        <w:t xml:space="preserve"> </w:t>
      </w:r>
      <w:r w:rsidRPr="00B863F1">
        <w:rPr>
          <w:rFonts w:cs="Arial"/>
        </w:rPr>
        <w:t xml:space="preserve">дужим од </w:t>
      </w:r>
      <w:r w:rsidRPr="00B863F1">
        <w:rPr>
          <w:rFonts w:cs="Arial"/>
          <w:lang w:val="sr-Cyrl-RS"/>
        </w:rPr>
        <w:t xml:space="preserve">рока </w:t>
      </w:r>
      <w:r w:rsidR="00707376" w:rsidRPr="00707376">
        <w:rPr>
          <w:rFonts w:cs="Arial"/>
          <w:lang w:val="sr-Cyrl-RS"/>
        </w:rPr>
        <w:t>завршетка</w:t>
      </w:r>
      <w:r w:rsidRPr="00B863F1">
        <w:rPr>
          <w:rFonts w:cs="Arial"/>
          <w:lang w:val="sr-Cyrl-RS"/>
        </w:rPr>
        <w:t xml:space="preserve"> радова</w:t>
      </w:r>
      <w:r w:rsidRPr="00B863F1">
        <w:rPr>
          <w:rFonts w:cs="Arial"/>
        </w:rPr>
        <w:t>, с тим да евентуални продужетак</w:t>
      </w:r>
      <w:r w:rsidRPr="00B863F1">
        <w:rPr>
          <w:rFonts w:cs="Arial"/>
          <w:lang w:val="sr-Cyrl-RS"/>
        </w:rPr>
        <w:t xml:space="preserve"> тог</w:t>
      </w:r>
      <w:r w:rsidRPr="00B863F1">
        <w:rPr>
          <w:rFonts w:cs="Arial"/>
        </w:rPr>
        <w:t xml:space="preserve"> рока има за последицу и продужење рока важења менице и меничног овлашћења. </w:t>
      </w:r>
    </w:p>
    <w:p w14:paraId="566F822B" w14:textId="77777777" w:rsidR="00B863F1" w:rsidRPr="00B863F1" w:rsidRDefault="00B863F1" w:rsidP="00B863F1">
      <w:pPr>
        <w:numPr>
          <w:ilvl w:val="0"/>
          <w:numId w:val="29"/>
        </w:numPr>
        <w:ind w:left="0" w:firstLine="0"/>
        <w:rPr>
          <w:rFonts w:cs="Arial"/>
        </w:rPr>
      </w:pPr>
      <w:r w:rsidRPr="00B863F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E18B28" w14:textId="77777777" w:rsidR="00B863F1" w:rsidRPr="00B863F1" w:rsidRDefault="00B863F1" w:rsidP="00B863F1">
      <w:pPr>
        <w:numPr>
          <w:ilvl w:val="0"/>
          <w:numId w:val="29"/>
        </w:numPr>
        <w:ind w:left="0" w:firstLine="0"/>
        <w:rPr>
          <w:rFonts w:cs="Arial"/>
        </w:rPr>
      </w:pPr>
      <w:r w:rsidRPr="00B863F1">
        <w:rPr>
          <w:rFonts w:cs="Arial"/>
        </w:rPr>
        <w:t>фотокопију ОП обрасца.</w:t>
      </w:r>
    </w:p>
    <w:p w14:paraId="7DA447B5" w14:textId="77777777" w:rsidR="00B863F1" w:rsidRPr="00B863F1" w:rsidRDefault="00B863F1" w:rsidP="00B863F1">
      <w:pPr>
        <w:numPr>
          <w:ilvl w:val="0"/>
          <w:numId w:val="29"/>
        </w:numPr>
        <w:ind w:left="0" w:firstLine="0"/>
        <w:rPr>
          <w:rFonts w:cs="Arial"/>
        </w:rPr>
      </w:pPr>
      <w:r w:rsidRPr="00B863F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25FE437" w14:textId="77777777" w:rsidR="00B863F1" w:rsidRPr="00B863F1" w:rsidRDefault="00B863F1" w:rsidP="00B863F1">
      <w:pPr>
        <w:rPr>
          <w:rFonts w:cs="Arial"/>
          <w:lang w:val="sr-Cyrl-RS"/>
        </w:rPr>
      </w:pPr>
      <w:r w:rsidRPr="00B863F1">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277D6762" w14:textId="7333E278" w:rsidR="00A17D47" w:rsidRPr="00AE128F" w:rsidRDefault="00A17D47" w:rsidP="00DA4D60">
      <w:pPr>
        <w:rPr>
          <w:rFonts w:eastAsia="TimesNewRomanPSMT"/>
          <w:lang w:val="sr-Cyrl-CS"/>
        </w:rPr>
      </w:pPr>
    </w:p>
    <w:p w14:paraId="340556C5" w14:textId="77777777"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14:paraId="4BDE9683" w14:textId="41DE4BD9"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8B7251">
        <w:rPr>
          <w:rFonts w:eastAsia="TimesNewRomanPSMT" w:cs="Arial"/>
          <w:bCs/>
          <w:lang w:val="sr-Cyrl-RS"/>
        </w:rPr>
        <w:t>Балканска 13</w:t>
      </w:r>
      <w:r w:rsidR="00924554" w:rsidRPr="000F6F9F">
        <w:rPr>
          <w:rFonts w:eastAsia="TimesNewRomanPSMT" w:cs="Arial"/>
          <w:bCs/>
        </w:rPr>
        <w:t>,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14:paraId="3540FC5A" w14:textId="0AE6B70D"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w:t>
      </w:r>
      <w:r w:rsidRPr="00723F66">
        <w:rPr>
          <w:rFonts w:eastAsia="TimesNewRomanPSMT" w:cs="Arial"/>
          <w:bCs/>
          <w:lang w:val="sr-Cyrl-RS"/>
        </w:rPr>
        <w:t xml:space="preserve">гласи на Јавно предузеће „Електропривреда Србије“ Београд, </w:t>
      </w:r>
      <w:r w:rsidR="008B7251">
        <w:rPr>
          <w:rFonts w:eastAsia="TimesNewRomanPSMT" w:cs="Arial"/>
          <w:bCs/>
          <w:lang w:val="sr-Cyrl-RS"/>
        </w:rPr>
        <w:t>Балканска 13</w:t>
      </w:r>
      <w:r w:rsidRPr="006929D8">
        <w:rPr>
          <w:rFonts w:eastAsia="TimesNewRomanPSMT" w:cs="Arial"/>
          <w:bCs/>
          <w:lang w:val="sr-Cyrl-RS"/>
        </w:rPr>
        <w:t>, 11000 Београд/</w:t>
      </w:r>
      <w:r w:rsidRPr="006929D8">
        <w:rPr>
          <w:rFonts w:cs="Arial"/>
          <w:lang w:val="sr-Cyrl-RS"/>
        </w:rPr>
        <w:t xml:space="preserve"> Огранак ТЕНТ, Богољуба Урошевића Црног бр.44., 11500 Обреновац</w:t>
      </w:r>
      <w:r w:rsidR="000368ED">
        <w:rPr>
          <w:rFonts w:cs="Arial"/>
          <w:lang w:val="sr-Cyrl-RS"/>
        </w:rPr>
        <w:t xml:space="preserve"> и </w:t>
      </w:r>
      <w:r w:rsidRPr="006929D8">
        <w:rPr>
          <w:rFonts w:cs="Arial"/>
          <w:lang w:val="sr-Cyrl-RS"/>
        </w:rPr>
        <w:t xml:space="preserve"> </w:t>
      </w:r>
      <w:r w:rsidR="000368ED" w:rsidRPr="000368ED">
        <w:rPr>
          <w:rFonts w:cs="Arial"/>
          <w:b/>
          <w:bCs/>
          <w:lang w:val="sr-Latn-RS"/>
        </w:rPr>
        <w:t>доставља се</w:t>
      </w:r>
      <w:r w:rsidR="000368ED" w:rsidRPr="000368ED">
        <w:rPr>
          <w:rFonts w:cs="Arial"/>
          <w:b/>
          <w:bCs/>
          <w:lang w:val="sr-Cyrl-RS"/>
        </w:rPr>
        <w:t xml:space="preserve"> уз потписан уговор </w:t>
      </w:r>
      <w:r w:rsidR="000368ED">
        <w:rPr>
          <w:rFonts w:cs="Arial"/>
          <w:b/>
          <w:bCs/>
          <w:lang w:val="sr-Cyrl-RS"/>
        </w:rPr>
        <w:t xml:space="preserve">лично или </w:t>
      </w:r>
      <w:r w:rsidRPr="006929D8">
        <w:rPr>
          <w:rFonts w:cs="Arial"/>
          <w:b/>
          <w:lang w:val="sr-Cyrl-RS"/>
        </w:rPr>
        <w:t xml:space="preserve">поштом на адресу: </w:t>
      </w:r>
    </w:p>
    <w:p w14:paraId="191DDD97" w14:textId="77777777" w:rsidR="003E7452" w:rsidRPr="007E637E" w:rsidRDefault="003E7452" w:rsidP="003E7452">
      <w:pPr>
        <w:suppressAutoHyphens/>
        <w:spacing w:line="100" w:lineRule="atLeast"/>
        <w:jc w:val="center"/>
        <w:rPr>
          <w:rFonts w:cs="Arial"/>
          <w:b/>
          <w:lang w:val="sr-Cyrl-RS"/>
        </w:rPr>
      </w:pPr>
      <w:r w:rsidRPr="007E637E">
        <w:rPr>
          <w:rFonts w:cs="Arial"/>
          <w:b/>
          <w:lang w:val="sr-Cyrl-RS"/>
        </w:rPr>
        <w:t xml:space="preserve">Јавно предузеће „Електропривреда Србије“ Београд, </w:t>
      </w:r>
      <w:r w:rsidR="001E79F3" w:rsidRPr="007E637E">
        <w:rPr>
          <w:rFonts w:cs="Arial"/>
          <w:b/>
          <w:lang w:val="sr-Cyrl-RS"/>
        </w:rPr>
        <w:t xml:space="preserve">Београд, </w:t>
      </w:r>
      <w:r w:rsidRPr="007E637E">
        <w:rPr>
          <w:rFonts w:cs="Arial"/>
          <w:b/>
          <w:lang w:val="sr-Cyrl-RS"/>
        </w:rPr>
        <w:t xml:space="preserve">Огранак ТЕНТ, локација ТЕНТ Б на адреси: </w:t>
      </w:r>
      <w:r w:rsidRPr="007E637E">
        <w:rPr>
          <w:rFonts w:eastAsia="Calibri" w:cs="Arial"/>
          <w:b/>
          <w:bCs/>
          <w:lang w:val="sr-Cyrl-RS"/>
        </w:rPr>
        <w:t>Поштански фах 35, 11500 Обреновац, Ушће</w:t>
      </w:r>
    </w:p>
    <w:p w14:paraId="1DEF0F23" w14:textId="4E12D39F" w:rsidR="007E637E" w:rsidRPr="007E637E" w:rsidRDefault="007E637E" w:rsidP="007E637E">
      <w:pPr>
        <w:tabs>
          <w:tab w:val="left" w:pos="1134"/>
        </w:tabs>
        <w:rPr>
          <w:rFonts w:cs="Arial"/>
          <w:lang w:val="sr-Latn-RS"/>
        </w:rPr>
      </w:pPr>
      <w:r w:rsidRPr="007E637E">
        <w:rPr>
          <w:rFonts w:cs="Arial"/>
          <w:lang w:val="sr-Latn-RS"/>
        </w:rPr>
        <w:t xml:space="preserve">Понуђач којем буде додељен уговор, обавезан је да у року од  10 (десет)  дана  </w:t>
      </w:r>
      <w:r w:rsidRPr="007E637E">
        <w:rPr>
          <w:rFonts w:cs="Arial"/>
          <w:lang w:val="sr-Cyrl-RS"/>
        </w:rPr>
        <w:t>од пријема уговора од стране наручиоца</w:t>
      </w:r>
      <w:r w:rsidRPr="007E637E">
        <w:rPr>
          <w:rFonts w:cs="Arial"/>
          <w:lang w:val="sr-Latn-RS"/>
        </w:rPr>
        <w:t xml:space="preserve"> достави </w:t>
      </w:r>
      <w:r w:rsidRPr="007E637E">
        <w:rPr>
          <w:rFonts w:cs="Arial"/>
          <w:lang w:val="sr-Cyrl-RS"/>
        </w:rPr>
        <w:t>уз потписан уговор меницу</w:t>
      </w:r>
      <w:r w:rsidRPr="007E637E">
        <w:rPr>
          <w:rFonts w:cs="Arial"/>
          <w:lang w:val="sr-Latn-RS"/>
        </w:rPr>
        <w:t xml:space="preserve"> за добро извршење посла.</w:t>
      </w:r>
    </w:p>
    <w:p w14:paraId="375BEAB3" w14:textId="77777777" w:rsidR="00A17D47" w:rsidRDefault="00A17D47" w:rsidP="00A17D47">
      <w:pPr>
        <w:tabs>
          <w:tab w:val="left" w:pos="567"/>
        </w:tabs>
        <w:spacing w:before="0"/>
        <w:outlineLvl w:val="2"/>
        <w:rPr>
          <w:rFonts w:eastAsia="TimesNewRomanPSMT" w:cs="Arial"/>
          <w:bCs/>
        </w:rPr>
      </w:pPr>
    </w:p>
    <w:p w14:paraId="75FC02E4" w14:textId="77777777" w:rsidR="0085348E" w:rsidRPr="006929D8" w:rsidRDefault="0085348E" w:rsidP="00492065">
      <w:pPr>
        <w:pStyle w:val="KDPodnaslov2"/>
        <w:numPr>
          <w:ilvl w:val="1"/>
          <w:numId w:val="14"/>
        </w:numPr>
        <w:spacing w:before="0"/>
        <w:jc w:val="both"/>
        <w:rPr>
          <w:rFonts w:cs="Arial"/>
          <w:lang w:val="sr-Cyrl-RS"/>
        </w:rPr>
      </w:pPr>
      <w:r w:rsidRPr="006929D8">
        <w:rPr>
          <w:rFonts w:cs="Arial"/>
          <w:lang w:val="sr-Cyrl-RS"/>
        </w:rPr>
        <w:t>Начин означавања поверљивих података у понуди</w:t>
      </w:r>
    </w:p>
    <w:p w14:paraId="6007D931" w14:textId="77777777"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240A17" w14:textId="77777777"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9A3CD4E" w14:textId="77777777"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C07DE9C" w14:textId="77777777" w:rsidR="0085348E" w:rsidRPr="006929D8" w:rsidRDefault="0085348E" w:rsidP="0085348E">
      <w:pPr>
        <w:pStyle w:val="KDParagraf"/>
        <w:spacing w:before="0"/>
        <w:rPr>
          <w:rFonts w:cs="Arial"/>
          <w:lang w:val="sr-Cyrl-RS"/>
        </w:rPr>
      </w:pPr>
      <w:r w:rsidRPr="006929D8">
        <w:rPr>
          <w:rFonts w:cs="Arial"/>
          <w:lang w:val="sr-Cyrl-RS"/>
        </w:rPr>
        <w:lastRenderedPageBreak/>
        <w:t>Наручилац ће као поверљива третирати она документа која у десном горњем углу великим словима имају исписано „ПОВЕРЉИВО“.</w:t>
      </w:r>
    </w:p>
    <w:p w14:paraId="04F3E622" w14:textId="77777777"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14:paraId="1BD069B7" w14:textId="77777777" w:rsidR="0085348E" w:rsidRPr="00F81895" w:rsidRDefault="0085348E" w:rsidP="0085348E">
      <w:pPr>
        <w:pStyle w:val="KDParagraf"/>
        <w:spacing w:before="0"/>
        <w:rPr>
          <w:rFonts w:cs="Arial"/>
          <w:lang w:val="sr-Cyrl-RS"/>
        </w:rPr>
      </w:pPr>
      <w:r w:rsidRPr="00F81895">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745046" w14:textId="77777777" w:rsidR="0085348E" w:rsidRPr="00F81895" w:rsidRDefault="0085348E" w:rsidP="0085348E">
      <w:pPr>
        <w:pStyle w:val="KDParagraf"/>
        <w:spacing w:before="0"/>
        <w:rPr>
          <w:rFonts w:cs="Arial"/>
          <w:lang w:val="ru-RU"/>
        </w:rPr>
      </w:pPr>
      <w:r w:rsidRPr="00F8189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A384925" w14:textId="77777777" w:rsidR="0085348E" w:rsidRPr="00F81895" w:rsidRDefault="0085348E" w:rsidP="0085348E">
      <w:pPr>
        <w:pStyle w:val="KDParagraf"/>
        <w:spacing w:before="0"/>
        <w:rPr>
          <w:rFonts w:cs="Arial"/>
          <w:lang w:val="ru-RU"/>
        </w:rPr>
      </w:pPr>
      <w:r w:rsidRPr="00F8189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C5B07BA" w14:textId="77777777"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B444B01" w14:textId="77777777" w:rsidR="00BD59B3" w:rsidRPr="006929D8" w:rsidRDefault="00BD59B3" w:rsidP="0085348E">
      <w:pPr>
        <w:pStyle w:val="KDParagraf"/>
        <w:spacing w:before="0"/>
        <w:rPr>
          <w:rFonts w:cs="Arial"/>
          <w:lang w:val="ru-RU"/>
        </w:rPr>
      </w:pPr>
    </w:p>
    <w:p w14:paraId="75FE366F" w14:textId="77777777" w:rsidR="0085348E" w:rsidRPr="006929D8" w:rsidRDefault="0085348E" w:rsidP="00492065">
      <w:pPr>
        <w:pStyle w:val="KDPodnaslov2"/>
        <w:numPr>
          <w:ilvl w:val="1"/>
          <w:numId w:val="14"/>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14:paraId="347B2EB2" w14:textId="77777777"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14:paraId="74BB2B91" w14:textId="77777777" w:rsidR="0085348E" w:rsidRPr="00765759" w:rsidRDefault="0085348E" w:rsidP="0085348E">
      <w:pPr>
        <w:pStyle w:val="KDParagraf"/>
        <w:spacing w:before="0"/>
        <w:rPr>
          <w:rFonts w:cs="Arial"/>
          <w:lang w:val="ru-RU"/>
        </w:rPr>
      </w:pPr>
    </w:p>
    <w:p w14:paraId="4B834FC3" w14:textId="77777777" w:rsidR="0085348E" w:rsidRPr="008377FF" w:rsidRDefault="0085348E" w:rsidP="00492065">
      <w:pPr>
        <w:pStyle w:val="KDPodnaslov2"/>
        <w:numPr>
          <w:ilvl w:val="1"/>
          <w:numId w:val="14"/>
        </w:numPr>
        <w:spacing w:before="0"/>
        <w:jc w:val="both"/>
        <w:rPr>
          <w:rFonts w:cs="Arial"/>
        </w:rPr>
      </w:pPr>
      <w:r w:rsidRPr="008377FF">
        <w:rPr>
          <w:rFonts w:cs="Arial"/>
        </w:rPr>
        <w:t>Накнада за коришћење патената</w:t>
      </w:r>
    </w:p>
    <w:p w14:paraId="0797CFDF"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0E644B" w14:textId="77777777" w:rsidR="008F774C" w:rsidRPr="008377FF" w:rsidRDefault="008F774C" w:rsidP="0085348E">
      <w:pPr>
        <w:pStyle w:val="KDParagraf"/>
        <w:spacing w:before="0"/>
        <w:rPr>
          <w:rFonts w:cs="Arial"/>
          <w:lang w:val="ru-RU" w:eastAsia="sr-Latn-CS"/>
        </w:rPr>
      </w:pPr>
    </w:p>
    <w:p w14:paraId="512A799F" w14:textId="77777777" w:rsidR="0085348E" w:rsidRPr="006929D8" w:rsidRDefault="008F774C" w:rsidP="00492065">
      <w:pPr>
        <w:pStyle w:val="KDPodnaslov2"/>
        <w:numPr>
          <w:ilvl w:val="1"/>
          <w:numId w:val="14"/>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14:paraId="6588A393"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F81DF0" w14:textId="77777777" w:rsidR="000F6F9F" w:rsidRPr="008377FF" w:rsidRDefault="000F6F9F" w:rsidP="008F774C">
      <w:pPr>
        <w:pStyle w:val="KDParagraf"/>
        <w:spacing w:before="0"/>
        <w:rPr>
          <w:rFonts w:cs="Arial"/>
          <w:lang w:val="ru-RU" w:eastAsia="sr-Latn-CS"/>
        </w:rPr>
      </w:pPr>
    </w:p>
    <w:p w14:paraId="5AA14A5D" w14:textId="77777777" w:rsidR="008D2B23" w:rsidRPr="008377FF" w:rsidRDefault="008D2B23" w:rsidP="00492065">
      <w:pPr>
        <w:pStyle w:val="KDPodnaslov2"/>
        <w:numPr>
          <w:ilvl w:val="1"/>
          <w:numId w:val="14"/>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14:paraId="78AECB3E" w14:textId="6A5BAEED"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E7EBC">
        <w:rPr>
          <w:rFonts w:cs="Arial"/>
          <w:color w:val="000000"/>
          <w:lang w:val="ru-RU"/>
        </w:rPr>
        <w:t>1928/2018 (3000/1184/2018)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0" w:history="1">
        <w:r w:rsidR="001E79F3" w:rsidRPr="00F706F2">
          <w:rPr>
            <w:rStyle w:val="Hyperlink"/>
            <w:rFonts w:cs="Arial"/>
          </w:rPr>
          <w:t>srdjan.zunic@eps.rs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4B7F438"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0020FB5D"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0C57CB4C"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F1ED20B"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C6CB105"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0D0173E"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7A18A8DF"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5C0CC81F" w14:textId="77777777" w:rsidR="00B32E89" w:rsidRDefault="00B32E89" w:rsidP="00D31828">
      <w:pPr>
        <w:pStyle w:val="KDParagraf"/>
        <w:spacing w:before="0"/>
        <w:rPr>
          <w:rFonts w:cs="Arial"/>
          <w:lang w:val="ru-RU"/>
        </w:rPr>
      </w:pPr>
    </w:p>
    <w:p w14:paraId="1F135CE3" w14:textId="626BC90C" w:rsidR="00D31828" w:rsidRPr="008377FF" w:rsidRDefault="00D31828" w:rsidP="00D31828">
      <w:pPr>
        <w:pStyle w:val="KDParagraf"/>
        <w:spacing w:before="0"/>
        <w:rPr>
          <w:rFonts w:cs="Arial"/>
          <w:lang w:val="ru-RU"/>
        </w:rPr>
      </w:pPr>
      <w:r w:rsidRPr="008377FF">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14:paraId="44DF3D44" w14:textId="77777777" w:rsidR="008D2B23" w:rsidRPr="008377FF" w:rsidRDefault="008D2B23" w:rsidP="008D2B23">
      <w:pPr>
        <w:pStyle w:val="KDMojTekst"/>
        <w:spacing w:before="0"/>
        <w:rPr>
          <w:rFonts w:cs="Arial"/>
          <w:i w:val="0"/>
          <w:color w:val="auto"/>
          <w:sz w:val="22"/>
          <w:szCs w:val="22"/>
        </w:rPr>
      </w:pPr>
    </w:p>
    <w:p w14:paraId="433E3A83" w14:textId="77777777" w:rsidR="008D2B23" w:rsidRPr="008377FF" w:rsidRDefault="008D2B23" w:rsidP="00492065">
      <w:pPr>
        <w:pStyle w:val="KDPodnaslov2"/>
        <w:numPr>
          <w:ilvl w:val="1"/>
          <w:numId w:val="14"/>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14:paraId="45578124"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9021BD8" w14:textId="77777777"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0F2F82B" w14:textId="77777777"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4278D7F" w14:textId="77777777" w:rsidR="008D2B23" w:rsidRPr="006929D8" w:rsidRDefault="008D2B23" w:rsidP="008D2B23">
      <w:pPr>
        <w:pStyle w:val="KDParagraf"/>
        <w:spacing w:before="0"/>
        <w:rPr>
          <w:rFonts w:cs="Arial"/>
          <w:lang w:val="ru-RU"/>
        </w:rPr>
      </w:pPr>
    </w:p>
    <w:p w14:paraId="6C6C0EFC" w14:textId="77777777" w:rsidR="00C14152" w:rsidRPr="006929D8" w:rsidRDefault="00C14152" w:rsidP="00492065">
      <w:pPr>
        <w:pStyle w:val="KDPodnaslov2"/>
        <w:numPr>
          <w:ilvl w:val="1"/>
          <w:numId w:val="14"/>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14:paraId="0887CF30"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D241ECE"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DBEB1C8"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7B7238B"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7DB55D3" w14:textId="77777777" w:rsidR="008D2B23" w:rsidRPr="006929D8" w:rsidRDefault="008D2B23" w:rsidP="008D2B23">
      <w:pPr>
        <w:spacing w:before="0"/>
        <w:rPr>
          <w:rFonts w:cs="Arial"/>
          <w:lang w:val="ru-RU"/>
        </w:rPr>
      </w:pPr>
    </w:p>
    <w:p w14:paraId="747860AE" w14:textId="77777777" w:rsidR="00B20A6C" w:rsidRPr="008377FF" w:rsidRDefault="00B20A6C" w:rsidP="00492065">
      <w:pPr>
        <w:pStyle w:val="KDPodnaslov2"/>
        <w:numPr>
          <w:ilvl w:val="1"/>
          <w:numId w:val="14"/>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14:paraId="4921FC08"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37CE8C75"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14:paraId="09EF3E46"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14:paraId="3A34A7C5" w14:textId="77777777" w:rsidR="00B20A6C" w:rsidRPr="008377FF"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11150E15"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6FC9E31D" w14:textId="77777777" w:rsidR="00B20A6C" w:rsidRPr="008377FF" w:rsidRDefault="00B20A6C" w:rsidP="00492065">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2F1AC52D"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14:paraId="310B09B8"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14:paraId="0F809E6E" w14:textId="77777777" w:rsidR="00B20A6C" w:rsidRPr="008377FF" w:rsidRDefault="00B20A6C" w:rsidP="00492065">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544A997B" w14:textId="77777777" w:rsidR="00B20A6C" w:rsidRPr="0076283E" w:rsidRDefault="00B20A6C" w:rsidP="00492065">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621E7E9" w14:textId="77777777" w:rsidR="00B20A6C" w:rsidRPr="008377FF" w:rsidRDefault="00B20A6C" w:rsidP="00B20A6C">
      <w:pPr>
        <w:spacing w:before="0"/>
        <w:rPr>
          <w:rFonts w:cs="Arial"/>
          <w:lang w:val="sr-Cyrl-CS"/>
        </w:rPr>
      </w:pPr>
    </w:p>
    <w:p w14:paraId="5DCA91BC" w14:textId="77777777"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14:paraId="3F45CD1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3D8AAA3" w14:textId="77777777" w:rsidR="008D2B23" w:rsidRPr="008377FF" w:rsidRDefault="00C14152" w:rsidP="00492065">
      <w:pPr>
        <w:pStyle w:val="KDPodnaslov2"/>
        <w:numPr>
          <w:ilvl w:val="1"/>
          <w:numId w:val="14"/>
        </w:numPr>
        <w:spacing w:before="0"/>
        <w:jc w:val="both"/>
        <w:rPr>
          <w:rFonts w:cs="Arial"/>
        </w:rPr>
      </w:pPr>
      <w:r w:rsidRPr="008377FF">
        <w:rPr>
          <w:rFonts w:cs="Arial"/>
        </w:rPr>
        <w:t>Рок за доношење Одлуке о додели уговора/обустави</w:t>
      </w:r>
    </w:p>
    <w:p w14:paraId="5A172886"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57A7984"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69498D2" w14:textId="77777777" w:rsidR="008D2B23" w:rsidRPr="008377FF" w:rsidRDefault="008D2B23" w:rsidP="008D2B23">
      <w:pPr>
        <w:pStyle w:val="KDParagraf"/>
        <w:spacing w:before="0"/>
        <w:rPr>
          <w:rFonts w:eastAsia="TimesNewRomanPSMT" w:cs="Arial"/>
        </w:rPr>
      </w:pPr>
    </w:p>
    <w:p w14:paraId="0DB757EE" w14:textId="77777777" w:rsidR="008D2B23" w:rsidRPr="008377FF" w:rsidRDefault="008D2B23" w:rsidP="00492065">
      <w:pPr>
        <w:pStyle w:val="KDPodnaslov2"/>
        <w:numPr>
          <w:ilvl w:val="1"/>
          <w:numId w:val="14"/>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14:paraId="4DB4FC4F"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403B0A"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225CE64"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3F6BB16A"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181F63E" w14:textId="77777777" w:rsidR="008D2B23" w:rsidRPr="008377FF" w:rsidRDefault="008D2B23" w:rsidP="008D2B23">
      <w:pPr>
        <w:pStyle w:val="KDNabrajanje"/>
        <w:spacing w:before="0"/>
        <w:rPr>
          <w:rFonts w:cs="Arial"/>
        </w:rPr>
      </w:pPr>
      <w:r w:rsidRPr="008377FF">
        <w:rPr>
          <w:rFonts w:cs="Arial"/>
        </w:rPr>
        <w:lastRenderedPageBreak/>
        <w:t>одбио да достави доказе и средства обезбеђења на шта се у понуди обавезао.</w:t>
      </w:r>
    </w:p>
    <w:p w14:paraId="11D06DFC"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4181EA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2C5C0EA2"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2AA3843"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373D534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46AFDA8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63602950"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B1DD6F3"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CC0FE7"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98AF2DA" w14:textId="77777777"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3582E" w14:textId="77777777"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9AAC562" w14:textId="77777777" w:rsidR="008D2B23" w:rsidRPr="006929D8" w:rsidRDefault="008D2B23" w:rsidP="008D2B23">
      <w:pPr>
        <w:pStyle w:val="KDParagraf"/>
        <w:spacing w:before="0"/>
        <w:rPr>
          <w:rFonts w:cs="Arial"/>
          <w:lang w:val="ru-RU" w:bidi="en-US"/>
        </w:rPr>
      </w:pPr>
    </w:p>
    <w:p w14:paraId="2763374A" w14:textId="77777777" w:rsidR="008D2B23" w:rsidRPr="008377FF" w:rsidRDefault="008D2B23" w:rsidP="00492065">
      <w:pPr>
        <w:pStyle w:val="KDPodnaslov2"/>
        <w:numPr>
          <w:ilvl w:val="1"/>
          <w:numId w:val="14"/>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14:paraId="244CE0EF"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45DFC81" w14:textId="4AACEAC9" w:rsidR="008D2B23"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6B80F50" w14:textId="77777777" w:rsidR="008B7251" w:rsidRPr="008377FF" w:rsidRDefault="008B7251" w:rsidP="008D2B23">
      <w:pPr>
        <w:pStyle w:val="KDParagraf"/>
        <w:spacing w:before="0"/>
        <w:rPr>
          <w:rFonts w:cs="Arial"/>
          <w:lang w:bidi="en-US"/>
        </w:rPr>
      </w:pPr>
    </w:p>
    <w:p w14:paraId="14ACA5E0" w14:textId="77777777" w:rsidR="008D2B23" w:rsidRPr="008377FF" w:rsidRDefault="008D2B23" w:rsidP="00492065">
      <w:pPr>
        <w:pStyle w:val="KDPodnaslov2"/>
        <w:numPr>
          <w:ilvl w:val="1"/>
          <w:numId w:val="14"/>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14:paraId="3E644104"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1F0A99" w14:textId="77777777" w:rsidR="00886827" w:rsidRPr="008377FF" w:rsidRDefault="00886827" w:rsidP="00886827">
      <w:pPr>
        <w:pStyle w:val="KDParagraf"/>
        <w:spacing w:before="0"/>
        <w:rPr>
          <w:rFonts w:cs="Arial"/>
          <w:lang w:bidi="en-US"/>
        </w:rPr>
      </w:pPr>
    </w:p>
    <w:p w14:paraId="6CE668BF"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5E4D4712" w14:textId="78D475A8"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CE7EBC">
        <w:rPr>
          <w:rFonts w:cs="Arial"/>
          <w:lang w:val="sr-Cyrl-CS"/>
        </w:rPr>
        <w:t>Санација крова багер станице</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CE7EBC">
        <w:rPr>
          <w:rFonts w:cs="Arial"/>
          <w:lang w:val="sr-Cyrl-CS"/>
        </w:rPr>
        <w:t>1928/2018 (3000/1184/2018)</w:t>
      </w:r>
      <w:r w:rsidR="000F6F9F" w:rsidRPr="00E47C2E">
        <w:rPr>
          <w:rFonts w:cs="Arial"/>
        </w:rPr>
        <w:t>, а копија се истовремено доставља Републичкој комисији</w:t>
      </w:r>
      <w:r w:rsidRPr="008377FF">
        <w:rPr>
          <w:rFonts w:cs="Arial"/>
          <w:lang w:bidi="en-US"/>
        </w:rPr>
        <w:t>.</w:t>
      </w:r>
    </w:p>
    <w:p w14:paraId="55AC55BB"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hyperlink r:id="rId172" w:history="1">
        <w:r w:rsidR="00987CC6" w:rsidRPr="00F706F2">
          <w:rPr>
            <w:rStyle w:val="Hyperlink"/>
            <w:rFonts w:cs="Arial"/>
            <w:b/>
          </w:rPr>
          <w:t>srdjan.zunic@eps.rs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14:paraId="4F61B8C1"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2F9AB70" w14:textId="77777777" w:rsidR="00053315" w:rsidRPr="00053315" w:rsidRDefault="00053315" w:rsidP="008824F8">
      <w:pPr>
        <w:pStyle w:val="KDParagraf"/>
        <w:spacing w:before="0"/>
        <w:rPr>
          <w:rFonts w:cs="Arial"/>
          <w:lang w:bidi="en-US"/>
        </w:rPr>
      </w:pPr>
    </w:p>
    <w:p w14:paraId="6F32D408"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FD29ED" w14:textId="77777777" w:rsidR="00886827" w:rsidRPr="008377FF" w:rsidRDefault="00886827" w:rsidP="00886827">
      <w:pPr>
        <w:pStyle w:val="KDParagraf"/>
        <w:spacing w:before="0"/>
        <w:rPr>
          <w:rFonts w:cs="Arial"/>
          <w:lang w:bidi="en-US"/>
        </w:rPr>
      </w:pPr>
      <w:r w:rsidRPr="008377FF">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3E15AF" w14:textId="77777777"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0AD290FA" w14:textId="77777777" w:rsidR="00053315" w:rsidRPr="00053315" w:rsidRDefault="00053315" w:rsidP="00886827">
      <w:pPr>
        <w:pStyle w:val="KDParagraf"/>
        <w:spacing w:before="0"/>
        <w:rPr>
          <w:rFonts w:cs="Arial"/>
          <w:lang w:bidi="en-US"/>
        </w:rPr>
      </w:pPr>
    </w:p>
    <w:p w14:paraId="4B10755A"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5172CFD1"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3C9B61C3"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00251B4" w14:textId="77777777" w:rsidR="00053315" w:rsidRPr="00053315" w:rsidRDefault="00053315" w:rsidP="008824F8">
      <w:pPr>
        <w:pStyle w:val="KDParagraf"/>
        <w:spacing w:before="0"/>
        <w:rPr>
          <w:rFonts w:cs="Arial"/>
          <w:lang w:bidi="en-US"/>
        </w:rPr>
      </w:pPr>
    </w:p>
    <w:p w14:paraId="64053464"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B7BD8A" w14:textId="77777777" w:rsidR="00886827" w:rsidRPr="008377FF" w:rsidRDefault="00886827" w:rsidP="00886827">
      <w:pPr>
        <w:pStyle w:val="KDParagraf"/>
        <w:spacing w:before="0"/>
        <w:rPr>
          <w:rFonts w:cs="Arial"/>
          <w:lang w:bidi="en-US"/>
        </w:rPr>
      </w:pPr>
    </w:p>
    <w:p w14:paraId="41EF2F79" w14:textId="77777777"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0FFD14B8"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7B108F90"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45607468"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205EA59B"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6A03ED65"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33B71D79"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12F2865F"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7D19B510"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E441CC0" w14:textId="77777777" w:rsidR="008824F8" w:rsidRPr="008377FF" w:rsidRDefault="008824F8" w:rsidP="00886827">
      <w:pPr>
        <w:pStyle w:val="KDParagraf"/>
        <w:spacing w:before="0"/>
        <w:rPr>
          <w:rFonts w:cs="Arial"/>
          <w:b/>
          <w:lang w:val="sr-Cyrl-CS" w:bidi="en-US"/>
        </w:rPr>
      </w:pPr>
    </w:p>
    <w:p w14:paraId="760FC7FD" w14:textId="77777777"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567837BC"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CFF06D4"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EB5E38F" w14:textId="77777777" w:rsidR="00886827" w:rsidRPr="008377FF" w:rsidRDefault="00886827" w:rsidP="00886827">
      <w:pPr>
        <w:pStyle w:val="KDParagraf"/>
        <w:spacing w:before="0"/>
        <w:rPr>
          <w:rFonts w:cs="Arial"/>
          <w:lang w:bidi="en-US"/>
        </w:rPr>
      </w:pPr>
    </w:p>
    <w:p w14:paraId="62E7B80B"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6E8C68B1" w14:textId="4089E259"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7E637E">
        <w:rPr>
          <w:rFonts w:cs="Arial"/>
          <w:lang w:val="sr-Cyrl-CS"/>
        </w:rPr>
        <w:t>19282018300011842018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E7EBC">
        <w:rPr>
          <w:rFonts w:cs="Arial"/>
          <w:lang w:val="sr-Cyrl-CS"/>
        </w:rPr>
        <w:t>1928/2018 (3000/1184/2018)</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1B994151" w14:textId="77777777"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14:paraId="616B935F" w14:textId="77777777"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14:paraId="77018045" w14:textId="77777777" w:rsidR="0008263C" w:rsidRPr="008377FF" w:rsidRDefault="0008263C" w:rsidP="0008263C">
      <w:pPr>
        <w:pStyle w:val="KDParagraf"/>
        <w:spacing w:before="0"/>
        <w:rPr>
          <w:rFonts w:cs="Arial"/>
          <w:lang w:bidi="en-US"/>
        </w:rPr>
      </w:pPr>
    </w:p>
    <w:p w14:paraId="0FA2D254"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746B8C59"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CF41623"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021475"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9D79AE1"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1F5D836E"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187D6B2"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3E1B5A11" w14:textId="77777777" w:rsidR="00F81895" w:rsidRPr="00053315" w:rsidRDefault="00F81895" w:rsidP="00886827">
      <w:pPr>
        <w:pStyle w:val="KDParagraf"/>
        <w:spacing w:before="0"/>
        <w:rPr>
          <w:rFonts w:cs="Arial"/>
          <w:lang w:bidi="en-US"/>
        </w:rPr>
      </w:pPr>
    </w:p>
    <w:p w14:paraId="5E2FCD15" w14:textId="77777777" w:rsidR="00886827" w:rsidRPr="008377FF" w:rsidRDefault="00886827" w:rsidP="00886827">
      <w:pPr>
        <w:pStyle w:val="KDParagraf"/>
        <w:spacing w:before="0"/>
        <w:rPr>
          <w:rFonts w:cs="Arial"/>
          <w:b/>
          <w:lang w:bidi="en-US"/>
        </w:rPr>
      </w:pPr>
      <w:r w:rsidRPr="008377FF">
        <w:rPr>
          <w:rFonts w:cs="Arial"/>
          <w:b/>
          <w:lang w:bidi="en-US"/>
        </w:rPr>
        <w:lastRenderedPageBreak/>
        <w:t>Детаљно упутство о потврди из члана 151. став 1. тачка 6) ЗЈН</w:t>
      </w:r>
    </w:p>
    <w:p w14:paraId="6ADB97C9"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55AEF36"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C97A165"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174AB4"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089998E9" w14:textId="77777777" w:rsidR="00886827" w:rsidRPr="008377FF" w:rsidRDefault="00886827" w:rsidP="00886827">
      <w:pPr>
        <w:pStyle w:val="KDParagraf"/>
        <w:spacing w:before="0"/>
        <w:rPr>
          <w:rFonts w:cs="Arial"/>
          <w:lang w:bidi="en-US"/>
        </w:rPr>
      </w:pPr>
    </w:p>
    <w:p w14:paraId="078BDAFF"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5D0C88"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BB6711B" w14:textId="77777777"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1DFF64"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76DB45FD"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5518F09F"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38D3F6ED"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36B4C2E8"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4FA60BD5"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3020C425"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74118A24"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5FED8AF3"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6F8807E" w14:textId="77777777" w:rsidR="00053315" w:rsidRPr="00053315" w:rsidRDefault="00053315" w:rsidP="00886827">
      <w:pPr>
        <w:pStyle w:val="KDParagraf"/>
        <w:spacing w:before="0"/>
        <w:rPr>
          <w:rFonts w:cs="Arial"/>
          <w:lang w:bidi="en-US"/>
        </w:rPr>
      </w:pPr>
    </w:p>
    <w:p w14:paraId="7666310B" w14:textId="77777777"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97479F1" w14:textId="77777777" w:rsidR="00053315" w:rsidRPr="00053315" w:rsidRDefault="00053315" w:rsidP="00886827">
      <w:pPr>
        <w:pStyle w:val="KDParagraf"/>
        <w:spacing w:before="0"/>
        <w:rPr>
          <w:rFonts w:cs="Arial"/>
          <w:lang w:bidi="en-US"/>
        </w:rPr>
      </w:pPr>
    </w:p>
    <w:p w14:paraId="1476F1A3"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20C0F3" w14:textId="77777777" w:rsidR="00053315" w:rsidRPr="00053315" w:rsidRDefault="00053315" w:rsidP="00886827">
      <w:pPr>
        <w:pStyle w:val="KDParagraf"/>
        <w:spacing w:before="0"/>
        <w:rPr>
          <w:rFonts w:cs="Arial"/>
          <w:lang w:bidi="en-US"/>
        </w:rPr>
      </w:pPr>
    </w:p>
    <w:p w14:paraId="2D96EFBD"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1277E7C0" w14:textId="77777777" w:rsidR="002F343E" w:rsidRPr="008377FF" w:rsidRDefault="002F343E" w:rsidP="00886827">
      <w:pPr>
        <w:pStyle w:val="KDParagraf"/>
        <w:spacing w:before="0"/>
        <w:rPr>
          <w:rFonts w:cs="Arial"/>
          <w:lang w:bidi="en-US"/>
        </w:rPr>
      </w:pPr>
    </w:p>
    <w:p w14:paraId="1D026C2C"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00FC890A"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321E8D2" w14:textId="77777777" w:rsidR="00886827" w:rsidRPr="008377FF" w:rsidRDefault="00886827" w:rsidP="00886827">
      <w:pPr>
        <w:pStyle w:val="KDParagraf"/>
        <w:spacing w:before="0"/>
        <w:rPr>
          <w:rFonts w:cs="Arial"/>
          <w:lang w:bidi="en-US"/>
        </w:rPr>
      </w:pPr>
    </w:p>
    <w:p w14:paraId="76EDB63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1874B0B4"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4FABB6F1"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09961552"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DBC8F21"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25CBC280" w14:textId="77777777" w:rsidR="00886827" w:rsidRPr="008377FF" w:rsidRDefault="00886827" w:rsidP="00886827">
      <w:pPr>
        <w:pStyle w:val="KDParagraf"/>
        <w:spacing w:before="0"/>
        <w:rPr>
          <w:rFonts w:cs="Arial"/>
          <w:lang w:bidi="en-US"/>
        </w:rPr>
      </w:pPr>
    </w:p>
    <w:p w14:paraId="14F1765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0E5629F9"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1A94EFAE"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5EBB9EDB"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5ECA1DAF"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0AE1B285"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0F8A5A08" w14:textId="77777777" w:rsidR="00886827" w:rsidRPr="008377FF" w:rsidRDefault="00886827" w:rsidP="00886827">
      <w:pPr>
        <w:pStyle w:val="KDParagraf"/>
        <w:spacing w:before="0"/>
        <w:rPr>
          <w:rFonts w:cs="Arial"/>
          <w:lang w:bidi="en-US"/>
        </w:rPr>
      </w:pPr>
    </w:p>
    <w:p w14:paraId="49ACA3D9"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7F16857C"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E0BD518"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46FAB4B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6853D03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14:paraId="74BEF36A" w14:textId="77777777" w:rsidTr="005C0AF9">
        <w:trPr>
          <w:trHeight w:val="30"/>
        </w:trPr>
        <w:tc>
          <w:tcPr>
            <w:tcW w:w="9576" w:type="dxa"/>
            <w:gridSpan w:val="2"/>
            <w:shd w:val="clear" w:color="auto" w:fill="auto"/>
          </w:tcPr>
          <w:p w14:paraId="726701DA"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635BA694" w14:textId="77777777" w:rsidTr="005C0AF9">
        <w:trPr>
          <w:trHeight w:val="20"/>
        </w:trPr>
        <w:tc>
          <w:tcPr>
            <w:tcW w:w="4788" w:type="dxa"/>
            <w:shd w:val="clear" w:color="auto" w:fill="auto"/>
          </w:tcPr>
          <w:p w14:paraId="5C8D2703"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1E818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1EA0A93C" w14:textId="77777777" w:rsidTr="005C0AF9">
        <w:trPr>
          <w:trHeight w:val="20"/>
        </w:trPr>
        <w:tc>
          <w:tcPr>
            <w:tcW w:w="4788" w:type="dxa"/>
            <w:shd w:val="clear" w:color="auto" w:fill="auto"/>
          </w:tcPr>
          <w:p w14:paraId="4E125EB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31C99D34"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2648EC17" w14:textId="77777777" w:rsidTr="005C0AF9">
        <w:trPr>
          <w:trHeight w:val="20"/>
        </w:trPr>
        <w:tc>
          <w:tcPr>
            <w:tcW w:w="4788" w:type="dxa"/>
            <w:shd w:val="clear" w:color="auto" w:fill="auto"/>
          </w:tcPr>
          <w:p w14:paraId="1489385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6F443241"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1572312C" w14:textId="77777777" w:rsidTr="005C0AF9">
        <w:trPr>
          <w:trHeight w:val="1113"/>
        </w:trPr>
        <w:tc>
          <w:tcPr>
            <w:tcW w:w="4788" w:type="dxa"/>
            <w:shd w:val="clear" w:color="auto" w:fill="auto"/>
          </w:tcPr>
          <w:p w14:paraId="5695E73A" w14:textId="77777777" w:rsidR="00886827" w:rsidRPr="008377FF" w:rsidRDefault="00886827" w:rsidP="00886827">
            <w:pPr>
              <w:pStyle w:val="KDParagraf"/>
              <w:spacing w:before="0"/>
              <w:rPr>
                <w:rFonts w:cs="Arial"/>
                <w:lang w:bidi="en-US"/>
              </w:rPr>
            </w:pPr>
            <w:r w:rsidRPr="008377FF">
              <w:rPr>
                <w:rFonts w:cs="Arial"/>
                <w:lang w:bidi="en-US"/>
              </w:rPr>
              <w:t>FIELD 56A:</w:t>
            </w:r>
          </w:p>
          <w:p w14:paraId="4FD470BD"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3F5E63E" w14:textId="77777777" w:rsidR="00886827" w:rsidRPr="006929D8" w:rsidRDefault="00886827" w:rsidP="00886827">
            <w:pPr>
              <w:pStyle w:val="KDParagraf"/>
              <w:spacing w:before="0"/>
              <w:rPr>
                <w:rFonts w:cs="Arial"/>
                <w:lang w:val="de-DE" w:bidi="en-US"/>
              </w:rPr>
            </w:pPr>
            <w:r w:rsidRPr="006929D8">
              <w:rPr>
                <w:rFonts w:cs="Arial"/>
                <w:lang w:val="de-DE" w:bidi="en-US"/>
              </w:rPr>
              <w:t>DEUTDEFFXXX</w:t>
            </w:r>
          </w:p>
          <w:p w14:paraId="2B8E9B5C" w14:textId="77777777" w:rsidR="00886827" w:rsidRPr="006929D8" w:rsidRDefault="00886827" w:rsidP="00886827">
            <w:pPr>
              <w:pStyle w:val="KDParagraf"/>
              <w:spacing w:before="0"/>
              <w:rPr>
                <w:rFonts w:cs="Arial"/>
                <w:lang w:val="de-DE" w:bidi="en-US"/>
              </w:rPr>
            </w:pPr>
            <w:r w:rsidRPr="006929D8">
              <w:rPr>
                <w:rFonts w:cs="Arial"/>
                <w:lang w:val="de-DE" w:bidi="en-US"/>
              </w:rPr>
              <w:t>DEUTSCHE BANK AG, F/M</w:t>
            </w:r>
          </w:p>
          <w:p w14:paraId="18EAF32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087F4477"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09D3C7EE" w14:textId="77777777" w:rsidTr="005C0AF9">
        <w:trPr>
          <w:trHeight w:val="1689"/>
        </w:trPr>
        <w:tc>
          <w:tcPr>
            <w:tcW w:w="4788" w:type="dxa"/>
            <w:shd w:val="clear" w:color="auto" w:fill="auto"/>
          </w:tcPr>
          <w:p w14:paraId="58D51157" w14:textId="77777777" w:rsidR="00886827" w:rsidRPr="008377FF" w:rsidRDefault="00886827" w:rsidP="00886827">
            <w:pPr>
              <w:pStyle w:val="KDParagraf"/>
              <w:spacing w:before="0"/>
              <w:rPr>
                <w:rFonts w:cs="Arial"/>
                <w:lang w:bidi="en-US"/>
              </w:rPr>
            </w:pPr>
            <w:r w:rsidRPr="008377FF">
              <w:rPr>
                <w:rFonts w:cs="Arial"/>
                <w:lang w:bidi="en-US"/>
              </w:rPr>
              <w:t>FIELD 57A:</w:t>
            </w:r>
          </w:p>
          <w:p w14:paraId="010724D4"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0A1C93EA"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56322A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4734E07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294AA48"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2C557B5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669F47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80D442E" w14:textId="77777777" w:rsidTr="005C0AF9">
        <w:trPr>
          <w:trHeight w:val="20"/>
        </w:trPr>
        <w:tc>
          <w:tcPr>
            <w:tcW w:w="4788" w:type="dxa"/>
            <w:shd w:val="clear" w:color="auto" w:fill="auto"/>
          </w:tcPr>
          <w:p w14:paraId="1CA9BB5F" w14:textId="77777777" w:rsidR="00886827" w:rsidRPr="008377FF" w:rsidRDefault="00886827" w:rsidP="00886827">
            <w:pPr>
              <w:pStyle w:val="KDParagraf"/>
              <w:spacing w:before="0"/>
              <w:rPr>
                <w:rFonts w:cs="Arial"/>
                <w:lang w:bidi="en-US"/>
              </w:rPr>
            </w:pPr>
            <w:r w:rsidRPr="008377FF">
              <w:rPr>
                <w:rFonts w:cs="Arial"/>
                <w:lang w:bidi="en-US"/>
              </w:rPr>
              <w:t>FIELD 59:</w:t>
            </w:r>
          </w:p>
          <w:p w14:paraId="3685F10C"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4B7D226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A9E1A2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E5EBF6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53E1E62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1C482DAF"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336CECC9" w14:textId="77777777" w:rsidTr="005C0AF9">
        <w:trPr>
          <w:trHeight w:val="20"/>
        </w:trPr>
        <w:tc>
          <w:tcPr>
            <w:tcW w:w="4788" w:type="dxa"/>
            <w:shd w:val="clear" w:color="auto" w:fill="auto"/>
          </w:tcPr>
          <w:p w14:paraId="4FFD55A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44CACED0"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09C3ABBB" w14:textId="77777777" w:rsidTr="005C0AF9">
        <w:trPr>
          <w:trHeight w:val="20"/>
        </w:trPr>
        <w:tc>
          <w:tcPr>
            <w:tcW w:w="4788" w:type="dxa"/>
            <w:shd w:val="clear" w:color="auto" w:fill="auto"/>
          </w:tcPr>
          <w:p w14:paraId="74C4B215" w14:textId="77777777" w:rsidR="00886827" w:rsidRPr="008377FF" w:rsidRDefault="00886827" w:rsidP="00886827">
            <w:pPr>
              <w:pStyle w:val="KDParagraf"/>
              <w:spacing w:before="0"/>
              <w:rPr>
                <w:rFonts w:cs="Arial"/>
                <w:lang w:bidi="en-US"/>
              </w:rPr>
            </w:pPr>
          </w:p>
        </w:tc>
        <w:tc>
          <w:tcPr>
            <w:tcW w:w="4788" w:type="dxa"/>
            <w:shd w:val="clear" w:color="auto" w:fill="auto"/>
          </w:tcPr>
          <w:p w14:paraId="38F0D261" w14:textId="77777777" w:rsidR="00886827" w:rsidRPr="008377FF" w:rsidRDefault="00886827" w:rsidP="00886827">
            <w:pPr>
              <w:pStyle w:val="KDParagraf"/>
              <w:spacing w:before="0"/>
              <w:rPr>
                <w:rFonts w:cs="Arial"/>
                <w:lang w:bidi="en-US"/>
              </w:rPr>
            </w:pPr>
          </w:p>
        </w:tc>
      </w:tr>
    </w:tbl>
    <w:p w14:paraId="329FEC44"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68E88362" w14:textId="77777777" w:rsidTr="005C0AF9">
        <w:tc>
          <w:tcPr>
            <w:tcW w:w="4786" w:type="dxa"/>
            <w:shd w:val="clear" w:color="auto" w:fill="auto"/>
          </w:tcPr>
          <w:p w14:paraId="3C37C38C"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42559957" w14:textId="77777777" w:rsidR="00886827" w:rsidRPr="008377FF" w:rsidRDefault="00886827" w:rsidP="00886827">
            <w:pPr>
              <w:pStyle w:val="KDParagraf"/>
              <w:spacing w:before="0"/>
              <w:rPr>
                <w:rFonts w:cs="Arial"/>
                <w:lang w:bidi="en-US"/>
              </w:rPr>
            </w:pPr>
          </w:p>
        </w:tc>
      </w:tr>
      <w:tr w:rsidR="00886827" w:rsidRPr="008377FF" w14:paraId="004C636F" w14:textId="77777777" w:rsidTr="005C0AF9">
        <w:tc>
          <w:tcPr>
            <w:tcW w:w="4786" w:type="dxa"/>
            <w:shd w:val="clear" w:color="auto" w:fill="auto"/>
          </w:tcPr>
          <w:p w14:paraId="3B052C3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07DAC6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6973104B" w14:textId="77777777" w:rsidTr="005C0AF9">
        <w:tc>
          <w:tcPr>
            <w:tcW w:w="4786" w:type="dxa"/>
            <w:shd w:val="clear" w:color="auto" w:fill="auto"/>
          </w:tcPr>
          <w:p w14:paraId="0D8F55A5"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ED556E3"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DE5717C" w14:textId="77777777" w:rsidTr="005C0AF9">
        <w:tc>
          <w:tcPr>
            <w:tcW w:w="4786" w:type="dxa"/>
            <w:shd w:val="clear" w:color="auto" w:fill="auto"/>
          </w:tcPr>
          <w:p w14:paraId="7E450ABF" w14:textId="77777777" w:rsidR="00886827" w:rsidRPr="008377FF" w:rsidRDefault="00886827" w:rsidP="00886827">
            <w:pPr>
              <w:pStyle w:val="KDParagraf"/>
              <w:spacing w:before="0"/>
              <w:rPr>
                <w:rFonts w:cs="Arial"/>
                <w:lang w:bidi="en-US"/>
              </w:rPr>
            </w:pPr>
            <w:r w:rsidRPr="008377FF">
              <w:rPr>
                <w:rFonts w:cs="Arial"/>
                <w:lang w:bidi="en-US"/>
              </w:rPr>
              <w:t>FIELD 56A:</w:t>
            </w:r>
          </w:p>
          <w:p w14:paraId="39BA4B1B"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E01F41" w14:textId="77777777" w:rsidR="00886827" w:rsidRPr="008377FF" w:rsidRDefault="00886827" w:rsidP="00886827">
            <w:pPr>
              <w:pStyle w:val="KDParagraf"/>
              <w:spacing w:before="0"/>
              <w:rPr>
                <w:rFonts w:cs="Arial"/>
                <w:lang w:bidi="en-US"/>
              </w:rPr>
            </w:pPr>
          </w:p>
        </w:tc>
        <w:tc>
          <w:tcPr>
            <w:tcW w:w="4820" w:type="dxa"/>
            <w:shd w:val="clear" w:color="auto" w:fill="auto"/>
          </w:tcPr>
          <w:p w14:paraId="431BCF4A" w14:textId="77777777" w:rsidR="00886827" w:rsidRPr="008377FF" w:rsidRDefault="00886827" w:rsidP="00886827">
            <w:pPr>
              <w:pStyle w:val="KDParagraf"/>
              <w:spacing w:before="0"/>
              <w:rPr>
                <w:rFonts w:cs="Arial"/>
                <w:lang w:bidi="en-US"/>
              </w:rPr>
            </w:pPr>
            <w:r w:rsidRPr="008377FF">
              <w:rPr>
                <w:rFonts w:cs="Arial"/>
                <w:lang w:bidi="en-US"/>
              </w:rPr>
              <w:t>BKTRUS33XXX</w:t>
            </w:r>
          </w:p>
          <w:p w14:paraId="1CEC191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88B143F"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A9471A6"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2BD8F96C"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5C7BD374" w14:textId="77777777" w:rsidTr="005C0AF9">
        <w:tc>
          <w:tcPr>
            <w:tcW w:w="4786" w:type="dxa"/>
            <w:shd w:val="clear" w:color="auto" w:fill="auto"/>
          </w:tcPr>
          <w:p w14:paraId="263F864E" w14:textId="77777777" w:rsidR="00886827" w:rsidRPr="008377FF" w:rsidRDefault="00886827" w:rsidP="00886827">
            <w:pPr>
              <w:pStyle w:val="KDParagraf"/>
              <w:spacing w:before="0"/>
              <w:rPr>
                <w:rFonts w:cs="Arial"/>
                <w:lang w:bidi="en-US"/>
              </w:rPr>
            </w:pPr>
            <w:r w:rsidRPr="008377FF">
              <w:rPr>
                <w:rFonts w:cs="Arial"/>
                <w:lang w:bidi="en-US"/>
              </w:rPr>
              <w:t>FIELD 57A:</w:t>
            </w:r>
          </w:p>
          <w:p w14:paraId="6E101328"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79BBE7E7" w14:textId="77777777" w:rsidR="00886827" w:rsidRPr="008377FF" w:rsidRDefault="00886827" w:rsidP="00886827">
            <w:pPr>
              <w:pStyle w:val="KDParagraf"/>
              <w:spacing w:before="0"/>
              <w:rPr>
                <w:rFonts w:cs="Arial"/>
                <w:lang w:bidi="en-US"/>
              </w:rPr>
            </w:pPr>
          </w:p>
        </w:tc>
        <w:tc>
          <w:tcPr>
            <w:tcW w:w="4820" w:type="dxa"/>
            <w:shd w:val="clear" w:color="auto" w:fill="auto"/>
          </w:tcPr>
          <w:p w14:paraId="38BC8B38"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435B863"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BEF8E07"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002850C7"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5AF988B"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37A8E74" w14:textId="77777777" w:rsidTr="005C0AF9">
        <w:tc>
          <w:tcPr>
            <w:tcW w:w="4786" w:type="dxa"/>
            <w:shd w:val="clear" w:color="auto" w:fill="auto"/>
          </w:tcPr>
          <w:p w14:paraId="156BF1E5" w14:textId="77777777" w:rsidR="00886827" w:rsidRPr="008377FF" w:rsidRDefault="00886827" w:rsidP="00886827">
            <w:pPr>
              <w:pStyle w:val="KDParagraf"/>
              <w:spacing w:before="0"/>
              <w:rPr>
                <w:rFonts w:cs="Arial"/>
                <w:lang w:bidi="en-US"/>
              </w:rPr>
            </w:pPr>
            <w:r w:rsidRPr="008377FF">
              <w:rPr>
                <w:rFonts w:cs="Arial"/>
                <w:lang w:bidi="en-US"/>
              </w:rPr>
              <w:t>FIELD 59:</w:t>
            </w:r>
          </w:p>
          <w:p w14:paraId="692B8F1E"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71E6331" w14:textId="77777777" w:rsidR="00886827" w:rsidRPr="008377FF" w:rsidRDefault="00886827" w:rsidP="00886827">
            <w:pPr>
              <w:pStyle w:val="KDParagraf"/>
              <w:spacing w:before="0"/>
              <w:rPr>
                <w:rFonts w:cs="Arial"/>
                <w:lang w:bidi="en-US"/>
              </w:rPr>
            </w:pPr>
          </w:p>
        </w:tc>
        <w:tc>
          <w:tcPr>
            <w:tcW w:w="4820" w:type="dxa"/>
            <w:shd w:val="clear" w:color="auto" w:fill="auto"/>
          </w:tcPr>
          <w:p w14:paraId="73D01AD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1A3050D"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6056DE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956413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D11807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A70939" w14:textId="77777777" w:rsidTr="005C0AF9">
        <w:tc>
          <w:tcPr>
            <w:tcW w:w="4786" w:type="dxa"/>
            <w:shd w:val="clear" w:color="auto" w:fill="auto"/>
          </w:tcPr>
          <w:p w14:paraId="7FB7D293"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4A165AD2"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6119AEDD" w14:textId="77777777" w:rsidR="000F616D" w:rsidRPr="000F616D" w:rsidRDefault="000F616D" w:rsidP="000F616D">
      <w:pPr>
        <w:pStyle w:val="KDPodnaslov2"/>
        <w:spacing w:before="0"/>
        <w:ind w:left="720"/>
        <w:jc w:val="both"/>
        <w:rPr>
          <w:rFonts w:cs="Arial"/>
        </w:rPr>
      </w:pPr>
      <w:bookmarkStart w:id="248" w:name="_Toc441651610"/>
      <w:bookmarkStart w:id="249" w:name="_Toc442559921"/>
    </w:p>
    <w:p w14:paraId="3156485A" w14:textId="77777777" w:rsidR="008D2B23" w:rsidRPr="008377FF" w:rsidRDefault="008D2B23" w:rsidP="00492065">
      <w:pPr>
        <w:pStyle w:val="KDPodnaslov2"/>
        <w:numPr>
          <w:ilvl w:val="1"/>
          <w:numId w:val="14"/>
        </w:numPr>
        <w:spacing w:before="0"/>
        <w:jc w:val="both"/>
        <w:rPr>
          <w:rFonts w:cs="Arial"/>
        </w:rPr>
      </w:pPr>
      <w:r w:rsidRPr="008377FF">
        <w:rPr>
          <w:rFonts w:cs="Arial"/>
        </w:rPr>
        <w:t>Закључивање уговора</w:t>
      </w:r>
      <w:bookmarkEnd w:id="248"/>
      <w:bookmarkEnd w:id="249"/>
    </w:p>
    <w:p w14:paraId="4666F1C0" w14:textId="7610BEE9" w:rsidR="007D77F3" w:rsidRPr="007D77F3" w:rsidRDefault="007D77F3" w:rsidP="007D77F3">
      <w:pPr>
        <w:spacing w:before="0"/>
        <w:rPr>
          <w:rFonts w:cs="Arial"/>
        </w:rPr>
      </w:pPr>
      <w:r w:rsidRPr="007D77F3">
        <w:rPr>
          <w:rFonts w:cs="Arial"/>
        </w:rPr>
        <w:t>Наручилац ће доставити уговор о јавној набавци понуђачу којем је додељен уговор у року од 8 (осам) дана од протека рока за подн</w:t>
      </w:r>
      <w:r>
        <w:rPr>
          <w:rFonts w:cs="Arial"/>
        </w:rPr>
        <w:t>ошење захтева за заштиту права.</w:t>
      </w:r>
    </w:p>
    <w:p w14:paraId="02856360" w14:textId="1AF60B5D" w:rsidR="00C85EEA" w:rsidRPr="00C85EEA" w:rsidRDefault="008957D4" w:rsidP="00C85EEA">
      <w:pPr>
        <w:spacing w:before="0"/>
        <w:rPr>
          <w:rFonts w:cs="Arial"/>
        </w:rPr>
      </w:pPr>
      <w:r w:rsidRPr="008957D4">
        <w:rPr>
          <w:rFonts w:cs="Arial"/>
        </w:rPr>
        <w:t>Понуђач којем буде додељен уговор</w:t>
      </w:r>
      <w:r>
        <w:rPr>
          <w:rFonts w:cs="Arial"/>
        </w:rPr>
        <w:t>,</w:t>
      </w:r>
      <w:r w:rsidRPr="008957D4">
        <w:rPr>
          <w:rFonts w:cs="Arial"/>
        </w:rPr>
        <w:t xml:space="preserve"> </w:t>
      </w:r>
      <w:r w:rsidR="00C85EEA" w:rsidRPr="00C85EEA">
        <w:rPr>
          <w:rFonts w:cs="Arial"/>
        </w:rPr>
        <w:t>обавезан је да у року од 10 дана од пријема уговора достави уз потписан уговор средство финансијског обезбеђења за добро извршење посла.</w:t>
      </w:r>
    </w:p>
    <w:p w14:paraId="3EDB54AA" w14:textId="77777777" w:rsidR="007D77F3" w:rsidRPr="007D77F3" w:rsidRDefault="007D77F3" w:rsidP="007D77F3">
      <w:pPr>
        <w:spacing w:before="0"/>
        <w:rPr>
          <w:rFonts w:cs="Arial"/>
        </w:rPr>
      </w:pPr>
      <w:r w:rsidRPr="007D77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7F4BC4B6" w14:textId="59EDBBBF" w:rsidR="007D77F3" w:rsidRPr="007D77F3" w:rsidRDefault="007D77F3" w:rsidP="007D77F3">
      <w:pPr>
        <w:spacing w:before="0"/>
        <w:rPr>
          <w:rFonts w:cs="Arial"/>
        </w:rPr>
      </w:pPr>
      <w:r w:rsidRPr="007D77F3">
        <w:rPr>
          <w:rFonts w:cs="Arial"/>
        </w:rPr>
        <w:t xml:space="preserve">У том случају Наручилац има право да изврши  наплату </w:t>
      </w:r>
      <w:r>
        <w:rPr>
          <w:rFonts w:cs="Arial"/>
          <w:lang w:val="sr-Cyrl-RS"/>
        </w:rPr>
        <w:t>средства финансијског обезбеђења</w:t>
      </w:r>
      <w:r w:rsidRPr="007D77F3">
        <w:rPr>
          <w:rFonts w:cs="Arial"/>
        </w:rPr>
        <w:t xml:space="preserve">  за  озбиљност  понуде. </w:t>
      </w:r>
    </w:p>
    <w:p w14:paraId="4993AD63" w14:textId="40E2BBC4" w:rsidR="00831ED8" w:rsidRDefault="007D77F3" w:rsidP="007D77F3">
      <w:pPr>
        <w:spacing w:before="0"/>
        <w:rPr>
          <w:rFonts w:cs="Arial"/>
        </w:rPr>
      </w:pPr>
      <w:r w:rsidRPr="007D77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21965876" w14:textId="1D8D2093" w:rsidR="007D77F3" w:rsidRPr="008377FF" w:rsidRDefault="007D77F3" w:rsidP="007D77F3">
      <w:pPr>
        <w:spacing w:before="0"/>
        <w:rPr>
          <w:rFonts w:cs="Arial"/>
          <w:lang w:val="ru-RU"/>
        </w:rPr>
      </w:pPr>
    </w:p>
    <w:p w14:paraId="416F7B9E" w14:textId="77777777" w:rsidR="008D2B23" w:rsidRPr="008377FF" w:rsidRDefault="008D2B23" w:rsidP="00492065">
      <w:pPr>
        <w:pStyle w:val="KDPodnaslov2"/>
        <w:numPr>
          <w:ilvl w:val="1"/>
          <w:numId w:val="14"/>
        </w:numPr>
        <w:spacing w:before="0"/>
        <w:jc w:val="both"/>
        <w:rPr>
          <w:rFonts w:cs="Arial"/>
        </w:rPr>
      </w:pPr>
      <w:bookmarkStart w:id="250" w:name="_Toc441651611"/>
      <w:bookmarkStart w:id="251" w:name="_Toc442559922"/>
      <w:r w:rsidRPr="008377FF">
        <w:rPr>
          <w:rFonts w:cs="Arial"/>
        </w:rPr>
        <w:t>Измене током трајања уговора</w:t>
      </w:r>
      <w:bookmarkEnd w:id="250"/>
      <w:bookmarkEnd w:id="251"/>
    </w:p>
    <w:p w14:paraId="5D50B62A" w14:textId="77777777" w:rsidR="007D77F3" w:rsidRPr="007D77F3" w:rsidRDefault="007D77F3" w:rsidP="007D77F3">
      <w:pPr>
        <w:spacing w:before="0"/>
        <w:rPr>
          <w:rFonts w:cs="Arial"/>
          <w:lang w:eastAsia="sr-Latn-CS"/>
        </w:rPr>
      </w:pPr>
      <w:r w:rsidRPr="007D77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C6960B1" w14:textId="543A5BB9" w:rsidR="007D77F3" w:rsidRPr="007D77F3" w:rsidRDefault="007D77F3" w:rsidP="007D77F3">
      <w:pPr>
        <w:spacing w:before="0"/>
        <w:rPr>
          <w:rFonts w:cs="Arial"/>
          <w:lang w:eastAsia="sr-Latn-CS"/>
        </w:rPr>
      </w:pPr>
      <w:r w:rsidRPr="007D77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EECF961" w14:textId="4A0FDCD7" w:rsidR="00876F86" w:rsidRPr="006929D8" w:rsidRDefault="007D77F3" w:rsidP="00557F01">
      <w:pPr>
        <w:spacing w:before="0"/>
        <w:rPr>
          <w:rFonts w:cs="Arial"/>
          <w:color w:val="00B0F0"/>
          <w:lang w:val="sr-Cyrl-RS" w:eastAsia="sr-Latn-CS"/>
        </w:rPr>
      </w:pPr>
      <w:r w:rsidRPr="007D77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427ED34" w14:textId="77777777" w:rsidR="00876F86" w:rsidRPr="006929D8" w:rsidRDefault="00876F86" w:rsidP="00465640">
      <w:pPr>
        <w:spacing w:before="0"/>
        <w:jc w:val="center"/>
        <w:rPr>
          <w:rFonts w:cs="Arial"/>
          <w:color w:val="00B0F0"/>
          <w:lang w:val="sr-Cyrl-RS" w:eastAsia="sr-Latn-CS"/>
        </w:rPr>
      </w:pPr>
    </w:p>
    <w:p w14:paraId="2A870DC2" w14:textId="77777777" w:rsidR="001C62E1" w:rsidRDefault="001C62E1" w:rsidP="00465640">
      <w:pPr>
        <w:spacing w:before="0"/>
        <w:jc w:val="center"/>
        <w:rPr>
          <w:rFonts w:cs="Arial"/>
          <w:color w:val="00B0F0"/>
          <w:lang w:val="sr-Cyrl-RS" w:eastAsia="sr-Latn-CS"/>
        </w:rPr>
      </w:pPr>
    </w:p>
    <w:p w14:paraId="1A278F5D" w14:textId="77777777" w:rsidR="001C62E1" w:rsidRDefault="001C62E1" w:rsidP="00465640">
      <w:pPr>
        <w:spacing w:before="0"/>
        <w:jc w:val="center"/>
        <w:rPr>
          <w:rFonts w:cs="Arial"/>
          <w:color w:val="00B0F0"/>
          <w:lang w:val="sr-Cyrl-RS" w:eastAsia="sr-Latn-CS"/>
        </w:rPr>
      </w:pPr>
    </w:p>
    <w:p w14:paraId="7AB3ABFD" w14:textId="77777777" w:rsidR="001C62E1" w:rsidRDefault="001C62E1" w:rsidP="00465640">
      <w:pPr>
        <w:spacing w:before="0"/>
        <w:jc w:val="center"/>
        <w:rPr>
          <w:rFonts w:cs="Arial"/>
          <w:color w:val="00B0F0"/>
          <w:lang w:val="sr-Cyrl-RS" w:eastAsia="sr-Latn-CS"/>
        </w:rPr>
      </w:pPr>
    </w:p>
    <w:p w14:paraId="59D9F482" w14:textId="77777777" w:rsidR="001C62E1" w:rsidRDefault="001C62E1" w:rsidP="00465640">
      <w:pPr>
        <w:spacing w:before="0"/>
        <w:jc w:val="center"/>
        <w:rPr>
          <w:rFonts w:cs="Arial"/>
          <w:color w:val="00B0F0"/>
          <w:lang w:val="sr-Cyrl-RS" w:eastAsia="sr-Latn-CS"/>
        </w:rPr>
      </w:pPr>
    </w:p>
    <w:p w14:paraId="1985F2C6" w14:textId="77777777" w:rsidR="001C62E1" w:rsidRDefault="001C62E1" w:rsidP="00465640">
      <w:pPr>
        <w:spacing w:before="0"/>
        <w:jc w:val="center"/>
        <w:rPr>
          <w:rFonts w:cs="Arial"/>
          <w:color w:val="00B0F0"/>
          <w:lang w:val="sr-Cyrl-RS" w:eastAsia="sr-Latn-CS"/>
        </w:rPr>
      </w:pPr>
    </w:p>
    <w:p w14:paraId="42BF5DB6" w14:textId="77777777" w:rsidR="001C62E1" w:rsidRDefault="001C62E1" w:rsidP="00465640">
      <w:pPr>
        <w:spacing w:before="0"/>
        <w:jc w:val="center"/>
        <w:rPr>
          <w:rFonts w:cs="Arial"/>
          <w:color w:val="00B0F0"/>
          <w:lang w:val="sr-Cyrl-RS" w:eastAsia="sr-Latn-CS"/>
        </w:rPr>
      </w:pPr>
    </w:p>
    <w:p w14:paraId="427AE968" w14:textId="77777777" w:rsidR="001C62E1" w:rsidRDefault="001C62E1" w:rsidP="00465640">
      <w:pPr>
        <w:spacing w:before="0"/>
        <w:jc w:val="center"/>
        <w:rPr>
          <w:rFonts w:cs="Arial"/>
          <w:color w:val="00B0F0"/>
          <w:lang w:val="sr-Cyrl-RS" w:eastAsia="sr-Latn-CS"/>
        </w:rPr>
      </w:pPr>
    </w:p>
    <w:p w14:paraId="00590FE7" w14:textId="77777777" w:rsidR="001C62E1" w:rsidRDefault="001C62E1" w:rsidP="00465640">
      <w:pPr>
        <w:spacing w:before="0"/>
        <w:jc w:val="center"/>
        <w:rPr>
          <w:rFonts w:cs="Arial"/>
          <w:color w:val="00B0F0"/>
          <w:lang w:val="sr-Cyrl-RS" w:eastAsia="sr-Latn-CS"/>
        </w:rPr>
      </w:pPr>
    </w:p>
    <w:p w14:paraId="73C3D194" w14:textId="77777777" w:rsidR="001C62E1" w:rsidRDefault="001C62E1" w:rsidP="00465640">
      <w:pPr>
        <w:spacing w:before="0"/>
        <w:jc w:val="center"/>
        <w:rPr>
          <w:rFonts w:cs="Arial"/>
          <w:color w:val="00B0F0"/>
          <w:lang w:val="sr-Cyrl-RS" w:eastAsia="sr-Latn-CS"/>
        </w:rPr>
      </w:pPr>
    </w:p>
    <w:p w14:paraId="3A4C119B" w14:textId="77777777" w:rsidR="001C62E1" w:rsidRDefault="001C62E1" w:rsidP="00465640">
      <w:pPr>
        <w:spacing w:before="0"/>
        <w:jc w:val="center"/>
        <w:rPr>
          <w:rFonts w:cs="Arial"/>
          <w:color w:val="00B0F0"/>
          <w:lang w:val="sr-Cyrl-RS" w:eastAsia="sr-Latn-CS"/>
        </w:rPr>
      </w:pPr>
    </w:p>
    <w:p w14:paraId="134C2C52" w14:textId="77777777" w:rsidR="001C62E1" w:rsidRDefault="001C62E1" w:rsidP="00465640">
      <w:pPr>
        <w:spacing w:before="0"/>
        <w:jc w:val="center"/>
        <w:rPr>
          <w:rFonts w:cs="Arial"/>
          <w:color w:val="00B0F0"/>
          <w:lang w:val="sr-Cyrl-RS" w:eastAsia="sr-Latn-CS"/>
        </w:rPr>
      </w:pPr>
    </w:p>
    <w:p w14:paraId="6C4D046D" w14:textId="77777777" w:rsidR="001C62E1" w:rsidRDefault="001C62E1" w:rsidP="00465640">
      <w:pPr>
        <w:spacing w:before="0"/>
        <w:jc w:val="center"/>
        <w:rPr>
          <w:rFonts w:cs="Arial"/>
          <w:color w:val="00B0F0"/>
          <w:lang w:val="sr-Cyrl-RS" w:eastAsia="sr-Latn-CS"/>
        </w:rPr>
      </w:pPr>
    </w:p>
    <w:p w14:paraId="61AFC41B" w14:textId="77777777" w:rsidR="001C62E1" w:rsidRDefault="001C62E1" w:rsidP="00465640">
      <w:pPr>
        <w:spacing w:before="0"/>
        <w:jc w:val="center"/>
        <w:rPr>
          <w:rFonts w:cs="Arial"/>
          <w:color w:val="00B0F0"/>
          <w:lang w:val="sr-Cyrl-RS" w:eastAsia="sr-Latn-CS"/>
        </w:rPr>
      </w:pPr>
    </w:p>
    <w:p w14:paraId="2F03190D" w14:textId="77777777" w:rsidR="001C62E1" w:rsidRDefault="001C62E1" w:rsidP="00465640">
      <w:pPr>
        <w:spacing w:before="0"/>
        <w:jc w:val="center"/>
        <w:rPr>
          <w:rFonts w:cs="Arial"/>
          <w:color w:val="00B0F0"/>
          <w:lang w:val="sr-Cyrl-RS" w:eastAsia="sr-Latn-CS"/>
        </w:rPr>
      </w:pPr>
    </w:p>
    <w:p w14:paraId="24E4C803" w14:textId="77777777" w:rsidR="001C62E1" w:rsidRPr="001C62E1" w:rsidRDefault="001C62E1" w:rsidP="00465640">
      <w:pPr>
        <w:spacing w:before="0"/>
        <w:jc w:val="center"/>
        <w:rPr>
          <w:rFonts w:cs="Arial"/>
          <w:color w:val="00B0F0"/>
          <w:lang w:val="sr-Cyrl-RS" w:eastAsia="sr-Latn-CS"/>
        </w:rPr>
      </w:pPr>
    </w:p>
    <w:p w14:paraId="77D9EF15" w14:textId="77777777" w:rsidR="00876F86" w:rsidRPr="006929D8" w:rsidRDefault="00876F86" w:rsidP="00465640">
      <w:pPr>
        <w:spacing w:before="0"/>
        <w:jc w:val="center"/>
        <w:rPr>
          <w:rFonts w:cs="Arial"/>
          <w:color w:val="00B0F0"/>
          <w:lang w:val="sr-Cyrl-RS" w:eastAsia="sr-Latn-CS"/>
        </w:rPr>
      </w:pPr>
    </w:p>
    <w:p w14:paraId="7EB5EA37" w14:textId="4ECF711C" w:rsidR="00876F86" w:rsidRDefault="00876F86" w:rsidP="00465640">
      <w:pPr>
        <w:spacing w:before="0"/>
        <w:jc w:val="center"/>
        <w:rPr>
          <w:rFonts w:cs="Arial"/>
          <w:color w:val="00B0F0"/>
          <w:lang w:val="sr-Cyrl-RS" w:eastAsia="sr-Latn-CS"/>
        </w:rPr>
      </w:pPr>
    </w:p>
    <w:p w14:paraId="07331365" w14:textId="42318D97" w:rsidR="00707090" w:rsidRDefault="00707090" w:rsidP="00465640">
      <w:pPr>
        <w:spacing w:before="0"/>
        <w:jc w:val="center"/>
        <w:rPr>
          <w:rFonts w:cs="Arial"/>
          <w:color w:val="00B0F0"/>
          <w:lang w:val="sr-Cyrl-RS" w:eastAsia="sr-Latn-CS"/>
        </w:rPr>
      </w:pPr>
    </w:p>
    <w:p w14:paraId="0211BFE9" w14:textId="296308E7" w:rsidR="00707090" w:rsidRDefault="00707090" w:rsidP="00465640">
      <w:pPr>
        <w:spacing w:before="0"/>
        <w:jc w:val="center"/>
        <w:rPr>
          <w:rFonts w:cs="Arial"/>
          <w:color w:val="00B0F0"/>
          <w:lang w:val="sr-Cyrl-RS" w:eastAsia="sr-Latn-CS"/>
        </w:rPr>
      </w:pPr>
    </w:p>
    <w:p w14:paraId="57594814" w14:textId="14A5F7FA" w:rsidR="00707090" w:rsidRDefault="00707090" w:rsidP="00465640">
      <w:pPr>
        <w:spacing w:before="0"/>
        <w:jc w:val="center"/>
        <w:rPr>
          <w:rFonts w:cs="Arial"/>
          <w:color w:val="00B0F0"/>
          <w:lang w:val="sr-Cyrl-RS" w:eastAsia="sr-Latn-CS"/>
        </w:rPr>
      </w:pPr>
    </w:p>
    <w:p w14:paraId="3E26E406" w14:textId="1DA587A6" w:rsidR="00707090" w:rsidRDefault="00707090" w:rsidP="00465640">
      <w:pPr>
        <w:spacing w:before="0"/>
        <w:jc w:val="center"/>
        <w:rPr>
          <w:rFonts w:cs="Arial"/>
          <w:color w:val="00B0F0"/>
          <w:lang w:val="sr-Cyrl-RS" w:eastAsia="sr-Latn-CS"/>
        </w:rPr>
      </w:pPr>
    </w:p>
    <w:p w14:paraId="7251AD04" w14:textId="4F2CFC23" w:rsidR="00707090" w:rsidRDefault="00707090" w:rsidP="00465640">
      <w:pPr>
        <w:spacing w:before="0"/>
        <w:jc w:val="center"/>
        <w:rPr>
          <w:rFonts w:cs="Arial"/>
          <w:color w:val="00B0F0"/>
          <w:lang w:val="sr-Cyrl-RS" w:eastAsia="sr-Latn-CS"/>
        </w:rPr>
      </w:pPr>
    </w:p>
    <w:p w14:paraId="0BD19FFD" w14:textId="568085F8" w:rsidR="00707090" w:rsidRDefault="00707090" w:rsidP="00465640">
      <w:pPr>
        <w:spacing w:before="0"/>
        <w:jc w:val="center"/>
        <w:rPr>
          <w:rFonts w:cs="Arial"/>
          <w:color w:val="00B0F0"/>
          <w:lang w:val="sr-Cyrl-RS" w:eastAsia="sr-Latn-CS"/>
        </w:rPr>
      </w:pPr>
    </w:p>
    <w:p w14:paraId="1BA050AA" w14:textId="51CD76C1" w:rsidR="00707090" w:rsidRDefault="00707090" w:rsidP="00465640">
      <w:pPr>
        <w:spacing w:before="0"/>
        <w:jc w:val="center"/>
        <w:rPr>
          <w:rFonts w:cs="Arial"/>
          <w:color w:val="00B0F0"/>
          <w:lang w:val="sr-Cyrl-RS" w:eastAsia="sr-Latn-CS"/>
        </w:rPr>
      </w:pPr>
    </w:p>
    <w:p w14:paraId="5251A91F" w14:textId="2B5512C8" w:rsidR="00707090" w:rsidRDefault="00707090" w:rsidP="00465640">
      <w:pPr>
        <w:spacing w:before="0"/>
        <w:jc w:val="center"/>
        <w:rPr>
          <w:rFonts w:cs="Arial"/>
          <w:color w:val="00B0F0"/>
          <w:lang w:val="sr-Cyrl-RS" w:eastAsia="sr-Latn-CS"/>
        </w:rPr>
      </w:pPr>
    </w:p>
    <w:p w14:paraId="79BE5A9E" w14:textId="1D627F66" w:rsidR="00707090" w:rsidRDefault="00707090" w:rsidP="00465640">
      <w:pPr>
        <w:spacing w:before="0"/>
        <w:jc w:val="center"/>
        <w:rPr>
          <w:rFonts w:cs="Arial"/>
          <w:color w:val="00B0F0"/>
          <w:lang w:val="sr-Cyrl-RS" w:eastAsia="sr-Latn-CS"/>
        </w:rPr>
      </w:pPr>
    </w:p>
    <w:p w14:paraId="66BE24EC" w14:textId="73494037" w:rsidR="00707090" w:rsidRDefault="00707090" w:rsidP="00465640">
      <w:pPr>
        <w:spacing w:before="0"/>
        <w:jc w:val="center"/>
        <w:rPr>
          <w:rFonts w:cs="Arial"/>
          <w:color w:val="00B0F0"/>
          <w:lang w:val="sr-Cyrl-RS" w:eastAsia="sr-Latn-CS"/>
        </w:rPr>
      </w:pPr>
    </w:p>
    <w:p w14:paraId="5C317E1B" w14:textId="78E93383" w:rsidR="00707090" w:rsidRDefault="00707090" w:rsidP="00465640">
      <w:pPr>
        <w:spacing w:before="0"/>
        <w:jc w:val="center"/>
        <w:rPr>
          <w:rFonts w:cs="Arial"/>
          <w:color w:val="00B0F0"/>
          <w:lang w:val="sr-Cyrl-RS" w:eastAsia="sr-Latn-CS"/>
        </w:rPr>
      </w:pPr>
    </w:p>
    <w:p w14:paraId="256A2A5E" w14:textId="6B0ED558" w:rsidR="00707090" w:rsidRDefault="00707090" w:rsidP="00465640">
      <w:pPr>
        <w:spacing w:before="0"/>
        <w:jc w:val="center"/>
        <w:rPr>
          <w:rFonts w:cs="Arial"/>
          <w:color w:val="00B0F0"/>
          <w:lang w:val="sr-Cyrl-RS" w:eastAsia="sr-Latn-CS"/>
        </w:rPr>
      </w:pPr>
    </w:p>
    <w:p w14:paraId="331B70CE" w14:textId="18BC865F" w:rsidR="00707090" w:rsidRDefault="00707090" w:rsidP="00465640">
      <w:pPr>
        <w:spacing w:before="0"/>
        <w:jc w:val="center"/>
        <w:rPr>
          <w:rFonts w:cs="Arial"/>
          <w:color w:val="00B0F0"/>
          <w:lang w:val="sr-Cyrl-RS" w:eastAsia="sr-Latn-CS"/>
        </w:rPr>
      </w:pPr>
    </w:p>
    <w:p w14:paraId="137BACE7" w14:textId="3EF82803" w:rsidR="00707090" w:rsidRDefault="00707090" w:rsidP="00465640">
      <w:pPr>
        <w:spacing w:before="0"/>
        <w:jc w:val="center"/>
        <w:rPr>
          <w:rFonts w:cs="Arial"/>
          <w:color w:val="00B0F0"/>
          <w:lang w:val="sr-Cyrl-RS" w:eastAsia="sr-Latn-CS"/>
        </w:rPr>
      </w:pPr>
    </w:p>
    <w:p w14:paraId="5123D707" w14:textId="6B08BE75" w:rsidR="00707090" w:rsidRDefault="00707090" w:rsidP="00465640">
      <w:pPr>
        <w:spacing w:before="0"/>
        <w:jc w:val="center"/>
        <w:rPr>
          <w:rFonts w:cs="Arial"/>
          <w:color w:val="00B0F0"/>
          <w:lang w:val="sr-Cyrl-RS" w:eastAsia="sr-Latn-CS"/>
        </w:rPr>
      </w:pPr>
    </w:p>
    <w:p w14:paraId="497F6CFD" w14:textId="73C08AEF" w:rsidR="00707090" w:rsidRDefault="00707090" w:rsidP="00465640">
      <w:pPr>
        <w:spacing w:before="0"/>
        <w:jc w:val="center"/>
        <w:rPr>
          <w:rFonts w:cs="Arial"/>
          <w:color w:val="00B0F0"/>
          <w:lang w:val="sr-Cyrl-RS" w:eastAsia="sr-Latn-CS"/>
        </w:rPr>
      </w:pPr>
    </w:p>
    <w:p w14:paraId="3C9EDB80" w14:textId="569A3CCA" w:rsidR="00707090" w:rsidRDefault="00707090" w:rsidP="00465640">
      <w:pPr>
        <w:spacing w:before="0"/>
        <w:jc w:val="center"/>
        <w:rPr>
          <w:rFonts w:cs="Arial"/>
          <w:color w:val="00B0F0"/>
          <w:lang w:val="sr-Cyrl-RS" w:eastAsia="sr-Latn-CS"/>
        </w:rPr>
      </w:pPr>
    </w:p>
    <w:p w14:paraId="761AF9E8" w14:textId="4D2918F0" w:rsidR="00707090" w:rsidRDefault="00707090" w:rsidP="00465640">
      <w:pPr>
        <w:spacing w:before="0"/>
        <w:jc w:val="center"/>
        <w:rPr>
          <w:rFonts w:cs="Arial"/>
          <w:color w:val="00B0F0"/>
          <w:lang w:val="sr-Cyrl-RS" w:eastAsia="sr-Latn-CS"/>
        </w:rPr>
      </w:pPr>
    </w:p>
    <w:p w14:paraId="3CAE9B62" w14:textId="38E17DD6" w:rsidR="00707090" w:rsidRDefault="00707090" w:rsidP="00465640">
      <w:pPr>
        <w:spacing w:before="0"/>
        <w:jc w:val="center"/>
        <w:rPr>
          <w:rFonts w:cs="Arial"/>
          <w:color w:val="00B0F0"/>
          <w:lang w:val="sr-Cyrl-RS" w:eastAsia="sr-Latn-CS"/>
        </w:rPr>
      </w:pPr>
    </w:p>
    <w:p w14:paraId="3DA53DA7" w14:textId="345EFE93" w:rsidR="00707090" w:rsidRDefault="00707090" w:rsidP="00465640">
      <w:pPr>
        <w:spacing w:before="0"/>
        <w:jc w:val="center"/>
        <w:rPr>
          <w:rFonts w:cs="Arial"/>
          <w:color w:val="00B0F0"/>
          <w:lang w:val="sr-Cyrl-RS" w:eastAsia="sr-Latn-CS"/>
        </w:rPr>
      </w:pPr>
    </w:p>
    <w:p w14:paraId="3B592D16" w14:textId="78E7040D" w:rsidR="00707090" w:rsidRDefault="00707090" w:rsidP="00465640">
      <w:pPr>
        <w:spacing w:before="0"/>
        <w:jc w:val="center"/>
        <w:rPr>
          <w:rFonts w:cs="Arial"/>
          <w:color w:val="00B0F0"/>
          <w:lang w:val="sr-Cyrl-RS" w:eastAsia="sr-Latn-CS"/>
        </w:rPr>
      </w:pPr>
    </w:p>
    <w:p w14:paraId="51934E6C" w14:textId="2D503297" w:rsidR="00707090" w:rsidRDefault="00707090" w:rsidP="00465640">
      <w:pPr>
        <w:spacing w:before="0"/>
        <w:jc w:val="center"/>
        <w:rPr>
          <w:rFonts w:cs="Arial"/>
          <w:color w:val="00B0F0"/>
          <w:lang w:val="sr-Cyrl-RS" w:eastAsia="sr-Latn-CS"/>
        </w:rPr>
      </w:pPr>
    </w:p>
    <w:p w14:paraId="78B1A8AA" w14:textId="2306D965" w:rsidR="00707090" w:rsidRDefault="00707090" w:rsidP="00465640">
      <w:pPr>
        <w:spacing w:before="0"/>
        <w:jc w:val="center"/>
        <w:rPr>
          <w:rFonts w:cs="Arial"/>
          <w:color w:val="00B0F0"/>
          <w:lang w:val="sr-Cyrl-RS" w:eastAsia="sr-Latn-CS"/>
        </w:rPr>
      </w:pPr>
    </w:p>
    <w:p w14:paraId="58CEC145" w14:textId="71990FDB" w:rsidR="00707090" w:rsidRDefault="00707090" w:rsidP="00465640">
      <w:pPr>
        <w:spacing w:before="0"/>
        <w:jc w:val="center"/>
        <w:rPr>
          <w:rFonts w:cs="Arial"/>
          <w:color w:val="00B0F0"/>
          <w:lang w:val="sr-Cyrl-RS" w:eastAsia="sr-Latn-CS"/>
        </w:rPr>
      </w:pPr>
    </w:p>
    <w:p w14:paraId="18023E78" w14:textId="05EC7DC2" w:rsidR="00707090" w:rsidRDefault="00707090" w:rsidP="00465640">
      <w:pPr>
        <w:spacing w:before="0"/>
        <w:jc w:val="center"/>
        <w:rPr>
          <w:rFonts w:cs="Arial"/>
          <w:color w:val="00B0F0"/>
          <w:lang w:val="sr-Cyrl-RS" w:eastAsia="sr-Latn-CS"/>
        </w:rPr>
      </w:pPr>
    </w:p>
    <w:p w14:paraId="5CA12FC6" w14:textId="36A0EB32" w:rsidR="00707090" w:rsidRDefault="00707090" w:rsidP="00465640">
      <w:pPr>
        <w:spacing w:before="0"/>
        <w:jc w:val="center"/>
        <w:rPr>
          <w:rFonts w:cs="Arial"/>
          <w:color w:val="00B0F0"/>
          <w:lang w:val="sr-Cyrl-RS" w:eastAsia="sr-Latn-CS"/>
        </w:rPr>
      </w:pPr>
    </w:p>
    <w:p w14:paraId="566BBBB9" w14:textId="7F419A1D" w:rsidR="00707090" w:rsidRDefault="00707090" w:rsidP="00465640">
      <w:pPr>
        <w:spacing w:before="0"/>
        <w:jc w:val="center"/>
        <w:rPr>
          <w:rFonts w:cs="Arial"/>
          <w:color w:val="00B0F0"/>
          <w:lang w:val="sr-Cyrl-RS" w:eastAsia="sr-Latn-CS"/>
        </w:rPr>
      </w:pPr>
    </w:p>
    <w:p w14:paraId="12C234A3" w14:textId="39F64AA9" w:rsidR="00707090" w:rsidRDefault="00707090" w:rsidP="00465640">
      <w:pPr>
        <w:spacing w:before="0"/>
        <w:jc w:val="center"/>
        <w:rPr>
          <w:rFonts w:cs="Arial"/>
          <w:color w:val="00B0F0"/>
          <w:lang w:val="sr-Cyrl-RS" w:eastAsia="sr-Latn-CS"/>
        </w:rPr>
      </w:pPr>
    </w:p>
    <w:p w14:paraId="389B1262" w14:textId="3F711883" w:rsidR="00707090" w:rsidRDefault="00707090" w:rsidP="00465640">
      <w:pPr>
        <w:spacing w:before="0"/>
        <w:jc w:val="center"/>
        <w:rPr>
          <w:rFonts w:cs="Arial"/>
          <w:color w:val="00B0F0"/>
          <w:lang w:val="sr-Cyrl-RS" w:eastAsia="sr-Latn-CS"/>
        </w:rPr>
      </w:pPr>
    </w:p>
    <w:p w14:paraId="70C632FA" w14:textId="5796B6B0" w:rsidR="00707090" w:rsidRDefault="00707090" w:rsidP="00465640">
      <w:pPr>
        <w:spacing w:before="0"/>
        <w:jc w:val="center"/>
        <w:rPr>
          <w:rFonts w:cs="Arial"/>
          <w:color w:val="00B0F0"/>
          <w:lang w:val="sr-Cyrl-RS" w:eastAsia="sr-Latn-CS"/>
        </w:rPr>
      </w:pPr>
    </w:p>
    <w:p w14:paraId="4BEB63EA" w14:textId="4A62FB8E" w:rsidR="00707090" w:rsidRDefault="00707090" w:rsidP="00465640">
      <w:pPr>
        <w:spacing w:before="0"/>
        <w:jc w:val="center"/>
        <w:rPr>
          <w:rFonts w:cs="Arial"/>
          <w:color w:val="00B0F0"/>
          <w:lang w:val="sr-Cyrl-RS" w:eastAsia="sr-Latn-CS"/>
        </w:rPr>
      </w:pPr>
    </w:p>
    <w:p w14:paraId="525944CF" w14:textId="40D58436" w:rsidR="00707090" w:rsidRDefault="00707090" w:rsidP="00465640">
      <w:pPr>
        <w:spacing w:before="0"/>
        <w:jc w:val="center"/>
        <w:rPr>
          <w:rFonts w:cs="Arial"/>
          <w:color w:val="00B0F0"/>
          <w:lang w:val="sr-Cyrl-RS" w:eastAsia="sr-Latn-CS"/>
        </w:rPr>
      </w:pPr>
    </w:p>
    <w:p w14:paraId="5A3DDAAA" w14:textId="53B8D258" w:rsidR="00707090" w:rsidRDefault="00707090" w:rsidP="00465640">
      <w:pPr>
        <w:spacing w:before="0"/>
        <w:jc w:val="center"/>
        <w:rPr>
          <w:rFonts w:cs="Arial"/>
          <w:color w:val="00B0F0"/>
          <w:lang w:val="sr-Cyrl-RS" w:eastAsia="sr-Latn-CS"/>
        </w:rPr>
      </w:pPr>
    </w:p>
    <w:p w14:paraId="746A65F0" w14:textId="4E87DECE" w:rsidR="00707090" w:rsidRDefault="00707090" w:rsidP="00465640">
      <w:pPr>
        <w:spacing w:before="0"/>
        <w:jc w:val="center"/>
        <w:rPr>
          <w:rFonts w:cs="Arial"/>
          <w:color w:val="00B0F0"/>
          <w:lang w:val="sr-Cyrl-RS" w:eastAsia="sr-Latn-CS"/>
        </w:rPr>
      </w:pPr>
    </w:p>
    <w:p w14:paraId="4D7B7228" w14:textId="48B62EE7" w:rsidR="00707090" w:rsidRDefault="00707090" w:rsidP="00465640">
      <w:pPr>
        <w:spacing w:before="0"/>
        <w:jc w:val="center"/>
        <w:rPr>
          <w:rFonts w:cs="Arial"/>
          <w:color w:val="00B0F0"/>
          <w:lang w:val="sr-Cyrl-RS" w:eastAsia="sr-Latn-CS"/>
        </w:rPr>
      </w:pPr>
    </w:p>
    <w:p w14:paraId="10323A93" w14:textId="507171B2" w:rsidR="00707090" w:rsidRDefault="00707090" w:rsidP="00465640">
      <w:pPr>
        <w:spacing w:before="0"/>
        <w:jc w:val="center"/>
        <w:rPr>
          <w:rFonts w:cs="Arial"/>
          <w:color w:val="00B0F0"/>
          <w:lang w:val="sr-Cyrl-RS" w:eastAsia="sr-Latn-CS"/>
        </w:rPr>
      </w:pPr>
    </w:p>
    <w:p w14:paraId="2B23A975" w14:textId="139D6659" w:rsidR="00707090" w:rsidRDefault="00707090" w:rsidP="00465640">
      <w:pPr>
        <w:spacing w:before="0"/>
        <w:jc w:val="center"/>
        <w:rPr>
          <w:rFonts w:cs="Arial"/>
          <w:color w:val="00B0F0"/>
          <w:lang w:val="sr-Cyrl-RS" w:eastAsia="sr-Latn-CS"/>
        </w:rPr>
      </w:pPr>
    </w:p>
    <w:p w14:paraId="186C230D" w14:textId="77777777" w:rsidR="00707090" w:rsidRPr="006929D8" w:rsidRDefault="00707090" w:rsidP="00465640">
      <w:pPr>
        <w:spacing w:before="0"/>
        <w:jc w:val="center"/>
        <w:rPr>
          <w:rFonts w:cs="Arial"/>
          <w:color w:val="00B0F0"/>
          <w:lang w:val="sr-Cyrl-RS" w:eastAsia="sr-Latn-CS"/>
        </w:rPr>
      </w:pPr>
    </w:p>
    <w:p w14:paraId="23E74E45" w14:textId="18893BEF" w:rsidR="00465640" w:rsidRPr="008377FF" w:rsidRDefault="00465640" w:rsidP="00492065">
      <w:pPr>
        <w:pStyle w:val="KDPodnaslov1"/>
        <w:numPr>
          <w:ilvl w:val="0"/>
          <w:numId w:val="14"/>
        </w:numPr>
        <w:spacing w:before="0"/>
        <w:jc w:val="center"/>
        <w:rPr>
          <w:rFonts w:cs="Arial"/>
        </w:rPr>
      </w:pPr>
      <w:r w:rsidRPr="008377FF">
        <w:rPr>
          <w:rFonts w:cs="Arial"/>
        </w:rPr>
        <w:t>ОБРАСЦИ</w:t>
      </w:r>
      <w:r w:rsidR="00575A4E">
        <w:rPr>
          <w:rFonts w:cs="Arial"/>
          <w:lang w:val="sr-Cyrl-RS"/>
        </w:rPr>
        <w:t xml:space="preserve"> И ПРИЛОЗИ</w:t>
      </w:r>
    </w:p>
    <w:p w14:paraId="7BB28481" w14:textId="77777777" w:rsidR="0008263C" w:rsidRPr="008377FF" w:rsidRDefault="0008263C" w:rsidP="00922EDB">
      <w:pPr>
        <w:spacing w:before="0"/>
        <w:rPr>
          <w:rFonts w:cs="Arial"/>
          <w:color w:val="00B0F0"/>
          <w:lang w:eastAsia="sr-Latn-CS"/>
        </w:rPr>
      </w:pPr>
    </w:p>
    <w:p w14:paraId="0A924818" w14:textId="77777777" w:rsidR="004D2983" w:rsidRPr="008377FF" w:rsidRDefault="004D2983" w:rsidP="00922EDB">
      <w:pPr>
        <w:spacing w:before="0"/>
        <w:rPr>
          <w:rFonts w:cs="Arial"/>
          <w:color w:val="00B0F0"/>
          <w:lang w:eastAsia="sr-Latn-CS"/>
        </w:rPr>
      </w:pPr>
    </w:p>
    <w:p w14:paraId="28E484AE" w14:textId="77777777" w:rsidR="00831ED8" w:rsidRPr="008377FF" w:rsidRDefault="00831ED8" w:rsidP="00922EDB">
      <w:pPr>
        <w:spacing w:before="0"/>
        <w:rPr>
          <w:rFonts w:cs="Arial"/>
          <w:color w:val="00B0F0"/>
          <w:lang w:eastAsia="sr-Latn-CS"/>
        </w:rPr>
      </w:pPr>
    </w:p>
    <w:p w14:paraId="61C2D762" w14:textId="77777777" w:rsidR="00831ED8" w:rsidRPr="008377FF" w:rsidRDefault="00831ED8" w:rsidP="00922EDB">
      <w:pPr>
        <w:spacing w:before="0"/>
        <w:rPr>
          <w:rFonts w:cs="Arial"/>
          <w:color w:val="00B0F0"/>
          <w:lang w:eastAsia="sr-Latn-CS"/>
        </w:rPr>
      </w:pPr>
    </w:p>
    <w:p w14:paraId="0ACDB215" w14:textId="77777777" w:rsidR="00831ED8" w:rsidRPr="008377FF" w:rsidRDefault="00831ED8" w:rsidP="00922EDB">
      <w:pPr>
        <w:spacing w:before="0"/>
        <w:rPr>
          <w:rFonts w:cs="Arial"/>
          <w:color w:val="00B0F0"/>
          <w:lang w:eastAsia="sr-Latn-CS"/>
        </w:rPr>
      </w:pPr>
    </w:p>
    <w:p w14:paraId="10357D30" w14:textId="77777777" w:rsidR="00831ED8" w:rsidRPr="008377FF" w:rsidRDefault="00831ED8" w:rsidP="00922EDB">
      <w:pPr>
        <w:spacing w:before="0"/>
        <w:rPr>
          <w:rFonts w:cs="Arial"/>
          <w:color w:val="00B0F0"/>
          <w:lang w:eastAsia="sr-Latn-CS"/>
        </w:rPr>
      </w:pPr>
    </w:p>
    <w:p w14:paraId="6F105EB2" w14:textId="77777777" w:rsidR="00831ED8" w:rsidRPr="008377FF" w:rsidRDefault="00831ED8" w:rsidP="00922EDB">
      <w:pPr>
        <w:spacing w:before="0"/>
        <w:rPr>
          <w:rFonts w:cs="Arial"/>
          <w:color w:val="00B0F0"/>
          <w:lang w:eastAsia="sr-Latn-CS"/>
        </w:rPr>
      </w:pPr>
    </w:p>
    <w:p w14:paraId="620DBEB5" w14:textId="77777777" w:rsidR="00831ED8" w:rsidRPr="008377FF" w:rsidRDefault="00831ED8" w:rsidP="00922EDB">
      <w:pPr>
        <w:spacing w:before="0"/>
        <w:rPr>
          <w:rFonts w:cs="Arial"/>
          <w:color w:val="00B0F0"/>
          <w:lang w:eastAsia="sr-Latn-CS"/>
        </w:rPr>
      </w:pPr>
    </w:p>
    <w:p w14:paraId="445A2342" w14:textId="77777777" w:rsidR="00831ED8" w:rsidRPr="008377FF" w:rsidRDefault="00831ED8" w:rsidP="00922EDB">
      <w:pPr>
        <w:spacing w:before="0"/>
        <w:rPr>
          <w:rFonts w:cs="Arial"/>
          <w:color w:val="00B0F0"/>
          <w:lang w:eastAsia="sr-Latn-CS"/>
        </w:rPr>
      </w:pPr>
    </w:p>
    <w:p w14:paraId="51077E55" w14:textId="77777777" w:rsidR="00831ED8" w:rsidRPr="008377FF" w:rsidRDefault="00831ED8" w:rsidP="00922EDB">
      <w:pPr>
        <w:spacing w:before="0"/>
        <w:rPr>
          <w:rFonts w:cs="Arial"/>
          <w:color w:val="00B0F0"/>
          <w:lang w:eastAsia="sr-Latn-CS"/>
        </w:rPr>
      </w:pPr>
    </w:p>
    <w:p w14:paraId="2786572D" w14:textId="77777777" w:rsidR="00831ED8" w:rsidRPr="008377FF" w:rsidRDefault="00831ED8" w:rsidP="00922EDB">
      <w:pPr>
        <w:spacing w:before="0"/>
        <w:rPr>
          <w:rFonts w:cs="Arial"/>
          <w:color w:val="00B0F0"/>
          <w:lang w:eastAsia="sr-Latn-CS"/>
        </w:rPr>
      </w:pPr>
    </w:p>
    <w:p w14:paraId="67CB1A15" w14:textId="77777777" w:rsidR="00831ED8" w:rsidRPr="008377FF" w:rsidRDefault="00831ED8" w:rsidP="00922EDB">
      <w:pPr>
        <w:spacing w:before="0"/>
        <w:rPr>
          <w:rFonts w:cs="Arial"/>
          <w:color w:val="00B0F0"/>
          <w:lang w:eastAsia="sr-Latn-CS"/>
        </w:rPr>
      </w:pPr>
    </w:p>
    <w:p w14:paraId="75B4956E" w14:textId="77777777" w:rsidR="00831ED8" w:rsidRPr="008377FF" w:rsidRDefault="00831ED8" w:rsidP="00922EDB">
      <w:pPr>
        <w:spacing w:before="0"/>
        <w:rPr>
          <w:rFonts w:cs="Arial"/>
          <w:color w:val="00B0F0"/>
          <w:lang w:eastAsia="sr-Latn-CS"/>
        </w:rPr>
      </w:pPr>
    </w:p>
    <w:p w14:paraId="2BD59C31" w14:textId="77777777" w:rsidR="00831ED8" w:rsidRPr="008377FF" w:rsidRDefault="00831ED8" w:rsidP="00922EDB">
      <w:pPr>
        <w:spacing w:before="0"/>
        <w:rPr>
          <w:rFonts w:cs="Arial"/>
          <w:color w:val="00B0F0"/>
          <w:lang w:eastAsia="sr-Latn-CS"/>
        </w:rPr>
      </w:pPr>
    </w:p>
    <w:p w14:paraId="3CD5C7C3" w14:textId="77777777" w:rsidR="00831ED8" w:rsidRPr="008377FF" w:rsidRDefault="00831ED8" w:rsidP="00922EDB">
      <w:pPr>
        <w:spacing w:before="0"/>
        <w:rPr>
          <w:rFonts w:cs="Arial"/>
          <w:color w:val="00B0F0"/>
          <w:lang w:eastAsia="sr-Latn-CS"/>
        </w:rPr>
      </w:pPr>
    </w:p>
    <w:p w14:paraId="705D5403" w14:textId="77777777" w:rsidR="00831ED8" w:rsidRPr="008377FF" w:rsidRDefault="00831ED8" w:rsidP="00922EDB">
      <w:pPr>
        <w:spacing w:before="0"/>
        <w:rPr>
          <w:rFonts w:cs="Arial"/>
          <w:color w:val="00B0F0"/>
          <w:lang w:eastAsia="sr-Latn-CS"/>
        </w:rPr>
      </w:pPr>
    </w:p>
    <w:p w14:paraId="476CDE91" w14:textId="77777777" w:rsidR="00831ED8" w:rsidRPr="008377FF" w:rsidRDefault="00831ED8" w:rsidP="00922EDB">
      <w:pPr>
        <w:spacing w:before="0"/>
        <w:rPr>
          <w:rFonts w:cs="Arial"/>
          <w:color w:val="00B0F0"/>
          <w:lang w:eastAsia="sr-Latn-CS"/>
        </w:rPr>
      </w:pPr>
    </w:p>
    <w:p w14:paraId="36A334AC" w14:textId="77777777" w:rsidR="00831ED8" w:rsidRPr="008377FF" w:rsidRDefault="00831ED8" w:rsidP="00922EDB">
      <w:pPr>
        <w:spacing w:before="0"/>
        <w:rPr>
          <w:rFonts w:cs="Arial"/>
          <w:color w:val="00B0F0"/>
          <w:lang w:eastAsia="sr-Latn-CS"/>
        </w:rPr>
      </w:pPr>
    </w:p>
    <w:p w14:paraId="2E2875B7" w14:textId="77777777" w:rsidR="00831ED8" w:rsidRPr="008377FF" w:rsidRDefault="00831ED8" w:rsidP="00922EDB">
      <w:pPr>
        <w:spacing w:before="0"/>
        <w:rPr>
          <w:rFonts w:cs="Arial"/>
          <w:color w:val="00B0F0"/>
          <w:lang w:eastAsia="sr-Latn-CS"/>
        </w:rPr>
      </w:pPr>
    </w:p>
    <w:p w14:paraId="6138AF0B" w14:textId="77777777" w:rsidR="00831ED8" w:rsidRPr="008377FF" w:rsidRDefault="00831ED8" w:rsidP="00922EDB">
      <w:pPr>
        <w:spacing w:before="0"/>
        <w:rPr>
          <w:rFonts w:cs="Arial"/>
          <w:color w:val="00B0F0"/>
          <w:lang w:eastAsia="sr-Latn-CS"/>
        </w:rPr>
      </w:pPr>
    </w:p>
    <w:p w14:paraId="56A0105D" w14:textId="77777777" w:rsidR="00831ED8" w:rsidRPr="008377FF" w:rsidRDefault="00831ED8" w:rsidP="00922EDB">
      <w:pPr>
        <w:spacing w:before="0"/>
        <w:rPr>
          <w:rFonts w:cs="Arial"/>
          <w:color w:val="00B0F0"/>
          <w:lang w:eastAsia="sr-Latn-CS"/>
        </w:rPr>
      </w:pPr>
    </w:p>
    <w:p w14:paraId="55A091AE" w14:textId="77777777" w:rsidR="00831ED8" w:rsidRPr="008377FF" w:rsidRDefault="00831ED8" w:rsidP="00922EDB">
      <w:pPr>
        <w:spacing w:before="0"/>
        <w:rPr>
          <w:rFonts w:cs="Arial"/>
          <w:color w:val="00B0F0"/>
          <w:lang w:eastAsia="sr-Latn-CS"/>
        </w:rPr>
      </w:pPr>
    </w:p>
    <w:p w14:paraId="0C01AE82" w14:textId="77777777" w:rsidR="00831ED8" w:rsidRPr="008377FF" w:rsidRDefault="00831ED8" w:rsidP="00922EDB">
      <w:pPr>
        <w:spacing w:before="0"/>
        <w:rPr>
          <w:rFonts w:cs="Arial"/>
          <w:color w:val="00B0F0"/>
          <w:lang w:eastAsia="sr-Latn-CS"/>
        </w:rPr>
      </w:pPr>
    </w:p>
    <w:p w14:paraId="37907317" w14:textId="77777777" w:rsidR="00831ED8" w:rsidRPr="008377FF" w:rsidRDefault="00831ED8" w:rsidP="00922EDB">
      <w:pPr>
        <w:spacing w:before="0"/>
        <w:rPr>
          <w:rFonts w:cs="Arial"/>
          <w:color w:val="00B0F0"/>
          <w:lang w:eastAsia="sr-Latn-CS"/>
        </w:rPr>
      </w:pPr>
    </w:p>
    <w:p w14:paraId="3B9C063C" w14:textId="77777777" w:rsidR="00831ED8" w:rsidRPr="008377FF" w:rsidRDefault="00831ED8" w:rsidP="00922EDB">
      <w:pPr>
        <w:spacing w:before="0"/>
        <w:rPr>
          <w:rFonts w:cs="Arial"/>
          <w:color w:val="00B0F0"/>
          <w:lang w:eastAsia="sr-Latn-CS"/>
        </w:rPr>
      </w:pPr>
    </w:p>
    <w:p w14:paraId="6BA7ED35" w14:textId="77777777" w:rsidR="00831ED8" w:rsidRPr="008377FF" w:rsidRDefault="00831ED8" w:rsidP="00922EDB">
      <w:pPr>
        <w:spacing w:before="0"/>
        <w:rPr>
          <w:rFonts w:cs="Arial"/>
          <w:color w:val="00B0F0"/>
          <w:lang w:eastAsia="sr-Latn-CS"/>
        </w:rPr>
      </w:pPr>
    </w:p>
    <w:p w14:paraId="2443FA0D" w14:textId="77777777" w:rsidR="00831ED8" w:rsidRDefault="00831ED8" w:rsidP="00922EDB">
      <w:pPr>
        <w:spacing w:before="0"/>
        <w:rPr>
          <w:rFonts w:cs="Arial"/>
          <w:color w:val="00B0F0"/>
          <w:lang w:eastAsia="sr-Latn-CS"/>
        </w:rPr>
      </w:pPr>
    </w:p>
    <w:p w14:paraId="5EDC787F" w14:textId="77777777" w:rsidR="00053315" w:rsidRDefault="00053315" w:rsidP="00922EDB">
      <w:pPr>
        <w:spacing w:before="0"/>
        <w:rPr>
          <w:rFonts w:cs="Arial"/>
          <w:color w:val="00B0F0"/>
          <w:lang w:eastAsia="sr-Latn-CS"/>
        </w:rPr>
      </w:pPr>
    </w:p>
    <w:p w14:paraId="4B078DAE" w14:textId="77777777" w:rsidR="00053315" w:rsidRDefault="00053315" w:rsidP="00922EDB">
      <w:pPr>
        <w:spacing w:before="0"/>
        <w:rPr>
          <w:rFonts w:cs="Arial"/>
          <w:color w:val="00B0F0"/>
          <w:lang w:eastAsia="sr-Latn-CS"/>
        </w:rPr>
      </w:pPr>
    </w:p>
    <w:p w14:paraId="7BD33B7A" w14:textId="03DB5BDE" w:rsidR="00053315" w:rsidRDefault="00053315" w:rsidP="00922EDB">
      <w:pPr>
        <w:spacing w:before="0"/>
        <w:rPr>
          <w:rFonts w:cs="Arial"/>
          <w:color w:val="00B0F0"/>
          <w:lang w:eastAsia="sr-Latn-CS"/>
        </w:rPr>
      </w:pPr>
    </w:p>
    <w:p w14:paraId="115FFA17" w14:textId="6077827C" w:rsidR="00B32E89" w:rsidRDefault="00B32E89" w:rsidP="00922EDB">
      <w:pPr>
        <w:spacing w:before="0"/>
        <w:rPr>
          <w:rFonts w:cs="Arial"/>
          <w:color w:val="00B0F0"/>
          <w:lang w:eastAsia="sr-Latn-CS"/>
        </w:rPr>
      </w:pPr>
    </w:p>
    <w:p w14:paraId="63D5CB80" w14:textId="5BB998DB" w:rsidR="00B32E89" w:rsidRDefault="00B32E89" w:rsidP="00922EDB">
      <w:pPr>
        <w:spacing w:before="0"/>
        <w:rPr>
          <w:rFonts w:cs="Arial"/>
          <w:color w:val="00B0F0"/>
          <w:lang w:eastAsia="sr-Latn-CS"/>
        </w:rPr>
      </w:pPr>
    </w:p>
    <w:p w14:paraId="7A29FD05" w14:textId="6D150392" w:rsidR="00B32E89" w:rsidRDefault="00B32E89" w:rsidP="00922EDB">
      <w:pPr>
        <w:spacing w:before="0"/>
        <w:rPr>
          <w:rFonts w:cs="Arial"/>
          <w:color w:val="00B0F0"/>
          <w:lang w:eastAsia="sr-Latn-CS"/>
        </w:rPr>
      </w:pPr>
    </w:p>
    <w:p w14:paraId="5A36F2D8" w14:textId="7A609145" w:rsidR="00B32E89" w:rsidRDefault="00B32E89" w:rsidP="00922EDB">
      <w:pPr>
        <w:spacing w:before="0"/>
        <w:rPr>
          <w:rFonts w:cs="Arial"/>
          <w:color w:val="00B0F0"/>
          <w:lang w:eastAsia="sr-Latn-CS"/>
        </w:rPr>
      </w:pPr>
    </w:p>
    <w:p w14:paraId="65B1FC66" w14:textId="77777777" w:rsidR="00B32E89" w:rsidRDefault="00B32E89" w:rsidP="00922EDB">
      <w:pPr>
        <w:spacing w:before="0"/>
        <w:rPr>
          <w:rFonts w:cs="Arial"/>
          <w:color w:val="00B0F0"/>
          <w:lang w:eastAsia="sr-Latn-CS"/>
        </w:rPr>
      </w:pPr>
    </w:p>
    <w:p w14:paraId="5EFFBBEB" w14:textId="77777777" w:rsidR="00343A18" w:rsidRPr="008377FF" w:rsidRDefault="00343A18" w:rsidP="00343A18">
      <w:pPr>
        <w:pStyle w:val="KDObrazac"/>
        <w:spacing w:before="0"/>
        <w:rPr>
          <w:noProof/>
        </w:rPr>
      </w:pPr>
      <w:bookmarkStart w:id="252" w:name="_Toc442559924"/>
      <w:r w:rsidRPr="008377FF">
        <w:lastRenderedPageBreak/>
        <w:t xml:space="preserve">ОБРАЗАЦ </w:t>
      </w:r>
      <w:r w:rsidR="001C62E1">
        <w:rPr>
          <w:lang w:val="sr-Cyrl-RS"/>
        </w:rPr>
        <w:t>1</w:t>
      </w:r>
      <w:r w:rsidRPr="008377FF">
        <w:rPr>
          <w:noProof/>
        </w:rPr>
        <w:t>.</w:t>
      </w:r>
      <w:bookmarkEnd w:id="252"/>
    </w:p>
    <w:p w14:paraId="13D915B8" w14:textId="77777777" w:rsidR="00831ED8" w:rsidRPr="008377FF" w:rsidRDefault="00831ED8" w:rsidP="00343A18">
      <w:pPr>
        <w:spacing w:before="0"/>
        <w:jc w:val="center"/>
        <w:rPr>
          <w:rStyle w:val="BookTitle"/>
          <w:rFonts w:cs="Arial"/>
        </w:rPr>
      </w:pPr>
    </w:p>
    <w:p w14:paraId="0A22E42D"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77984BE4" w14:textId="77777777" w:rsidR="00343A18" w:rsidRPr="008377FF" w:rsidRDefault="00343A18" w:rsidP="00343A18">
      <w:pPr>
        <w:spacing w:before="0"/>
        <w:rPr>
          <w:rStyle w:val="BookTitle"/>
          <w:rFonts w:cs="Arial"/>
        </w:rPr>
      </w:pPr>
    </w:p>
    <w:p w14:paraId="28A456DA" w14:textId="77777777" w:rsidR="00343A18" w:rsidRPr="008377FF" w:rsidRDefault="00343A18" w:rsidP="00343A18">
      <w:pPr>
        <w:spacing w:before="0"/>
        <w:rPr>
          <w:rStyle w:val="BookTitle"/>
          <w:rFonts w:cs="Arial"/>
        </w:rPr>
      </w:pPr>
    </w:p>
    <w:p w14:paraId="43A4A7C3" w14:textId="22FBF1C6"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CE7EBC">
        <w:rPr>
          <w:rFonts w:cs="Arial"/>
          <w:lang w:val="sr-Cyrl-CS"/>
        </w:rPr>
        <w:t>Санација крова багер станице</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CE7EBC">
        <w:rPr>
          <w:rFonts w:cs="Arial"/>
          <w:lang w:val="sr-Cyrl-CS"/>
        </w:rPr>
        <w:t>1928/2018 (3000/1184/2018)</w:t>
      </w:r>
    </w:p>
    <w:p w14:paraId="1EC4B105" w14:textId="77777777" w:rsidR="00831ED8" w:rsidRPr="008377FF" w:rsidRDefault="00831ED8" w:rsidP="00343A18">
      <w:pPr>
        <w:spacing w:before="0"/>
        <w:rPr>
          <w:rFonts w:eastAsia="TimesNewRomanPS-BoldMT" w:cs="Arial"/>
          <w:bCs/>
          <w:color w:val="000000" w:themeColor="text1"/>
        </w:rPr>
      </w:pPr>
    </w:p>
    <w:p w14:paraId="7AC7C3BC" w14:textId="77777777" w:rsidR="00343A18" w:rsidRPr="008377FF" w:rsidRDefault="00343A18" w:rsidP="00343A18">
      <w:pPr>
        <w:spacing w:before="0"/>
        <w:rPr>
          <w:rFonts w:eastAsia="TimesNewRomanPS-BoldMT" w:cs="Arial"/>
          <w:bCs/>
          <w:color w:val="00B0F0"/>
        </w:rPr>
      </w:pPr>
    </w:p>
    <w:p w14:paraId="5CAD08F8"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1AD01A75"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753DEDBA"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D5FE64" w14:textId="77777777" w:rsidR="00343A18" w:rsidRPr="008377FF" w:rsidRDefault="00343A18" w:rsidP="00BC01DC">
            <w:pPr>
              <w:snapToGrid w:val="0"/>
              <w:spacing w:before="0"/>
              <w:rPr>
                <w:rFonts w:cs="Arial"/>
                <w:b/>
                <w:bCs/>
                <w:iCs/>
              </w:rPr>
            </w:pPr>
          </w:p>
          <w:p w14:paraId="238D2C0E" w14:textId="77777777" w:rsidR="00343A18" w:rsidRPr="008377FF" w:rsidRDefault="00343A18" w:rsidP="00BC01DC">
            <w:pPr>
              <w:spacing w:before="0"/>
              <w:rPr>
                <w:rFonts w:cs="Arial"/>
                <w:b/>
                <w:bCs/>
                <w:iCs/>
              </w:rPr>
            </w:pPr>
          </w:p>
          <w:p w14:paraId="79DFD3DF" w14:textId="77777777" w:rsidR="00343A18" w:rsidRPr="008377FF" w:rsidRDefault="00343A18" w:rsidP="00BC01DC">
            <w:pPr>
              <w:spacing w:before="0"/>
              <w:rPr>
                <w:rFonts w:cs="Arial"/>
                <w:b/>
                <w:bCs/>
                <w:iCs/>
              </w:rPr>
            </w:pPr>
          </w:p>
        </w:tc>
      </w:tr>
      <w:tr w:rsidR="00343A18" w:rsidRPr="008377FF" w14:paraId="7850CCFF"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3C93CB80"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2D4E8" w14:textId="77777777" w:rsidR="00343A18" w:rsidRPr="008377FF" w:rsidRDefault="00343A18" w:rsidP="00BC01DC">
            <w:pPr>
              <w:snapToGrid w:val="0"/>
              <w:spacing w:before="0"/>
              <w:rPr>
                <w:rFonts w:cs="Arial"/>
                <w:b/>
                <w:bCs/>
                <w:iCs/>
              </w:rPr>
            </w:pPr>
          </w:p>
          <w:p w14:paraId="5ADE6EDE" w14:textId="77777777" w:rsidR="00343A18" w:rsidRPr="008377FF" w:rsidRDefault="00343A18" w:rsidP="00BC01DC">
            <w:pPr>
              <w:spacing w:before="0"/>
              <w:rPr>
                <w:rFonts w:cs="Arial"/>
                <w:b/>
                <w:bCs/>
                <w:iCs/>
              </w:rPr>
            </w:pPr>
          </w:p>
          <w:p w14:paraId="22502965" w14:textId="77777777" w:rsidR="00343A18" w:rsidRPr="008377FF" w:rsidRDefault="00343A18" w:rsidP="00BC01DC">
            <w:pPr>
              <w:spacing w:before="0"/>
              <w:rPr>
                <w:rFonts w:cs="Arial"/>
                <w:b/>
                <w:bCs/>
                <w:iCs/>
              </w:rPr>
            </w:pPr>
          </w:p>
        </w:tc>
      </w:tr>
      <w:tr w:rsidR="00343A18" w:rsidRPr="008377FF" w14:paraId="7AD9038B"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4ED55383"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F1B29C" w14:textId="77777777" w:rsidR="00343A18" w:rsidRPr="008377FF" w:rsidRDefault="00343A18" w:rsidP="00BC01DC">
            <w:pPr>
              <w:snapToGrid w:val="0"/>
              <w:spacing w:before="0"/>
              <w:rPr>
                <w:rFonts w:cs="Arial"/>
                <w:b/>
                <w:bCs/>
                <w:iCs/>
              </w:rPr>
            </w:pPr>
          </w:p>
          <w:p w14:paraId="1B5E0BB3" w14:textId="77777777" w:rsidR="00343A18" w:rsidRPr="008377FF" w:rsidRDefault="00343A18" w:rsidP="00BC01DC">
            <w:pPr>
              <w:spacing w:before="0"/>
              <w:rPr>
                <w:rFonts w:cs="Arial"/>
                <w:b/>
                <w:bCs/>
                <w:iCs/>
              </w:rPr>
            </w:pPr>
          </w:p>
          <w:p w14:paraId="01F3A3A1" w14:textId="77777777" w:rsidR="00343A18" w:rsidRPr="008377FF" w:rsidRDefault="00343A18" w:rsidP="00BC01DC">
            <w:pPr>
              <w:spacing w:before="0"/>
              <w:rPr>
                <w:rFonts w:cs="Arial"/>
                <w:b/>
                <w:bCs/>
                <w:iCs/>
              </w:rPr>
            </w:pPr>
          </w:p>
        </w:tc>
      </w:tr>
      <w:tr w:rsidR="00700231" w:rsidRPr="008377FF" w14:paraId="277FDE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69E435"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64A7A2" w14:textId="77777777" w:rsidR="00700231" w:rsidRPr="008377FF" w:rsidRDefault="00700231" w:rsidP="00BC01DC">
            <w:pPr>
              <w:snapToGrid w:val="0"/>
              <w:spacing w:before="0"/>
              <w:rPr>
                <w:rFonts w:cs="Arial"/>
                <w:b/>
                <w:bCs/>
                <w:iCs/>
              </w:rPr>
            </w:pPr>
          </w:p>
        </w:tc>
      </w:tr>
      <w:tr w:rsidR="00343A18" w:rsidRPr="008377FF" w14:paraId="676911A2" w14:textId="77777777" w:rsidTr="00831ED8">
        <w:tc>
          <w:tcPr>
            <w:tcW w:w="4621" w:type="dxa"/>
            <w:tcBorders>
              <w:top w:val="single" w:sz="4" w:space="0" w:color="000000"/>
              <w:left w:val="single" w:sz="4" w:space="0" w:color="000000"/>
              <w:bottom w:val="single" w:sz="4" w:space="0" w:color="000000"/>
            </w:tcBorders>
            <w:shd w:val="clear" w:color="auto" w:fill="auto"/>
          </w:tcPr>
          <w:p w14:paraId="6F90361F"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793814" w14:textId="77777777" w:rsidR="00343A18" w:rsidRPr="008377FF" w:rsidRDefault="00343A18" w:rsidP="00BC01DC">
            <w:pPr>
              <w:snapToGrid w:val="0"/>
              <w:spacing w:before="0"/>
              <w:rPr>
                <w:rFonts w:cs="Arial"/>
                <w:b/>
                <w:bCs/>
                <w:iCs/>
                <w:lang w:val="ru-RU"/>
              </w:rPr>
            </w:pPr>
          </w:p>
        </w:tc>
      </w:tr>
      <w:tr w:rsidR="00343A18" w:rsidRPr="008377FF" w14:paraId="55FA8302"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44D660CC" w14:textId="77777777" w:rsidR="00343A18" w:rsidRPr="008377FF" w:rsidRDefault="00343A18" w:rsidP="00BC01DC">
            <w:pPr>
              <w:spacing w:before="0"/>
              <w:rPr>
                <w:rFonts w:cs="Arial"/>
                <w:iCs/>
              </w:rPr>
            </w:pPr>
          </w:p>
          <w:p w14:paraId="6F4C4FFE"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5B3F7" w14:textId="77777777" w:rsidR="00343A18" w:rsidRPr="008377FF" w:rsidRDefault="00343A18" w:rsidP="00BC01DC">
            <w:pPr>
              <w:snapToGrid w:val="0"/>
              <w:spacing w:before="0"/>
              <w:rPr>
                <w:rFonts w:cs="Arial"/>
                <w:b/>
                <w:bCs/>
                <w:iCs/>
              </w:rPr>
            </w:pPr>
          </w:p>
          <w:p w14:paraId="38F5EBC3" w14:textId="77777777" w:rsidR="00343A18" w:rsidRPr="008377FF" w:rsidRDefault="00343A18" w:rsidP="00BC01DC">
            <w:pPr>
              <w:spacing w:before="0"/>
              <w:rPr>
                <w:rFonts w:cs="Arial"/>
                <w:b/>
                <w:bCs/>
                <w:iCs/>
              </w:rPr>
            </w:pPr>
          </w:p>
          <w:p w14:paraId="4D627A4C" w14:textId="77777777" w:rsidR="00343A18" w:rsidRPr="008377FF" w:rsidRDefault="00343A18" w:rsidP="00BC01DC">
            <w:pPr>
              <w:spacing w:before="0"/>
              <w:rPr>
                <w:rFonts w:cs="Arial"/>
                <w:b/>
                <w:bCs/>
                <w:iCs/>
              </w:rPr>
            </w:pPr>
          </w:p>
        </w:tc>
      </w:tr>
      <w:tr w:rsidR="00343A18" w:rsidRPr="008377FF" w14:paraId="452F0955" w14:textId="77777777" w:rsidTr="00831ED8">
        <w:tc>
          <w:tcPr>
            <w:tcW w:w="4621" w:type="dxa"/>
            <w:tcBorders>
              <w:top w:val="single" w:sz="4" w:space="0" w:color="000000"/>
              <w:left w:val="single" w:sz="4" w:space="0" w:color="000000"/>
              <w:bottom w:val="single" w:sz="4" w:space="0" w:color="000000"/>
            </w:tcBorders>
            <w:shd w:val="clear" w:color="auto" w:fill="auto"/>
          </w:tcPr>
          <w:p w14:paraId="0680D5E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79B6B52"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70DF30" w14:textId="77777777" w:rsidR="00343A18" w:rsidRPr="008377FF" w:rsidRDefault="00343A18" w:rsidP="00BC01DC">
            <w:pPr>
              <w:snapToGrid w:val="0"/>
              <w:spacing w:before="0"/>
              <w:rPr>
                <w:rFonts w:cs="Arial"/>
                <w:b/>
                <w:bCs/>
                <w:iCs/>
                <w:lang w:val="ru-RU"/>
              </w:rPr>
            </w:pPr>
          </w:p>
        </w:tc>
      </w:tr>
      <w:tr w:rsidR="00343A18" w:rsidRPr="008377FF" w14:paraId="094D1C6A"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885D40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22E0D7" w14:textId="77777777" w:rsidR="00343A18" w:rsidRPr="008377FF" w:rsidRDefault="00343A18" w:rsidP="00BC01DC">
            <w:pPr>
              <w:snapToGrid w:val="0"/>
              <w:spacing w:before="0"/>
              <w:rPr>
                <w:rFonts w:cs="Arial"/>
                <w:b/>
                <w:bCs/>
                <w:iCs/>
              </w:rPr>
            </w:pPr>
          </w:p>
          <w:p w14:paraId="32184D9B" w14:textId="77777777" w:rsidR="00343A18" w:rsidRPr="008377FF" w:rsidRDefault="00343A18" w:rsidP="00BC01DC">
            <w:pPr>
              <w:spacing w:before="0"/>
              <w:rPr>
                <w:rFonts w:cs="Arial"/>
                <w:b/>
                <w:bCs/>
                <w:iCs/>
              </w:rPr>
            </w:pPr>
          </w:p>
          <w:p w14:paraId="6966014F" w14:textId="77777777" w:rsidR="00343A18" w:rsidRPr="008377FF" w:rsidRDefault="00343A18" w:rsidP="00BC01DC">
            <w:pPr>
              <w:spacing w:before="0"/>
              <w:rPr>
                <w:rFonts w:cs="Arial"/>
                <w:b/>
                <w:bCs/>
                <w:iCs/>
              </w:rPr>
            </w:pPr>
          </w:p>
        </w:tc>
      </w:tr>
      <w:tr w:rsidR="00343A18" w:rsidRPr="008377FF" w14:paraId="5BAFB4E5"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E47CF18"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E0BB96" w14:textId="77777777" w:rsidR="00343A18" w:rsidRPr="008377FF" w:rsidRDefault="00343A18" w:rsidP="00BC01DC">
            <w:pPr>
              <w:snapToGrid w:val="0"/>
              <w:spacing w:before="0"/>
              <w:rPr>
                <w:rFonts w:cs="Arial"/>
                <w:b/>
                <w:bCs/>
                <w:iCs/>
              </w:rPr>
            </w:pPr>
          </w:p>
          <w:p w14:paraId="6F894AAC" w14:textId="77777777" w:rsidR="00343A18" w:rsidRPr="008377FF" w:rsidRDefault="00343A18" w:rsidP="00BC01DC">
            <w:pPr>
              <w:spacing w:before="0"/>
              <w:rPr>
                <w:rFonts w:cs="Arial"/>
                <w:b/>
                <w:bCs/>
                <w:iCs/>
              </w:rPr>
            </w:pPr>
          </w:p>
          <w:p w14:paraId="010298E2" w14:textId="77777777" w:rsidR="00343A18" w:rsidRPr="008377FF" w:rsidRDefault="00343A18" w:rsidP="00BC01DC">
            <w:pPr>
              <w:spacing w:before="0"/>
              <w:rPr>
                <w:rFonts w:cs="Arial"/>
                <w:b/>
                <w:bCs/>
                <w:iCs/>
              </w:rPr>
            </w:pPr>
          </w:p>
        </w:tc>
      </w:tr>
      <w:tr w:rsidR="00343A18" w:rsidRPr="008377FF" w14:paraId="34A2F209"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EBBA821"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DF7B9" w14:textId="77777777" w:rsidR="00343A18" w:rsidRPr="008377FF" w:rsidRDefault="00343A18" w:rsidP="00BC01DC">
            <w:pPr>
              <w:snapToGrid w:val="0"/>
              <w:spacing w:before="0"/>
              <w:rPr>
                <w:rFonts w:cs="Arial"/>
                <w:b/>
                <w:bCs/>
                <w:iCs/>
                <w:lang w:val="ru-RU"/>
              </w:rPr>
            </w:pPr>
          </w:p>
          <w:p w14:paraId="7E851FE3" w14:textId="77777777" w:rsidR="00343A18" w:rsidRPr="008377FF" w:rsidRDefault="00343A18" w:rsidP="00BC01DC">
            <w:pPr>
              <w:spacing w:before="0"/>
              <w:rPr>
                <w:rFonts w:cs="Arial"/>
                <w:b/>
                <w:bCs/>
                <w:iCs/>
                <w:lang w:val="ru-RU"/>
              </w:rPr>
            </w:pPr>
          </w:p>
          <w:p w14:paraId="542543B2" w14:textId="77777777" w:rsidR="00343A18" w:rsidRPr="008377FF" w:rsidRDefault="00343A18" w:rsidP="00BC01DC">
            <w:pPr>
              <w:spacing w:before="0"/>
              <w:rPr>
                <w:rFonts w:cs="Arial"/>
                <w:b/>
                <w:bCs/>
                <w:iCs/>
                <w:lang w:val="ru-RU"/>
              </w:rPr>
            </w:pPr>
          </w:p>
        </w:tc>
      </w:tr>
      <w:tr w:rsidR="00343A18" w:rsidRPr="008377FF" w14:paraId="7EEF5DCB"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6A2C0C19"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0A34" w14:textId="77777777" w:rsidR="00343A18" w:rsidRPr="008377FF" w:rsidRDefault="00343A18" w:rsidP="00BC01DC">
            <w:pPr>
              <w:snapToGrid w:val="0"/>
              <w:spacing w:before="0"/>
              <w:ind w:firstLine="708"/>
              <w:rPr>
                <w:rFonts w:cs="Arial"/>
                <w:b/>
                <w:bCs/>
                <w:iCs/>
                <w:lang w:val="ru-RU"/>
              </w:rPr>
            </w:pPr>
          </w:p>
          <w:p w14:paraId="3F692EAE" w14:textId="77777777" w:rsidR="00343A18" w:rsidRPr="008377FF" w:rsidRDefault="00343A18" w:rsidP="00BC01DC">
            <w:pPr>
              <w:spacing w:before="0"/>
              <w:ind w:firstLine="708"/>
              <w:rPr>
                <w:rFonts w:cs="Arial"/>
                <w:b/>
                <w:bCs/>
                <w:iCs/>
                <w:lang w:val="ru-RU"/>
              </w:rPr>
            </w:pPr>
          </w:p>
          <w:p w14:paraId="41308F1F" w14:textId="77777777" w:rsidR="00343A18" w:rsidRPr="008377FF" w:rsidRDefault="00343A18" w:rsidP="00BC01DC">
            <w:pPr>
              <w:spacing w:before="0"/>
              <w:ind w:firstLine="708"/>
              <w:rPr>
                <w:rFonts w:cs="Arial"/>
                <w:b/>
                <w:bCs/>
                <w:iCs/>
                <w:lang w:val="ru-RU"/>
              </w:rPr>
            </w:pPr>
          </w:p>
        </w:tc>
      </w:tr>
    </w:tbl>
    <w:p w14:paraId="3FEE242A" w14:textId="77777777" w:rsidR="00343A18" w:rsidRPr="008377FF" w:rsidRDefault="00343A18" w:rsidP="00343A18">
      <w:pPr>
        <w:spacing w:before="0"/>
        <w:rPr>
          <w:rFonts w:cs="Arial"/>
        </w:rPr>
      </w:pPr>
    </w:p>
    <w:p w14:paraId="2DEE3CFF"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F8B2BA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A6BF08" w14:textId="77777777" w:rsidR="00343A18" w:rsidRPr="008377FF" w:rsidRDefault="00343A18" w:rsidP="00BC01DC">
            <w:pPr>
              <w:snapToGrid w:val="0"/>
              <w:spacing w:before="0"/>
              <w:jc w:val="center"/>
              <w:rPr>
                <w:rFonts w:cs="Arial"/>
              </w:rPr>
            </w:pPr>
          </w:p>
          <w:p w14:paraId="42FB58D1"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4CAEF3B8"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15BA4B" w14:textId="77777777" w:rsidR="00343A18" w:rsidRPr="008377FF" w:rsidRDefault="00343A18" w:rsidP="00BC01DC">
            <w:pPr>
              <w:snapToGrid w:val="0"/>
              <w:spacing w:before="0"/>
              <w:jc w:val="center"/>
              <w:rPr>
                <w:rFonts w:eastAsia="TimesNewRomanPSMT" w:cs="Arial"/>
                <w:b/>
                <w:bCs/>
              </w:rPr>
            </w:pPr>
          </w:p>
          <w:p w14:paraId="3198C449"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2DCF96A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C8B375" w14:textId="77777777" w:rsidR="00343A18" w:rsidRPr="008377FF" w:rsidRDefault="00343A18" w:rsidP="00BC01DC">
            <w:pPr>
              <w:snapToGrid w:val="0"/>
              <w:spacing w:before="0"/>
              <w:jc w:val="center"/>
              <w:rPr>
                <w:rFonts w:eastAsia="TimesNewRomanPSMT" w:cs="Arial"/>
                <w:b/>
                <w:bCs/>
              </w:rPr>
            </w:pPr>
          </w:p>
          <w:p w14:paraId="249972A3"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FD46549" w14:textId="77777777" w:rsidR="00343A18" w:rsidRPr="008377FF" w:rsidRDefault="00343A18" w:rsidP="00343A18">
      <w:pPr>
        <w:spacing w:before="0"/>
        <w:rPr>
          <w:rFonts w:cs="Arial"/>
          <w:b/>
          <w:iCs/>
          <w:lang w:val="ru-RU"/>
        </w:rPr>
      </w:pPr>
    </w:p>
    <w:p w14:paraId="623E4D5A" w14:textId="77777777"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2A5981" w14:textId="77777777"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14:paraId="72B85B3D" w14:textId="77777777" w:rsidR="00343A18" w:rsidRPr="006929D8" w:rsidRDefault="00343A18" w:rsidP="00343A18">
      <w:pPr>
        <w:spacing w:before="0"/>
        <w:rPr>
          <w:rFonts w:eastAsia="TimesNewRomanPSMT" w:cs="Arial"/>
          <w:bCs/>
          <w:lang w:val="ru-RU"/>
        </w:rPr>
      </w:pPr>
    </w:p>
    <w:p w14:paraId="259127E6"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1D734A83" w14:textId="77777777" w:rsidTr="004D2983">
        <w:tc>
          <w:tcPr>
            <w:tcW w:w="465" w:type="dxa"/>
            <w:tcBorders>
              <w:top w:val="single" w:sz="4" w:space="0" w:color="000000"/>
              <w:left w:val="single" w:sz="4" w:space="0" w:color="000000"/>
              <w:bottom w:val="single" w:sz="4" w:space="0" w:color="000000"/>
            </w:tcBorders>
            <w:shd w:val="clear" w:color="auto" w:fill="auto"/>
          </w:tcPr>
          <w:p w14:paraId="4CB47C65" w14:textId="77777777" w:rsidR="00343A18" w:rsidRPr="008377FF" w:rsidRDefault="00343A18" w:rsidP="00BC01DC">
            <w:pPr>
              <w:snapToGrid w:val="0"/>
              <w:spacing w:before="0"/>
              <w:rPr>
                <w:rFonts w:cs="Arial"/>
              </w:rPr>
            </w:pPr>
            <w:r w:rsidRPr="008377FF">
              <w:rPr>
                <w:rFonts w:eastAsia="TimesNewRomanPSMT" w:cs="Arial"/>
                <w:b/>
                <w:bCs/>
              </w:rPr>
              <w:tab/>
            </w:r>
          </w:p>
          <w:p w14:paraId="4315005D"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7BBC92D" w14:textId="77777777" w:rsidR="00343A18" w:rsidRPr="008377FF" w:rsidRDefault="00343A18" w:rsidP="00BC01DC">
            <w:pPr>
              <w:snapToGrid w:val="0"/>
              <w:spacing w:before="0"/>
              <w:rPr>
                <w:rFonts w:eastAsia="TimesNewRomanPSMT" w:cs="Arial"/>
                <w:bCs/>
              </w:rPr>
            </w:pPr>
          </w:p>
          <w:p w14:paraId="1A219193"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A8028" w14:textId="77777777" w:rsidR="00343A18" w:rsidRPr="008377FF" w:rsidRDefault="00343A18" w:rsidP="00BC01DC">
            <w:pPr>
              <w:snapToGrid w:val="0"/>
              <w:spacing w:before="0"/>
              <w:rPr>
                <w:rFonts w:eastAsia="TimesNewRomanPSMT" w:cs="Arial"/>
                <w:b/>
                <w:bCs/>
              </w:rPr>
            </w:pPr>
          </w:p>
        </w:tc>
      </w:tr>
      <w:tr w:rsidR="00343A18" w:rsidRPr="008377FF" w14:paraId="6F45BCC3" w14:textId="77777777" w:rsidTr="004D2983">
        <w:tc>
          <w:tcPr>
            <w:tcW w:w="465" w:type="dxa"/>
            <w:tcBorders>
              <w:top w:val="single" w:sz="4" w:space="0" w:color="000000"/>
              <w:left w:val="single" w:sz="4" w:space="0" w:color="000000"/>
              <w:bottom w:val="single" w:sz="4" w:space="0" w:color="000000"/>
            </w:tcBorders>
            <w:shd w:val="clear" w:color="auto" w:fill="auto"/>
          </w:tcPr>
          <w:p w14:paraId="6AFE3E1B" w14:textId="77777777" w:rsidR="00343A18" w:rsidRPr="008377FF" w:rsidRDefault="00343A18" w:rsidP="00BC01DC">
            <w:pPr>
              <w:snapToGrid w:val="0"/>
              <w:spacing w:before="0"/>
              <w:rPr>
                <w:rFonts w:eastAsia="TimesNewRomanPSMT" w:cs="Arial"/>
                <w:bCs/>
              </w:rPr>
            </w:pPr>
          </w:p>
          <w:p w14:paraId="36A18C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9F37F1" w14:textId="77777777" w:rsidR="00343A18" w:rsidRPr="008377FF" w:rsidRDefault="00343A18" w:rsidP="00BC01DC">
            <w:pPr>
              <w:snapToGrid w:val="0"/>
              <w:spacing w:before="0"/>
              <w:rPr>
                <w:rFonts w:eastAsia="TimesNewRomanPSMT" w:cs="Arial"/>
                <w:bCs/>
              </w:rPr>
            </w:pPr>
          </w:p>
          <w:p w14:paraId="6D3209F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B62F6A" w14:textId="77777777" w:rsidR="00343A18" w:rsidRPr="008377FF" w:rsidRDefault="00343A18" w:rsidP="00BC01DC">
            <w:pPr>
              <w:snapToGrid w:val="0"/>
              <w:spacing w:before="0"/>
              <w:rPr>
                <w:rFonts w:eastAsia="TimesNewRomanPSMT" w:cs="Arial"/>
                <w:b/>
                <w:bCs/>
              </w:rPr>
            </w:pPr>
          </w:p>
        </w:tc>
      </w:tr>
      <w:tr w:rsidR="00343A18" w:rsidRPr="008377FF" w14:paraId="38840051" w14:textId="77777777" w:rsidTr="004D2983">
        <w:tc>
          <w:tcPr>
            <w:tcW w:w="465" w:type="dxa"/>
            <w:tcBorders>
              <w:top w:val="single" w:sz="4" w:space="0" w:color="000000"/>
              <w:left w:val="single" w:sz="4" w:space="0" w:color="000000"/>
              <w:bottom w:val="single" w:sz="4" w:space="0" w:color="000000"/>
            </w:tcBorders>
            <w:shd w:val="clear" w:color="auto" w:fill="auto"/>
          </w:tcPr>
          <w:p w14:paraId="61677B13" w14:textId="77777777" w:rsidR="00343A18" w:rsidRPr="008377FF" w:rsidRDefault="00343A18" w:rsidP="00BC01DC">
            <w:pPr>
              <w:snapToGrid w:val="0"/>
              <w:spacing w:before="0"/>
              <w:rPr>
                <w:rFonts w:eastAsia="TimesNewRomanPSMT" w:cs="Arial"/>
                <w:bCs/>
              </w:rPr>
            </w:pPr>
          </w:p>
          <w:p w14:paraId="59E97A0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ADDCB" w14:textId="77777777" w:rsidR="00343A18" w:rsidRPr="008377FF" w:rsidRDefault="00343A18" w:rsidP="00BC01DC">
            <w:pPr>
              <w:snapToGrid w:val="0"/>
              <w:spacing w:before="0"/>
              <w:rPr>
                <w:rFonts w:eastAsia="TimesNewRomanPSMT" w:cs="Arial"/>
                <w:bCs/>
              </w:rPr>
            </w:pPr>
          </w:p>
          <w:p w14:paraId="6F1B95A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81616" w14:textId="77777777" w:rsidR="00343A18" w:rsidRPr="008377FF" w:rsidRDefault="00343A18" w:rsidP="00BC01DC">
            <w:pPr>
              <w:snapToGrid w:val="0"/>
              <w:spacing w:before="0"/>
              <w:rPr>
                <w:rFonts w:eastAsia="TimesNewRomanPSMT" w:cs="Arial"/>
                <w:b/>
                <w:bCs/>
              </w:rPr>
            </w:pPr>
          </w:p>
        </w:tc>
      </w:tr>
      <w:tr w:rsidR="00700231" w:rsidRPr="008377FF" w14:paraId="1C756B49" w14:textId="77777777" w:rsidTr="004D2983">
        <w:tc>
          <w:tcPr>
            <w:tcW w:w="465" w:type="dxa"/>
            <w:tcBorders>
              <w:top w:val="single" w:sz="4" w:space="0" w:color="000000"/>
              <w:left w:val="single" w:sz="4" w:space="0" w:color="000000"/>
              <w:bottom w:val="single" w:sz="4" w:space="0" w:color="000000"/>
            </w:tcBorders>
            <w:shd w:val="clear" w:color="auto" w:fill="auto"/>
          </w:tcPr>
          <w:p w14:paraId="3B0CF15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93DFEF" w14:textId="77777777" w:rsidR="00700231" w:rsidRPr="008377FF" w:rsidRDefault="00700231" w:rsidP="00BC01DC">
            <w:pPr>
              <w:snapToGrid w:val="0"/>
              <w:spacing w:before="0"/>
              <w:rPr>
                <w:rFonts w:eastAsia="TimesNewRomanPSMT" w:cs="Arial"/>
                <w:bCs/>
              </w:rPr>
            </w:pPr>
          </w:p>
          <w:p w14:paraId="1602D6A7"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F17DD8" w14:textId="77777777" w:rsidR="00700231" w:rsidRPr="008377FF" w:rsidRDefault="00700231" w:rsidP="00BC01DC">
            <w:pPr>
              <w:snapToGrid w:val="0"/>
              <w:spacing w:before="0"/>
              <w:rPr>
                <w:rFonts w:eastAsia="TimesNewRomanPSMT" w:cs="Arial"/>
                <w:b/>
                <w:bCs/>
              </w:rPr>
            </w:pPr>
          </w:p>
        </w:tc>
      </w:tr>
      <w:tr w:rsidR="00343A18" w:rsidRPr="008377FF" w14:paraId="22F9C999" w14:textId="77777777" w:rsidTr="004D2983">
        <w:tc>
          <w:tcPr>
            <w:tcW w:w="465" w:type="dxa"/>
            <w:tcBorders>
              <w:top w:val="single" w:sz="4" w:space="0" w:color="000000"/>
              <w:left w:val="single" w:sz="4" w:space="0" w:color="000000"/>
              <w:bottom w:val="single" w:sz="4" w:space="0" w:color="000000"/>
            </w:tcBorders>
            <w:shd w:val="clear" w:color="auto" w:fill="auto"/>
          </w:tcPr>
          <w:p w14:paraId="5FA1A29D" w14:textId="77777777" w:rsidR="00343A18" w:rsidRPr="008377FF" w:rsidRDefault="00343A18" w:rsidP="00BC01DC">
            <w:pPr>
              <w:snapToGrid w:val="0"/>
              <w:spacing w:before="0"/>
              <w:rPr>
                <w:rFonts w:eastAsia="TimesNewRomanPSMT" w:cs="Arial"/>
                <w:bCs/>
              </w:rPr>
            </w:pPr>
          </w:p>
          <w:p w14:paraId="56E84BB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AE37F3" w14:textId="77777777" w:rsidR="00343A18" w:rsidRPr="008377FF" w:rsidRDefault="00343A18" w:rsidP="00BC01DC">
            <w:pPr>
              <w:snapToGrid w:val="0"/>
              <w:spacing w:before="0"/>
              <w:rPr>
                <w:rFonts w:eastAsia="TimesNewRomanPSMT" w:cs="Arial"/>
                <w:bCs/>
              </w:rPr>
            </w:pPr>
          </w:p>
          <w:p w14:paraId="3EA5382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67DF99" w14:textId="77777777" w:rsidR="00343A18" w:rsidRPr="008377FF" w:rsidRDefault="00343A18" w:rsidP="00BC01DC">
            <w:pPr>
              <w:snapToGrid w:val="0"/>
              <w:spacing w:before="0"/>
              <w:rPr>
                <w:rFonts w:eastAsia="TimesNewRomanPSMT" w:cs="Arial"/>
                <w:b/>
                <w:bCs/>
              </w:rPr>
            </w:pPr>
          </w:p>
        </w:tc>
      </w:tr>
      <w:tr w:rsidR="00343A18" w:rsidRPr="008377FF" w14:paraId="1446CB05" w14:textId="77777777" w:rsidTr="004D2983">
        <w:tc>
          <w:tcPr>
            <w:tcW w:w="465" w:type="dxa"/>
            <w:tcBorders>
              <w:top w:val="single" w:sz="4" w:space="0" w:color="000000"/>
              <w:left w:val="single" w:sz="4" w:space="0" w:color="000000"/>
              <w:bottom w:val="single" w:sz="4" w:space="0" w:color="000000"/>
            </w:tcBorders>
            <w:shd w:val="clear" w:color="auto" w:fill="auto"/>
          </w:tcPr>
          <w:p w14:paraId="63B7C45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F3AAE0" w14:textId="77777777" w:rsidR="00343A18" w:rsidRPr="008377FF" w:rsidRDefault="00343A18" w:rsidP="00BC01DC">
            <w:pPr>
              <w:snapToGrid w:val="0"/>
              <w:spacing w:before="0"/>
              <w:rPr>
                <w:rFonts w:eastAsia="TimesNewRomanPSMT" w:cs="Arial"/>
                <w:bCs/>
              </w:rPr>
            </w:pPr>
          </w:p>
          <w:p w14:paraId="6DEF1D7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AC3D0" w14:textId="77777777" w:rsidR="00343A18" w:rsidRPr="008377FF" w:rsidRDefault="00343A18" w:rsidP="00BC01DC">
            <w:pPr>
              <w:snapToGrid w:val="0"/>
              <w:spacing w:before="0"/>
              <w:rPr>
                <w:rFonts w:eastAsia="TimesNewRomanPSMT" w:cs="Arial"/>
                <w:b/>
                <w:bCs/>
              </w:rPr>
            </w:pPr>
          </w:p>
        </w:tc>
      </w:tr>
      <w:tr w:rsidR="00343A18" w:rsidRPr="008377FF" w14:paraId="736D6BF4" w14:textId="77777777" w:rsidTr="004D2983">
        <w:tc>
          <w:tcPr>
            <w:tcW w:w="465" w:type="dxa"/>
            <w:tcBorders>
              <w:top w:val="single" w:sz="4" w:space="0" w:color="000000"/>
              <w:left w:val="single" w:sz="4" w:space="0" w:color="000000"/>
              <w:bottom w:val="single" w:sz="4" w:space="0" w:color="000000"/>
            </w:tcBorders>
            <w:shd w:val="clear" w:color="auto" w:fill="auto"/>
          </w:tcPr>
          <w:p w14:paraId="7AE74B1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38AE1D" w14:textId="77777777" w:rsidR="00343A18" w:rsidRPr="008377FF" w:rsidRDefault="00343A18" w:rsidP="00BC01DC">
            <w:pPr>
              <w:snapToGrid w:val="0"/>
              <w:spacing w:before="0"/>
              <w:rPr>
                <w:rFonts w:eastAsia="TimesNewRomanPSMT" w:cs="Arial"/>
                <w:bCs/>
                <w:lang w:val="ru-RU"/>
              </w:rPr>
            </w:pPr>
          </w:p>
          <w:p w14:paraId="177C52A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B620E" w14:textId="77777777" w:rsidR="00343A18" w:rsidRPr="008377FF" w:rsidRDefault="00343A18" w:rsidP="00BC01DC">
            <w:pPr>
              <w:snapToGrid w:val="0"/>
              <w:spacing w:before="0"/>
              <w:rPr>
                <w:rFonts w:eastAsia="TimesNewRomanPSMT" w:cs="Arial"/>
                <w:b/>
                <w:bCs/>
                <w:lang w:val="ru-RU"/>
              </w:rPr>
            </w:pPr>
          </w:p>
        </w:tc>
      </w:tr>
      <w:tr w:rsidR="00343A18" w:rsidRPr="006929D8" w14:paraId="3A3119FD" w14:textId="77777777" w:rsidTr="004D2983">
        <w:tc>
          <w:tcPr>
            <w:tcW w:w="465" w:type="dxa"/>
            <w:tcBorders>
              <w:top w:val="single" w:sz="4" w:space="0" w:color="000000"/>
              <w:left w:val="single" w:sz="4" w:space="0" w:color="000000"/>
              <w:bottom w:val="single" w:sz="4" w:space="0" w:color="000000"/>
            </w:tcBorders>
            <w:shd w:val="clear" w:color="auto" w:fill="auto"/>
          </w:tcPr>
          <w:p w14:paraId="47D36AA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4B02C38" w14:textId="77777777" w:rsidR="00343A18" w:rsidRPr="008377FF" w:rsidRDefault="00343A18" w:rsidP="00BC01DC">
            <w:pPr>
              <w:snapToGrid w:val="0"/>
              <w:spacing w:before="0"/>
              <w:rPr>
                <w:rFonts w:eastAsia="TimesNewRomanPSMT" w:cs="Arial"/>
                <w:bCs/>
                <w:lang w:val="ru-RU"/>
              </w:rPr>
            </w:pPr>
          </w:p>
          <w:p w14:paraId="459D0AC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2609C" w14:textId="77777777" w:rsidR="00343A18" w:rsidRPr="008377FF" w:rsidRDefault="00343A18" w:rsidP="00BC01DC">
            <w:pPr>
              <w:snapToGrid w:val="0"/>
              <w:spacing w:before="0"/>
              <w:rPr>
                <w:rFonts w:eastAsia="TimesNewRomanPSMT" w:cs="Arial"/>
                <w:b/>
                <w:bCs/>
                <w:lang w:val="ru-RU"/>
              </w:rPr>
            </w:pPr>
          </w:p>
        </w:tc>
      </w:tr>
      <w:tr w:rsidR="00343A18" w:rsidRPr="008377FF" w14:paraId="0CA6CDF6" w14:textId="77777777" w:rsidTr="004D2983">
        <w:tc>
          <w:tcPr>
            <w:tcW w:w="465" w:type="dxa"/>
            <w:tcBorders>
              <w:top w:val="single" w:sz="4" w:space="0" w:color="000000"/>
              <w:left w:val="single" w:sz="4" w:space="0" w:color="000000"/>
              <w:bottom w:val="single" w:sz="4" w:space="0" w:color="000000"/>
            </w:tcBorders>
            <w:shd w:val="clear" w:color="auto" w:fill="auto"/>
          </w:tcPr>
          <w:p w14:paraId="08BEC62C" w14:textId="77777777" w:rsidR="00343A18" w:rsidRPr="008377FF" w:rsidRDefault="00343A18" w:rsidP="00BC01DC">
            <w:pPr>
              <w:snapToGrid w:val="0"/>
              <w:spacing w:before="0"/>
              <w:rPr>
                <w:rFonts w:eastAsia="TimesNewRomanPSMT" w:cs="Arial"/>
                <w:bCs/>
                <w:lang w:val="ru-RU"/>
              </w:rPr>
            </w:pPr>
          </w:p>
          <w:p w14:paraId="19C52F7F"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CBBE6BD" w14:textId="77777777" w:rsidR="00343A18" w:rsidRPr="008377FF" w:rsidRDefault="00343A18" w:rsidP="00BC01DC">
            <w:pPr>
              <w:snapToGrid w:val="0"/>
              <w:spacing w:before="0"/>
              <w:rPr>
                <w:rFonts w:eastAsia="TimesNewRomanPSMT" w:cs="Arial"/>
                <w:bCs/>
              </w:rPr>
            </w:pPr>
          </w:p>
          <w:p w14:paraId="0F8FC511"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DFF1" w14:textId="77777777" w:rsidR="00343A18" w:rsidRPr="008377FF" w:rsidRDefault="00343A18" w:rsidP="00BC01DC">
            <w:pPr>
              <w:snapToGrid w:val="0"/>
              <w:spacing w:before="0"/>
              <w:rPr>
                <w:rFonts w:eastAsia="TimesNewRomanPSMT" w:cs="Arial"/>
                <w:b/>
                <w:bCs/>
              </w:rPr>
            </w:pPr>
          </w:p>
        </w:tc>
      </w:tr>
      <w:tr w:rsidR="00343A18" w:rsidRPr="008377FF" w14:paraId="3E7B6029" w14:textId="77777777" w:rsidTr="004D2983">
        <w:tc>
          <w:tcPr>
            <w:tcW w:w="465" w:type="dxa"/>
            <w:tcBorders>
              <w:top w:val="single" w:sz="4" w:space="0" w:color="000000"/>
              <w:left w:val="single" w:sz="4" w:space="0" w:color="000000"/>
              <w:bottom w:val="single" w:sz="4" w:space="0" w:color="000000"/>
            </w:tcBorders>
            <w:shd w:val="clear" w:color="auto" w:fill="auto"/>
          </w:tcPr>
          <w:p w14:paraId="76380CB0" w14:textId="77777777" w:rsidR="00343A18" w:rsidRPr="008377FF" w:rsidRDefault="00343A18" w:rsidP="00BC01DC">
            <w:pPr>
              <w:snapToGrid w:val="0"/>
              <w:spacing w:before="0"/>
              <w:rPr>
                <w:rFonts w:eastAsia="TimesNewRomanPSMT" w:cs="Arial"/>
                <w:bCs/>
              </w:rPr>
            </w:pPr>
          </w:p>
          <w:p w14:paraId="5F4BB03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4774F" w14:textId="77777777" w:rsidR="00343A18" w:rsidRPr="008377FF" w:rsidRDefault="00343A18" w:rsidP="00BC01DC">
            <w:pPr>
              <w:snapToGrid w:val="0"/>
              <w:spacing w:before="0"/>
              <w:rPr>
                <w:rFonts w:eastAsia="TimesNewRomanPSMT" w:cs="Arial"/>
                <w:bCs/>
              </w:rPr>
            </w:pPr>
          </w:p>
          <w:p w14:paraId="2752148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A3837" w14:textId="77777777" w:rsidR="00343A18" w:rsidRPr="008377FF" w:rsidRDefault="00343A18" w:rsidP="00BC01DC">
            <w:pPr>
              <w:snapToGrid w:val="0"/>
              <w:spacing w:before="0"/>
              <w:rPr>
                <w:rFonts w:eastAsia="TimesNewRomanPSMT" w:cs="Arial"/>
                <w:b/>
                <w:bCs/>
              </w:rPr>
            </w:pPr>
          </w:p>
        </w:tc>
      </w:tr>
      <w:tr w:rsidR="00343A18" w:rsidRPr="008377FF" w14:paraId="04E4B38D" w14:textId="77777777" w:rsidTr="004D2983">
        <w:tc>
          <w:tcPr>
            <w:tcW w:w="465" w:type="dxa"/>
            <w:tcBorders>
              <w:top w:val="single" w:sz="4" w:space="0" w:color="000000"/>
              <w:left w:val="single" w:sz="4" w:space="0" w:color="000000"/>
              <w:bottom w:val="single" w:sz="4" w:space="0" w:color="000000"/>
            </w:tcBorders>
            <w:shd w:val="clear" w:color="auto" w:fill="auto"/>
          </w:tcPr>
          <w:p w14:paraId="1E24D7FE" w14:textId="77777777" w:rsidR="00343A18" w:rsidRPr="008377FF" w:rsidRDefault="00343A18" w:rsidP="00BC01DC">
            <w:pPr>
              <w:snapToGrid w:val="0"/>
              <w:spacing w:before="0"/>
              <w:rPr>
                <w:rFonts w:eastAsia="TimesNewRomanPSMT" w:cs="Arial"/>
                <w:bCs/>
              </w:rPr>
            </w:pPr>
          </w:p>
          <w:p w14:paraId="067EEF9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BB0053" w14:textId="77777777" w:rsidR="00343A18" w:rsidRPr="008377FF" w:rsidRDefault="00343A18" w:rsidP="00BC01DC">
            <w:pPr>
              <w:snapToGrid w:val="0"/>
              <w:spacing w:before="0"/>
              <w:rPr>
                <w:rFonts w:eastAsia="TimesNewRomanPSMT" w:cs="Arial"/>
                <w:bCs/>
              </w:rPr>
            </w:pPr>
          </w:p>
          <w:p w14:paraId="7708430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12FA" w14:textId="77777777" w:rsidR="00343A18" w:rsidRPr="008377FF" w:rsidRDefault="00343A18" w:rsidP="00BC01DC">
            <w:pPr>
              <w:snapToGrid w:val="0"/>
              <w:spacing w:before="0"/>
              <w:rPr>
                <w:rFonts w:eastAsia="TimesNewRomanPSMT" w:cs="Arial"/>
                <w:b/>
                <w:bCs/>
              </w:rPr>
            </w:pPr>
          </w:p>
        </w:tc>
      </w:tr>
      <w:tr w:rsidR="00343A18" w:rsidRPr="008377FF" w14:paraId="6552E21F" w14:textId="77777777" w:rsidTr="004D2983">
        <w:tc>
          <w:tcPr>
            <w:tcW w:w="465" w:type="dxa"/>
            <w:tcBorders>
              <w:top w:val="single" w:sz="4" w:space="0" w:color="000000"/>
              <w:left w:val="single" w:sz="4" w:space="0" w:color="000000"/>
              <w:bottom w:val="single" w:sz="4" w:space="0" w:color="000000"/>
            </w:tcBorders>
            <w:shd w:val="clear" w:color="auto" w:fill="auto"/>
          </w:tcPr>
          <w:p w14:paraId="54C8DA93" w14:textId="77777777" w:rsidR="00343A18" w:rsidRPr="008377FF" w:rsidRDefault="00343A18" w:rsidP="00BC01DC">
            <w:pPr>
              <w:snapToGrid w:val="0"/>
              <w:spacing w:before="0"/>
              <w:rPr>
                <w:rFonts w:eastAsia="TimesNewRomanPSMT" w:cs="Arial"/>
                <w:bCs/>
              </w:rPr>
            </w:pPr>
          </w:p>
          <w:p w14:paraId="387615A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28FF0F" w14:textId="77777777" w:rsidR="00343A18" w:rsidRPr="008377FF" w:rsidRDefault="00343A18" w:rsidP="00BC01DC">
            <w:pPr>
              <w:snapToGrid w:val="0"/>
              <w:spacing w:before="0"/>
              <w:rPr>
                <w:rFonts w:eastAsia="TimesNewRomanPSMT" w:cs="Arial"/>
                <w:bCs/>
              </w:rPr>
            </w:pPr>
          </w:p>
          <w:p w14:paraId="30CDAB0E"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8124C" w14:textId="77777777" w:rsidR="00343A18" w:rsidRPr="008377FF" w:rsidRDefault="00343A18" w:rsidP="00BC01DC">
            <w:pPr>
              <w:snapToGrid w:val="0"/>
              <w:spacing w:before="0"/>
              <w:rPr>
                <w:rFonts w:eastAsia="TimesNewRomanPSMT" w:cs="Arial"/>
                <w:b/>
                <w:bCs/>
              </w:rPr>
            </w:pPr>
          </w:p>
        </w:tc>
      </w:tr>
      <w:tr w:rsidR="00343A18" w:rsidRPr="008377FF" w14:paraId="66D61929" w14:textId="77777777" w:rsidTr="004D2983">
        <w:tc>
          <w:tcPr>
            <w:tcW w:w="465" w:type="dxa"/>
            <w:tcBorders>
              <w:top w:val="single" w:sz="4" w:space="0" w:color="000000"/>
              <w:left w:val="single" w:sz="4" w:space="0" w:color="000000"/>
              <w:bottom w:val="single" w:sz="4" w:space="0" w:color="000000"/>
            </w:tcBorders>
            <w:shd w:val="clear" w:color="auto" w:fill="auto"/>
          </w:tcPr>
          <w:p w14:paraId="37B9AA69"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CB4E3E" w14:textId="77777777" w:rsidR="00343A18" w:rsidRPr="008377FF" w:rsidRDefault="00343A18" w:rsidP="00BC01DC">
            <w:pPr>
              <w:snapToGrid w:val="0"/>
              <w:spacing w:before="0"/>
              <w:rPr>
                <w:rFonts w:eastAsia="TimesNewRomanPSMT" w:cs="Arial"/>
                <w:bCs/>
              </w:rPr>
            </w:pPr>
          </w:p>
          <w:p w14:paraId="5A858108"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3E7F2" w14:textId="77777777" w:rsidR="00343A18" w:rsidRPr="008377FF" w:rsidRDefault="00343A18" w:rsidP="00BC01DC">
            <w:pPr>
              <w:snapToGrid w:val="0"/>
              <w:spacing w:before="0"/>
              <w:rPr>
                <w:rFonts w:eastAsia="TimesNewRomanPSMT" w:cs="Arial"/>
                <w:b/>
                <w:bCs/>
              </w:rPr>
            </w:pPr>
          </w:p>
        </w:tc>
      </w:tr>
      <w:tr w:rsidR="00343A18" w:rsidRPr="008377FF" w14:paraId="23990831" w14:textId="77777777" w:rsidTr="004D2983">
        <w:tc>
          <w:tcPr>
            <w:tcW w:w="465" w:type="dxa"/>
            <w:tcBorders>
              <w:top w:val="single" w:sz="4" w:space="0" w:color="000000"/>
              <w:left w:val="single" w:sz="4" w:space="0" w:color="000000"/>
              <w:bottom w:val="single" w:sz="4" w:space="0" w:color="000000"/>
            </w:tcBorders>
            <w:shd w:val="clear" w:color="auto" w:fill="auto"/>
          </w:tcPr>
          <w:p w14:paraId="3E90297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937F77" w14:textId="77777777" w:rsidR="00343A18" w:rsidRPr="008377FF" w:rsidRDefault="00343A18" w:rsidP="00BC01DC">
            <w:pPr>
              <w:snapToGrid w:val="0"/>
              <w:spacing w:before="0"/>
              <w:rPr>
                <w:rFonts w:eastAsia="TimesNewRomanPSMT" w:cs="Arial"/>
                <w:bCs/>
                <w:lang w:val="ru-RU"/>
              </w:rPr>
            </w:pPr>
          </w:p>
          <w:p w14:paraId="248DCBC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F5912" w14:textId="77777777" w:rsidR="00343A18" w:rsidRPr="008377FF" w:rsidRDefault="00343A18" w:rsidP="00BC01DC">
            <w:pPr>
              <w:snapToGrid w:val="0"/>
              <w:spacing w:before="0"/>
              <w:rPr>
                <w:rFonts w:eastAsia="TimesNewRomanPSMT" w:cs="Arial"/>
                <w:b/>
                <w:bCs/>
                <w:lang w:val="ru-RU"/>
              </w:rPr>
            </w:pPr>
          </w:p>
        </w:tc>
      </w:tr>
      <w:tr w:rsidR="00343A18" w:rsidRPr="006929D8" w14:paraId="6DE210B5" w14:textId="77777777" w:rsidTr="004D2983">
        <w:tc>
          <w:tcPr>
            <w:tcW w:w="465" w:type="dxa"/>
            <w:tcBorders>
              <w:top w:val="single" w:sz="4" w:space="0" w:color="000000"/>
              <w:left w:val="single" w:sz="4" w:space="0" w:color="000000"/>
              <w:bottom w:val="single" w:sz="4" w:space="0" w:color="000000"/>
            </w:tcBorders>
            <w:shd w:val="clear" w:color="auto" w:fill="auto"/>
          </w:tcPr>
          <w:p w14:paraId="40DC14FF"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1E4244" w14:textId="77777777" w:rsidR="00343A18" w:rsidRPr="008377FF" w:rsidRDefault="00343A18" w:rsidP="00BC01DC">
            <w:pPr>
              <w:snapToGrid w:val="0"/>
              <w:spacing w:before="0"/>
              <w:rPr>
                <w:rFonts w:eastAsia="TimesNewRomanPSMT" w:cs="Arial"/>
                <w:bCs/>
                <w:lang w:val="ru-RU"/>
              </w:rPr>
            </w:pPr>
          </w:p>
          <w:p w14:paraId="61E11D6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326F3C" w14:textId="77777777" w:rsidR="00343A18" w:rsidRPr="008377FF" w:rsidRDefault="00343A18" w:rsidP="00BC01DC">
            <w:pPr>
              <w:snapToGrid w:val="0"/>
              <w:spacing w:before="0"/>
              <w:rPr>
                <w:rFonts w:eastAsia="TimesNewRomanPSMT" w:cs="Arial"/>
                <w:b/>
                <w:bCs/>
                <w:lang w:val="ru-RU"/>
              </w:rPr>
            </w:pPr>
          </w:p>
        </w:tc>
      </w:tr>
    </w:tbl>
    <w:p w14:paraId="14A7EDA3" w14:textId="77777777" w:rsidR="00343A18" w:rsidRPr="008377FF" w:rsidRDefault="00343A18" w:rsidP="00343A18">
      <w:pPr>
        <w:spacing w:before="0"/>
        <w:rPr>
          <w:rFonts w:cs="Arial"/>
          <w:b/>
          <w:bCs/>
          <w:iCs/>
          <w:u w:val="single"/>
          <w:lang w:val="ru-RU"/>
        </w:rPr>
      </w:pPr>
    </w:p>
    <w:p w14:paraId="09543FB0" w14:textId="77777777" w:rsidR="00343A18" w:rsidRPr="008377FF" w:rsidRDefault="00343A18" w:rsidP="00343A18">
      <w:pPr>
        <w:spacing w:before="0"/>
        <w:rPr>
          <w:rFonts w:cs="Arial"/>
          <w:b/>
          <w:bCs/>
          <w:iCs/>
          <w:u w:val="single"/>
          <w:lang w:val="ru-RU"/>
        </w:rPr>
      </w:pPr>
    </w:p>
    <w:p w14:paraId="001C02A1"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4D9D9D19"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2A0B448" w14:textId="77777777" w:rsidR="00343A18" w:rsidRPr="008377FF" w:rsidRDefault="00343A18" w:rsidP="00343A18">
      <w:pPr>
        <w:spacing w:before="0"/>
        <w:rPr>
          <w:rFonts w:eastAsia="TimesNewRomanPSMT" w:cs="Arial"/>
          <w:b/>
          <w:bCs/>
          <w:lang w:val="ru-RU"/>
        </w:rPr>
      </w:pPr>
    </w:p>
    <w:p w14:paraId="5A30FB1B" w14:textId="77777777" w:rsidR="0042687E" w:rsidRPr="008377FF" w:rsidRDefault="0042687E" w:rsidP="00343A18">
      <w:pPr>
        <w:spacing w:before="0"/>
        <w:rPr>
          <w:rFonts w:eastAsia="TimesNewRomanPSMT" w:cs="Arial"/>
          <w:b/>
          <w:bCs/>
          <w:lang w:val="ru-RU"/>
        </w:rPr>
      </w:pPr>
    </w:p>
    <w:p w14:paraId="241E298E" w14:textId="77777777" w:rsidR="00831ED8" w:rsidRPr="008377FF" w:rsidRDefault="00831ED8" w:rsidP="00343A18">
      <w:pPr>
        <w:spacing w:before="0"/>
        <w:rPr>
          <w:rFonts w:eastAsia="TimesNewRomanPSMT" w:cs="Arial"/>
          <w:b/>
          <w:bCs/>
          <w:lang w:val="ru-RU"/>
        </w:rPr>
      </w:pPr>
    </w:p>
    <w:p w14:paraId="342CF1E5" w14:textId="77777777" w:rsidR="00831ED8" w:rsidRPr="008377FF" w:rsidRDefault="00831ED8" w:rsidP="00343A18">
      <w:pPr>
        <w:spacing w:before="0"/>
        <w:rPr>
          <w:rFonts w:eastAsia="TimesNewRomanPSMT" w:cs="Arial"/>
          <w:b/>
          <w:bCs/>
          <w:lang w:val="ru-RU"/>
        </w:rPr>
      </w:pPr>
    </w:p>
    <w:p w14:paraId="3B48B8B5" w14:textId="77777777" w:rsidR="00831ED8" w:rsidRPr="008377FF" w:rsidRDefault="00831ED8" w:rsidP="00343A18">
      <w:pPr>
        <w:spacing w:before="0"/>
        <w:rPr>
          <w:rFonts w:eastAsia="TimesNewRomanPSMT" w:cs="Arial"/>
          <w:b/>
          <w:bCs/>
          <w:lang w:val="ru-RU"/>
        </w:rPr>
      </w:pPr>
    </w:p>
    <w:p w14:paraId="6FE2BB69" w14:textId="77777777" w:rsidR="00831ED8" w:rsidRPr="008377FF" w:rsidRDefault="00831ED8" w:rsidP="00343A18">
      <w:pPr>
        <w:spacing w:before="0"/>
        <w:rPr>
          <w:rFonts w:eastAsia="TimesNewRomanPSMT" w:cs="Arial"/>
          <w:b/>
          <w:bCs/>
          <w:lang w:val="ru-RU"/>
        </w:rPr>
      </w:pPr>
    </w:p>
    <w:p w14:paraId="683CAC2B" w14:textId="77777777" w:rsidR="00831ED8" w:rsidRPr="008377FF" w:rsidRDefault="00831ED8" w:rsidP="00343A18">
      <w:pPr>
        <w:spacing w:before="0"/>
        <w:rPr>
          <w:rFonts w:eastAsia="TimesNewRomanPSMT" w:cs="Arial"/>
          <w:b/>
          <w:bCs/>
          <w:lang w:val="ru-RU"/>
        </w:rPr>
      </w:pPr>
    </w:p>
    <w:p w14:paraId="7AA5E5BA" w14:textId="77777777" w:rsidR="001C62E1" w:rsidRDefault="001C62E1">
      <w:pPr>
        <w:spacing w:before="0"/>
        <w:jc w:val="left"/>
        <w:rPr>
          <w:rFonts w:eastAsia="TimesNewRomanPSMT" w:cs="Arial"/>
          <w:b/>
          <w:bCs/>
          <w:lang w:val="ru-RU"/>
        </w:rPr>
      </w:pPr>
      <w:r>
        <w:rPr>
          <w:rFonts w:eastAsia="TimesNewRomanPSMT" w:cs="Arial"/>
          <w:b/>
          <w:bCs/>
          <w:lang w:val="ru-RU"/>
        </w:rPr>
        <w:br w:type="page"/>
      </w:r>
    </w:p>
    <w:p w14:paraId="496B174B" w14:textId="77777777" w:rsidR="00831ED8" w:rsidRPr="008377FF" w:rsidRDefault="00831ED8" w:rsidP="00343A18">
      <w:pPr>
        <w:spacing w:before="0"/>
        <w:rPr>
          <w:rFonts w:eastAsia="TimesNewRomanPSMT" w:cs="Arial"/>
          <w:b/>
          <w:bCs/>
          <w:lang w:val="ru-RU"/>
        </w:rPr>
      </w:pPr>
    </w:p>
    <w:p w14:paraId="2C696280" w14:textId="77777777" w:rsidR="00343A18" w:rsidRPr="008377FF" w:rsidRDefault="00343A18" w:rsidP="00343A18">
      <w:pPr>
        <w:spacing w:before="0"/>
        <w:rPr>
          <w:rFonts w:eastAsia="TimesNewRomanPSMT" w:cs="Arial"/>
          <w:b/>
          <w:bCs/>
          <w:lang w:val="ru-RU"/>
        </w:rPr>
      </w:pPr>
    </w:p>
    <w:p w14:paraId="61F4A290"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1B0F042" w14:textId="77777777" w:rsidTr="004D2983">
        <w:tc>
          <w:tcPr>
            <w:tcW w:w="465" w:type="dxa"/>
            <w:tcBorders>
              <w:top w:val="single" w:sz="4" w:space="0" w:color="000000"/>
              <w:left w:val="single" w:sz="4" w:space="0" w:color="000000"/>
              <w:bottom w:val="single" w:sz="4" w:space="0" w:color="000000"/>
            </w:tcBorders>
            <w:shd w:val="clear" w:color="auto" w:fill="auto"/>
          </w:tcPr>
          <w:p w14:paraId="010D54E5" w14:textId="77777777" w:rsidR="00343A18" w:rsidRPr="008377FF" w:rsidRDefault="00343A18" w:rsidP="00BC01DC">
            <w:pPr>
              <w:snapToGrid w:val="0"/>
              <w:spacing w:before="0"/>
              <w:rPr>
                <w:rFonts w:cs="Arial"/>
              </w:rPr>
            </w:pPr>
          </w:p>
          <w:p w14:paraId="777E7B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A624FE9" w14:textId="77777777" w:rsidR="00343A18" w:rsidRPr="008377FF" w:rsidRDefault="00343A18" w:rsidP="00BC01DC">
            <w:pPr>
              <w:snapToGrid w:val="0"/>
              <w:spacing w:before="0"/>
              <w:rPr>
                <w:rFonts w:eastAsia="TimesNewRomanPSMT" w:cs="Arial"/>
                <w:bCs/>
                <w:lang w:val="ru-RU"/>
              </w:rPr>
            </w:pPr>
          </w:p>
          <w:p w14:paraId="38A06A72"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07838" w14:textId="77777777" w:rsidR="00343A18" w:rsidRPr="008377FF" w:rsidRDefault="00343A18" w:rsidP="00BC01DC">
            <w:pPr>
              <w:snapToGrid w:val="0"/>
              <w:spacing w:before="0"/>
              <w:rPr>
                <w:rFonts w:eastAsia="TimesNewRomanPSMT" w:cs="Arial"/>
                <w:b/>
                <w:bCs/>
                <w:lang w:val="ru-RU"/>
              </w:rPr>
            </w:pPr>
          </w:p>
        </w:tc>
      </w:tr>
      <w:tr w:rsidR="00343A18" w:rsidRPr="008377FF" w14:paraId="37249B7E" w14:textId="77777777" w:rsidTr="004D2983">
        <w:tc>
          <w:tcPr>
            <w:tcW w:w="465" w:type="dxa"/>
            <w:tcBorders>
              <w:top w:val="single" w:sz="4" w:space="0" w:color="000000"/>
              <w:left w:val="single" w:sz="4" w:space="0" w:color="000000"/>
              <w:bottom w:val="single" w:sz="4" w:space="0" w:color="000000"/>
            </w:tcBorders>
            <w:shd w:val="clear" w:color="auto" w:fill="auto"/>
          </w:tcPr>
          <w:p w14:paraId="5BFDEDD0" w14:textId="77777777" w:rsidR="00343A18" w:rsidRPr="008377FF" w:rsidRDefault="00343A18" w:rsidP="00BC01DC">
            <w:pPr>
              <w:snapToGrid w:val="0"/>
              <w:spacing w:before="0"/>
              <w:rPr>
                <w:rFonts w:eastAsia="TimesNewRomanPSMT" w:cs="Arial"/>
                <w:bCs/>
                <w:lang w:val="ru-RU"/>
              </w:rPr>
            </w:pPr>
          </w:p>
          <w:p w14:paraId="37993C99"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CB692FA" w14:textId="77777777" w:rsidR="00343A18" w:rsidRPr="008377FF" w:rsidRDefault="00343A18" w:rsidP="00BC01DC">
            <w:pPr>
              <w:snapToGrid w:val="0"/>
              <w:spacing w:before="0"/>
              <w:rPr>
                <w:rFonts w:eastAsia="TimesNewRomanPSMT" w:cs="Arial"/>
                <w:bCs/>
                <w:lang w:val="ru-RU"/>
              </w:rPr>
            </w:pPr>
          </w:p>
          <w:p w14:paraId="533128AE"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28D54" w14:textId="77777777" w:rsidR="00343A18" w:rsidRPr="008377FF" w:rsidRDefault="00343A18" w:rsidP="00BC01DC">
            <w:pPr>
              <w:snapToGrid w:val="0"/>
              <w:spacing w:before="0"/>
              <w:rPr>
                <w:rFonts w:eastAsia="TimesNewRomanPSMT" w:cs="Arial"/>
                <w:b/>
                <w:bCs/>
              </w:rPr>
            </w:pPr>
          </w:p>
        </w:tc>
      </w:tr>
      <w:tr w:rsidR="00343A18" w:rsidRPr="008377FF" w14:paraId="6649A5A1" w14:textId="77777777" w:rsidTr="004D2983">
        <w:tc>
          <w:tcPr>
            <w:tcW w:w="465" w:type="dxa"/>
            <w:tcBorders>
              <w:top w:val="single" w:sz="4" w:space="0" w:color="000000"/>
              <w:left w:val="single" w:sz="4" w:space="0" w:color="000000"/>
              <w:bottom w:val="single" w:sz="4" w:space="0" w:color="000000"/>
            </w:tcBorders>
            <w:shd w:val="clear" w:color="auto" w:fill="auto"/>
          </w:tcPr>
          <w:p w14:paraId="126E11A9" w14:textId="77777777" w:rsidR="00343A18" w:rsidRPr="008377FF" w:rsidRDefault="00343A18" w:rsidP="00BC01DC">
            <w:pPr>
              <w:snapToGrid w:val="0"/>
              <w:spacing w:before="0"/>
              <w:rPr>
                <w:rFonts w:eastAsia="TimesNewRomanPSMT" w:cs="Arial"/>
                <w:bCs/>
              </w:rPr>
            </w:pPr>
          </w:p>
          <w:p w14:paraId="23A82E8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0EACDF" w14:textId="77777777" w:rsidR="00343A18" w:rsidRPr="008377FF" w:rsidRDefault="00343A18" w:rsidP="00BC01DC">
            <w:pPr>
              <w:snapToGrid w:val="0"/>
              <w:spacing w:before="0"/>
              <w:rPr>
                <w:rFonts w:eastAsia="TimesNewRomanPSMT" w:cs="Arial"/>
                <w:bCs/>
              </w:rPr>
            </w:pPr>
          </w:p>
          <w:p w14:paraId="7C0A8BB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9F388F" w14:textId="77777777" w:rsidR="00343A18" w:rsidRPr="008377FF" w:rsidRDefault="00343A18" w:rsidP="00BC01DC">
            <w:pPr>
              <w:snapToGrid w:val="0"/>
              <w:spacing w:before="0"/>
              <w:rPr>
                <w:rFonts w:eastAsia="TimesNewRomanPSMT" w:cs="Arial"/>
                <w:b/>
                <w:bCs/>
              </w:rPr>
            </w:pPr>
          </w:p>
        </w:tc>
      </w:tr>
      <w:tr w:rsidR="00343A18" w:rsidRPr="008377FF" w14:paraId="771C4F04" w14:textId="77777777" w:rsidTr="004D2983">
        <w:tc>
          <w:tcPr>
            <w:tcW w:w="465" w:type="dxa"/>
            <w:tcBorders>
              <w:top w:val="single" w:sz="4" w:space="0" w:color="000000"/>
              <w:left w:val="single" w:sz="4" w:space="0" w:color="000000"/>
              <w:bottom w:val="single" w:sz="4" w:space="0" w:color="000000"/>
            </w:tcBorders>
            <w:shd w:val="clear" w:color="auto" w:fill="auto"/>
          </w:tcPr>
          <w:p w14:paraId="32640FF8" w14:textId="77777777" w:rsidR="00343A18" w:rsidRPr="008377FF" w:rsidRDefault="00343A18" w:rsidP="00BC01DC">
            <w:pPr>
              <w:snapToGrid w:val="0"/>
              <w:spacing w:before="0"/>
              <w:rPr>
                <w:rFonts w:eastAsia="TimesNewRomanPSMT" w:cs="Arial"/>
                <w:bCs/>
              </w:rPr>
            </w:pPr>
          </w:p>
          <w:p w14:paraId="43C567F2"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319A5D"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14FBA766"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19DB8" w14:textId="77777777" w:rsidR="00343A18" w:rsidRPr="008377FF" w:rsidRDefault="00343A18" w:rsidP="00BC01DC">
            <w:pPr>
              <w:snapToGrid w:val="0"/>
              <w:spacing w:before="0"/>
              <w:rPr>
                <w:rFonts w:eastAsia="TimesNewRomanPSMT" w:cs="Arial"/>
                <w:b/>
                <w:bCs/>
              </w:rPr>
            </w:pPr>
          </w:p>
        </w:tc>
      </w:tr>
      <w:tr w:rsidR="00700231" w:rsidRPr="008377FF" w14:paraId="47A484F3" w14:textId="77777777" w:rsidTr="004D2983">
        <w:tc>
          <w:tcPr>
            <w:tcW w:w="465" w:type="dxa"/>
            <w:tcBorders>
              <w:top w:val="single" w:sz="4" w:space="0" w:color="000000"/>
              <w:left w:val="single" w:sz="4" w:space="0" w:color="000000"/>
              <w:bottom w:val="single" w:sz="4" w:space="0" w:color="000000"/>
            </w:tcBorders>
            <w:shd w:val="clear" w:color="auto" w:fill="auto"/>
          </w:tcPr>
          <w:p w14:paraId="14104EF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B2B6D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1D5721" w14:textId="77777777" w:rsidR="00700231" w:rsidRPr="008377FF" w:rsidRDefault="00700231" w:rsidP="00BC01DC">
            <w:pPr>
              <w:snapToGrid w:val="0"/>
              <w:spacing w:before="0"/>
              <w:rPr>
                <w:rFonts w:eastAsia="TimesNewRomanPSMT" w:cs="Arial"/>
                <w:b/>
                <w:bCs/>
              </w:rPr>
            </w:pPr>
          </w:p>
        </w:tc>
      </w:tr>
      <w:tr w:rsidR="00343A18" w:rsidRPr="008377FF" w14:paraId="5B639EF9" w14:textId="77777777" w:rsidTr="004D2983">
        <w:tc>
          <w:tcPr>
            <w:tcW w:w="465" w:type="dxa"/>
            <w:tcBorders>
              <w:top w:val="single" w:sz="4" w:space="0" w:color="000000"/>
              <w:left w:val="single" w:sz="4" w:space="0" w:color="000000"/>
              <w:bottom w:val="single" w:sz="4" w:space="0" w:color="000000"/>
            </w:tcBorders>
            <w:shd w:val="clear" w:color="auto" w:fill="auto"/>
          </w:tcPr>
          <w:p w14:paraId="0D8D30C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94F53E" w14:textId="77777777" w:rsidR="00343A18" w:rsidRPr="008377FF" w:rsidRDefault="00343A18" w:rsidP="00BC01DC">
            <w:pPr>
              <w:snapToGrid w:val="0"/>
              <w:spacing w:before="0"/>
              <w:rPr>
                <w:rFonts w:eastAsia="TimesNewRomanPSMT" w:cs="Arial"/>
                <w:bCs/>
              </w:rPr>
            </w:pPr>
          </w:p>
          <w:p w14:paraId="7991392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A1064" w14:textId="77777777" w:rsidR="00343A18" w:rsidRPr="008377FF" w:rsidRDefault="00343A18" w:rsidP="00BC01DC">
            <w:pPr>
              <w:snapToGrid w:val="0"/>
              <w:spacing w:before="0"/>
              <w:rPr>
                <w:rFonts w:eastAsia="TimesNewRomanPSMT" w:cs="Arial"/>
                <w:b/>
                <w:bCs/>
              </w:rPr>
            </w:pPr>
          </w:p>
        </w:tc>
      </w:tr>
      <w:tr w:rsidR="00343A18" w:rsidRPr="008377FF" w14:paraId="0020239F" w14:textId="77777777" w:rsidTr="004D2983">
        <w:tc>
          <w:tcPr>
            <w:tcW w:w="465" w:type="dxa"/>
            <w:tcBorders>
              <w:top w:val="single" w:sz="4" w:space="0" w:color="000000"/>
              <w:left w:val="single" w:sz="4" w:space="0" w:color="000000"/>
              <w:bottom w:val="single" w:sz="4" w:space="0" w:color="000000"/>
            </w:tcBorders>
            <w:shd w:val="clear" w:color="auto" w:fill="auto"/>
          </w:tcPr>
          <w:p w14:paraId="17D69DB6" w14:textId="77777777" w:rsidR="00343A18" w:rsidRPr="008377FF" w:rsidRDefault="00343A18" w:rsidP="00BC01DC">
            <w:pPr>
              <w:snapToGrid w:val="0"/>
              <w:spacing w:before="0"/>
              <w:rPr>
                <w:rFonts w:eastAsia="TimesNewRomanPSMT" w:cs="Arial"/>
                <w:bCs/>
              </w:rPr>
            </w:pPr>
          </w:p>
          <w:p w14:paraId="1F6D0E22"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5C3FEFA" w14:textId="77777777" w:rsidR="00343A18" w:rsidRPr="008377FF" w:rsidRDefault="00343A18" w:rsidP="00BC01DC">
            <w:pPr>
              <w:snapToGrid w:val="0"/>
              <w:spacing w:before="0"/>
              <w:rPr>
                <w:rFonts w:eastAsia="TimesNewRomanPSMT" w:cs="Arial"/>
                <w:bCs/>
                <w:lang w:val="ru-RU"/>
              </w:rPr>
            </w:pPr>
          </w:p>
          <w:p w14:paraId="3B19816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547CB" w14:textId="77777777" w:rsidR="00343A18" w:rsidRPr="008377FF" w:rsidRDefault="00343A18" w:rsidP="00BC01DC">
            <w:pPr>
              <w:snapToGrid w:val="0"/>
              <w:spacing w:before="0"/>
              <w:rPr>
                <w:rFonts w:eastAsia="TimesNewRomanPSMT" w:cs="Arial"/>
                <w:b/>
                <w:bCs/>
                <w:lang w:val="ru-RU"/>
              </w:rPr>
            </w:pPr>
          </w:p>
        </w:tc>
      </w:tr>
      <w:tr w:rsidR="00343A18" w:rsidRPr="008377FF" w14:paraId="7D7BA542" w14:textId="77777777" w:rsidTr="004D2983">
        <w:tc>
          <w:tcPr>
            <w:tcW w:w="465" w:type="dxa"/>
            <w:tcBorders>
              <w:top w:val="single" w:sz="4" w:space="0" w:color="000000"/>
              <w:left w:val="single" w:sz="4" w:space="0" w:color="000000"/>
              <w:bottom w:val="single" w:sz="4" w:space="0" w:color="000000"/>
            </w:tcBorders>
            <w:shd w:val="clear" w:color="auto" w:fill="auto"/>
          </w:tcPr>
          <w:p w14:paraId="6C033B50" w14:textId="77777777" w:rsidR="00343A18" w:rsidRPr="008377FF" w:rsidRDefault="00343A18" w:rsidP="00BC01DC">
            <w:pPr>
              <w:snapToGrid w:val="0"/>
              <w:spacing w:before="0"/>
              <w:rPr>
                <w:rFonts w:eastAsia="TimesNewRomanPSMT" w:cs="Arial"/>
                <w:bCs/>
                <w:lang w:val="ru-RU"/>
              </w:rPr>
            </w:pPr>
          </w:p>
          <w:p w14:paraId="530760E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1C607E" w14:textId="77777777" w:rsidR="00343A18" w:rsidRPr="008377FF" w:rsidRDefault="00343A18" w:rsidP="00BC01DC">
            <w:pPr>
              <w:snapToGrid w:val="0"/>
              <w:spacing w:before="0"/>
              <w:rPr>
                <w:rFonts w:eastAsia="TimesNewRomanPSMT" w:cs="Arial"/>
                <w:bCs/>
                <w:lang w:val="ru-RU"/>
              </w:rPr>
            </w:pPr>
          </w:p>
          <w:p w14:paraId="24AEA9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9AF01" w14:textId="77777777" w:rsidR="00343A18" w:rsidRPr="008377FF" w:rsidRDefault="00343A18" w:rsidP="00BC01DC">
            <w:pPr>
              <w:snapToGrid w:val="0"/>
              <w:spacing w:before="0"/>
              <w:rPr>
                <w:rFonts w:eastAsia="TimesNewRomanPSMT" w:cs="Arial"/>
                <w:b/>
                <w:bCs/>
              </w:rPr>
            </w:pPr>
          </w:p>
        </w:tc>
      </w:tr>
      <w:tr w:rsidR="00343A18" w:rsidRPr="008377FF" w14:paraId="23AC64EB" w14:textId="77777777" w:rsidTr="004D2983">
        <w:tc>
          <w:tcPr>
            <w:tcW w:w="465" w:type="dxa"/>
            <w:tcBorders>
              <w:top w:val="single" w:sz="4" w:space="0" w:color="000000"/>
              <w:left w:val="single" w:sz="4" w:space="0" w:color="000000"/>
              <w:bottom w:val="single" w:sz="4" w:space="0" w:color="000000"/>
            </w:tcBorders>
            <w:shd w:val="clear" w:color="auto" w:fill="auto"/>
          </w:tcPr>
          <w:p w14:paraId="0B7FC466" w14:textId="77777777" w:rsidR="00343A18" w:rsidRPr="008377FF" w:rsidRDefault="00343A18" w:rsidP="00BC01DC">
            <w:pPr>
              <w:snapToGrid w:val="0"/>
              <w:spacing w:before="0"/>
              <w:rPr>
                <w:rFonts w:eastAsia="TimesNewRomanPSMT" w:cs="Arial"/>
                <w:bCs/>
              </w:rPr>
            </w:pPr>
          </w:p>
          <w:p w14:paraId="3F9E34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E1C5B" w14:textId="77777777" w:rsidR="00343A18" w:rsidRPr="008377FF" w:rsidRDefault="00343A18" w:rsidP="00BC01DC">
            <w:pPr>
              <w:snapToGrid w:val="0"/>
              <w:spacing w:before="0"/>
              <w:rPr>
                <w:rFonts w:eastAsia="TimesNewRomanPSMT" w:cs="Arial"/>
                <w:bCs/>
              </w:rPr>
            </w:pPr>
          </w:p>
          <w:p w14:paraId="56A291F8"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6B8CD" w14:textId="77777777" w:rsidR="00343A18" w:rsidRPr="008377FF" w:rsidRDefault="00343A18" w:rsidP="00BC01DC">
            <w:pPr>
              <w:snapToGrid w:val="0"/>
              <w:spacing w:before="0"/>
              <w:rPr>
                <w:rFonts w:eastAsia="TimesNewRomanPSMT" w:cs="Arial"/>
                <w:b/>
                <w:bCs/>
              </w:rPr>
            </w:pPr>
          </w:p>
        </w:tc>
      </w:tr>
      <w:tr w:rsidR="00343A18" w:rsidRPr="008377FF" w14:paraId="1D7D9B17" w14:textId="77777777" w:rsidTr="004D2983">
        <w:tc>
          <w:tcPr>
            <w:tcW w:w="465" w:type="dxa"/>
            <w:tcBorders>
              <w:top w:val="single" w:sz="4" w:space="0" w:color="000000"/>
              <w:left w:val="single" w:sz="4" w:space="0" w:color="000000"/>
              <w:bottom w:val="single" w:sz="4" w:space="0" w:color="000000"/>
            </w:tcBorders>
            <w:shd w:val="clear" w:color="auto" w:fill="auto"/>
          </w:tcPr>
          <w:p w14:paraId="27A85A0C" w14:textId="77777777" w:rsidR="00343A18" w:rsidRPr="008377FF" w:rsidRDefault="00343A18" w:rsidP="00BC01DC">
            <w:pPr>
              <w:snapToGrid w:val="0"/>
              <w:spacing w:before="0"/>
              <w:rPr>
                <w:rFonts w:eastAsia="TimesNewRomanPSMT" w:cs="Arial"/>
                <w:bCs/>
              </w:rPr>
            </w:pPr>
          </w:p>
          <w:p w14:paraId="00934D9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134091" w14:textId="77777777" w:rsidR="00343A18" w:rsidRPr="008377FF" w:rsidRDefault="00343A18" w:rsidP="00BC01DC">
            <w:pPr>
              <w:snapToGrid w:val="0"/>
              <w:spacing w:before="0"/>
              <w:rPr>
                <w:rFonts w:eastAsia="TimesNewRomanPSMT" w:cs="Arial"/>
                <w:bCs/>
              </w:rPr>
            </w:pPr>
          </w:p>
          <w:p w14:paraId="33A0B772"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AA5B4E" w14:textId="77777777" w:rsidR="00343A18" w:rsidRPr="008377FF" w:rsidRDefault="00343A18" w:rsidP="00BC01DC">
            <w:pPr>
              <w:snapToGrid w:val="0"/>
              <w:spacing w:before="0"/>
              <w:rPr>
                <w:rFonts w:eastAsia="TimesNewRomanPSMT" w:cs="Arial"/>
                <w:b/>
                <w:bCs/>
              </w:rPr>
            </w:pPr>
          </w:p>
        </w:tc>
      </w:tr>
      <w:tr w:rsidR="00343A18" w:rsidRPr="008377FF" w14:paraId="187C4F5B" w14:textId="77777777" w:rsidTr="004D2983">
        <w:tc>
          <w:tcPr>
            <w:tcW w:w="465" w:type="dxa"/>
            <w:tcBorders>
              <w:top w:val="single" w:sz="4" w:space="0" w:color="000000"/>
              <w:left w:val="single" w:sz="4" w:space="0" w:color="000000"/>
              <w:bottom w:val="single" w:sz="4" w:space="0" w:color="000000"/>
            </w:tcBorders>
            <w:shd w:val="clear" w:color="auto" w:fill="auto"/>
          </w:tcPr>
          <w:p w14:paraId="76B371C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20065A" w14:textId="77777777" w:rsidR="00343A18" w:rsidRPr="008377FF" w:rsidRDefault="00343A18" w:rsidP="00BC01DC">
            <w:pPr>
              <w:snapToGrid w:val="0"/>
              <w:spacing w:before="0"/>
              <w:rPr>
                <w:rFonts w:eastAsia="TimesNewRomanPSMT" w:cs="Arial"/>
                <w:bCs/>
              </w:rPr>
            </w:pPr>
          </w:p>
          <w:p w14:paraId="30A093AC"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F352" w14:textId="77777777" w:rsidR="00343A18" w:rsidRPr="008377FF" w:rsidRDefault="00343A18" w:rsidP="00BC01DC">
            <w:pPr>
              <w:snapToGrid w:val="0"/>
              <w:spacing w:before="0"/>
              <w:rPr>
                <w:rFonts w:eastAsia="TimesNewRomanPSMT" w:cs="Arial"/>
                <w:b/>
                <w:bCs/>
              </w:rPr>
            </w:pPr>
          </w:p>
        </w:tc>
      </w:tr>
      <w:tr w:rsidR="00343A18" w:rsidRPr="008377FF" w14:paraId="5A0C5A06" w14:textId="77777777" w:rsidTr="004D2983">
        <w:tc>
          <w:tcPr>
            <w:tcW w:w="465" w:type="dxa"/>
            <w:tcBorders>
              <w:top w:val="single" w:sz="4" w:space="0" w:color="000000"/>
              <w:left w:val="single" w:sz="4" w:space="0" w:color="000000"/>
              <w:bottom w:val="single" w:sz="4" w:space="0" w:color="000000"/>
            </w:tcBorders>
            <w:shd w:val="clear" w:color="auto" w:fill="auto"/>
          </w:tcPr>
          <w:p w14:paraId="73FD233B" w14:textId="77777777" w:rsidR="00343A18" w:rsidRPr="008377FF" w:rsidRDefault="00343A18" w:rsidP="00BC01DC">
            <w:pPr>
              <w:snapToGrid w:val="0"/>
              <w:spacing w:before="0"/>
              <w:rPr>
                <w:rFonts w:eastAsia="TimesNewRomanPSMT" w:cs="Arial"/>
                <w:bCs/>
              </w:rPr>
            </w:pPr>
          </w:p>
          <w:p w14:paraId="513D9215"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21A0F03" w14:textId="77777777" w:rsidR="00343A18" w:rsidRPr="008377FF" w:rsidRDefault="00343A18" w:rsidP="00BC01DC">
            <w:pPr>
              <w:snapToGrid w:val="0"/>
              <w:spacing w:before="0"/>
              <w:rPr>
                <w:rFonts w:eastAsia="TimesNewRomanPSMT" w:cs="Arial"/>
                <w:bCs/>
                <w:lang w:val="ru-RU"/>
              </w:rPr>
            </w:pPr>
          </w:p>
          <w:p w14:paraId="7CBEC8B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263001" w14:textId="77777777" w:rsidR="00343A18" w:rsidRPr="008377FF" w:rsidRDefault="00343A18" w:rsidP="00BC01DC">
            <w:pPr>
              <w:snapToGrid w:val="0"/>
              <w:spacing w:before="0"/>
              <w:rPr>
                <w:rFonts w:eastAsia="TimesNewRomanPSMT" w:cs="Arial"/>
                <w:b/>
                <w:bCs/>
                <w:lang w:val="ru-RU"/>
              </w:rPr>
            </w:pPr>
          </w:p>
        </w:tc>
      </w:tr>
      <w:tr w:rsidR="00343A18" w:rsidRPr="008377FF" w14:paraId="7D3A0FC0" w14:textId="77777777" w:rsidTr="004D2983">
        <w:tc>
          <w:tcPr>
            <w:tcW w:w="465" w:type="dxa"/>
            <w:tcBorders>
              <w:top w:val="single" w:sz="4" w:space="0" w:color="000000"/>
              <w:left w:val="single" w:sz="4" w:space="0" w:color="000000"/>
              <w:bottom w:val="single" w:sz="4" w:space="0" w:color="000000"/>
            </w:tcBorders>
            <w:shd w:val="clear" w:color="auto" w:fill="auto"/>
          </w:tcPr>
          <w:p w14:paraId="26E672D8" w14:textId="77777777" w:rsidR="00343A18" w:rsidRPr="008377FF" w:rsidRDefault="00343A18" w:rsidP="00BC01DC">
            <w:pPr>
              <w:snapToGrid w:val="0"/>
              <w:spacing w:before="0"/>
              <w:rPr>
                <w:rFonts w:eastAsia="TimesNewRomanPSMT" w:cs="Arial"/>
                <w:bCs/>
                <w:lang w:val="ru-RU"/>
              </w:rPr>
            </w:pPr>
          </w:p>
          <w:p w14:paraId="71D09A1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AB35098" w14:textId="77777777" w:rsidR="00343A18" w:rsidRPr="008377FF" w:rsidRDefault="00343A18" w:rsidP="00BC01DC">
            <w:pPr>
              <w:snapToGrid w:val="0"/>
              <w:spacing w:before="0"/>
              <w:rPr>
                <w:rFonts w:eastAsia="TimesNewRomanPSMT" w:cs="Arial"/>
                <w:bCs/>
                <w:lang w:val="ru-RU"/>
              </w:rPr>
            </w:pPr>
          </w:p>
          <w:p w14:paraId="7C27CF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0A8D7" w14:textId="77777777" w:rsidR="00343A18" w:rsidRPr="008377FF" w:rsidRDefault="00343A18" w:rsidP="00BC01DC">
            <w:pPr>
              <w:snapToGrid w:val="0"/>
              <w:spacing w:before="0"/>
              <w:rPr>
                <w:rFonts w:eastAsia="TimesNewRomanPSMT" w:cs="Arial"/>
                <w:b/>
                <w:bCs/>
              </w:rPr>
            </w:pPr>
          </w:p>
        </w:tc>
      </w:tr>
      <w:tr w:rsidR="00343A18" w:rsidRPr="008377FF" w14:paraId="1889CA9D" w14:textId="77777777" w:rsidTr="004D2983">
        <w:tc>
          <w:tcPr>
            <w:tcW w:w="465" w:type="dxa"/>
            <w:tcBorders>
              <w:top w:val="single" w:sz="4" w:space="0" w:color="000000"/>
              <w:left w:val="single" w:sz="4" w:space="0" w:color="000000"/>
              <w:bottom w:val="single" w:sz="4" w:space="0" w:color="000000"/>
            </w:tcBorders>
            <w:shd w:val="clear" w:color="auto" w:fill="auto"/>
          </w:tcPr>
          <w:p w14:paraId="377B3C2D" w14:textId="77777777" w:rsidR="00343A18" w:rsidRPr="008377FF" w:rsidRDefault="00343A18" w:rsidP="00BC01DC">
            <w:pPr>
              <w:snapToGrid w:val="0"/>
              <w:spacing w:before="0"/>
              <w:rPr>
                <w:rFonts w:eastAsia="TimesNewRomanPSMT" w:cs="Arial"/>
                <w:bCs/>
              </w:rPr>
            </w:pPr>
          </w:p>
          <w:p w14:paraId="0DC054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5F17E" w14:textId="77777777" w:rsidR="00343A18" w:rsidRPr="008377FF" w:rsidRDefault="00343A18" w:rsidP="00BC01DC">
            <w:pPr>
              <w:snapToGrid w:val="0"/>
              <w:spacing w:before="0"/>
              <w:rPr>
                <w:rFonts w:eastAsia="TimesNewRomanPSMT" w:cs="Arial"/>
                <w:bCs/>
              </w:rPr>
            </w:pPr>
          </w:p>
          <w:p w14:paraId="7B8E44DD"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F4C72D" w14:textId="77777777" w:rsidR="00343A18" w:rsidRPr="008377FF" w:rsidRDefault="00343A18" w:rsidP="00BC01DC">
            <w:pPr>
              <w:snapToGrid w:val="0"/>
              <w:spacing w:before="0"/>
              <w:rPr>
                <w:rFonts w:eastAsia="TimesNewRomanPSMT" w:cs="Arial"/>
                <w:b/>
                <w:bCs/>
              </w:rPr>
            </w:pPr>
          </w:p>
        </w:tc>
      </w:tr>
      <w:tr w:rsidR="00343A18" w:rsidRPr="008377FF" w14:paraId="3287557A" w14:textId="77777777" w:rsidTr="004D2983">
        <w:tc>
          <w:tcPr>
            <w:tcW w:w="465" w:type="dxa"/>
            <w:tcBorders>
              <w:top w:val="single" w:sz="4" w:space="0" w:color="000000"/>
              <w:left w:val="single" w:sz="4" w:space="0" w:color="000000"/>
              <w:bottom w:val="single" w:sz="4" w:space="0" w:color="000000"/>
            </w:tcBorders>
            <w:shd w:val="clear" w:color="auto" w:fill="auto"/>
          </w:tcPr>
          <w:p w14:paraId="792EA486" w14:textId="77777777" w:rsidR="00343A18" w:rsidRPr="008377FF" w:rsidRDefault="00343A18" w:rsidP="00BC01DC">
            <w:pPr>
              <w:snapToGrid w:val="0"/>
              <w:spacing w:before="0"/>
              <w:rPr>
                <w:rFonts w:eastAsia="TimesNewRomanPSMT" w:cs="Arial"/>
                <w:bCs/>
              </w:rPr>
            </w:pPr>
          </w:p>
          <w:p w14:paraId="0D6AB1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25691B" w14:textId="77777777" w:rsidR="00343A18" w:rsidRPr="008377FF" w:rsidRDefault="00343A18" w:rsidP="00BC01DC">
            <w:pPr>
              <w:snapToGrid w:val="0"/>
              <w:spacing w:before="0"/>
              <w:rPr>
                <w:rFonts w:eastAsia="TimesNewRomanPSMT" w:cs="Arial"/>
                <w:bCs/>
              </w:rPr>
            </w:pPr>
          </w:p>
          <w:p w14:paraId="233E07B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B3906" w14:textId="77777777" w:rsidR="00343A18" w:rsidRPr="008377FF" w:rsidRDefault="00343A18" w:rsidP="00BC01DC">
            <w:pPr>
              <w:snapToGrid w:val="0"/>
              <w:spacing w:before="0"/>
              <w:rPr>
                <w:rFonts w:eastAsia="TimesNewRomanPSMT" w:cs="Arial"/>
                <w:b/>
                <w:bCs/>
              </w:rPr>
            </w:pPr>
          </w:p>
        </w:tc>
      </w:tr>
      <w:tr w:rsidR="00343A18" w:rsidRPr="008377FF" w14:paraId="5CECEF05" w14:textId="77777777" w:rsidTr="004D2983">
        <w:tc>
          <w:tcPr>
            <w:tcW w:w="465" w:type="dxa"/>
            <w:tcBorders>
              <w:top w:val="single" w:sz="4" w:space="0" w:color="000000"/>
              <w:left w:val="single" w:sz="4" w:space="0" w:color="000000"/>
              <w:bottom w:val="single" w:sz="4" w:space="0" w:color="000000"/>
            </w:tcBorders>
            <w:shd w:val="clear" w:color="auto" w:fill="auto"/>
          </w:tcPr>
          <w:p w14:paraId="0CE6E8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82FAD5" w14:textId="77777777" w:rsidR="00343A18" w:rsidRPr="008377FF" w:rsidRDefault="00343A18" w:rsidP="00BC01DC">
            <w:pPr>
              <w:snapToGrid w:val="0"/>
              <w:spacing w:before="0"/>
              <w:rPr>
                <w:rFonts w:eastAsia="TimesNewRomanPSMT" w:cs="Arial"/>
                <w:bCs/>
              </w:rPr>
            </w:pPr>
          </w:p>
          <w:p w14:paraId="68DD875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9DAC70" w14:textId="77777777" w:rsidR="00343A18" w:rsidRPr="008377FF" w:rsidRDefault="00343A18" w:rsidP="00BC01DC">
            <w:pPr>
              <w:snapToGrid w:val="0"/>
              <w:spacing w:before="0"/>
              <w:rPr>
                <w:rFonts w:eastAsia="TimesNewRomanPSMT" w:cs="Arial"/>
                <w:b/>
                <w:bCs/>
              </w:rPr>
            </w:pPr>
          </w:p>
        </w:tc>
      </w:tr>
    </w:tbl>
    <w:p w14:paraId="089A84B6" w14:textId="77777777" w:rsidR="00343A18" w:rsidRPr="008377FF" w:rsidRDefault="00343A18" w:rsidP="00343A18">
      <w:pPr>
        <w:spacing w:before="0"/>
        <w:rPr>
          <w:rFonts w:cs="Arial"/>
          <w:b/>
          <w:bCs/>
          <w:iCs/>
          <w:u w:val="single"/>
        </w:rPr>
      </w:pPr>
    </w:p>
    <w:p w14:paraId="2AE1F131" w14:textId="77777777" w:rsidR="00343A18" w:rsidRPr="008377FF" w:rsidRDefault="00343A18" w:rsidP="00343A18">
      <w:pPr>
        <w:spacing w:before="0"/>
        <w:rPr>
          <w:rFonts w:cs="Arial"/>
          <w:iCs/>
          <w:lang w:val="ru-RU"/>
        </w:rPr>
      </w:pPr>
      <w:r w:rsidRPr="008377FF">
        <w:rPr>
          <w:rFonts w:cs="Arial"/>
          <w:b/>
          <w:bCs/>
          <w:iCs/>
          <w:u w:val="single"/>
        </w:rPr>
        <w:t>Напомена:</w:t>
      </w:r>
    </w:p>
    <w:p w14:paraId="38EEABAF"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3D2BF8" w14:textId="77777777" w:rsidR="00343A18" w:rsidRPr="008377FF" w:rsidRDefault="00343A18" w:rsidP="00343A18">
      <w:pPr>
        <w:spacing w:before="0"/>
        <w:rPr>
          <w:rFonts w:cs="Arial"/>
          <w:iCs/>
          <w:lang w:val="ru-RU"/>
        </w:rPr>
      </w:pPr>
    </w:p>
    <w:p w14:paraId="40CCA94D" w14:textId="77777777" w:rsidR="00343A18" w:rsidRPr="008377FF" w:rsidRDefault="00343A18" w:rsidP="00343A18">
      <w:pPr>
        <w:spacing w:before="0"/>
        <w:rPr>
          <w:rFonts w:cs="Arial"/>
          <w:iCs/>
          <w:lang w:val="ru-RU"/>
        </w:rPr>
      </w:pPr>
    </w:p>
    <w:p w14:paraId="0687D182" w14:textId="77777777" w:rsidR="00F2311C" w:rsidRPr="008377FF" w:rsidRDefault="00F2311C" w:rsidP="00343A18">
      <w:pPr>
        <w:spacing w:before="0"/>
        <w:rPr>
          <w:rFonts w:cs="Arial"/>
          <w:iCs/>
          <w:lang w:val="ru-RU"/>
        </w:rPr>
      </w:pPr>
    </w:p>
    <w:p w14:paraId="237D163C" w14:textId="77777777" w:rsidR="00831ED8" w:rsidRPr="008377FF" w:rsidRDefault="00831ED8" w:rsidP="00343A18">
      <w:pPr>
        <w:spacing w:before="0"/>
        <w:rPr>
          <w:rFonts w:cs="Arial"/>
          <w:iCs/>
          <w:lang w:val="ru-RU"/>
        </w:rPr>
      </w:pPr>
    </w:p>
    <w:p w14:paraId="10CAC382" w14:textId="77777777" w:rsidR="00831ED8" w:rsidRPr="008377FF" w:rsidRDefault="00831ED8" w:rsidP="00343A18">
      <w:pPr>
        <w:spacing w:before="0"/>
        <w:rPr>
          <w:rFonts w:cs="Arial"/>
          <w:iCs/>
          <w:lang w:val="ru-RU"/>
        </w:rPr>
      </w:pPr>
    </w:p>
    <w:p w14:paraId="4DBAFF2F" w14:textId="77777777" w:rsidR="001C62E1" w:rsidRDefault="001C62E1">
      <w:pPr>
        <w:spacing w:before="0"/>
        <w:jc w:val="left"/>
        <w:rPr>
          <w:rFonts w:cs="Arial"/>
          <w:iCs/>
          <w:lang w:val="ru-RU"/>
        </w:rPr>
      </w:pPr>
      <w:r>
        <w:rPr>
          <w:rFonts w:cs="Arial"/>
          <w:iCs/>
          <w:lang w:val="ru-RU"/>
        </w:rPr>
        <w:br w:type="page"/>
      </w:r>
    </w:p>
    <w:p w14:paraId="19DC8751" w14:textId="77777777" w:rsidR="00F2311C" w:rsidRPr="008377FF" w:rsidRDefault="00F2311C" w:rsidP="00343A18">
      <w:pPr>
        <w:spacing w:before="0"/>
        <w:rPr>
          <w:rFonts w:cs="Arial"/>
          <w:iCs/>
          <w:lang w:val="ru-RU"/>
        </w:rPr>
      </w:pPr>
    </w:p>
    <w:p w14:paraId="3C3FEEB7"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7BB5B679" w14:textId="77777777" w:rsidR="00831ED8" w:rsidRPr="008377FF" w:rsidRDefault="00831ED8" w:rsidP="000E75A0">
      <w:pPr>
        <w:spacing w:before="0"/>
        <w:jc w:val="center"/>
        <w:rPr>
          <w:rFonts w:cs="Arial"/>
          <w:bCs/>
          <w:iCs/>
          <w:lang w:val="sr-Cyrl-CS"/>
        </w:rPr>
      </w:pPr>
    </w:p>
    <w:p w14:paraId="0526318D"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3"/>
        <w:gridCol w:w="4078"/>
      </w:tblGrid>
      <w:tr w:rsidR="000E75A0" w:rsidRPr="006929D8" w14:paraId="1CB66CDD" w14:textId="77777777" w:rsidTr="00922EDB">
        <w:trPr>
          <w:trHeight w:val="485"/>
        </w:trPr>
        <w:tc>
          <w:tcPr>
            <w:tcW w:w="5920" w:type="dxa"/>
            <w:shd w:val="clear" w:color="auto" w:fill="C6D9F1" w:themeFill="text2" w:themeFillTint="33"/>
            <w:vAlign w:val="center"/>
          </w:tcPr>
          <w:p w14:paraId="2547AFC9"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4A2F8963"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14:paraId="0C6F5FC4" w14:textId="77777777" w:rsidTr="000F616D">
        <w:trPr>
          <w:trHeight w:val="440"/>
        </w:trPr>
        <w:tc>
          <w:tcPr>
            <w:tcW w:w="5920" w:type="dxa"/>
            <w:vAlign w:val="center"/>
          </w:tcPr>
          <w:p w14:paraId="1D7B2238" w14:textId="1090C752" w:rsidR="000E75A0" w:rsidRPr="008377FF" w:rsidRDefault="00CE7EBC" w:rsidP="000F616D">
            <w:pPr>
              <w:spacing w:before="0"/>
              <w:ind w:left="142"/>
              <w:jc w:val="center"/>
              <w:rPr>
                <w:rFonts w:cs="Arial"/>
                <w:b/>
                <w:lang w:val="sr-Cyrl-CS"/>
              </w:rPr>
            </w:pPr>
            <w:r>
              <w:rPr>
                <w:rFonts w:cs="Arial"/>
                <w:lang w:val="sr-Cyrl-CS"/>
              </w:rPr>
              <w:t>Санација крова багер станице</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1928/2018 (3000/1184/2018)</w:t>
            </w:r>
          </w:p>
        </w:tc>
        <w:tc>
          <w:tcPr>
            <w:tcW w:w="4394" w:type="dxa"/>
          </w:tcPr>
          <w:p w14:paraId="17DC8035" w14:textId="77777777" w:rsidR="000E75A0" w:rsidRPr="008377FF" w:rsidRDefault="000E75A0" w:rsidP="00AF3AF8">
            <w:pPr>
              <w:spacing w:before="0"/>
              <w:jc w:val="center"/>
              <w:rPr>
                <w:rFonts w:cs="Arial"/>
                <w:b/>
                <w:bCs/>
                <w:iCs/>
                <w:lang w:val="sr-Cyrl-CS"/>
              </w:rPr>
            </w:pPr>
          </w:p>
          <w:p w14:paraId="012F3E22" w14:textId="77777777" w:rsidR="000E75A0" w:rsidRPr="008377FF" w:rsidRDefault="000E75A0" w:rsidP="00AF3AF8">
            <w:pPr>
              <w:spacing w:before="0"/>
              <w:jc w:val="center"/>
              <w:rPr>
                <w:rFonts w:cs="Arial"/>
                <w:b/>
                <w:bCs/>
                <w:iCs/>
                <w:lang w:val="sr-Cyrl-CS"/>
              </w:rPr>
            </w:pPr>
          </w:p>
        </w:tc>
      </w:tr>
    </w:tbl>
    <w:p w14:paraId="27B9ABA3" w14:textId="77777777" w:rsidR="00831ED8" w:rsidRPr="008377FF" w:rsidRDefault="00831ED8" w:rsidP="000E75A0">
      <w:pPr>
        <w:spacing w:before="0"/>
        <w:jc w:val="center"/>
        <w:rPr>
          <w:rFonts w:cs="Arial"/>
          <w:b/>
          <w:bCs/>
          <w:iCs/>
          <w:u w:val="single"/>
          <w:lang w:val="sr-Cyrl-CS"/>
        </w:rPr>
      </w:pPr>
    </w:p>
    <w:p w14:paraId="18FA4B7F"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5"/>
        <w:gridCol w:w="4116"/>
      </w:tblGrid>
      <w:tr w:rsidR="000E75A0" w:rsidRPr="008377FF" w14:paraId="67291A07" w14:textId="77777777" w:rsidTr="005E27A2">
        <w:trPr>
          <w:trHeight w:val="647"/>
        </w:trPr>
        <w:tc>
          <w:tcPr>
            <w:tcW w:w="5649" w:type="dxa"/>
            <w:shd w:val="clear" w:color="auto" w:fill="C6D9F1" w:themeFill="text2" w:themeFillTint="33"/>
            <w:vAlign w:val="center"/>
          </w:tcPr>
          <w:p w14:paraId="552EF69A"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208" w:type="dxa"/>
            <w:shd w:val="clear" w:color="auto" w:fill="C6D9F1" w:themeFill="text2" w:themeFillTint="33"/>
            <w:vAlign w:val="center"/>
          </w:tcPr>
          <w:p w14:paraId="05B761A1"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5E27A2" w:rsidRPr="006929D8" w14:paraId="6DC0330E" w14:textId="77777777" w:rsidTr="005E27A2">
        <w:tc>
          <w:tcPr>
            <w:tcW w:w="5649" w:type="dxa"/>
            <w:vAlign w:val="center"/>
          </w:tcPr>
          <w:p w14:paraId="4A5144D6" w14:textId="77777777" w:rsidR="005E27A2" w:rsidRPr="005B63A8" w:rsidRDefault="005E27A2" w:rsidP="005E27A2">
            <w:pPr>
              <w:spacing w:before="0"/>
              <w:jc w:val="center"/>
              <w:rPr>
                <w:rFonts w:cs="Arial"/>
                <w:b/>
                <w:bCs/>
                <w:iCs/>
                <w:lang w:val="sr-Cyrl-CS"/>
              </w:rPr>
            </w:pPr>
            <w:r w:rsidRPr="005B63A8">
              <w:rPr>
                <w:rFonts w:cs="Arial"/>
                <w:b/>
                <w:bCs/>
                <w:iCs/>
                <w:lang w:val="sr-Cyrl-CS"/>
              </w:rPr>
              <w:t>РОК И НАЧИН ПЛАЋАЊА:</w:t>
            </w:r>
          </w:p>
          <w:p w14:paraId="412A4694" w14:textId="7254DB0D" w:rsidR="005E27A2" w:rsidRPr="008377FF" w:rsidRDefault="005E27A2" w:rsidP="005E27A2">
            <w:pPr>
              <w:spacing w:before="0"/>
              <w:jc w:val="center"/>
              <w:rPr>
                <w:rFonts w:cs="Arial"/>
                <w:b/>
                <w:bCs/>
                <w:iCs/>
                <w:lang w:val="sr-Cyrl-CS"/>
              </w:rPr>
            </w:pPr>
            <w:r w:rsidRPr="005B63A8">
              <w:rPr>
                <w:rFonts w:cs="Arial"/>
              </w:rPr>
              <w:t xml:space="preserve">сукцесивно у зависности од извршења уговорених </w:t>
            </w:r>
            <w:r w:rsidRPr="005B63A8">
              <w:rPr>
                <w:rFonts w:cs="Arial"/>
                <w:lang w:val="sr-Cyrl-RS"/>
              </w:rPr>
              <w:t>радова</w:t>
            </w:r>
            <w:r w:rsidRPr="005B63A8">
              <w:rPr>
                <w:rFonts w:cs="Arial"/>
              </w:rPr>
              <w:t xml:space="preserve">, у року до 45 (четрдесетпет дана) дана од дана пријема </w:t>
            </w:r>
            <w:r w:rsidR="009D3844" w:rsidRPr="009D3844">
              <w:rPr>
                <w:rFonts w:cs="Arial"/>
                <w:lang w:val="sr-Cyrl-RS"/>
              </w:rPr>
              <w:t>привремених и окончане ситуације</w:t>
            </w:r>
            <w:r w:rsidRPr="005B63A8">
              <w:rPr>
                <w:rFonts w:cs="Arial"/>
              </w:rPr>
              <w:t>, са уговореним прилогом-</w:t>
            </w:r>
            <w:r w:rsidRPr="005B63A8">
              <w:rPr>
                <w:rFonts w:cs="Arial"/>
                <w:lang w:val="sr-Cyrl-RS"/>
              </w:rPr>
              <w:t xml:space="preserve"> </w:t>
            </w:r>
            <w:r w:rsidRPr="005B63A8">
              <w:rPr>
                <w:rFonts w:cs="Arial"/>
                <w:bCs/>
                <w:iCs/>
                <w:lang w:val="sr-Cyrl-RS"/>
              </w:rPr>
              <w:t>потписаним обрачуном и збирним обрачуном о извршеним радова од стране овлашћених лица Наручиоца и Изабраног понуђача.</w:t>
            </w:r>
          </w:p>
        </w:tc>
        <w:tc>
          <w:tcPr>
            <w:tcW w:w="4208" w:type="dxa"/>
            <w:vAlign w:val="center"/>
          </w:tcPr>
          <w:p w14:paraId="0DE270F6" w14:textId="77777777" w:rsidR="005E27A2" w:rsidRPr="00926FA9" w:rsidRDefault="005E27A2" w:rsidP="005E27A2">
            <w:pPr>
              <w:spacing w:before="0"/>
              <w:jc w:val="center"/>
              <w:rPr>
                <w:rFonts w:cs="Arial"/>
                <w:b/>
                <w:bCs/>
                <w:iCs/>
                <w:lang w:val="sr-Cyrl-CS"/>
              </w:rPr>
            </w:pPr>
          </w:p>
          <w:p w14:paraId="43145500" w14:textId="77777777" w:rsidR="005E27A2" w:rsidRPr="00926FA9" w:rsidRDefault="005E27A2" w:rsidP="005E27A2">
            <w:pPr>
              <w:spacing w:before="0"/>
              <w:jc w:val="center"/>
              <w:rPr>
                <w:rFonts w:cs="Arial"/>
                <w:bCs/>
                <w:iCs/>
                <w:lang w:val="sr-Cyrl-CS"/>
              </w:rPr>
            </w:pPr>
            <w:r w:rsidRPr="00926FA9">
              <w:rPr>
                <w:rFonts w:cs="Arial"/>
                <w:bCs/>
                <w:iCs/>
                <w:lang w:val="sr-Cyrl-CS"/>
              </w:rPr>
              <w:t>Сагласан за захтевом наручиоца</w:t>
            </w:r>
          </w:p>
          <w:p w14:paraId="7E0DAD59" w14:textId="77777777" w:rsidR="005E27A2" w:rsidRPr="00926FA9" w:rsidRDefault="005E27A2" w:rsidP="005E27A2">
            <w:pPr>
              <w:spacing w:before="0"/>
              <w:jc w:val="center"/>
              <w:rPr>
                <w:rFonts w:cs="Arial"/>
                <w:bCs/>
                <w:iCs/>
                <w:lang w:val="sr-Cyrl-CS"/>
              </w:rPr>
            </w:pPr>
            <w:r w:rsidRPr="00926FA9">
              <w:rPr>
                <w:rFonts w:cs="Arial"/>
                <w:bCs/>
                <w:iCs/>
                <w:lang w:val="sr-Cyrl-CS"/>
              </w:rPr>
              <w:t>ДА/НЕ (заокружити)</w:t>
            </w:r>
          </w:p>
        </w:tc>
      </w:tr>
      <w:tr w:rsidR="000E75A0" w:rsidRPr="006929D8" w14:paraId="00B5EA57" w14:textId="77777777" w:rsidTr="005E27A2">
        <w:tc>
          <w:tcPr>
            <w:tcW w:w="5649" w:type="dxa"/>
            <w:vAlign w:val="center"/>
          </w:tcPr>
          <w:p w14:paraId="01738684" w14:textId="77777777"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47FC351E" w14:textId="54C541AD" w:rsidR="000E75A0" w:rsidRPr="00AB74CA" w:rsidRDefault="00292DB7" w:rsidP="003435CC">
            <w:pPr>
              <w:spacing w:before="0"/>
              <w:jc w:val="center"/>
              <w:rPr>
                <w:rFonts w:cs="Arial"/>
                <w:bCs/>
                <w:iCs/>
                <w:color w:val="000000" w:themeColor="text1"/>
                <w:lang w:val="ru-RU"/>
              </w:rPr>
            </w:pPr>
            <w:r w:rsidRPr="00292DB7">
              <w:rPr>
                <w:rFonts w:cs="Arial"/>
                <w:bCs/>
                <w:iCs/>
                <w:color w:val="000000" w:themeColor="text1"/>
                <w:lang w:val="ru-RU"/>
              </w:rPr>
              <w:t xml:space="preserve">Радови се изводе у периоду од 75 дана од увођења изабраног понуђача у посао кроз грађевински дневник. </w:t>
            </w:r>
            <w:r w:rsidR="00D36D41" w:rsidRPr="00D36D41">
              <w:rPr>
                <w:rFonts w:cs="Arial"/>
                <w:bCs/>
                <w:iCs/>
                <w:color w:val="000000" w:themeColor="text1"/>
                <w:lang w:val="sr-Cyrl-RS"/>
              </w:rPr>
              <w:t xml:space="preserve">Наручилац ће Изабраног понуђача увести у посао у року од </w:t>
            </w:r>
            <w:r w:rsidR="003435CC">
              <w:rPr>
                <w:rFonts w:cs="Arial"/>
                <w:bCs/>
                <w:iCs/>
                <w:color w:val="000000" w:themeColor="text1"/>
                <w:lang w:val="sr-Cyrl-RS"/>
              </w:rPr>
              <w:t>3 месеца</w:t>
            </w:r>
            <w:r w:rsidR="00D36D41" w:rsidRPr="00D36D41">
              <w:rPr>
                <w:rFonts w:cs="Arial"/>
                <w:bCs/>
                <w:iCs/>
                <w:color w:val="000000" w:themeColor="text1"/>
                <w:lang w:val="sr-Cyrl-RS"/>
              </w:rPr>
              <w:t xml:space="preserve"> од дана закључења уговора. </w:t>
            </w:r>
            <w:r w:rsidR="00AB74CA" w:rsidRPr="00AB74CA">
              <w:rPr>
                <w:rFonts w:cs="Arial"/>
                <w:bCs/>
                <w:iCs/>
                <w:color w:val="000000" w:themeColor="text1"/>
                <w:lang w:val="sr-Cyrl-RS"/>
              </w:rPr>
              <w:t xml:space="preserve"> </w:t>
            </w:r>
          </w:p>
        </w:tc>
        <w:tc>
          <w:tcPr>
            <w:tcW w:w="4208" w:type="dxa"/>
            <w:vAlign w:val="center"/>
          </w:tcPr>
          <w:p w14:paraId="318E9E76" w14:textId="77777777" w:rsidR="000E75A0" w:rsidRPr="00926FA9" w:rsidRDefault="000E75A0" w:rsidP="00A5309D">
            <w:pPr>
              <w:spacing w:before="0"/>
              <w:jc w:val="center"/>
              <w:rPr>
                <w:rFonts w:cs="Arial"/>
                <w:b/>
                <w:bCs/>
                <w:iCs/>
                <w:lang w:val="sr-Cyrl-CS"/>
              </w:rPr>
            </w:pPr>
          </w:p>
          <w:p w14:paraId="4761DCA6"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105AA69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3761C10" w14:textId="77777777" w:rsidTr="005E27A2">
        <w:tc>
          <w:tcPr>
            <w:tcW w:w="5649" w:type="dxa"/>
            <w:vAlign w:val="center"/>
          </w:tcPr>
          <w:p w14:paraId="5DEBCC44" w14:textId="77777777" w:rsidR="000E75A0" w:rsidRPr="00926FA9" w:rsidRDefault="000E75A0" w:rsidP="00A5309D">
            <w:pPr>
              <w:spacing w:before="0"/>
              <w:jc w:val="center"/>
              <w:rPr>
                <w:rFonts w:cs="Arial"/>
                <w:b/>
                <w:bCs/>
                <w:iCs/>
                <w:lang w:val="sr-Cyrl-CS"/>
              </w:rPr>
            </w:pPr>
            <w:r w:rsidRPr="00926FA9">
              <w:rPr>
                <w:rFonts w:cs="Arial"/>
                <w:b/>
                <w:bCs/>
                <w:iCs/>
                <w:lang w:val="sr-Cyrl-CS"/>
              </w:rPr>
              <w:t>ГАРАНТНИ РОК:</w:t>
            </w:r>
          </w:p>
          <w:p w14:paraId="3A08438B" w14:textId="6B1FE4B3" w:rsidR="000E75A0" w:rsidRPr="00A5309D" w:rsidRDefault="00A5309D" w:rsidP="00A5309D">
            <w:pPr>
              <w:jc w:val="center"/>
              <w:rPr>
                <w:rFonts w:cs="Arial"/>
                <w:bCs/>
                <w:iCs/>
                <w:lang w:val="sr-Cyrl-CS"/>
              </w:rPr>
            </w:pPr>
            <w:r w:rsidRPr="00A5309D">
              <w:rPr>
                <w:rFonts w:cs="Arial"/>
                <w:bCs/>
                <w:iCs/>
                <w:lang w:val="sr-Cyrl-CS"/>
              </w:rPr>
              <w:t>За изведене радове, гарантни период не може бити краћи од 12 месеци од дана када је  извршен квантитативни и квалитативни пријем радова.</w:t>
            </w:r>
            <w:r w:rsidR="00F1404E">
              <w:rPr>
                <w:rFonts w:cs="Arial"/>
                <w:bCs/>
                <w:iCs/>
                <w:lang w:val="sr-Cyrl-CS"/>
              </w:rPr>
              <w:t xml:space="preserve"> </w:t>
            </w:r>
          </w:p>
        </w:tc>
        <w:tc>
          <w:tcPr>
            <w:tcW w:w="4208" w:type="dxa"/>
            <w:vAlign w:val="center"/>
          </w:tcPr>
          <w:p w14:paraId="6A13ED95" w14:textId="77777777"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14:paraId="198E4EEA" w14:textId="77777777" w:rsidR="000E75A0" w:rsidRPr="00926FA9" w:rsidRDefault="000E75A0" w:rsidP="00A5309D">
            <w:pPr>
              <w:spacing w:before="0"/>
              <w:jc w:val="center"/>
              <w:rPr>
                <w:rFonts w:cs="Arial"/>
                <w:b/>
                <w:bCs/>
                <w:iCs/>
                <w:lang w:val="sr-Cyrl-CS"/>
              </w:rPr>
            </w:pPr>
          </w:p>
        </w:tc>
      </w:tr>
      <w:tr w:rsidR="000E75A0" w:rsidRPr="006929D8" w14:paraId="39D3E6B5" w14:textId="77777777" w:rsidTr="005E27A2">
        <w:trPr>
          <w:trHeight w:val="818"/>
        </w:trPr>
        <w:tc>
          <w:tcPr>
            <w:tcW w:w="5649" w:type="dxa"/>
            <w:vAlign w:val="center"/>
          </w:tcPr>
          <w:p w14:paraId="651F3600" w14:textId="77777777" w:rsidR="001C62E1" w:rsidRPr="00E71D7E" w:rsidRDefault="009B2B05" w:rsidP="00A5309D">
            <w:pPr>
              <w:spacing w:before="0"/>
              <w:jc w:val="center"/>
              <w:rPr>
                <w:rFonts w:cs="Arial"/>
                <w:b/>
                <w:bCs/>
                <w:iCs/>
                <w:lang w:val="sr-Cyrl-CS"/>
              </w:rPr>
            </w:pPr>
            <w:r w:rsidRPr="00E71D7E">
              <w:rPr>
                <w:rFonts w:cs="Arial"/>
                <w:b/>
                <w:bCs/>
                <w:iCs/>
                <w:lang w:val="sr-Cyrl-CS"/>
              </w:rPr>
              <w:t>МЕСТО ИЗВОЂЕЊА РАДОВА</w:t>
            </w:r>
            <w:r w:rsidR="000E75A0" w:rsidRPr="00E71D7E">
              <w:rPr>
                <w:rFonts w:cs="Arial"/>
                <w:b/>
                <w:bCs/>
                <w:iCs/>
                <w:lang w:val="sr-Cyrl-CS"/>
              </w:rPr>
              <w:t>:</w:t>
            </w:r>
          </w:p>
          <w:p w14:paraId="796793EF" w14:textId="1D7A6F73" w:rsidR="000E75A0" w:rsidRPr="00BD2017" w:rsidRDefault="00292DB7" w:rsidP="00292DB7">
            <w:pPr>
              <w:spacing w:before="0"/>
              <w:jc w:val="center"/>
              <w:rPr>
                <w:rFonts w:cs="Arial"/>
                <w:lang w:val="ru-RU" w:eastAsia="zh-CN"/>
              </w:rPr>
            </w:pPr>
            <w:r w:rsidRPr="00292DB7">
              <w:rPr>
                <w:rFonts w:cs="Arial"/>
                <w:lang w:val="ru-RU" w:eastAsia="zh-CN"/>
              </w:rPr>
              <w:t>Место извођења радова је ТЕНТ Б (Термоелектрана Никола Тесла Б Ушће Обреновац). Радови се изводе на паритету франко ТЕНТ Б.</w:t>
            </w:r>
            <w:r w:rsidR="00AC23FA">
              <w:rPr>
                <w:rFonts w:cs="Arial"/>
                <w:lang w:val="sr-Cyrl-RS" w:eastAsia="zh-CN"/>
              </w:rPr>
              <w:t xml:space="preserve"> </w:t>
            </w:r>
          </w:p>
        </w:tc>
        <w:tc>
          <w:tcPr>
            <w:tcW w:w="4208" w:type="dxa"/>
            <w:vAlign w:val="center"/>
          </w:tcPr>
          <w:p w14:paraId="15A33448" w14:textId="77777777"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14:paraId="31197CC2" w14:textId="77777777"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14:paraId="7322E8FA" w14:textId="77777777" w:rsidTr="005E27A2">
        <w:trPr>
          <w:trHeight w:val="800"/>
        </w:trPr>
        <w:tc>
          <w:tcPr>
            <w:tcW w:w="5649" w:type="dxa"/>
            <w:vAlign w:val="center"/>
          </w:tcPr>
          <w:p w14:paraId="11468B7E" w14:textId="77777777"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14:paraId="5A621D2A" w14:textId="77777777"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208" w:type="dxa"/>
            <w:vAlign w:val="center"/>
          </w:tcPr>
          <w:p w14:paraId="0105BD89" w14:textId="77777777" w:rsidR="000E75A0" w:rsidRPr="008377FF" w:rsidRDefault="000E75A0" w:rsidP="00A5309D">
            <w:pPr>
              <w:spacing w:before="0"/>
              <w:jc w:val="center"/>
              <w:rPr>
                <w:rFonts w:cs="Arial"/>
                <w:b/>
                <w:bCs/>
                <w:iCs/>
                <w:lang w:val="sr-Cyrl-CS"/>
              </w:rPr>
            </w:pPr>
          </w:p>
          <w:p w14:paraId="5444EC1D" w14:textId="77777777"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14:paraId="3DC89A69" w14:textId="77777777" w:rsidTr="005E27A2">
        <w:tc>
          <w:tcPr>
            <w:tcW w:w="9857" w:type="dxa"/>
            <w:gridSpan w:val="2"/>
          </w:tcPr>
          <w:p w14:paraId="1D50BF5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53D87E04" w14:textId="77777777" w:rsidR="00BA2C2D" w:rsidRPr="008377FF" w:rsidRDefault="00BA2C2D" w:rsidP="00BA2C2D">
      <w:pPr>
        <w:spacing w:before="0"/>
        <w:rPr>
          <w:rFonts w:cs="Arial"/>
          <w:b/>
          <w:bCs/>
          <w:iCs/>
          <w:lang w:val="sr-Cyrl-CS"/>
        </w:rPr>
      </w:pPr>
    </w:p>
    <w:p w14:paraId="3367516C" w14:textId="41C59C45" w:rsidR="000E75A0" w:rsidRPr="008377FF" w:rsidRDefault="0065796B" w:rsidP="00BA2C2D">
      <w:pPr>
        <w:spacing w:before="0"/>
        <w:rPr>
          <w:rFonts w:eastAsia="TimesNewRomanPSMT" w:cs="Arial"/>
          <w:bCs/>
          <w:lang w:val="sr-Cyrl-CS"/>
        </w:rPr>
      </w:pPr>
      <w:r>
        <w:rPr>
          <w:rFonts w:eastAsia="TimesNewRomanPSMT" w:cs="Arial"/>
          <w:bCs/>
          <w:lang w:val="sr-Cyrl-CS"/>
        </w:rPr>
        <w:t xml:space="preserve">                   </w:t>
      </w:r>
      <w:r w:rsidR="000E75A0" w:rsidRPr="006929D8">
        <w:rPr>
          <w:rFonts w:eastAsia="TimesNewRomanPSMT" w:cs="Arial"/>
          <w:bCs/>
          <w:lang w:val="sr-Cyrl-CS"/>
        </w:rPr>
        <w:t xml:space="preserve">Датум </w:t>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Pr>
          <w:rFonts w:eastAsia="TimesNewRomanPSMT" w:cs="Arial"/>
          <w:bCs/>
          <w:lang w:val="sr-Cyrl-CS"/>
        </w:rPr>
        <w:t xml:space="preserve"> </w:t>
      </w:r>
      <w:r w:rsidR="000E75A0" w:rsidRPr="006929D8">
        <w:rPr>
          <w:rFonts w:eastAsia="TimesNewRomanPSMT" w:cs="Arial"/>
          <w:bCs/>
          <w:lang w:val="sr-Cyrl-CS"/>
        </w:rPr>
        <w:t>Понуђач</w:t>
      </w:r>
    </w:p>
    <w:p w14:paraId="1DAB5A47" w14:textId="77777777" w:rsidR="000E75A0" w:rsidRPr="008377FF" w:rsidRDefault="000E75A0" w:rsidP="000E75A0">
      <w:pPr>
        <w:spacing w:before="0"/>
        <w:ind w:left="720" w:firstLine="720"/>
        <w:rPr>
          <w:rFonts w:eastAsia="TimesNewRomanPSMT" w:cs="Arial"/>
          <w:bCs/>
          <w:lang w:val="sr-Cyrl-CS"/>
        </w:rPr>
      </w:pPr>
    </w:p>
    <w:p w14:paraId="51B3188E" w14:textId="77777777"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6C4AE2C2" w14:textId="77777777" w:rsidR="0065796B" w:rsidRDefault="0065796B" w:rsidP="000E75A0">
      <w:pPr>
        <w:spacing w:before="0"/>
        <w:rPr>
          <w:rFonts w:cs="Arial"/>
          <w:b/>
          <w:bCs/>
          <w:iCs/>
          <w:u w:val="single"/>
          <w:lang w:val="sr-Cyrl-CS"/>
        </w:rPr>
      </w:pPr>
    </w:p>
    <w:p w14:paraId="7D17310F" w14:textId="77777777" w:rsidR="0065796B" w:rsidRDefault="0065796B" w:rsidP="000E75A0">
      <w:pPr>
        <w:spacing w:before="0"/>
        <w:rPr>
          <w:rFonts w:cs="Arial"/>
          <w:b/>
          <w:bCs/>
          <w:iCs/>
          <w:u w:val="single"/>
          <w:lang w:val="sr-Cyrl-CS"/>
        </w:rPr>
      </w:pPr>
    </w:p>
    <w:p w14:paraId="5EC1D35B" w14:textId="451CCDFD"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14:paraId="4CD626BF" w14:textId="77777777"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14:paraId="4E993B50" w14:textId="77777777"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14:paraId="7E4D86CB" w14:textId="6E53645F" w:rsidR="003F3DFD" w:rsidRPr="00F81895" w:rsidRDefault="001C62E1" w:rsidP="00F81895">
      <w:pPr>
        <w:spacing w:before="0"/>
        <w:jc w:val="left"/>
        <w:rPr>
          <w:rFonts w:eastAsia="TimesNewRomanPS-BoldMT" w:cs="Arial"/>
          <w:bCs/>
          <w:iCs/>
          <w:lang w:val="ru-RU"/>
        </w:rPr>
      </w:pPr>
      <w:r>
        <w:rPr>
          <w:rFonts w:eastAsia="TimesNewRomanPS-BoldMT" w:cs="Arial"/>
          <w:bCs/>
          <w:iCs/>
          <w:lang w:val="ru-RU"/>
        </w:rPr>
        <w:br w:type="page"/>
      </w:r>
    </w:p>
    <w:p w14:paraId="7F391F7D" w14:textId="77777777" w:rsidR="00343A18" w:rsidRPr="006929D8" w:rsidRDefault="00343A18" w:rsidP="00343A18">
      <w:pPr>
        <w:pStyle w:val="KDObrazac"/>
        <w:spacing w:before="0"/>
        <w:rPr>
          <w:lang w:val="sr-Cyrl-RS"/>
        </w:rPr>
      </w:pPr>
      <w:bookmarkStart w:id="253" w:name="_Toc442559925"/>
      <w:r w:rsidRPr="006929D8">
        <w:rPr>
          <w:lang w:val="sr-Cyrl-RS"/>
        </w:rPr>
        <w:lastRenderedPageBreak/>
        <w:t xml:space="preserve">ОБРАЗАЦ </w:t>
      </w:r>
      <w:r w:rsidR="0027192A">
        <w:rPr>
          <w:lang w:val="sr-Cyrl-RS"/>
        </w:rPr>
        <w:t>2</w:t>
      </w:r>
      <w:r w:rsidRPr="006929D8">
        <w:rPr>
          <w:lang w:val="sr-Cyrl-RS"/>
        </w:rPr>
        <w:t>.</w:t>
      </w:r>
      <w:bookmarkEnd w:id="253"/>
    </w:p>
    <w:p w14:paraId="2D2FA19E" w14:textId="348F5942" w:rsidR="00292DB7" w:rsidRPr="00B32E89" w:rsidRDefault="00343A18" w:rsidP="00B32E89">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14:paraId="5D74DB72" w14:textId="7B7DEE8C" w:rsidR="00C67B89" w:rsidRPr="00292DB7" w:rsidRDefault="00C67B89" w:rsidP="00292DB7">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2462"/>
        <w:gridCol w:w="948"/>
        <w:gridCol w:w="1475"/>
        <w:gridCol w:w="1188"/>
        <w:gridCol w:w="1037"/>
        <w:gridCol w:w="1331"/>
        <w:gridCol w:w="1196"/>
      </w:tblGrid>
      <w:tr w:rsidR="00590ADA" w:rsidRPr="00E47C2E" w14:paraId="2D188CFC" w14:textId="77777777" w:rsidTr="00392AE7">
        <w:trPr>
          <w:tblHeader/>
        </w:trPr>
        <w:tc>
          <w:tcPr>
            <w:tcW w:w="336" w:type="pct"/>
            <w:shd w:val="clear" w:color="auto" w:fill="C6D9F1" w:themeFill="text2" w:themeFillTint="33"/>
            <w:vAlign w:val="center"/>
          </w:tcPr>
          <w:p w14:paraId="6843034A" w14:textId="77777777" w:rsidR="00590ADA" w:rsidRPr="00E47C2E" w:rsidRDefault="00590ADA" w:rsidP="00836A09">
            <w:pPr>
              <w:spacing w:before="0"/>
              <w:jc w:val="center"/>
              <w:rPr>
                <w:rFonts w:cs="Arial"/>
                <w:bCs/>
                <w:iCs/>
                <w:lang w:val="sr-Cyrl-CS"/>
              </w:rPr>
            </w:pPr>
            <w:r w:rsidRPr="00E47C2E">
              <w:rPr>
                <w:rFonts w:cs="Arial"/>
                <w:bCs/>
                <w:iCs/>
                <w:lang w:val="sr-Cyrl-CS"/>
              </w:rPr>
              <w:t>Рбр</w:t>
            </w:r>
          </w:p>
        </w:tc>
        <w:tc>
          <w:tcPr>
            <w:tcW w:w="1191" w:type="pct"/>
            <w:shd w:val="clear" w:color="auto" w:fill="C6D9F1" w:themeFill="text2" w:themeFillTint="33"/>
            <w:vAlign w:val="center"/>
          </w:tcPr>
          <w:p w14:paraId="6DE21C1A" w14:textId="77777777" w:rsidR="00590ADA" w:rsidRPr="00E47C2E" w:rsidRDefault="00590ADA" w:rsidP="00836A09">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Pr>
                <w:rFonts w:cs="Arial"/>
                <w:b/>
                <w:bCs/>
                <w:iCs/>
                <w:lang w:val="sr-Cyrl-CS"/>
              </w:rPr>
              <w:t>радова</w:t>
            </w:r>
          </w:p>
        </w:tc>
        <w:tc>
          <w:tcPr>
            <w:tcW w:w="459" w:type="pct"/>
            <w:shd w:val="clear" w:color="auto" w:fill="C6D9F1" w:themeFill="text2" w:themeFillTint="33"/>
            <w:vAlign w:val="center"/>
          </w:tcPr>
          <w:p w14:paraId="165CF2B5" w14:textId="77777777" w:rsidR="00590ADA" w:rsidRPr="00E47C2E" w:rsidRDefault="00590ADA" w:rsidP="00836A09">
            <w:pPr>
              <w:spacing w:before="0"/>
              <w:jc w:val="center"/>
              <w:rPr>
                <w:rFonts w:cs="Arial"/>
                <w:b/>
                <w:bCs/>
                <w:iCs/>
                <w:lang w:val="sr-Cyrl-CS"/>
              </w:rPr>
            </w:pPr>
            <w:r w:rsidRPr="00E47C2E">
              <w:rPr>
                <w:rFonts w:cs="Arial"/>
                <w:b/>
                <w:bCs/>
                <w:iCs/>
                <w:lang w:val="sr-Cyrl-CS"/>
              </w:rPr>
              <w:t>Јед.</w:t>
            </w:r>
          </w:p>
          <w:p w14:paraId="06D7B48B" w14:textId="77777777" w:rsidR="00590ADA" w:rsidRPr="00E47C2E" w:rsidRDefault="00590ADA" w:rsidP="00836A09">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14:paraId="1C35E11C" w14:textId="77777777" w:rsidR="00590ADA" w:rsidRPr="00E47C2E" w:rsidRDefault="00590ADA" w:rsidP="00836A09">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14:paraId="5A09B3E1"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4146AE3B"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без ПДВ</w:t>
            </w:r>
          </w:p>
          <w:p w14:paraId="4F96F210"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14:paraId="6CD1277A"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2EE46117"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са ПДВ</w:t>
            </w:r>
          </w:p>
          <w:p w14:paraId="0A6D8D3F"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14:paraId="27D04DDB"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без ПДВ</w:t>
            </w:r>
          </w:p>
          <w:p w14:paraId="7D47853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79" w:type="pct"/>
            <w:shd w:val="clear" w:color="auto" w:fill="C6D9F1" w:themeFill="text2" w:themeFillTint="33"/>
            <w:vAlign w:val="center"/>
          </w:tcPr>
          <w:p w14:paraId="3BCEE487"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са ПДВ</w:t>
            </w:r>
          </w:p>
          <w:p w14:paraId="0B21DC9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r>
      <w:tr w:rsidR="00590ADA" w:rsidRPr="00E47C2E" w14:paraId="1D4B936F" w14:textId="77777777" w:rsidTr="00392AE7">
        <w:trPr>
          <w:tblHeader/>
        </w:trPr>
        <w:tc>
          <w:tcPr>
            <w:tcW w:w="336" w:type="pct"/>
            <w:shd w:val="clear" w:color="auto" w:fill="auto"/>
          </w:tcPr>
          <w:p w14:paraId="21E56A41" w14:textId="77777777" w:rsidR="00590ADA" w:rsidRPr="00E47C2E" w:rsidRDefault="00590ADA" w:rsidP="00836A09">
            <w:pPr>
              <w:spacing w:before="0"/>
              <w:jc w:val="center"/>
              <w:rPr>
                <w:rFonts w:cs="Arial"/>
                <w:b/>
                <w:bCs/>
                <w:iCs/>
                <w:lang w:val="sr-Cyrl-CS"/>
              </w:rPr>
            </w:pPr>
            <w:r w:rsidRPr="00E47C2E">
              <w:rPr>
                <w:rFonts w:cs="Arial"/>
                <w:b/>
                <w:bCs/>
                <w:iCs/>
                <w:lang w:val="sr-Cyrl-CS"/>
              </w:rPr>
              <w:t>(1)</w:t>
            </w:r>
          </w:p>
        </w:tc>
        <w:tc>
          <w:tcPr>
            <w:tcW w:w="1191" w:type="pct"/>
            <w:shd w:val="clear" w:color="auto" w:fill="auto"/>
          </w:tcPr>
          <w:p w14:paraId="7929F6C2" w14:textId="77777777" w:rsidR="00590ADA" w:rsidRPr="00E47C2E" w:rsidRDefault="00590ADA" w:rsidP="00836A09">
            <w:pPr>
              <w:spacing w:before="0"/>
              <w:jc w:val="center"/>
              <w:rPr>
                <w:rFonts w:cs="Arial"/>
                <w:b/>
                <w:bCs/>
                <w:iCs/>
                <w:lang w:val="sr-Cyrl-CS"/>
              </w:rPr>
            </w:pPr>
            <w:r w:rsidRPr="00E47C2E">
              <w:rPr>
                <w:rFonts w:cs="Arial"/>
                <w:b/>
                <w:bCs/>
                <w:iCs/>
                <w:lang w:val="sr-Cyrl-CS"/>
              </w:rPr>
              <w:t>(2)</w:t>
            </w:r>
          </w:p>
        </w:tc>
        <w:tc>
          <w:tcPr>
            <w:tcW w:w="459" w:type="pct"/>
            <w:shd w:val="clear" w:color="auto" w:fill="auto"/>
          </w:tcPr>
          <w:p w14:paraId="59EC64B0" w14:textId="77777777" w:rsidR="00590ADA" w:rsidRPr="00E47C2E" w:rsidRDefault="00590ADA" w:rsidP="00836A09">
            <w:pPr>
              <w:spacing w:before="0"/>
              <w:jc w:val="center"/>
              <w:rPr>
                <w:rFonts w:cs="Arial"/>
                <w:b/>
                <w:bCs/>
                <w:iCs/>
                <w:lang w:val="sr-Cyrl-CS"/>
              </w:rPr>
            </w:pPr>
            <w:r w:rsidRPr="00E47C2E">
              <w:rPr>
                <w:rFonts w:cs="Arial"/>
                <w:b/>
                <w:bCs/>
                <w:iCs/>
                <w:lang w:val="sr-Cyrl-CS"/>
              </w:rPr>
              <w:t>(3)</w:t>
            </w:r>
          </w:p>
        </w:tc>
        <w:tc>
          <w:tcPr>
            <w:tcW w:w="714" w:type="pct"/>
            <w:shd w:val="clear" w:color="auto" w:fill="auto"/>
          </w:tcPr>
          <w:p w14:paraId="5CDFA9A6" w14:textId="77777777" w:rsidR="00590ADA" w:rsidRPr="00E47C2E" w:rsidRDefault="00590ADA" w:rsidP="00836A09">
            <w:pPr>
              <w:spacing w:before="0"/>
              <w:jc w:val="center"/>
              <w:rPr>
                <w:rFonts w:cs="Arial"/>
                <w:b/>
                <w:bCs/>
                <w:iCs/>
                <w:lang w:val="sr-Cyrl-CS"/>
              </w:rPr>
            </w:pPr>
            <w:r w:rsidRPr="00E47C2E">
              <w:rPr>
                <w:rFonts w:cs="Arial"/>
                <w:b/>
                <w:bCs/>
                <w:iCs/>
                <w:lang w:val="sr-Cyrl-CS"/>
              </w:rPr>
              <w:t>(4)</w:t>
            </w:r>
          </w:p>
        </w:tc>
        <w:tc>
          <w:tcPr>
            <w:tcW w:w="575" w:type="pct"/>
            <w:shd w:val="clear" w:color="auto" w:fill="auto"/>
          </w:tcPr>
          <w:p w14:paraId="0B7C2CDC" w14:textId="77777777" w:rsidR="00590ADA" w:rsidRPr="00E47C2E" w:rsidRDefault="00590ADA" w:rsidP="00836A09">
            <w:pPr>
              <w:spacing w:before="0"/>
              <w:jc w:val="center"/>
              <w:rPr>
                <w:rFonts w:cs="Arial"/>
                <w:b/>
                <w:bCs/>
                <w:iCs/>
                <w:lang w:val="sr-Cyrl-CS"/>
              </w:rPr>
            </w:pPr>
            <w:r w:rsidRPr="00E47C2E">
              <w:rPr>
                <w:rFonts w:cs="Arial"/>
                <w:b/>
                <w:bCs/>
                <w:iCs/>
                <w:lang w:val="sr-Cyrl-CS"/>
              </w:rPr>
              <w:t>(5)</w:t>
            </w:r>
          </w:p>
        </w:tc>
        <w:tc>
          <w:tcPr>
            <w:tcW w:w="502" w:type="pct"/>
            <w:shd w:val="clear" w:color="auto" w:fill="auto"/>
          </w:tcPr>
          <w:p w14:paraId="35D1A873" w14:textId="77777777" w:rsidR="00590ADA" w:rsidRPr="00E47C2E" w:rsidRDefault="00590ADA" w:rsidP="00836A09">
            <w:pPr>
              <w:spacing w:before="0"/>
              <w:jc w:val="center"/>
              <w:rPr>
                <w:rFonts w:cs="Arial"/>
                <w:b/>
                <w:bCs/>
                <w:iCs/>
                <w:lang w:val="sr-Cyrl-CS"/>
              </w:rPr>
            </w:pPr>
            <w:r w:rsidRPr="00E47C2E">
              <w:rPr>
                <w:rFonts w:cs="Arial"/>
                <w:b/>
                <w:bCs/>
                <w:iCs/>
                <w:lang w:val="sr-Cyrl-CS"/>
              </w:rPr>
              <w:t>(6)</w:t>
            </w:r>
          </w:p>
        </w:tc>
        <w:tc>
          <w:tcPr>
            <w:tcW w:w="644" w:type="pct"/>
            <w:shd w:val="clear" w:color="auto" w:fill="auto"/>
          </w:tcPr>
          <w:p w14:paraId="473803EA" w14:textId="77777777" w:rsidR="00590ADA" w:rsidRPr="00E47C2E" w:rsidRDefault="00590ADA" w:rsidP="00836A09">
            <w:pPr>
              <w:spacing w:before="0"/>
              <w:jc w:val="center"/>
              <w:rPr>
                <w:rFonts w:cs="Arial"/>
                <w:b/>
                <w:bCs/>
                <w:iCs/>
                <w:lang w:val="sr-Cyrl-CS"/>
              </w:rPr>
            </w:pPr>
            <w:r w:rsidRPr="00E47C2E">
              <w:rPr>
                <w:rFonts w:cs="Arial"/>
                <w:b/>
                <w:bCs/>
                <w:iCs/>
                <w:lang w:val="sr-Cyrl-CS"/>
              </w:rPr>
              <w:t>(7)</w:t>
            </w:r>
          </w:p>
        </w:tc>
        <w:tc>
          <w:tcPr>
            <w:tcW w:w="579" w:type="pct"/>
            <w:shd w:val="clear" w:color="auto" w:fill="auto"/>
          </w:tcPr>
          <w:p w14:paraId="4AFB146E" w14:textId="77777777" w:rsidR="00590ADA" w:rsidRPr="00E47C2E" w:rsidRDefault="00590ADA" w:rsidP="00836A09">
            <w:pPr>
              <w:spacing w:before="0"/>
              <w:jc w:val="center"/>
              <w:rPr>
                <w:rFonts w:cs="Arial"/>
                <w:b/>
                <w:bCs/>
                <w:iCs/>
                <w:lang w:val="sr-Cyrl-CS"/>
              </w:rPr>
            </w:pPr>
            <w:r w:rsidRPr="00E47C2E">
              <w:rPr>
                <w:rFonts w:cs="Arial"/>
                <w:b/>
                <w:bCs/>
                <w:iCs/>
                <w:lang w:val="sr-Cyrl-CS"/>
              </w:rPr>
              <w:t>(8)</w:t>
            </w:r>
          </w:p>
        </w:tc>
      </w:tr>
      <w:tr w:rsidR="00292DB7" w:rsidRPr="00E47C2E" w14:paraId="5D53F476" w14:textId="77777777" w:rsidTr="007E2104">
        <w:tc>
          <w:tcPr>
            <w:tcW w:w="336" w:type="pct"/>
            <w:tcBorders>
              <w:right w:val="single" w:sz="4" w:space="0" w:color="auto"/>
            </w:tcBorders>
            <w:shd w:val="clear" w:color="auto" w:fill="auto"/>
            <w:vAlign w:val="center"/>
          </w:tcPr>
          <w:p w14:paraId="7C4E6965" w14:textId="77777777" w:rsidR="00292DB7" w:rsidRPr="00044E68" w:rsidRDefault="00292DB7" w:rsidP="00292DB7">
            <w:pPr>
              <w:spacing w:before="0"/>
              <w:jc w:val="center"/>
              <w:rPr>
                <w:rFonts w:cs="Arial"/>
                <w:b/>
                <w:bCs/>
                <w:iCs/>
                <w:lang w:val="sr-Cyrl-RS"/>
              </w:rPr>
            </w:pPr>
            <w:r>
              <w:rPr>
                <w:rFonts w:cs="Arial"/>
                <w:b/>
                <w:bCs/>
                <w:iCs/>
                <w:lang w:val="sr-Cyrl-RS"/>
              </w:rPr>
              <w:t>1.</w:t>
            </w:r>
          </w:p>
        </w:tc>
        <w:tc>
          <w:tcPr>
            <w:tcW w:w="1191" w:type="pct"/>
          </w:tcPr>
          <w:p w14:paraId="672E3502" w14:textId="75707F05" w:rsidR="00292DB7" w:rsidRPr="001C6794" w:rsidRDefault="00292DB7" w:rsidP="00292DB7">
            <w:pPr>
              <w:spacing w:before="0"/>
              <w:jc w:val="center"/>
              <w:rPr>
                <w:rFonts w:cs="Arial"/>
                <w:sz w:val="20"/>
                <w:szCs w:val="20"/>
                <w:lang w:val="sr-Cyrl-RS" w:eastAsia="sr-Latn-CS"/>
              </w:rPr>
            </w:pPr>
            <w:r w:rsidRPr="00E02410">
              <w:rPr>
                <w:rFonts w:cs="Arial"/>
                <w:b/>
                <w:noProof/>
                <w:sz w:val="20"/>
                <w:szCs w:val="20"/>
                <w:lang w:val="sr-Cyrl-CS"/>
              </w:rPr>
              <w:t xml:space="preserve">Демонтажа постојећег трапезног лима са крова багер станице блокова Б1 и Б2 </w:t>
            </w:r>
            <w:r>
              <w:rPr>
                <w:rFonts w:cs="Arial"/>
                <w:b/>
                <w:noProof/>
                <w:sz w:val="20"/>
                <w:szCs w:val="20"/>
                <w:lang w:val="sr-Cyrl-CS"/>
              </w:rPr>
              <w:t>у свему према техничкој спецификацији-Предмеру радова</w:t>
            </w:r>
          </w:p>
        </w:tc>
        <w:tc>
          <w:tcPr>
            <w:tcW w:w="459" w:type="pct"/>
            <w:vAlign w:val="center"/>
          </w:tcPr>
          <w:p w14:paraId="72B48E87" w14:textId="0AE4227C" w:rsidR="00292DB7" w:rsidRPr="001C6794" w:rsidRDefault="00292DB7" w:rsidP="00292DB7">
            <w:pPr>
              <w:spacing w:before="0"/>
              <w:jc w:val="center"/>
              <w:rPr>
                <w:rFonts w:cs="Arial"/>
                <w:sz w:val="20"/>
                <w:szCs w:val="20"/>
                <w:lang w:val="sr-Cyrl-RS" w:eastAsia="sr-Latn-CS"/>
              </w:rPr>
            </w:pPr>
            <w:r w:rsidRPr="00E02410">
              <w:rPr>
                <w:rFonts w:cs="Arial"/>
                <w:b/>
                <w:sz w:val="20"/>
                <w:szCs w:val="20"/>
                <w:lang w:val="sr-Cyrl-CS"/>
              </w:rPr>
              <w:t>м2</w:t>
            </w:r>
          </w:p>
        </w:tc>
        <w:tc>
          <w:tcPr>
            <w:tcW w:w="714" w:type="pct"/>
            <w:vAlign w:val="center"/>
          </w:tcPr>
          <w:p w14:paraId="13CCB41A" w14:textId="6D0BA00C" w:rsidR="00292DB7" w:rsidRPr="001C6794" w:rsidRDefault="00292DB7" w:rsidP="00292DB7">
            <w:pPr>
              <w:spacing w:before="0"/>
              <w:jc w:val="center"/>
              <w:rPr>
                <w:rFonts w:cs="Arial"/>
                <w:sz w:val="20"/>
                <w:szCs w:val="20"/>
                <w:lang w:val="sr-Cyrl-RS"/>
              </w:rPr>
            </w:pPr>
            <w:r w:rsidRPr="00E02410">
              <w:rPr>
                <w:rFonts w:cs="Arial"/>
                <w:b/>
                <w:sz w:val="20"/>
                <w:szCs w:val="20"/>
                <w:lang w:val="sr-Cyrl-CS"/>
              </w:rPr>
              <w:t>320,00</w:t>
            </w:r>
          </w:p>
        </w:tc>
        <w:tc>
          <w:tcPr>
            <w:tcW w:w="575" w:type="pct"/>
            <w:tcBorders>
              <w:left w:val="single" w:sz="4" w:space="0" w:color="auto"/>
            </w:tcBorders>
            <w:shd w:val="clear" w:color="auto" w:fill="auto"/>
            <w:vAlign w:val="center"/>
          </w:tcPr>
          <w:p w14:paraId="2F260204"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6028329C"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012A7EBD"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564CD9FF" w14:textId="77777777" w:rsidR="00292DB7" w:rsidRPr="006D2404" w:rsidRDefault="00292DB7" w:rsidP="00292DB7">
            <w:pPr>
              <w:spacing w:before="0"/>
              <w:jc w:val="center"/>
              <w:rPr>
                <w:rFonts w:cs="Arial"/>
                <w:b/>
                <w:bCs/>
                <w:iCs/>
              </w:rPr>
            </w:pPr>
          </w:p>
        </w:tc>
      </w:tr>
      <w:tr w:rsidR="00292DB7" w:rsidRPr="00E47C2E" w14:paraId="3B7A67DB" w14:textId="77777777" w:rsidTr="007E2104">
        <w:tc>
          <w:tcPr>
            <w:tcW w:w="336" w:type="pct"/>
            <w:tcBorders>
              <w:right w:val="single" w:sz="4" w:space="0" w:color="auto"/>
            </w:tcBorders>
            <w:shd w:val="clear" w:color="auto" w:fill="auto"/>
            <w:vAlign w:val="center"/>
          </w:tcPr>
          <w:p w14:paraId="78D63C96" w14:textId="77777777" w:rsidR="00292DB7" w:rsidRDefault="00292DB7" w:rsidP="00292DB7">
            <w:pPr>
              <w:spacing w:before="0"/>
              <w:jc w:val="center"/>
              <w:rPr>
                <w:rFonts w:cs="Arial"/>
                <w:b/>
                <w:bCs/>
                <w:iCs/>
                <w:lang w:val="sr-Cyrl-RS"/>
              </w:rPr>
            </w:pPr>
            <w:r>
              <w:rPr>
                <w:rFonts w:cs="Arial"/>
                <w:b/>
                <w:bCs/>
                <w:iCs/>
                <w:lang w:val="sr-Cyrl-RS"/>
              </w:rPr>
              <w:t>2.</w:t>
            </w:r>
          </w:p>
        </w:tc>
        <w:tc>
          <w:tcPr>
            <w:tcW w:w="1191" w:type="pct"/>
          </w:tcPr>
          <w:p w14:paraId="4DDF5202" w14:textId="509A6995" w:rsidR="00292DB7" w:rsidRPr="001C6794" w:rsidRDefault="00292DB7" w:rsidP="00292DB7">
            <w:pPr>
              <w:spacing w:before="0"/>
              <w:jc w:val="center"/>
              <w:rPr>
                <w:rFonts w:cs="Arial"/>
                <w:sz w:val="20"/>
                <w:szCs w:val="20"/>
                <w:lang w:val="sr-Cyrl-RS" w:eastAsia="sr-Latn-CS"/>
              </w:rPr>
            </w:pPr>
            <w:r w:rsidRPr="00E02410">
              <w:rPr>
                <w:rFonts w:cs="Arial"/>
                <w:b/>
                <w:noProof/>
                <w:sz w:val="20"/>
                <w:szCs w:val="20"/>
                <w:lang w:val="sr-Cyrl-CS"/>
              </w:rPr>
              <w:t>Поновна монтажа демонтираних хоризонталних металних греда (2*19м`</w:t>
            </w:r>
            <w:r w:rsidRPr="00E02410">
              <w:rPr>
                <w:rFonts w:cs="Arial"/>
                <w:b/>
                <w:noProof/>
                <w:sz w:val="20"/>
                <w:szCs w:val="20"/>
              </w:rPr>
              <w:t>*2kom</w:t>
            </w:r>
            <w:r w:rsidRPr="00E02410">
              <w:rPr>
                <w:rFonts w:cs="Arial"/>
                <w:b/>
                <w:noProof/>
                <w:sz w:val="20"/>
                <w:szCs w:val="20"/>
                <w:lang w:val="sr-Cyrl-CS"/>
              </w:rPr>
              <w:t>=</w:t>
            </w:r>
            <w:r w:rsidRPr="00E02410">
              <w:rPr>
                <w:rFonts w:cs="Arial"/>
                <w:b/>
                <w:noProof/>
                <w:sz w:val="20"/>
                <w:szCs w:val="20"/>
              </w:rPr>
              <w:t>72</w:t>
            </w:r>
            <w:r w:rsidRPr="00E02410">
              <w:rPr>
                <w:rFonts w:cs="Arial"/>
                <w:b/>
                <w:noProof/>
                <w:sz w:val="20"/>
                <w:szCs w:val="20"/>
                <w:lang w:val="sr-Cyrl-CS"/>
              </w:rPr>
              <w:t>,00м`) заваривањ</w:t>
            </w:r>
            <w:r>
              <w:rPr>
                <w:rFonts w:cs="Arial"/>
                <w:b/>
                <w:noProof/>
                <w:sz w:val="20"/>
                <w:szCs w:val="20"/>
                <w:lang w:val="sr-Cyrl-CS"/>
              </w:rPr>
              <w:t>ем према скици надзорног органа</w:t>
            </w:r>
            <w:r w:rsidRPr="00E02410">
              <w:rPr>
                <w:rFonts w:cs="Arial"/>
                <w:b/>
                <w:noProof/>
                <w:sz w:val="20"/>
                <w:szCs w:val="20"/>
                <w:lang w:val="sr-Cyrl-CS"/>
              </w:rPr>
              <w:t xml:space="preserve"> </w:t>
            </w:r>
            <w:r w:rsidRPr="00292DB7">
              <w:rPr>
                <w:rFonts w:cs="Arial"/>
                <w:b/>
                <w:noProof/>
                <w:sz w:val="20"/>
                <w:szCs w:val="20"/>
                <w:lang w:val="sr-Cyrl-CS"/>
              </w:rPr>
              <w:t>у свему према техничкој спецификацији-Предмеру радова</w:t>
            </w:r>
          </w:p>
        </w:tc>
        <w:tc>
          <w:tcPr>
            <w:tcW w:w="459" w:type="pct"/>
            <w:vAlign w:val="center"/>
          </w:tcPr>
          <w:p w14:paraId="0B59F8F6" w14:textId="33DA6FC5" w:rsidR="00292DB7" w:rsidRPr="001C6794" w:rsidRDefault="00292DB7" w:rsidP="00292DB7">
            <w:pPr>
              <w:spacing w:before="0"/>
              <w:jc w:val="center"/>
              <w:rPr>
                <w:rFonts w:cs="Arial"/>
                <w:sz w:val="20"/>
                <w:szCs w:val="20"/>
                <w:lang w:val="sr-Cyrl-RS" w:eastAsia="sr-Latn-CS"/>
              </w:rPr>
            </w:pPr>
            <w:r w:rsidRPr="00E02410">
              <w:rPr>
                <w:rFonts w:cs="Arial"/>
                <w:b/>
                <w:noProof/>
                <w:sz w:val="20"/>
                <w:szCs w:val="20"/>
                <w:lang w:val="sr-Cyrl-CS"/>
              </w:rPr>
              <w:t>м`</w:t>
            </w:r>
          </w:p>
        </w:tc>
        <w:tc>
          <w:tcPr>
            <w:tcW w:w="714" w:type="pct"/>
            <w:vAlign w:val="center"/>
          </w:tcPr>
          <w:p w14:paraId="15B0ADDE" w14:textId="5DFEA178" w:rsidR="00292DB7" w:rsidRPr="001C6794" w:rsidRDefault="00292DB7" w:rsidP="00292DB7">
            <w:pPr>
              <w:spacing w:before="0"/>
              <w:jc w:val="center"/>
              <w:rPr>
                <w:rFonts w:cs="Arial"/>
                <w:sz w:val="20"/>
                <w:szCs w:val="20"/>
                <w:lang w:val="sr-Cyrl-RS"/>
              </w:rPr>
            </w:pPr>
            <w:r w:rsidRPr="00E02410">
              <w:rPr>
                <w:rFonts w:cs="Arial"/>
                <w:b/>
                <w:sz w:val="20"/>
                <w:szCs w:val="20"/>
              </w:rPr>
              <w:t>72</w:t>
            </w:r>
            <w:r w:rsidRPr="00E02410">
              <w:rPr>
                <w:rFonts w:cs="Arial"/>
                <w:b/>
                <w:sz w:val="20"/>
                <w:szCs w:val="20"/>
                <w:lang w:val="sr-Cyrl-CS"/>
              </w:rPr>
              <w:t>,00</w:t>
            </w:r>
          </w:p>
        </w:tc>
        <w:tc>
          <w:tcPr>
            <w:tcW w:w="575" w:type="pct"/>
            <w:tcBorders>
              <w:left w:val="single" w:sz="4" w:space="0" w:color="auto"/>
            </w:tcBorders>
            <w:shd w:val="clear" w:color="auto" w:fill="auto"/>
            <w:vAlign w:val="center"/>
          </w:tcPr>
          <w:p w14:paraId="360ACF7A"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57C64D24"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6D8A4567"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6C956CC3" w14:textId="77777777" w:rsidR="00292DB7" w:rsidRPr="006D2404" w:rsidRDefault="00292DB7" w:rsidP="00292DB7">
            <w:pPr>
              <w:spacing w:before="0"/>
              <w:jc w:val="center"/>
              <w:rPr>
                <w:rFonts w:cs="Arial"/>
                <w:b/>
                <w:bCs/>
                <w:iCs/>
              </w:rPr>
            </w:pPr>
          </w:p>
        </w:tc>
      </w:tr>
      <w:tr w:rsidR="00292DB7" w:rsidRPr="00E47C2E" w14:paraId="7EEE28F3" w14:textId="77777777" w:rsidTr="007E2104">
        <w:tc>
          <w:tcPr>
            <w:tcW w:w="336" w:type="pct"/>
            <w:tcBorders>
              <w:right w:val="single" w:sz="4" w:space="0" w:color="auto"/>
            </w:tcBorders>
            <w:shd w:val="clear" w:color="auto" w:fill="auto"/>
            <w:vAlign w:val="center"/>
          </w:tcPr>
          <w:p w14:paraId="61EF0F81" w14:textId="77777777" w:rsidR="00292DB7" w:rsidRDefault="00292DB7" w:rsidP="00292DB7">
            <w:pPr>
              <w:spacing w:before="0"/>
              <w:jc w:val="center"/>
              <w:rPr>
                <w:rFonts w:cs="Arial"/>
                <w:b/>
                <w:bCs/>
                <w:iCs/>
                <w:lang w:val="sr-Cyrl-RS"/>
              </w:rPr>
            </w:pPr>
            <w:r>
              <w:rPr>
                <w:rFonts w:cs="Arial"/>
                <w:b/>
                <w:bCs/>
                <w:iCs/>
                <w:lang w:val="sr-Cyrl-RS"/>
              </w:rPr>
              <w:t>3.</w:t>
            </w:r>
          </w:p>
        </w:tc>
        <w:tc>
          <w:tcPr>
            <w:tcW w:w="1191" w:type="pct"/>
          </w:tcPr>
          <w:p w14:paraId="2B32A4A0" w14:textId="51EEEE19" w:rsidR="00292DB7" w:rsidRPr="001C6794" w:rsidRDefault="00292DB7" w:rsidP="00292DB7">
            <w:pPr>
              <w:spacing w:before="0"/>
              <w:jc w:val="center"/>
              <w:rPr>
                <w:rFonts w:cs="Arial"/>
                <w:sz w:val="20"/>
                <w:szCs w:val="20"/>
                <w:lang w:val="sr-Cyrl-CS" w:eastAsia="sr-Latn-CS"/>
              </w:rPr>
            </w:pPr>
            <w:r w:rsidRPr="00E02410">
              <w:rPr>
                <w:rFonts w:cs="Arial"/>
                <w:b/>
                <w:noProof/>
                <w:sz w:val="20"/>
                <w:szCs w:val="20"/>
                <w:lang w:val="sr-Cyrl-CS"/>
              </w:rPr>
              <w:t xml:space="preserve">Набавка материјала, транспорт до градилишта, израда и монтажа металних носача (према скици надзорног органа) </w:t>
            </w:r>
            <w:r w:rsidRPr="00292DB7">
              <w:rPr>
                <w:rFonts w:cs="Arial"/>
                <w:b/>
                <w:noProof/>
                <w:sz w:val="20"/>
                <w:szCs w:val="20"/>
                <w:lang w:val="sr-Cyrl-CS"/>
              </w:rPr>
              <w:t>у свему према техничкој спецификацији-Предмеру радова</w:t>
            </w:r>
          </w:p>
        </w:tc>
        <w:tc>
          <w:tcPr>
            <w:tcW w:w="459" w:type="pct"/>
            <w:vAlign w:val="center"/>
          </w:tcPr>
          <w:p w14:paraId="50E26305" w14:textId="75F3ED3D" w:rsidR="00292DB7" w:rsidRPr="001C6794" w:rsidRDefault="00292DB7" w:rsidP="00292DB7">
            <w:pPr>
              <w:spacing w:before="0"/>
              <w:jc w:val="center"/>
              <w:rPr>
                <w:rFonts w:cs="Arial"/>
                <w:sz w:val="20"/>
                <w:szCs w:val="20"/>
                <w:lang w:val="sr-Cyrl-RS" w:eastAsia="sr-Latn-CS"/>
              </w:rPr>
            </w:pPr>
            <w:r w:rsidRPr="00E02410">
              <w:rPr>
                <w:rFonts w:cs="Arial"/>
                <w:b/>
                <w:noProof/>
                <w:sz w:val="20"/>
                <w:szCs w:val="20"/>
                <w:lang w:val="sr-Cyrl-CS"/>
              </w:rPr>
              <w:t>м`</w:t>
            </w:r>
          </w:p>
        </w:tc>
        <w:tc>
          <w:tcPr>
            <w:tcW w:w="714" w:type="pct"/>
            <w:vAlign w:val="center"/>
          </w:tcPr>
          <w:p w14:paraId="17FD88F1" w14:textId="29E129CF" w:rsidR="00292DB7" w:rsidRPr="001C6794" w:rsidRDefault="00292DB7" w:rsidP="00292DB7">
            <w:pPr>
              <w:spacing w:before="0"/>
              <w:jc w:val="center"/>
              <w:rPr>
                <w:rFonts w:cs="Arial"/>
                <w:sz w:val="20"/>
                <w:szCs w:val="20"/>
                <w:lang w:val="sr-Cyrl-RS"/>
              </w:rPr>
            </w:pPr>
            <w:r w:rsidRPr="00E02410">
              <w:rPr>
                <w:rFonts w:cs="Arial"/>
                <w:b/>
                <w:sz w:val="20"/>
                <w:szCs w:val="20"/>
              </w:rPr>
              <w:t>4</w:t>
            </w:r>
            <w:r w:rsidRPr="00E02410">
              <w:rPr>
                <w:rFonts w:cs="Arial"/>
                <w:b/>
                <w:sz w:val="20"/>
                <w:szCs w:val="20"/>
                <w:lang w:val="sr-Cyrl-RS"/>
              </w:rPr>
              <w:t>0,00</w:t>
            </w:r>
          </w:p>
        </w:tc>
        <w:tc>
          <w:tcPr>
            <w:tcW w:w="575" w:type="pct"/>
            <w:tcBorders>
              <w:left w:val="single" w:sz="4" w:space="0" w:color="auto"/>
            </w:tcBorders>
            <w:shd w:val="clear" w:color="auto" w:fill="auto"/>
            <w:vAlign w:val="center"/>
          </w:tcPr>
          <w:p w14:paraId="747B3C05"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36BA8E0B"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2DE80A26"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39DA1897" w14:textId="77777777" w:rsidR="00292DB7" w:rsidRPr="006D2404" w:rsidRDefault="00292DB7" w:rsidP="00292DB7">
            <w:pPr>
              <w:spacing w:before="0"/>
              <w:jc w:val="center"/>
              <w:rPr>
                <w:rFonts w:cs="Arial"/>
                <w:b/>
                <w:bCs/>
                <w:iCs/>
              </w:rPr>
            </w:pPr>
          </w:p>
        </w:tc>
      </w:tr>
      <w:tr w:rsidR="00292DB7" w:rsidRPr="00E47C2E" w14:paraId="3CEB892E" w14:textId="77777777" w:rsidTr="007E2104">
        <w:tc>
          <w:tcPr>
            <w:tcW w:w="336" w:type="pct"/>
            <w:tcBorders>
              <w:right w:val="single" w:sz="4" w:space="0" w:color="auto"/>
            </w:tcBorders>
            <w:shd w:val="clear" w:color="auto" w:fill="auto"/>
            <w:vAlign w:val="center"/>
          </w:tcPr>
          <w:p w14:paraId="7F285FD1" w14:textId="15DC1A94" w:rsidR="00292DB7" w:rsidRDefault="00292DB7" w:rsidP="00292DB7">
            <w:pPr>
              <w:spacing w:before="0"/>
              <w:jc w:val="center"/>
              <w:rPr>
                <w:rFonts w:cs="Arial"/>
                <w:b/>
                <w:bCs/>
                <w:iCs/>
                <w:lang w:val="sr-Cyrl-RS"/>
              </w:rPr>
            </w:pPr>
            <w:r>
              <w:rPr>
                <w:rFonts w:cs="Arial"/>
                <w:b/>
                <w:bCs/>
                <w:iCs/>
                <w:lang w:val="sr-Cyrl-RS"/>
              </w:rPr>
              <w:t>4.</w:t>
            </w:r>
          </w:p>
        </w:tc>
        <w:tc>
          <w:tcPr>
            <w:tcW w:w="1191" w:type="pct"/>
          </w:tcPr>
          <w:p w14:paraId="4AF0C013" w14:textId="3752CB83" w:rsidR="00292DB7" w:rsidRPr="001C6794" w:rsidRDefault="00292DB7" w:rsidP="00292DB7">
            <w:pPr>
              <w:spacing w:before="0"/>
              <w:jc w:val="center"/>
              <w:rPr>
                <w:sz w:val="20"/>
                <w:szCs w:val="20"/>
              </w:rPr>
            </w:pPr>
            <w:r w:rsidRPr="00E02410">
              <w:rPr>
                <w:rFonts w:cs="Arial"/>
                <w:b/>
                <w:noProof/>
                <w:sz w:val="20"/>
                <w:szCs w:val="20"/>
                <w:lang w:val="sr-Cyrl-CS"/>
              </w:rPr>
              <w:t>Набавка материјала, транспорт до градилишта, израда и монтажа дашч</w:t>
            </w:r>
            <w:r>
              <w:rPr>
                <w:rFonts w:cs="Arial"/>
                <w:b/>
                <w:noProof/>
                <w:sz w:val="20"/>
                <w:szCs w:val="20"/>
                <w:lang w:val="sr-Cyrl-CS"/>
              </w:rPr>
              <w:t xml:space="preserve">ане оплате од дасака дебљине 1“ </w:t>
            </w:r>
            <w:r w:rsidRPr="00292DB7">
              <w:rPr>
                <w:rFonts w:cs="Arial"/>
                <w:b/>
                <w:noProof/>
                <w:sz w:val="20"/>
                <w:szCs w:val="20"/>
                <w:lang w:val="sr-Cyrl-CS"/>
              </w:rPr>
              <w:t>у свему према техничкој спецификацији-Предмеру радова</w:t>
            </w:r>
          </w:p>
        </w:tc>
        <w:tc>
          <w:tcPr>
            <w:tcW w:w="459" w:type="pct"/>
            <w:vAlign w:val="center"/>
          </w:tcPr>
          <w:p w14:paraId="11056927" w14:textId="2D9A2E2C" w:rsidR="00292DB7" w:rsidRPr="001C6794" w:rsidRDefault="00292DB7" w:rsidP="00292DB7">
            <w:pPr>
              <w:spacing w:before="0"/>
              <w:jc w:val="center"/>
              <w:rPr>
                <w:sz w:val="20"/>
                <w:szCs w:val="20"/>
                <w:lang w:val="sr-Latn-CS"/>
              </w:rPr>
            </w:pPr>
            <w:r w:rsidRPr="00E02410">
              <w:rPr>
                <w:rFonts w:cs="Arial"/>
                <w:b/>
                <w:noProof/>
                <w:sz w:val="20"/>
                <w:szCs w:val="20"/>
                <w:lang w:val="sr-Cyrl-CS"/>
              </w:rPr>
              <w:t>м2</w:t>
            </w:r>
          </w:p>
        </w:tc>
        <w:tc>
          <w:tcPr>
            <w:tcW w:w="714" w:type="pct"/>
            <w:vAlign w:val="center"/>
          </w:tcPr>
          <w:p w14:paraId="179FC540" w14:textId="0EEA2547" w:rsidR="00292DB7" w:rsidRPr="001C6794" w:rsidRDefault="00292DB7" w:rsidP="00292DB7">
            <w:pPr>
              <w:spacing w:before="0"/>
              <w:jc w:val="center"/>
              <w:rPr>
                <w:sz w:val="20"/>
                <w:szCs w:val="20"/>
                <w:lang w:val="sr-Cyrl-CS"/>
              </w:rPr>
            </w:pPr>
            <w:r w:rsidRPr="00E02410">
              <w:rPr>
                <w:rFonts w:cs="Arial"/>
                <w:b/>
                <w:sz w:val="20"/>
                <w:szCs w:val="20"/>
              </w:rPr>
              <w:t>12</w:t>
            </w:r>
            <w:r w:rsidRPr="00E02410">
              <w:rPr>
                <w:rFonts w:cs="Arial"/>
                <w:b/>
                <w:sz w:val="20"/>
                <w:szCs w:val="20"/>
                <w:lang w:val="sr-Cyrl-RS"/>
              </w:rPr>
              <w:t>0,00</w:t>
            </w:r>
          </w:p>
        </w:tc>
        <w:tc>
          <w:tcPr>
            <w:tcW w:w="575" w:type="pct"/>
            <w:tcBorders>
              <w:left w:val="single" w:sz="4" w:space="0" w:color="auto"/>
            </w:tcBorders>
            <w:shd w:val="clear" w:color="auto" w:fill="auto"/>
            <w:vAlign w:val="center"/>
          </w:tcPr>
          <w:p w14:paraId="675EF80C"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415ECF5B"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6D45BE95"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27AD42E1" w14:textId="77777777" w:rsidR="00292DB7" w:rsidRPr="006D2404" w:rsidRDefault="00292DB7" w:rsidP="00292DB7">
            <w:pPr>
              <w:spacing w:before="0"/>
              <w:jc w:val="center"/>
              <w:rPr>
                <w:rFonts w:cs="Arial"/>
                <w:b/>
                <w:bCs/>
                <w:iCs/>
              </w:rPr>
            </w:pPr>
          </w:p>
        </w:tc>
      </w:tr>
      <w:tr w:rsidR="00292DB7" w:rsidRPr="00E47C2E" w14:paraId="2DBF4780" w14:textId="77777777" w:rsidTr="007E2104">
        <w:tc>
          <w:tcPr>
            <w:tcW w:w="336" w:type="pct"/>
            <w:tcBorders>
              <w:right w:val="single" w:sz="4" w:space="0" w:color="auto"/>
            </w:tcBorders>
            <w:shd w:val="clear" w:color="auto" w:fill="auto"/>
            <w:vAlign w:val="center"/>
          </w:tcPr>
          <w:p w14:paraId="56C7A0E3" w14:textId="01F64E95" w:rsidR="00292DB7" w:rsidRDefault="00292DB7" w:rsidP="00292DB7">
            <w:pPr>
              <w:spacing w:before="0"/>
              <w:jc w:val="center"/>
              <w:rPr>
                <w:rFonts w:cs="Arial"/>
                <w:b/>
                <w:bCs/>
                <w:iCs/>
                <w:lang w:val="sr-Cyrl-RS"/>
              </w:rPr>
            </w:pPr>
            <w:r>
              <w:rPr>
                <w:rFonts w:cs="Arial"/>
                <w:b/>
                <w:bCs/>
                <w:iCs/>
                <w:lang w:val="sr-Cyrl-RS"/>
              </w:rPr>
              <w:t>5.</w:t>
            </w:r>
          </w:p>
        </w:tc>
        <w:tc>
          <w:tcPr>
            <w:tcW w:w="1191" w:type="pct"/>
          </w:tcPr>
          <w:p w14:paraId="4374056C" w14:textId="0FFA6F9E" w:rsidR="00292DB7" w:rsidRPr="001C6794" w:rsidRDefault="00292DB7" w:rsidP="00292DB7">
            <w:pPr>
              <w:spacing w:before="0"/>
              <w:jc w:val="center"/>
              <w:rPr>
                <w:sz w:val="20"/>
                <w:szCs w:val="20"/>
              </w:rPr>
            </w:pPr>
            <w:r w:rsidRPr="00E02410">
              <w:rPr>
                <w:rFonts w:cs="Arial"/>
                <w:b/>
                <w:sz w:val="20"/>
                <w:szCs w:val="20"/>
                <w:lang w:val="sr-Cyrl-RS"/>
              </w:rPr>
              <w:t>Набавка материјала, транспорт до градилишта и монтажа лименог олука од равног поцинкованог лима дебљине 0,</w:t>
            </w:r>
            <w:r w:rsidRPr="00E02410">
              <w:rPr>
                <w:rFonts w:cs="Arial"/>
                <w:b/>
                <w:sz w:val="20"/>
                <w:szCs w:val="20"/>
              </w:rPr>
              <w:t>55</w:t>
            </w:r>
            <w:r w:rsidRPr="00E02410">
              <w:rPr>
                <w:rFonts w:cs="Arial"/>
                <w:b/>
                <w:sz w:val="20"/>
                <w:szCs w:val="20"/>
                <w:lang w:val="sr-Cyrl-RS"/>
              </w:rPr>
              <w:t>мм према скици надзорног органа, развијене површине ~</w:t>
            </w:r>
            <w:r w:rsidRPr="00E02410">
              <w:rPr>
                <w:rFonts w:cs="Arial"/>
                <w:b/>
                <w:sz w:val="20"/>
                <w:szCs w:val="20"/>
              </w:rPr>
              <w:t>4</w:t>
            </w:r>
            <w:r>
              <w:rPr>
                <w:rFonts w:cs="Arial"/>
                <w:b/>
                <w:sz w:val="20"/>
                <w:szCs w:val="20"/>
                <w:lang w:val="sr-Cyrl-RS"/>
              </w:rPr>
              <w:t xml:space="preserve">,00м` </w:t>
            </w:r>
            <w:r w:rsidRPr="00292DB7">
              <w:rPr>
                <w:rFonts w:cs="Arial"/>
                <w:b/>
                <w:sz w:val="20"/>
                <w:szCs w:val="20"/>
                <w:lang w:val="sr-Cyrl-CS"/>
              </w:rPr>
              <w:t>у свему према техничкој спецификацији-Предмеру радова</w:t>
            </w:r>
          </w:p>
        </w:tc>
        <w:tc>
          <w:tcPr>
            <w:tcW w:w="459" w:type="pct"/>
            <w:vAlign w:val="center"/>
          </w:tcPr>
          <w:p w14:paraId="5500DBB9" w14:textId="1B278843" w:rsidR="00292DB7" w:rsidRPr="001C6794" w:rsidRDefault="00292DB7" w:rsidP="00292DB7">
            <w:pPr>
              <w:spacing w:before="0"/>
              <w:jc w:val="center"/>
              <w:rPr>
                <w:sz w:val="20"/>
                <w:szCs w:val="20"/>
                <w:lang w:val="sr-Latn-CS"/>
              </w:rPr>
            </w:pPr>
            <w:r w:rsidRPr="00E02410">
              <w:rPr>
                <w:rFonts w:cs="Arial"/>
                <w:b/>
                <w:noProof/>
                <w:sz w:val="20"/>
                <w:szCs w:val="20"/>
                <w:lang w:val="sr-Cyrl-CS"/>
              </w:rPr>
              <w:t>м`</w:t>
            </w:r>
          </w:p>
        </w:tc>
        <w:tc>
          <w:tcPr>
            <w:tcW w:w="714" w:type="pct"/>
            <w:vAlign w:val="center"/>
          </w:tcPr>
          <w:p w14:paraId="1CFA19BB" w14:textId="56A333D3" w:rsidR="00292DB7" w:rsidRPr="001C6794" w:rsidRDefault="00292DB7" w:rsidP="00292DB7">
            <w:pPr>
              <w:spacing w:before="0"/>
              <w:jc w:val="center"/>
              <w:rPr>
                <w:sz w:val="20"/>
                <w:szCs w:val="20"/>
                <w:lang w:val="sr-Cyrl-CS"/>
              </w:rPr>
            </w:pPr>
            <w:r w:rsidRPr="00E02410">
              <w:rPr>
                <w:rFonts w:cs="Arial"/>
                <w:b/>
                <w:sz w:val="20"/>
                <w:szCs w:val="20"/>
              </w:rPr>
              <w:t>4</w:t>
            </w:r>
            <w:r w:rsidRPr="00E02410">
              <w:rPr>
                <w:rFonts w:cs="Arial"/>
                <w:b/>
                <w:sz w:val="20"/>
                <w:szCs w:val="20"/>
                <w:lang w:val="sr-Cyrl-RS"/>
              </w:rPr>
              <w:t>0,00</w:t>
            </w:r>
          </w:p>
        </w:tc>
        <w:tc>
          <w:tcPr>
            <w:tcW w:w="575" w:type="pct"/>
            <w:tcBorders>
              <w:left w:val="single" w:sz="4" w:space="0" w:color="auto"/>
            </w:tcBorders>
            <w:shd w:val="clear" w:color="auto" w:fill="auto"/>
            <w:vAlign w:val="center"/>
          </w:tcPr>
          <w:p w14:paraId="41B9E663"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13C83A6F"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03767F55"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73FF8C89" w14:textId="77777777" w:rsidR="00292DB7" w:rsidRPr="006D2404" w:rsidRDefault="00292DB7" w:rsidP="00292DB7">
            <w:pPr>
              <w:spacing w:before="0"/>
              <w:jc w:val="center"/>
              <w:rPr>
                <w:rFonts w:cs="Arial"/>
                <w:b/>
                <w:bCs/>
                <w:iCs/>
              </w:rPr>
            </w:pPr>
          </w:p>
        </w:tc>
      </w:tr>
      <w:tr w:rsidR="00292DB7" w:rsidRPr="00E47C2E" w14:paraId="2213C424" w14:textId="77777777" w:rsidTr="007E2104">
        <w:tc>
          <w:tcPr>
            <w:tcW w:w="336" w:type="pct"/>
            <w:tcBorders>
              <w:right w:val="single" w:sz="4" w:space="0" w:color="auto"/>
            </w:tcBorders>
            <w:shd w:val="clear" w:color="auto" w:fill="auto"/>
            <w:vAlign w:val="center"/>
          </w:tcPr>
          <w:p w14:paraId="03C585B6" w14:textId="1FFA6710" w:rsidR="00292DB7" w:rsidRDefault="00292DB7" w:rsidP="00292DB7">
            <w:pPr>
              <w:spacing w:before="0"/>
              <w:jc w:val="center"/>
              <w:rPr>
                <w:rFonts w:cs="Arial"/>
                <w:b/>
                <w:bCs/>
                <w:iCs/>
                <w:lang w:val="sr-Cyrl-RS"/>
              </w:rPr>
            </w:pPr>
            <w:r>
              <w:rPr>
                <w:rFonts w:cs="Arial"/>
                <w:b/>
                <w:bCs/>
                <w:iCs/>
                <w:lang w:val="sr-Cyrl-RS"/>
              </w:rPr>
              <w:t>6.</w:t>
            </w:r>
          </w:p>
        </w:tc>
        <w:tc>
          <w:tcPr>
            <w:tcW w:w="1191" w:type="pct"/>
          </w:tcPr>
          <w:p w14:paraId="4BA753BC" w14:textId="4A3E7EEE" w:rsidR="00292DB7" w:rsidRPr="001C6794" w:rsidRDefault="00292DB7" w:rsidP="00292DB7">
            <w:pPr>
              <w:spacing w:before="0"/>
              <w:jc w:val="center"/>
              <w:rPr>
                <w:sz w:val="20"/>
                <w:szCs w:val="20"/>
              </w:rPr>
            </w:pPr>
            <w:r w:rsidRPr="00E02410">
              <w:rPr>
                <w:rFonts w:cs="Arial"/>
                <w:b/>
                <w:sz w:val="20"/>
                <w:szCs w:val="20"/>
                <w:lang w:val="sr-Cyrl-RS"/>
              </w:rPr>
              <w:t xml:space="preserve">Набавка материјала, транспорт до градилишта и </w:t>
            </w:r>
            <w:r w:rsidRPr="00E02410">
              <w:rPr>
                <w:rFonts w:cs="Arial"/>
                <w:b/>
                <w:sz w:val="20"/>
                <w:szCs w:val="20"/>
                <w:lang w:val="sr-Cyrl-RS"/>
              </w:rPr>
              <w:lastRenderedPageBreak/>
              <w:t xml:space="preserve">монтажа новог </w:t>
            </w:r>
            <w:r w:rsidRPr="00E02410">
              <w:rPr>
                <w:rFonts w:cs="Arial"/>
                <w:b/>
                <w:sz w:val="20"/>
                <w:szCs w:val="20"/>
                <w:lang w:val="sr-Cyrl-CS"/>
              </w:rPr>
              <w:t>трапезног поцинкованим лима (дебљина лима 0,</w:t>
            </w:r>
            <w:r w:rsidRPr="00E02410">
              <w:rPr>
                <w:rFonts w:cs="Arial"/>
                <w:b/>
                <w:sz w:val="20"/>
                <w:szCs w:val="20"/>
              </w:rPr>
              <w:t>55</w:t>
            </w:r>
            <w:r w:rsidRPr="00E02410">
              <w:rPr>
                <w:rFonts w:cs="Arial"/>
                <w:b/>
                <w:sz w:val="20"/>
                <w:szCs w:val="20"/>
                <w:lang w:val="sr-Cyrl-CS"/>
              </w:rPr>
              <w:t>mm) у боји по жељи инвеститора</w:t>
            </w:r>
            <w:r w:rsidRPr="00292DB7">
              <w:rPr>
                <w:rFonts w:cs="Arial"/>
                <w:b/>
                <w:noProof/>
                <w:sz w:val="20"/>
                <w:szCs w:val="20"/>
                <w:lang w:val="sr-Cyrl-CS"/>
              </w:rPr>
              <w:t xml:space="preserve"> </w:t>
            </w:r>
            <w:r w:rsidRPr="00292DB7">
              <w:rPr>
                <w:rFonts w:cs="Arial"/>
                <w:b/>
                <w:sz w:val="20"/>
                <w:szCs w:val="20"/>
                <w:lang w:val="sr-Cyrl-CS"/>
              </w:rPr>
              <w:t>у свему према техничкој спецификацији-Предмеру радова</w:t>
            </w:r>
          </w:p>
        </w:tc>
        <w:tc>
          <w:tcPr>
            <w:tcW w:w="459" w:type="pct"/>
            <w:vAlign w:val="center"/>
          </w:tcPr>
          <w:p w14:paraId="6D442B1C" w14:textId="2836E487" w:rsidR="00292DB7" w:rsidRPr="001C6794" w:rsidRDefault="00292DB7" w:rsidP="00292DB7">
            <w:pPr>
              <w:spacing w:before="0"/>
              <w:jc w:val="center"/>
              <w:rPr>
                <w:sz w:val="20"/>
                <w:szCs w:val="20"/>
                <w:lang w:val="sr-Latn-CS"/>
              </w:rPr>
            </w:pPr>
            <w:r w:rsidRPr="00E02410">
              <w:rPr>
                <w:rFonts w:cs="Arial"/>
                <w:b/>
                <w:noProof/>
                <w:sz w:val="20"/>
                <w:szCs w:val="20"/>
                <w:lang w:val="sr-Cyrl-CS"/>
              </w:rPr>
              <w:lastRenderedPageBreak/>
              <w:t>м2</w:t>
            </w:r>
          </w:p>
        </w:tc>
        <w:tc>
          <w:tcPr>
            <w:tcW w:w="714" w:type="pct"/>
            <w:vAlign w:val="center"/>
          </w:tcPr>
          <w:p w14:paraId="6B36CCE0" w14:textId="5CE9D699" w:rsidR="00292DB7" w:rsidRPr="001C6794" w:rsidRDefault="00292DB7" w:rsidP="00292DB7">
            <w:pPr>
              <w:spacing w:before="0"/>
              <w:jc w:val="center"/>
              <w:rPr>
                <w:sz w:val="20"/>
                <w:szCs w:val="20"/>
                <w:lang w:val="sr-Cyrl-CS"/>
              </w:rPr>
            </w:pPr>
            <w:r w:rsidRPr="00E02410">
              <w:rPr>
                <w:rFonts w:cs="Arial"/>
                <w:b/>
                <w:sz w:val="20"/>
                <w:szCs w:val="20"/>
                <w:lang w:val="sr-Cyrl-RS"/>
              </w:rPr>
              <w:t>320,00</w:t>
            </w:r>
          </w:p>
        </w:tc>
        <w:tc>
          <w:tcPr>
            <w:tcW w:w="575" w:type="pct"/>
            <w:tcBorders>
              <w:left w:val="single" w:sz="4" w:space="0" w:color="auto"/>
            </w:tcBorders>
            <w:shd w:val="clear" w:color="auto" w:fill="auto"/>
            <w:vAlign w:val="center"/>
          </w:tcPr>
          <w:p w14:paraId="305EA962"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3A94DFC1"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7C58D011"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76331E06" w14:textId="77777777" w:rsidR="00292DB7" w:rsidRPr="006D2404" w:rsidRDefault="00292DB7" w:rsidP="00292DB7">
            <w:pPr>
              <w:spacing w:before="0"/>
              <w:jc w:val="center"/>
              <w:rPr>
                <w:rFonts w:cs="Arial"/>
                <w:b/>
                <w:bCs/>
                <w:iCs/>
              </w:rPr>
            </w:pPr>
          </w:p>
        </w:tc>
      </w:tr>
      <w:tr w:rsidR="00292DB7" w:rsidRPr="00E47C2E" w14:paraId="0541FBC2" w14:textId="77777777" w:rsidTr="007E2104">
        <w:tc>
          <w:tcPr>
            <w:tcW w:w="336" w:type="pct"/>
            <w:tcBorders>
              <w:right w:val="single" w:sz="4" w:space="0" w:color="auto"/>
            </w:tcBorders>
            <w:shd w:val="clear" w:color="auto" w:fill="auto"/>
            <w:vAlign w:val="center"/>
          </w:tcPr>
          <w:p w14:paraId="7FBA186D" w14:textId="19285776" w:rsidR="00292DB7" w:rsidRDefault="00292DB7" w:rsidP="00292DB7">
            <w:pPr>
              <w:spacing w:before="0"/>
              <w:jc w:val="center"/>
              <w:rPr>
                <w:rFonts w:cs="Arial"/>
                <w:b/>
                <w:bCs/>
                <w:iCs/>
                <w:lang w:val="sr-Cyrl-RS"/>
              </w:rPr>
            </w:pPr>
            <w:r>
              <w:rPr>
                <w:rFonts w:cs="Arial"/>
                <w:b/>
                <w:bCs/>
                <w:iCs/>
                <w:lang w:val="sr-Cyrl-RS"/>
              </w:rPr>
              <w:t>7.</w:t>
            </w:r>
          </w:p>
        </w:tc>
        <w:tc>
          <w:tcPr>
            <w:tcW w:w="1191" w:type="pct"/>
          </w:tcPr>
          <w:p w14:paraId="2147FC0B" w14:textId="644ACAAE" w:rsidR="00292DB7" w:rsidRPr="001C6794" w:rsidRDefault="00292DB7" w:rsidP="00292DB7">
            <w:pPr>
              <w:spacing w:before="0"/>
              <w:jc w:val="center"/>
              <w:rPr>
                <w:sz w:val="20"/>
                <w:szCs w:val="20"/>
              </w:rPr>
            </w:pPr>
            <w:r w:rsidRPr="00E02410">
              <w:rPr>
                <w:rFonts w:cs="Arial"/>
                <w:b/>
                <w:sz w:val="20"/>
                <w:szCs w:val="20"/>
                <w:lang w:val="sr-Cyrl-RS"/>
              </w:rPr>
              <w:t>Набавка материјала, транспорт до градилишта и монтажа вертикалних олука од црних шавних цеви унутрашњег пречн</w:t>
            </w:r>
            <w:r>
              <w:rPr>
                <w:rFonts w:cs="Arial"/>
                <w:b/>
                <w:sz w:val="20"/>
                <w:szCs w:val="20"/>
                <w:lang w:val="sr-Cyrl-RS"/>
              </w:rPr>
              <w:t>ика од ~150мм</w:t>
            </w:r>
            <w:r w:rsidRPr="00E02410">
              <w:rPr>
                <w:rFonts w:cs="Arial"/>
                <w:b/>
                <w:sz w:val="20"/>
                <w:szCs w:val="20"/>
                <w:lang w:val="sr-Cyrl-RS"/>
              </w:rPr>
              <w:t xml:space="preserve"> </w:t>
            </w:r>
            <w:r w:rsidRPr="00292DB7">
              <w:rPr>
                <w:rFonts w:cs="Arial"/>
                <w:b/>
                <w:sz w:val="20"/>
                <w:szCs w:val="20"/>
                <w:lang w:val="sr-Cyrl-CS"/>
              </w:rPr>
              <w:t>у свему према техничкој спецификацији-Предмеру радова</w:t>
            </w:r>
          </w:p>
        </w:tc>
        <w:tc>
          <w:tcPr>
            <w:tcW w:w="459" w:type="pct"/>
            <w:vAlign w:val="center"/>
          </w:tcPr>
          <w:p w14:paraId="619D01F1" w14:textId="09EC5300" w:rsidR="00292DB7" w:rsidRPr="001C6794" w:rsidRDefault="00292DB7" w:rsidP="00292DB7">
            <w:pPr>
              <w:spacing w:before="0"/>
              <w:jc w:val="center"/>
              <w:rPr>
                <w:sz w:val="20"/>
                <w:szCs w:val="20"/>
                <w:lang w:val="sr-Latn-CS"/>
              </w:rPr>
            </w:pPr>
            <w:r w:rsidRPr="00E02410">
              <w:rPr>
                <w:rFonts w:cs="Arial"/>
                <w:b/>
                <w:noProof/>
                <w:sz w:val="20"/>
                <w:szCs w:val="20"/>
                <w:lang w:val="sr-Cyrl-CS"/>
              </w:rPr>
              <w:t>м`</w:t>
            </w:r>
          </w:p>
        </w:tc>
        <w:tc>
          <w:tcPr>
            <w:tcW w:w="714" w:type="pct"/>
            <w:vAlign w:val="center"/>
          </w:tcPr>
          <w:p w14:paraId="5F60737C" w14:textId="4A38E68A" w:rsidR="00292DB7" w:rsidRPr="001C6794" w:rsidRDefault="00292DB7" w:rsidP="00292DB7">
            <w:pPr>
              <w:spacing w:before="0"/>
              <w:jc w:val="center"/>
              <w:rPr>
                <w:sz w:val="20"/>
                <w:szCs w:val="20"/>
                <w:lang w:val="sr-Cyrl-CS"/>
              </w:rPr>
            </w:pPr>
            <w:r w:rsidRPr="00E02410">
              <w:rPr>
                <w:rFonts w:cs="Arial"/>
                <w:b/>
                <w:sz w:val="20"/>
                <w:szCs w:val="20"/>
              </w:rPr>
              <w:t>80</w:t>
            </w:r>
            <w:r w:rsidRPr="00E02410">
              <w:rPr>
                <w:rFonts w:cs="Arial"/>
                <w:b/>
                <w:sz w:val="20"/>
                <w:szCs w:val="20"/>
                <w:lang w:val="sr-Cyrl-RS"/>
              </w:rPr>
              <w:t>,00</w:t>
            </w:r>
          </w:p>
        </w:tc>
        <w:tc>
          <w:tcPr>
            <w:tcW w:w="575" w:type="pct"/>
            <w:tcBorders>
              <w:left w:val="single" w:sz="4" w:space="0" w:color="auto"/>
            </w:tcBorders>
            <w:shd w:val="clear" w:color="auto" w:fill="auto"/>
            <w:vAlign w:val="center"/>
          </w:tcPr>
          <w:p w14:paraId="123B3C55"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05864C05"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0C1F05B4"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1D2A9279" w14:textId="77777777" w:rsidR="00292DB7" w:rsidRPr="006D2404" w:rsidRDefault="00292DB7" w:rsidP="00292DB7">
            <w:pPr>
              <w:spacing w:before="0"/>
              <w:jc w:val="center"/>
              <w:rPr>
                <w:rFonts w:cs="Arial"/>
                <w:b/>
                <w:bCs/>
                <w:iCs/>
              </w:rPr>
            </w:pPr>
          </w:p>
        </w:tc>
      </w:tr>
      <w:tr w:rsidR="00292DB7" w:rsidRPr="00E47C2E" w14:paraId="478CF978" w14:textId="77777777" w:rsidTr="007E2104">
        <w:tc>
          <w:tcPr>
            <w:tcW w:w="336" w:type="pct"/>
            <w:tcBorders>
              <w:right w:val="single" w:sz="4" w:space="0" w:color="auto"/>
            </w:tcBorders>
            <w:shd w:val="clear" w:color="auto" w:fill="auto"/>
            <w:vAlign w:val="center"/>
          </w:tcPr>
          <w:p w14:paraId="378F3BC5" w14:textId="60C53DAF" w:rsidR="00292DB7" w:rsidRDefault="00292DB7" w:rsidP="00292DB7">
            <w:pPr>
              <w:spacing w:before="0"/>
              <w:jc w:val="center"/>
              <w:rPr>
                <w:rFonts w:cs="Arial"/>
                <w:b/>
                <w:bCs/>
                <w:iCs/>
                <w:lang w:val="sr-Cyrl-RS"/>
              </w:rPr>
            </w:pPr>
            <w:r>
              <w:rPr>
                <w:rFonts w:cs="Arial"/>
                <w:b/>
                <w:bCs/>
                <w:iCs/>
                <w:lang w:val="sr-Cyrl-RS"/>
              </w:rPr>
              <w:t>8.</w:t>
            </w:r>
          </w:p>
        </w:tc>
        <w:tc>
          <w:tcPr>
            <w:tcW w:w="1191" w:type="pct"/>
          </w:tcPr>
          <w:p w14:paraId="0CF4BE4D" w14:textId="6BD630C4" w:rsidR="00292DB7" w:rsidRPr="001C6794" w:rsidRDefault="00292DB7" w:rsidP="00292DB7">
            <w:pPr>
              <w:spacing w:before="0"/>
              <w:jc w:val="center"/>
              <w:rPr>
                <w:sz w:val="20"/>
                <w:szCs w:val="20"/>
              </w:rPr>
            </w:pPr>
            <w:r w:rsidRPr="00E02410">
              <w:rPr>
                <w:rFonts w:cs="Arial"/>
                <w:b/>
                <w:sz w:val="20"/>
                <w:szCs w:val="20"/>
                <w:lang w:val="sr-Cyrl-RS"/>
              </w:rPr>
              <w:t>Набавка материјала, транспорт до градилишта и монтажа цевне скеле висине ~15м`, дужине 20м` и шир</w:t>
            </w:r>
            <w:r>
              <w:rPr>
                <w:rFonts w:cs="Arial"/>
                <w:b/>
                <w:sz w:val="20"/>
                <w:szCs w:val="20"/>
                <w:lang w:val="sr-Cyrl-RS"/>
              </w:rPr>
              <w:t>ине 1,2м` (20*1,2*4ком=96,00м2)</w:t>
            </w:r>
            <w:r w:rsidRPr="00E02410">
              <w:rPr>
                <w:rFonts w:cs="Arial"/>
                <w:b/>
                <w:sz w:val="20"/>
                <w:szCs w:val="20"/>
                <w:lang w:val="sr-Cyrl-RS"/>
              </w:rPr>
              <w:t xml:space="preserve"> </w:t>
            </w:r>
            <w:r w:rsidRPr="00292DB7">
              <w:rPr>
                <w:rFonts w:cs="Arial"/>
                <w:b/>
                <w:sz w:val="20"/>
                <w:szCs w:val="20"/>
                <w:lang w:val="sr-Cyrl-CS"/>
              </w:rPr>
              <w:t>у свему према техничкој спецификацији-Предмеру радова</w:t>
            </w:r>
            <w:r w:rsidRPr="00E02410">
              <w:rPr>
                <w:rFonts w:cs="Arial"/>
                <w:b/>
                <w:sz w:val="20"/>
                <w:szCs w:val="20"/>
                <w:lang w:val="sr-Cyrl-RS"/>
              </w:rPr>
              <w:t>.</w:t>
            </w:r>
          </w:p>
        </w:tc>
        <w:tc>
          <w:tcPr>
            <w:tcW w:w="459" w:type="pct"/>
            <w:vAlign w:val="center"/>
          </w:tcPr>
          <w:p w14:paraId="24353943" w14:textId="5312C10F" w:rsidR="00292DB7" w:rsidRPr="001C6794" w:rsidRDefault="00292DB7" w:rsidP="00292DB7">
            <w:pPr>
              <w:spacing w:before="0"/>
              <w:jc w:val="center"/>
              <w:rPr>
                <w:sz w:val="20"/>
                <w:szCs w:val="20"/>
                <w:lang w:val="sr-Latn-CS"/>
              </w:rPr>
            </w:pPr>
            <w:r w:rsidRPr="00E02410">
              <w:rPr>
                <w:rFonts w:cs="Arial"/>
                <w:b/>
                <w:noProof/>
                <w:sz w:val="20"/>
                <w:szCs w:val="20"/>
                <w:lang w:val="sr-Cyrl-CS"/>
              </w:rPr>
              <w:t>м2</w:t>
            </w:r>
          </w:p>
        </w:tc>
        <w:tc>
          <w:tcPr>
            <w:tcW w:w="714" w:type="pct"/>
            <w:vAlign w:val="center"/>
          </w:tcPr>
          <w:p w14:paraId="28E2760A" w14:textId="118540A2" w:rsidR="00292DB7" w:rsidRPr="001C6794" w:rsidRDefault="00292DB7" w:rsidP="00292DB7">
            <w:pPr>
              <w:spacing w:before="0"/>
              <w:jc w:val="center"/>
              <w:rPr>
                <w:sz w:val="20"/>
                <w:szCs w:val="20"/>
                <w:lang w:val="sr-Cyrl-CS"/>
              </w:rPr>
            </w:pPr>
            <w:r w:rsidRPr="00E02410">
              <w:rPr>
                <w:rFonts w:cs="Arial"/>
                <w:b/>
                <w:sz w:val="20"/>
                <w:szCs w:val="20"/>
                <w:lang w:val="sr-Cyrl-RS"/>
              </w:rPr>
              <w:t>100,00</w:t>
            </w:r>
          </w:p>
        </w:tc>
        <w:tc>
          <w:tcPr>
            <w:tcW w:w="575" w:type="pct"/>
            <w:tcBorders>
              <w:left w:val="single" w:sz="4" w:space="0" w:color="auto"/>
            </w:tcBorders>
            <w:shd w:val="clear" w:color="auto" w:fill="auto"/>
            <w:vAlign w:val="center"/>
          </w:tcPr>
          <w:p w14:paraId="12D7280A"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6327C945"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08613A68"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150A4F32" w14:textId="77777777" w:rsidR="00292DB7" w:rsidRPr="006D2404" w:rsidRDefault="00292DB7" w:rsidP="00292DB7">
            <w:pPr>
              <w:spacing w:before="0"/>
              <w:jc w:val="center"/>
              <w:rPr>
                <w:rFonts w:cs="Arial"/>
                <w:b/>
                <w:bCs/>
                <w:iCs/>
              </w:rPr>
            </w:pPr>
          </w:p>
        </w:tc>
      </w:tr>
      <w:tr w:rsidR="00292DB7" w:rsidRPr="00E47C2E" w14:paraId="62BFDE8C" w14:textId="77777777" w:rsidTr="007E2104">
        <w:tc>
          <w:tcPr>
            <w:tcW w:w="336" w:type="pct"/>
            <w:tcBorders>
              <w:right w:val="single" w:sz="4" w:space="0" w:color="auto"/>
            </w:tcBorders>
            <w:shd w:val="clear" w:color="auto" w:fill="auto"/>
            <w:vAlign w:val="center"/>
          </w:tcPr>
          <w:p w14:paraId="47AFAD88" w14:textId="5A26B373" w:rsidR="00292DB7" w:rsidRDefault="00292DB7" w:rsidP="00292DB7">
            <w:pPr>
              <w:spacing w:before="0"/>
              <w:jc w:val="center"/>
              <w:rPr>
                <w:rFonts w:cs="Arial"/>
                <w:b/>
                <w:bCs/>
                <w:iCs/>
                <w:lang w:val="sr-Cyrl-RS"/>
              </w:rPr>
            </w:pPr>
            <w:r>
              <w:rPr>
                <w:rFonts w:cs="Arial"/>
                <w:b/>
                <w:bCs/>
                <w:iCs/>
                <w:lang w:val="sr-Cyrl-RS"/>
              </w:rPr>
              <w:t>9.</w:t>
            </w:r>
          </w:p>
        </w:tc>
        <w:tc>
          <w:tcPr>
            <w:tcW w:w="1191" w:type="pct"/>
          </w:tcPr>
          <w:p w14:paraId="39A11C43" w14:textId="6F40FCDF" w:rsidR="00292DB7" w:rsidRPr="001C6794" w:rsidRDefault="00292DB7" w:rsidP="00292DB7">
            <w:pPr>
              <w:spacing w:before="0"/>
              <w:jc w:val="center"/>
              <w:rPr>
                <w:sz w:val="20"/>
                <w:szCs w:val="20"/>
              </w:rPr>
            </w:pPr>
            <w:r w:rsidRPr="00E02410">
              <w:rPr>
                <w:rFonts w:cs="Arial"/>
                <w:b/>
                <w:sz w:val="20"/>
                <w:szCs w:val="20"/>
                <w:lang w:val="sr-Cyrl-RS"/>
              </w:rPr>
              <w:t>Потребно је избушити 4 рупе пречника ~Ø160мм у армирано-бетонској плочи буш</w:t>
            </w:r>
            <w:r>
              <w:rPr>
                <w:rFonts w:cs="Arial"/>
                <w:b/>
                <w:sz w:val="20"/>
                <w:szCs w:val="20"/>
                <w:lang w:val="sr-Cyrl-RS"/>
              </w:rPr>
              <w:t>илицом са дијамантском круницом</w:t>
            </w:r>
            <w:r w:rsidRPr="00E02410">
              <w:rPr>
                <w:rFonts w:cs="Arial"/>
                <w:b/>
                <w:sz w:val="20"/>
                <w:szCs w:val="20"/>
                <w:lang w:val="sr-Cyrl-RS"/>
              </w:rPr>
              <w:t xml:space="preserve"> </w:t>
            </w:r>
            <w:r w:rsidRPr="00292DB7">
              <w:rPr>
                <w:rFonts w:cs="Arial"/>
                <w:b/>
                <w:sz w:val="20"/>
                <w:szCs w:val="20"/>
                <w:lang w:val="sr-Cyrl-CS"/>
              </w:rPr>
              <w:t>у свему према техничкој спецификацији-Предмеру радова</w:t>
            </w:r>
          </w:p>
        </w:tc>
        <w:tc>
          <w:tcPr>
            <w:tcW w:w="459" w:type="pct"/>
            <w:vAlign w:val="center"/>
          </w:tcPr>
          <w:p w14:paraId="74C618B8" w14:textId="026EADBF" w:rsidR="00292DB7" w:rsidRPr="001C6794" w:rsidRDefault="00292DB7" w:rsidP="00292DB7">
            <w:pPr>
              <w:spacing w:before="0"/>
              <w:jc w:val="center"/>
              <w:rPr>
                <w:sz w:val="20"/>
                <w:szCs w:val="20"/>
                <w:lang w:val="sr-Latn-CS"/>
              </w:rPr>
            </w:pPr>
            <w:r w:rsidRPr="00E02410">
              <w:rPr>
                <w:rFonts w:cs="Arial"/>
                <w:b/>
                <w:noProof/>
                <w:sz w:val="20"/>
                <w:szCs w:val="20"/>
                <w:lang w:val="sr-Cyrl-CS"/>
              </w:rPr>
              <w:t>ком</w:t>
            </w:r>
            <w:r>
              <w:rPr>
                <w:rFonts w:cs="Arial"/>
                <w:b/>
                <w:noProof/>
                <w:sz w:val="20"/>
                <w:szCs w:val="20"/>
                <w:lang w:val="sr-Cyrl-CS"/>
              </w:rPr>
              <w:t>ад</w:t>
            </w:r>
          </w:p>
        </w:tc>
        <w:tc>
          <w:tcPr>
            <w:tcW w:w="714" w:type="pct"/>
            <w:vAlign w:val="center"/>
          </w:tcPr>
          <w:p w14:paraId="6EAF37A3" w14:textId="3E525707" w:rsidR="00292DB7" w:rsidRPr="001C6794" w:rsidRDefault="00292DB7" w:rsidP="00292DB7">
            <w:pPr>
              <w:spacing w:before="0"/>
              <w:jc w:val="center"/>
              <w:rPr>
                <w:sz w:val="20"/>
                <w:szCs w:val="20"/>
                <w:lang w:val="sr-Cyrl-CS"/>
              </w:rPr>
            </w:pPr>
            <w:r w:rsidRPr="00E02410">
              <w:rPr>
                <w:rFonts w:cs="Arial"/>
                <w:b/>
                <w:sz w:val="20"/>
                <w:szCs w:val="20"/>
                <w:lang w:val="sr-Cyrl-RS"/>
              </w:rPr>
              <w:t>4,00</w:t>
            </w:r>
          </w:p>
        </w:tc>
        <w:tc>
          <w:tcPr>
            <w:tcW w:w="575" w:type="pct"/>
            <w:tcBorders>
              <w:left w:val="single" w:sz="4" w:space="0" w:color="auto"/>
            </w:tcBorders>
            <w:shd w:val="clear" w:color="auto" w:fill="auto"/>
            <w:vAlign w:val="center"/>
          </w:tcPr>
          <w:p w14:paraId="52F65E87"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509533B0"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06ECCE31"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45AEECD1" w14:textId="77777777" w:rsidR="00292DB7" w:rsidRPr="006D2404" w:rsidRDefault="00292DB7" w:rsidP="00292DB7">
            <w:pPr>
              <w:spacing w:before="0"/>
              <w:jc w:val="center"/>
              <w:rPr>
                <w:rFonts w:cs="Arial"/>
                <w:b/>
                <w:bCs/>
                <w:iCs/>
              </w:rPr>
            </w:pPr>
          </w:p>
        </w:tc>
      </w:tr>
      <w:tr w:rsidR="00292DB7" w:rsidRPr="00E47C2E" w14:paraId="26A18667" w14:textId="77777777" w:rsidTr="007E2104">
        <w:tc>
          <w:tcPr>
            <w:tcW w:w="336" w:type="pct"/>
            <w:tcBorders>
              <w:right w:val="single" w:sz="4" w:space="0" w:color="auto"/>
            </w:tcBorders>
            <w:shd w:val="clear" w:color="auto" w:fill="auto"/>
            <w:vAlign w:val="center"/>
          </w:tcPr>
          <w:p w14:paraId="5D2D47FE" w14:textId="19A12829" w:rsidR="00292DB7" w:rsidRDefault="00292DB7" w:rsidP="00292DB7">
            <w:pPr>
              <w:spacing w:before="0"/>
              <w:jc w:val="center"/>
              <w:rPr>
                <w:rFonts w:cs="Arial"/>
                <w:b/>
                <w:bCs/>
                <w:iCs/>
                <w:lang w:val="sr-Cyrl-RS"/>
              </w:rPr>
            </w:pPr>
            <w:r>
              <w:rPr>
                <w:rFonts w:cs="Arial"/>
                <w:b/>
                <w:bCs/>
                <w:iCs/>
                <w:lang w:val="sr-Cyrl-RS"/>
              </w:rPr>
              <w:t>10.</w:t>
            </w:r>
          </w:p>
        </w:tc>
        <w:tc>
          <w:tcPr>
            <w:tcW w:w="1191" w:type="pct"/>
            <w:vAlign w:val="center"/>
          </w:tcPr>
          <w:p w14:paraId="2D2FBF61" w14:textId="77E18008" w:rsidR="00292DB7" w:rsidRPr="001C6794" w:rsidRDefault="00292DB7" w:rsidP="00292DB7">
            <w:pPr>
              <w:spacing w:before="0"/>
              <w:jc w:val="center"/>
              <w:rPr>
                <w:sz w:val="20"/>
                <w:szCs w:val="20"/>
              </w:rPr>
            </w:pPr>
            <w:r w:rsidRPr="00E02410">
              <w:rPr>
                <w:rFonts w:cs="Arial"/>
                <w:b/>
                <w:noProof/>
                <w:sz w:val="20"/>
                <w:szCs w:val="20"/>
                <w:lang w:val="sr-Cyrl-RS"/>
              </w:rPr>
              <w:t>Непредвиђени радови само по одобрењу надзорног органа. Радови морају бити регистровани у грађевинском дневнику и потписани од стране одговорног извођача радова и надзорног органа Инвеститора. Обрачунава се плаћа по Нч.</w:t>
            </w:r>
          </w:p>
        </w:tc>
        <w:tc>
          <w:tcPr>
            <w:tcW w:w="459" w:type="pct"/>
            <w:vAlign w:val="center"/>
          </w:tcPr>
          <w:p w14:paraId="1BCDB97E" w14:textId="20F9A09A" w:rsidR="00292DB7" w:rsidRPr="001C6794" w:rsidRDefault="00292DB7" w:rsidP="00292DB7">
            <w:pPr>
              <w:spacing w:before="0"/>
              <w:jc w:val="center"/>
              <w:rPr>
                <w:sz w:val="20"/>
                <w:szCs w:val="20"/>
                <w:lang w:val="sr-Latn-CS"/>
              </w:rPr>
            </w:pPr>
            <w:r w:rsidRPr="00E02410">
              <w:rPr>
                <w:rFonts w:cs="Arial"/>
                <w:b/>
                <w:sz w:val="20"/>
                <w:szCs w:val="20"/>
                <w:lang w:val="sr-Cyrl-RS"/>
              </w:rPr>
              <w:t>Нч</w:t>
            </w:r>
          </w:p>
        </w:tc>
        <w:tc>
          <w:tcPr>
            <w:tcW w:w="714" w:type="pct"/>
            <w:vAlign w:val="center"/>
          </w:tcPr>
          <w:p w14:paraId="3E51D4AA" w14:textId="23930ACA" w:rsidR="00292DB7" w:rsidRPr="001C6794" w:rsidRDefault="00292DB7" w:rsidP="00292DB7">
            <w:pPr>
              <w:spacing w:before="0"/>
              <w:jc w:val="center"/>
              <w:rPr>
                <w:sz w:val="20"/>
                <w:szCs w:val="20"/>
                <w:lang w:val="sr-Cyrl-CS"/>
              </w:rPr>
            </w:pPr>
            <w:r w:rsidRPr="00E02410">
              <w:rPr>
                <w:rFonts w:cs="Arial"/>
                <w:b/>
                <w:sz w:val="20"/>
                <w:szCs w:val="20"/>
                <w:lang w:val="sr-Cyrl-RS"/>
              </w:rPr>
              <w:t>200,00</w:t>
            </w:r>
          </w:p>
        </w:tc>
        <w:tc>
          <w:tcPr>
            <w:tcW w:w="575" w:type="pct"/>
            <w:tcBorders>
              <w:left w:val="single" w:sz="4" w:space="0" w:color="auto"/>
            </w:tcBorders>
            <w:shd w:val="clear" w:color="auto" w:fill="auto"/>
            <w:vAlign w:val="center"/>
          </w:tcPr>
          <w:p w14:paraId="645858F2" w14:textId="77777777" w:rsidR="00292DB7" w:rsidRPr="006D2404" w:rsidRDefault="00292DB7" w:rsidP="00292DB7">
            <w:pPr>
              <w:spacing w:before="0"/>
              <w:jc w:val="center"/>
              <w:rPr>
                <w:rFonts w:cs="Arial"/>
                <w:b/>
                <w:bCs/>
                <w:iCs/>
              </w:rPr>
            </w:pPr>
          </w:p>
        </w:tc>
        <w:tc>
          <w:tcPr>
            <w:tcW w:w="502" w:type="pct"/>
            <w:shd w:val="clear" w:color="auto" w:fill="auto"/>
            <w:vAlign w:val="center"/>
          </w:tcPr>
          <w:p w14:paraId="2C5917ED" w14:textId="77777777" w:rsidR="00292DB7" w:rsidRPr="006D2404" w:rsidRDefault="00292DB7" w:rsidP="00292DB7">
            <w:pPr>
              <w:spacing w:before="0"/>
              <w:jc w:val="center"/>
              <w:rPr>
                <w:rFonts w:cs="Arial"/>
                <w:b/>
                <w:bCs/>
                <w:iCs/>
              </w:rPr>
            </w:pPr>
          </w:p>
        </w:tc>
        <w:tc>
          <w:tcPr>
            <w:tcW w:w="644" w:type="pct"/>
            <w:shd w:val="clear" w:color="auto" w:fill="auto"/>
            <w:vAlign w:val="center"/>
          </w:tcPr>
          <w:p w14:paraId="70F7BB08" w14:textId="77777777" w:rsidR="00292DB7" w:rsidRPr="006D2404" w:rsidRDefault="00292DB7" w:rsidP="00292DB7">
            <w:pPr>
              <w:spacing w:before="0"/>
              <w:jc w:val="center"/>
              <w:rPr>
                <w:rFonts w:cs="Arial"/>
                <w:b/>
                <w:bCs/>
                <w:iCs/>
              </w:rPr>
            </w:pPr>
          </w:p>
        </w:tc>
        <w:tc>
          <w:tcPr>
            <w:tcW w:w="579" w:type="pct"/>
            <w:shd w:val="clear" w:color="auto" w:fill="auto"/>
            <w:vAlign w:val="center"/>
          </w:tcPr>
          <w:p w14:paraId="6ACF1D3C" w14:textId="77777777" w:rsidR="00292DB7" w:rsidRPr="006D2404" w:rsidRDefault="00292DB7" w:rsidP="00292DB7">
            <w:pPr>
              <w:spacing w:before="0"/>
              <w:jc w:val="center"/>
              <w:rPr>
                <w:rFonts w:cs="Arial"/>
                <w:b/>
                <w:bCs/>
                <w:iCs/>
              </w:rPr>
            </w:pPr>
          </w:p>
        </w:tc>
      </w:tr>
    </w:tbl>
    <w:p w14:paraId="7175E622" w14:textId="77777777" w:rsidR="00590ADA" w:rsidRDefault="00590ADA" w:rsidP="00590ADA">
      <w:pPr>
        <w:widowControl w:val="0"/>
        <w:spacing w:before="0"/>
        <w:rPr>
          <w:rFonts w:eastAsia="Arial Unicode MS" w:cs="Arial"/>
          <w:lang w:val="sr-Cyrl-RS"/>
        </w:rPr>
      </w:pPr>
    </w:p>
    <w:p w14:paraId="5917B211" w14:textId="1F734DE6" w:rsidR="00836A09" w:rsidRDefault="00836A09" w:rsidP="00836A09">
      <w:pPr>
        <w:widowControl w:val="0"/>
        <w:spacing w:before="0"/>
        <w:rPr>
          <w:rFonts w:eastAsia="Arial Unicode MS" w:cs="Arial"/>
          <w:lang w:val="sr-Cyrl-RS"/>
        </w:rPr>
      </w:pPr>
    </w:p>
    <w:p w14:paraId="2580399D" w14:textId="601E414E" w:rsidR="00392AE7" w:rsidRDefault="00392AE7" w:rsidP="00836A09">
      <w:pPr>
        <w:widowControl w:val="0"/>
        <w:spacing w:before="0"/>
        <w:rPr>
          <w:rFonts w:eastAsia="Arial Unicode MS" w:cs="Arial"/>
          <w:lang w:val="sr-Cyrl-RS"/>
        </w:rPr>
      </w:pPr>
    </w:p>
    <w:p w14:paraId="03BC2ED2" w14:textId="7DD6412F" w:rsidR="00392AE7" w:rsidRDefault="00392AE7" w:rsidP="00836A09">
      <w:pPr>
        <w:widowControl w:val="0"/>
        <w:spacing w:before="0"/>
        <w:rPr>
          <w:rFonts w:eastAsia="Arial Unicode MS" w:cs="Arial"/>
          <w:lang w:val="sr-Cyrl-RS"/>
        </w:rPr>
      </w:pPr>
    </w:p>
    <w:p w14:paraId="1F8FA4D5" w14:textId="6C9723DD" w:rsidR="00392AE7" w:rsidRDefault="00392AE7" w:rsidP="00836A09">
      <w:pPr>
        <w:widowControl w:val="0"/>
        <w:spacing w:before="0"/>
        <w:rPr>
          <w:rFonts w:eastAsia="Arial Unicode MS" w:cs="Arial"/>
          <w:lang w:val="sr-Cyrl-RS"/>
        </w:rPr>
      </w:pPr>
    </w:p>
    <w:p w14:paraId="7D47CFF0" w14:textId="77777777" w:rsidR="00392AE7" w:rsidRDefault="00392AE7" w:rsidP="00836A09">
      <w:pPr>
        <w:widowControl w:val="0"/>
        <w:spacing w:before="0"/>
        <w:rPr>
          <w:rFonts w:eastAsia="Arial Unicode MS" w:cs="Arial"/>
          <w:lang w:val="sr-Cyrl-RS"/>
        </w:rPr>
      </w:pPr>
    </w:p>
    <w:p w14:paraId="7D1709CB" w14:textId="589F1305" w:rsidR="00836A09" w:rsidRPr="00C43221" w:rsidRDefault="00836A09" w:rsidP="00836A09">
      <w:pPr>
        <w:widowControl w:val="0"/>
        <w:spacing w:before="0"/>
        <w:rPr>
          <w:rFonts w:eastAsia="Arial Unicode MS" w:cs="Arial"/>
          <w:b/>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6A09" w:rsidRPr="00E47C2E" w14:paraId="7A9BC190" w14:textId="77777777" w:rsidTr="00836A09">
        <w:trPr>
          <w:trHeight w:val="418"/>
        </w:trPr>
        <w:tc>
          <w:tcPr>
            <w:tcW w:w="568" w:type="dxa"/>
            <w:vAlign w:val="center"/>
          </w:tcPr>
          <w:p w14:paraId="77DFA5DB" w14:textId="77777777" w:rsidR="00836A09" w:rsidRPr="00E47C2E" w:rsidRDefault="00836A09" w:rsidP="00836A09">
            <w:pPr>
              <w:spacing w:before="0"/>
              <w:jc w:val="center"/>
              <w:rPr>
                <w:rFonts w:cs="Arial"/>
                <w:b/>
                <w:lang w:val="sr-Latn-CS"/>
              </w:rPr>
            </w:pPr>
            <w:r w:rsidRPr="00E47C2E">
              <w:rPr>
                <w:rFonts w:cs="Arial"/>
                <w:b/>
              </w:rPr>
              <w:t>I</w:t>
            </w:r>
          </w:p>
        </w:tc>
        <w:tc>
          <w:tcPr>
            <w:tcW w:w="6740" w:type="dxa"/>
            <w:vAlign w:val="center"/>
          </w:tcPr>
          <w:p w14:paraId="59EABF2A" w14:textId="77777777" w:rsidR="00836A09" w:rsidRPr="00C0729A" w:rsidRDefault="00836A09" w:rsidP="00836A0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1DB48ACC" w14:textId="77777777" w:rsidR="00836A09" w:rsidRPr="00E47C2E" w:rsidRDefault="00836A09" w:rsidP="00836A0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w:t>
            </w:r>
          </w:p>
        </w:tc>
        <w:tc>
          <w:tcPr>
            <w:tcW w:w="2610" w:type="dxa"/>
          </w:tcPr>
          <w:p w14:paraId="323D7419" w14:textId="77777777" w:rsidR="00836A09" w:rsidRPr="00E47C2E" w:rsidRDefault="00836A09" w:rsidP="00836A09">
            <w:pPr>
              <w:spacing w:before="0"/>
              <w:rPr>
                <w:rFonts w:cs="Arial"/>
                <w:color w:val="FF0000"/>
              </w:rPr>
            </w:pPr>
          </w:p>
        </w:tc>
      </w:tr>
      <w:tr w:rsidR="00836A09" w:rsidRPr="00E47C2E" w14:paraId="30F0A840" w14:textId="77777777" w:rsidTr="00836A09">
        <w:trPr>
          <w:trHeight w:val="610"/>
        </w:trPr>
        <w:tc>
          <w:tcPr>
            <w:tcW w:w="568" w:type="dxa"/>
            <w:tcBorders>
              <w:bottom w:val="single" w:sz="4" w:space="0" w:color="auto"/>
            </w:tcBorders>
            <w:vAlign w:val="center"/>
          </w:tcPr>
          <w:p w14:paraId="445DB363" w14:textId="77777777" w:rsidR="00836A09" w:rsidRPr="00E47C2E" w:rsidRDefault="00836A09" w:rsidP="00836A0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59B7C364" w14:textId="77777777" w:rsidR="00836A09" w:rsidRPr="00C0729A" w:rsidRDefault="00836A09" w:rsidP="00836A0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79CFB8C7" w14:textId="77777777" w:rsidR="00836A09" w:rsidRPr="00E47C2E" w:rsidRDefault="00836A09" w:rsidP="00836A09">
            <w:pPr>
              <w:spacing w:before="0"/>
              <w:rPr>
                <w:rFonts w:cs="Arial"/>
                <w:color w:val="FF0000"/>
              </w:rPr>
            </w:pPr>
          </w:p>
        </w:tc>
      </w:tr>
      <w:tr w:rsidR="00836A09" w:rsidRPr="00E47C2E" w14:paraId="155610C2" w14:textId="77777777" w:rsidTr="00836A09">
        <w:trPr>
          <w:trHeight w:val="562"/>
        </w:trPr>
        <w:tc>
          <w:tcPr>
            <w:tcW w:w="568" w:type="dxa"/>
            <w:tcBorders>
              <w:bottom w:val="single" w:sz="4" w:space="0" w:color="auto"/>
            </w:tcBorders>
            <w:vAlign w:val="center"/>
          </w:tcPr>
          <w:p w14:paraId="1B735FC4" w14:textId="77777777" w:rsidR="00836A09" w:rsidRPr="00E47C2E" w:rsidRDefault="00836A09" w:rsidP="00836A0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342DA4BE" w14:textId="77777777" w:rsidR="00836A09" w:rsidRPr="00E47C2E" w:rsidRDefault="00836A09" w:rsidP="00836A09">
            <w:pPr>
              <w:spacing w:before="0"/>
              <w:jc w:val="center"/>
              <w:rPr>
                <w:rFonts w:cs="Arial"/>
                <w:b/>
              </w:rPr>
            </w:pPr>
            <w:r w:rsidRPr="00E47C2E">
              <w:rPr>
                <w:rFonts w:cs="Arial"/>
                <w:b/>
              </w:rPr>
              <w:t>УКУПНО ПОНУЂЕНА ЦЕНА  са ПДВ</w:t>
            </w:r>
          </w:p>
          <w:p w14:paraId="5615CBE3" w14:textId="77777777" w:rsidR="00836A09" w:rsidRPr="00C0729A" w:rsidRDefault="00836A09" w:rsidP="00836A0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1D3BAC84" w14:textId="77777777" w:rsidR="00836A09" w:rsidRPr="00E47C2E" w:rsidRDefault="00836A09" w:rsidP="00836A09">
            <w:pPr>
              <w:spacing w:before="0"/>
              <w:rPr>
                <w:rFonts w:cs="Arial"/>
                <w:color w:val="FF0000"/>
              </w:rPr>
            </w:pPr>
          </w:p>
        </w:tc>
      </w:tr>
    </w:tbl>
    <w:p w14:paraId="21CD9CEC" w14:textId="77777777" w:rsidR="00836A09" w:rsidRDefault="00836A09" w:rsidP="00836A09">
      <w:pPr>
        <w:widowControl w:val="0"/>
        <w:spacing w:before="0"/>
        <w:rPr>
          <w:rFonts w:eastAsia="Arial Unicode MS" w:cs="Arial"/>
          <w:lang w:val="sr-Cyrl-RS"/>
        </w:rPr>
      </w:pPr>
    </w:p>
    <w:p w14:paraId="572CEC39" w14:textId="77777777" w:rsidR="00836A09" w:rsidRPr="00166DF2" w:rsidRDefault="00836A09" w:rsidP="00836A09">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36A09" w14:paraId="110ABB84" w14:textId="77777777" w:rsidTr="00836A09">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716F2437" w14:textId="77777777" w:rsidR="00836A09" w:rsidRPr="00C0729A" w:rsidRDefault="00836A09" w:rsidP="00836A09">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4FCD4632" w14:textId="77777777" w:rsidR="00836A09" w:rsidRPr="00C0729A" w:rsidRDefault="00836A09" w:rsidP="00836A09">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836A09" w14:paraId="187494DC" w14:textId="77777777" w:rsidTr="00836A0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87824"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CB5D7F8"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72B053C"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836A09" w14:paraId="5F6D775B" w14:textId="77777777" w:rsidTr="00836A0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F6907"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1ED18B7" w14:textId="77777777" w:rsidR="00836A09" w:rsidRPr="00C0729A" w:rsidRDefault="00836A09" w:rsidP="00836A09">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FDA2941"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0588C89C" w14:textId="77777777" w:rsidR="00836A09" w:rsidRPr="00363E8B" w:rsidRDefault="00836A09" w:rsidP="00836A0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36A09" w:rsidRPr="00E47C2E" w14:paraId="6CCB96C1" w14:textId="77777777" w:rsidTr="00836A09">
        <w:trPr>
          <w:jc w:val="center"/>
        </w:trPr>
        <w:tc>
          <w:tcPr>
            <w:tcW w:w="3882" w:type="dxa"/>
          </w:tcPr>
          <w:p w14:paraId="6B84C762" w14:textId="77777777" w:rsidR="00836A09" w:rsidRPr="00E47C2E" w:rsidRDefault="00836A09" w:rsidP="00836A09">
            <w:pPr>
              <w:spacing w:before="0"/>
              <w:jc w:val="center"/>
              <w:rPr>
                <w:rFonts w:cs="Arial"/>
              </w:rPr>
            </w:pPr>
            <w:r w:rsidRPr="00E47C2E">
              <w:rPr>
                <w:rFonts w:cs="Arial"/>
              </w:rPr>
              <w:t>Датум:</w:t>
            </w:r>
          </w:p>
        </w:tc>
        <w:tc>
          <w:tcPr>
            <w:tcW w:w="2127" w:type="dxa"/>
          </w:tcPr>
          <w:p w14:paraId="5FE1FC13" w14:textId="77777777" w:rsidR="00836A09" w:rsidRPr="00E47C2E" w:rsidRDefault="00836A09" w:rsidP="00836A09">
            <w:pPr>
              <w:spacing w:before="0"/>
              <w:jc w:val="center"/>
              <w:rPr>
                <w:rFonts w:cs="Arial"/>
                <w:lang w:val="ru-RU"/>
              </w:rPr>
            </w:pPr>
          </w:p>
        </w:tc>
        <w:tc>
          <w:tcPr>
            <w:tcW w:w="4022" w:type="dxa"/>
          </w:tcPr>
          <w:p w14:paraId="7B90604E" w14:textId="77777777" w:rsidR="00836A09" w:rsidRPr="00E47C2E" w:rsidRDefault="00836A09" w:rsidP="00836A09">
            <w:pPr>
              <w:spacing w:before="0"/>
              <w:jc w:val="center"/>
              <w:rPr>
                <w:rFonts w:cs="Arial"/>
                <w:lang w:val="sr-Cyrl-CS"/>
              </w:rPr>
            </w:pPr>
            <w:r w:rsidRPr="00E47C2E">
              <w:rPr>
                <w:rFonts w:cs="Arial"/>
                <w:lang w:val="sr-Cyrl-CS"/>
              </w:rPr>
              <w:t>П</w:t>
            </w:r>
            <w:r w:rsidRPr="00E47C2E">
              <w:rPr>
                <w:rFonts w:cs="Arial"/>
              </w:rPr>
              <w:t>онуђач</w:t>
            </w:r>
          </w:p>
        </w:tc>
      </w:tr>
      <w:tr w:rsidR="00836A09" w:rsidRPr="00E47C2E" w14:paraId="3AF1B349" w14:textId="77777777" w:rsidTr="00836A09">
        <w:trPr>
          <w:jc w:val="center"/>
        </w:trPr>
        <w:tc>
          <w:tcPr>
            <w:tcW w:w="3882" w:type="dxa"/>
          </w:tcPr>
          <w:p w14:paraId="59636538" w14:textId="77777777" w:rsidR="00836A09" w:rsidRPr="00E47C2E" w:rsidRDefault="00836A09" w:rsidP="00836A09">
            <w:pPr>
              <w:spacing w:before="0"/>
              <w:jc w:val="center"/>
              <w:rPr>
                <w:rFonts w:cs="Arial"/>
              </w:rPr>
            </w:pPr>
          </w:p>
        </w:tc>
        <w:tc>
          <w:tcPr>
            <w:tcW w:w="2127" w:type="dxa"/>
          </w:tcPr>
          <w:p w14:paraId="552EFFF7" w14:textId="77777777" w:rsidR="00836A09" w:rsidRPr="00E47C2E" w:rsidRDefault="00836A09" w:rsidP="00836A09">
            <w:pPr>
              <w:spacing w:before="0"/>
              <w:jc w:val="center"/>
              <w:rPr>
                <w:rFonts w:cs="Arial"/>
              </w:rPr>
            </w:pPr>
            <w:r w:rsidRPr="00E47C2E">
              <w:rPr>
                <w:rFonts w:cs="Arial"/>
              </w:rPr>
              <w:t>М.П.</w:t>
            </w:r>
          </w:p>
        </w:tc>
        <w:tc>
          <w:tcPr>
            <w:tcW w:w="4022" w:type="dxa"/>
          </w:tcPr>
          <w:p w14:paraId="071E92C8" w14:textId="77777777" w:rsidR="00836A09" w:rsidRPr="00E47C2E" w:rsidRDefault="00836A09" w:rsidP="00836A09">
            <w:pPr>
              <w:spacing w:before="0"/>
              <w:jc w:val="center"/>
              <w:rPr>
                <w:rFonts w:cs="Arial"/>
                <w:lang w:val="ru-RU"/>
              </w:rPr>
            </w:pPr>
          </w:p>
        </w:tc>
      </w:tr>
      <w:tr w:rsidR="00836A09" w:rsidRPr="00E47C2E" w14:paraId="0951B670" w14:textId="77777777" w:rsidTr="00836A09">
        <w:trPr>
          <w:jc w:val="center"/>
        </w:trPr>
        <w:tc>
          <w:tcPr>
            <w:tcW w:w="3882" w:type="dxa"/>
            <w:tcBorders>
              <w:bottom w:val="single" w:sz="4" w:space="0" w:color="auto"/>
            </w:tcBorders>
          </w:tcPr>
          <w:p w14:paraId="6577CCF0" w14:textId="77777777" w:rsidR="00836A09" w:rsidRPr="00E47C2E" w:rsidRDefault="00836A09" w:rsidP="00836A09">
            <w:pPr>
              <w:spacing w:before="0"/>
              <w:jc w:val="center"/>
              <w:rPr>
                <w:rFonts w:cs="Arial"/>
              </w:rPr>
            </w:pPr>
          </w:p>
        </w:tc>
        <w:tc>
          <w:tcPr>
            <w:tcW w:w="2127" w:type="dxa"/>
          </w:tcPr>
          <w:p w14:paraId="3FFDEFB9" w14:textId="77777777" w:rsidR="00836A09" w:rsidRPr="00E47C2E" w:rsidRDefault="00836A09" w:rsidP="00836A09">
            <w:pPr>
              <w:spacing w:before="0"/>
              <w:jc w:val="center"/>
              <w:rPr>
                <w:rFonts w:cs="Arial"/>
                <w:lang w:val="ru-RU"/>
              </w:rPr>
            </w:pPr>
          </w:p>
        </w:tc>
        <w:tc>
          <w:tcPr>
            <w:tcW w:w="4022" w:type="dxa"/>
            <w:tcBorders>
              <w:bottom w:val="single" w:sz="4" w:space="0" w:color="auto"/>
            </w:tcBorders>
          </w:tcPr>
          <w:p w14:paraId="0BE27290" w14:textId="77777777" w:rsidR="00836A09" w:rsidRPr="00E47C2E" w:rsidRDefault="00836A09" w:rsidP="00836A09">
            <w:pPr>
              <w:spacing w:before="0"/>
              <w:jc w:val="center"/>
              <w:rPr>
                <w:rFonts w:cs="Arial"/>
                <w:lang w:val="ru-RU"/>
              </w:rPr>
            </w:pPr>
          </w:p>
        </w:tc>
      </w:tr>
      <w:tr w:rsidR="00836A09" w:rsidRPr="00E47C2E" w14:paraId="43C2E37D" w14:textId="77777777" w:rsidTr="00836A09">
        <w:trPr>
          <w:trHeight w:val="389"/>
          <w:jc w:val="center"/>
        </w:trPr>
        <w:tc>
          <w:tcPr>
            <w:tcW w:w="3882" w:type="dxa"/>
            <w:tcBorders>
              <w:top w:val="single" w:sz="4" w:space="0" w:color="auto"/>
            </w:tcBorders>
          </w:tcPr>
          <w:p w14:paraId="1ED09C0A" w14:textId="77777777" w:rsidR="00836A09" w:rsidRPr="00E47C2E" w:rsidRDefault="00836A09" w:rsidP="00836A09">
            <w:pPr>
              <w:spacing w:before="0"/>
              <w:rPr>
                <w:rFonts w:cs="Arial"/>
              </w:rPr>
            </w:pPr>
          </w:p>
        </w:tc>
        <w:tc>
          <w:tcPr>
            <w:tcW w:w="2127" w:type="dxa"/>
          </w:tcPr>
          <w:p w14:paraId="43FEEBB2" w14:textId="77777777" w:rsidR="00836A09" w:rsidRPr="00E47C2E" w:rsidRDefault="00836A09" w:rsidP="00836A09">
            <w:pPr>
              <w:spacing w:before="0"/>
              <w:jc w:val="center"/>
              <w:rPr>
                <w:rFonts w:cs="Arial"/>
                <w:lang w:val="ru-RU"/>
              </w:rPr>
            </w:pPr>
          </w:p>
        </w:tc>
        <w:tc>
          <w:tcPr>
            <w:tcW w:w="4022" w:type="dxa"/>
            <w:tcBorders>
              <w:top w:val="single" w:sz="4" w:space="0" w:color="auto"/>
            </w:tcBorders>
          </w:tcPr>
          <w:p w14:paraId="25A4F11E" w14:textId="77777777" w:rsidR="00836A09" w:rsidRPr="00E47C2E" w:rsidRDefault="00836A09" w:rsidP="00836A09">
            <w:pPr>
              <w:spacing w:before="0"/>
              <w:jc w:val="center"/>
              <w:rPr>
                <w:rFonts w:cs="Arial"/>
                <w:lang w:val="ru-RU"/>
              </w:rPr>
            </w:pPr>
          </w:p>
        </w:tc>
      </w:tr>
    </w:tbl>
    <w:p w14:paraId="269E1937" w14:textId="77777777" w:rsidR="00836A09" w:rsidRPr="00135D10" w:rsidRDefault="00836A09" w:rsidP="00836A09">
      <w:pPr>
        <w:spacing w:before="0"/>
        <w:rPr>
          <w:rFonts w:cs="Arial"/>
          <w:b/>
          <w:lang w:val="sr-Cyrl-CS"/>
        </w:rPr>
      </w:pPr>
      <w:r w:rsidRPr="00135D10">
        <w:rPr>
          <w:rFonts w:cs="Arial"/>
          <w:b/>
          <w:lang w:val="sr-Cyrl-CS"/>
        </w:rPr>
        <w:t>Напомена:</w:t>
      </w:r>
    </w:p>
    <w:p w14:paraId="1A3A0E8D"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14:paraId="404CFA35"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34B28C7D" w14:textId="50225476" w:rsidR="00836A09" w:rsidRPr="00135D10" w:rsidRDefault="00836A09" w:rsidP="00836A09">
      <w:pPr>
        <w:spacing w:before="0"/>
        <w:rPr>
          <w:rFonts w:cs="Arial"/>
          <w:b/>
          <w:lang w:val="sr-Cyrl-RS"/>
        </w:rPr>
      </w:pPr>
    </w:p>
    <w:p w14:paraId="40C46F87" w14:textId="77777777" w:rsidR="00836A09" w:rsidRPr="00135D10" w:rsidRDefault="00836A09" w:rsidP="00836A09">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14:paraId="4AF758E5" w14:textId="77777777" w:rsidR="00836A09" w:rsidRPr="00135D10" w:rsidRDefault="00836A09" w:rsidP="00836A09">
      <w:pPr>
        <w:spacing w:before="0"/>
        <w:rPr>
          <w:rFonts w:cs="Arial"/>
          <w:b/>
        </w:rPr>
      </w:pPr>
    </w:p>
    <w:p w14:paraId="0E1A34A4" w14:textId="77777777" w:rsidR="00836A09" w:rsidRPr="00135D10" w:rsidRDefault="00836A09" w:rsidP="00836A09">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14:paraId="1E623D30"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w:t>
      </w:r>
    </w:p>
    <w:p w14:paraId="39D22A76"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w:t>
      </w:r>
    </w:p>
    <w:p w14:paraId="4EB3CA68"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14:paraId="6268D3F1" w14:textId="77777777" w:rsidR="00836A09" w:rsidRDefault="00836A09" w:rsidP="00836A09">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14:paraId="559C744A" w14:textId="77777777" w:rsidR="00392AE7" w:rsidRDefault="00392AE7" w:rsidP="00836A09">
      <w:pPr>
        <w:tabs>
          <w:tab w:val="left" w:pos="90"/>
        </w:tabs>
        <w:suppressAutoHyphens/>
        <w:spacing w:before="0"/>
        <w:rPr>
          <w:rFonts w:eastAsia="Calibri" w:cs="Arial"/>
          <w:b/>
          <w:bCs/>
          <w:iCs/>
          <w:lang w:val="sr-Cyrl-RS"/>
        </w:rPr>
      </w:pPr>
    </w:p>
    <w:p w14:paraId="698342EE" w14:textId="77777777" w:rsidR="00836A09" w:rsidRPr="0036607C" w:rsidRDefault="00836A09" w:rsidP="00836A09">
      <w:pPr>
        <w:tabs>
          <w:tab w:val="left" w:pos="992"/>
        </w:tabs>
        <w:spacing w:before="0"/>
        <w:rPr>
          <w:rFonts w:cs="Arial"/>
        </w:rPr>
      </w:pPr>
      <w:r w:rsidRPr="0036607C">
        <w:rPr>
          <w:rFonts w:cs="Arial"/>
        </w:rPr>
        <w:t xml:space="preserve">-у ред бр. I – уписује се укупно понуђена цена за све позиције  без ПДВ (збир колоне бр. </w:t>
      </w:r>
      <w:r w:rsidRPr="0036607C">
        <w:rPr>
          <w:rFonts w:cs="Arial"/>
          <w:lang w:val="sr-Cyrl-RS"/>
        </w:rPr>
        <w:t>7</w:t>
      </w:r>
      <w:r w:rsidRPr="0036607C">
        <w:rPr>
          <w:rFonts w:cs="Arial"/>
        </w:rPr>
        <w:t>)</w:t>
      </w:r>
    </w:p>
    <w:p w14:paraId="6BAB8C4F" w14:textId="77777777" w:rsidR="00836A09" w:rsidRPr="0036607C" w:rsidRDefault="00836A09" w:rsidP="00836A09">
      <w:pPr>
        <w:tabs>
          <w:tab w:val="left" w:pos="992"/>
        </w:tabs>
        <w:spacing w:before="0"/>
        <w:rPr>
          <w:rFonts w:cs="Arial"/>
        </w:rPr>
      </w:pPr>
      <w:r w:rsidRPr="0036607C">
        <w:rPr>
          <w:rFonts w:cs="Arial"/>
        </w:rPr>
        <w:t xml:space="preserve">-у ред бр. II – уписује се укупан износ ПДВ </w:t>
      </w:r>
    </w:p>
    <w:p w14:paraId="2F32A976" w14:textId="77777777" w:rsidR="00836A09" w:rsidRPr="0036607C" w:rsidRDefault="00836A09" w:rsidP="00836A09">
      <w:pPr>
        <w:tabs>
          <w:tab w:val="left" w:pos="992"/>
        </w:tabs>
        <w:spacing w:before="0"/>
        <w:rPr>
          <w:rFonts w:cs="Arial"/>
        </w:rPr>
      </w:pPr>
      <w:r w:rsidRPr="0036607C">
        <w:rPr>
          <w:rFonts w:cs="Arial"/>
        </w:rPr>
        <w:t>-у ред бр. III – уписује се укупно понуђена цена са ПДВ (ред бр. I + ред.бр. II)</w:t>
      </w:r>
    </w:p>
    <w:p w14:paraId="096B50E5" w14:textId="2B9D9589" w:rsidR="00836A09" w:rsidRDefault="00836A09" w:rsidP="00836A09">
      <w:pPr>
        <w:tabs>
          <w:tab w:val="left" w:pos="992"/>
        </w:tabs>
        <w:spacing w:before="0"/>
        <w:rPr>
          <w:rFonts w:cs="Arial"/>
        </w:rPr>
      </w:pPr>
    </w:p>
    <w:p w14:paraId="750B2273" w14:textId="77777777" w:rsidR="00836A09" w:rsidRPr="00135D10" w:rsidRDefault="00836A09" w:rsidP="00836A09">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47359DFF" w14:textId="77777777" w:rsidR="00836A09" w:rsidRPr="00135D10" w:rsidRDefault="00836A09" w:rsidP="00836A09">
      <w:pPr>
        <w:tabs>
          <w:tab w:val="left" w:pos="992"/>
        </w:tabs>
        <w:spacing w:before="0"/>
        <w:rPr>
          <w:rFonts w:cs="Arial"/>
          <w:b/>
          <w:lang w:val="sr-Cyrl-BA"/>
        </w:rPr>
      </w:pPr>
    </w:p>
    <w:p w14:paraId="6EFB222A" w14:textId="77777777" w:rsidR="00836A09" w:rsidRPr="00135D10" w:rsidRDefault="00836A09" w:rsidP="00836A09">
      <w:pPr>
        <w:tabs>
          <w:tab w:val="left" w:pos="992"/>
        </w:tabs>
        <w:spacing w:before="0"/>
        <w:rPr>
          <w:rFonts w:cs="Arial"/>
        </w:rPr>
      </w:pPr>
      <w:r w:rsidRPr="00135D10">
        <w:rPr>
          <w:rFonts w:cs="Arial"/>
        </w:rPr>
        <w:t>-на место предвиђено за место и датум уписује се место и датум попуњавања</w:t>
      </w:r>
      <w:r>
        <w:rPr>
          <w:rFonts w:cs="Arial"/>
          <w:lang w:val="sr-Cyrl-RS"/>
        </w:rPr>
        <w:t xml:space="preserve"> </w:t>
      </w:r>
      <w:r w:rsidRPr="00135D10">
        <w:rPr>
          <w:rFonts w:cs="Arial"/>
        </w:rPr>
        <w:t>обрасца структуре цене.</w:t>
      </w:r>
    </w:p>
    <w:p w14:paraId="2C96CB7D" w14:textId="7C097C0A" w:rsidR="0027192A" w:rsidRPr="00B32E89" w:rsidRDefault="00836A09" w:rsidP="00B32E89">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14:paraId="30093CCC" w14:textId="77777777" w:rsidR="00343A18" w:rsidRPr="006929D8" w:rsidRDefault="00343A18" w:rsidP="00343A18">
      <w:pPr>
        <w:pStyle w:val="KDObrazac"/>
        <w:spacing w:before="0"/>
        <w:rPr>
          <w:lang w:val="sr-Cyrl-RS"/>
        </w:rPr>
      </w:pPr>
      <w:bookmarkStart w:id="254" w:name="_Toc442559926"/>
      <w:r w:rsidRPr="006929D8">
        <w:rPr>
          <w:lang w:val="sr-Cyrl-RS"/>
        </w:rPr>
        <w:lastRenderedPageBreak/>
        <w:t xml:space="preserve">ОБРАЗАЦ </w:t>
      </w:r>
      <w:r w:rsidR="0027192A">
        <w:rPr>
          <w:lang w:val="sr-Cyrl-RS"/>
        </w:rPr>
        <w:t>3</w:t>
      </w:r>
      <w:r w:rsidRPr="006929D8">
        <w:rPr>
          <w:lang w:val="sr-Cyrl-RS"/>
        </w:rPr>
        <w:t>.</w:t>
      </w:r>
      <w:bookmarkEnd w:id="254"/>
    </w:p>
    <w:p w14:paraId="6D6E3566" w14:textId="77777777" w:rsidR="00343A18" w:rsidRPr="008377FF" w:rsidRDefault="00343A18" w:rsidP="00343A18">
      <w:pPr>
        <w:spacing w:before="0"/>
        <w:rPr>
          <w:rFonts w:cs="Arial"/>
          <w:lang w:val="sr-Cyrl-CS"/>
        </w:rPr>
      </w:pPr>
    </w:p>
    <w:p w14:paraId="38037B59" w14:textId="77777777" w:rsidR="007E7BB8" w:rsidRPr="008377FF" w:rsidRDefault="007E7BB8" w:rsidP="00343A18">
      <w:pPr>
        <w:spacing w:before="0"/>
        <w:rPr>
          <w:rFonts w:cs="Arial"/>
          <w:lang w:val="sr-Latn-CS"/>
        </w:rPr>
      </w:pPr>
    </w:p>
    <w:p w14:paraId="789FD162" w14:textId="77777777" w:rsidR="00343A18" w:rsidRPr="006929D8" w:rsidRDefault="007E7BB8" w:rsidP="007E7BB8">
      <w:pPr>
        <w:tabs>
          <w:tab w:val="left" w:pos="6870"/>
        </w:tabs>
        <w:spacing w:before="0"/>
        <w:rPr>
          <w:rFonts w:cs="Arial"/>
          <w:lang w:val="sr-Cyrl-RS"/>
        </w:rPr>
      </w:pPr>
      <w:r w:rsidRPr="008377FF">
        <w:rPr>
          <w:rFonts w:cs="Arial"/>
          <w:lang w:val="sr-Latn-CS"/>
        </w:rPr>
        <w:tab/>
      </w:r>
    </w:p>
    <w:p w14:paraId="26308474" w14:textId="77777777" w:rsidR="00343A18" w:rsidRPr="008377FF" w:rsidRDefault="00343A18" w:rsidP="00343A18">
      <w:pPr>
        <w:ind w:left="-180" w:right="-360" w:firstLine="720"/>
        <w:rPr>
          <w:rFonts w:cs="Arial"/>
          <w:lang w:val="ru-RU"/>
        </w:rPr>
      </w:pPr>
    </w:p>
    <w:p w14:paraId="2E5626B1" w14:textId="7557775C"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751547">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3A1711E4" w14:textId="77777777" w:rsidR="00343A18" w:rsidRDefault="00343A18" w:rsidP="008A1B15">
      <w:pPr>
        <w:ind w:right="-360"/>
        <w:rPr>
          <w:rFonts w:cs="Arial"/>
          <w:lang w:val="ru-RU"/>
        </w:rPr>
      </w:pPr>
    </w:p>
    <w:p w14:paraId="22163D82" w14:textId="77777777" w:rsidR="0027192A" w:rsidRPr="008377FF" w:rsidRDefault="0027192A" w:rsidP="008A1B15">
      <w:pPr>
        <w:ind w:right="-360"/>
        <w:rPr>
          <w:rFonts w:cs="Arial"/>
          <w:lang w:val="ru-RU"/>
        </w:rPr>
      </w:pPr>
    </w:p>
    <w:p w14:paraId="4A426A5C"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0F725DC" w14:textId="77777777" w:rsidR="00343A18" w:rsidRPr="008377FF" w:rsidRDefault="00343A18" w:rsidP="00343A18">
      <w:pPr>
        <w:jc w:val="center"/>
        <w:rPr>
          <w:rFonts w:cs="Arial"/>
          <w:b/>
          <w:lang w:val="ru-RU"/>
        </w:rPr>
      </w:pPr>
    </w:p>
    <w:p w14:paraId="54744BFA" w14:textId="77777777" w:rsidR="00343A18" w:rsidRPr="008377FF" w:rsidRDefault="00343A18" w:rsidP="00343A18">
      <w:pPr>
        <w:jc w:val="center"/>
        <w:rPr>
          <w:rFonts w:cs="Arial"/>
          <w:b/>
          <w:lang w:val="ru-RU"/>
        </w:rPr>
      </w:pPr>
    </w:p>
    <w:p w14:paraId="0C9394C2" w14:textId="529637D8" w:rsidR="00343A18" w:rsidRPr="00A743A1" w:rsidRDefault="00343A18" w:rsidP="00343A18">
      <w:pPr>
        <w:rPr>
          <w:rFonts w:cs="Arial"/>
          <w:b/>
          <w:lang w:val="sr-Cyrl-CS"/>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w:t>
      </w:r>
      <w:r w:rsidR="00D71722" w:rsidRPr="00D71722">
        <w:rPr>
          <w:rFonts w:cs="Arial"/>
          <w:lang w:val="ru-RU"/>
        </w:rPr>
        <w:t xml:space="preserve"> </w:t>
      </w:r>
      <w:r w:rsidR="009A629F">
        <w:rPr>
          <w:rFonts w:cs="Arial"/>
          <w:lang w:val="ru-RU"/>
        </w:rPr>
        <w:t>с</w:t>
      </w:r>
      <w:r w:rsidR="009A629F" w:rsidRPr="009A629F">
        <w:rPr>
          <w:rFonts w:cs="Arial"/>
          <w:lang w:val="ru-RU"/>
        </w:rPr>
        <w:t>анациј</w:t>
      </w:r>
      <w:r w:rsidR="009A629F">
        <w:rPr>
          <w:rFonts w:cs="Arial"/>
          <w:lang w:val="ru-RU"/>
        </w:rPr>
        <w:t>е</w:t>
      </w:r>
      <w:r w:rsidR="009A629F" w:rsidRPr="009A629F">
        <w:rPr>
          <w:rFonts w:cs="Arial"/>
          <w:lang w:val="ru-RU"/>
        </w:rPr>
        <w:t xml:space="preserve"> крова багер станице</w:t>
      </w:r>
      <w:r w:rsidR="00D71722">
        <w:rPr>
          <w:rFonts w:cs="Arial"/>
          <w:lang w:val="ru-RU"/>
        </w:rPr>
        <w:t>,</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CE7EBC">
        <w:rPr>
          <w:rFonts w:cs="Arial"/>
          <w:lang w:val="sr-Cyrl-CS"/>
        </w:rPr>
        <w:t>1928/2018 (3000/1184/2018)</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181F3B">
        <w:rPr>
          <w:rFonts w:cs="Arial"/>
          <w:lang w:val="ru-RU"/>
        </w:rPr>
        <w:t xml:space="preserve"> </w:t>
      </w:r>
      <w:r w:rsidRPr="008377FF">
        <w:rPr>
          <w:rFonts w:cs="Arial"/>
          <w:lang w:val="ru-RU"/>
        </w:rPr>
        <w:t xml:space="preserve">Порталу јавних набавки и интернет страници Наручиоца дана </w:t>
      </w:r>
      <w:r w:rsidR="00B32E89">
        <w:rPr>
          <w:rFonts w:cs="Arial"/>
        </w:rPr>
        <w:t>08</w:t>
      </w:r>
      <w:r w:rsidR="0027192A">
        <w:rPr>
          <w:rFonts w:cs="Arial"/>
          <w:lang w:val="ru-RU"/>
        </w:rPr>
        <w:t>.</w:t>
      </w:r>
      <w:r w:rsidR="00B32E89">
        <w:rPr>
          <w:rFonts w:cs="Arial"/>
        </w:rPr>
        <w:t>01</w:t>
      </w:r>
      <w:r w:rsidR="0027192A">
        <w:rPr>
          <w:rFonts w:cs="Arial"/>
          <w:lang w:val="ru-RU"/>
        </w:rPr>
        <w:t>.201</w:t>
      </w:r>
      <w:r w:rsidR="00B32E89">
        <w:rPr>
          <w:rFonts w:cs="Arial"/>
        </w:rPr>
        <w:t>9</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14:paraId="14BE8F46"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D8B3E21" w14:textId="77777777" w:rsidR="00343A18" w:rsidRPr="008377FF" w:rsidRDefault="00343A18" w:rsidP="00343A18">
      <w:pPr>
        <w:rPr>
          <w:rFonts w:cs="Arial"/>
          <w:b/>
          <w:lang w:val="ru-RU"/>
        </w:rPr>
      </w:pPr>
    </w:p>
    <w:p w14:paraId="11DB5FB1"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97CBFF6" w14:textId="77777777" w:rsidTr="00BC01DC">
        <w:trPr>
          <w:jc w:val="center"/>
        </w:trPr>
        <w:tc>
          <w:tcPr>
            <w:tcW w:w="3882" w:type="dxa"/>
          </w:tcPr>
          <w:p w14:paraId="27F2CBC4"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87FD61A" w14:textId="77777777" w:rsidR="00343A18" w:rsidRPr="008377FF" w:rsidRDefault="00343A18" w:rsidP="00BC01DC">
            <w:pPr>
              <w:spacing w:before="0"/>
              <w:jc w:val="center"/>
              <w:rPr>
                <w:rFonts w:cs="Arial"/>
                <w:lang w:val="ru-RU"/>
              </w:rPr>
            </w:pPr>
          </w:p>
        </w:tc>
        <w:tc>
          <w:tcPr>
            <w:tcW w:w="4022" w:type="dxa"/>
          </w:tcPr>
          <w:p w14:paraId="4B456A41"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10A0C0A" w14:textId="77777777" w:rsidR="00343A18" w:rsidRPr="008377FF" w:rsidRDefault="00343A18" w:rsidP="00BC01DC">
            <w:pPr>
              <w:spacing w:before="0"/>
              <w:jc w:val="center"/>
              <w:rPr>
                <w:rFonts w:cs="Arial"/>
              </w:rPr>
            </w:pPr>
          </w:p>
        </w:tc>
      </w:tr>
      <w:tr w:rsidR="00343A18" w:rsidRPr="008377FF" w14:paraId="1FBE0426" w14:textId="77777777" w:rsidTr="00BC01DC">
        <w:trPr>
          <w:jc w:val="center"/>
        </w:trPr>
        <w:tc>
          <w:tcPr>
            <w:tcW w:w="3882" w:type="dxa"/>
          </w:tcPr>
          <w:p w14:paraId="01DD2287" w14:textId="77777777" w:rsidR="00343A18" w:rsidRPr="008377FF" w:rsidRDefault="00343A18" w:rsidP="00BC01DC">
            <w:pPr>
              <w:spacing w:before="0"/>
              <w:jc w:val="center"/>
              <w:rPr>
                <w:rFonts w:cs="Arial"/>
              </w:rPr>
            </w:pPr>
          </w:p>
        </w:tc>
        <w:tc>
          <w:tcPr>
            <w:tcW w:w="2127" w:type="dxa"/>
          </w:tcPr>
          <w:p w14:paraId="1B824693" w14:textId="77777777" w:rsidR="00343A18" w:rsidRPr="008377FF" w:rsidRDefault="00343A18" w:rsidP="00BC01DC">
            <w:pPr>
              <w:spacing w:before="0"/>
              <w:jc w:val="center"/>
              <w:rPr>
                <w:rFonts w:cs="Arial"/>
              </w:rPr>
            </w:pPr>
            <w:r w:rsidRPr="008377FF">
              <w:rPr>
                <w:rFonts w:cs="Arial"/>
              </w:rPr>
              <w:t>М.П.</w:t>
            </w:r>
          </w:p>
        </w:tc>
        <w:tc>
          <w:tcPr>
            <w:tcW w:w="4022" w:type="dxa"/>
          </w:tcPr>
          <w:p w14:paraId="6FDA2B5A" w14:textId="77777777" w:rsidR="00343A18" w:rsidRPr="008377FF" w:rsidRDefault="00343A18" w:rsidP="00BC01DC">
            <w:pPr>
              <w:spacing w:before="0"/>
              <w:jc w:val="center"/>
              <w:rPr>
                <w:rFonts w:cs="Arial"/>
                <w:lang w:val="ru-RU"/>
              </w:rPr>
            </w:pPr>
          </w:p>
        </w:tc>
      </w:tr>
      <w:tr w:rsidR="00343A18" w:rsidRPr="008377FF" w14:paraId="58F08FE7" w14:textId="77777777" w:rsidTr="00BC01DC">
        <w:trPr>
          <w:jc w:val="center"/>
        </w:trPr>
        <w:tc>
          <w:tcPr>
            <w:tcW w:w="3882" w:type="dxa"/>
            <w:tcBorders>
              <w:bottom w:val="single" w:sz="4" w:space="0" w:color="auto"/>
            </w:tcBorders>
          </w:tcPr>
          <w:p w14:paraId="57B1E15F" w14:textId="77777777" w:rsidR="00343A18" w:rsidRPr="008377FF" w:rsidRDefault="00343A18" w:rsidP="00BC01DC">
            <w:pPr>
              <w:spacing w:before="0"/>
              <w:jc w:val="center"/>
              <w:rPr>
                <w:rFonts w:cs="Arial"/>
              </w:rPr>
            </w:pPr>
          </w:p>
        </w:tc>
        <w:tc>
          <w:tcPr>
            <w:tcW w:w="2127" w:type="dxa"/>
          </w:tcPr>
          <w:p w14:paraId="5E1FE2DC"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84EFA9A" w14:textId="77777777" w:rsidR="00343A18" w:rsidRPr="008377FF" w:rsidRDefault="00343A18" w:rsidP="00BC01DC">
            <w:pPr>
              <w:spacing w:before="0"/>
              <w:jc w:val="center"/>
              <w:rPr>
                <w:rFonts w:cs="Arial"/>
                <w:lang w:val="ru-RU"/>
              </w:rPr>
            </w:pPr>
          </w:p>
        </w:tc>
      </w:tr>
      <w:tr w:rsidR="00343A18" w:rsidRPr="008377FF" w14:paraId="2D721CDF" w14:textId="77777777" w:rsidTr="00BC01DC">
        <w:trPr>
          <w:trHeight w:val="389"/>
          <w:jc w:val="center"/>
        </w:trPr>
        <w:tc>
          <w:tcPr>
            <w:tcW w:w="3882" w:type="dxa"/>
            <w:tcBorders>
              <w:top w:val="single" w:sz="4" w:space="0" w:color="auto"/>
            </w:tcBorders>
          </w:tcPr>
          <w:p w14:paraId="1FCD8655" w14:textId="77777777" w:rsidR="00343A18" w:rsidRPr="008377FF" w:rsidRDefault="00343A18" w:rsidP="00BC01DC">
            <w:pPr>
              <w:spacing w:before="0"/>
              <w:jc w:val="center"/>
              <w:rPr>
                <w:rFonts w:cs="Arial"/>
              </w:rPr>
            </w:pPr>
          </w:p>
          <w:p w14:paraId="2AA7368F" w14:textId="77777777" w:rsidR="00343A18" w:rsidRPr="008377FF" w:rsidRDefault="00343A18" w:rsidP="00BC01DC">
            <w:pPr>
              <w:spacing w:before="0"/>
              <w:jc w:val="center"/>
              <w:rPr>
                <w:rFonts w:cs="Arial"/>
              </w:rPr>
            </w:pPr>
          </w:p>
        </w:tc>
        <w:tc>
          <w:tcPr>
            <w:tcW w:w="2127" w:type="dxa"/>
          </w:tcPr>
          <w:p w14:paraId="6BE4D0F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4312C02" w14:textId="77777777" w:rsidR="00343A18" w:rsidRPr="008377FF" w:rsidRDefault="00343A18" w:rsidP="00BC01DC">
            <w:pPr>
              <w:spacing w:before="0"/>
              <w:jc w:val="center"/>
              <w:rPr>
                <w:rFonts w:cs="Arial"/>
                <w:lang w:val="ru-RU"/>
              </w:rPr>
            </w:pPr>
          </w:p>
        </w:tc>
      </w:tr>
    </w:tbl>
    <w:p w14:paraId="0DCA702E" w14:textId="77777777" w:rsidR="00343A18" w:rsidRPr="008377FF" w:rsidRDefault="00343A18" w:rsidP="00343A18">
      <w:pPr>
        <w:tabs>
          <w:tab w:val="left" w:pos="6028"/>
        </w:tabs>
        <w:autoSpaceDE w:val="0"/>
        <w:autoSpaceDN w:val="0"/>
        <w:adjustRightInd w:val="0"/>
        <w:ind w:left="360"/>
        <w:rPr>
          <w:rFonts w:eastAsia="Calibri" w:cs="Arial"/>
          <w:bCs/>
          <w:iCs/>
        </w:rPr>
      </w:pPr>
    </w:p>
    <w:p w14:paraId="2A3E4E08" w14:textId="77777777" w:rsidR="00343A18" w:rsidRPr="008377FF" w:rsidRDefault="00343A18" w:rsidP="00343A18">
      <w:pPr>
        <w:jc w:val="center"/>
        <w:rPr>
          <w:rFonts w:cs="Arial"/>
          <w:b/>
          <w:lang w:val="ru-RU"/>
        </w:rPr>
      </w:pPr>
    </w:p>
    <w:p w14:paraId="33446106" w14:textId="77777777" w:rsidR="00343A18" w:rsidRPr="008377FF" w:rsidRDefault="00343A18" w:rsidP="00343A18">
      <w:pPr>
        <w:jc w:val="center"/>
        <w:rPr>
          <w:rFonts w:cs="Arial"/>
          <w:b/>
          <w:lang w:val="ru-RU"/>
        </w:rPr>
      </w:pPr>
    </w:p>
    <w:p w14:paraId="614AEE08" w14:textId="77777777"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129A945B" w14:textId="77777777"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4F3A2CAB" w14:textId="77777777" w:rsidR="00343A18" w:rsidRPr="006929D8" w:rsidRDefault="00343A18" w:rsidP="00343A18">
      <w:pPr>
        <w:rPr>
          <w:rFonts w:cs="Arial"/>
          <w:lang w:val="sr-Cyrl-CS"/>
        </w:rPr>
      </w:pPr>
    </w:p>
    <w:p w14:paraId="05D06C26" w14:textId="77777777" w:rsidR="00343A18" w:rsidRPr="006929D8" w:rsidRDefault="00343A18" w:rsidP="00343A18">
      <w:pPr>
        <w:rPr>
          <w:rFonts w:cs="Arial"/>
          <w:lang w:val="sr-Cyrl-CS"/>
        </w:rPr>
      </w:pPr>
    </w:p>
    <w:p w14:paraId="611CAED7" w14:textId="0D63800C" w:rsidR="00343A18" w:rsidRPr="00F81895" w:rsidRDefault="0027192A" w:rsidP="00F81895">
      <w:pPr>
        <w:spacing w:before="0"/>
        <w:jc w:val="left"/>
        <w:rPr>
          <w:rFonts w:cs="Arial"/>
          <w:lang w:val="sr-Cyrl-CS"/>
        </w:rPr>
      </w:pPr>
      <w:r w:rsidRPr="006929D8">
        <w:rPr>
          <w:rFonts w:cs="Arial"/>
          <w:lang w:val="sr-Cyrl-CS"/>
        </w:rPr>
        <w:br w:type="page"/>
      </w:r>
    </w:p>
    <w:p w14:paraId="246C6133" w14:textId="77777777" w:rsidR="00343A18" w:rsidRPr="006929D8" w:rsidRDefault="00343A18" w:rsidP="00343A18">
      <w:pPr>
        <w:pStyle w:val="KDObrazac"/>
        <w:spacing w:before="0"/>
        <w:rPr>
          <w:lang w:val="ru-RU"/>
        </w:rPr>
      </w:pPr>
      <w:bookmarkStart w:id="255" w:name="_Toc442559928"/>
      <w:r w:rsidRPr="006929D8">
        <w:rPr>
          <w:lang w:val="ru-RU"/>
        </w:rPr>
        <w:lastRenderedPageBreak/>
        <w:t xml:space="preserve">ОБРАЗАЦ </w:t>
      </w:r>
      <w:r w:rsidR="0027192A">
        <w:rPr>
          <w:lang w:val="sr-Cyrl-RS"/>
        </w:rPr>
        <w:t>4</w:t>
      </w:r>
      <w:r w:rsidRPr="006929D8">
        <w:rPr>
          <w:lang w:val="ru-RU"/>
        </w:rPr>
        <w:t>.</w:t>
      </w:r>
      <w:bookmarkEnd w:id="255"/>
    </w:p>
    <w:p w14:paraId="6CD99500" w14:textId="77777777" w:rsidR="00343A18" w:rsidRPr="006929D8" w:rsidRDefault="00343A18" w:rsidP="00343A18">
      <w:pPr>
        <w:pStyle w:val="KDParagraf"/>
        <w:spacing w:before="0"/>
        <w:rPr>
          <w:rFonts w:cs="Arial"/>
          <w:lang w:val="ru-RU"/>
        </w:rPr>
      </w:pPr>
    </w:p>
    <w:p w14:paraId="72361908" w14:textId="77777777" w:rsidR="00343A18" w:rsidRPr="006929D8" w:rsidRDefault="00343A18" w:rsidP="00343A18">
      <w:pPr>
        <w:pStyle w:val="KDParagraf"/>
        <w:spacing w:before="0"/>
        <w:rPr>
          <w:rFonts w:cs="Arial"/>
          <w:lang w:val="ru-RU"/>
        </w:rPr>
      </w:pPr>
    </w:p>
    <w:p w14:paraId="206B47D0" w14:textId="77777777" w:rsidR="00343A18" w:rsidRPr="006929D8" w:rsidRDefault="00343A18" w:rsidP="00343A18">
      <w:pPr>
        <w:pStyle w:val="KDParagraf"/>
        <w:spacing w:before="0"/>
        <w:rPr>
          <w:rFonts w:cs="Arial"/>
          <w:lang w:val="ru-RU"/>
        </w:rPr>
      </w:pPr>
    </w:p>
    <w:p w14:paraId="4EAEAC6F" w14:textId="77777777" w:rsidR="00343A18" w:rsidRPr="008377FF" w:rsidRDefault="00343A18" w:rsidP="00343A18">
      <w:pPr>
        <w:pStyle w:val="Title"/>
        <w:spacing w:before="0"/>
        <w:jc w:val="right"/>
        <w:rPr>
          <w:rFonts w:cs="Arial"/>
          <w:b w:val="0"/>
          <w:caps/>
          <w:sz w:val="22"/>
          <w:szCs w:val="22"/>
        </w:rPr>
      </w:pPr>
    </w:p>
    <w:p w14:paraId="1E1A0F2B"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14:paraId="68C4AD39" w14:textId="77777777" w:rsidR="00343A18" w:rsidRPr="008377FF" w:rsidRDefault="00343A18" w:rsidP="00343A18">
      <w:pPr>
        <w:rPr>
          <w:rFonts w:cs="Arial"/>
          <w:lang w:val="ru-RU"/>
        </w:rPr>
      </w:pPr>
    </w:p>
    <w:p w14:paraId="5C366448" w14:textId="77777777" w:rsidR="00343A18" w:rsidRPr="008377FF" w:rsidRDefault="00343A18" w:rsidP="00343A18">
      <w:pPr>
        <w:rPr>
          <w:rFonts w:cs="Arial"/>
          <w:lang w:val="ru-RU"/>
        </w:rPr>
      </w:pPr>
    </w:p>
    <w:p w14:paraId="2DB212AC" w14:textId="77777777" w:rsidR="00343A18" w:rsidRPr="008377FF" w:rsidRDefault="00343A18" w:rsidP="00343A18">
      <w:pPr>
        <w:rPr>
          <w:rFonts w:cs="Arial"/>
          <w:lang w:val="ru-RU"/>
        </w:rPr>
      </w:pPr>
    </w:p>
    <w:p w14:paraId="23831545" w14:textId="77777777" w:rsidR="00343A18" w:rsidRPr="008377FF" w:rsidRDefault="00343A18" w:rsidP="00B02E86">
      <w:pPr>
        <w:jc w:val="center"/>
        <w:rPr>
          <w:b/>
          <w:lang w:val="ru-RU"/>
        </w:rPr>
      </w:pPr>
      <w:bookmarkStart w:id="256" w:name="_Toc442559929"/>
      <w:r w:rsidRPr="008377FF">
        <w:rPr>
          <w:b/>
          <w:lang w:val="ru-RU"/>
        </w:rPr>
        <w:t>И З Ј А В У</w:t>
      </w:r>
      <w:bookmarkEnd w:id="256"/>
    </w:p>
    <w:p w14:paraId="76D3C829" w14:textId="77777777" w:rsidR="00343A18" w:rsidRPr="006929D8" w:rsidRDefault="00343A18" w:rsidP="00874F5B">
      <w:pPr>
        <w:rPr>
          <w:lang w:val="ru-RU"/>
        </w:rPr>
      </w:pPr>
    </w:p>
    <w:p w14:paraId="35B2D3C4" w14:textId="77777777" w:rsidR="00343A18" w:rsidRPr="006929D8" w:rsidRDefault="00343A18" w:rsidP="00874F5B">
      <w:pPr>
        <w:rPr>
          <w:lang w:val="ru-RU"/>
        </w:rPr>
      </w:pPr>
    </w:p>
    <w:p w14:paraId="2872DE3F" w14:textId="530126B7"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9A629F" w:rsidRPr="009A629F">
        <w:rPr>
          <w:rFonts w:cs="Arial"/>
          <w:lang w:val="ru-RU"/>
        </w:rPr>
        <w:t xml:space="preserve">санације крова багер станице </w:t>
      </w:r>
      <w:r w:rsidRPr="006929D8">
        <w:rPr>
          <w:rFonts w:cs="Arial"/>
          <w:lang w:val="ru-RU"/>
        </w:rPr>
        <w:t xml:space="preserve">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CE7EBC">
        <w:rPr>
          <w:rFonts w:cs="Arial"/>
          <w:lang w:val="sr-Cyrl-CS"/>
        </w:rPr>
        <w:t>1928/2018 (3000/1184/2018)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14:paraId="59C4DAC5" w14:textId="77777777" w:rsidR="00343A18" w:rsidRPr="006929D8" w:rsidRDefault="00343A18" w:rsidP="00343A18">
      <w:pPr>
        <w:rPr>
          <w:rFonts w:cs="Arial"/>
          <w:lang w:val="ru-RU"/>
        </w:rPr>
      </w:pPr>
    </w:p>
    <w:p w14:paraId="7009A72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3D5DAEF3"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4E0D73D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14:paraId="3B734811" w14:textId="77777777" w:rsidTr="00BC01DC">
        <w:trPr>
          <w:jc w:val="center"/>
        </w:trPr>
        <w:tc>
          <w:tcPr>
            <w:tcW w:w="3882" w:type="dxa"/>
          </w:tcPr>
          <w:p w14:paraId="75212D6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4D8D59E" w14:textId="77777777" w:rsidR="00343A18" w:rsidRPr="008377FF" w:rsidRDefault="00343A18" w:rsidP="00BC01DC">
            <w:pPr>
              <w:spacing w:before="0"/>
              <w:jc w:val="center"/>
              <w:rPr>
                <w:rFonts w:cs="Arial"/>
                <w:lang w:val="ru-RU"/>
              </w:rPr>
            </w:pPr>
          </w:p>
        </w:tc>
        <w:tc>
          <w:tcPr>
            <w:tcW w:w="4022" w:type="dxa"/>
          </w:tcPr>
          <w:p w14:paraId="5D87BD3A" w14:textId="77777777"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14:paraId="43E6BD2E" w14:textId="77777777" w:rsidTr="00BC01DC">
        <w:trPr>
          <w:jc w:val="center"/>
        </w:trPr>
        <w:tc>
          <w:tcPr>
            <w:tcW w:w="3882" w:type="dxa"/>
          </w:tcPr>
          <w:p w14:paraId="50A08087" w14:textId="77777777" w:rsidR="00343A18" w:rsidRPr="006929D8" w:rsidRDefault="00343A18" w:rsidP="00BC01DC">
            <w:pPr>
              <w:spacing w:before="0"/>
              <w:jc w:val="center"/>
              <w:rPr>
                <w:rFonts w:cs="Arial"/>
                <w:lang w:val="ru-RU"/>
              </w:rPr>
            </w:pPr>
          </w:p>
        </w:tc>
        <w:tc>
          <w:tcPr>
            <w:tcW w:w="2127" w:type="dxa"/>
          </w:tcPr>
          <w:p w14:paraId="386F9868" w14:textId="77777777" w:rsidR="00343A18" w:rsidRPr="008377FF" w:rsidRDefault="00343A18" w:rsidP="00BC01DC">
            <w:pPr>
              <w:spacing w:before="0"/>
              <w:jc w:val="center"/>
              <w:rPr>
                <w:rFonts w:cs="Arial"/>
              </w:rPr>
            </w:pPr>
            <w:r w:rsidRPr="008377FF">
              <w:rPr>
                <w:rFonts w:cs="Arial"/>
              </w:rPr>
              <w:t>М.П.</w:t>
            </w:r>
          </w:p>
        </w:tc>
        <w:tc>
          <w:tcPr>
            <w:tcW w:w="4022" w:type="dxa"/>
          </w:tcPr>
          <w:p w14:paraId="2C368DB2" w14:textId="77777777" w:rsidR="00343A18" w:rsidRPr="008377FF" w:rsidRDefault="00343A18" w:rsidP="00BC01DC">
            <w:pPr>
              <w:spacing w:before="0"/>
              <w:jc w:val="center"/>
              <w:rPr>
                <w:rFonts w:cs="Arial"/>
                <w:lang w:val="ru-RU"/>
              </w:rPr>
            </w:pPr>
          </w:p>
        </w:tc>
      </w:tr>
      <w:tr w:rsidR="00343A18" w:rsidRPr="008377FF" w14:paraId="61E97993" w14:textId="77777777" w:rsidTr="00BC01DC">
        <w:trPr>
          <w:jc w:val="center"/>
        </w:trPr>
        <w:tc>
          <w:tcPr>
            <w:tcW w:w="3882" w:type="dxa"/>
            <w:tcBorders>
              <w:bottom w:val="single" w:sz="4" w:space="0" w:color="auto"/>
            </w:tcBorders>
          </w:tcPr>
          <w:p w14:paraId="05F46D8C" w14:textId="77777777" w:rsidR="00343A18" w:rsidRPr="008377FF" w:rsidRDefault="00343A18" w:rsidP="00BC01DC">
            <w:pPr>
              <w:spacing w:before="0"/>
              <w:jc w:val="center"/>
              <w:rPr>
                <w:rFonts w:cs="Arial"/>
              </w:rPr>
            </w:pPr>
          </w:p>
        </w:tc>
        <w:tc>
          <w:tcPr>
            <w:tcW w:w="2127" w:type="dxa"/>
          </w:tcPr>
          <w:p w14:paraId="0D1B538D"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C610AD5" w14:textId="77777777" w:rsidR="00343A18" w:rsidRPr="008377FF" w:rsidRDefault="00343A18" w:rsidP="00BC01DC">
            <w:pPr>
              <w:spacing w:before="0"/>
              <w:jc w:val="center"/>
              <w:rPr>
                <w:rFonts w:cs="Arial"/>
                <w:lang w:val="ru-RU"/>
              </w:rPr>
            </w:pPr>
          </w:p>
        </w:tc>
      </w:tr>
      <w:tr w:rsidR="00343A18" w:rsidRPr="008377FF" w14:paraId="142BABEE" w14:textId="77777777" w:rsidTr="00BC01DC">
        <w:trPr>
          <w:trHeight w:val="389"/>
          <w:jc w:val="center"/>
        </w:trPr>
        <w:tc>
          <w:tcPr>
            <w:tcW w:w="3882" w:type="dxa"/>
            <w:tcBorders>
              <w:top w:val="single" w:sz="4" w:space="0" w:color="auto"/>
            </w:tcBorders>
          </w:tcPr>
          <w:p w14:paraId="54E9E154" w14:textId="77777777" w:rsidR="00343A18" w:rsidRPr="008377FF" w:rsidRDefault="00343A18" w:rsidP="00BC01DC">
            <w:pPr>
              <w:spacing w:before="0"/>
              <w:jc w:val="center"/>
              <w:rPr>
                <w:rFonts w:cs="Arial"/>
              </w:rPr>
            </w:pPr>
          </w:p>
          <w:p w14:paraId="2B76470E" w14:textId="77777777" w:rsidR="00343A18" w:rsidRPr="008377FF" w:rsidRDefault="00343A18" w:rsidP="00BC01DC">
            <w:pPr>
              <w:spacing w:before="0"/>
              <w:jc w:val="center"/>
              <w:rPr>
                <w:rFonts w:cs="Arial"/>
              </w:rPr>
            </w:pPr>
          </w:p>
        </w:tc>
        <w:tc>
          <w:tcPr>
            <w:tcW w:w="2127" w:type="dxa"/>
          </w:tcPr>
          <w:p w14:paraId="7390C15E"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35738D3" w14:textId="77777777" w:rsidR="00343A18" w:rsidRPr="008377FF" w:rsidRDefault="00343A18" w:rsidP="00BC01DC">
            <w:pPr>
              <w:spacing w:before="0"/>
              <w:jc w:val="center"/>
              <w:rPr>
                <w:rFonts w:cs="Arial"/>
                <w:lang w:val="ru-RU"/>
              </w:rPr>
            </w:pPr>
          </w:p>
        </w:tc>
      </w:tr>
    </w:tbl>
    <w:p w14:paraId="1189C89B" w14:textId="77777777" w:rsidR="00D71722" w:rsidRDefault="00D71722" w:rsidP="00343A18">
      <w:pPr>
        <w:rPr>
          <w:rFonts w:cs="Arial"/>
          <w:b/>
        </w:rPr>
      </w:pPr>
    </w:p>
    <w:p w14:paraId="046D73C7" w14:textId="77777777" w:rsidR="00D71722" w:rsidRDefault="00D71722" w:rsidP="00343A18">
      <w:pPr>
        <w:rPr>
          <w:rFonts w:cs="Arial"/>
          <w:b/>
        </w:rPr>
      </w:pPr>
    </w:p>
    <w:p w14:paraId="63BCB5AB" w14:textId="77777777" w:rsidR="00D71722" w:rsidRDefault="00D71722" w:rsidP="00343A18">
      <w:pPr>
        <w:rPr>
          <w:rFonts w:cs="Arial"/>
          <w:b/>
        </w:rPr>
      </w:pPr>
    </w:p>
    <w:p w14:paraId="2C2E31E6" w14:textId="77777777" w:rsidR="00D71722" w:rsidRDefault="00D71722" w:rsidP="00343A18">
      <w:pPr>
        <w:rPr>
          <w:rFonts w:cs="Arial"/>
          <w:b/>
        </w:rPr>
      </w:pPr>
    </w:p>
    <w:p w14:paraId="5ECA58DE" w14:textId="77777777" w:rsidR="00D71722" w:rsidRDefault="00D71722" w:rsidP="00343A18">
      <w:pPr>
        <w:rPr>
          <w:rFonts w:cs="Arial"/>
          <w:b/>
        </w:rPr>
      </w:pPr>
    </w:p>
    <w:p w14:paraId="6A6F828E" w14:textId="19DD6DCF"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52F06B29" w14:textId="77777777"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14:paraId="6C4BDB1C" w14:textId="77777777"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3521AB7F" w14:textId="77777777" w:rsidR="00343A18" w:rsidRPr="006929D8" w:rsidRDefault="00343A18" w:rsidP="00874F5B">
      <w:pPr>
        <w:rPr>
          <w:lang w:val="sr-Cyrl-CS"/>
        </w:rPr>
      </w:pPr>
    </w:p>
    <w:p w14:paraId="67BCF762" w14:textId="77777777" w:rsidR="000F683D" w:rsidRPr="006929D8" w:rsidRDefault="000F683D" w:rsidP="00874F5B">
      <w:pPr>
        <w:rPr>
          <w:lang w:val="sr-Cyrl-CS"/>
        </w:rPr>
      </w:pPr>
    </w:p>
    <w:p w14:paraId="576B590B" w14:textId="77777777" w:rsidR="0042687E" w:rsidRPr="006929D8" w:rsidRDefault="0042687E" w:rsidP="00874F5B">
      <w:pPr>
        <w:rPr>
          <w:lang w:val="sr-Cyrl-CS"/>
        </w:rPr>
      </w:pPr>
    </w:p>
    <w:p w14:paraId="4C43F128" w14:textId="77777777" w:rsidR="0027192A" w:rsidRPr="006929D8" w:rsidRDefault="0027192A">
      <w:pPr>
        <w:spacing w:before="0"/>
        <w:jc w:val="left"/>
        <w:rPr>
          <w:lang w:val="sr-Cyrl-CS"/>
        </w:rPr>
      </w:pPr>
      <w:r w:rsidRPr="006929D8">
        <w:rPr>
          <w:lang w:val="sr-Cyrl-CS"/>
        </w:rPr>
        <w:br w:type="page"/>
      </w:r>
    </w:p>
    <w:p w14:paraId="65877687" w14:textId="77777777" w:rsidR="0042687E" w:rsidRPr="00926FA9" w:rsidRDefault="0042687E" w:rsidP="00343A18">
      <w:pPr>
        <w:rPr>
          <w:rFonts w:cs="Arial"/>
          <w:lang w:val="sr-Cyrl-CS"/>
        </w:rPr>
      </w:pPr>
    </w:p>
    <w:p w14:paraId="18DB0192" w14:textId="77777777" w:rsidR="00343A18" w:rsidRPr="00926FA9" w:rsidRDefault="00343A18" w:rsidP="00343A18">
      <w:pPr>
        <w:pStyle w:val="KDObrazac"/>
        <w:rPr>
          <w:lang w:val="sr-Cyrl-RS"/>
        </w:rPr>
      </w:pPr>
      <w:bookmarkStart w:id="257" w:name="_Toc442559940"/>
      <w:r w:rsidRPr="00926FA9">
        <w:rPr>
          <w:lang w:val="sr-Cyrl-CS"/>
        </w:rPr>
        <w:t xml:space="preserve">ОБРАЗАЦ </w:t>
      </w:r>
      <w:bookmarkEnd w:id="257"/>
      <w:r w:rsidR="0027192A" w:rsidRPr="00926FA9">
        <w:rPr>
          <w:lang w:val="sr-Cyrl-RS"/>
        </w:rPr>
        <w:t>5</w:t>
      </w:r>
    </w:p>
    <w:p w14:paraId="24D8006D" w14:textId="77777777" w:rsidR="00343A18" w:rsidRPr="00926FA9" w:rsidRDefault="00343A18" w:rsidP="00343A18">
      <w:pPr>
        <w:spacing w:before="0"/>
        <w:rPr>
          <w:rFonts w:cs="Arial"/>
          <w:lang w:val="sr-Cyrl-CS"/>
        </w:rPr>
      </w:pPr>
    </w:p>
    <w:p w14:paraId="0D952CE4" w14:textId="77777777" w:rsidR="00343A18" w:rsidRPr="00926FA9" w:rsidRDefault="00343A18" w:rsidP="00343A18">
      <w:pPr>
        <w:spacing w:before="0"/>
        <w:jc w:val="center"/>
        <w:rPr>
          <w:rFonts w:cs="Arial"/>
          <w:b/>
          <w:lang w:val="sr-Cyrl-CS"/>
        </w:rPr>
      </w:pPr>
    </w:p>
    <w:p w14:paraId="2EE7F1C2" w14:textId="77777777"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14:paraId="13326B88" w14:textId="77777777" w:rsidR="00343A18" w:rsidRPr="00926FA9" w:rsidRDefault="00343A18" w:rsidP="00343A18">
      <w:pPr>
        <w:rPr>
          <w:rFonts w:cs="Arial"/>
          <w:lang w:val="sr-Cyrl-CS"/>
        </w:rPr>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3120"/>
        <w:gridCol w:w="2552"/>
        <w:gridCol w:w="2127"/>
        <w:gridCol w:w="1674"/>
      </w:tblGrid>
      <w:tr w:rsidR="00C80BE1" w:rsidRPr="00926FA9" w14:paraId="5863AC11" w14:textId="77777777" w:rsidTr="00C80BE1">
        <w:tc>
          <w:tcPr>
            <w:tcW w:w="212" w:type="pct"/>
            <w:shd w:val="clear" w:color="auto" w:fill="auto"/>
          </w:tcPr>
          <w:p w14:paraId="105401E6" w14:textId="77777777" w:rsidR="00C80BE1" w:rsidRPr="00926FA9" w:rsidRDefault="00C80BE1" w:rsidP="00BC01DC">
            <w:pPr>
              <w:spacing w:before="0"/>
              <w:jc w:val="center"/>
              <w:rPr>
                <w:rFonts w:eastAsia="Calibri" w:cs="Arial"/>
                <w:b/>
                <w:bCs/>
                <w:iCs/>
                <w:lang w:val="sr-Cyrl-CS"/>
              </w:rPr>
            </w:pPr>
          </w:p>
        </w:tc>
        <w:tc>
          <w:tcPr>
            <w:tcW w:w="1577" w:type="pct"/>
            <w:shd w:val="clear" w:color="auto" w:fill="auto"/>
          </w:tcPr>
          <w:p w14:paraId="01D97E98" w14:textId="77777777" w:rsidR="00C80BE1" w:rsidRPr="00926FA9" w:rsidRDefault="00C80BE1" w:rsidP="00BC01DC">
            <w:pPr>
              <w:spacing w:before="0"/>
              <w:jc w:val="center"/>
              <w:rPr>
                <w:rFonts w:eastAsia="Calibri" w:cs="Arial"/>
                <w:bCs/>
                <w:iCs/>
                <w:lang w:val="sr-Cyrl-CS"/>
              </w:rPr>
            </w:pPr>
          </w:p>
          <w:p w14:paraId="0FDA3CE0" w14:textId="77777777" w:rsidR="00C80BE1" w:rsidRPr="00926FA9" w:rsidRDefault="00C80BE1" w:rsidP="00CC26CA">
            <w:pPr>
              <w:spacing w:before="0"/>
              <w:jc w:val="center"/>
              <w:rPr>
                <w:rFonts w:eastAsia="Calibri" w:cs="Arial"/>
                <w:bCs/>
                <w:iCs/>
              </w:rPr>
            </w:pPr>
            <w:r w:rsidRPr="00926FA9">
              <w:rPr>
                <w:rFonts w:eastAsia="Calibri" w:cs="Arial"/>
                <w:bCs/>
                <w:iCs/>
              </w:rPr>
              <w:t>Референтни наручилац</w:t>
            </w:r>
          </w:p>
        </w:tc>
        <w:tc>
          <w:tcPr>
            <w:tcW w:w="1290" w:type="pct"/>
            <w:shd w:val="clear" w:color="auto" w:fill="auto"/>
          </w:tcPr>
          <w:p w14:paraId="425E24EF" w14:textId="77777777" w:rsidR="00C80BE1" w:rsidRPr="00926FA9" w:rsidRDefault="00C80BE1" w:rsidP="00BC01DC">
            <w:pPr>
              <w:spacing w:before="0"/>
              <w:jc w:val="center"/>
              <w:rPr>
                <w:rFonts w:eastAsia="Calibri" w:cs="Arial"/>
                <w:bCs/>
                <w:iCs/>
              </w:rPr>
            </w:pPr>
          </w:p>
          <w:p w14:paraId="30BBC136" w14:textId="77777777" w:rsidR="00C80BE1" w:rsidRPr="00926FA9" w:rsidRDefault="00C80BE1"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1075" w:type="pct"/>
            <w:shd w:val="clear" w:color="auto" w:fill="auto"/>
          </w:tcPr>
          <w:p w14:paraId="2DF00D09" w14:textId="77777777" w:rsidR="00C80BE1" w:rsidRPr="00926FA9" w:rsidRDefault="00C80BE1" w:rsidP="00BC01DC">
            <w:pPr>
              <w:spacing w:before="0"/>
              <w:jc w:val="center"/>
              <w:rPr>
                <w:rFonts w:eastAsia="Calibri" w:cs="Arial"/>
                <w:bCs/>
                <w:iCs/>
              </w:rPr>
            </w:pPr>
          </w:p>
          <w:p w14:paraId="6D30D2A1" w14:textId="77777777" w:rsidR="00C80BE1" w:rsidRPr="00926FA9" w:rsidRDefault="00C80BE1" w:rsidP="00BC01DC">
            <w:pPr>
              <w:spacing w:before="0"/>
              <w:jc w:val="center"/>
              <w:rPr>
                <w:rFonts w:eastAsia="Calibri" w:cs="Arial"/>
                <w:b/>
                <w:bCs/>
                <w:iCs/>
              </w:rPr>
            </w:pPr>
            <w:r w:rsidRPr="00926FA9">
              <w:rPr>
                <w:rFonts w:eastAsia="Calibri" w:cs="Arial"/>
                <w:bCs/>
                <w:iCs/>
              </w:rPr>
              <w:t>Број и датум закључења уговора</w:t>
            </w:r>
          </w:p>
        </w:tc>
        <w:tc>
          <w:tcPr>
            <w:tcW w:w="847" w:type="pct"/>
            <w:shd w:val="clear" w:color="auto" w:fill="auto"/>
            <w:vAlign w:val="center"/>
          </w:tcPr>
          <w:p w14:paraId="050D6BD2" w14:textId="77777777" w:rsidR="00C80BE1" w:rsidRPr="00926FA9" w:rsidRDefault="00C80BE1" w:rsidP="00BC01DC">
            <w:pPr>
              <w:spacing w:before="0"/>
              <w:jc w:val="center"/>
              <w:rPr>
                <w:rFonts w:eastAsia="Calibri" w:cs="Arial"/>
                <w:bCs/>
                <w:iCs/>
                <w:lang w:val="sr-Cyrl-CS"/>
              </w:rPr>
            </w:pPr>
          </w:p>
          <w:p w14:paraId="6EEDF82E" w14:textId="77777777" w:rsidR="00C80BE1" w:rsidRPr="00926FA9" w:rsidRDefault="00C80BE1"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14:paraId="3A56F2F3" w14:textId="77777777" w:rsidR="00C80BE1" w:rsidRPr="00926FA9" w:rsidRDefault="00C80BE1" w:rsidP="00BC01DC">
            <w:pPr>
              <w:spacing w:before="0"/>
              <w:jc w:val="center"/>
              <w:rPr>
                <w:rFonts w:eastAsia="Calibri" w:cs="Arial"/>
                <w:b/>
                <w:bCs/>
                <w:iCs/>
              </w:rPr>
            </w:pPr>
          </w:p>
        </w:tc>
      </w:tr>
      <w:tr w:rsidR="00C80BE1" w:rsidRPr="00926FA9" w14:paraId="08208FD3" w14:textId="77777777" w:rsidTr="00C80BE1">
        <w:tc>
          <w:tcPr>
            <w:tcW w:w="212" w:type="pct"/>
            <w:shd w:val="clear" w:color="auto" w:fill="auto"/>
          </w:tcPr>
          <w:p w14:paraId="02CCDDD3" w14:textId="77777777" w:rsidR="00C80BE1" w:rsidRPr="00926FA9" w:rsidRDefault="00C80BE1" w:rsidP="00BC01DC">
            <w:pPr>
              <w:spacing w:before="0"/>
              <w:jc w:val="center"/>
              <w:rPr>
                <w:rFonts w:eastAsia="Calibri" w:cs="Arial"/>
                <w:bCs/>
                <w:iCs/>
              </w:rPr>
            </w:pPr>
          </w:p>
          <w:p w14:paraId="0866A360" w14:textId="77777777" w:rsidR="00C80BE1" w:rsidRPr="00926FA9" w:rsidRDefault="00C80BE1" w:rsidP="00BC01DC">
            <w:pPr>
              <w:spacing w:before="0"/>
              <w:jc w:val="center"/>
              <w:rPr>
                <w:rFonts w:eastAsia="Calibri" w:cs="Arial"/>
                <w:bCs/>
                <w:iCs/>
              </w:rPr>
            </w:pPr>
            <w:r w:rsidRPr="00926FA9">
              <w:rPr>
                <w:rFonts w:eastAsia="Calibri" w:cs="Arial"/>
                <w:bCs/>
                <w:iCs/>
              </w:rPr>
              <w:t>1.</w:t>
            </w:r>
          </w:p>
        </w:tc>
        <w:tc>
          <w:tcPr>
            <w:tcW w:w="1577" w:type="pct"/>
            <w:shd w:val="clear" w:color="auto" w:fill="auto"/>
          </w:tcPr>
          <w:p w14:paraId="6496446F" w14:textId="77777777" w:rsidR="00C80BE1" w:rsidRPr="00926FA9" w:rsidRDefault="00C80BE1" w:rsidP="00BC01DC">
            <w:pPr>
              <w:spacing w:before="0"/>
              <w:jc w:val="center"/>
              <w:rPr>
                <w:rFonts w:eastAsia="Calibri" w:cs="Arial"/>
                <w:b/>
                <w:bCs/>
                <w:iCs/>
              </w:rPr>
            </w:pPr>
          </w:p>
          <w:p w14:paraId="73CC4DBF" w14:textId="77777777" w:rsidR="00C80BE1" w:rsidRPr="00926FA9" w:rsidRDefault="00C80BE1" w:rsidP="00BC01DC">
            <w:pPr>
              <w:spacing w:before="0"/>
              <w:jc w:val="center"/>
              <w:rPr>
                <w:rFonts w:eastAsia="Calibri" w:cs="Arial"/>
                <w:b/>
                <w:bCs/>
                <w:iCs/>
              </w:rPr>
            </w:pPr>
          </w:p>
          <w:p w14:paraId="7FCF9DD5" w14:textId="77777777" w:rsidR="00C80BE1" w:rsidRPr="00926FA9" w:rsidRDefault="00C80BE1" w:rsidP="00BC01DC">
            <w:pPr>
              <w:spacing w:before="0"/>
              <w:jc w:val="center"/>
              <w:rPr>
                <w:rFonts w:eastAsia="Calibri" w:cs="Arial"/>
                <w:b/>
                <w:bCs/>
                <w:iCs/>
              </w:rPr>
            </w:pPr>
          </w:p>
        </w:tc>
        <w:tc>
          <w:tcPr>
            <w:tcW w:w="1290" w:type="pct"/>
            <w:shd w:val="clear" w:color="auto" w:fill="auto"/>
          </w:tcPr>
          <w:p w14:paraId="5AE6E18C" w14:textId="77777777" w:rsidR="00C80BE1" w:rsidRPr="00926FA9" w:rsidRDefault="00C80BE1" w:rsidP="00BC01DC">
            <w:pPr>
              <w:spacing w:before="0"/>
              <w:jc w:val="center"/>
              <w:rPr>
                <w:rFonts w:eastAsia="Calibri" w:cs="Arial"/>
                <w:b/>
                <w:bCs/>
                <w:iCs/>
              </w:rPr>
            </w:pPr>
          </w:p>
        </w:tc>
        <w:tc>
          <w:tcPr>
            <w:tcW w:w="1075" w:type="pct"/>
            <w:shd w:val="clear" w:color="auto" w:fill="auto"/>
          </w:tcPr>
          <w:p w14:paraId="6667AAB9" w14:textId="77777777" w:rsidR="00C80BE1" w:rsidRPr="00926FA9" w:rsidRDefault="00C80BE1" w:rsidP="00BC01DC">
            <w:pPr>
              <w:spacing w:before="0"/>
              <w:jc w:val="center"/>
              <w:rPr>
                <w:rFonts w:eastAsia="Calibri" w:cs="Arial"/>
                <w:b/>
                <w:bCs/>
                <w:iCs/>
              </w:rPr>
            </w:pPr>
          </w:p>
        </w:tc>
        <w:tc>
          <w:tcPr>
            <w:tcW w:w="847" w:type="pct"/>
            <w:shd w:val="clear" w:color="auto" w:fill="auto"/>
          </w:tcPr>
          <w:p w14:paraId="320D6681" w14:textId="77777777" w:rsidR="00C80BE1" w:rsidRPr="00926FA9" w:rsidRDefault="00C80BE1" w:rsidP="00BC01DC">
            <w:pPr>
              <w:spacing w:before="0"/>
              <w:jc w:val="center"/>
              <w:rPr>
                <w:rFonts w:eastAsia="Calibri" w:cs="Arial"/>
                <w:b/>
                <w:bCs/>
                <w:iCs/>
              </w:rPr>
            </w:pPr>
          </w:p>
        </w:tc>
      </w:tr>
      <w:tr w:rsidR="00C80BE1" w:rsidRPr="00926FA9" w14:paraId="6BC37F22" w14:textId="77777777" w:rsidTr="00C80BE1">
        <w:tc>
          <w:tcPr>
            <w:tcW w:w="212" w:type="pct"/>
            <w:shd w:val="clear" w:color="auto" w:fill="auto"/>
          </w:tcPr>
          <w:p w14:paraId="643A4414" w14:textId="77777777" w:rsidR="00C80BE1" w:rsidRPr="00926FA9" w:rsidRDefault="00C80BE1" w:rsidP="00BC01DC">
            <w:pPr>
              <w:spacing w:before="0"/>
              <w:jc w:val="center"/>
              <w:rPr>
                <w:rFonts w:eastAsia="Calibri" w:cs="Arial"/>
                <w:bCs/>
                <w:iCs/>
              </w:rPr>
            </w:pPr>
          </w:p>
          <w:p w14:paraId="2A529679" w14:textId="77777777" w:rsidR="00C80BE1" w:rsidRPr="00926FA9" w:rsidRDefault="00C80BE1" w:rsidP="00BC01DC">
            <w:pPr>
              <w:spacing w:before="0"/>
              <w:jc w:val="center"/>
              <w:rPr>
                <w:rFonts w:eastAsia="Calibri" w:cs="Arial"/>
                <w:bCs/>
                <w:iCs/>
              </w:rPr>
            </w:pPr>
            <w:r w:rsidRPr="00926FA9">
              <w:rPr>
                <w:rFonts w:eastAsia="Calibri" w:cs="Arial"/>
                <w:bCs/>
                <w:iCs/>
              </w:rPr>
              <w:t>2.</w:t>
            </w:r>
          </w:p>
        </w:tc>
        <w:tc>
          <w:tcPr>
            <w:tcW w:w="1577" w:type="pct"/>
            <w:shd w:val="clear" w:color="auto" w:fill="auto"/>
          </w:tcPr>
          <w:p w14:paraId="3D636651" w14:textId="77777777" w:rsidR="00C80BE1" w:rsidRPr="00926FA9" w:rsidRDefault="00C80BE1" w:rsidP="00BC01DC">
            <w:pPr>
              <w:spacing w:before="0"/>
              <w:jc w:val="center"/>
              <w:rPr>
                <w:rFonts w:eastAsia="Calibri" w:cs="Arial"/>
                <w:b/>
                <w:bCs/>
                <w:iCs/>
              </w:rPr>
            </w:pPr>
          </w:p>
          <w:p w14:paraId="2958FA68" w14:textId="77777777" w:rsidR="00C80BE1" w:rsidRPr="00926FA9" w:rsidRDefault="00C80BE1" w:rsidP="00BC01DC">
            <w:pPr>
              <w:spacing w:before="0"/>
              <w:jc w:val="center"/>
              <w:rPr>
                <w:rFonts w:eastAsia="Calibri" w:cs="Arial"/>
                <w:b/>
                <w:bCs/>
                <w:iCs/>
              </w:rPr>
            </w:pPr>
          </w:p>
          <w:p w14:paraId="558B3E79" w14:textId="77777777" w:rsidR="00C80BE1" w:rsidRPr="00926FA9" w:rsidRDefault="00C80BE1" w:rsidP="00BC01DC">
            <w:pPr>
              <w:spacing w:before="0"/>
              <w:jc w:val="center"/>
              <w:rPr>
                <w:rFonts w:eastAsia="Calibri" w:cs="Arial"/>
                <w:b/>
                <w:bCs/>
                <w:iCs/>
              </w:rPr>
            </w:pPr>
          </w:p>
        </w:tc>
        <w:tc>
          <w:tcPr>
            <w:tcW w:w="1290" w:type="pct"/>
            <w:shd w:val="clear" w:color="auto" w:fill="auto"/>
          </w:tcPr>
          <w:p w14:paraId="59E887DD" w14:textId="77777777" w:rsidR="00C80BE1" w:rsidRPr="00926FA9" w:rsidRDefault="00C80BE1" w:rsidP="00BC01DC">
            <w:pPr>
              <w:spacing w:before="0"/>
              <w:jc w:val="center"/>
              <w:rPr>
                <w:rFonts w:eastAsia="Calibri" w:cs="Arial"/>
                <w:b/>
                <w:bCs/>
                <w:iCs/>
              </w:rPr>
            </w:pPr>
          </w:p>
        </w:tc>
        <w:tc>
          <w:tcPr>
            <w:tcW w:w="1075" w:type="pct"/>
            <w:shd w:val="clear" w:color="auto" w:fill="auto"/>
          </w:tcPr>
          <w:p w14:paraId="48B1164E" w14:textId="77777777" w:rsidR="00C80BE1" w:rsidRPr="00926FA9" w:rsidRDefault="00C80BE1" w:rsidP="00BC01DC">
            <w:pPr>
              <w:spacing w:before="0"/>
              <w:jc w:val="center"/>
              <w:rPr>
                <w:rFonts w:eastAsia="Calibri" w:cs="Arial"/>
                <w:b/>
                <w:bCs/>
                <w:iCs/>
              </w:rPr>
            </w:pPr>
          </w:p>
        </w:tc>
        <w:tc>
          <w:tcPr>
            <w:tcW w:w="847" w:type="pct"/>
            <w:shd w:val="clear" w:color="auto" w:fill="auto"/>
          </w:tcPr>
          <w:p w14:paraId="4CB19330" w14:textId="77777777" w:rsidR="00C80BE1" w:rsidRPr="00926FA9" w:rsidRDefault="00C80BE1" w:rsidP="00BC01DC">
            <w:pPr>
              <w:spacing w:before="0"/>
              <w:jc w:val="center"/>
              <w:rPr>
                <w:rFonts w:eastAsia="Calibri" w:cs="Arial"/>
                <w:b/>
                <w:bCs/>
                <w:iCs/>
              </w:rPr>
            </w:pPr>
          </w:p>
        </w:tc>
      </w:tr>
      <w:tr w:rsidR="00C80BE1" w:rsidRPr="00926FA9" w14:paraId="4F04FBBA" w14:textId="77777777" w:rsidTr="00C80BE1">
        <w:tc>
          <w:tcPr>
            <w:tcW w:w="212" w:type="pct"/>
            <w:shd w:val="clear" w:color="auto" w:fill="auto"/>
          </w:tcPr>
          <w:p w14:paraId="45F11A49" w14:textId="77777777" w:rsidR="00C80BE1" w:rsidRPr="00926FA9" w:rsidRDefault="00C80BE1" w:rsidP="00BC01DC">
            <w:pPr>
              <w:spacing w:before="0"/>
              <w:jc w:val="center"/>
              <w:rPr>
                <w:rFonts w:eastAsia="Calibri" w:cs="Arial"/>
                <w:bCs/>
                <w:iCs/>
              </w:rPr>
            </w:pPr>
          </w:p>
          <w:p w14:paraId="4D8A41C1" w14:textId="77777777" w:rsidR="00C80BE1" w:rsidRPr="00926FA9" w:rsidRDefault="00C80BE1" w:rsidP="00BC01DC">
            <w:pPr>
              <w:spacing w:before="0"/>
              <w:jc w:val="center"/>
              <w:rPr>
                <w:rFonts w:eastAsia="Calibri" w:cs="Arial"/>
                <w:bCs/>
                <w:iCs/>
              </w:rPr>
            </w:pPr>
            <w:r w:rsidRPr="00926FA9">
              <w:rPr>
                <w:rFonts w:eastAsia="Calibri" w:cs="Arial"/>
                <w:bCs/>
                <w:iCs/>
              </w:rPr>
              <w:t>3.</w:t>
            </w:r>
          </w:p>
        </w:tc>
        <w:tc>
          <w:tcPr>
            <w:tcW w:w="1577" w:type="pct"/>
            <w:shd w:val="clear" w:color="auto" w:fill="auto"/>
          </w:tcPr>
          <w:p w14:paraId="4C095DC8" w14:textId="77777777" w:rsidR="00C80BE1" w:rsidRPr="00926FA9" w:rsidRDefault="00C80BE1" w:rsidP="00BC01DC">
            <w:pPr>
              <w:spacing w:before="0"/>
              <w:jc w:val="center"/>
              <w:rPr>
                <w:rFonts w:eastAsia="Calibri" w:cs="Arial"/>
                <w:b/>
                <w:bCs/>
                <w:iCs/>
              </w:rPr>
            </w:pPr>
          </w:p>
          <w:p w14:paraId="1E5FA53D" w14:textId="77777777" w:rsidR="00C80BE1" w:rsidRPr="00926FA9" w:rsidRDefault="00C80BE1" w:rsidP="00BC01DC">
            <w:pPr>
              <w:spacing w:before="0"/>
              <w:jc w:val="center"/>
              <w:rPr>
                <w:rFonts w:eastAsia="Calibri" w:cs="Arial"/>
                <w:b/>
                <w:bCs/>
                <w:iCs/>
              </w:rPr>
            </w:pPr>
          </w:p>
          <w:p w14:paraId="5652D7FF" w14:textId="77777777" w:rsidR="00C80BE1" w:rsidRPr="00926FA9" w:rsidRDefault="00C80BE1" w:rsidP="00BC01DC">
            <w:pPr>
              <w:spacing w:before="0"/>
              <w:jc w:val="center"/>
              <w:rPr>
                <w:rFonts w:eastAsia="Calibri" w:cs="Arial"/>
                <w:b/>
                <w:bCs/>
                <w:iCs/>
              </w:rPr>
            </w:pPr>
          </w:p>
        </w:tc>
        <w:tc>
          <w:tcPr>
            <w:tcW w:w="1290" w:type="pct"/>
            <w:shd w:val="clear" w:color="auto" w:fill="auto"/>
          </w:tcPr>
          <w:p w14:paraId="43352C60" w14:textId="77777777" w:rsidR="00C80BE1" w:rsidRPr="00926FA9" w:rsidRDefault="00C80BE1" w:rsidP="00BC01DC">
            <w:pPr>
              <w:spacing w:before="0"/>
              <w:jc w:val="center"/>
              <w:rPr>
                <w:rFonts w:eastAsia="Calibri" w:cs="Arial"/>
                <w:b/>
                <w:bCs/>
                <w:iCs/>
              </w:rPr>
            </w:pPr>
          </w:p>
        </w:tc>
        <w:tc>
          <w:tcPr>
            <w:tcW w:w="1075" w:type="pct"/>
            <w:shd w:val="clear" w:color="auto" w:fill="auto"/>
          </w:tcPr>
          <w:p w14:paraId="69F43770" w14:textId="77777777" w:rsidR="00C80BE1" w:rsidRPr="00926FA9" w:rsidRDefault="00C80BE1" w:rsidP="00BC01DC">
            <w:pPr>
              <w:spacing w:before="0"/>
              <w:jc w:val="center"/>
              <w:rPr>
                <w:rFonts w:eastAsia="Calibri" w:cs="Arial"/>
                <w:b/>
                <w:bCs/>
                <w:iCs/>
              </w:rPr>
            </w:pPr>
          </w:p>
        </w:tc>
        <w:tc>
          <w:tcPr>
            <w:tcW w:w="847" w:type="pct"/>
            <w:shd w:val="clear" w:color="auto" w:fill="auto"/>
          </w:tcPr>
          <w:p w14:paraId="58FFB85A" w14:textId="77777777" w:rsidR="00C80BE1" w:rsidRPr="00926FA9" w:rsidRDefault="00C80BE1" w:rsidP="00BC01DC">
            <w:pPr>
              <w:spacing w:before="0"/>
              <w:jc w:val="center"/>
              <w:rPr>
                <w:rFonts w:eastAsia="Calibri" w:cs="Arial"/>
                <w:b/>
                <w:bCs/>
                <w:iCs/>
              </w:rPr>
            </w:pPr>
          </w:p>
        </w:tc>
      </w:tr>
      <w:tr w:rsidR="00C80BE1" w:rsidRPr="00926FA9" w14:paraId="62487749" w14:textId="77777777" w:rsidTr="00C80BE1">
        <w:tc>
          <w:tcPr>
            <w:tcW w:w="212" w:type="pct"/>
            <w:shd w:val="clear" w:color="auto" w:fill="auto"/>
          </w:tcPr>
          <w:p w14:paraId="0D39EFD5" w14:textId="77777777" w:rsidR="00C80BE1" w:rsidRPr="00926FA9" w:rsidRDefault="00C80BE1" w:rsidP="00BC01DC">
            <w:pPr>
              <w:spacing w:before="0"/>
              <w:jc w:val="center"/>
              <w:rPr>
                <w:rFonts w:eastAsia="Calibri" w:cs="Arial"/>
                <w:bCs/>
                <w:iCs/>
              </w:rPr>
            </w:pPr>
          </w:p>
          <w:p w14:paraId="02B26904" w14:textId="77777777" w:rsidR="00C80BE1" w:rsidRPr="00926FA9" w:rsidRDefault="00C80BE1" w:rsidP="00BC01DC">
            <w:pPr>
              <w:spacing w:before="0"/>
              <w:jc w:val="center"/>
              <w:rPr>
                <w:rFonts w:eastAsia="Calibri" w:cs="Arial"/>
                <w:bCs/>
                <w:iCs/>
              </w:rPr>
            </w:pPr>
            <w:r w:rsidRPr="00926FA9">
              <w:rPr>
                <w:rFonts w:eastAsia="Calibri" w:cs="Arial"/>
                <w:bCs/>
                <w:iCs/>
              </w:rPr>
              <w:t>4.</w:t>
            </w:r>
          </w:p>
        </w:tc>
        <w:tc>
          <w:tcPr>
            <w:tcW w:w="1577" w:type="pct"/>
            <w:shd w:val="clear" w:color="auto" w:fill="auto"/>
          </w:tcPr>
          <w:p w14:paraId="11737F7E" w14:textId="77777777" w:rsidR="00C80BE1" w:rsidRPr="00926FA9" w:rsidRDefault="00C80BE1" w:rsidP="00BC01DC">
            <w:pPr>
              <w:spacing w:before="0"/>
              <w:jc w:val="center"/>
              <w:rPr>
                <w:rFonts w:eastAsia="Calibri" w:cs="Arial"/>
                <w:b/>
                <w:bCs/>
                <w:iCs/>
              </w:rPr>
            </w:pPr>
          </w:p>
          <w:p w14:paraId="16EED1BB" w14:textId="77777777" w:rsidR="00C80BE1" w:rsidRPr="00926FA9" w:rsidRDefault="00C80BE1" w:rsidP="00BC01DC">
            <w:pPr>
              <w:spacing w:before="0"/>
              <w:jc w:val="center"/>
              <w:rPr>
                <w:rFonts w:eastAsia="Calibri" w:cs="Arial"/>
                <w:b/>
                <w:bCs/>
                <w:iCs/>
              </w:rPr>
            </w:pPr>
          </w:p>
          <w:p w14:paraId="62F0ABF4" w14:textId="77777777" w:rsidR="00C80BE1" w:rsidRPr="00926FA9" w:rsidRDefault="00C80BE1" w:rsidP="00BC01DC">
            <w:pPr>
              <w:spacing w:before="0"/>
              <w:jc w:val="center"/>
              <w:rPr>
                <w:rFonts w:eastAsia="Calibri" w:cs="Arial"/>
                <w:b/>
                <w:bCs/>
                <w:iCs/>
              </w:rPr>
            </w:pPr>
          </w:p>
        </w:tc>
        <w:tc>
          <w:tcPr>
            <w:tcW w:w="1290" w:type="pct"/>
            <w:shd w:val="clear" w:color="auto" w:fill="auto"/>
          </w:tcPr>
          <w:p w14:paraId="4601923F" w14:textId="77777777" w:rsidR="00C80BE1" w:rsidRPr="00926FA9" w:rsidRDefault="00C80BE1" w:rsidP="00BC01DC">
            <w:pPr>
              <w:spacing w:before="0"/>
              <w:jc w:val="center"/>
              <w:rPr>
                <w:rFonts w:eastAsia="Calibri" w:cs="Arial"/>
                <w:b/>
                <w:bCs/>
                <w:iCs/>
              </w:rPr>
            </w:pPr>
          </w:p>
        </w:tc>
        <w:tc>
          <w:tcPr>
            <w:tcW w:w="1075" w:type="pct"/>
            <w:shd w:val="clear" w:color="auto" w:fill="auto"/>
          </w:tcPr>
          <w:p w14:paraId="45545639" w14:textId="77777777" w:rsidR="00C80BE1" w:rsidRPr="00926FA9" w:rsidRDefault="00C80BE1" w:rsidP="00BC01DC">
            <w:pPr>
              <w:spacing w:before="0"/>
              <w:jc w:val="center"/>
              <w:rPr>
                <w:rFonts w:eastAsia="Calibri" w:cs="Arial"/>
                <w:b/>
                <w:bCs/>
                <w:iCs/>
              </w:rPr>
            </w:pPr>
          </w:p>
        </w:tc>
        <w:tc>
          <w:tcPr>
            <w:tcW w:w="847" w:type="pct"/>
            <w:shd w:val="clear" w:color="auto" w:fill="auto"/>
          </w:tcPr>
          <w:p w14:paraId="4F7CB2A8" w14:textId="77777777" w:rsidR="00C80BE1" w:rsidRPr="00926FA9" w:rsidRDefault="00C80BE1" w:rsidP="00BC01DC">
            <w:pPr>
              <w:spacing w:before="0"/>
              <w:jc w:val="center"/>
              <w:rPr>
                <w:rFonts w:eastAsia="Calibri" w:cs="Arial"/>
                <w:b/>
                <w:bCs/>
                <w:iCs/>
              </w:rPr>
            </w:pPr>
          </w:p>
        </w:tc>
      </w:tr>
      <w:tr w:rsidR="00C80BE1" w:rsidRPr="00926FA9" w14:paraId="3A740880" w14:textId="77777777" w:rsidTr="00C80BE1">
        <w:tc>
          <w:tcPr>
            <w:tcW w:w="212" w:type="pct"/>
            <w:shd w:val="clear" w:color="auto" w:fill="auto"/>
          </w:tcPr>
          <w:p w14:paraId="111523EF" w14:textId="77777777" w:rsidR="00C80BE1" w:rsidRPr="00926FA9" w:rsidRDefault="00C80BE1" w:rsidP="00BC01DC">
            <w:pPr>
              <w:spacing w:before="0"/>
              <w:jc w:val="center"/>
              <w:rPr>
                <w:rFonts w:eastAsia="Calibri" w:cs="Arial"/>
                <w:bCs/>
                <w:iCs/>
              </w:rPr>
            </w:pPr>
          </w:p>
          <w:p w14:paraId="73103753" w14:textId="77777777" w:rsidR="00C80BE1" w:rsidRPr="00926FA9" w:rsidRDefault="00C80BE1" w:rsidP="00BC01DC">
            <w:pPr>
              <w:spacing w:before="0"/>
              <w:jc w:val="center"/>
              <w:rPr>
                <w:rFonts w:eastAsia="Calibri" w:cs="Arial"/>
                <w:bCs/>
                <w:iCs/>
              </w:rPr>
            </w:pPr>
            <w:r w:rsidRPr="00926FA9">
              <w:rPr>
                <w:rFonts w:eastAsia="Calibri" w:cs="Arial"/>
                <w:bCs/>
                <w:iCs/>
              </w:rPr>
              <w:t>5.</w:t>
            </w:r>
          </w:p>
        </w:tc>
        <w:tc>
          <w:tcPr>
            <w:tcW w:w="1577" w:type="pct"/>
            <w:shd w:val="clear" w:color="auto" w:fill="auto"/>
          </w:tcPr>
          <w:p w14:paraId="50277180" w14:textId="77777777" w:rsidR="00C80BE1" w:rsidRPr="00926FA9" w:rsidRDefault="00C80BE1" w:rsidP="00BC01DC">
            <w:pPr>
              <w:spacing w:before="0"/>
              <w:jc w:val="center"/>
              <w:rPr>
                <w:rFonts w:eastAsia="Calibri" w:cs="Arial"/>
                <w:b/>
                <w:bCs/>
                <w:iCs/>
              </w:rPr>
            </w:pPr>
          </w:p>
          <w:p w14:paraId="143A0934" w14:textId="77777777" w:rsidR="00C80BE1" w:rsidRPr="00926FA9" w:rsidRDefault="00C80BE1" w:rsidP="00BC01DC">
            <w:pPr>
              <w:spacing w:before="0"/>
              <w:jc w:val="center"/>
              <w:rPr>
                <w:rFonts w:eastAsia="Calibri" w:cs="Arial"/>
                <w:b/>
                <w:bCs/>
                <w:iCs/>
              </w:rPr>
            </w:pPr>
          </w:p>
          <w:p w14:paraId="117FD13B" w14:textId="77777777" w:rsidR="00C80BE1" w:rsidRPr="00926FA9" w:rsidRDefault="00C80BE1" w:rsidP="00BC01DC">
            <w:pPr>
              <w:spacing w:before="0"/>
              <w:jc w:val="center"/>
              <w:rPr>
                <w:rFonts w:eastAsia="Calibri" w:cs="Arial"/>
                <w:b/>
                <w:bCs/>
                <w:iCs/>
              </w:rPr>
            </w:pPr>
          </w:p>
        </w:tc>
        <w:tc>
          <w:tcPr>
            <w:tcW w:w="1290" w:type="pct"/>
            <w:shd w:val="clear" w:color="auto" w:fill="auto"/>
          </w:tcPr>
          <w:p w14:paraId="6F8A86E4" w14:textId="77777777" w:rsidR="00C80BE1" w:rsidRPr="00926FA9" w:rsidRDefault="00C80BE1" w:rsidP="00BC01DC">
            <w:pPr>
              <w:spacing w:before="0"/>
              <w:jc w:val="center"/>
              <w:rPr>
                <w:rFonts w:eastAsia="Calibri" w:cs="Arial"/>
                <w:b/>
                <w:bCs/>
                <w:iCs/>
              </w:rPr>
            </w:pPr>
          </w:p>
        </w:tc>
        <w:tc>
          <w:tcPr>
            <w:tcW w:w="1075" w:type="pct"/>
            <w:shd w:val="clear" w:color="auto" w:fill="auto"/>
          </w:tcPr>
          <w:p w14:paraId="3065DD74" w14:textId="77777777" w:rsidR="00C80BE1" w:rsidRPr="00926FA9" w:rsidRDefault="00C80BE1" w:rsidP="00BC01DC">
            <w:pPr>
              <w:spacing w:before="0"/>
              <w:jc w:val="center"/>
              <w:rPr>
                <w:rFonts w:eastAsia="Calibri" w:cs="Arial"/>
                <w:b/>
                <w:bCs/>
                <w:iCs/>
              </w:rPr>
            </w:pPr>
          </w:p>
        </w:tc>
        <w:tc>
          <w:tcPr>
            <w:tcW w:w="847" w:type="pct"/>
            <w:shd w:val="clear" w:color="auto" w:fill="auto"/>
          </w:tcPr>
          <w:p w14:paraId="4EED7219" w14:textId="77777777" w:rsidR="00C80BE1" w:rsidRPr="00926FA9" w:rsidRDefault="00C80BE1" w:rsidP="00BC01DC">
            <w:pPr>
              <w:spacing w:before="0"/>
              <w:jc w:val="center"/>
              <w:rPr>
                <w:rFonts w:eastAsia="Calibri" w:cs="Arial"/>
                <w:b/>
                <w:bCs/>
                <w:iCs/>
              </w:rPr>
            </w:pPr>
          </w:p>
        </w:tc>
      </w:tr>
    </w:tbl>
    <w:p w14:paraId="48B90381" w14:textId="77777777"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14:paraId="761F3C80" w14:textId="77777777" w:rsidTr="00BC01DC">
        <w:trPr>
          <w:jc w:val="center"/>
        </w:trPr>
        <w:tc>
          <w:tcPr>
            <w:tcW w:w="3882" w:type="dxa"/>
          </w:tcPr>
          <w:p w14:paraId="7CC8591B" w14:textId="77777777" w:rsidR="00343A18" w:rsidRPr="00926FA9" w:rsidRDefault="00343A18" w:rsidP="00BC01DC">
            <w:pPr>
              <w:spacing w:before="0"/>
              <w:jc w:val="center"/>
              <w:rPr>
                <w:rFonts w:cs="Arial"/>
              </w:rPr>
            </w:pPr>
            <w:r w:rsidRPr="00926FA9">
              <w:rPr>
                <w:rFonts w:cs="Arial"/>
              </w:rPr>
              <w:t>Датум:</w:t>
            </w:r>
          </w:p>
        </w:tc>
        <w:tc>
          <w:tcPr>
            <w:tcW w:w="2127" w:type="dxa"/>
          </w:tcPr>
          <w:p w14:paraId="2D0F5A92" w14:textId="77777777" w:rsidR="00343A18" w:rsidRPr="00926FA9" w:rsidRDefault="00343A18" w:rsidP="00BC01DC">
            <w:pPr>
              <w:spacing w:before="0"/>
              <w:jc w:val="center"/>
              <w:rPr>
                <w:rFonts w:cs="Arial"/>
                <w:lang w:val="ru-RU"/>
              </w:rPr>
            </w:pPr>
          </w:p>
        </w:tc>
        <w:tc>
          <w:tcPr>
            <w:tcW w:w="4022" w:type="dxa"/>
          </w:tcPr>
          <w:p w14:paraId="41124CF5" w14:textId="77777777"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14:paraId="3969110E" w14:textId="77777777" w:rsidTr="00BC01DC">
        <w:trPr>
          <w:jc w:val="center"/>
        </w:trPr>
        <w:tc>
          <w:tcPr>
            <w:tcW w:w="3882" w:type="dxa"/>
          </w:tcPr>
          <w:p w14:paraId="2760F11D" w14:textId="77777777" w:rsidR="00343A18" w:rsidRPr="00926FA9" w:rsidRDefault="00343A18" w:rsidP="00BC01DC">
            <w:pPr>
              <w:spacing w:before="0"/>
              <w:jc w:val="center"/>
              <w:rPr>
                <w:rFonts w:cs="Arial"/>
              </w:rPr>
            </w:pPr>
          </w:p>
        </w:tc>
        <w:tc>
          <w:tcPr>
            <w:tcW w:w="2127" w:type="dxa"/>
          </w:tcPr>
          <w:p w14:paraId="4D0EADB1" w14:textId="77777777" w:rsidR="00343A18" w:rsidRPr="00926FA9" w:rsidRDefault="00343A18" w:rsidP="00BC01DC">
            <w:pPr>
              <w:spacing w:before="0"/>
              <w:jc w:val="center"/>
              <w:rPr>
                <w:rFonts w:cs="Arial"/>
              </w:rPr>
            </w:pPr>
            <w:r w:rsidRPr="00926FA9">
              <w:rPr>
                <w:rFonts w:cs="Arial"/>
              </w:rPr>
              <w:t>М.П.</w:t>
            </w:r>
          </w:p>
        </w:tc>
        <w:tc>
          <w:tcPr>
            <w:tcW w:w="4022" w:type="dxa"/>
          </w:tcPr>
          <w:p w14:paraId="472A3611" w14:textId="77777777" w:rsidR="00343A18" w:rsidRPr="00926FA9" w:rsidRDefault="00343A18" w:rsidP="00BC01DC">
            <w:pPr>
              <w:spacing w:before="0"/>
              <w:jc w:val="center"/>
              <w:rPr>
                <w:rFonts w:cs="Arial"/>
                <w:lang w:val="ru-RU"/>
              </w:rPr>
            </w:pPr>
          </w:p>
        </w:tc>
      </w:tr>
      <w:tr w:rsidR="00343A18" w:rsidRPr="00926FA9" w14:paraId="23809452" w14:textId="77777777" w:rsidTr="00BC01DC">
        <w:trPr>
          <w:jc w:val="center"/>
        </w:trPr>
        <w:tc>
          <w:tcPr>
            <w:tcW w:w="3882" w:type="dxa"/>
            <w:tcBorders>
              <w:bottom w:val="single" w:sz="4" w:space="0" w:color="auto"/>
            </w:tcBorders>
          </w:tcPr>
          <w:p w14:paraId="0EC008A0" w14:textId="77777777" w:rsidR="00343A18" w:rsidRPr="00926FA9" w:rsidRDefault="00343A18" w:rsidP="00BC01DC">
            <w:pPr>
              <w:spacing w:before="0"/>
              <w:jc w:val="center"/>
              <w:rPr>
                <w:rFonts w:cs="Arial"/>
              </w:rPr>
            </w:pPr>
          </w:p>
        </w:tc>
        <w:tc>
          <w:tcPr>
            <w:tcW w:w="2127" w:type="dxa"/>
          </w:tcPr>
          <w:p w14:paraId="7817A0FD" w14:textId="77777777" w:rsidR="00343A18" w:rsidRPr="00926FA9" w:rsidRDefault="00343A18" w:rsidP="00BC01DC">
            <w:pPr>
              <w:spacing w:before="0"/>
              <w:jc w:val="center"/>
              <w:rPr>
                <w:rFonts w:cs="Arial"/>
                <w:lang w:val="ru-RU"/>
              </w:rPr>
            </w:pPr>
          </w:p>
        </w:tc>
        <w:tc>
          <w:tcPr>
            <w:tcW w:w="4022" w:type="dxa"/>
            <w:tcBorders>
              <w:bottom w:val="single" w:sz="4" w:space="0" w:color="auto"/>
            </w:tcBorders>
          </w:tcPr>
          <w:p w14:paraId="3D87F2F6" w14:textId="77777777" w:rsidR="00343A18" w:rsidRPr="00926FA9" w:rsidRDefault="00343A18" w:rsidP="00BC01DC">
            <w:pPr>
              <w:spacing w:before="0"/>
              <w:jc w:val="center"/>
              <w:rPr>
                <w:rFonts w:cs="Arial"/>
                <w:lang w:val="ru-RU"/>
              </w:rPr>
            </w:pPr>
          </w:p>
        </w:tc>
      </w:tr>
      <w:tr w:rsidR="00343A18" w:rsidRPr="00926FA9" w14:paraId="22438A81" w14:textId="77777777" w:rsidTr="00BC01DC">
        <w:trPr>
          <w:trHeight w:val="389"/>
          <w:jc w:val="center"/>
        </w:trPr>
        <w:tc>
          <w:tcPr>
            <w:tcW w:w="3882" w:type="dxa"/>
            <w:tcBorders>
              <w:top w:val="single" w:sz="4" w:space="0" w:color="auto"/>
            </w:tcBorders>
          </w:tcPr>
          <w:p w14:paraId="16C6D62C" w14:textId="77777777" w:rsidR="00343A18" w:rsidRPr="00926FA9" w:rsidRDefault="00343A18" w:rsidP="00BC01DC">
            <w:pPr>
              <w:spacing w:before="0"/>
              <w:jc w:val="center"/>
              <w:rPr>
                <w:rFonts w:cs="Arial"/>
              </w:rPr>
            </w:pPr>
          </w:p>
        </w:tc>
        <w:tc>
          <w:tcPr>
            <w:tcW w:w="2127" w:type="dxa"/>
          </w:tcPr>
          <w:p w14:paraId="65131B4B" w14:textId="77777777" w:rsidR="00343A18" w:rsidRPr="00926FA9" w:rsidRDefault="00343A18" w:rsidP="00BC01DC">
            <w:pPr>
              <w:spacing w:before="0"/>
              <w:jc w:val="center"/>
              <w:rPr>
                <w:rFonts w:cs="Arial"/>
                <w:lang w:val="ru-RU"/>
              </w:rPr>
            </w:pPr>
          </w:p>
        </w:tc>
        <w:tc>
          <w:tcPr>
            <w:tcW w:w="4022" w:type="dxa"/>
            <w:tcBorders>
              <w:top w:val="single" w:sz="4" w:space="0" w:color="auto"/>
            </w:tcBorders>
          </w:tcPr>
          <w:p w14:paraId="290AE6C3" w14:textId="77777777" w:rsidR="00343A18" w:rsidRPr="00926FA9" w:rsidRDefault="00343A18" w:rsidP="00BC01DC">
            <w:pPr>
              <w:spacing w:before="0"/>
              <w:jc w:val="center"/>
              <w:rPr>
                <w:rFonts w:cs="Arial"/>
                <w:lang w:val="ru-RU"/>
              </w:rPr>
            </w:pPr>
          </w:p>
        </w:tc>
      </w:tr>
    </w:tbl>
    <w:p w14:paraId="14252B2B" w14:textId="77777777" w:rsidR="00343A18" w:rsidRPr="00926FA9" w:rsidRDefault="00343A18" w:rsidP="00343A18">
      <w:pPr>
        <w:rPr>
          <w:rFonts w:eastAsia="Symbol" w:cs="Arial"/>
          <w:b/>
          <w:bCs/>
          <w:kern w:val="28"/>
        </w:rPr>
      </w:pPr>
      <w:r w:rsidRPr="00926FA9">
        <w:rPr>
          <w:rFonts w:eastAsia="Symbol" w:cs="Arial"/>
          <w:b/>
          <w:bCs/>
          <w:kern w:val="28"/>
        </w:rPr>
        <w:t xml:space="preserve">Напомена: </w:t>
      </w:r>
    </w:p>
    <w:p w14:paraId="70F5BBDA" w14:textId="77777777"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14:paraId="1E3492FB" w14:textId="77777777" w:rsidR="00657291" w:rsidRPr="00926FA9" w:rsidRDefault="00657291" w:rsidP="00657291">
      <w:pPr>
        <w:rPr>
          <w:rFonts w:cs="Arial"/>
          <w:lang w:val="sr-Cyrl-CS"/>
        </w:rPr>
      </w:pPr>
      <w:bookmarkStart w:id="258" w:name="_Toc442559941"/>
      <w:r w:rsidRPr="00926FA9">
        <w:rPr>
          <w:rFonts w:cs="Arial"/>
          <w:lang w:val="sr-Cyrl-CS"/>
        </w:rPr>
        <w:t>Приликом подношења понуде овај образац копирати у потребном броју примерака.</w:t>
      </w:r>
    </w:p>
    <w:p w14:paraId="61F77987" w14:textId="77777777"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DFE21C8" w14:textId="77777777" w:rsidR="0027192A" w:rsidRPr="00E750C9" w:rsidRDefault="0027192A" w:rsidP="00E750C9">
      <w:pPr>
        <w:spacing w:before="0"/>
        <w:jc w:val="left"/>
        <w:rPr>
          <w:lang w:val="sr-Cyrl-CS"/>
        </w:rPr>
      </w:pPr>
      <w:r w:rsidRPr="006929D8">
        <w:rPr>
          <w:lang w:val="sr-Cyrl-CS"/>
        </w:rPr>
        <w:br w:type="page"/>
      </w:r>
    </w:p>
    <w:p w14:paraId="4962EB85" w14:textId="77777777" w:rsidR="00343A18" w:rsidRPr="00926FA9" w:rsidRDefault="00343A18" w:rsidP="000F683D">
      <w:pPr>
        <w:pStyle w:val="KDObrazac"/>
        <w:rPr>
          <w:lang w:val="sr-Cyrl-RS"/>
        </w:rPr>
      </w:pPr>
      <w:r w:rsidRPr="00926FA9">
        <w:rPr>
          <w:lang w:val="sr-Cyrl-RS"/>
        </w:rPr>
        <w:lastRenderedPageBreak/>
        <w:t xml:space="preserve">ОБРАЗАЦ </w:t>
      </w:r>
      <w:bookmarkEnd w:id="258"/>
      <w:r w:rsidR="0027192A" w:rsidRPr="00926FA9">
        <w:rPr>
          <w:lang w:val="sr-Cyrl-RS"/>
        </w:rPr>
        <w:t>6</w:t>
      </w:r>
    </w:p>
    <w:p w14:paraId="72F21C83" w14:textId="77777777"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14:paraId="4D3CCD91" w14:textId="77777777" w:rsidR="0042687E" w:rsidRPr="006929D8" w:rsidRDefault="0042687E" w:rsidP="000F683D">
      <w:pPr>
        <w:jc w:val="center"/>
        <w:rPr>
          <w:rFonts w:cs="Arial"/>
          <w:lang w:val="sr-Cyrl-RS"/>
        </w:rPr>
      </w:pPr>
    </w:p>
    <w:p w14:paraId="30A716CF" w14:textId="77777777"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14:paraId="1522C297" w14:textId="77777777"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14:paraId="718FE7F4" w14:textId="77777777"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14:paraId="38C27852" w14:textId="77777777"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14:paraId="178EC539" w14:textId="77777777" w:rsidR="00343A18" w:rsidRPr="006929D8" w:rsidRDefault="00343A18" w:rsidP="00343A18">
      <w:pPr>
        <w:jc w:val="center"/>
        <w:rPr>
          <w:rFonts w:cs="Arial"/>
          <w:lang w:val="sr-Cyrl-RS"/>
        </w:rPr>
      </w:pPr>
      <w:r w:rsidRPr="006929D8">
        <w:rPr>
          <w:rFonts w:cs="Arial"/>
          <w:lang w:val="sr-Cyrl-RS"/>
        </w:rPr>
        <w:t>(име, презиме,  контакт телефон)</w:t>
      </w:r>
    </w:p>
    <w:p w14:paraId="5B30D09B" w14:textId="77777777"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14:paraId="7ABFAD49" w14:textId="77777777" w:rsidR="00343A18" w:rsidRPr="006929D8" w:rsidRDefault="00343A18" w:rsidP="00343A18">
      <w:pPr>
        <w:jc w:val="center"/>
        <w:rPr>
          <w:rFonts w:cs="Arial"/>
          <w:lang w:val="sr-Cyrl-RS"/>
        </w:rPr>
      </w:pPr>
      <w:r w:rsidRPr="006929D8">
        <w:rPr>
          <w:rFonts w:cs="Arial"/>
          <w:lang w:val="sr-Cyrl-RS"/>
        </w:rPr>
        <w:t>(навести назив седиште  понуђача)</w:t>
      </w:r>
    </w:p>
    <w:p w14:paraId="2667C7B3" w14:textId="65B23E12" w:rsidR="0027192A" w:rsidRPr="006F4454"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9A629F" w:rsidRPr="009A629F">
        <w:rPr>
          <w:rFonts w:cs="Arial"/>
          <w:lang w:val="sr-Cyrl-CS" w:eastAsia="sr-Latn-CS"/>
        </w:rPr>
        <w:t>радове на реконструкцији кровова који су израђени од поцинкованог трапезног лима</w:t>
      </w:r>
      <w:r w:rsidR="0027192A" w:rsidRPr="000949F3">
        <w:rPr>
          <w:rFonts w:eastAsia="Calibri" w:cs="Arial"/>
          <w:b/>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w:t>
      </w:r>
      <w:r w:rsidR="000949F3">
        <w:rPr>
          <w:rFonts w:cs="Arial"/>
          <w:lang w:val="sr-Cyrl-RS"/>
        </w:rPr>
        <w:t xml:space="preserve"> до издавања ове потврде</w:t>
      </w:r>
      <w:r w:rsidR="007E0F3C" w:rsidRPr="00DB7AB4">
        <w:rPr>
          <w:rFonts w:cs="Arial"/>
        </w:rPr>
        <w:t xml:space="preserve"> није </w:t>
      </w:r>
      <w:r w:rsidR="006F4454">
        <w:rPr>
          <w:rFonts w:cs="Arial"/>
          <w:lang w:val="sr-Cyrl-RS"/>
        </w:rPr>
        <w:t>прекршио своје обавезе из гарантног рока</w:t>
      </w:r>
    </w:p>
    <w:p w14:paraId="7664F35E" w14:textId="77777777" w:rsidR="00E750C9" w:rsidRPr="008D70F0" w:rsidRDefault="00E750C9" w:rsidP="00343A18">
      <w:pPr>
        <w:rPr>
          <w:rFonts w:cs="Arial"/>
          <w:lang w:val="sr-Cyrl-RS"/>
        </w:rPr>
      </w:pPr>
    </w:p>
    <w:tbl>
      <w:tblPr>
        <w:tblW w:w="9220" w:type="dxa"/>
        <w:jc w:val="center"/>
        <w:tblLayout w:type="fixed"/>
        <w:tblLook w:val="01E0" w:firstRow="1" w:lastRow="1" w:firstColumn="1" w:lastColumn="1" w:noHBand="0" w:noVBand="0"/>
      </w:tblPr>
      <w:tblGrid>
        <w:gridCol w:w="1838"/>
        <w:gridCol w:w="1701"/>
        <w:gridCol w:w="1701"/>
        <w:gridCol w:w="3980"/>
      </w:tblGrid>
      <w:tr w:rsidR="00C80BE1" w:rsidRPr="00E750C9" w14:paraId="1D1F4CCF" w14:textId="77777777" w:rsidTr="00C80BE1">
        <w:trPr>
          <w:trHeight w:val="414"/>
          <w:jc w:val="center"/>
        </w:trPr>
        <w:tc>
          <w:tcPr>
            <w:tcW w:w="1838" w:type="dxa"/>
            <w:tcBorders>
              <w:top w:val="single" w:sz="4" w:space="0" w:color="auto"/>
              <w:left w:val="single" w:sz="4" w:space="0" w:color="auto"/>
              <w:bottom w:val="single" w:sz="2" w:space="0" w:color="auto"/>
              <w:right w:val="single" w:sz="2" w:space="0" w:color="auto"/>
            </w:tcBorders>
            <w:shd w:val="clear" w:color="auto" w:fill="auto"/>
            <w:vAlign w:val="center"/>
          </w:tcPr>
          <w:p w14:paraId="19D95915" w14:textId="77777777" w:rsidR="00C80BE1" w:rsidRPr="00E750C9" w:rsidRDefault="00C80BE1"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701" w:type="dxa"/>
            <w:tcBorders>
              <w:top w:val="single" w:sz="4" w:space="0" w:color="auto"/>
              <w:left w:val="single" w:sz="2" w:space="0" w:color="auto"/>
              <w:bottom w:val="single" w:sz="2" w:space="0" w:color="auto"/>
              <w:right w:val="single" w:sz="2" w:space="0" w:color="auto"/>
            </w:tcBorders>
            <w:shd w:val="clear" w:color="auto" w:fill="auto"/>
            <w:vAlign w:val="center"/>
          </w:tcPr>
          <w:p w14:paraId="423B3EE4" w14:textId="77777777" w:rsidR="00C80BE1" w:rsidRPr="00E750C9" w:rsidRDefault="00C80BE1"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701" w:type="dxa"/>
            <w:tcBorders>
              <w:top w:val="single" w:sz="4" w:space="0" w:color="auto"/>
              <w:left w:val="single" w:sz="2" w:space="0" w:color="auto"/>
              <w:bottom w:val="single" w:sz="2" w:space="0" w:color="auto"/>
              <w:right w:val="single" w:sz="2" w:space="0" w:color="auto"/>
            </w:tcBorders>
            <w:shd w:val="clear" w:color="auto" w:fill="auto"/>
            <w:vAlign w:val="center"/>
          </w:tcPr>
          <w:p w14:paraId="75E87682" w14:textId="77777777" w:rsidR="00C80BE1" w:rsidRPr="00E750C9" w:rsidRDefault="00C80BE1" w:rsidP="00E750C9">
            <w:pPr>
              <w:tabs>
                <w:tab w:val="left" w:pos="3480"/>
              </w:tabs>
              <w:spacing w:before="0" w:after="200" w:line="276" w:lineRule="auto"/>
              <w:jc w:val="center"/>
              <w:rPr>
                <w:rFonts w:eastAsia="Calibri" w:cs="Arial"/>
              </w:rPr>
            </w:pPr>
            <w:r w:rsidRPr="00E750C9">
              <w:rPr>
                <w:rFonts w:eastAsia="Calibri" w:cs="Arial"/>
              </w:rPr>
              <w:t xml:space="preserve">период </w:t>
            </w:r>
            <w:r w:rsidRPr="00E750C9">
              <w:rPr>
                <w:rFonts w:eastAsia="Calibri" w:cs="Arial"/>
                <w:lang w:val="sr-Cyrl-RS"/>
              </w:rPr>
              <w:t>извођења радова</w:t>
            </w:r>
          </w:p>
        </w:tc>
        <w:tc>
          <w:tcPr>
            <w:tcW w:w="3980" w:type="dxa"/>
            <w:tcBorders>
              <w:top w:val="single" w:sz="4" w:space="0" w:color="auto"/>
              <w:left w:val="single" w:sz="2" w:space="0" w:color="auto"/>
              <w:bottom w:val="single" w:sz="2" w:space="0" w:color="auto"/>
              <w:right w:val="single" w:sz="2" w:space="0" w:color="auto"/>
            </w:tcBorders>
            <w:shd w:val="clear" w:color="auto" w:fill="auto"/>
            <w:vAlign w:val="center"/>
          </w:tcPr>
          <w:p w14:paraId="046167A0" w14:textId="77777777" w:rsidR="00C80BE1" w:rsidRPr="00E750C9" w:rsidRDefault="00C80BE1"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r>
      <w:tr w:rsidR="00C80BE1" w:rsidRPr="00E750C9" w14:paraId="7803DF24" w14:textId="77777777" w:rsidTr="00C80BE1">
        <w:trPr>
          <w:trHeight w:val="355"/>
          <w:jc w:val="center"/>
        </w:trPr>
        <w:tc>
          <w:tcPr>
            <w:tcW w:w="1838" w:type="dxa"/>
            <w:tcBorders>
              <w:top w:val="single" w:sz="2" w:space="0" w:color="auto"/>
              <w:left w:val="single" w:sz="4" w:space="0" w:color="auto"/>
              <w:bottom w:val="single" w:sz="2" w:space="0" w:color="auto"/>
              <w:right w:val="single" w:sz="2" w:space="0" w:color="auto"/>
            </w:tcBorders>
            <w:shd w:val="clear" w:color="auto" w:fill="auto"/>
            <w:vAlign w:val="center"/>
          </w:tcPr>
          <w:p w14:paraId="54D25593"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2429C0F8"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70DCB864" w14:textId="77777777" w:rsidR="00C80BE1" w:rsidRPr="00E750C9" w:rsidRDefault="00C80BE1" w:rsidP="00E750C9">
            <w:pPr>
              <w:tabs>
                <w:tab w:val="left" w:pos="3480"/>
              </w:tabs>
              <w:spacing w:before="0" w:after="200" w:line="276" w:lineRule="auto"/>
              <w:jc w:val="left"/>
              <w:rPr>
                <w:rFonts w:eastAsia="Calibri" w:cs="Arial"/>
              </w:rPr>
            </w:pPr>
          </w:p>
        </w:tc>
        <w:tc>
          <w:tcPr>
            <w:tcW w:w="3980" w:type="dxa"/>
            <w:tcBorders>
              <w:top w:val="single" w:sz="2" w:space="0" w:color="auto"/>
              <w:left w:val="single" w:sz="2" w:space="0" w:color="auto"/>
              <w:bottom w:val="single" w:sz="2" w:space="0" w:color="auto"/>
              <w:right w:val="single" w:sz="2" w:space="0" w:color="auto"/>
            </w:tcBorders>
            <w:shd w:val="clear" w:color="auto" w:fill="auto"/>
            <w:vAlign w:val="center"/>
          </w:tcPr>
          <w:p w14:paraId="73C7235C" w14:textId="77777777" w:rsidR="00C80BE1" w:rsidRPr="00E750C9" w:rsidRDefault="00C80BE1" w:rsidP="00E750C9">
            <w:pPr>
              <w:tabs>
                <w:tab w:val="left" w:pos="3480"/>
              </w:tabs>
              <w:spacing w:before="0" w:after="200" w:line="276" w:lineRule="auto"/>
              <w:jc w:val="left"/>
              <w:rPr>
                <w:rFonts w:eastAsia="Calibri" w:cs="Arial"/>
              </w:rPr>
            </w:pPr>
          </w:p>
        </w:tc>
      </w:tr>
      <w:tr w:rsidR="00C80BE1" w:rsidRPr="00E750C9" w14:paraId="257F66C5" w14:textId="77777777" w:rsidTr="00C80BE1">
        <w:trPr>
          <w:trHeight w:val="355"/>
          <w:jc w:val="center"/>
        </w:trPr>
        <w:tc>
          <w:tcPr>
            <w:tcW w:w="1838" w:type="dxa"/>
            <w:tcBorders>
              <w:top w:val="single" w:sz="2" w:space="0" w:color="auto"/>
              <w:left w:val="single" w:sz="4" w:space="0" w:color="auto"/>
              <w:bottom w:val="single" w:sz="2" w:space="0" w:color="auto"/>
              <w:right w:val="single" w:sz="2" w:space="0" w:color="auto"/>
            </w:tcBorders>
            <w:shd w:val="clear" w:color="auto" w:fill="auto"/>
            <w:vAlign w:val="center"/>
          </w:tcPr>
          <w:p w14:paraId="47945D6A"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21D096BB"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5A335B00" w14:textId="77777777" w:rsidR="00C80BE1" w:rsidRPr="00E750C9" w:rsidRDefault="00C80BE1" w:rsidP="00E750C9">
            <w:pPr>
              <w:tabs>
                <w:tab w:val="left" w:pos="3480"/>
              </w:tabs>
              <w:spacing w:before="0" w:after="200" w:line="276" w:lineRule="auto"/>
              <w:jc w:val="left"/>
              <w:rPr>
                <w:rFonts w:eastAsia="Calibri" w:cs="Arial"/>
              </w:rPr>
            </w:pPr>
          </w:p>
        </w:tc>
        <w:tc>
          <w:tcPr>
            <w:tcW w:w="3980" w:type="dxa"/>
            <w:tcBorders>
              <w:top w:val="single" w:sz="2" w:space="0" w:color="auto"/>
              <w:left w:val="single" w:sz="2" w:space="0" w:color="auto"/>
              <w:bottom w:val="single" w:sz="2" w:space="0" w:color="auto"/>
              <w:right w:val="single" w:sz="2" w:space="0" w:color="auto"/>
            </w:tcBorders>
            <w:shd w:val="clear" w:color="auto" w:fill="auto"/>
            <w:vAlign w:val="center"/>
          </w:tcPr>
          <w:p w14:paraId="78F10D61" w14:textId="77777777" w:rsidR="00C80BE1" w:rsidRPr="00E750C9" w:rsidRDefault="00C80BE1" w:rsidP="00E750C9">
            <w:pPr>
              <w:tabs>
                <w:tab w:val="left" w:pos="3480"/>
              </w:tabs>
              <w:spacing w:before="0" w:after="200" w:line="276" w:lineRule="auto"/>
              <w:jc w:val="left"/>
              <w:rPr>
                <w:rFonts w:eastAsia="Calibri" w:cs="Arial"/>
              </w:rPr>
            </w:pPr>
          </w:p>
        </w:tc>
      </w:tr>
      <w:tr w:rsidR="00C80BE1" w:rsidRPr="00E750C9" w14:paraId="19B65F28" w14:textId="77777777" w:rsidTr="00C80BE1">
        <w:trPr>
          <w:trHeight w:val="355"/>
          <w:jc w:val="center"/>
        </w:trPr>
        <w:tc>
          <w:tcPr>
            <w:tcW w:w="1838" w:type="dxa"/>
            <w:tcBorders>
              <w:top w:val="single" w:sz="2" w:space="0" w:color="auto"/>
              <w:left w:val="single" w:sz="4" w:space="0" w:color="auto"/>
              <w:bottom w:val="single" w:sz="2" w:space="0" w:color="auto"/>
              <w:right w:val="single" w:sz="2" w:space="0" w:color="auto"/>
            </w:tcBorders>
            <w:shd w:val="clear" w:color="auto" w:fill="auto"/>
            <w:vAlign w:val="center"/>
          </w:tcPr>
          <w:p w14:paraId="239661A5"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5B2CB4C2"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5D1F4AB2" w14:textId="77777777" w:rsidR="00C80BE1" w:rsidRPr="00E750C9" w:rsidRDefault="00C80BE1" w:rsidP="00E750C9">
            <w:pPr>
              <w:tabs>
                <w:tab w:val="left" w:pos="3480"/>
              </w:tabs>
              <w:spacing w:before="0" w:after="200" w:line="276" w:lineRule="auto"/>
              <w:jc w:val="left"/>
              <w:rPr>
                <w:rFonts w:eastAsia="Calibri" w:cs="Arial"/>
              </w:rPr>
            </w:pPr>
          </w:p>
        </w:tc>
        <w:tc>
          <w:tcPr>
            <w:tcW w:w="3980" w:type="dxa"/>
            <w:tcBorders>
              <w:top w:val="single" w:sz="2" w:space="0" w:color="auto"/>
              <w:left w:val="single" w:sz="2" w:space="0" w:color="auto"/>
              <w:bottom w:val="single" w:sz="2" w:space="0" w:color="auto"/>
              <w:right w:val="single" w:sz="2" w:space="0" w:color="auto"/>
            </w:tcBorders>
            <w:shd w:val="clear" w:color="auto" w:fill="auto"/>
            <w:vAlign w:val="center"/>
          </w:tcPr>
          <w:p w14:paraId="448463AC" w14:textId="77777777" w:rsidR="00C80BE1" w:rsidRPr="00E750C9" w:rsidRDefault="00C80BE1" w:rsidP="00E750C9">
            <w:pPr>
              <w:tabs>
                <w:tab w:val="left" w:pos="3480"/>
              </w:tabs>
              <w:spacing w:before="0" w:after="200" w:line="276" w:lineRule="auto"/>
              <w:jc w:val="left"/>
              <w:rPr>
                <w:rFonts w:eastAsia="Calibri" w:cs="Arial"/>
              </w:rPr>
            </w:pPr>
          </w:p>
        </w:tc>
      </w:tr>
      <w:tr w:rsidR="00C80BE1" w:rsidRPr="00E750C9" w14:paraId="3FA73678" w14:textId="77777777" w:rsidTr="00C80BE1">
        <w:trPr>
          <w:trHeight w:val="355"/>
          <w:jc w:val="center"/>
        </w:trPr>
        <w:tc>
          <w:tcPr>
            <w:tcW w:w="1838" w:type="dxa"/>
            <w:tcBorders>
              <w:top w:val="single" w:sz="2" w:space="0" w:color="auto"/>
              <w:left w:val="single" w:sz="4" w:space="0" w:color="auto"/>
              <w:bottom w:val="single" w:sz="2" w:space="0" w:color="auto"/>
              <w:right w:val="single" w:sz="2" w:space="0" w:color="auto"/>
            </w:tcBorders>
            <w:shd w:val="clear" w:color="auto" w:fill="auto"/>
            <w:vAlign w:val="center"/>
          </w:tcPr>
          <w:p w14:paraId="046D3204"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6C246492"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4B3319D1" w14:textId="77777777" w:rsidR="00C80BE1" w:rsidRPr="00E750C9" w:rsidRDefault="00C80BE1" w:rsidP="00E750C9">
            <w:pPr>
              <w:tabs>
                <w:tab w:val="left" w:pos="3480"/>
              </w:tabs>
              <w:spacing w:before="0" w:after="200" w:line="276" w:lineRule="auto"/>
              <w:jc w:val="left"/>
              <w:rPr>
                <w:rFonts w:eastAsia="Calibri" w:cs="Arial"/>
              </w:rPr>
            </w:pPr>
          </w:p>
        </w:tc>
        <w:tc>
          <w:tcPr>
            <w:tcW w:w="3980" w:type="dxa"/>
            <w:tcBorders>
              <w:top w:val="single" w:sz="2" w:space="0" w:color="auto"/>
              <w:left w:val="single" w:sz="2" w:space="0" w:color="auto"/>
              <w:bottom w:val="single" w:sz="2" w:space="0" w:color="auto"/>
              <w:right w:val="single" w:sz="2" w:space="0" w:color="auto"/>
            </w:tcBorders>
            <w:shd w:val="clear" w:color="auto" w:fill="auto"/>
            <w:vAlign w:val="center"/>
          </w:tcPr>
          <w:p w14:paraId="75F19C70" w14:textId="77777777" w:rsidR="00C80BE1" w:rsidRPr="00E750C9" w:rsidRDefault="00C80BE1" w:rsidP="00E750C9">
            <w:pPr>
              <w:tabs>
                <w:tab w:val="left" w:pos="3480"/>
              </w:tabs>
              <w:spacing w:before="0" w:after="200" w:line="276" w:lineRule="auto"/>
              <w:jc w:val="left"/>
              <w:rPr>
                <w:rFonts w:eastAsia="Calibri" w:cs="Arial"/>
              </w:rPr>
            </w:pPr>
          </w:p>
        </w:tc>
      </w:tr>
      <w:tr w:rsidR="00C80BE1" w:rsidRPr="00E750C9" w14:paraId="051D9F7C" w14:textId="77777777" w:rsidTr="00C80BE1">
        <w:trPr>
          <w:trHeight w:val="355"/>
          <w:jc w:val="center"/>
        </w:trPr>
        <w:tc>
          <w:tcPr>
            <w:tcW w:w="1838" w:type="dxa"/>
            <w:tcBorders>
              <w:top w:val="single" w:sz="2" w:space="0" w:color="auto"/>
              <w:left w:val="single" w:sz="4" w:space="0" w:color="auto"/>
              <w:bottom w:val="single" w:sz="2" w:space="0" w:color="auto"/>
              <w:right w:val="single" w:sz="2" w:space="0" w:color="auto"/>
            </w:tcBorders>
            <w:shd w:val="clear" w:color="auto" w:fill="auto"/>
            <w:vAlign w:val="center"/>
          </w:tcPr>
          <w:p w14:paraId="0CE16F51"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3F78221C"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7EC16209" w14:textId="77777777" w:rsidR="00C80BE1" w:rsidRPr="00E750C9" w:rsidRDefault="00C80BE1" w:rsidP="00E750C9">
            <w:pPr>
              <w:tabs>
                <w:tab w:val="left" w:pos="3480"/>
              </w:tabs>
              <w:spacing w:before="0" w:after="200" w:line="276" w:lineRule="auto"/>
              <w:jc w:val="left"/>
              <w:rPr>
                <w:rFonts w:eastAsia="Calibri" w:cs="Arial"/>
              </w:rPr>
            </w:pPr>
          </w:p>
        </w:tc>
        <w:tc>
          <w:tcPr>
            <w:tcW w:w="3980" w:type="dxa"/>
            <w:tcBorders>
              <w:top w:val="single" w:sz="2" w:space="0" w:color="auto"/>
              <w:left w:val="single" w:sz="2" w:space="0" w:color="auto"/>
              <w:bottom w:val="single" w:sz="2" w:space="0" w:color="auto"/>
              <w:right w:val="single" w:sz="2" w:space="0" w:color="auto"/>
            </w:tcBorders>
            <w:shd w:val="clear" w:color="auto" w:fill="auto"/>
            <w:vAlign w:val="center"/>
          </w:tcPr>
          <w:p w14:paraId="7AA6F019" w14:textId="77777777" w:rsidR="00C80BE1" w:rsidRPr="00E750C9" w:rsidRDefault="00C80BE1" w:rsidP="00E750C9">
            <w:pPr>
              <w:tabs>
                <w:tab w:val="left" w:pos="3480"/>
              </w:tabs>
              <w:spacing w:before="0" w:after="200" w:line="276" w:lineRule="auto"/>
              <w:jc w:val="left"/>
              <w:rPr>
                <w:rFonts w:eastAsia="Calibri" w:cs="Arial"/>
              </w:rPr>
            </w:pPr>
          </w:p>
        </w:tc>
      </w:tr>
      <w:tr w:rsidR="00C80BE1" w:rsidRPr="00E750C9" w14:paraId="1AC8119A" w14:textId="77777777" w:rsidTr="00C80BE1">
        <w:trPr>
          <w:trHeight w:val="355"/>
          <w:jc w:val="center"/>
        </w:trPr>
        <w:tc>
          <w:tcPr>
            <w:tcW w:w="1838" w:type="dxa"/>
            <w:tcBorders>
              <w:top w:val="single" w:sz="2" w:space="0" w:color="auto"/>
              <w:left w:val="single" w:sz="4" w:space="0" w:color="auto"/>
              <w:bottom w:val="single" w:sz="2" w:space="0" w:color="auto"/>
              <w:right w:val="single" w:sz="2" w:space="0" w:color="auto"/>
            </w:tcBorders>
            <w:shd w:val="clear" w:color="auto" w:fill="auto"/>
            <w:vAlign w:val="center"/>
          </w:tcPr>
          <w:p w14:paraId="5C7C1004"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1E7F5D98" w14:textId="77777777" w:rsidR="00C80BE1" w:rsidRPr="00E750C9" w:rsidRDefault="00C80BE1"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17365887" w14:textId="77777777" w:rsidR="00C80BE1" w:rsidRPr="00E750C9" w:rsidRDefault="00C80BE1" w:rsidP="00E750C9">
            <w:pPr>
              <w:tabs>
                <w:tab w:val="left" w:pos="3480"/>
              </w:tabs>
              <w:spacing w:before="0" w:after="200" w:line="276" w:lineRule="auto"/>
              <w:jc w:val="left"/>
              <w:rPr>
                <w:rFonts w:eastAsia="Calibri" w:cs="Arial"/>
              </w:rPr>
            </w:pPr>
          </w:p>
        </w:tc>
        <w:tc>
          <w:tcPr>
            <w:tcW w:w="3980" w:type="dxa"/>
            <w:tcBorders>
              <w:top w:val="single" w:sz="2" w:space="0" w:color="auto"/>
              <w:left w:val="single" w:sz="2" w:space="0" w:color="auto"/>
              <w:bottom w:val="single" w:sz="2" w:space="0" w:color="auto"/>
              <w:right w:val="single" w:sz="2" w:space="0" w:color="auto"/>
            </w:tcBorders>
            <w:shd w:val="clear" w:color="auto" w:fill="auto"/>
            <w:vAlign w:val="center"/>
          </w:tcPr>
          <w:p w14:paraId="5BAF1B3C" w14:textId="77777777" w:rsidR="00C80BE1" w:rsidRPr="00E750C9" w:rsidRDefault="00C80BE1" w:rsidP="00E750C9">
            <w:pPr>
              <w:tabs>
                <w:tab w:val="left" w:pos="3480"/>
              </w:tabs>
              <w:spacing w:before="0" w:after="200" w:line="276" w:lineRule="auto"/>
              <w:jc w:val="left"/>
              <w:rPr>
                <w:rFonts w:eastAsia="Calibri" w:cs="Arial"/>
              </w:rPr>
            </w:pPr>
          </w:p>
        </w:tc>
      </w:tr>
    </w:tbl>
    <w:p w14:paraId="085800CA" w14:textId="77777777"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14:paraId="7CA51EC0" w14:textId="77777777" w:rsidTr="00BC01DC">
        <w:trPr>
          <w:jc w:val="center"/>
        </w:trPr>
        <w:tc>
          <w:tcPr>
            <w:tcW w:w="3882" w:type="dxa"/>
          </w:tcPr>
          <w:p w14:paraId="3322EF92" w14:textId="77777777" w:rsidR="00343A18" w:rsidRPr="008D70F0" w:rsidRDefault="00343A18" w:rsidP="00BC01DC">
            <w:pPr>
              <w:spacing w:before="0"/>
              <w:jc w:val="center"/>
              <w:rPr>
                <w:rFonts w:cs="Arial"/>
              </w:rPr>
            </w:pPr>
            <w:r w:rsidRPr="008D70F0">
              <w:rPr>
                <w:rFonts w:cs="Arial"/>
              </w:rPr>
              <w:t>Датум:</w:t>
            </w:r>
          </w:p>
        </w:tc>
        <w:tc>
          <w:tcPr>
            <w:tcW w:w="2127" w:type="dxa"/>
          </w:tcPr>
          <w:p w14:paraId="5E4D71A1" w14:textId="77777777" w:rsidR="00343A18" w:rsidRPr="008D70F0" w:rsidRDefault="00343A18" w:rsidP="00BC01DC">
            <w:pPr>
              <w:spacing w:before="0"/>
              <w:jc w:val="center"/>
              <w:rPr>
                <w:rFonts w:cs="Arial"/>
                <w:lang w:val="ru-RU"/>
              </w:rPr>
            </w:pPr>
          </w:p>
        </w:tc>
        <w:tc>
          <w:tcPr>
            <w:tcW w:w="4022" w:type="dxa"/>
          </w:tcPr>
          <w:p w14:paraId="5C0D132A" w14:textId="77777777"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14:paraId="134922E2" w14:textId="77777777" w:rsidTr="00BC01DC">
        <w:trPr>
          <w:jc w:val="center"/>
        </w:trPr>
        <w:tc>
          <w:tcPr>
            <w:tcW w:w="3882" w:type="dxa"/>
          </w:tcPr>
          <w:p w14:paraId="6599AC8D" w14:textId="77777777" w:rsidR="00343A18" w:rsidRPr="008D70F0" w:rsidRDefault="00343A18" w:rsidP="00BC01DC">
            <w:pPr>
              <w:spacing w:before="0"/>
              <w:jc w:val="center"/>
              <w:rPr>
                <w:rFonts w:cs="Arial"/>
              </w:rPr>
            </w:pPr>
          </w:p>
        </w:tc>
        <w:tc>
          <w:tcPr>
            <w:tcW w:w="2127" w:type="dxa"/>
          </w:tcPr>
          <w:p w14:paraId="537D805A" w14:textId="77777777" w:rsidR="00343A18" w:rsidRPr="008D70F0" w:rsidRDefault="00343A18" w:rsidP="00BC01DC">
            <w:pPr>
              <w:spacing w:before="0"/>
              <w:jc w:val="center"/>
              <w:rPr>
                <w:rFonts w:cs="Arial"/>
              </w:rPr>
            </w:pPr>
            <w:r w:rsidRPr="008D70F0">
              <w:rPr>
                <w:rFonts w:cs="Arial"/>
              </w:rPr>
              <w:t>М.П.</w:t>
            </w:r>
          </w:p>
        </w:tc>
        <w:tc>
          <w:tcPr>
            <w:tcW w:w="4022" w:type="dxa"/>
          </w:tcPr>
          <w:p w14:paraId="10B1E273" w14:textId="77777777" w:rsidR="00343A18" w:rsidRPr="008D70F0" w:rsidRDefault="00343A18" w:rsidP="00BC01DC">
            <w:pPr>
              <w:spacing w:before="0"/>
              <w:jc w:val="center"/>
              <w:rPr>
                <w:rFonts w:cs="Arial"/>
                <w:lang w:val="ru-RU"/>
              </w:rPr>
            </w:pPr>
          </w:p>
        </w:tc>
      </w:tr>
      <w:tr w:rsidR="00343A18" w:rsidRPr="008D70F0" w14:paraId="7D309BD4" w14:textId="77777777" w:rsidTr="00BC01DC">
        <w:trPr>
          <w:jc w:val="center"/>
        </w:trPr>
        <w:tc>
          <w:tcPr>
            <w:tcW w:w="3882" w:type="dxa"/>
            <w:tcBorders>
              <w:bottom w:val="single" w:sz="4" w:space="0" w:color="auto"/>
            </w:tcBorders>
          </w:tcPr>
          <w:p w14:paraId="77CBE80D" w14:textId="77777777" w:rsidR="00343A18" w:rsidRPr="008D70F0" w:rsidRDefault="00343A18" w:rsidP="00BC01DC">
            <w:pPr>
              <w:spacing w:before="0"/>
              <w:jc w:val="center"/>
              <w:rPr>
                <w:rFonts w:cs="Arial"/>
              </w:rPr>
            </w:pPr>
          </w:p>
        </w:tc>
        <w:tc>
          <w:tcPr>
            <w:tcW w:w="2127" w:type="dxa"/>
          </w:tcPr>
          <w:p w14:paraId="64924484" w14:textId="77777777" w:rsidR="00343A18" w:rsidRPr="008D70F0" w:rsidRDefault="00343A18" w:rsidP="00BC01DC">
            <w:pPr>
              <w:spacing w:before="0"/>
              <w:jc w:val="center"/>
              <w:rPr>
                <w:rFonts w:cs="Arial"/>
                <w:lang w:val="ru-RU"/>
              </w:rPr>
            </w:pPr>
          </w:p>
        </w:tc>
        <w:tc>
          <w:tcPr>
            <w:tcW w:w="4022" w:type="dxa"/>
            <w:tcBorders>
              <w:bottom w:val="single" w:sz="4" w:space="0" w:color="auto"/>
            </w:tcBorders>
          </w:tcPr>
          <w:p w14:paraId="5A5B574A" w14:textId="77777777" w:rsidR="00343A18" w:rsidRPr="008D70F0" w:rsidRDefault="00343A18" w:rsidP="00BC01DC">
            <w:pPr>
              <w:spacing w:before="0"/>
              <w:jc w:val="center"/>
              <w:rPr>
                <w:rFonts w:cs="Arial"/>
                <w:lang w:val="ru-RU"/>
              </w:rPr>
            </w:pPr>
          </w:p>
        </w:tc>
      </w:tr>
      <w:tr w:rsidR="00343A18" w:rsidRPr="008D70F0" w14:paraId="082919F6" w14:textId="77777777" w:rsidTr="00BC01DC">
        <w:trPr>
          <w:trHeight w:val="389"/>
          <w:jc w:val="center"/>
        </w:trPr>
        <w:tc>
          <w:tcPr>
            <w:tcW w:w="3882" w:type="dxa"/>
            <w:tcBorders>
              <w:top w:val="single" w:sz="4" w:space="0" w:color="auto"/>
            </w:tcBorders>
          </w:tcPr>
          <w:p w14:paraId="4CD70E13" w14:textId="77777777" w:rsidR="00343A18" w:rsidRPr="008D70F0" w:rsidRDefault="00343A18" w:rsidP="00BC01DC">
            <w:pPr>
              <w:spacing w:before="0"/>
              <w:jc w:val="center"/>
              <w:rPr>
                <w:rFonts w:cs="Arial"/>
              </w:rPr>
            </w:pPr>
          </w:p>
        </w:tc>
        <w:tc>
          <w:tcPr>
            <w:tcW w:w="2127" w:type="dxa"/>
          </w:tcPr>
          <w:p w14:paraId="7143C4B1" w14:textId="77777777" w:rsidR="00343A18" w:rsidRPr="008D70F0" w:rsidRDefault="00343A18" w:rsidP="00BC01DC">
            <w:pPr>
              <w:spacing w:before="0"/>
              <w:jc w:val="center"/>
              <w:rPr>
                <w:rFonts w:cs="Arial"/>
                <w:lang w:val="ru-RU"/>
              </w:rPr>
            </w:pPr>
          </w:p>
        </w:tc>
        <w:tc>
          <w:tcPr>
            <w:tcW w:w="4022" w:type="dxa"/>
            <w:tcBorders>
              <w:top w:val="single" w:sz="4" w:space="0" w:color="auto"/>
            </w:tcBorders>
          </w:tcPr>
          <w:p w14:paraId="4FDDB9AE" w14:textId="77777777" w:rsidR="00343A18" w:rsidRPr="008D70F0" w:rsidRDefault="00343A18" w:rsidP="00BC01DC">
            <w:pPr>
              <w:spacing w:before="0"/>
              <w:jc w:val="center"/>
              <w:rPr>
                <w:rFonts w:cs="Arial"/>
                <w:lang w:val="ru-RU"/>
              </w:rPr>
            </w:pPr>
          </w:p>
        </w:tc>
      </w:tr>
    </w:tbl>
    <w:p w14:paraId="2BD5AC5D" w14:textId="77777777" w:rsidR="00343A18" w:rsidRPr="008D70F0" w:rsidRDefault="00343A18" w:rsidP="00E750C9">
      <w:pPr>
        <w:spacing w:before="0"/>
        <w:jc w:val="left"/>
        <w:rPr>
          <w:rFonts w:cs="Arial"/>
          <w:b/>
        </w:rPr>
      </w:pPr>
      <w:r w:rsidRPr="008D70F0">
        <w:rPr>
          <w:rFonts w:cs="Arial"/>
          <w:b/>
        </w:rPr>
        <w:t>НАПОМЕНА:</w:t>
      </w:r>
    </w:p>
    <w:p w14:paraId="3F4235E4" w14:textId="77777777"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14:paraId="6A1A37F4" w14:textId="77777777"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AE17A77" w14:textId="105BECCA" w:rsidR="008A1B15" w:rsidRPr="008D70F0" w:rsidRDefault="008A1B15" w:rsidP="008A1B15">
      <w:pPr>
        <w:rPr>
          <w:rFonts w:cs="Arial"/>
        </w:rPr>
      </w:pPr>
    </w:p>
    <w:p w14:paraId="0723CD26" w14:textId="77777777"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14:paraId="27B507C7" w14:textId="3BA08505" w:rsidR="00C80BE1" w:rsidRDefault="00C80BE1">
      <w:pPr>
        <w:spacing w:before="0"/>
        <w:jc w:val="left"/>
        <w:rPr>
          <w:lang w:val="sr-Cyrl-RS"/>
        </w:rPr>
      </w:pPr>
      <w:r>
        <w:rPr>
          <w:lang w:val="sr-Cyrl-RS"/>
        </w:rPr>
        <w:br w:type="page"/>
      </w:r>
    </w:p>
    <w:p w14:paraId="181BF5D3" w14:textId="77777777" w:rsidR="00C114D9" w:rsidRPr="006929D8" w:rsidRDefault="00C114D9" w:rsidP="00B02E86">
      <w:pPr>
        <w:rPr>
          <w:lang w:val="sr-Cyrl-RS"/>
        </w:rPr>
      </w:pPr>
    </w:p>
    <w:p w14:paraId="0D46F01B" w14:textId="77777777" w:rsidR="00392AE7" w:rsidRDefault="00392AE7" w:rsidP="007E7BB8">
      <w:pPr>
        <w:pStyle w:val="KDObrazac"/>
        <w:spacing w:before="0"/>
        <w:rPr>
          <w:lang w:val="sr-Cyrl-RS"/>
        </w:rPr>
      </w:pPr>
    </w:p>
    <w:p w14:paraId="66F8346F" w14:textId="47A7D944" w:rsidR="007E7BB8" w:rsidRPr="00F32BD8" w:rsidRDefault="007E7BB8" w:rsidP="007E7BB8">
      <w:pPr>
        <w:pStyle w:val="KDObrazac"/>
        <w:spacing w:before="0"/>
        <w:rPr>
          <w:lang w:val="sr-Cyrl-RS"/>
        </w:rPr>
      </w:pPr>
      <w:r w:rsidRPr="006929D8">
        <w:rPr>
          <w:lang w:val="sr-Cyrl-RS"/>
        </w:rPr>
        <w:t xml:space="preserve">ОБРАЗАЦ </w:t>
      </w:r>
      <w:r w:rsidR="003A46AC">
        <w:rPr>
          <w:lang w:val="sr-Cyrl-RS"/>
        </w:rPr>
        <w:t>7</w:t>
      </w:r>
    </w:p>
    <w:p w14:paraId="5B0069AE" w14:textId="77777777" w:rsidR="007E7BB8" w:rsidRPr="008377FF" w:rsidRDefault="007E7BB8" w:rsidP="007E7BB8">
      <w:pPr>
        <w:spacing w:before="0"/>
        <w:rPr>
          <w:rFonts w:cs="Arial"/>
          <w:lang w:val="sr-Cyrl-CS"/>
        </w:rPr>
      </w:pPr>
    </w:p>
    <w:p w14:paraId="39E30C82" w14:textId="77777777"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14:paraId="566397F7" w14:textId="0686C7EC"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CE7EBC">
        <w:rPr>
          <w:rFonts w:cs="Arial"/>
          <w:lang w:val="sr-Cyrl-CS"/>
        </w:rPr>
        <w:t>Санација крова багер станице</w:t>
      </w:r>
      <w:r w:rsidR="00F32BD8" w:rsidRPr="000F6F9F">
        <w:rPr>
          <w:rFonts w:eastAsia="TimesNewRomanPSMT" w:cs="Arial"/>
          <w:bCs/>
          <w:color w:val="000000"/>
          <w:lang w:val="ru-RU"/>
        </w:rPr>
        <w:t xml:space="preserve"> </w:t>
      </w:r>
    </w:p>
    <w:p w14:paraId="45C9B62C" w14:textId="3E438CC3"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CE7EBC">
        <w:rPr>
          <w:rFonts w:cs="Arial"/>
          <w:lang w:val="sr-Cyrl-CS"/>
        </w:rPr>
        <w:t>1928/2018 (3000/1184/2018)</w:t>
      </w:r>
    </w:p>
    <w:p w14:paraId="665E8ED9" w14:textId="2B9DE3CD"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50615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49B0501"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3BBEA9B6" w14:textId="77777777" w:rsidTr="00947850">
        <w:trPr>
          <w:trHeight w:val="734"/>
          <w:tblCellSpacing w:w="20" w:type="dxa"/>
        </w:trPr>
        <w:tc>
          <w:tcPr>
            <w:tcW w:w="5323" w:type="dxa"/>
            <w:shd w:val="clear" w:color="auto" w:fill="auto"/>
            <w:vAlign w:val="center"/>
          </w:tcPr>
          <w:p w14:paraId="5A1BDFF6" w14:textId="77777777"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14:paraId="7A6BD015" w14:textId="77777777" w:rsidR="007E7BB8" w:rsidRPr="008377FF" w:rsidRDefault="007E7BB8" w:rsidP="00BE2EA9">
            <w:pPr>
              <w:rPr>
                <w:rFonts w:cs="Arial"/>
                <w:lang w:val="ru-RU"/>
              </w:rPr>
            </w:pPr>
          </w:p>
          <w:p w14:paraId="151AAF2A" w14:textId="77777777" w:rsidR="007E7BB8" w:rsidRPr="008377FF" w:rsidRDefault="007E7BB8" w:rsidP="007E7BB8">
            <w:pPr>
              <w:rPr>
                <w:rFonts w:cs="Arial"/>
              </w:rPr>
            </w:pPr>
            <w:r w:rsidRPr="008377FF">
              <w:rPr>
                <w:rFonts w:cs="Arial"/>
              </w:rPr>
              <w:t xml:space="preserve">__________ динара </w:t>
            </w:r>
          </w:p>
        </w:tc>
      </w:tr>
      <w:tr w:rsidR="00181F3B" w:rsidRPr="008377FF" w14:paraId="12192344" w14:textId="77777777" w:rsidTr="00BE2EA9">
        <w:trPr>
          <w:trHeight w:val="749"/>
          <w:tblCellSpacing w:w="20" w:type="dxa"/>
        </w:trPr>
        <w:tc>
          <w:tcPr>
            <w:tcW w:w="5323" w:type="dxa"/>
            <w:shd w:val="clear" w:color="auto" w:fill="auto"/>
            <w:vAlign w:val="center"/>
          </w:tcPr>
          <w:p w14:paraId="1C818196" w14:textId="3A36B0BF" w:rsidR="00181F3B" w:rsidRPr="008377FF" w:rsidRDefault="00181F3B" w:rsidP="00181F3B">
            <w:pPr>
              <w:jc w:val="center"/>
              <w:rPr>
                <w:rFonts w:cs="Arial"/>
                <w:color w:val="00B0F0"/>
              </w:rPr>
            </w:pPr>
            <w:r w:rsidRPr="008377FF">
              <w:rPr>
                <w:rFonts w:cs="Arial"/>
              </w:rPr>
              <w:t>Укупни трошкови без ПДВ</w:t>
            </w:r>
          </w:p>
        </w:tc>
        <w:tc>
          <w:tcPr>
            <w:tcW w:w="4260" w:type="dxa"/>
            <w:shd w:val="clear" w:color="auto" w:fill="auto"/>
          </w:tcPr>
          <w:p w14:paraId="2F55227F" w14:textId="77777777" w:rsidR="00181F3B" w:rsidRPr="008377FF" w:rsidRDefault="00181F3B" w:rsidP="00181F3B">
            <w:pPr>
              <w:rPr>
                <w:rFonts w:cs="Arial"/>
              </w:rPr>
            </w:pPr>
          </w:p>
          <w:p w14:paraId="70193528" w14:textId="77777777" w:rsidR="00181F3B" w:rsidRPr="008377FF" w:rsidRDefault="00181F3B" w:rsidP="00181F3B">
            <w:pPr>
              <w:rPr>
                <w:rFonts w:cs="Arial"/>
              </w:rPr>
            </w:pPr>
            <w:r w:rsidRPr="008377FF">
              <w:rPr>
                <w:rFonts w:cs="Arial"/>
              </w:rPr>
              <w:t xml:space="preserve">__________ динара </w:t>
            </w:r>
          </w:p>
        </w:tc>
      </w:tr>
      <w:tr w:rsidR="00181F3B" w:rsidRPr="008377FF" w14:paraId="31A29B2B" w14:textId="77777777" w:rsidTr="00BE2EA9">
        <w:trPr>
          <w:trHeight w:val="307"/>
          <w:tblCellSpacing w:w="20" w:type="dxa"/>
        </w:trPr>
        <w:tc>
          <w:tcPr>
            <w:tcW w:w="5323" w:type="dxa"/>
            <w:shd w:val="clear" w:color="auto" w:fill="auto"/>
            <w:vAlign w:val="center"/>
          </w:tcPr>
          <w:p w14:paraId="696A922F" w14:textId="5F276EB2" w:rsidR="00181F3B" w:rsidRPr="008377FF" w:rsidRDefault="00181F3B" w:rsidP="00181F3B">
            <w:pPr>
              <w:jc w:val="center"/>
              <w:rPr>
                <w:rFonts w:cs="Arial"/>
              </w:rPr>
            </w:pPr>
            <w:r w:rsidRPr="008377FF">
              <w:rPr>
                <w:rFonts w:cs="Arial"/>
              </w:rPr>
              <w:t>ПДВ</w:t>
            </w:r>
          </w:p>
        </w:tc>
        <w:tc>
          <w:tcPr>
            <w:tcW w:w="4260" w:type="dxa"/>
            <w:shd w:val="clear" w:color="auto" w:fill="auto"/>
          </w:tcPr>
          <w:p w14:paraId="387714E7" w14:textId="77777777" w:rsidR="00181F3B" w:rsidRPr="008377FF" w:rsidRDefault="00181F3B" w:rsidP="00181F3B">
            <w:pPr>
              <w:rPr>
                <w:rFonts w:cs="Arial"/>
              </w:rPr>
            </w:pPr>
          </w:p>
          <w:p w14:paraId="4B69B71C" w14:textId="77777777" w:rsidR="00181F3B" w:rsidRPr="008377FF" w:rsidRDefault="00181F3B" w:rsidP="00181F3B">
            <w:pPr>
              <w:rPr>
                <w:rFonts w:cs="Arial"/>
              </w:rPr>
            </w:pPr>
            <w:r w:rsidRPr="008377FF">
              <w:rPr>
                <w:rFonts w:cs="Arial"/>
              </w:rPr>
              <w:t>__________ динара</w:t>
            </w:r>
          </w:p>
        </w:tc>
      </w:tr>
      <w:tr w:rsidR="00181F3B" w:rsidRPr="008377FF" w14:paraId="2B390B7C" w14:textId="77777777" w:rsidTr="00887B4F">
        <w:trPr>
          <w:trHeight w:val="433"/>
          <w:tblCellSpacing w:w="20" w:type="dxa"/>
        </w:trPr>
        <w:tc>
          <w:tcPr>
            <w:tcW w:w="5323" w:type="dxa"/>
            <w:shd w:val="clear" w:color="auto" w:fill="auto"/>
          </w:tcPr>
          <w:p w14:paraId="06CE7E4E" w14:textId="77777777" w:rsidR="00181F3B" w:rsidRPr="008377FF" w:rsidRDefault="00181F3B" w:rsidP="00181F3B">
            <w:pPr>
              <w:jc w:val="center"/>
              <w:rPr>
                <w:rFonts w:cs="Arial"/>
              </w:rPr>
            </w:pPr>
          </w:p>
          <w:p w14:paraId="46278CF9" w14:textId="3AD02F6F" w:rsidR="00181F3B" w:rsidRPr="008377FF" w:rsidRDefault="00181F3B" w:rsidP="00181F3B">
            <w:pPr>
              <w:autoSpaceDE w:val="0"/>
              <w:autoSpaceDN w:val="0"/>
              <w:adjustRightInd w:val="0"/>
              <w:jc w:val="center"/>
              <w:rPr>
                <w:rFonts w:cs="Arial"/>
              </w:rPr>
            </w:pPr>
            <w:r w:rsidRPr="008377FF">
              <w:rPr>
                <w:rFonts w:cs="Arial"/>
              </w:rPr>
              <w:t>Укупни  трошкови са ПДВ</w:t>
            </w:r>
          </w:p>
        </w:tc>
        <w:tc>
          <w:tcPr>
            <w:tcW w:w="4260" w:type="dxa"/>
            <w:shd w:val="clear" w:color="auto" w:fill="auto"/>
          </w:tcPr>
          <w:p w14:paraId="765809D1" w14:textId="77777777" w:rsidR="00181F3B" w:rsidRPr="008377FF" w:rsidRDefault="00181F3B" w:rsidP="00181F3B">
            <w:pPr>
              <w:rPr>
                <w:rFonts w:cs="Arial"/>
              </w:rPr>
            </w:pPr>
          </w:p>
          <w:p w14:paraId="2A7D7D34" w14:textId="77777777" w:rsidR="00181F3B" w:rsidRPr="008377FF" w:rsidRDefault="00181F3B" w:rsidP="00181F3B">
            <w:pPr>
              <w:rPr>
                <w:rFonts w:cs="Arial"/>
              </w:rPr>
            </w:pPr>
            <w:r w:rsidRPr="008377FF">
              <w:rPr>
                <w:rFonts w:cs="Arial"/>
              </w:rPr>
              <w:t>__________ динара</w:t>
            </w:r>
          </w:p>
        </w:tc>
      </w:tr>
      <w:tr w:rsidR="007E7BB8" w:rsidRPr="008377FF" w14:paraId="1B612803" w14:textId="77777777" w:rsidTr="00BE2EA9">
        <w:trPr>
          <w:trHeight w:val="190"/>
          <w:tblCellSpacing w:w="20" w:type="dxa"/>
        </w:trPr>
        <w:tc>
          <w:tcPr>
            <w:tcW w:w="5323" w:type="dxa"/>
            <w:shd w:val="clear" w:color="auto" w:fill="auto"/>
          </w:tcPr>
          <w:p w14:paraId="5E07FAFA" w14:textId="073D38E2" w:rsidR="007E7BB8" w:rsidRPr="008377FF" w:rsidRDefault="007E7BB8" w:rsidP="00BE2EA9">
            <w:pPr>
              <w:jc w:val="center"/>
              <w:rPr>
                <w:rFonts w:cs="Arial"/>
              </w:rPr>
            </w:pPr>
          </w:p>
        </w:tc>
        <w:tc>
          <w:tcPr>
            <w:tcW w:w="4260" w:type="dxa"/>
            <w:shd w:val="clear" w:color="auto" w:fill="auto"/>
          </w:tcPr>
          <w:p w14:paraId="7334322B" w14:textId="77777777" w:rsidR="007E7BB8" w:rsidRPr="008377FF" w:rsidRDefault="007E7BB8" w:rsidP="00BE2EA9">
            <w:pPr>
              <w:rPr>
                <w:rFonts w:cs="Arial"/>
              </w:rPr>
            </w:pPr>
          </w:p>
          <w:p w14:paraId="3475844C" w14:textId="77777777" w:rsidR="007E7BB8" w:rsidRPr="008377FF" w:rsidRDefault="007E7BB8" w:rsidP="00BE2EA9">
            <w:pPr>
              <w:rPr>
                <w:rFonts w:cs="Arial"/>
              </w:rPr>
            </w:pPr>
            <w:r w:rsidRPr="008377FF">
              <w:rPr>
                <w:rFonts w:cs="Arial"/>
              </w:rPr>
              <w:t>__________ динара</w:t>
            </w:r>
          </w:p>
        </w:tc>
      </w:tr>
    </w:tbl>
    <w:p w14:paraId="7948AAB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3CB28F1"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0299731D" w14:textId="77777777" w:rsidTr="00BE2EA9">
        <w:trPr>
          <w:jc w:val="center"/>
        </w:trPr>
        <w:tc>
          <w:tcPr>
            <w:tcW w:w="3882" w:type="dxa"/>
          </w:tcPr>
          <w:p w14:paraId="53EE915F"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24BD20A" w14:textId="77777777" w:rsidR="007E7BB8" w:rsidRPr="008377FF" w:rsidRDefault="007E7BB8" w:rsidP="00BE2EA9">
            <w:pPr>
              <w:spacing w:before="0"/>
              <w:jc w:val="center"/>
              <w:rPr>
                <w:rFonts w:cs="Arial"/>
                <w:lang w:val="ru-RU"/>
              </w:rPr>
            </w:pPr>
          </w:p>
        </w:tc>
        <w:tc>
          <w:tcPr>
            <w:tcW w:w="4022" w:type="dxa"/>
          </w:tcPr>
          <w:p w14:paraId="31C58C05"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5D8E00DA" w14:textId="77777777" w:rsidTr="00BE2EA9">
        <w:trPr>
          <w:jc w:val="center"/>
        </w:trPr>
        <w:tc>
          <w:tcPr>
            <w:tcW w:w="3882" w:type="dxa"/>
          </w:tcPr>
          <w:p w14:paraId="53E1DB1A" w14:textId="77777777" w:rsidR="007E7BB8" w:rsidRPr="008377FF" w:rsidRDefault="007E7BB8" w:rsidP="00BE2EA9">
            <w:pPr>
              <w:spacing w:before="0"/>
              <w:jc w:val="center"/>
              <w:rPr>
                <w:rFonts w:cs="Arial"/>
              </w:rPr>
            </w:pPr>
          </w:p>
        </w:tc>
        <w:tc>
          <w:tcPr>
            <w:tcW w:w="2127" w:type="dxa"/>
          </w:tcPr>
          <w:p w14:paraId="1A9F5DCD" w14:textId="77777777" w:rsidR="007E7BB8" w:rsidRPr="008377FF" w:rsidRDefault="007E7BB8" w:rsidP="00BE2EA9">
            <w:pPr>
              <w:spacing w:before="0"/>
              <w:jc w:val="center"/>
              <w:rPr>
                <w:rFonts w:cs="Arial"/>
              </w:rPr>
            </w:pPr>
            <w:r w:rsidRPr="008377FF">
              <w:rPr>
                <w:rFonts w:cs="Arial"/>
              </w:rPr>
              <w:t>М.П.</w:t>
            </w:r>
          </w:p>
        </w:tc>
        <w:tc>
          <w:tcPr>
            <w:tcW w:w="4022" w:type="dxa"/>
          </w:tcPr>
          <w:p w14:paraId="6EDE346C" w14:textId="77777777" w:rsidR="007E7BB8" w:rsidRPr="008377FF" w:rsidRDefault="007E7BB8" w:rsidP="00BE2EA9">
            <w:pPr>
              <w:spacing w:before="0"/>
              <w:jc w:val="center"/>
              <w:rPr>
                <w:rFonts w:cs="Arial"/>
                <w:lang w:val="ru-RU"/>
              </w:rPr>
            </w:pPr>
          </w:p>
        </w:tc>
      </w:tr>
      <w:tr w:rsidR="007E7BB8" w:rsidRPr="008377FF" w14:paraId="689FE9D3" w14:textId="77777777" w:rsidTr="00BE2EA9">
        <w:trPr>
          <w:jc w:val="center"/>
        </w:trPr>
        <w:tc>
          <w:tcPr>
            <w:tcW w:w="3882" w:type="dxa"/>
            <w:tcBorders>
              <w:bottom w:val="single" w:sz="4" w:space="0" w:color="auto"/>
            </w:tcBorders>
          </w:tcPr>
          <w:p w14:paraId="2BC3A182" w14:textId="77777777" w:rsidR="007E7BB8" w:rsidRPr="008377FF" w:rsidRDefault="007E7BB8" w:rsidP="00BE2EA9">
            <w:pPr>
              <w:spacing w:before="0"/>
              <w:jc w:val="center"/>
              <w:rPr>
                <w:rFonts w:cs="Arial"/>
              </w:rPr>
            </w:pPr>
          </w:p>
        </w:tc>
        <w:tc>
          <w:tcPr>
            <w:tcW w:w="2127" w:type="dxa"/>
          </w:tcPr>
          <w:p w14:paraId="0B17CACD"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ACBD465" w14:textId="77777777" w:rsidR="007E7BB8" w:rsidRPr="008377FF" w:rsidRDefault="007E7BB8" w:rsidP="00BE2EA9">
            <w:pPr>
              <w:spacing w:before="0"/>
              <w:jc w:val="center"/>
              <w:rPr>
                <w:rFonts w:cs="Arial"/>
                <w:lang w:val="ru-RU"/>
              </w:rPr>
            </w:pPr>
          </w:p>
        </w:tc>
      </w:tr>
      <w:tr w:rsidR="007E7BB8" w:rsidRPr="008377FF" w14:paraId="27CC8CED" w14:textId="77777777" w:rsidTr="00BE2EA9">
        <w:trPr>
          <w:trHeight w:val="389"/>
          <w:jc w:val="center"/>
        </w:trPr>
        <w:tc>
          <w:tcPr>
            <w:tcW w:w="3882" w:type="dxa"/>
            <w:tcBorders>
              <w:top w:val="single" w:sz="4" w:space="0" w:color="auto"/>
            </w:tcBorders>
          </w:tcPr>
          <w:p w14:paraId="59DA3A43" w14:textId="77777777" w:rsidR="007E7BB8" w:rsidRPr="008377FF" w:rsidRDefault="007E7BB8" w:rsidP="00BE2EA9">
            <w:pPr>
              <w:spacing w:before="0"/>
              <w:jc w:val="center"/>
              <w:rPr>
                <w:rFonts w:cs="Arial"/>
              </w:rPr>
            </w:pPr>
          </w:p>
        </w:tc>
        <w:tc>
          <w:tcPr>
            <w:tcW w:w="2127" w:type="dxa"/>
          </w:tcPr>
          <w:p w14:paraId="23FA0AC9"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4A7C90D1" w14:textId="77777777" w:rsidR="007E7BB8" w:rsidRPr="008377FF" w:rsidRDefault="007E7BB8" w:rsidP="00BE2EA9">
            <w:pPr>
              <w:spacing w:before="0"/>
              <w:jc w:val="center"/>
              <w:rPr>
                <w:rFonts w:cs="Arial"/>
                <w:lang w:val="ru-RU"/>
              </w:rPr>
            </w:pPr>
          </w:p>
        </w:tc>
      </w:tr>
    </w:tbl>
    <w:p w14:paraId="6D4722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5CFA26BA"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3AC8504" w14:textId="77777777"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779CF5"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3CD26D0"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056E229" w14:textId="77777777" w:rsidR="00F32BD8" w:rsidRDefault="00F32BD8">
      <w:pPr>
        <w:spacing w:before="0"/>
        <w:jc w:val="left"/>
        <w:rPr>
          <w:rFonts w:eastAsia="TimesNewRomanPS-BoldMT" w:cs="Arial"/>
          <w:lang w:val="ru-RU"/>
        </w:rPr>
      </w:pPr>
      <w:r w:rsidRPr="006929D8">
        <w:rPr>
          <w:rFonts w:eastAsia="TimesNewRomanPS-BoldMT" w:cs="Arial"/>
          <w:i/>
          <w:lang w:val="ru-RU"/>
        </w:rPr>
        <w:br w:type="page"/>
      </w:r>
    </w:p>
    <w:p w14:paraId="1D1C1035" w14:textId="74D6DFD9" w:rsidR="004D2983" w:rsidRPr="006929D8" w:rsidRDefault="004D2983" w:rsidP="007E7BB8">
      <w:pPr>
        <w:pStyle w:val="KDKomentar"/>
        <w:spacing w:before="0"/>
        <w:rPr>
          <w:rFonts w:eastAsia="TimesNewRomanPS-BoldMT" w:cs="Arial"/>
          <w:i w:val="0"/>
          <w:color w:val="auto"/>
          <w:sz w:val="22"/>
          <w:szCs w:val="22"/>
        </w:rPr>
      </w:pPr>
    </w:p>
    <w:p w14:paraId="58A68C8E" w14:textId="77777777"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14:paraId="086B127C" w14:textId="77777777" w:rsidR="00932668" w:rsidRPr="008377FF" w:rsidRDefault="00932668" w:rsidP="00932668">
      <w:pPr>
        <w:pStyle w:val="NoSpacing"/>
        <w:suppressAutoHyphens w:val="0"/>
        <w:spacing w:before="0"/>
        <w:jc w:val="center"/>
        <w:rPr>
          <w:rFonts w:cs="Arial"/>
          <w:sz w:val="22"/>
          <w:szCs w:val="22"/>
          <w:lang w:val="sr-Latn-CS"/>
        </w:rPr>
      </w:pPr>
    </w:p>
    <w:p w14:paraId="0EB0CBEF" w14:textId="77777777" w:rsidR="00932668" w:rsidRPr="008377FF" w:rsidRDefault="00932668" w:rsidP="00932668">
      <w:pPr>
        <w:pStyle w:val="NoSpacing"/>
        <w:suppressAutoHyphens w:val="0"/>
        <w:spacing w:before="0"/>
        <w:jc w:val="center"/>
        <w:rPr>
          <w:rFonts w:cs="Arial"/>
          <w:sz w:val="22"/>
          <w:szCs w:val="22"/>
          <w:lang w:val="sr-Latn-CS"/>
        </w:rPr>
      </w:pPr>
    </w:p>
    <w:p w14:paraId="2F8C3BBC"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31DC5FB5" w14:textId="77777777" w:rsidR="00932668" w:rsidRPr="008377FF" w:rsidRDefault="00932668" w:rsidP="00932668">
      <w:pPr>
        <w:pStyle w:val="NoSpacing"/>
        <w:suppressAutoHyphens w:val="0"/>
        <w:spacing w:before="0"/>
        <w:jc w:val="center"/>
        <w:rPr>
          <w:rFonts w:cs="Arial"/>
          <w:b/>
          <w:sz w:val="22"/>
          <w:szCs w:val="22"/>
        </w:rPr>
      </w:pPr>
    </w:p>
    <w:p w14:paraId="6E50765F"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14:paraId="794BC50D"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FDA0FA0"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96435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1EA3499D" w14:textId="77777777" w:rsidR="00932668" w:rsidRPr="008377FF" w:rsidRDefault="00932668" w:rsidP="00BE2EA9">
            <w:pPr>
              <w:pStyle w:val="NoSpacing"/>
              <w:rPr>
                <w:rFonts w:cs="Arial"/>
                <w:sz w:val="22"/>
                <w:szCs w:val="22"/>
              </w:rPr>
            </w:pPr>
          </w:p>
        </w:tc>
      </w:tr>
      <w:tr w:rsidR="00932668" w:rsidRPr="006929D8" w14:paraId="534E803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AD38CB0"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0C93DA3" w14:textId="77777777" w:rsidR="00932668" w:rsidRPr="008377FF" w:rsidRDefault="00932668" w:rsidP="00BE2EA9">
            <w:pPr>
              <w:pStyle w:val="NoSpacing"/>
              <w:rPr>
                <w:rFonts w:cs="Arial"/>
                <w:sz w:val="22"/>
                <w:szCs w:val="22"/>
              </w:rPr>
            </w:pPr>
          </w:p>
        </w:tc>
      </w:tr>
      <w:tr w:rsidR="00932668" w:rsidRPr="006929D8" w14:paraId="424F7AFA"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59A7ED4"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13003641" w14:textId="77777777" w:rsidR="00932668" w:rsidRPr="008377FF" w:rsidRDefault="00932668" w:rsidP="00BE2EA9">
            <w:pPr>
              <w:pStyle w:val="NoSpacing"/>
              <w:rPr>
                <w:rFonts w:cs="Arial"/>
                <w:sz w:val="22"/>
                <w:szCs w:val="22"/>
              </w:rPr>
            </w:pPr>
          </w:p>
          <w:p w14:paraId="0A2E07AD" w14:textId="77777777" w:rsidR="00932668" w:rsidRPr="008377FF" w:rsidRDefault="00932668" w:rsidP="00BE2EA9">
            <w:pPr>
              <w:pStyle w:val="NoSpacing"/>
              <w:rPr>
                <w:rFonts w:cs="Arial"/>
                <w:sz w:val="22"/>
                <w:szCs w:val="22"/>
              </w:rPr>
            </w:pPr>
          </w:p>
          <w:p w14:paraId="22E923D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106DC1" w14:textId="77777777" w:rsidR="00932668" w:rsidRPr="008377FF" w:rsidRDefault="00932668" w:rsidP="00BE2EA9">
            <w:pPr>
              <w:pStyle w:val="NoSpacing"/>
              <w:rPr>
                <w:rFonts w:cs="Arial"/>
                <w:sz w:val="22"/>
                <w:szCs w:val="22"/>
              </w:rPr>
            </w:pPr>
          </w:p>
        </w:tc>
      </w:tr>
      <w:tr w:rsidR="00932668" w:rsidRPr="008377FF" w14:paraId="0905572D"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E2D97F1" w14:textId="77777777" w:rsidR="00932668" w:rsidRPr="008377FF" w:rsidRDefault="00932668" w:rsidP="00BE2EA9">
            <w:pPr>
              <w:pStyle w:val="NoSpacing"/>
              <w:rPr>
                <w:rFonts w:cs="Arial"/>
                <w:sz w:val="22"/>
                <w:szCs w:val="22"/>
              </w:rPr>
            </w:pPr>
            <w:r w:rsidRPr="008377FF">
              <w:rPr>
                <w:rFonts w:cs="Arial"/>
                <w:sz w:val="22"/>
                <w:szCs w:val="22"/>
              </w:rPr>
              <w:t>3.Друго:</w:t>
            </w:r>
          </w:p>
          <w:p w14:paraId="362AF190" w14:textId="77777777" w:rsidR="00932668" w:rsidRPr="008377FF" w:rsidRDefault="00932668" w:rsidP="00BE2EA9">
            <w:pPr>
              <w:pStyle w:val="NoSpacing"/>
              <w:rPr>
                <w:rFonts w:cs="Arial"/>
                <w:sz w:val="22"/>
                <w:szCs w:val="22"/>
              </w:rPr>
            </w:pPr>
          </w:p>
          <w:p w14:paraId="2881E247" w14:textId="77777777" w:rsidR="00932668" w:rsidRPr="008377FF" w:rsidRDefault="00932668" w:rsidP="00BE2EA9">
            <w:pPr>
              <w:pStyle w:val="NoSpacing"/>
              <w:rPr>
                <w:rFonts w:cs="Arial"/>
                <w:sz w:val="22"/>
                <w:szCs w:val="22"/>
              </w:rPr>
            </w:pPr>
          </w:p>
          <w:p w14:paraId="19D283C7" w14:textId="77777777" w:rsidR="00932668" w:rsidRPr="008377FF" w:rsidRDefault="00932668" w:rsidP="00BE2EA9">
            <w:pPr>
              <w:pStyle w:val="NoSpacing"/>
              <w:rPr>
                <w:rFonts w:cs="Arial"/>
                <w:sz w:val="22"/>
                <w:szCs w:val="22"/>
              </w:rPr>
            </w:pPr>
          </w:p>
          <w:p w14:paraId="3C1635CC" w14:textId="77777777" w:rsidR="00932668" w:rsidRPr="008377FF" w:rsidRDefault="00932668" w:rsidP="00BE2EA9">
            <w:pPr>
              <w:pStyle w:val="NoSpacing"/>
              <w:rPr>
                <w:rFonts w:cs="Arial"/>
                <w:sz w:val="22"/>
                <w:szCs w:val="22"/>
              </w:rPr>
            </w:pPr>
          </w:p>
          <w:p w14:paraId="3B1A980B"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647BC09" w14:textId="77777777" w:rsidR="00932668" w:rsidRPr="008377FF" w:rsidRDefault="00932668" w:rsidP="00BE2EA9">
            <w:pPr>
              <w:pStyle w:val="NoSpacing"/>
              <w:rPr>
                <w:rFonts w:cs="Arial"/>
                <w:sz w:val="22"/>
                <w:szCs w:val="22"/>
              </w:rPr>
            </w:pPr>
          </w:p>
        </w:tc>
      </w:tr>
    </w:tbl>
    <w:p w14:paraId="2CEE0BC7" w14:textId="77777777" w:rsidR="00932668" w:rsidRPr="008377FF" w:rsidRDefault="00932668" w:rsidP="00932668">
      <w:pPr>
        <w:tabs>
          <w:tab w:val="num" w:pos="360"/>
        </w:tabs>
        <w:rPr>
          <w:rFonts w:cs="Arial"/>
          <w:spacing w:val="2"/>
        </w:rPr>
      </w:pPr>
    </w:p>
    <w:p w14:paraId="43468E23"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04C79B14"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7894F0E1"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4E9E4CC"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1BFB1FBB"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0BFD1690"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7574CAF" w14:textId="77777777"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14:paraId="3B259C28" w14:textId="77777777"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14:paraId="2CE4886B" w14:textId="77777777" w:rsidR="00932668" w:rsidRPr="006929D8" w:rsidRDefault="00932668" w:rsidP="00B02E86">
      <w:pPr>
        <w:rPr>
          <w:lang w:val="sr-Cyrl-CS"/>
        </w:rPr>
      </w:pPr>
    </w:p>
    <w:p w14:paraId="56523B33" w14:textId="77777777" w:rsidR="007550A1" w:rsidRPr="006929D8" w:rsidRDefault="007550A1">
      <w:pPr>
        <w:spacing w:before="0"/>
        <w:jc w:val="left"/>
        <w:rPr>
          <w:lang w:val="sr-Cyrl-CS"/>
        </w:rPr>
      </w:pPr>
      <w:r w:rsidRPr="006929D8">
        <w:rPr>
          <w:lang w:val="sr-Cyrl-CS"/>
        </w:rPr>
        <w:br w:type="page"/>
      </w:r>
    </w:p>
    <w:p w14:paraId="2BB5F490" w14:textId="62E19F13" w:rsidR="00E86308" w:rsidRDefault="00E86308" w:rsidP="00B02E86">
      <w:pPr>
        <w:rPr>
          <w:lang w:val="sr-Cyrl-CS"/>
        </w:rPr>
      </w:pPr>
    </w:p>
    <w:p w14:paraId="1DADBC4C" w14:textId="77777777" w:rsidR="00E86308" w:rsidRPr="00540429" w:rsidRDefault="00E86308" w:rsidP="00E86308">
      <w:pPr>
        <w:spacing w:before="0"/>
        <w:jc w:val="right"/>
        <w:outlineLvl w:val="1"/>
        <w:rPr>
          <w:rFonts w:cs="Arial"/>
          <w:b/>
          <w:lang w:val="sr-Cyrl-RS"/>
        </w:rPr>
      </w:pPr>
      <w:r w:rsidRPr="00540429">
        <w:rPr>
          <w:rFonts w:cs="Arial"/>
          <w:b/>
        </w:rPr>
        <w:t xml:space="preserve">ПРИЛОГ </w:t>
      </w:r>
      <w:r w:rsidRPr="00540429">
        <w:rPr>
          <w:rFonts w:cs="Arial"/>
          <w:b/>
          <w:lang w:val="sr-Cyrl-RS"/>
        </w:rPr>
        <w:t>2</w:t>
      </w:r>
    </w:p>
    <w:p w14:paraId="2D1D68C8" w14:textId="77777777" w:rsidR="00E86308" w:rsidRPr="00540429" w:rsidRDefault="00E86308" w:rsidP="00E86308">
      <w:pPr>
        <w:spacing w:before="0"/>
        <w:jc w:val="right"/>
        <w:outlineLvl w:val="1"/>
        <w:rPr>
          <w:rFonts w:cs="Arial"/>
          <w:b/>
        </w:rPr>
      </w:pPr>
    </w:p>
    <w:p w14:paraId="5C498AD5" w14:textId="77777777" w:rsidR="00E86308" w:rsidRPr="00540429" w:rsidRDefault="00E86308" w:rsidP="00E86308">
      <w:pPr>
        <w:spacing w:before="0"/>
        <w:rPr>
          <w:rFonts w:cs="Arial"/>
          <w:color w:val="00B0F0"/>
          <w:lang w:val="sr-Cyrl-RS"/>
        </w:rPr>
      </w:pPr>
    </w:p>
    <w:p w14:paraId="0C6006D7" w14:textId="77777777" w:rsidR="00E86308" w:rsidRPr="00540429" w:rsidRDefault="00E86308" w:rsidP="00E86308">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AF32A70" w14:textId="77777777" w:rsidR="00E86308" w:rsidRPr="00540429" w:rsidRDefault="00E86308" w:rsidP="00E86308">
      <w:pPr>
        <w:spacing w:before="0"/>
        <w:rPr>
          <w:rFonts w:cs="Arial"/>
        </w:rPr>
      </w:pPr>
    </w:p>
    <w:p w14:paraId="3DAFFDB4" w14:textId="77777777" w:rsidR="00E86308" w:rsidRPr="00540429" w:rsidRDefault="00E86308" w:rsidP="00E86308">
      <w:pPr>
        <w:spacing w:before="0"/>
        <w:rPr>
          <w:rFonts w:cs="Arial"/>
          <w:lang w:val="ru-RU"/>
        </w:rPr>
      </w:pPr>
      <w:r w:rsidRPr="00540429">
        <w:rPr>
          <w:rFonts w:cs="Arial"/>
        </w:rPr>
        <w:t xml:space="preserve">ДУЖНИК:  </w:t>
      </w:r>
      <w:r w:rsidRPr="00540429">
        <w:rPr>
          <w:rFonts w:cs="Arial"/>
          <w:lang w:val="ru-RU"/>
        </w:rPr>
        <w:t>…………………………………………………………………………........................</w:t>
      </w:r>
    </w:p>
    <w:p w14:paraId="23A4B543" w14:textId="77777777" w:rsidR="00E86308" w:rsidRPr="00540429" w:rsidRDefault="00E86308" w:rsidP="00E86308">
      <w:pPr>
        <w:spacing w:before="0"/>
        <w:rPr>
          <w:rFonts w:cs="Arial"/>
        </w:rPr>
      </w:pPr>
      <w:r w:rsidRPr="00540429">
        <w:rPr>
          <w:rFonts w:cs="Arial"/>
        </w:rPr>
        <w:t>(назив и седиште Понуђача)</w:t>
      </w:r>
    </w:p>
    <w:p w14:paraId="00CAA123" w14:textId="77777777" w:rsidR="00E86308" w:rsidRPr="00540429" w:rsidRDefault="00E86308" w:rsidP="00E86308">
      <w:pPr>
        <w:spacing w:before="0"/>
        <w:rPr>
          <w:rFonts w:cs="Arial"/>
        </w:rPr>
      </w:pPr>
      <w:r w:rsidRPr="00540429">
        <w:rPr>
          <w:rFonts w:cs="Arial"/>
        </w:rPr>
        <w:t>МАТИЧНИ БРОЈ ДУЖНИКА (Понуђача): ..................................................................</w:t>
      </w:r>
    </w:p>
    <w:p w14:paraId="78946E5D" w14:textId="77777777" w:rsidR="00E86308" w:rsidRPr="00540429" w:rsidRDefault="00E86308" w:rsidP="00E86308">
      <w:pPr>
        <w:spacing w:before="0"/>
        <w:rPr>
          <w:rFonts w:cs="Arial"/>
        </w:rPr>
      </w:pPr>
      <w:r w:rsidRPr="00540429">
        <w:rPr>
          <w:rFonts w:cs="Arial"/>
        </w:rPr>
        <w:t>ТЕКУЋИ РАЧУН ДУЖНИКА (Понуђача): ...................................................................</w:t>
      </w:r>
    </w:p>
    <w:p w14:paraId="715ADDE5" w14:textId="77777777" w:rsidR="00E86308" w:rsidRPr="00540429" w:rsidRDefault="00E86308" w:rsidP="00E86308">
      <w:pPr>
        <w:spacing w:before="0"/>
        <w:rPr>
          <w:rFonts w:cs="Arial"/>
        </w:rPr>
      </w:pPr>
      <w:r w:rsidRPr="00540429">
        <w:rPr>
          <w:rFonts w:cs="Arial"/>
        </w:rPr>
        <w:t>ПИБ ДУЖНИКА (Понуђача): ........................................................................................</w:t>
      </w:r>
    </w:p>
    <w:p w14:paraId="45FF862A" w14:textId="77777777" w:rsidR="00E86308" w:rsidRPr="00540429" w:rsidRDefault="00E86308" w:rsidP="00E86308">
      <w:pPr>
        <w:spacing w:before="0"/>
        <w:rPr>
          <w:rFonts w:cs="Arial"/>
        </w:rPr>
      </w:pPr>
    </w:p>
    <w:p w14:paraId="76CAC95A" w14:textId="77777777" w:rsidR="00E86308" w:rsidRPr="00540429" w:rsidRDefault="00E86308" w:rsidP="00E86308">
      <w:pPr>
        <w:spacing w:before="0"/>
        <w:rPr>
          <w:rFonts w:cs="Arial"/>
        </w:rPr>
      </w:pPr>
      <w:r w:rsidRPr="00540429">
        <w:rPr>
          <w:rFonts w:cs="Arial"/>
        </w:rPr>
        <w:t>и з д а ј е  д а н а ............................ године</w:t>
      </w:r>
    </w:p>
    <w:p w14:paraId="5C9B8891" w14:textId="77777777" w:rsidR="00E86308" w:rsidRPr="00540429" w:rsidRDefault="00E86308" w:rsidP="00E86308">
      <w:pPr>
        <w:spacing w:before="0"/>
        <w:rPr>
          <w:rFonts w:cs="Arial"/>
        </w:rPr>
      </w:pPr>
    </w:p>
    <w:p w14:paraId="55D2FAB7" w14:textId="77777777" w:rsidR="00E86308" w:rsidRPr="00540429" w:rsidRDefault="00E86308" w:rsidP="00E86308">
      <w:pPr>
        <w:spacing w:before="0"/>
        <w:rPr>
          <w:rFonts w:cs="Arial"/>
        </w:rPr>
      </w:pPr>
    </w:p>
    <w:p w14:paraId="19E928BB" w14:textId="77777777" w:rsidR="00E86308" w:rsidRPr="00540429" w:rsidRDefault="00E86308" w:rsidP="00E86308">
      <w:pPr>
        <w:spacing w:before="0"/>
        <w:jc w:val="center"/>
        <w:rPr>
          <w:rFonts w:cs="Arial"/>
          <w:b/>
        </w:rPr>
      </w:pPr>
      <w:r w:rsidRPr="00540429">
        <w:rPr>
          <w:rFonts w:cs="Arial"/>
          <w:b/>
        </w:rPr>
        <w:t>МЕНИЧНО ПИСМО – ОВЛАШЋЕЊЕ ЗА КОРИСНИКА  БЛАНКО СОПСТВЕНЕ МЕНИЦЕ</w:t>
      </w:r>
    </w:p>
    <w:p w14:paraId="20CC5724" w14:textId="77777777" w:rsidR="00E86308" w:rsidRPr="00540429" w:rsidRDefault="00E86308" w:rsidP="00E86308">
      <w:pPr>
        <w:spacing w:before="0"/>
        <w:jc w:val="center"/>
        <w:rPr>
          <w:rFonts w:cs="Arial"/>
          <w:b/>
        </w:rPr>
      </w:pPr>
    </w:p>
    <w:p w14:paraId="5A37C550" w14:textId="77777777" w:rsidR="00E86308" w:rsidRPr="00540429" w:rsidRDefault="00E86308" w:rsidP="00E86308">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Pr>
          <w:rFonts w:cs="Arial"/>
          <w:bCs/>
          <w:lang w:val="sr-Cyrl-RS" w:eastAsia="sr-Latn-CS"/>
        </w:rPr>
        <w:t>Балканска бр. 13</w:t>
      </w:r>
      <w:r w:rsidRPr="00540429">
        <w:rPr>
          <w:rFonts w:cs="Arial"/>
          <w:bCs/>
          <w:lang w:val="sr-Latn-RS" w:eastAsia="sr-Latn-CS"/>
        </w:rPr>
        <w:t>,</w:t>
      </w:r>
      <w:r>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2899619C" w14:textId="77777777" w:rsidR="00E86308" w:rsidRPr="00540429" w:rsidRDefault="00E86308" w:rsidP="00E86308">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1F426575" w14:textId="77777777" w:rsidR="00E86308" w:rsidRPr="00540429" w:rsidRDefault="00E86308" w:rsidP="00E86308">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513AED6E" w14:textId="23E6E12D" w:rsidR="00E86308" w:rsidRPr="00E86308" w:rsidRDefault="00E86308" w:rsidP="00E86308">
      <w:pPr>
        <w:spacing w:before="0"/>
        <w:rPr>
          <w:rFonts w:cs="Arial"/>
          <w:b/>
          <w:lang w:val="sr-Cyrl-CS"/>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Pr>
          <w:rFonts w:cs="Arial"/>
          <w:lang w:val="sr-Cyrl-RS"/>
        </w:rPr>
        <w:t>радова</w:t>
      </w:r>
      <w:r w:rsidRPr="00540429">
        <w:rPr>
          <w:rFonts w:cs="Arial"/>
          <w:lang w:val="sr-Cyrl-RS"/>
        </w:rPr>
        <w:t>-</w:t>
      </w:r>
      <w:r w:rsidRPr="00540429">
        <w:t xml:space="preserve"> </w:t>
      </w:r>
      <w:r w:rsidRPr="00E86308">
        <w:rPr>
          <w:rFonts w:cs="Arial"/>
          <w:lang w:val="sr-Cyrl-CS"/>
        </w:rPr>
        <w:t>Санација крова багер станице</w:t>
      </w:r>
      <w:r>
        <w:rPr>
          <w:rFonts w:cs="Arial"/>
          <w:lang w:val="sr-Cyrl-RS"/>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Pr>
          <w:rFonts w:cs="Arial"/>
          <w:lang w:val="sr-Cyrl-RS"/>
        </w:rPr>
        <w:t xml:space="preserve">1928/2018 (3000/1184/2018)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14:paraId="5CB36A14" w14:textId="77777777" w:rsidR="00E86308" w:rsidRPr="00540429" w:rsidRDefault="00E86308" w:rsidP="00E86308">
      <w:pPr>
        <w:spacing w:before="0"/>
        <w:rPr>
          <w:rFonts w:cs="Arial"/>
        </w:rPr>
      </w:pPr>
    </w:p>
    <w:p w14:paraId="69F9684A"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2022D5B9" w14:textId="77777777" w:rsidR="00E86308" w:rsidRPr="00540429" w:rsidRDefault="00E86308" w:rsidP="00E86308">
      <w:pPr>
        <w:widowControl w:val="0"/>
        <w:autoSpaceDE w:val="0"/>
        <w:autoSpaceDN w:val="0"/>
        <w:adjustRightInd w:val="0"/>
        <w:spacing w:before="0"/>
        <w:rPr>
          <w:rFonts w:cs="Arial"/>
          <w:lang w:val="sr-Cyrl-CS"/>
        </w:rPr>
      </w:pPr>
    </w:p>
    <w:p w14:paraId="736DD0D4"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56F13ED0" w14:textId="77777777" w:rsidR="00E86308" w:rsidRPr="00540429" w:rsidRDefault="00E86308" w:rsidP="00E86308">
      <w:pPr>
        <w:widowControl w:val="0"/>
        <w:autoSpaceDE w:val="0"/>
        <w:autoSpaceDN w:val="0"/>
        <w:adjustRightInd w:val="0"/>
        <w:spacing w:before="0"/>
        <w:rPr>
          <w:rFonts w:cs="Arial"/>
          <w:lang w:val="sr-Cyrl-CS"/>
        </w:rPr>
      </w:pPr>
    </w:p>
    <w:p w14:paraId="00039DB0"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25C52089" w14:textId="77777777" w:rsidR="00E86308" w:rsidRPr="00540429" w:rsidRDefault="00E86308" w:rsidP="00E86308">
      <w:pPr>
        <w:widowControl w:val="0"/>
        <w:autoSpaceDE w:val="0"/>
        <w:autoSpaceDN w:val="0"/>
        <w:adjustRightInd w:val="0"/>
        <w:spacing w:before="0"/>
        <w:rPr>
          <w:rFonts w:cs="Arial"/>
          <w:lang w:val="sr-Cyrl-CS"/>
        </w:rPr>
      </w:pPr>
    </w:p>
    <w:p w14:paraId="167DF912"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79C8EBE8" w14:textId="77777777" w:rsidR="00E86308" w:rsidRPr="00540429" w:rsidRDefault="00E86308" w:rsidP="00E86308">
      <w:pPr>
        <w:widowControl w:val="0"/>
        <w:autoSpaceDE w:val="0"/>
        <w:autoSpaceDN w:val="0"/>
        <w:adjustRightInd w:val="0"/>
        <w:spacing w:before="0"/>
        <w:rPr>
          <w:rFonts w:cs="Arial"/>
          <w:lang w:val="sr-Cyrl-CS"/>
        </w:rPr>
      </w:pPr>
    </w:p>
    <w:p w14:paraId="2C0F2CF7"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5D3CBD65" w14:textId="77777777" w:rsidR="00E86308" w:rsidRPr="00540429" w:rsidRDefault="00E86308" w:rsidP="00E86308">
      <w:pPr>
        <w:widowControl w:val="0"/>
        <w:autoSpaceDE w:val="0"/>
        <w:autoSpaceDN w:val="0"/>
        <w:adjustRightInd w:val="0"/>
        <w:spacing w:before="0"/>
        <w:rPr>
          <w:rFonts w:cs="Arial"/>
          <w:lang w:val="sr-Cyrl-CS"/>
        </w:rPr>
      </w:pPr>
    </w:p>
    <w:p w14:paraId="7E3AB855"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2DBEA39E" w14:textId="77777777" w:rsidR="00E86308" w:rsidRPr="00540429" w:rsidRDefault="00E86308" w:rsidP="00E86308">
      <w:pPr>
        <w:spacing w:before="0"/>
        <w:rPr>
          <w:rFonts w:cs="Arial"/>
        </w:rPr>
      </w:pPr>
    </w:p>
    <w:p w14:paraId="0597BF4A" w14:textId="77777777" w:rsidR="00E86308" w:rsidRPr="00540429" w:rsidRDefault="00E86308" w:rsidP="00E86308">
      <w:pPr>
        <w:spacing w:before="0"/>
        <w:rPr>
          <w:rFonts w:cs="Arial"/>
        </w:rPr>
      </w:pPr>
      <w:r w:rsidRPr="00540429">
        <w:rPr>
          <w:rFonts w:cs="Arial"/>
        </w:rPr>
        <w:t>Услoви мeничнe oбaвeзe:</w:t>
      </w:r>
    </w:p>
    <w:p w14:paraId="29923A06" w14:textId="77777777" w:rsidR="00E86308" w:rsidRPr="00540429" w:rsidRDefault="00E86308" w:rsidP="00E86308">
      <w:pPr>
        <w:numPr>
          <w:ilvl w:val="0"/>
          <w:numId w:val="4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9C8BE3C" w14:textId="77777777" w:rsidR="00E86308" w:rsidRPr="00540429" w:rsidRDefault="00E86308" w:rsidP="00E86308">
      <w:pPr>
        <w:numPr>
          <w:ilvl w:val="0"/>
          <w:numId w:val="4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5536FDA1" w14:textId="77777777" w:rsidR="00E86308" w:rsidRPr="00540429" w:rsidRDefault="00E86308" w:rsidP="00E86308">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86308" w:rsidRPr="00540429" w14:paraId="21731056" w14:textId="77777777" w:rsidTr="007E2104">
        <w:trPr>
          <w:jc w:val="center"/>
        </w:trPr>
        <w:tc>
          <w:tcPr>
            <w:tcW w:w="3882" w:type="dxa"/>
            <w:hideMark/>
          </w:tcPr>
          <w:p w14:paraId="39ACF0AA"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Датум:</w:t>
            </w:r>
          </w:p>
        </w:tc>
        <w:tc>
          <w:tcPr>
            <w:tcW w:w="2127" w:type="dxa"/>
          </w:tcPr>
          <w:p w14:paraId="3A99882B" w14:textId="77777777" w:rsidR="00E86308" w:rsidRPr="00540429" w:rsidRDefault="00E86308" w:rsidP="007E2104">
            <w:pPr>
              <w:spacing w:before="0"/>
              <w:jc w:val="center"/>
              <w:rPr>
                <w:rFonts w:cs="Arial"/>
                <w:lang w:val="ru-RU" w:eastAsia="sr-Latn-CS"/>
              </w:rPr>
            </w:pPr>
          </w:p>
        </w:tc>
        <w:tc>
          <w:tcPr>
            <w:tcW w:w="4022" w:type="dxa"/>
            <w:hideMark/>
          </w:tcPr>
          <w:p w14:paraId="2F09AE5E" w14:textId="77777777" w:rsidR="00E86308" w:rsidRPr="00540429" w:rsidRDefault="00E86308" w:rsidP="007E2104">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E86308" w:rsidRPr="00540429" w14:paraId="3E2BFB9C" w14:textId="77777777" w:rsidTr="007E2104">
        <w:trPr>
          <w:jc w:val="center"/>
        </w:trPr>
        <w:tc>
          <w:tcPr>
            <w:tcW w:w="3882" w:type="dxa"/>
          </w:tcPr>
          <w:p w14:paraId="564671F5" w14:textId="77777777" w:rsidR="00E86308" w:rsidRPr="00540429" w:rsidRDefault="00E86308" w:rsidP="007E2104">
            <w:pPr>
              <w:spacing w:before="0"/>
              <w:jc w:val="center"/>
              <w:rPr>
                <w:rFonts w:cs="Arial"/>
                <w:lang w:val="sr-Latn-CS" w:eastAsia="sr-Latn-CS"/>
              </w:rPr>
            </w:pPr>
          </w:p>
        </w:tc>
        <w:tc>
          <w:tcPr>
            <w:tcW w:w="2127" w:type="dxa"/>
            <w:hideMark/>
          </w:tcPr>
          <w:p w14:paraId="678E9F1D"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М.П.</w:t>
            </w:r>
          </w:p>
        </w:tc>
        <w:tc>
          <w:tcPr>
            <w:tcW w:w="4022" w:type="dxa"/>
          </w:tcPr>
          <w:p w14:paraId="657B16F1" w14:textId="77777777" w:rsidR="00E86308" w:rsidRPr="00540429" w:rsidRDefault="00E86308" w:rsidP="007E2104">
            <w:pPr>
              <w:spacing w:before="0"/>
              <w:jc w:val="center"/>
              <w:rPr>
                <w:rFonts w:cs="Arial"/>
                <w:lang w:val="ru-RU" w:eastAsia="sr-Latn-CS"/>
              </w:rPr>
            </w:pPr>
          </w:p>
        </w:tc>
      </w:tr>
      <w:tr w:rsidR="00E86308" w:rsidRPr="00540429" w14:paraId="7698B4F6" w14:textId="77777777" w:rsidTr="007E2104">
        <w:trPr>
          <w:jc w:val="center"/>
        </w:trPr>
        <w:tc>
          <w:tcPr>
            <w:tcW w:w="3882" w:type="dxa"/>
            <w:tcBorders>
              <w:top w:val="nil"/>
              <w:left w:val="nil"/>
              <w:bottom w:val="single" w:sz="4" w:space="0" w:color="auto"/>
              <w:right w:val="nil"/>
            </w:tcBorders>
          </w:tcPr>
          <w:p w14:paraId="38606444" w14:textId="77777777" w:rsidR="00E86308" w:rsidRPr="00540429" w:rsidRDefault="00E86308" w:rsidP="007E2104">
            <w:pPr>
              <w:spacing w:before="0"/>
              <w:jc w:val="center"/>
              <w:rPr>
                <w:rFonts w:cs="Arial"/>
                <w:lang w:val="sr-Latn-CS" w:eastAsia="sr-Latn-CS"/>
              </w:rPr>
            </w:pPr>
          </w:p>
        </w:tc>
        <w:tc>
          <w:tcPr>
            <w:tcW w:w="2127" w:type="dxa"/>
          </w:tcPr>
          <w:p w14:paraId="64F36150" w14:textId="77777777" w:rsidR="00E86308" w:rsidRPr="00540429" w:rsidRDefault="00E86308" w:rsidP="007E2104">
            <w:pPr>
              <w:spacing w:before="0"/>
              <w:jc w:val="center"/>
              <w:rPr>
                <w:rFonts w:cs="Arial"/>
                <w:lang w:val="ru-RU" w:eastAsia="sr-Latn-CS"/>
              </w:rPr>
            </w:pPr>
          </w:p>
        </w:tc>
        <w:tc>
          <w:tcPr>
            <w:tcW w:w="4022" w:type="dxa"/>
            <w:tcBorders>
              <w:top w:val="nil"/>
              <w:left w:val="nil"/>
              <w:bottom w:val="single" w:sz="4" w:space="0" w:color="auto"/>
              <w:right w:val="nil"/>
            </w:tcBorders>
          </w:tcPr>
          <w:p w14:paraId="67E92761" w14:textId="77777777" w:rsidR="00E86308" w:rsidRPr="00540429" w:rsidRDefault="00E86308" w:rsidP="007E2104">
            <w:pPr>
              <w:spacing w:before="0"/>
              <w:jc w:val="center"/>
              <w:rPr>
                <w:rFonts w:cs="Arial"/>
                <w:lang w:val="ru-RU" w:eastAsia="sr-Latn-CS"/>
              </w:rPr>
            </w:pPr>
          </w:p>
        </w:tc>
      </w:tr>
      <w:tr w:rsidR="00E86308" w:rsidRPr="00540429" w14:paraId="5EE5636C" w14:textId="77777777" w:rsidTr="007E2104">
        <w:trPr>
          <w:trHeight w:val="389"/>
          <w:jc w:val="center"/>
        </w:trPr>
        <w:tc>
          <w:tcPr>
            <w:tcW w:w="3882" w:type="dxa"/>
            <w:tcBorders>
              <w:top w:val="single" w:sz="4" w:space="0" w:color="auto"/>
              <w:left w:val="nil"/>
              <w:bottom w:val="nil"/>
              <w:right w:val="nil"/>
            </w:tcBorders>
          </w:tcPr>
          <w:p w14:paraId="5B6343D1" w14:textId="77777777" w:rsidR="00E86308" w:rsidRPr="00540429" w:rsidRDefault="00E86308" w:rsidP="007E2104">
            <w:pPr>
              <w:spacing w:before="0"/>
              <w:jc w:val="center"/>
              <w:rPr>
                <w:rFonts w:cs="Arial"/>
                <w:lang w:val="sr-Latn-CS" w:eastAsia="sr-Latn-CS"/>
              </w:rPr>
            </w:pPr>
          </w:p>
        </w:tc>
        <w:tc>
          <w:tcPr>
            <w:tcW w:w="2127" w:type="dxa"/>
          </w:tcPr>
          <w:p w14:paraId="0A2D8BE9" w14:textId="77777777" w:rsidR="00E86308" w:rsidRPr="00540429" w:rsidRDefault="00E86308" w:rsidP="007E2104">
            <w:pPr>
              <w:spacing w:before="0"/>
              <w:jc w:val="center"/>
              <w:rPr>
                <w:rFonts w:cs="Arial"/>
                <w:lang w:val="ru-RU" w:eastAsia="sr-Latn-CS"/>
              </w:rPr>
            </w:pPr>
          </w:p>
        </w:tc>
        <w:tc>
          <w:tcPr>
            <w:tcW w:w="4022" w:type="dxa"/>
            <w:tcBorders>
              <w:top w:val="single" w:sz="4" w:space="0" w:color="auto"/>
              <w:left w:val="nil"/>
              <w:bottom w:val="nil"/>
              <w:right w:val="nil"/>
            </w:tcBorders>
          </w:tcPr>
          <w:p w14:paraId="105D1B1A" w14:textId="77777777" w:rsidR="00E86308" w:rsidRPr="00540429" w:rsidRDefault="00E86308" w:rsidP="007E2104">
            <w:pPr>
              <w:spacing w:before="0"/>
              <w:jc w:val="center"/>
              <w:rPr>
                <w:rFonts w:cs="Arial"/>
                <w:lang w:val="ru-RU" w:eastAsia="sr-Latn-CS"/>
              </w:rPr>
            </w:pPr>
          </w:p>
        </w:tc>
      </w:tr>
    </w:tbl>
    <w:p w14:paraId="2124222B" w14:textId="77777777" w:rsidR="00E86308" w:rsidRPr="00540429" w:rsidRDefault="00E86308" w:rsidP="00E86308">
      <w:pPr>
        <w:spacing w:before="0"/>
        <w:ind w:firstLine="720"/>
        <w:rPr>
          <w:rFonts w:cs="Arial"/>
          <w:lang w:val="ru-RU"/>
        </w:rPr>
      </w:pPr>
    </w:p>
    <w:p w14:paraId="023F8FBC" w14:textId="77777777" w:rsidR="00E86308" w:rsidRPr="00540429" w:rsidRDefault="00E86308" w:rsidP="00E86308">
      <w:pPr>
        <w:spacing w:before="0"/>
        <w:ind w:firstLine="720"/>
        <w:rPr>
          <w:rFonts w:cs="Arial"/>
          <w:lang w:val="ru-RU"/>
        </w:rPr>
      </w:pPr>
    </w:p>
    <w:p w14:paraId="5B79D70B" w14:textId="77777777" w:rsidR="00E86308" w:rsidRPr="00540429" w:rsidRDefault="00E86308" w:rsidP="00E86308">
      <w:pPr>
        <w:spacing w:before="0"/>
        <w:ind w:firstLine="720"/>
        <w:rPr>
          <w:rFonts w:cs="Arial"/>
          <w:lang w:val="ru-RU"/>
        </w:rPr>
      </w:pPr>
      <w:r w:rsidRPr="00540429">
        <w:rPr>
          <w:rFonts w:cs="Arial"/>
          <w:lang w:val="ru-RU"/>
        </w:rPr>
        <w:t>Прилог:</w:t>
      </w:r>
    </w:p>
    <w:p w14:paraId="6C3BA03B"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467EE31B"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CDB5D66"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фотокопија ОП обрасца </w:t>
      </w:r>
    </w:p>
    <w:p w14:paraId="569ADCAF"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E10FC1F" w14:textId="77777777" w:rsidR="00E86308" w:rsidRPr="00540429" w:rsidRDefault="00E86308" w:rsidP="00E86308">
      <w:pPr>
        <w:spacing w:before="0"/>
        <w:ind w:left="720"/>
        <w:contextualSpacing/>
        <w:rPr>
          <w:rFonts w:eastAsia="Calibri" w:cs="Arial"/>
        </w:rPr>
      </w:pPr>
    </w:p>
    <w:p w14:paraId="3CA4DCDF" w14:textId="77777777" w:rsidR="00E86308" w:rsidRPr="00540429" w:rsidRDefault="00E86308" w:rsidP="00E86308">
      <w:pPr>
        <w:spacing w:before="0"/>
        <w:ind w:left="720"/>
        <w:contextualSpacing/>
        <w:rPr>
          <w:rFonts w:eastAsia="Calibri" w:cs="Arial"/>
        </w:rPr>
      </w:pPr>
    </w:p>
    <w:p w14:paraId="1BBA25EA" w14:textId="77777777" w:rsidR="00E86308" w:rsidRPr="00540429" w:rsidRDefault="00E86308" w:rsidP="00E86308">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4F4D3FC0" w14:textId="77777777" w:rsidR="00E86308" w:rsidRPr="00540429" w:rsidRDefault="00E86308" w:rsidP="00E86308">
      <w:pPr>
        <w:spacing w:before="0"/>
        <w:ind w:left="720"/>
        <w:contextualSpacing/>
        <w:rPr>
          <w:rFonts w:eastAsia="Calibri" w:cs="Arial"/>
        </w:rPr>
      </w:pPr>
    </w:p>
    <w:p w14:paraId="61937600" w14:textId="77777777" w:rsidR="00E86308" w:rsidRPr="00540429" w:rsidRDefault="00E86308" w:rsidP="00E86308">
      <w:pPr>
        <w:spacing w:before="0"/>
        <w:ind w:left="720"/>
        <w:contextualSpacing/>
        <w:rPr>
          <w:rFonts w:eastAsia="Calibri" w:cs="Arial"/>
          <w:color w:val="00B0F0"/>
        </w:rPr>
      </w:pPr>
    </w:p>
    <w:p w14:paraId="7122C240" w14:textId="77777777" w:rsidR="00E86308" w:rsidRDefault="00E86308" w:rsidP="00E86308">
      <w:pPr>
        <w:spacing w:before="0"/>
        <w:jc w:val="left"/>
        <w:rPr>
          <w:rFonts w:cs="Arial"/>
          <w:color w:val="00B0F0"/>
          <w:lang w:val="sr-Cyrl-RS"/>
        </w:rPr>
      </w:pPr>
      <w:r w:rsidRPr="00540429">
        <w:rPr>
          <w:rFonts w:cs="Arial"/>
          <w:color w:val="00B0F0"/>
          <w:lang w:val="sr-Cyrl-RS"/>
        </w:rPr>
        <w:t xml:space="preserve"> </w:t>
      </w:r>
    </w:p>
    <w:p w14:paraId="5D8312CD" w14:textId="77777777" w:rsidR="00E86308" w:rsidRDefault="00E86308" w:rsidP="00E86308">
      <w:pPr>
        <w:spacing w:before="0"/>
        <w:jc w:val="left"/>
        <w:rPr>
          <w:rFonts w:cs="Arial"/>
          <w:color w:val="00B0F0"/>
          <w:lang w:val="sr-Cyrl-RS"/>
        </w:rPr>
      </w:pPr>
      <w:r>
        <w:rPr>
          <w:rFonts w:cs="Arial"/>
          <w:color w:val="00B0F0"/>
          <w:lang w:val="sr-Cyrl-RS"/>
        </w:rPr>
        <w:br w:type="page"/>
      </w:r>
    </w:p>
    <w:p w14:paraId="08751E90" w14:textId="77777777" w:rsidR="00E86308" w:rsidRPr="00540429" w:rsidRDefault="00E86308" w:rsidP="00E86308">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102236DC" w14:textId="77777777" w:rsidR="00E86308" w:rsidRPr="00540429" w:rsidRDefault="00E86308" w:rsidP="00E86308">
      <w:pPr>
        <w:spacing w:before="0"/>
        <w:jc w:val="right"/>
        <w:rPr>
          <w:rFonts w:cs="Arial"/>
          <w:b/>
          <w:color w:val="00B0F0"/>
        </w:rPr>
      </w:pPr>
    </w:p>
    <w:p w14:paraId="0B9F4069" w14:textId="77777777" w:rsidR="00E86308" w:rsidRPr="00540429" w:rsidRDefault="00E86308" w:rsidP="00E86308">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776AF3E" w14:textId="77777777" w:rsidR="00E86308" w:rsidRPr="00540429" w:rsidRDefault="00E86308" w:rsidP="00E86308">
      <w:pPr>
        <w:spacing w:before="0"/>
        <w:rPr>
          <w:rFonts w:cs="Arial"/>
        </w:rPr>
      </w:pPr>
    </w:p>
    <w:p w14:paraId="1F2DD915" w14:textId="77777777" w:rsidR="00E86308" w:rsidRPr="00540429" w:rsidRDefault="00E86308" w:rsidP="00E86308">
      <w:pPr>
        <w:spacing w:before="0"/>
        <w:rPr>
          <w:rFonts w:cs="Arial"/>
          <w:b/>
        </w:rPr>
      </w:pPr>
      <w:r w:rsidRPr="00540429">
        <w:rPr>
          <w:rFonts w:cs="Arial"/>
          <w:b/>
        </w:rPr>
        <w:t>(напомена: не доставља се у понуди)</w:t>
      </w:r>
    </w:p>
    <w:p w14:paraId="3CEDC256" w14:textId="77777777" w:rsidR="00E86308" w:rsidRPr="00540429" w:rsidRDefault="00E86308" w:rsidP="00E86308">
      <w:pPr>
        <w:spacing w:before="0"/>
        <w:rPr>
          <w:rFonts w:cs="Arial"/>
        </w:rPr>
      </w:pPr>
    </w:p>
    <w:p w14:paraId="08453091" w14:textId="77777777" w:rsidR="00E86308" w:rsidRPr="00540429" w:rsidRDefault="00E86308" w:rsidP="00E86308">
      <w:pPr>
        <w:spacing w:before="0"/>
        <w:rPr>
          <w:rFonts w:cs="Arial"/>
          <w:lang w:val="ru-RU"/>
        </w:rPr>
      </w:pPr>
      <w:r w:rsidRPr="00540429">
        <w:rPr>
          <w:rFonts w:cs="Arial"/>
        </w:rPr>
        <w:t xml:space="preserve">ДУЖНИК:  </w:t>
      </w:r>
      <w:r w:rsidRPr="00540429">
        <w:rPr>
          <w:rFonts w:cs="Arial"/>
          <w:lang w:val="ru-RU"/>
        </w:rPr>
        <w:t>…………………………………………………………………………........................</w:t>
      </w:r>
    </w:p>
    <w:p w14:paraId="6164DD8D" w14:textId="77777777" w:rsidR="00E86308" w:rsidRPr="00540429" w:rsidRDefault="00E86308" w:rsidP="00E86308">
      <w:pPr>
        <w:spacing w:before="0"/>
        <w:rPr>
          <w:rFonts w:cs="Arial"/>
        </w:rPr>
      </w:pPr>
      <w:r w:rsidRPr="00540429">
        <w:rPr>
          <w:rFonts w:cs="Arial"/>
        </w:rPr>
        <w:t>(назив и седиште Понуђача)</w:t>
      </w:r>
    </w:p>
    <w:p w14:paraId="759450DF" w14:textId="77777777" w:rsidR="00E86308" w:rsidRPr="00540429" w:rsidRDefault="00E86308" w:rsidP="00E86308">
      <w:pPr>
        <w:spacing w:before="0"/>
        <w:rPr>
          <w:rFonts w:cs="Arial"/>
        </w:rPr>
      </w:pPr>
      <w:r w:rsidRPr="00540429">
        <w:rPr>
          <w:rFonts w:cs="Arial"/>
        </w:rPr>
        <w:t>МАТИЧНИ БРОЈ ДУЖНИКА (Понуђача): ..................................................................</w:t>
      </w:r>
    </w:p>
    <w:p w14:paraId="55EF755E" w14:textId="77777777" w:rsidR="00E86308" w:rsidRPr="00540429" w:rsidRDefault="00E86308" w:rsidP="00E86308">
      <w:pPr>
        <w:spacing w:before="0"/>
        <w:rPr>
          <w:rFonts w:cs="Arial"/>
        </w:rPr>
      </w:pPr>
      <w:r w:rsidRPr="00540429">
        <w:rPr>
          <w:rFonts w:cs="Arial"/>
        </w:rPr>
        <w:t>ТЕКУЋИ РАЧУН ДУЖНИКА (Понуђача): ...................................................................</w:t>
      </w:r>
    </w:p>
    <w:p w14:paraId="5E7688D0" w14:textId="77777777" w:rsidR="00E86308" w:rsidRPr="00540429" w:rsidRDefault="00E86308" w:rsidP="00E86308">
      <w:pPr>
        <w:spacing w:before="0"/>
        <w:rPr>
          <w:rFonts w:cs="Arial"/>
        </w:rPr>
      </w:pPr>
      <w:r w:rsidRPr="00540429">
        <w:rPr>
          <w:rFonts w:cs="Arial"/>
        </w:rPr>
        <w:t>ПИБ ДУЖНИКА (Понуђача): ........................................................................................</w:t>
      </w:r>
    </w:p>
    <w:p w14:paraId="046B8276" w14:textId="77777777" w:rsidR="00E86308" w:rsidRPr="00540429" w:rsidRDefault="00E86308" w:rsidP="00E86308">
      <w:pPr>
        <w:spacing w:before="0"/>
        <w:rPr>
          <w:rFonts w:cs="Arial"/>
        </w:rPr>
      </w:pPr>
    </w:p>
    <w:p w14:paraId="2B7895C0" w14:textId="77777777" w:rsidR="00E86308" w:rsidRPr="00540429" w:rsidRDefault="00E86308" w:rsidP="00E86308">
      <w:pPr>
        <w:spacing w:before="0"/>
        <w:rPr>
          <w:rFonts w:cs="Arial"/>
        </w:rPr>
      </w:pPr>
      <w:r w:rsidRPr="00540429">
        <w:rPr>
          <w:rFonts w:cs="Arial"/>
        </w:rPr>
        <w:t>и з д а ј е  д а н а ............................ године</w:t>
      </w:r>
    </w:p>
    <w:p w14:paraId="4C15B905" w14:textId="77777777" w:rsidR="00E86308" w:rsidRPr="00540429" w:rsidRDefault="00E86308" w:rsidP="00E86308">
      <w:pPr>
        <w:spacing w:before="0"/>
        <w:rPr>
          <w:rFonts w:cs="Arial"/>
        </w:rPr>
      </w:pPr>
    </w:p>
    <w:p w14:paraId="7867DF96" w14:textId="77777777" w:rsidR="00E86308" w:rsidRPr="00540429" w:rsidRDefault="00E86308" w:rsidP="00E86308">
      <w:pPr>
        <w:spacing w:before="0"/>
        <w:rPr>
          <w:rFonts w:cs="Arial"/>
        </w:rPr>
      </w:pPr>
    </w:p>
    <w:p w14:paraId="43F9777A" w14:textId="77777777" w:rsidR="00E86308" w:rsidRPr="00540429" w:rsidRDefault="00E86308" w:rsidP="00E86308">
      <w:pPr>
        <w:spacing w:before="0"/>
        <w:jc w:val="center"/>
        <w:rPr>
          <w:rFonts w:cs="Arial"/>
          <w:b/>
        </w:rPr>
      </w:pPr>
      <w:r w:rsidRPr="00540429">
        <w:rPr>
          <w:rFonts w:cs="Arial"/>
          <w:b/>
        </w:rPr>
        <w:t>МЕНИЧНО ПИСМО – ОВЛАШЋЕЊЕ ЗА КОРИСНИКА  БЛАНКО СОПСТВЕНЕ МЕНИЦЕ</w:t>
      </w:r>
    </w:p>
    <w:p w14:paraId="54695212" w14:textId="77777777" w:rsidR="00E86308" w:rsidRPr="00540429" w:rsidRDefault="00E86308" w:rsidP="00E86308">
      <w:pPr>
        <w:spacing w:before="0"/>
        <w:rPr>
          <w:rFonts w:cs="Arial"/>
        </w:rPr>
      </w:pPr>
    </w:p>
    <w:p w14:paraId="677E52B4" w14:textId="77777777" w:rsidR="00E86308" w:rsidRPr="00855E52" w:rsidRDefault="00E86308" w:rsidP="00E86308">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Pr>
          <w:rFonts w:cs="Arial"/>
          <w:bCs/>
          <w:lang w:val="sr-Cyrl-RS" w:eastAsia="sr-Latn-CS"/>
        </w:rPr>
        <w:t>Балканска 13</w:t>
      </w:r>
      <w:r w:rsidRPr="00855E52">
        <w:rPr>
          <w:rFonts w:cs="Arial"/>
          <w:bCs/>
          <w:lang w:val="sr-Latn-RS" w:eastAsia="sr-Latn-CS"/>
        </w:rPr>
        <w:t>,</w:t>
      </w:r>
      <w:r>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7437BF3F" w14:textId="77777777" w:rsidR="00E86308" w:rsidRPr="00540429" w:rsidRDefault="00E86308" w:rsidP="00E86308">
      <w:pPr>
        <w:tabs>
          <w:tab w:val="left" w:pos="1418"/>
        </w:tabs>
        <w:spacing w:before="0"/>
        <w:rPr>
          <w:rFonts w:cs="Arial"/>
        </w:rPr>
      </w:pPr>
      <w:r w:rsidRPr="00540429">
        <w:rPr>
          <w:rFonts w:cs="Arial"/>
        </w:rPr>
        <w:tab/>
      </w:r>
    </w:p>
    <w:p w14:paraId="19B0B765" w14:textId="77777777" w:rsidR="00E86308" w:rsidRPr="00540429" w:rsidRDefault="00E86308" w:rsidP="00E86308">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B785990" w14:textId="77777777" w:rsidR="00E86308" w:rsidRPr="00540429" w:rsidRDefault="00E86308" w:rsidP="00E86308">
      <w:pPr>
        <w:spacing w:before="0"/>
        <w:rPr>
          <w:rFonts w:cs="Arial"/>
        </w:rPr>
      </w:pPr>
    </w:p>
    <w:p w14:paraId="4310A1CF" w14:textId="1D828DB7" w:rsidR="00E86308" w:rsidRPr="00540429" w:rsidRDefault="00E86308" w:rsidP="00E86308">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Pr="002D2C00">
        <w:rPr>
          <w:rFonts w:cs="Arial"/>
        </w:rPr>
        <w:t xml:space="preserve">30 (тридесет) дана од </w:t>
      </w:r>
      <w:r w:rsidRPr="002D2C00">
        <w:rPr>
          <w:rFonts w:cs="Arial"/>
          <w:lang w:val="sr-Cyrl-RS"/>
        </w:rPr>
        <w:t xml:space="preserve">рока </w:t>
      </w:r>
      <w:r w:rsidR="004F3044">
        <w:rPr>
          <w:rFonts w:cs="Arial"/>
          <w:lang w:val="sr-Cyrl-RS"/>
        </w:rPr>
        <w:t>завршетка</w:t>
      </w:r>
      <w:r>
        <w:rPr>
          <w:rFonts w:cs="Arial"/>
          <w:lang w:val="sr-Cyrl-RS"/>
        </w:rPr>
        <w:t xml:space="preserve"> радова</w:t>
      </w:r>
      <w:r w:rsidRPr="002D2C00">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701C5A63" w14:textId="77777777" w:rsidR="00E86308" w:rsidRPr="00540429" w:rsidRDefault="00E86308" w:rsidP="00E86308">
      <w:pPr>
        <w:spacing w:before="0"/>
        <w:rPr>
          <w:rFonts w:cs="Arial"/>
        </w:rPr>
      </w:pPr>
    </w:p>
    <w:p w14:paraId="0AC48027" w14:textId="77777777" w:rsidR="00E86308" w:rsidRDefault="00E86308" w:rsidP="00E86308">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14:paraId="2F751922" w14:textId="77777777" w:rsidR="00E86308" w:rsidRDefault="00E86308" w:rsidP="00E86308">
      <w:pPr>
        <w:spacing w:before="0"/>
        <w:rPr>
          <w:rFonts w:cs="Arial"/>
        </w:rPr>
      </w:pPr>
    </w:p>
    <w:p w14:paraId="3A51F356" w14:textId="77777777" w:rsidR="00E86308" w:rsidRPr="00540429" w:rsidRDefault="00E86308" w:rsidP="00E86308">
      <w:pPr>
        <w:spacing w:before="0"/>
        <w:rPr>
          <w:rFonts w:cs="Arial"/>
        </w:rPr>
      </w:pPr>
      <w:r w:rsidRPr="00540429">
        <w:rPr>
          <w:rFonts w:cs="Arial"/>
        </w:rPr>
        <w:t>наплату на терет текућег рачуна Дужника бр.______ код __________________ Банке, а у корист текућег рачуна Повериоца бр. 160-700-13 Banka Intesa.</w:t>
      </w:r>
    </w:p>
    <w:p w14:paraId="74F0F6BE" w14:textId="77777777" w:rsidR="00E86308" w:rsidRPr="00540429" w:rsidRDefault="00E86308" w:rsidP="00E86308">
      <w:pPr>
        <w:spacing w:before="0"/>
        <w:rPr>
          <w:rFonts w:cs="Arial"/>
        </w:rPr>
      </w:pPr>
    </w:p>
    <w:p w14:paraId="5B36C252" w14:textId="77777777" w:rsidR="00E86308" w:rsidRPr="00540429" w:rsidRDefault="00E86308" w:rsidP="00E86308">
      <w:pPr>
        <w:spacing w:before="0"/>
        <w:rPr>
          <w:rFonts w:cs="Arial"/>
        </w:rPr>
      </w:pPr>
      <w:r w:rsidRPr="00540429">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w:t>
      </w:r>
      <w:r w:rsidRPr="00540429">
        <w:rPr>
          <w:rFonts w:cs="Arial"/>
        </w:rPr>
        <w:lastRenderedPageBreak/>
        <w:t>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EC9A1D3" w14:textId="77777777" w:rsidR="00E86308" w:rsidRPr="00540429" w:rsidRDefault="00E86308" w:rsidP="00E86308">
      <w:pPr>
        <w:spacing w:before="0"/>
        <w:rPr>
          <w:rFonts w:cs="Arial"/>
        </w:rPr>
      </w:pPr>
    </w:p>
    <w:p w14:paraId="7851F3EA" w14:textId="77777777" w:rsidR="00E86308" w:rsidRPr="00540429" w:rsidRDefault="00E86308" w:rsidP="00E86308">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7B075728" w14:textId="77777777" w:rsidR="00E86308" w:rsidRPr="00540429" w:rsidRDefault="00E86308" w:rsidP="00E86308">
      <w:pPr>
        <w:spacing w:before="0"/>
        <w:rPr>
          <w:rFonts w:cs="Arial"/>
        </w:rPr>
      </w:pPr>
    </w:p>
    <w:p w14:paraId="63A7A32C" w14:textId="77777777" w:rsidR="00E86308" w:rsidRPr="00540429" w:rsidRDefault="00E86308" w:rsidP="00E86308">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14:paraId="312BC2C0" w14:textId="77777777" w:rsidR="00E86308" w:rsidRPr="00540429" w:rsidRDefault="00E86308" w:rsidP="00E86308">
      <w:pPr>
        <w:spacing w:before="0"/>
        <w:rPr>
          <w:rFonts w:cs="Arial"/>
        </w:rPr>
      </w:pPr>
    </w:p>
    <w:p w14:paraId="76DB0B93" w14:textId="77777777" w:rsidR="00E86308" w:rsidRPr="00540429" w:rsidRDefault="00E86308" w:rsidP="00E86308">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4C57FFB6" w14:textId="77777777" w:rsidR="00E86308" w:rsidRPr="00540429" w:rsidRDefault="00E86308" w:rsidP="00E86308">
      <w:pPr>
        <w:spacing w:before="0"/>
        <w:rPr>
          <w:rFonts w:cs="Arial"/>
        </w:rPr>
      </w:pPr>
      <w:r w:rsidRPr="00540429">
        <w:rPr>
          <w:rFonts w:cs="Arial"/>
        </w:rPr>
        <w:t xml:space="preserve">Место и датум издавања Овлашћења          </w:t>
      </w:r>
    </w:p>
    <w:p w14:paraId="66F9C5F4" w14:textId="77777777" w:rsidR="00E86308" w:rsidRPr="00540429" w:rsidRDefault="00E86308" w:rsidP="00E86308">
      <w:pPr>
        <w:spacing w:before="0"/>
        <w:rPr>
          <w:rFonts w:cs="Arial"/>
        </w:rPr>
      </w:pPr>
    </w:p>
    <w:p w14:paraId="172BFD81" w14:textId="77777777" w:rsidR="00E86308" w:rsidRPr="00540429" w:rsidRDefault="00E86308" w:rsidP="00E86308">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86308" w:rsidRPr="00540429" w14:paraId="2541D215" w14:textId="77777777" w:rsidTr="007E2104">
        <w:trPr>
          <w:jc w:val="center"/>
        </w:trPr>
        <w:tc>
          <w:tcPr>
            <w:tcW w:w="3882" w:type="dxa"/>
            <w:hideMark/>
          </w:tcPr>
          <w:p w14:paraId="0DA90BDE"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Датум:</w:t>
            </w:r>
          </w:p>
        </w:tc>
        <w:tc>
          <w:tcPr>
            <w:tcW w:w="2127" w:type="dxa"/>
          </w:tcPr>
          <w:p w14:paraId="2938FA7F" w14:textId="77777777" w:rsidR="00E86308" w:rsidRPr="00540429" w:rsidRDefault="00E86308" w:rsidP="007E2104">
            <w:pPr>
              <w:spacing w:before="0"/>
              <w:jc w:val="center"/>
              <w:rPr>
                <w:rFonts w:cs="Arial"/>
                <w:lang w:val="ru-RU" w:eastAsia="sr-Latn-CS"/>
              </w:rPr>
            </w:pPr>
          </w:p>
        </w:tc>
        <w:tc>
          <w:tcPr>
            <w:tcW w:w="4022" w:type="dxa"/>
            <w:hideMark/>
          </w:tcPr>
          <w:p w14:paraId="09EEB27B" w14:textId="77777777" w:rsidR="00E86308" w:rsidRPr="00540429" w:rsidRDefault="00E86308" w:rsidP="007E2104">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E86308" w:rsidRPr="00540429" w14:paraId="0172F153" w14:textId="77777777" w:rsidTr="007E2104">
        <w:trPr>
          <w:jc w:val="center"/>
        </w:trPr>
        <w:tc>
          <w:tcPr>
            <w:tcW w:w="3882" w:type="dxa"/>
          </w:tcPr>
          <w:p w14:paraId="69252859" w14:textId="77777777" w:rsidR="00E86308" w:rsidRPr="00540429" w:rsidRDefault="00E86308" w:rsidP="007E2104">
            <w:pPr>
              <w:spacing w:before="0"/>
              <w:jc w:val="center"/>
              <w:rPr>
                <w:rFonts w:cs="Arial"/>
                <w:lang w:val="sr-Latn-CS" w:eastAsia="sr-Latn-CS"/>
              </w:rPr>
            </w:pPr>
          </w:p>
        </w:tc>
        <w:tc>
          <w:tcPr>
            <w:tcW w:w="2127" w:type="dxa"/>
            <w:hideMark/>
          </w:tcPr>
          <w:p w14:paraId="5189CB6D"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М.П.</w:t>
            </w:r>
          </w:p>
        </w:tc>
        <w:tc>
          <w:tcPr>
            <w:tcW w:w="4022" w:type="dxa"/>
          </w:tcPr>
          <w:p w14:paraId="2E4E006C" w14:textId="77777777" w:rsidR="00E86308" w:rsidRPr="00540429" w:rsidRDefault="00E86308" w:rsidP="007E2104">
            <w:pPr>
              <w:spacing w:before="0"/>
              <w:jc w:val="center"/>
              <w:rPr>
                <w:rFonts w:cs="Arial"/>
                <w:lang w:val="ru-RU" w:eastAsia="sr-Latn-CS"/>
              </w:rPr>
            </w:pPr>
          </w:p>
        </w:tc>
      </w:tr>
      <w:tr w:rsidR="00E86308" w:rsidRPr="00540429" w14:paraId="5853E87F" w14:textId="77777777" w:rsidTr="007E2104">
        <w:trPr>
          <w:jc w:val="center"/>
        </w:trPr>
        <w:tc>
          <w:tcPr>
            <w:tcW w:w="3882" w:type="dxa"/>
            <w:tcBorders>
              <w:top w:val="nil"/>
              <w:left w:val="nil"/>
              <w:bottom w:val="single" w:sz="4" w:space="0" w:color="auto"/>
              <w:right w:val="nil"/>
            </w:tcBorders>
          </w:tcPr>
          <w:p w14:paraId="31A0B892" w14:textId="77777777" w:rsidR="00E86308" w:rsidRPr="00540429" w:rsidRDefault="00E86308" w:rsidP="007E2104">
            <w:pPr>
              <w:spacing w:before="0"/>
              <w:jc w:val="center"/>
              <w:rPr>
                <w:rFonts w:cs="Arial"/>
                <w:lang w:val="sr-Latn-CS" w:eastAsia="sr-Latn-CS"/>
              </w:rPr>
            </w:pPr>
          </w:p>
        </w:tc>
        <w:tc>
          <w:tcPr>
            <w:tcW w:w="2127" w:type="dxa"/>
          </w:tcPr>
          <w:p w14:paraId="7DD59473" w14:textId="77777777" w:rsidR="00E86308" w:rsidRPr="00540429" w:rsidRDefault="00E86308" w:rsidP="007E2104">
            <w:pPr>
              <w:spacing w:before="0"/>
              <w:jc w:val="center"/>
              <w:rPr>
                <w:rFonts w:cs="Arial"/>
                <w:lang w:val="ru-RU" w:eastAsia="sr-Latn-CS"/>
              </w:rPr>
            </w:pPr>
          </w:p>
        </w:tc>
        <w:tc>
          <w:tcPr>
            <w:tcW w:w="4022" w:type="dxa"/>
            <w:tcBorders>
              <w:top w:val="nil"/>
              <w:left w:val="nil"/>
              <w:bottom w:val="single" w:sz="4" w:space="0" w:color="auto"/>
              <w:right w:val="nil"/>
            </w:tcBorders>
          </w:tcPr>
          <w:p w14:paraId="05ACFC33" w14:textId="77777777" w:rsidR="00E86308" w:rsidRPr="00540429" w:rsidRDefault="00E86308" w:rsidP="007E2104">
            <w:pPr>
              <w:spacing w:before="0"/>
              <w:jc w:val="center"/>
              <w:rPr>
                <w:rFonts w:cs="Arial"/>
                <w:lang w:val="ru-RU" w:eastAsia="sr-Latn-CS"/>
              </w:rPr>
            </w:pPr>
          </w:p>
        </w:tc>
      </w:tr>
    </w:tbl>
    <w:p w14:paraId="260B4447" w14:textId="77777777" w:rsidR="00E86308" w:rsidRPr="00540429" w:rsidRDefault="00E86308" w:rsidP="00E86308">
      <w:pPr>
        <w:spacing w:before="0"/>
        <w:rPr>
          <w:rFonts w:cs="Arial"/>
        </w:rPr>
      </w:pPr>
      <w:r w:rsidRPr="00540429">
        <w:rPr>
          <w:rFonts w:cs="Arial"/>
        </w:rPr>
        <w:t xml:space="preserve">                                                                                              Потпис овлашћеног лица</w:t>
      </w:r>
    </w:p>
    <w:p w14:paraId="1947201A" w14:textId="77777777" w:rsidR="00E86308" w:rsidRPr="00540429" w:rsidRDefault="00E86308" w:rsidP="00E86308">
      <w:pPr>
        <w:spacing w:before="0"/>
        <w:rPr>
          <w:rFonts w:cs="Arial"/>
        </w:rPr>
      </w:pPr>
    </w:p>
    <w:p w14:paraId="58A743C9" w14:textId="77777777" w:rsidR="00E86308" w:rsidRPr="00540429" w:rsidRDefault="00E86308" w:rsidP="00E86308">
      <w:pPr>
        <w:spacing w:before="0"/>
        <w:rPr>
          <w:rFonts w:cs="Arial"/>
        </w:rPr>
      </w:pPr>
      <w:r w:rsidRPr="00540429">
        <w:rPr>
          <w:rFonts w:cs="Arial"/>
        </w:rPr>
        <w:t>Прилог:</w:t>
      </w:r>
    </w:p>
    <w:p w14:paraId="23E054A8"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701C7450"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A7259D"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фотокопија ОП обрасца </w:t>
      </w:r>
    </w:p>
    <w:p w14:paraId="3D5AB7F3" w14:textId="77777777" w:rsidR="00E86308" w:rsidRPr="00540429" w:rsidRDefault="00E86308" w:rsidP="00E86308">
      <w:pPr>
        <w:numPr>
          <w:ilvl w:val="0"/>
          <w:numId w:val="4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826ED0" w14:textId="3748EB03" w:rsidR="00E86308" w:rsidRDefault="00E86308">
      <w:pPr>
        <w:spacing w:before="0"/>
        <w:jc w:val="left"/>
        <w:rPr>
          <w:rFonts w:cs="Arial"/>
          <w:color w:val="00B0F0"/>
          <w:lang w:val="sr-Cyrl-RS"/>
        </w:rPr>
      </w:pPr>
    </w:p>
    <w:p w14:paraId="036CAD82" w14:textId="1C56E7B6" w:rsidR="00E86308" w:rsidRDefault="00E86308">
      <w:pPr>
        <w:spacing w:before="0"/>
        <w:jc w:val="left"/>
        <w:rPr>
          <w:rFonts w:cs="Arial"/>
          <w:color w:val="00B0F0"/>
          <w:lang w:val="sr-Cyrl-RS"/>
        </w:rPr>
      </w:pPr>
    </w:p>
    <w:p w14:paraId="4D03FD65" w14:textId="0BCA37EF" w:rsidR="00E86308" w:rsidRDefault="00E86308">
      <w:pPr>
        <w:spacing w:before="0"/>
        <w:jc w:val="left"/>
        <w:rPr>
          <w:rFonts w:cs="Arial"/>
          <w:color w:val="00B0F0"/>
          <w:lang w:val="sr-Cyrl-RS"/>
        </w:rPr>
      </w:pPr>
    </w:p>
    <w:p w14:paraId="67D07243" w14:textId="61951E52" w:rsidR="00E86308" w:rsidRDefault="00E86308">
      <w:pPr>
        <w:spacing w:before="0"/>
        <w:jc w:val="left"/>
        <w:rPr>
          <w:rFonts w:cs="Arial"/>
          <w:color w:val="00B0F0"/>
          <w:lang w:val="sr-Cyrl-RS"/>
        </w:rPr>
      </w:pPr>
    </w:p>
    <w:p w14:paraId="30B90E33" w14:textId="73B851A1" w:rsidR="00E86308" w:rsidRDefault="00E86308">
      <w:pPr>
        <w:spacing w:before="0"/>
        <w:jc w:val="left"/>
        <w:rPr>
          <w:rFonts w:cs="Arial"/>
          <w:color w:val="00B0F0"/>
          <w:lang w:val="sr-Cyrl-RS"/>
        </w:rPr>
      </w:pPr>
    </w:p>
    <w:p w14:paraId="01208D52" w14:textId="3FB54D3D" w:rsidR="00E86308" w:rsidRDefault="00E86308">
      <w:pPr>
        <w:spacing w:before="0"/>
        <w:jc w:val="left"/>
        <w:rPr>
          <w:rFonts w:cs="Arial"/>
          <w:color w:val="00B0F0"/>
          <w:lang w:val="sr-Cyrl-RS"/>
        </w:rPr>
      </w:pPr>
    </w:p>
    <w:p w14:paraId="2960ED69" w14:textId="45F439B8" w:rsidR="00E86308" w:rsidRDefault="00E86308">
      <w:pPr>
        <w:spacing w:before="0"/>
        <w:jc w:val="left"/>
        <w:rPr>
          <w:rFonts w:cs="Arial"/>
          <w:color w:val="00B0F0"/>
          <w:lang w:val="sr-Cyrl-RS"/>
        </w:rPr>
      </w:pPr>
    </w:p>
    <w:p w14:paraId="45571924" w14:textId="02B2C26A" w:rsidR="00E86308" w:rsidRDefault="00E86308">
      <w:pPr>
        <w:spacing w:before="0"/>
        <w:jc w:val="left"/>
        <w:rPr>
          <w:rFonts w:cs="Arial"/>
          <w:color w:val="00B0F0"/>
          <w:lang w:val="sr-Cyrl-RS"/>
        </w:rPr>
      </w:pPr>
    </w:p>
    <w:p w14:paraId="1ED90F76" w14:textId="3A74ABD8" w:rsidR="00E86308" w:rsidRDefault="00E86308">
      <w:pPr>
        <w:spacing w:before="0"/>
        <w:jc w:val="left"/>
        <w:rPr>
          <w:rFonts w:cs="Arial"/>
          <w:color w:val="00B0F0"/>
          <w:lang w:val="sr-Cyrl-RS"/>
        </w:rPr>
      </w:pPr>
    </w:p>
    <w:p w14:paraId="28F15D61" w14:textId="193A4AE4" w:rsidR="00E86308" w:rsidRDefault="00E86308">
      <w:pPr>
        <w:spacing w:before="0"/>
        <w:jc w:val="left"/>
        <w:rPr>
          <w:rFonts w:cs="Arial"/>
          <w:color w:val="00B0F0"/>
          <w:lang w:val="sr-Cyrl-RS"/>
        </w:rPr>
      </w:pPr>
    </w:p>
    <w:p w14:paraId="6C57D056" w14:textId="3CEE6057" w:rsidR="00E86308" w:rsidRDefault="00E86308">
      <w:pPr>
        <w:spacing w:before="0"/>
        <w:jc w:val="left"/>
        <w:rPr>
          <w:rFonts w:cs="Arial"/>
          <w:color w:val="00B0F0"/>
          <w:lang w:val="sr-Cyrl-RS"/>
        </w:rPr>
      </w:pPr>
    </w:p>
    <w:p w14:paraId="1FF2B1FD" w14:textId="1D31F11C" w:rsidR="00E86308" w:rsidRDefault="00E86308">
      <w:pPr>
        <w:spacing w:before="0"/>
        <w:jc w:val="left"/>
        <w:rPr>
          <w:rFonts w:cs="Arial"/>
          <w:color w:val="00B0F0"/>
          <w:lang w:val="sr-Cyrl-RS"/>
        </w:rPr>
      </w:pPr>
    </w:p>
    <w:p w14:paraId="1FFB78B8" w14:textId="54FF8767" w:rsidR="00E86308" w:rsidRDefault="00E86308">
      <w:pPr>
        <w:spacing w:before="0"/>
        <w:jc w:val="left"/>
        <w:rPr>
          <w:rFonts w:cs="Arial"/>
          <w:color w:val="00B0F0"/>
          <w:lang w:val="sr-Cyrl-RS"/>
        </w:rPr>
      </w:pPr>
    </w:p>
    <w:p w14:paraId="69FA5D2C" w14:textId="7E9F85F1" w:rsidR="00E86308" w:rsidRDefault="00E86308">
      <w:pPr>
        <w:spacing w:before="0"/>
        <w:jc w:val="left"/>
        <w:rPr>
          <w:rFonts w:cs="Arial"/>
          <w:color w:val="00B0F0"/>
          <w:lang w:val="sr-Cyrl-RS"/>
        </w:rPr>
      </w:pPr>
    </w:p>
    <w:p w14:paraId="48E25DAB" w14:textId="7FC27756" w:rsidR="00E86308" w:rsidRDefault="00E86308">
      <w:pPr>
        <w:spacing w:before="0"/>
        <w:jc w:val="left"/>
        <w:rPr>
          <w:rFonts w:cs="Arial"/>
          <w:color w:val="00B0F0"/>
          <w:lang w:val="sr-Cyrl-RS"/>
        </w:rPr>
      </w:pPr>
    </w:p>
    <w:p w14:paraId="62692590" w14:textId="3F62B208" w:rsidR="00E86308" w:rsidRDefault="00E86308">
      <w:pPr>
        <w:spacing w:before="0"/>
        <w:jc w:val="left"/>
        <w:rPr>
          <w:rFonts w:cs="Arial"/>
          <w:color w:val="00B0F0"/>
          <w:lang w:val="sr-Cyrl-RS"/>
        </w:rPr>
      </w:pPr>
    </w:p>
    <w:p w14:paraId="4854B805" w14:textId="17B9E2EA" w:rsidR="00E86308" w:rsidRDefault="00E86308">
      <w:pPr>
        <w:spacing w:before="0"/>
        <w:jc w:val="left"/>
        <w:rPr>
          <w:rFonts w:cs="Arial"/>
          <w:color w:val="00B0F0"/>
          <w:lang w:val="sr-Cyrl-RS"/>
        </w:rPr>
      </w:pPr>
    </w:p>
    <w:p w14:paraId="5142FC28" w14:textId="38518B1C" w:rsidR="00E86308" w:rsidRDefault="00E86308">
      <w:pPr>
        <w:spacing w:before="0"/>
        <w:jc w:val="left"/>
        <w:rPr>
          <w:rFonts w:cs="Arial"/>
          <w:color w:val="00B0F0"/>
          <w:lang w:val="sr-Cyrl-RS"/>
        </w:rPr>
      </w:pPr>
    </w:p>
    <w:p w14:paraId="2B528BE9" w14:textId="28215DF8" w:rsidR="00E86308" w:rsidRDefault="00E86308">
      <w:pPr>
        <w:spacing w:before="0"/>
        <w:jc w:val="left"/>
        <w:rPr>
          <w:rFonts w:cs="Arial"/>
          <w:color w:val="00B0F0"/>
          <w:lang w:val="sr-Cyrl-RS"/>
        </w:rPr>
      </w:pPr>
    </w:p>
    <w:p w14:paraId="231EB76E" w14:textId="64D4C036" w:rsidR="00E86308" w:rsidRDefault="00E86308">
      <w:pPr>
        <w:spacing w:before="0"/>
        <w:jc w:val="left"/>
        <w:rPr>
          <w:rFonts w:cs="Arial"/>
          <w:color w:val="00B0F0"/>
          <w:lang w:val="sr-Cyrl-RS"/>
        </w:rPr>
      </w:pPr>
    </w:p>
    <w:p w14:paraId="50DED186" w14:textId="14C00EF4" w:rsidR="00E86308" w:rsidRDefault="00E86308">
      <w:pPr>
        <w:spacing w:before="0"/>
        <w:jc w:val="left"/>
        <w:rPr>
          <w:rFonts w:cs="Arial"/>
          <w:color w:val="00B0F0"/>
          <w:lang w:val="sr-Cyrl-RS"/>
        </w:rPr>
      </w:pPr>
    </w:p>
    <w:p w14:paraId="270A5D44" w14:textId="03A4B0C7" w:rsidR="00E86308" w:rsidRDefault="00E86308">
      <w:pPr>
        <w:spacing w:before="0"/>
        <w:jc w:val="left"/>
        <w:rPr>
          <w:rFonts w:cs="Arial"/>
          <w:color w:val="00B0F0"/>
          <w:lang w:val="sr-Cyrl-RS"/>
        </w:rPr>
      </w:pPr>
    </w:p>
    <w:p w14:paraId="601E716C" w14:textId="4C16D060" w:rsidR="00E86308" w:rsidRDefault="00E86308">
      <w:pPr>
        <w:spacing w:before="0"/>
        <w:jc w:val="left"/>
        <w:rPr>
          <w:rFonts w:cs="Arial"/>
          <w:color w:val="00B0F0"/>
          <w:lang w:val="sr-Cyrl-RS"/>
        </w:rPr>
      </w:pPr>
    </w:p>
    <w:p w14:paraId="2244C4B3" w14:textId="4C72E792" w:rsidR="00E86308" w:rsidRDefault="00E86308">
      <w:pPr>
        <w:spacing w:before="0"/>
        <w:jc w:val="left"/>
        <w:rPr>
          <w:rFonts w:cs="Arial"/>
          <w:color w:val="00B0F0"/>
          <w:lang w:val="sr-Cyrl-RS"/>
        </w:rPr>
      </w:pPr>
    </w:p>
    <w:p w14:paraId="6F2AB8AF" w14:textId="620BECC3" w:rsidR="00E86308" w:rsidRDefault="00E86308">
      <w:pPr>
        <w:spacing w:before="0"/>
        <w:jc w:val="left"/>
        <w:rPr>
          <w:rFonts w:cs="Arial"/>
          <w:color w:val="00B0F0"/>
          <w:lang w:val="sr-Cyrl-RS"/>
        </w:rPr>
      </w:pPr>
    </w:p>
    <w:p w14:paraId="7E86E813" w14:textId="23EB3459" w:rsidR="00E86308" w:rsidRDefault="00E86308">
      <w:pPr>
        <w:spacing w:before="0"/>
        <w:jc w:val="left"/>
        <w:rPr>
          <w:rFonts w:cs="Arial"/>
          <w:color w:val="00B0F0"/>
          <w:lang w:val="sr-Cyrl-RS"/>
        </w:rPr>
      </w:pPr>
    </w:p>
    <w:p w14:paraId="1143F2E8" w14:textId="2A8A7136" w:rsidR="00E86308" w:rsidRDefault="00E86308">
      <w:pPr>
        <w:spacing w:before="0"/>
        <w:jc w:val="left"/>
        <w:rPr>
          <w:rFonts w:cs="Arial"/>
          <w:color w:val="00B0F0"/>
          <w:lang w:val="sr-Cyrl-RS"/>
        </w:rPr>
      </w:pPr>
    </w:p>
    <w:p w14:paraId="1C25FCBC" w14:textId="69633CE1" w:rsidR="00E86308" w:rsidRDefault="00E86308">
      <w:pPr>
        <w:spacing w:before="0"/>
        <w:jc w:val="left"/>
        <w:rPr>
          <w:rFonts w:cs="Arial"/>
          <w:color w:val="00B0F0"/>
          <w:lang w:val="sr-Cyrl-RS"/>
        </w:rPr>
      </w:pPr>
    </w:p>
    <w:p w14:paraId="1F236260" w14:textId="77777777" w:rsidR="00E86308" w:rsidRPr="00E86308" w:rsidRDefault="00E86308">
      <w:pPr>
        <w:spacing w:before="0"/>
        <w:jc w:val="left"/>
        <w:rPr>
          <w:rFonts w:cs="Arial"/>
          <w:color w:val="00B0F0"/>
          <w:lang w:val="sr-Cyrl-RS"/>
        </w:rPr>
      </w:pPr>
    </w:p>
    <w:p w14:paraId="7216770A" w14:textId="77777777" w:rsidR="00831ED8" w:rsidRPr="006929D8" w:rsidRDefault="00831ED8" w:rsidP="00B02E86">
      <w:pPr>
        <w:rPr>
          <w:lang w:val="sr-Cyrl-CS"/>
        </w:rPr>
      </w:pPr>
    </w:p>
    <w:p w14:paraId="7E73F467" w14:textId="77777777" w:rsidR="00831ED8" w:rsidRPr="006929D8" w:rsidRDefault="00831ED8" w:rsidP="00B02E86">
      <w:pPr>
        <w:rPr>
          <w:lang w:val="sr-Cyrl-CS"/>
        </w:rPr>
      </w:pPr>
    </w:p>
    <w:p w14:paraId="4174072F" w14:textId="77777777" w:rsidR="001B0370" w:rsidRDefault="001B0370" w:rsidP="001B0370">
      <w:pPr>
        <w:spacing w:before="0"/>
        <w:rPr>
          <w:rFonts w:cs="Arial"/>
          <w:color w:val="FF0000"/>
          <w:lang w:val="sr-Cyrl-RS"/>
        </w:rPr>
      </w:pPr>
    </w:p>
    <w:p w14:paraId="1B4461FB" w14:textId="77777777" w:rsidR="0083449D" w:rsidRDefault="0083449D" w:rsidP="001B0370">
      <w:pPr>
        <w:spacing w:before="0"/>
        <w:rPr>
          <w:rFonts w:cs="Arial"/>
          <w:color w:val="FF0000"/>
          <w:lang w:val="sr-Cyrl-RS"/>
        </w:rPr>
      </w:pPr>
    </w:p>
    <w:p w14:paraId="296F8DBC" w14:textId="77777777" w:rsidR="0083449D" w:rsidRDefault="0083449D" w:rsidP="001B0370">
      <w:pPr>
        <w:spacing w:before="0"/>
        <w:rPr>
          <w:rFonts w:cs="Arial"/>
          <w:color w:val="FF0000"/>
          <w:lang w:val="sr-Cyrl-RS"/>
        </w:rPr>
      </w:pPr>
    </w:p>
    <w:p w14:paraId="379D3DF0" w14:textId="77777777" w:rsidR="0083449D" w:rsidRDefault="0083449D" w:rsidP="001B0370">
      <w:pPr>
        <w:spacing w:before="0"/>
        <w:rPr>
          <w:rFonts w:cs="Arial"/>
          <w:color w:val="FF0000"/>
          <w:lang w:val="sr-Cyrl-RS"/>
        </w:rPr>
      </w:pPr>
    </w:p>
    <w:p w14:paraId="265DF575" w14:textId="77777777" w:rsidR="0083449D" w:rsidRDefault="0083449D" w:rsidP="001B0370">
      <w:pPr>
        <w:spacing w:before="0"/>
        <w:rPr>
          <w:rFonts w:cs="Arial"/>
          <w:color w:val="FF0000"/>
          <w:lang w:val="sr-Cyrl-RS"/>
        </w:rPr>
      </w:pPr>
    </w:p>
    <w:p w14:paraId="7D9E581A" w14:textId="77777777" w:rsidR="0083449D" w:rsidRDefault="0083449D" w:rsidP="001B0370">
      <w:pPr>
        <w:spacing w:before="0"/>
        <w:rPr>
          <w:rFonts w:cs="Arial"/>
          <w:color w:val="FF0000"/>
          <w:lang w:val="sr-Cyrl-RS"/>
        </w:rPr>
      </w:pPr>
    </w:p>
    <w:p w14:paraId="3EA6CC0A" w14:textId="77777777" w:rsidR="0083449D" w:rsidRDefault="0083449D" w:rsidP="001B0370">
      <w:pPr>
        <w:spacing w:before="0"/>
        <w:rPr>
          <w:rFonts w:cs="Arial"/>
          <w:color w:val="FF0000"/>
          <w:lang w:val="sr-Cyrl-RS"/>
        </w:rPr>
      </w:pPr>
    </w:p>
    <w:p w14:paraId="1FEE795F" w14:textId="77777777" w:rsidR="0083449D" w:rsidRDefault="0083449D" w:rsidP="001B0370">
      <w:pPr>
        <w:spacing w:before="0"/>
        <w:rPr>
          <w:rFonts w:cs="Arial"/>
          <w:color w:val="FF0000"/>
          <w:lang w:val="sr-Cyrl-RS"/>
        </w:rPr>
      </w:pPr>
    </w:p>
    <w:p w14:paraId="1AB2EDE8" w14:textId="77777777" w:rsidR="0083449D" w:rsidRDefault="0083449D" w:rsidP="001B0370">
      <w:pPr>
        <w:spacing w:before="0"/>
        <w:rPr>
          <w:rFonts w:cs="Arial"/>
          <w:color w:val="FF0000"/>
          <w:lang w:val="sr-Cyrl-RS"/>
        </w:rPr>
      </w:pPr>
    </w:p>
    <w:p w14:paraId="5D5DA031" w14:textId="77777777" w:rsidR="0083449D" w:rsidRDefault="0083449D" w:rsidP="001B0370">
      <w:pPr>
        <w:spacing w:before="0"/>
        <w:rPr>
          <w:rFonts w:cs="Arial"/>
          <w:color w:val="FF0000"/>
          <w:lang w:val="sr-Cyrl-RS"/>
        </w:rPr>
      </w:pPr>
    </w:p>
    <w:p w14:paraId="6BD75981" w14:textId="77777777" w:rsidR="0083449D" w:rsidRDefault="0083449D" w:rsidP="001B0370">
      <w:pPr>
        <w:spacing w:before="0"/>
        <w:rPr>
          <w:rFonts w:cs="Arial"/>
          <w:color w:val="FF0000"/>
          <w:lang w:val="sr-Cyrl-RS"/>
        </w:rPr>
      </w:pPr>
    </w:p>
    <w:p w14:paraId="3F91A4AC" w14:textId="77777777" w:rsidR="0083449D" w:rsidRDefault="0083449D" w:rsidP="001B0370">
      <w:pPr>
        <w:spacing w:before="0"/>
        <w:rPr>
          <w:rFonts w:cs="Arial"/>
          <w:color w:val="FF0000"/>
          <w:lang w:val="sr-Cyrl-RS"/>
        </w:rPr>
      </w:pPr>
    </w:p>
    <w:p w14:paraId="5167293C" w14:textId="77777777" w:rsidR="0083449D" w:rsidRDefault="0083449D" w:rsidP="001B0370">
      <w:pPr>
        <w:spacing w:before="0"/>
        <w:rPr>
          <w:rFonts w:cs="Arial"/>
          <w:color w:val="FF0000"/>
          <w:lang w:val="sr-Cyrl-RS"/>
        </w:rPr>
      </w:pPr>
    </w:p>
    <w:p w14:paraId="7DA5B8F6" w14:textId="77777777" w:rsidR="0083449D" w:rsidRDefault="0083449D" w:rsidP="001B0370">
      <w:pPr>
        <w:spacing w:before="0"/>
        <w:rPr>
          <w:rFonts w:cs="Arial"/>
          <w:color w:val="FF0000"/>
          <w:lang w:val="sr-Cyrl-RS"/>
        </w:rPr>
      </w:pPr>
    </w:p>
    <w:p w14:paraId="59B5B139" w14:textId="77777777" w:rsidR="0083449D" w:rsidRDefault="0083449D" w:rsidP="001B0370">
      <w:pPr>
        <w:spacing w:before="0"/>
        <w:rPr>
          <w:rFonts w:cs="Arial"/>
          <w:color w:val="FF0000"/>
          <w:lang w:val="sr-Cyrl-RS"/>
        </w:rPr>
      </w:pPr>
    </w:p>
    <w:p w14:paraId="2A5CBB4A" w14:textId="77777777" w:rsidR="0083449D" w:rsidRDefault="0083449D" w:rsidP="001B0370">
      <w:pPr>
        <w:spacing w:before="0"/>
        <w:rPr>
          <w:rFonts w:cs="Arial"/>
          <w:color w:val="FF0000"/>
          <w:lang w:val="sr-Cyrl-RS"/>
        </w:rPr>
      </w:pPr>
    </w:p>
    <w:p w14:paraId="4289C8B8" w14:textId="77777777" w:rsidR="0083449D" w:rsidRPr="0083449D" w:rsidRDefault="0083449D" w:rsidP="001B0370">
      <w:pPr>
        <w:spacing w:before="0"/>
        <w:rPr>
          <w:rFonts w:cs="Arial"/>
          <w:color w:val="FF0000"/>
          <w:lang w:val="sr-Cyrl-RS"/>
        </w:rPr>
      </w:pPr>
    </w:p>
    <w:p w14:paraId="3AE61595" w14:textId="77777777" w:rsidR="00343A18" w:rsidRPr="008377FF" w:rsidRDefault="00DB64EA" w:rsidP="00831ED8">
      <w:pPr>
        <w:pStyle w:val="KDPodnaslov1"/>
        <w:spacing w:before="0"/>
        <w:jc w:val="center"/>
        <w:rPr>
          <w:rFonts w:cs="Arial"/>
        </w:rPr>
      </w:pPr>
      <w:bookmarkStart w:id="259" w:name="_Toc442559948"/>
      <w:r>
        <w:rPr>
          <w:rFonts w:eastAsia="Arial Unicode MS" w:cs="Arial"/>
        </w:rPr>
        <w:t>8.</w:t>
      </w:r>
      <w:r w:rsidR="00343A18" w:rsidRPr="008377FF">
        <w:rPr>
          <w:rFonts w:cs="Arial"/>
        </w:rPr>
        <w:t>МОДЕЛ УГОВОРА</w:t>
      </w:r>
      <w:bookmarkEnd w:id="259"/>
    </w:p>
    <w:p w14:paraId="27D6CDB2" w14:textId="77777777" w:rsidR="002F343E" w:rsidRPr="008377FF" w:rsidRDefault="002F343E" w:rsidP="00831ED8">
      <w:pPr>
        <w:pStyle w:val="KDPodnaslov1"/>
        <w:spacing w:before="0"/>
        <w:jc w:val="center"/>
        <w:rPr>
          <w:rFonts w:cs="Arial"/>
        </w:rPr>
      </w:pPr>
    </w:p>
    <w:p w14:paraId="769DF3F6" w14:textId="77777777" w:rsidR="002F343E" w:rsidRDefault="002F343E" w:rsidP="00831ED8">
      <w:pPr>
        <w:pStyle w:val="KDPodnaslov1"/>
        <w:spacing w:before="0"/>
        <w:jc w:val="center"/>
        <w:rPr>
          <w:rFonts w:cs="Arial"/>
          <w:lang w:val="sr-Cyrl-RS"/>
        </w:rPr>
      </w:pPr>
    </w:p>
    <w:p w14:paraId="24A51D74" w14:textId="77777777" w:rsidR="0083449D" w:rsidRDefault="0083449D" w:rsidP="00831ED8">
      <w:pPr>
        <w:pStyle w:val="KDPodnaslov1"/>
        <w:spacing w:before="0"/>
        <w:jc w:val="center"/>
        <w:rPr>
          <w:rFonts w:cs="Arial"/>
          <w:lang w:val="sr-Cyrl-RS"/>
        </w:rPr>
      </w:pPr>
    </w:p>
    <w:p w14:paraId="6D67B2FF" w14:textId="77777777" w:rsidR="0083449D" w:rsidRDefault="0083449D">
      <w:pPr>
        <w:spacing w:before="0"/>
        <w:jc w:val="left"/>
        <w:rPr>
          <w:rFonts w:cs="Arial"/>
          <w:b/>
          <w:lang w:val="sr-Cyrl-RS"/>
        </w:rPr>
      </w:pPr>
      <w:r>
        <w:rPr>
          <w:rFonts w:cs="Arial"/>
          <w:lang w:val="sr-Cyrl-RS"/>
        </w:rPr>
        <w:br w:type="page"/>
      </w:r>
    </w:p>
    <w:p w14:paraId="3E4AC1E5" w14:textId="77777777" w:rsidR="0083449D" w:rsidRPr="0083449D" w:rsidRDefault="0083449D" w:rsidP="00831ED8">
      <w:pPr>
        <w:pStyle w:val="KDPodnaslov1"/>
        <w:spacing w:before="0"/>
        <w:jc w:val="center"/>
        <w:rPr>
          <w:rFonts w:cs="Arial"/>
          <w:lang w:val="sr-Cyrl-RS"/>
        </w:rPr>
      </w:pPr>
    </w:p>
    <w:p w14:paraId="54FD3F56" w14:textId="77777777" w:rsidR="00DB64EA" w:rsidRPr="00E47C2E" w:rsidRDefault="00DB64EA" w:rsidP="00DB64EA">
      <w:pPr>
        <w:pStyle w:val="KDParagraf"/>
        <w:spacing w:before="0"/>
        <w:rPr>
          <w:rFonts w:cs="Arial"/>
          <w:b/>
        </w:rPr>
      </w:pPr>
      <w:r w:rsidRPr="00E47C2E">
        <w:rPr>
          <w:rFonts w:cs="Arial"/>
          <w:b/>
        </w:rPr>
        <w:t>Уговорне стране:</w:t>
      </w:r>
    </w:p>
    <w:p w14:paraId="1273BB95" w14:textId="77777777" w:rsidR="002F343E" w:rsidRPr="008377FF" w:rsidRDefault="002F343E" w:rsidP="00831ED8">
      <w:pPr>
        <w:pStyle w:val="KDPodnaslov1"/>
        <w:spacing w:before="0"/>
        <w:jc w:val="center"/>
        <w:rPr>
          <w:rFonts w:cs="Arial"/>
        </w:rPr>
      </w:pPr>
    </w:p>
    <w:p w14:paraId="7CF007D6" w14:textId="13463CA7" w:rsidR="00873EBD" w:rsidRPr="00CC197A" w:rsidRDefault="00796BD7" w:rsidP="00492065">
      <w:pPr>
        <w:numPr>
          <w:ilvl w:val="0"/>
          <w:numId w:val="15"/>
        </w:numPr>
        <w:ind w:left="0" w:firstLine="0"/>
        <w:rPr>
          <w:rFonts w:eastAsia="Arial Unicode MS"/>
          <w:lang w:val="sr-Latn-CS"/>
        </w:rPr>
      </w:pPr>
      <w:r>
        <w:rPr>
          <w:rFonts w:cs="Arial"/>
        </w:rPr>
        <w:t xml:space="preserve">Јавно предузеће „Електропривреда Србије“ из Београда, </w:t>
      </w:r>
      <w:r>
        <w:rPr>
          <w:rFonts w:cs="Arial"/>
          <w:lang w:val="sr-Cyrl-RS"/>
        </w:rPr>
        <w:t>Балканска 13</w:t>
      </w:r>
      <w:r>
        <w:rPr>
          <w:rFonts w:cs="Arial"/>
        </w:rPr>
        <w:t>,</w:t>
      </w:r>
      <w:r>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w:t>
      </w:r>
      <w:r>
        <w:rPr>
          <w:rFonts w:cs="Arial"/>
        </w:rPr>
        <w:t>/</w:t>
      </w:r>
      <w:r>
        <w:rPr>
          <w:rFonts w:cs="Arial"/>
          <w:lang w:val="sr-Cyrl-RS"/>
        </w:rPr>
        <w:t>1</w:t>
      </w:r>
      <w:r>
        <w:rPr>
          <w:rFonts w:cs="Arial"/>
        </w:rPr>
        <w:t>-1</w:t>
      </w:r>
      <w:r>
        <w:rPr>
          <w:rFonts w:cs="Arial"/>
          <w:lang w:val="sr-Cyrl-RS"/>
        </w:rPr>
        <w:t>7</w:t>
      </w:r>
      <w:r>
        <w:rPr>
          <w:rFonts w:cs="Arial"/>
        </w:rPr>
        <w:t xml:space="preserve"> од </w:t>
      </w:r>
      <w:r>
        <w:rPr>
          <w:rFonts w:cs="Arial"/>
          <w:lang w:val="sr-Cyrl-RS"/>
        </w:rPr>
        <w:t>15</w:t>
      </w:r>
      <w:r>
        <w:rPr>
          <w:rFonts w:cs="Arial"/>
        </w:rPr>
        <w:t>.0</w:t>
      </w:r>
      <w:r>
        <w:rPr>
          <w:rFonts w:cs="Arial"/>
          <w:lang w:val="sr-Cyrl-RS"/>
        </w:rPr>
        <w:t>6</w:t>
      </w:r>
      <w:r>
        <w:rPr>
          <w:rFonts w:cs="Arial"/>
        </w:rPr>
        <w:t>.201</w:t>
      </w:r>
      <w:r>
        <w:rPr>
          <w:rFonts w:cs="Arial"/>
          <w:lang w:val="sr-Cyrl-RS"/>
        </w:rPr>
        <w:t>7</w:t>
      </w:r>
      <w:r>
        <w:rPr>
          <w:rFonts w:cs="Arial"/>
        </w:rPr>
        <w:t>.</w:t>
      </w:r>
      <w:r>
        <w:rPr>
          <w:rFonts w:cs="Arial"/>
          <w:lang w:val="sr-Cyrl-RS"/>
        </w:rPr>
        <w:t xml:space="preserve"> </w:t>
      </w:r>
      <w:r>
        <w:rPr>
          <w:rFonts w:cs="Arial"/>
        </w:rPr>
        <w:t>године, заступа финансијски директор</w:t>
      </w:r>
      <w:r>
        <w:rPr>
          <w:rFonts w:cs="Arial"/>
          <w:lang w:val="sr-Cyrl-RS"/>
        </w:rPr>
        <w:t xml:space="preserve"> Огранка</w:t>
      </w:r>
      <w:r>
        <w:rPr>
          <w:rFonts w:cs="Arial"/>
        </w:rPr>
        <w:t xml:space="preserve"> ТЕНТ </w:t>
      </w:r>
      <w:r>
        <w:rPr>
          <w:rFonts w:cs="Arial"/>
          <w:lang w:val="sr-Cyrl-RS"/>
        </w:rPr>
        <w:t>Жељко Вујиновић</w:t>
      </w:r>
      <w:r w:rsidR="00452640" w:rsidRPr="00452640">
        <w:rPr>
          <w:rFonts w:cs="Arial"/>
        </w:rPr>
        <w:t xml:space="preserve"> </w:t>
      </w:r>
      <w:r w:rsidR="006C3B75">
        <w:rPr>
          <w:rFonts w:cs="Arial"/>
          <w:lang w:val="sr-Cyrl-RS"/>
        </w:rPr>
        <w:t>(</w:t>
      </w:r>
      <w:r w:rsidR="00873EBD" w:rsidRPr="00CC197A">
        <w:rPr>
          <w:rFonts w:eastAsia="Arial Unicode MS"/>
          <w:lang w:val="sr-Latn-CS"/>
        </w:rPr>
        <w:t>у даљем тексту: Наручилац)</w:t>
      </w:r>
    </w:p>
    <w:p w14:paraId="2F35BE6D" w14:textId="00511272" w:rsidR="00873EBD" w:rsidRPr="008377FF" w:rsidRDefault="00873EBD" w:rsidP="00452640">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3BD73344" w14:textId="77777777" w:rsidR="00873EBD" w:rsidRPr="008377FF" w:rsidRDefault="00873EBD" w:rsidP="00492065">
      <w:pPr>
        <w:numPr>
          <w:ilvl w:val="0"/>
          <w:numId w:val="15"/>
        </w:numPr>
        <w:ind w:left="0" w:firstLine="0"/>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49D67F1C" w14:textId="77777777" w:rsidR="00873EBD" w:rsidRPr="008377FF" w:rsidRDefault="00873EBD" w:rsidP="00873EBD">
      <w:pPr>
        <w:rPr>
          <w:rFonts w:eastAsia="Arial Unicode MS"/>
          <w:lang w:val="sr-Cyrl-CS"/>
        </w:rPr>
      </w:pPr>
    </w:p>
    <w:p w14:paraId="0ECBB0E9" w14:textId="0608849F"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374E996F"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5D611967"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71187BB3" w14:textId="77777777" w:rsidR="00873EBD" w:rsidRPr="008377FF" w:rsidRDefault="00873EBD" w:rsidP="00873EBD">
      <w:pPr>
        <w:rPr>
          <w:rFonts w:eastAsia="Arial Unicode MS"/>
          <w:lang w:val="sr-Cyrl-CS"/>
        </w:rPr>
      </w:pPr>
    </w:p>
    <w:p w14:paraId="534E88D3" w14:textId="77777777"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14:paraId="06E3D7CE" w14:textId="77777777"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14:paraId="6DDAA272" w14:textId="77777777" w:rsidR="00873EBD" w:rsidRPr="006929D8" w:rsidRDefault="00873EBD" w:rsidP="00873EBD">
      <w:pPr>
        <w:rPr>
          <w:rFonts w:eastAsia="Arial Unicode MS"/>
          <w:lang w:val="sr-Cyrl-CS"/>
        </w:rPr>
      </w:pPr>
    </w:p>
    <w:p w14:paraId="7796DA7C" w14:textId="77777777"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14:paraId="0D9290B6" w14:textId="4F12B04C" w:rsidR="00873EBD" w:rsidRPr="007B4A52" w:rsidRDefault="00873EBD" w:rsidP="007B4A52">
      <w:pPr>
        <w:jc w:val="center"/>
        <w:rPr>
          <w:rFonts w:eastAsia="Arial Unicode MS"/>
          <w:b/>
          <w:lang w:val="sr-Cyrl-CS"/>
        </w:rPr>
      </w:pPr>
      <w:r w:rsidRPr="00DB64EA">
        <w:rPr>
          <w:rFonts w:eastAsia="Arial Unicode MS"/>
          <w:b/>
          <w:lang w:val="sr-Cyrl-CS"/>
        </w:rPr>
        <w:t>УВОДНЕ ОДРЕДБЕ</w:t>
      </w:r>
    </w:p>
    <w:p w14:paraId="4AC64A58"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341EDC99" w14:textId="3780B8C8"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CE7EBC">
        <w:rPr>
          <w:rFonts w:cs="Arial"/>
          <w:lang w:val="sr-Cyrl-CS"/>
        </w:rPr>
        <w:t>1928/2018 (3000/1184/2018)</w:t>
      </w:r>
      <w:r w:rsidR="0083449D">
        <w:rPr>
          <w:rFonts w:cs="Arial"/>
          <w:lang w:val="sr-Cyrl-CS"/>
        </w:rPr>
        <w:t>-</w:t>
      </w:r>
      <w:r w:rsidRPr="008377FF">
        <w:rPr>
          <w:rFonts w:eastAsia="Arial Unicode MS"/>
          <w:lang w:val="sr-Cyrl-CS"/>
        </w:rPr>
        <w:t xml:space="preserve"> </w:t>
      </w:r>
      <w:r w:rsidR="00CE7EBC">
        <w:rPr>
          <w:rFonts w:cs="Arial"/>
          <w:lang w:val="sr-Cyrl-CS"/>
        </w:rPr>
        <w:t>Санација крова багер станице</w:t>
      </w:r>
      <w:r w:rsidR="0083449D">
        <w:rPr>
          <w:rFonts w:eastAsia="TimesNewRomanPSMT" w:cs="Arial"/>
          <w:bCs/>
          <w:color w:val="000000"/>
          <w:lang w:val="ru-RU"/>
        </w:rPr>
        <w:t>.</w:t>
      </w:r>
    </w:p>
    <w:p w14:paraId="1F01B020" w14:textId="1407C8DB"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00454980">
        <w:rPr>
          <w:rFonts w:eastAsia="Arial Unicode MS"/>
        </w:rPr>
        <w:t>08</w:t>
      </w:r>
      <w:r w:rsidR="0083449D">
        <w:rPr>
          <w:rFonts w:eastAsia="Arial Unicode MS"/>
          <w:lang w:val="sr-Cyrl-RS"/>
        </w:rPr>
        <w:t>.</w:t>
      </w:r>
      <w:r w:rsidR="00454980">
        <w:rPr>
          <w:rFonts w:eastAsia="Arial Unicode MS"/>
        </w:rPr>
        <w:t>01</w:t>
      </w:r>
      <w:r w:rsidR="0083449D">
        <w:rPr>
          <w:rFonts w:eastAsia="Arial Unicode MS"/>
          <w:lang w:val="sr-Cyrl-RS"/>
        </w:rPr>
        <w:t>.201</w:t>
      </w:r>
      <w:r w:rsidR="00454980">
        <w:rPr>
          <w:rFonts w:eastAsia="Arial Unicode MS"/>
        </w:rPr>
        <w:t>9</w:t>
      </w:r>
      <w:r w:rsidR="0083449D">
        <w:rPr>
          <w:rFonts w:eastAsia="Arial Unicode MS"/>
          <w:lang w:val="sr-Cyrl-RS"/>
        </w:rPr>
        <w:t>.</w:t>
      </w:r>
      <w:r w:rsidR="00454980">
        <w:rPr>
          <w:rFonts w:eastAsia="Arial Unicode MS"/>
        </w:rPr>
        <w:t xml:space="preserve"> </w:t>
      </w:r>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6C3B75">
        <w:rPr>
          <w:rFonts w:eastAsia="Arial Unicode MS"/>
          <w:lang w:val="sr-Cyrl-CS"/>
        </w:rPr>
        <w:t>_</w:t>
      </w:r>
      <w:r w:rsidR="0083449D">
        <w:rPr>
          <w:rFonts w:eastAsia="Arial Unicode MS"/>
          <w:lang w:val="sr-Cyrl-CS"/>
        </w:rPr>
        <w:t>.</w:t>
      </w:r>
      <w:r w:rsidRPr="008377FF">
        <w:rPr>
          <w:rFonts w:eastAsia="Arial Unicode MS"/>
          <w:lang w:val="sr-Cyrl-CS"/>
        </w:rPr>
        <w:t xml:space="preserve"> године (у даљем тексту: Понуда). </w:t>
      </w:r>
    </w:p>
    <w:p w14:paraId="1ECE8D99" w14:textId="77777777"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14:paraId="751AF57B"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264853CA"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3FC339A2" w14:textId="3821A30D"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CE7EBC">
        <w:rPr>
          <w:rFonts w:eastAsia="Arial Unicode MS"/>
          <w:lang w:val="sr-Cyrl-CS"/>
        </w:rPr>
        <w:t>Санација крова багер станице</w:t>
      </w:r>
      <w:r w:rsidR="00866A27" w:rsidRPr="00867A08">
        <w:rPr>
          <w:rFonts w:eastAsia="Arial Unicode MS"/>
          <w:lang w:val="sr-Cyrl-RS"/>
        </w:rPr>
        <w:t xml:space="preserve"> </w:t>
      </w:r>
      <w:r w:rsidRPr="008377FF">
        <w:rPr>
          <w:rFonts w:eastAsia="Arial Unicode MS"/>
          <w:lang w:val="sr-Cyrl-CS"/>
        </w:rPr>
        <w:t>(даље:</w:t>
      </w:r>
      <w:r w:rsidR="006C3B75">
        <w:rPr>
          <w:rFonts w:eastAsia="Arial Unicode MS"/>
          <w:lang w:val="sr-Cyrl-CS"/>
        </w:rPr>
        <w:t xml:space="preserve"> </w:t>
      </w:r>
      <w:r w:rsidRPr="008377FF">
        <w:rPr>
          <w:rFonts w:eastAsia="Arial Unicode MS"/>
          <w:lang w:val="sr-Cyrl-CS"/>
        </w:rPr>
        <w:t>радови), а према захтевима и условима из Конкурсне документације Наручиоца</w:t>
      </w:r>
      <w:r w:rsidR="00637A96">
        <w:rPr>
          <w:rFonts w:eastAsia="Arial Unicode MS"/>
          <w:lang w:val="sr-Cyrl-CS"/>
        </w:rPr>
        <w:t>,</w:t>
      </w:r>
      <w:r w:rsidRPr="008377FF">
        <w:rPr>
          <w:rFonts w:eastAsia="Arial Unicode MS"/>
          <w:lang w:val="sr-Cyrl-CS"/>
        </w:rPr>
        <w:t xml:space="preserve"> понуде Извођача радова број ______________од ________________ године</w:t>
      </w:r>
      <w:r w:rsidR="00637A96">
        <w:rPr>
          <w:rFonts w:eastAsia="Arial Unicode MS"/>
          <w:lang w:val="sr-Cyrl-CS"/>
        </w:rPr>
        <w:t xml:space="preserve"> и Обрасца структуре цене</w:t>
      </w:r>
      <w:r w:rsidRPr="008377FF">
        <w:rPr>
          <w:rFonts w:eastAsia="Arial Unicode MS"/>
          <w:lang w:val="sr-Cyrl-CS"/>
        </w:rPr>
        <w:t>.</w:t>
      </w:r>
    </w:p>
    <w:p w14:paraId="3F86E01B" w14:textId="77777777"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14:paraId="345046FF" w14:textId="77777777"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14:paraId="06C080A7" w14:textId="77777777" w:rsidR="00873EBD" w:rsidRPr="008D70F0" w:rsidRDefault="00873EBD" w:rsidP="00873EBD">
      <w:pPr>
        <w:rPr>
          <w:rFonts w:eastAsia="Arial Unicode MS"/>
          <w:lang w:val="sr-Cyrl-CS"/>
        </w:rPr>
      </w:pPr>
      <w:r w:rsidRPr="008D70F0">
        <w:rPr>
          <w:rFonts w:eastAsia="Arial Unicode MS"/>
          <w:lang w:val="sr-Cyrl-CS"/>
        </w:rPr>
        <w:lastRenderedPageBreak/>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22143C3E" w14:textId="581613A8" w:rsidR="00873EBD"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14:paraId="00FA8D15" w14:textId="059E1301" w:rsidR="006C3B75" w:rsidRPr="008D70F0" w:rsidRDefault="006C3B75" w:rsidP="00873EBD">
      <w:pPr>
        <w:rPr>
          <w:rFonts w:eastAsia="Arial Unicode MS"/>
          <w:lang w:val="sr-Cyrl-CS"/>
        </w:rPr>
      </w:pPr>
      <w:r w:rsidRPr="006C3B75">
        <w:rPr>
          <w:rFonts w:eastAsia="Arial Unicode MS"/>
          <w:lang w:val="sr-Cyrl-RS"/>
        </w:rPr>
        <w:t>Наручилац  се обавезује да плати уговорену вредност за изведене радове Извођачу</w:t>
      </w:r>
      <w:r>
        <w:rPr>
          <w:rFonts w:eastAsia="Arial Unicode MS"/>
          <w:lang w:val="sr-Cyrl-RS"/>
        </w:rPr>
        <w:t xml:space="preserve"> радова.</w:t>
      </w:r>
    </w:p>
    <w:p w14:paraId="7D57EB7D"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30F219DD"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2D70C13" w14:textId="4C5C73B1" w:rsidR="00873EBD" w:rsidRPr="006929D8" w:rsidRDefault="00873EBD" w:rsidP="00873EBD">
      <w:pPr>
        <w:rPr>
          <w:rFonts w:eastAsia="Arial Unicode MS"/>
          <w:b/>
          <w:lang w:val="sr-Cyrl-CS"/>
        </w:rPr>
      </w:pPr>
      <w:r w:rsidRPr="006929D8">
        <w:rPr>
          <w:rFonts w:eastAsia="Arial Unicode MS"/>
          <w:b/>
          <w:lang w:val="sr-Cyrl-CS"/>
        </w:rPr>
        <w:t>ЦЕНА</w:t>
      </w:r>
    </w:p>
    <w:p w14:paraId="1EF7181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0864B089" w14:textId="77777777"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14:paraId="19D51A64" w14:textId="77777777"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14:paraId="17C5AC1C" w14:textId="1153F3B5" w:rsidR="00873EBD" w:rsidRPr="00DB64EA" w:rsidRDefault="00873EBD" w:rsidP="00873EBD">
      <w:pPr>
        <w:rPr>
          <w:rFonts w:eastAsia="Arial Unicode MS"/>
          <w:b/>
          <w:lang w:val="sr-Cyrl-CS"/>
        </w:rPr>
      </w:pPr>
      <w:r w:rsidRPr="00DB64EA">
        <w:rPr>
          <w:rFonts w:eastAsia="Arial Unicode MS"/>
          <w:b/>
          <w:lang w:val="sr-Cyrl-CS"/>
        </w:rPr>
        <w:t>ЦЕНЕ</w:t>
      </w:r>
    </w:p>
    <w:p w14:paraId="15687462"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63458EA5" w14:textId="7C913C9C" w:rsidR="00867A08" w:rsidRP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7F325D">
        <w:rPr>
          <w:rFonts w:eastAsia="Arial Unicode MS"/>
          <w:lang w:val="sr-Cyrl-CS"/>
        </w:rPr>
        <w:t>Обрасца структуре цене</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008377AA">
        <w:rPr>
          <w:rFonts w:eastAsia="Arial Unicode MS"/>
          <w:lang w:val="sr-Cyrl-CS"/>
        </w:rPr>
        <w:t xml:space="preserve"> </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60" w:name="_Toc433727381"/>
    </w:p>
    <w:p w14:paraId="7E7E2EDF" w14:textId="15861DEB"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0"/>
    </w:p>
    <w:p w14:paraId="49D92689"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01ADDC28" w14:textId="77777777" w:rsidR="005E27A2" w:rsidRPr="004C2500" w:rsidRDefault="005E27A2" w:rsidP="005E27A2">
      <w:pPr>
        <w:rPr>
          <w:rFonts w:eastAsia="Arial Unicode MS" w:cs="Arial"/>
          <w:lang w:val="sr-Cyrl-CS"/>
        </w:rPr>
      </w:pPr>
      <w:r w:rsidRPr="004C2500">
        <w:rPr>
          <w:rFonts w:eastAsia="Arial Unicode MS" w:cs="Arial"/>
          <w:lang w:val="sr-Cyrl-CS"/>
        </w:rPr>
        <w:t>Цену из члана 4. овог Уговора, Наручилац ће платити на следећи начин:</w:t>
      </w:r>
    </w:p>
    <w:p w14:paraId="05E39AF0" w14:textId="55C1D28E"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BD2AC1" w:rsidRPr="00BD2AC1">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Pr="004C2500">
        <w:rPr>
          <w:rFonts w:eastAsia="Calibri" w:cs="Arial"/>
          <w:lang w:val="sr-Cyrl-CS"/>
        </w:rPr>
        <w:t xml:space="preserve"> </w:t>
      </w:r>
    </w:p>
    <w:p w14:paraId="07BBA9B5" w14:textId="77777777" w:rsidR="005E27A2" w:rsidRPr="004C2500" w:rsidRDefault="005E27A2" w:rsidP="005E27A2">
      <w:pPr>
        <w:pStyle w:val="KDParagraf"/>
        <w:spacing w:before="0"/>
        <w:rPr>
          <w:rFonts w:eastAsia="Calibri" w:cs="Arial"/>
          <w:lang w:val="sr-Cyrl-RS"/>
        </w:rPr>
      </w:pPr>
    </w:p>
    <w:p w14:paraId="456A37EC" w14:textId="1095A6D4" w:rsidR="005E27A2" w:rsidRPr="004C2500" w:rsidRDefault="00BD2AC1" w:rsidP="005E27A2">
      <w:pPr>
        <w:pStyle w:val="KDParagraf"/>
        <w:spacing w:before="0"/>
        <w:rPr>
          <w:rFonts w:eastAsia="Calibri" w:cs="Arial"/>
          <w:lang w:val="sr-Cyrl-RS"/>
        </w:rPr>
      </w:pPr>
      <w:r w:rsidRPr="00BD2AC1">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16F025A4" w14:textId="77777777" w:rsidR="005E27A2" w:rsidRPr="004C2500" w:rsidRDefault="005E27A2" w:rsidP="005E27A2">
      <w:pPr>
        <w:pStyle w:val="KDParagraf"/>
        <w:spacing w:before="0"/>
        <w:rPr>
          <w:rFonts w:eastAsia="Calibri" w:cs="Arial"/>
          <w:lang w:val="sr-Cyrl-RS"/>
        </w:rPr>
      </w:pPr>
    </w:p>
    <w:p w14:paraId="15E0CD69" w14:textId="5B3C867C" w:rsidR="005E27A2" w:rsidRPr="004C2500" w:rsidRDefault="00BD2AC1" w:rsidP="005E27A2">
      <w:pPr>
        <w:pStyle w:val="KDParagraf"/>
        <w:spacing w:before="0"/>
        <w:rPr>
          <w:rFonts w:cs="Arial"/>
          <w:lang w:val="sr-Cyrl-RS"/>
        </w:rPr>
      </w:pPr>
      <w:r w:rsidRPr="00BD2AC1">
        <w:rPr>
          <w:rFonts w:cs="Arial"/>
          <w:lang w:val="sr-Cyrl-RS"/>
        </w:rPr>
        <w:t>Привремене и окончана ситуација морају бити достављени на адресу Корисника</w:t>
      </w:r>
      <w:r w:rsidR="005E27A2" w:rsidRPr="004C2500">
        <w:rPr>
          <w:rFonts w:cs="Arial"/>
          <w:lang w:val="sr-Cyrl-RS"/>
        </w:rPr>
        <w:t xml:space="preserve">: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6C34FDE6"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47FD48B4" w14:textId="36B6FA3D" w:rsidR="005E27A2" w:rsidRPr="004C2500" w:rsidRDefault="005E27A2" w:rsidP="005E27A2">
      <w:pPr>
        <w:pStyle w:val="KDParagraf"/>
        <w:spacing w:before="0"/>
        <w:rPr>
          <w:rFonts w:cs="Arial"/>
        </w:rPr>
      </w:pPr>
      <w:r w:rsidRPr="004C2500">
        <w:rPr>
          <w:rFonts w:cs="Arial"/>
        </w:rPr>
        <w:t xml:space="preserve">У </w:t>
      </w:r>
      <w:r w:rsidR="00BD2AC1" w:rsidRPr="00BD2AC1">
        <w:rPr>
          <w:rFonts w:cs="Arial"/>
          <w:lang w:val="sr-Cyrl-RS"/>
        </w:rPr>
        <w:t>привременим и окончаној ситуацији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5ADB0DD0" w14:textId="77777777" w:rsidR="005E27A2" w:rsidRPr="004C2500" w:rsidRDefault="005E27A2" w:rsidP="005E27A2">
      <w:pPr>
        <w:pStyle w:val="KDParagraf"/>
        <w:spacing w:before="0"/>
        <w:rPr>
          <w:rFonts w:cs="Arial"/>
        </w:rPr>
      </w:pPr>
    </w:p>
    <w:p w14:paraId="20ADB809" w14:textId="6DC38E8C" w:rsidR="005E27A2" w:rsidRPr="004C2500" w:rsidRDefault="00BD2AC1" w:rsidP="005E27A2">
      <w:pPr>
        <w:pStyle w:val="KDParagraf"/>
        <w:spacing w:before="0"/>
        <w:rPr>
          <w:rFonts w:cs="Arial"/>
          <w:lang w:val="sr-Cyrl-CS"/>
        </w:rPr>
      </w:pPr>
      <w:r w:rsidRPr="00BD2AC1">
        <w:rPr>
          <w:rFonts w:cs="Arial"/>
          <w:lang w:val="sr-Cyrl-RS"/>
        </w:rPr>
        <w:t>Привремене и окончана ситуација</w:t>
      </w:r>
      <w:r w:rsidRPr="00BD2AC1">
        <w:rPr>
          <w:rFonts w:cs="Arial"/>
          <w:lang w:val="sr-Cyrl-CS"/>
        </w:rPr>
        <w:t xml:space="preserve"> се испостављају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sidRPr="004C2500">
        <w:rPr>
          <w:rFonts w:cs="Arial"/>
        </w:rPr>
        <w:t>И</w:t>
      </w:r>
      <w:r w:rsidR="005E27A2" w:rsidRPr="004C2500">
        <w:rPr>
          <w:rFonts w:cs="Arial"/>
          <w:lang w:val="sr-Cyrl-CS"/>
        </w:rPr>
        <w:t>звођача радова и надзорног органа, у складу са Законом о планирању и изградњи.</w:t>
      </w:r>
    </w:p>
    <w:p w14:paraId="4379F215" w14:textId="77777777" w:rsidR="005E27A2" w:rsidRPr="004C2500" w:rsidRDefault="005E27A2" w:rsidP="005E27A2">
      <w:pPr>
        <w:pStyle w:val="KDParagraf"/>
        <w:spacing w:before="0"/>
        <w:rPr>
          <w:rFonts w:cs="Arial"/>
          <w:lang w:val="sr-Cyrl-CS"/>
        </w:rPr>
      </w:pPr>
    </w:p>
    <w:p w14:paraId="3848EE0A" w14:textId="1C2A4B4E" w:rsidR="005E27A2" w:rsidRPr="004C2500" w:rsidRDefault="005E27A2" w:rsidP="005E27A2">
      <w:pPr>
        <w:pStyle w:val="KDParagraf"/>
        <w:spacing w:before="0"/>
        <w:rPr>
          <w:rFonts w:cs="Arial"/>
          <w:lang w:val="sr-Cyrl-CS"/>
        </w:rPr>
      </w:pPr>
      <w:r w:rsidRPr="004C2500">
        <w:rPr>
          <w:rFonts w:cs="Arial"/>
          <w:lang w:val="sr-Cyrl-CS"/>
        </w:rPr>
        <w:t xml:space="preserve">Уз </w:t>
      </w:r>
      <w:r w:rsidR="00BD2AC1" w:rsidRPr="00BD2AC1">
        <w:rPr>
          <w:rFonts w:cs="Arial"/>
          <w:lang w:val="sr-Cyrl-RS"/>
        </w:rPr>
        <w:t>привремене и окончану ситуацију</w:t>
      </w:r>
      <w:r w:rsidRPr="004C2500">
        <w:rPr>
          <w:rFonts w:cs="Arial"/>
          <w:lang w:val="sr-Cyrl-CS"/>
        </w:rPr>
        <w:t xml:space="preserve">, Извођач је обавезан да достави Наручиоцу Записнике о извршеној контроли радова а који се у каснијим фазама не могу контролисати, оверене и </w:t>
      </w:r>
      <w:r w:rsidRPr="004C2500">
        <w:rPr>
          <w:rFonts w:cs="Arial"/>
          <w:lang w:val="sr-Cyrl-CS"/>
        </w:rPr>
        <w:lastRenderedPageBreak/>
        <w:t xml:space="preserve">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w:t>
      </w:r>
      <w:r>
        <w:rPr>
          <w:rFonts w:cs="Arial"/>
          <w:lang w:val="sr-Cyrl-CS"/>
        </w:rPr>
        <w:t>рачун</w:t>
      </w:r>
      <w:r w:rsidRPr="004C2500">
        <w:rPr>
          <w:rFonts w:cs="Arial"/>
          <w:lang w:val="sr-Cyrl-CS"/>
        </w:rPr>
        <w:t>, обострано потписане и оверене.</w:t>
      </w:r>
    </w:p>
    <w:p w14:paraId="60E0CA60" w14:textId="77777777" w:rsidR="005E27A2" w:rsidRPr="004C2500" w:rsidRDefault="005E27A2" w:rsidP="005E27A2">
      <w:pPr>
        <w:pStyle w:val="KDParagraf"/>
        <w:spacing w:before="0"/>
        <w:rPr>
          <w:rFonts w:cs="Arial"/>
          <w:lang w:val="sr-Cyrl-RS"/>
        </w:rPr>
      </w:pPr>
    </w:p>
    <w:p w14:paraId="2AC0AF6D" w14:textId="377B8770" w:rsidR="005E27A2" w:rsidRPr="004C2500" w:rsidRDefault="005E27A2" w:rsidP="005E27A2">
      <w:pPr>
        <w:autoSpaceDE w:val="0"/>
        <w:autoSpaceDN w:val="0"/>
        <w:adjustRightInd w:val="0"/>
        <w:spacing w:before="0"/>
        <w:rPr>
          <w:rFonts w:cs="Arial"/>
          <w:lang w:val="sr-Cyrl-RS"/>
        </w:rPr>
      </w:pPr>
      <w:r w:rsidRPr="004C2500">
        <w:rPr>
          <w:rFonts w:cs="Arial"/>
          <w:lang w:val="sr-Cyrl-RS"/>
        </w:rPr>
        <w:t xml:space="preserve">У </w:t>
      </w:r>
      <w:r w:rsidR="00BD2AC1" w:rsidRPr="00BD2AC1">
        <w:rPr>
          <w:rFonts w:cs="Arial"/>
          <w:lang w:val="sr-Cyrl-RS"/>
        </w:rPr>
        <w:t>испостављеним привременим и окончаној ситуацији</w:t>
      </w:r>
      <w:r w:rsidRPr="004C2500">
        <w:rPr>
          <w:rFonts w:cs="Arial"/>
          <w:lang w:val="sr-Cyrl-RS"/>
        </w:rPr>
        <w:t xml:space="preserve">, извођач радова је дужан да наведе број уговора, број јавне набавке и </w:t>
      </w:r>
      <w:r w:rsidRPr="004C2500">
        <w:rPr>
          <w:rFonts w:eastAsia="Arial Unicode MS"/>
          <w:lang w:val="sr-Cyrl-RS"/>
        </w:rPr>
        <w:t>ознаку делатности прописане Уредбом о класификацији делатности из области грађевинарства. Извођач радова је дужан</w:t>
      </w:r>
      <w:r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Pr="004C2500">
        <w:rPr>
          <w:rFonts w:cs="Arial"/>
          <w:b/>
          <w:lang w:val="sr-Cyrl-RS"/>
        </w:rPr>
        <w:t xml:space="preserve"> </w:t>
      </w:r>
      <w:r w:rsidRPr="004C2500">
        <w:rPr>
          <w:rFonts w:cs="Arial"/>
          <w:lang w:val="sr-Cyrl-RS"/>
        </w:rPr>
        <w:t xml:space="preserve">Предмеру радова. </w:t>
      </w:r>
      <w:r w:rsidR="00BD2AC1" w:rsidRPr="00BD2AC1">
        <w:rPr>
          <w:rFonts w:cs="Arial"/>
          <w:lang w:val="sr-Cyrl-RS"/>
        </w:rPr>
        <w:t>Привремене и окончана ситуација</w:t>
      </w:r>
      <w:r w:rsidRPr="004C2500">
        <w:rPr>
          <w:rFonts w:cs="Arial"/>
          <w:lang w:val="sr-Cyrl-RS"/>
        </w:rPr>
        <w:t xml:space="preserve"> кој</w:t>
      </w:r>
      <w:r w:rsidR="00BD2AC1">
        <w:rPr>
          <w:rFonts w:cs="Arial"/>
          <w:lang w:val="sr-Cyrl-RS"/>
        </w:rPr>
        <w:t>е</w:t>
      </w:r>
      <w:r w:rsidRPr="004C2500">
        <w:rPr>
          <w:rFonts w:cs="Arial"/>
          <w:lang w:val="sr-Cyrl-RS"/>
        </w:rPr>
        <w:t xml:space="preserve"> не одговара</w:t>
      </w:r>
      <w:r w:rsidR="00BD2AC1">
        <w:rPr>
          <w:rFonts w:cs="Arial"/>
          <w:lang w:val="sr-Cyrl-RS"/>
        </w:rPr>
        <w:t>ју</w:t>
      </w:r>
      <w:r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w:t>
      </w:r>
      <w:r w:rsidR="00BD2AC1" w:rsidRPr="00BD2AC1">
        <w:rPr>
          <w:rFonts w:cs="Arial"/>
          <w:lang w:val="sr-Cyrl-RS"/>
        </w:rPr>
        <w:t>испостављеним привременим и окончаној ситуацији</w:t>
      </w:r>
      <w:r w:rsidRPr="004C2500">
        <w:rPr>
          <w:rFonts w:cs="Arial"/>
          <w:lang w:val="sr-Cyrl-RS"/>
        </w:rPr>
        <w:t xml:space="preserve"> навести горе наведени тачан назив, извођач радова је обавезан да достави прилог са упоредним прегледом назива из </w:t>
      </w:r>
      <w:r>
        <w:rPr>
          <w:rFonts w:cs="Arial"/>
          <w:lang w:val="sr-Cyrl-RS"/>
        </w:rPr>
        <w:t>рачуна</w:t>
      </w:r>
      <w:r w:rsidRPr="004C2500">
        <w:rPr>
          <w:rFonts w:cs="Arial"/>
          <w:lang w:val="sr-Cyrl-RS"/>
        </w:rPr>
        <w:t xml:space="preserve"> са захтеваним називима из конкурсне документације и прихваћене понуде.</w:t>
      </w:r>
    </w:p>
    <w:p w14:paraId="3D16A750" w14:textId="77777777" w:rsidR="005E27A2" w:rsidRPr="00AE0805" w:rsidRDefault="005E27A2" w:rsidP="005E27A2">
      <w:pPr>
        <w:rPr>
          <w:rFonts w:eastAsia="Arial Unicode MS"/>
          <w:lang w:val="sr-Cyrl-CS"/>
        </w:rPr>
      </w:pPr>
      <w:r w:rsidRPr="004C2500">
        <w:rPr>
          <w:rFonts w:eastAsia="Arial Unicode MS"/>
          <w:lang w:val="sr-Cyrl-CS"/>
        </w:rPr>
        <w:t>Плаћање ће се вршити у динарима.</w:t>
      </w:r>
    </w:p>
    <w:p w14:paraId="665B5EBE" w14:textId="77777777" w:rsidR="00CB7447" w:rsidRDefault="00CB7447" w:rsidP="00873EBD">
      <w:pPr>
        <w:rPr>
          <w:rFonts w:eastAsia="Arial Unicode MS"/>
          <w:b/>
          <w:lang w:val="sr-Cyrl-RS"/>
        </w:rPr>
      </w:pPr>
      <w:r>
        <w:rPr>
          <w:rFonts w:eastAsia="Arial Unicode MS"/>
          <w:b/>
          <w:lang w:val="sr-Cyrl-RS"/>
        </w:rPr>
        <w:t>ОБРАЧУН РАДОВА</w:t>
      </w:r>
    </w:p>
    <w:p w14:paraId="5A4E9BC7" w14:textId="77777777" w:rsidR="00CB7447" w:rsidRPr="00A06EC2" w:rsidRDefault="00CB7447" w:rsidP="00A06EC2">
      <w:pPr>
        <w:jc w:val="center"/>
        <w:rPr>
          <w:rFonts w:eastAsia="Arial Unicode MS"/>
          <w:b/>
          <w:lang w:val="sr-Cyrl-CS"/>
        </w:rPr>
      </w:pPr>
      <w:r w:rsidRPr="00DB64EA">
        <w:rPr>
          <w:rFonts w:eastAsia="Arial Unicode MS"/>
          <w:b/>
          <w:lang w:val="sr-Cyrl-CS"/>
        </w:rPr>
        <w:t>Члан 7.</w:t>
      </w:r>
    </w:p>
    <w:p w14:paraId="79CDA577" w14:textId="295A6969" w:rsidR="00A56517" w:rsidRPr="00CC7B18" w:rsidRDefault="00A56517" w:rsidP="00A56517">
      <w:pPr>
        <w:spacing w:before="0" w:after="200"/>
        <w:ind w:right="61"/>
        <w:rPr>
          <w:rFonts w:cs="Arial"/>
          <w:noProof/>
          <w:lang w:val="sr-Cyrl-CS"/>
        </w:rPr>
      </w:pPr>
      <w:r w:rsidRPr="00CC7B18">
        <w:rPr>
          <w:rFonts w:cs="Arial"/>
          <w:noProof/>
          <w:lang w:val="sr-Cyrl-CS"/>
        </w:rPr>
        <w:t xml:space="preserve">Обрачун изведених радова извршиће се на основу јединичних цена из </w:t>
      </w:r>
      <w:r w:rsidR="007F325D" w:rsidRPr="00CC7B18">
        <w:rPr>
          <w:rFonts w:cs="Arial"/>
          <w:noProof/>
          <w:lang w:val="sr-Cyrl-CS"/>
        </w:rPr>
        <w:t>Обрасца структуре цене</w:t>
      </w:r>
      <w:r w:rsidRPr="00CC7B18">
        <w:rPr>
          <w:rFonts w:cs="Arial"/>
          <w:noProof/>
          <w:lang w:val="sr-Cyrl-CS"/>
        </w:rPr>
        <w:t xml:space="preserve"> и стварно изведених радова </w:t>
      </w:r>
      <w:r w:rsidR="00F92DB5">
        <w:rPr>
          <w:rFonts w:cs="Arial"/>
          <w:noProof/>
          <w:lang w:val="sr-Cyrl-CS"/>
        </w:rPr>
        <w:t>и</w:t>
      </w:r>
      <w:r w:rsidRPr="00CC7B18">
        <w:rPr>
          <w:rFonts w:cs="Arial"/>
          <w:noProof/>
          <w:lang w:val="sr-Cyrl-CS"/>
        </w:rPr>
        <w:t xml:space="preserve"> уграђеног материјала. </w:t>
      </w:r>
    </w:p>
    <w:p w14:paraId="0958F3CB" w14:textId="11A8FF18" w:rsidR="00B24E0C" w:rsidRPr="00F92DB5" w:rsidRDefault="00F92DB5" w:rsidP="00B24E0C">
      <w:pPr>
        <w:rPr>
          <w:lang w:eastAsia="ar-SA"/>
        </w:rPr>
      </w:pPr>
      <w:r w:rsidRPr="00F92DB5">
        <w:rPr>
          <w:lang w:val="sr-Cyrl-RS" w:eastAsia="ar-SA"/>
        </w:rPr>
        <w:t>Укупан износ</w:t>
      </w:r>
      <w:r w:rsidRPr="00F92DB5">
        <w:rPr>
          <w:lang w:eastAsia="ar-SA"/>
        </w:rPr>
        <w:t xml:space="preserve"> </w:t>
      </w:r>
      <w:r w:rsidRPr="00F92DB5">
        <w:rPr>
          <w:lang w:val="sr-Cyrl-RS" w:eastAsia="ar-SA"/>
        </w:rPr>
        <w:t>не</w:t>
      </w:r>
      <w:r w:rsidRPr="00F92DB5">
        <w:rPr>
          <w:lang w:eastAsia="ar-SA"/>
        </w:rPr>
        <w:t xml:space="preserve"> </w:t>
      </w:r>
      <w:r w:rsidRPr="00F92DB5">
        <w:rPr>
          <w:lang w:val="sr-Cyrl-RS" w:eastAsia="ar-SA"/>
        </w:rPr>
        <w:t>може</w:t>
      </w:r>
      <w:r w:rsidRPr="00F92DB5">
        <w:rPr>
          <w:lang w:eastAsia="ar-SA"/>
        </w:rPr>
        <w:t xml:space="preserve"> </w:t>
      </w:r>
      <w:r w:rsidRPr="00F92DB5">
        <w:rPr>
          <w:lang w:val="sr-Cyrl-RS" w:eastAsia="ar-SA"/>
        </w:rPr>
        <w:t>прећи</w:t>
      </w:r>
      <w:r w:rsidRPr="00F92DB5">
        <w:rPr>
          <w:lang w:eastAsia="ar-SA"/>
        </w:rPr>
        <w:t xml:space="preserve"> </w:t>
      </w:r>
      <w:r w:rsidRPr="00F92DB5">
        <w:rPr>
          <w:lang w:val="sr-Cyrl-RS" w:eastAsia="ar-SA"/>
        </w:rPr>
        <w:t>укупну</w:t>
      </w:r>
      <w:r w:rsidRPr="00F92DB5">
        <w:rPr>
          <w:lang w:eastAsia="ar-SA"/>
        </w:rPr>
        <w:t xml:space="preserve"> </w:t>
      </w:r>
      <w:r w:rsidRPr="00F92DB5">
        <w:rPr>
          <w:lang w:val="sr-Cyrl-RS" w:eastAsia="ar-SA"/>
        </w:rPr>
        <w:t>уговорену вредност</w:t>
      </w:r>
      <w:r w:rsidRPr="00F92DB5">
        <w:rPr>
          <w:lang w:eastAsia="ar-SA"/>
        </w:rPr>
        <w:t>,</w:t>
      </w:r>
      <w:r w:rsidRPr="00F92DB5">
        <w:rPr>
          <w:lang w:val="sr-Cyrl-RS" w:eastAsia="ar-SA"/>
        </w:rPr>
        <w:t xml:space="preserve"> као</w:t>
      </w:r>
      <w:r w:rsidRPr="00F92DB5">
        <w:rPr>
          <w:lang w:eastAsia="ar-SA"/>
        </w:rPr>
        <w:t xml:space="preserve"> </w:t>
      </w:r>
      <w:r w:rsidRPr="00F92DB5">
        <w:rPr>
          <w:lang w:val="sr-Cyrl-RS" w:eastAsia="ar-SA"/>
        </w:rPr>
        <w:t>ни</w:t>
      </w:r>
      <w:r w:rsidRPr="00F92DB5">
        <w:rPr>
          <w:lang w:eastAsia="ar-SA"/>
        </w:rPr>
        <w:t xml:space="preserve"> </w:t>
      </w:r>
      <w:r w:rsidRPr="00F92DB5">
        <w:rPr>
          <w:lang w:val="sr-Cyrl-RS" w:eastAsia="ar-SA"/>
        </w:rPr>
        <w:t>вредност</w:t>
      </w:r>
      <w:r w:rsidRPr="00F92DB5">
        <w:rPr>
          <w:lang w:eastAsia="ar-SA"/>
        </w:rPr>
        <w:t xml:space="preserve"> </w:t>
      </w:r>
      <w:r w:rsidRPr="00F92DB5">
        <w:rPr>
          <w:lang w:val="sr-Cyrl-RS" w:eastAsia="ar-SA"/>
        </w:rPr>
        <w:t>по</w:t>
      </w:r>
      <w:r w:rsidRPr="00F92DB5">
        <w:rPr>
          <w:lang w:eastAsia="ar-SA"/>
        </w:rPr>
        <w:t xml:space="preserve"> </w:t>
      </w:r>
      <w:r w:rsidRPr="00F92DB5">
        <w:rPr>
          <w:lang w:val="sr-Cyrl-RS" w:eastAsia="ar-SA"/>
        </w:rPr>
        <w:t>ставкама</w:t>
      </w:r>
      <w:r w:rsidRPr="00F92DB5">
        <w:rPr>
          <w:lang w:eastAsia="ar-SA"/>
        </w:rPr>
        <w:t xml:space="preserve"> </w:t>
      </w:r>
      <w:r w:rsidRPr="00F92DB5">
        <w:rPr>
          <w:lang w:val="sr-Cyrl-RS" w:eastAsia="ar-SA"/>
        </w:rPr>
        <w:t>из</w:t>
      </w:r>
      <w:r w:rsidRPr="00F92DB5">
        <w:rPr>
          <w:lang w:eastAsia="ar-SA"/>
        </w:rPr>
        <w:t xml:space="preserve"> </w:t>
      </w:r>
      <w:r w:rsidRPr="00F92DB5">
        <w:rPr>
          <w:lang w:val="sr-Cyrl-RS" w:eastAsia="ar-SA"/>
        </w:rPr>
        <w:t>Обрасца структуре цене</w:t>
      </w:r>
      <w:r w:rsidRPr="00F92DB5">
        <w:rPr>
          <w:lang w:eastAsia="ar-SA"/>
        </w:rPr>
        <w:t>.</w:t>
      </w:r>
    </w:p>
    <w:p w14:paraId="7758F199" w14:textId="77777777" w:rsidR="00460D75" w:rsidRDefault="00460D75" w:rsidP="00C43B56">
      <w:pPr>
        <w:rPr>
          <w:rFonts w:eastAsia="Arial Unicode MS"/>
          <w:b/>
        </w:rPr>
      </w:pPr>
    </w:p>
    <w:p w14:paraId="30C118B7" w14:textId="3016D793" w:rsidR="00C43B56" w:rsidRPr="00C43B56" w:rsidRDefault="00C43B56" w:rsidP="00C43B56">
      <w:pPr>
        <w:rPr>
          <w:rFonts w:eastAsia="Arial Unicode MS"/>
          <w:b/>
        </w:rPr>
      </w:pPr>
      <w:r w:rsidRPr="00C43B56">
        <w:rPr>
          <w:rFonts w:eastAsia="Arial Unicode MS"/>
          <w:b/>
        </w:rPr>
        <w:t xml:space="preserve">СРЕДСТВА ФИНАНСИЈСКОГ ОБЕЗБЕЂЕЊА </w:t>
      </w:r>
    </w:p>
    <w:p w14:paraId="7ADDFD1E" w14:textId="77777777" w:rsidR="00C43B56" w:rsidRPr="00C43B56" w:rsidRDefault="00C43B56" w:rsidP="00C43B56">
      <w:pPr>
        <w:jc w:val="center"/>
        <w:rPr>
          <w:rFonts w:eastAsia="Arial Unicode MS"/>
          <w:b/>
          <w:lang w:val="sr-Cyrl-RS"/>
        </w:rPr>
      </w:pPr>
      <w:r w:rsidRPr="00C43B56">
        <w:rPr>
          <w:rFonts w:eastAsia="Arial Unicode MS"/>
          <w:b/>
        </w:rPr>
        <w:t xml:space="preserve">Члан </w:t>
      </w:r>
      <w:r w:rsidRPr="00C43B56">
        <w:rPr>
          <w:rFonts w:eastAsia="Arial Unicode MS"/>
          <w:b/>
          <w:lang w:val="sr-Cyrl-RS"/>
        </w:rPr>
        <w:t>8</w:t>
      </w:r>
      <w:r w:rsidRPr="00C43B56">
        <w:rPr>
          <w:rFonts w:eastAsia="Arial Unicode MS"/>
          <w:b/>
        </w:rPr>
        <w:t>.</w:t>
      </w:r>
    </w:p>
    <w:p w14:paraId="1D19321A" w14:textId="2B94AFFD" w:rsidR="00B32329" w:rsidRPr="00B32329" w:rsidRDefault="00B32329" w:rsidP="00B32329">
      <w:pPr>
        <w:rPr>
          <w:rFonts w:eastAsia="Arial Unicode MS"/>
        </w:rPr>
      </w:pPr>
      <w:r w:rsidRPr="00B32329">
        <w:rPr>
          <w:rFonts w:eastAsia="Arial Unicode MS"/>
        </w:rPr>
        <w:t>Извођач радова се обавезује да Наручиоцу достави 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 Менично писмо – овлашћење којим понуђач овлашћује наручиоца да може наплатити меницу  на износ од</w:t>
      </w:r>
      <w:r>
        <w:rPr>
          <w:rFonts w:eastAsia="Arial Unicode MS"/>
          <w:lang w:val="sr-Cyrl-RS"/>
        </w:rPr>
        <w:t xml:space="preserve"> 10</w:t>
      </w:r>
      <w:r w:rsidRPr="00B32329">
        <w:rPr>
          <w:rFonts w:eastAsia="Arial Unicode MS"/>
        </w:rPr>
        <w:t>% од вредности уговора (без ПДВ-а) са роком важења минимално 30 (тридесет) дана дужим од</w:t>
      </w:r>
      <w:r w:rsidRPr="00B32329">
        <w:rPr>
          <w:rFonts w:eastAsia="Arial Unicode MS"/>
          <w:lang w:val="sr-Cyrl-CS"/>
        </w:rPr>
        <w:t xml:space="preserve"> уговореног рока завршетка посла</w:t>
      </w:r>
      <w:r w:rsidRPr="00B32329">
        <w:rPr>
          <w:rFonts w:eastAsia="Arial Unicode MS"/>
        </w:rPr>
        <w:t xml:space="preserve">, с тим да евентуални продужетак рока завршетка посла има за последицу и продужење рока важења менице и меничног овлашћења,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фотокопију ОП обрасца,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A3C1A5" w14:textId="198F2DA8" w:rsidR="00B32329" w:rsidRPr="00B32329" w:rsidRDefault="00B32329" w:rsidP="00B32329">
      <w:pPr>
        <w:rPr>
          <w:rFonts w:eastAsia="Arial Unicode MS"/>
        </w:rPr>
      </w:pPr>
      <w:r w:rsidRPr="00B32329">
        <w:rPr>
          <w:rFonts w:eastAsia="Arial Unicode MS"/>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14:paraId="6595377F" w14:textId="77777777" w:rsidR="00156970" w:rsidRDefault="00156970" w:rsidP="00873EBD">
      <w:pPr>
        <w:rPr>
          <w:rFonts w:eastAsia="Arial Unicode MS"/>
          <w:b/>
          <w:lang w:val="sr-Cyrl-CS"/>
        </w:rPr>
      </w:pPr>
    </w:p>
    <w:p w14:paraId="44BCD043" w14:textId="082DF178"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14:paraId="1A8E656C" w14:textId="77777777"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14:paraId="7A66826B" w14:textId="72CE3E59" w:rsidR="00C01FFE" w:rsidRPr="00C01FFE" w:rsidRDefault="00C01FFE" w:rsidP="00C01FFE">
      <w:pPr>
        <w:rPr>
          <w:lang w:val="ru-RU" w:eastAsia="ar-SA"/>
        </w:rPr>
      </w:pPr>
      <w:r w:rsidRPr="00C01FFE">
        <w:rPr>
          <w:lang w:val="ru-RU" w:eastAsia="ar-SA"/>
        </w:rPr>
        <w:t xml:space="preserve">Радови се изводе </w:t>
      </w:r>
      <w:r w:rsidRPr="00C01FFE">
        <w:rPr>
          <w:lang w:val="sr-Cyrl-RS" w:eastAsia="ar-SA"/>
        </w:rPr>
        <w:t>у периоду од 75</w:t>
      </w:r>
      <w:r w:rsidRPr="00C01FFE">
        <w:rPr>
          <w:lang w:eastAsia="ar-SA"/>
        </w:rPr>
        <w:t xml:space="preserve"> </w:t>
      </w:r>
      <w:r w:rsidRPr="00C01FFE">
        <w:rPr>
          <w:lang w:val="sr-Cyrl-RS" w:eastAsia="ar-SA"/>
        </w:rPr>
        <w:t xml:space="preserve">дана од увођења </w:t>
      </w:r>
      <w:r w:rsidR="00D36D41">
        <w:rPr>
          <w:lang w:val="sr-Cyrl-RS" w:eastAsia="ar-SA"/>
        </w:rPr>
        <w:t>Извођача радова</w:t>
      </w:r>
      <w:r w:rsidRPr="00C01FFE">
        <w:rPr>
          <w:lang w:val="sr-Cyrl-RS" w:eastAsia="ar-SA"/>
        </w:rPr>
        <w:t xml:space="preserve"> у посао кроз грађевински дневник. </w:t>
      </w:r>
      <w:r w:rsidR="00D36D41">
        <w:rPr>
          <w:lang w:val="sr-Cyrl-RS" w:eastAsia="ar-SA"/>
        </w:rPr>
        <w:t>Наручилац</w:t>
      </w:r>
      <w:r w:rsidRPr="00C01FFE">
        <w:rPr>
          <w:lang w:val="sr-Cyrl-RS" w:eastAsia="ar-SA"/>
        </w:rPr>
        <w:t xml:space="preserve"> ће </w:t>
      </w:r>
      <w:r w:rsidR="00D36D41">
        <w:rPr>
          <w:lang w:val="sr-Cyrl-RS" w:eastAsia="ar-SA"/>
        </w:rPr>
        <w:t>Извођача радова</w:t>
      </w:r>
      <w:r w:rsidRPr="00C01FFE">
        <w:rPr>
          <w:lang w:val="sr-Cyrl-RS" w:eastAsia="ar-SA"/>
        </w:rPr>
        <w:t xml:space="preserve"> увести у року од </w:t>
      </w:r>
      <w:r w:rsidR="003435CC">
        <w:rPr>
          <w:lang w:val="sr-Cyrl-RS" w:eastAsia="ar-SA"/>
        </w:rPr>
        <w:t>3 месеца</w:t>
      </w:r>
      <w:r w:rsidRPr="00C01FFE">
        <w:rPr>
          <w:lang w:val="sr-Cyrl-RS" w:eastAsia="ar-SA"/>
        </w:rPr>
        <w:t xml:space="preserve"> од дана закључења уговора. </w:t>
      </w:r>
    </w:p>
    <w:p w14:paraId="724F84C3" w14:textId="77777777" w:rsidR="00D36D41" w:rsidRDefault="00D36D41" w:rsidP="00D36D4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Pr="00C73F05">
        <w:rPr>
          <w:rFonts w:cs="Arial"/>
          <w:lang w:val="sr-Cyrl-CS" w:eastAsia="zh-CN"/>
        </w:rPr>
        <w:t>ТЕНТ Б (</w:t>
      </w:r>
      <w:r w:rsidRPr="00C73F05">
        <w:rPr>
          <w:rFonts w:cs="Arial"/>
          <w:lang w:val="sr-Cyrl-RS" w:eastAsia="zh-CN"/>
        </w:rPr>
        <w:t>Термоелектрана Никола Тесла Б Ушће Обреновац)</w:t>
      </w:r>
      <w:r w:rsidRPr="00E71D7E">
        <w:rPr>
          <w:rFonts w:cs="Arial"/>
          <w:lang w:val="sr-Cyrl-RS" w:eastAsia="zh-CN"/>
        </w:rPr>
        <w:t>.</w:t>
      </w:r>
      <w:r>
        <w:rPr>
          <w:rFonts w:cs="Arial"/>
          <w:lang w:val="sr-Cyrl-RS" w:eastAsia="zh-CN"/>
        </w:rPr>
        <w:t xml:space="preserve"> Радови се изводе на паритету франко ТЕНТ Б.</w:t>
      </w:r>
    </w:p>
    <w:p w14:paraId="78F1D5BE" w14:textId="559F5966" w:rsidR="00E6419B" w:rsidRDefault="00E6419B" w:rsidP="00873EBD">
      <w:pPr>
        <w:rPr>
          <w:rFonts w:eastAsia="Arial Unicode MS"/>
          <w:b/>
          <w:lang w:val="sr-Cyrl-CS"/>
        </w:rPr>
      </w:pPr>
    </w:p>
    <w:p w14:paraId="5D35739F" w14:textId="195D115A" w:rsidR="00C01FFE" w:rsidRDefault="00C01FFE" w:rsidP="00873EBD">
      <w:pPr>
        <w:rPr>
          <w:rFonts w:eastAsia="Arial Unicode MS"/>
          <w:b/>
          <w:lang w:val="sr-Cyrl-CS"/>
        </w:rPr>
      </w:pPr>
    </w:p>
    <w:p w14:paraId="7383F2FB" w14:textId="77777777" w:rsidR="001479D9" w:rsidRDefault="001479D9" w:rsidP="00873EBD">
      <w:pPr>
        <w:rPr>
          <w:rFonts w:eastAsia="Arial Unicode MS"/>
          <w:b/>
          <w:lang w:val="sr-Cyrl-CS"/>
        </w:rPr>
      </w:pPr>
    </w:p>
    <w:p w14:paraId="05E9B88F" w14:textId="7844692E"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14:paraId="7259EE8F" w14:textId="619B7D5D" w:rsidR="00873EBD" w:rsidRDefault="00873EBD" w:rsidP="00873EBD">
      <w:pPr>
        <w:jc w:val="center"/>
        <w:rPr>
          <w:rFonts w:eastAsia="Arial Unicode MS"/>
          <w:b/>
          <w:lang w:val="sr-Cyrl-CS"/>
        </w:rPr>
      </w:pPr>
      <w:r w:rsidRPr="0005016C">
        <w:rPr>
          <w:rFonts w:eastAsia="Arial Unicode MS"/>
          <w:b/>
          <w:lang w:val="sr-Cyrl-CS"/>
        </w:rPr>
        <w:t>Члан 10.</w:t>
      </w:r>
    </w:p>
    <w:p w14:paraId="25253CE4" w14:textId="3CDAE627" w:rsidR="003E4A24" w:rsidRDefault="003E4A24" w:rsidP="003E4A24">
      <w:pPr>
        <w:rPr>
          <w:rFonts w:eastAsia="Arial Unicode MS"/>
          <w:b/>
          <w:lang w:val="sr-Cyrl-RS"/>
        </w:rPr>
      </w:pPr>
      <w:r>
        <w:rPr>
          <w:rFonts w:eastAsia="Arial Unicode MS"/>
          <w:b/>
          <w:lang w:val="sr-Cyrl-RS"/>
        </w:rPr>
        <w:t>Обавезе извођача радова су:</w:t>
      </w:r>
    </w:p>
    <w:p w14:paraId="01DE37AC" w14:textId="77777777" w:rsidR="00F1404E" w:rsidRPr="001B23AB" w:rsidRDefault="00F1404E" w:rsidP="00F1404E">
      <w:pPr>
        <w:spacing w:before="0" w:after="120"/>
        <w:rPr>
          <w:lang w:val="sr-Cyrl-RS" w:eastAsia="ar-SA"/>
        </w:rPr>
      </w:pPr>
      <w:r w:rsidRPr="001B23AB">
        <w:rPr>
          <w:lang w:val="sr-Cyrl-RS" w:eastAsia="ar-SA"/>
        </w:rPr>
        <w:t xml:space="preserve">• Изврши све припреме у оквиру припремних радова, ради омогућавања брзог и рационалног извођења главних радова. </w:t>
      </w:r>
    </w:p>
    <w:p w14:paraId="450A74A9" w14:textId="77777777" w:rsidR="00F1404E" w:rsidRPr="001B23AB" w:rsidRDefault="00F1404E" w:rsidP="00F1404E">
      <w:pPr>
        <w:spacing w:before="0" w:after="120"/>
        <w:rPr>
          <w:lang w:val="sr-Cyrl-RS" w:eastAsia="ar-SA"/>
        </w:rPr>
      </w:pPr>
      <w:r w:rsidRPr="001B23AB">
        <w:rPr>
          <w:lang w:val="sr-Cyrl-RS" w:eastAsia="ar-SA"/>
        </w:rPr>
        <w:t>• 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3D2A538F" w14:textId="77777777" w:rsidR="00F1404E" w:rsidRPr="001B23AB" w:rsidRDefault="00F1404E" w:rsidP="00F1404E">
      <w:pPr>
        <w:spacing w:before="0" w:after="120"/>
        <w:rPr>
          <w:lang w:val="sr-Cyrl-RS" w:eastAsia="ar-SA"/>
        </w:rPr>
      </w:pPr>
      <w:r w:rsidRPr="001B23AB">
        <w:rPr>
          <w:lang w:val="sr-Cyrl-RS" w:eastAsia="ar-SA"/>
        </w:rPr>
        <w:t>• Набави сав потребан главни и остали помоћни и потрошни материјал, вреће за паковање демонтираног материјала и сл.</w:t>
      </w:r>
    </w:p>
    <w:p w14:paraId="1BD46F77" w14:textId="77777777" w:rsidR="00F1404E" w:rsidRPr="001B23AB" w:rsidRDefault="00F1404E" w:rsidP="00F1404E">
      <w:pPr>
        <w:spacing w:before="0" w:after="120"/>
        <w:rPr>
          <w:lang w:val="sr-Cyrl-RS" w:eastAsia="ar-SA"/>
        </w:rPr>
      </w:pPr>
      <w:r w:rsidRPr="001B23AB">
        <w:rPr>
          <w:lang w:val="sr-Cyrl-RS" w:eastAsia="ar-SA"/>
        </w:rPr>
        <w:t>• Обезбеди цевасту скелу у количини од  100 m2, искључиво цеви за цевасту скелу (Ø 48,3x 3,2-4,0 mm) и допреми са свом осталом потребном опремом у потребном броју (обичне и окретне жабице, газишта, средства за чишћење и одмашћивање скеле и сл.);</w:t>
      </w:r>
    </w:p>
    <w:p w14:paraId="3FC4EBE4" w14:textId="77777777" w:rsidR="00F1404E" w:rsidRPr="001B23AB" w:rsidRDefault="00F1404E" w:rsidP="00F1404E">
      <w:pPr>
        <w:spacing w:before="0" w:after="120"/>
        <w:rPr>
          <w:lang w:val="sr-Cyrl-RS" w:eastAsia="ar-SA"/>
        </w:rPr>
      </w:pPr>
      <w:r w:rsidRPr="001B23AB">
        <w:rPr>
          <w:lang w:val="sr-Cyrl-RS" w:eastAsia="ar-SA"/>
        </w:rPr>
        <w:t>• Материјал набави у количини према стварној потреби, утврђеној  дефектажом.</w:t>
      </w:r>
    </w:p>
    <w:p w14:paraId="009A647F" w14:textId="77777777" w:rsidR="00F1404E" w:rsidRPr="001B23AB" w:rsidRDefault="00F1404E" w:rsidP="00F1404E">
      <w:pPr>
        <w:spacing w:before="0" w:after="120"/>
        <w:rPr>
          <w:lang w:val="sr-Cyrl-RS" w:eastAsia="ar-SA"/>
        </w:rPr>
      </w:pPr>
      <w:r w:rsidRPr="001B23AB">
        <w:rPr>
          <w:lang w:val="sr-Cyrl-RS" w:eastAsia="ar-SA"/>
        </w:rPr>
        <w:t>• 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3E0E075F" w14:textId="77777777" w:rsidR="00F1404E" w:rsidRPr="001B23AB" w:rsidRDefault="00F1404E" w:rsidP="00F1404E">
      <w:pPr>
        <w:spacing w:before="0" w:after="120"/>
        <w:rPr>
          <w:lang w:val="sr-Cyrl-RS" w:eastAsia="ar-SA"/>
        </w:rPr>
      </w:pPr>
      <w:r w:rsidRPr="001B23AB">
        <w:rPr>
          <w:lang w:val="sr-Cyrl-RS" w:eastAsia="ar-SA"/>
        </w:rPr>
        <w:t>• Набављени материјал складишти на прописан начин и место које одобри Наручилац и користи га у свему по инструкцијама и одобрењу Наручиоца.</w:t>
      </w:r>
    </w:p>
    <w:p w14:paraId="3B3D99EF" w14:textId="77777777" w:rsidR="00F1404E" w:rsidRPr="001B23AB" w:rsidRDefault="00F1404E" w:rsidP="00F1404E">
      <w:pPr>
        <w:spacing w:before="0" w:after="120"/>
        <w:rPr>
          <w:lang w:val="sr-Cyrl-RS" w:eastAsia="ar-SA"/>
        </w:rPr>
      </w:pPr>
      <w:r w:rsidRPr="001B23AB">
        <w:rPr>
          <w:lang w:val="sr-Cyrl-RS" w:eastAsia="ar-SA"/>
        </w:rPr>
        <w:t>• 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Изабрани понуђач мора да врши у одговарајућим возилима, без просипања.</w:t>
      </w:r>
    </w:p>
    <w:p w14:paraId="454743A2" w14:textId="77777777" w:rsidR="00F1404E" w:rsidRPr="001B23AB" w:rsidRDefault="00F1404E" w:rsidP="00F1404E">
      <w:pPr>
        <w:spacing w:before="0" w:after="120"/>
        <w:rPr>
          <w:lang w:val="sr-Cyrl-RS" w:eastAsia="ar-SA"/>
        </w:rPr>
      </w:pPr>
      <w:r w:rsidRPr="001B23AB">
        <w:rPr>
          <w:lang w:val="sr-Cyrl-RS" w:eastAsia="ar-SA"/>
        </w:rPr>
        <w:t>• Амбалажа се не враћа испоручиоцу.</w:t>
      </w:r>
    </w:p>
    <w:p w14:paraId="59FA8793" w14:textId="77777777" w:rsidR="00F1404E" w:rsidRPr="001B23AB" w:rsidRDefault="00F1404E" w:rsidP="00F1404E">
      <w:pPr>
        <w:spacing w:before="0" w:after="120"/>
        <w:rPr>
          <w:lang w:val="sr-Cyrl-RS" w:eastAsia="ar-SA"/>
        </w:rPr>
      </w:pPr>
      <w:r w:rsidRPr="001B23AB">
        <w:rPr>
          <w:lang w:val="sr-Cyrl-RS" w:eastAsia="ar-SA"/>
        </w:rPr>
        <w:t>• Обезбеди сву потребну опрему за рад.</w:t>
      </w:r>
    </w:p>
    <w:p w14:paraId="7B2FF78D" w14:textId="77777777" w:rsidR="00F1404E" w:rsidRPr="001B23AB" w:rsidRDefault="00F1404E" w:rsidP="00F1404E">
      <w:pPr>
        <w:spacing w:before="0" w:after="120"/>
        <w:rPr>
          <w:lang w:val="sr-Cyrl-RS" w:eastAsia="ar-SA"/>
        </w:rPr>
      </w:pPr>
      <w:r w:rsidRPr="001B23AB">
        <w:rPr>
          <w:lang w:val="sr-Cyrl-RS" w:eastAsia="ar-SA"/>
        </w:rPr>
        <w:t xml:space="preserve">• Обезбеди заваривача и врши сва заваривања. </w:t>
      </w:r>
    </w:p>
    <w:p w14:paraId="7A38E4AA" w14:textId="087F0E32" w:rsidR="00F1404E" w:rsidRPr="001B23AB" w:rsidRDefault="00F1404E" w:rsidP="00F1404E">
      <w:pPr>
        <w:spacing w:before="0" w:after="120"/>
        <w:rPr>
          <w:lang w:val="sr-Cyrl-RS" w:eastAsia="ar-SA"/>
        </w:rPr>
      </w:pPr>
      <w:r w:rsidRPr="001B23AB">
        <w:rPr>
          <w:lang w:val="sr-Cyrl-RS" w:eastAsia="ar-SA"/>
        </w:rPr>
        <w:t xml:space="preserve">• Пре почетка коришћења </w:t>
      </w:r>
      <w:r w:rsidR="00156970">
        <w:rPr>
          <w:lang w:val="sr-Cyrl-RS" w:eastAsia="ar-SA"/>
        </w:rPr>
        <w:t>Извођач радова</w:t>
      </w:r>
      <w:r w:rsidRPr="001B23AB">
        <w:rPr>
          <w:lang w:val="sr-Cyrl-RS" w:eastAsia="ar-SA"/>
        </w:rPr>
        <w:t xml:space="preserve"> мора да достави атест од стране овлашћене институције да је уређај за вертикални транспорт носивости мин 250</w:t>
      </w:r>
      <w:r>
        <w:rPr>
          <w:lang w:val="sr-Cyrl-RS" w:eastAsia="ar-SA"/>
        </w:rPr>
        <w:t xml:space="preserve"> </w:t>
      </w:r>
      <w:r w:rsidRPr="001B23AB">
        <w:rPr>
          <w:lang w:val="sr-Cyrl-RS" w:eastAsia="ar-SA"/>
        </w:rPr>
        <w:t xml:space="preserve">kg безбедан за коришћење. </w:t>
      </w:r>
    </w:p>
    <w:p w14:paraId="73A9451E" w14:textId="77777777" w:rsidR="00F1404E" w:rsidRPr="001B23AB" w:rsidRDefault="00F1404E" w:rsidP="00F1404E">
      <w:pPr>
        <w:spacing w:before="0" w:after="120"/>
        <w:rPr>
          <w:lang w:val="sr-Cyrl-RS" w:eastAsia="ar-SA"/>
        </w:rPr>
      </w:pPr>
      <w:r w:rsidRPr="001B23AB">
        <w:rPr>
          <w:lang w:val="sr-Cyrl-RS" w:eastAsia="ar-SA"/>
        </w:rPr>
        <w:t>• Дефектажу конструкција изврши заједно са представником Наручиоца.</w:t>
      </w:r>
    </w:p>
    <w:p w14:paraId="3FCD7760" w14:textId="77777777" w:rsidR="00F1404E" w:rsidRPr="001B23AB" w:rsidRDefault="00F1404E" w:rsidP="00F1404E">
      <w:pPr>
        <w:spacing w:before="0" w:after="120"/>
        <w:rPr>
          <w:lang w:val="sr-Cyrl-RS" w:eastAsia="ar-SA"/>
        </w:rPr>
      </w:pPr>
      <w:r w:rsidRPr="001B23AB">
        <w:rPr>
          <w:lang w:val="sr-Cyrl-RS" w:eastAsia="ar-SA"/>
        </w:rPr>
        <w:t>• Ценом обухвати све припремне, главне и завршне радове.</w:t>
      </w:r>
    </w:p>
    <w:p w14:paraId="486971DF" w14:textId="77777777" w:rsidR="00F1404E" w:rsidRPr="001B23AB" w:rsidRDefault="00F1404E" w:rsidP="00F1404E">
      <w:pPr>
        <w:spacing w:before="0" w:after="120"/>
        <w:rPr>
          <w:lang w:val="sr-Cyrl-RS" w:eastAsia="ar-SA"/>
        </w:rPr>
      </w:pPr>
      <w:r w:rsidRPr="001B23AB">
        <w:rPr>
          <w:lang w:val="sr-Cyrl-RS" w:eastAsia="ar-SA"/>
        </w:rPr>
        <w:t>• Радове изведе квалитетно и стручно, са траженим бројем квалификоване радне снаге и стручним техничким особљем.</w:t>
      </w:r>
    </w:p>
    <w:p w14:paraId="1042433E" w14:textId="77777777" w:rsidR="00F1404E" w:rsidRPr="001B23AB" w:rsidRDefault="00F1404E" w:rsidP="00F1404E">
      <w:pPr>
        <w:spacing w:before="0" w:after="120"/>
        <w:rPr>
          <w:lang w:val="sr-Cyrl-RS" w:eastAsia="ar-SA"/>
        </w:rPr>
      </w:pPr>
      <w:r w:rsidRPr="001B23AB">
        <w:rPr>
          <w:lang w:val="sr-Cyrl-RS" w:eastAsia="ar-SA"/>
        </w:rPr>
        <w:t>• 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591A6316" w14:textId="7C6A1746" w:rsidR="00F1404E" w:rsidRPr="001B23AB" w:rsidRDefault="00F1404E" w:rsidP="00F1404E">
      <w:pPr>
        <w:spacing w:before="0" w:after="120"/>
        <w:rPr>
          <w:lang w:val="sr-Cyrl-RS" w:eastAsia="ar-SA"/>
        </w:rPr>
      </w:pPr>
      <w:r w:rsidRPr="001B23AB">
        <w:rPr>
          <w:lang w:val="sr-Cyrl-RS" w:eastAsia="ar-SA"/>
        </w:rPr>
        <w:t xml:space="preserve">• Сва осигурања: за транспорт, несреће, пожар, провалне крађе, обавеза је </w:t>
      </w:r>
      <w:r w:rsidR="00156970" w:rsidRPr="00156970">
        <w:rPr>
          <w:lang w:val="sr-Cyrl-RS" w:eastAsia="ar-SA"/>
        </w:rPr>
        <w:t>Извођач</w:t>
      </w:r>
      <w:r w:rsidR="00156970">
        <w:rPr>
          <w:lang w:val="sr-Cyrl-RS" w:eastAsia="ar-SA"/>
        </w:rPr>
        <w:t>а</w:t>
      </w:r>
      <w:r w:rsidR="00156970" w:rsidRPr="00156970">
        <w:rPr>
          <w:lang w:val="sr-Cyrl-RS" w:eastAsia="ar-SA"/>
        </w:rPr>
        <w:t xml:space="preserve"> радова</w:t>
      </w:r>
      <w:r w:rsidRPr="00156970">
        <w:rPr>
          <w:lang w:val="sr-Cyrl-RS" w:eastAsia="ar-SA"/>
        </w:rPr>
        <w:t xml:space="preserve"> </w:t>
      </w:r>
      <w:r w:rsidRPr="001B23AB">
        <w:rPr>
          <w:lang w:val="sr-Cyrl-RS" w:eastAsia="ar-SA"/>
        </w:rPr>
        <w:t>и јемство иде на његов терет.</w:t>
      </w:r>
    </w:p>
    <w:p w14:paraId="64581A5B" w14:textId="0F5F04BA" w:rsidR="00F1404E" w:rsidRPr="001B23AB" w:rsidRDefault="00F1404E" w:rsidP="00F1404E">
      <w:pPr>
        <w:spacing w:before="0" w:after="120"/>
        <w:rPr>
          <w:lang w:val="sr-Cyrl-RS" w:eastAsia="ar-SA"/>
        </w:rPr>
      </w:pPr>
      <w:r w:rsidRPr="001B23AB">
        <w:rPr>
          <w:lang w:val="sr-Cyrl-RS" w:eastAsia="ar-SA"/>
        </w:rPr>
        <w:t xml:space="preserve">• Достави списак ангажованих радника за све време важења уговора. </w:t>
      </w:r>
      <w:r w:rsidR="00156970" w:rsidRPr="00156970">
        <w:rPr>
          <w:lang w:val="sr-Cyrl-RS" w:eastAsia="ar-SA"/>
        </w:rPr>
        <w:t>Извођач радова</w:t>
      </w:r>
      <w:r w:rsidRPr="00156970">
        <w:rPr>
          <w:lang w:val="sr-Cyrl-RS" w:eastAsia="ar-SA"/>
        </w:rPr>
        <w:t xml:space="preserve"> </w:t>
      </w:r>
      <w:r w:rsidRPr="001B23AB">
        <w:rPr>
          <w:lang w:val="sr-Cyrl-RS" w:eastAsia="ar-SA"/>
        </w:rPr>
        <w:t xml:space="preserve">је у обавези да увек има минимално тражени број радника све време трајања уговора. Ако се укаже потреба </w:t>
      </w:r>
      <w:r w:rsidR="00156970" w:rsidRPr="00156970">
        <w:rPr>
          <w:lang w:val="sr-Cyrl-RS" w:eastAsia="ar-SA"/>
        </w:rPr>
        <w:t>Извођач радова</w:t>
      </w:r>
      <w:r w:rsidRPr="00156970">
        <w:rPr>
          <w:lang w:val="sr-Cyrl-RS" w:eastAsia="ar-SA"/>
        </w:rPr>
        <w:t xml:space="preserve"> </w:t>
      </w:r>
      <w:r w:rsidRPr="001B23AB">
        <w:rPr>
          <w:lang w:val="sr-Cyrl-RS" w:eastAsia="ar-SA"/>
        </w:rPr>
        <w:t>треба да ангажује и већи број радника од траженог броја како радови не би каснили и ометали ремонтне радове других групација.</w:t>
      </w:r>
    </w:p>
    <w:p w14:paraId="22F80D52" w14:textId="71D07B05" w:rsidR="00F1404E" w:rsidRPr="001B23AB" w:rsidRDefault="00F1404E" w:rsidP="00F1404E">
      <w:pPr>
        <w:spacing w:before="0" w:after="120"/>
        <w:rPr>
          <w:lang w:val="sr-Cyrl-RS" w:eastAsia="ar-SA"/>
        </w:rPr>
      </w:pPr>
      <w:r w:rsidRPr="001B23AB">
        <w:rPr>
          <w:lang w:val="sr-Cyrl-RS" w:eastAsia="ar-SA"/>
        </w:rPr>
        <w:t xml:space="preserve">• </w:t>
      </w:r>
      <w:r w:rsidR="00156970" w:rsidRPr="00156970">
        <w:rPr>
          <w:lang w:val="sr-Cyrl-RS" w:eastAsia="ar-SA"/>
        </w:rPr>
        <w:t>Извођач радова</w:t>
      </w:r>
      <w:r w:rsidRPr="00156970">
        <w:rPr>
          <w:lang w:val="sr-Cyrl-RS" w:eastAsia="ar-SA"/>
        </w:rPr>
        <w:t xml:space="preserve"> </w:t>
      </w:r>
      <w:r w:rsidRPr="001B23AB">
        <w:rPr>
          <w:lang w:val="sr-Cyrl-RS" w:eastAsia="ar-SA"/>
        </w:rPr>
        <w:t>радове мора да изведе у квалитету по важећим законима и техничким прописима и по  прописној технологији за конкретну врсту посла.</w:t>
      </w:r>
    </w:p>
    <w:p w14:paraId="2123CAB9" w14:textId="01FD423E" w:rsidR="00F1404E" w:rsidRPr="001B23AB" w:rsidRDefault="00F1404E" w:rsidP="00F1404E">
      <w:pPr>
        <w:spacing w:before="0" w:after="120"/>
        <w:rPr>
          <w:lang w:val="sr-Cyrl-RS" w:eastAsia="ar-SA"/>
        </w:rPr>
      </w:pPr>
      <w:r w:rsidRPr="001B23AB">
        <w:rPr>
          <w:lang w:val="sr-Cyrl-RS" w:eastAsia="ar-SA"/>
        </w:rPr>
        <w:t xml:space="preserve">• Контролу квалитета изведених радова врше: овлашћено лице </w:t>
      </w:r>
      <w:r w:rsidR="00156970" w:rsidRPr="00156970">
        <w:rPr>
          <w:lang w:val="sr-Cyrl-RS" w:eastAsia="ar-SA"/>
        </w:rPr>
        <w:t>Извођач</w:t>
      </w:r>
      <w:r w:rsidR="00156970">
        <w:rPr>
          <w:lang w:val="sr-Cyrl-RS" w:eastAsia="ar-SA"/>
        </w:rPr>
        <w:t>а</w:t>
      </w:r>
      <w:r w:rsidR="00156970" w:rsidRPr="00156970">
        <w:rPr>
          <w:lang w:val="sr-Cyrl-RS" w:eastAsia="ar-SA"/>
        </w:rPr>
        <w:t xml:space="preserve"> радова</w:t>
      </w:r>
      <w:r w:rsidRPr="00156970">
        <w:rPr>
          <w:lang w:val="sr-Cyrl-RS" w:eastAsia="ar-SA"/>
        </w:rPr>
        <w:t xml:space="preserve"> </w:t>
      </w:r>
      <w:r w:rsidRPr="001B23AB">
        <w:rPr>
          <w:lang w:val="sr-Cyrl-RS" w:eastAsia="ar-SA"/>
        </w:rPr>
        <w:t xml:space="preserve">и представник Наручиоца, а </w:t>
      </w:r>
      <w:r w:rsidR="00156970" w:rsidRPr="00156970">
        <w:rPr>
          <w:lang w:val="sr-Cyrl-RS" w:eastAsia="ar-SA"/>
        </w:rPr>
        <w:t>Извођач радова</w:t>
      </w:r>
      <w:r w:rsidRPr="00156970">
        <w:rPr>
          <w:lang w:val="sr-Cyrl-RS" w:eastAsia="ar-SA"/>
        </w:rPr>
        <w:t xml:space="preserve"> </w:t>
      </w:r>
      <w:r w:rsidRPr="001B23AB">
        <w:rPr>
          <w:lang w:val="sr-Cyrl-RS" w:eastAsia="ar-SA"/>
        </w:rPr>
        <w:t>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14:paraId="7524DD11" w14:textId="78D7C2AF" w:rsidR="00F1404E" w:rsidRPr="001B23AB" w:rsidRDefault="00F1404E" w:rsidP="00F1404E">
      <w:pPr>
        <w:spacing w:before="0" w:after="120"/>
        <w:rPr>
          <w:lang w:val="sr-Cyrl-RS" w:eastAsia="ar-SA"/>
        </w:rPr>
      </w:pPr>
      <w:r w:rsidRPr="001B23AB">
        <w:rPr>
          <w:lang w:val="sr-Cyrl-RS" w:eastAsia="ar-SA"/>
        </w:rPr>
        <w:lastRenderedPageBreak/>
        <w:t xml:space="preserve">• Уколико се констатује визуелно или пробом на градилишту или на други начин, да материјал није одговарајући, по захтеву Наручиоца </w:t>
      </w:r>
      <w:r w:rsidR="00156970" w:rsidRPr="00156970">
        <w:rPr>
          <w:lang w:val="sr-Cyrl-RS" w:eastAsia="ar-SA"/>
        </w:rPr>
        <w:t>Извођач радова</w:t>
      </w:r>
      <w:r w:rsidRPr="00156970">
        <w:rPr>
          <w:lang w:val="sr-Cyrl-RS" w:eastAsia="ar-SA"/>
        </w:rPr>
        <w:t xml:space="preserve"> </w:t>
      </w:r>
      <w:r w:rsidRPr="001B23AB">
        <w:rPr>
          <w:lang w:val="sr-Cyrl-RS" w:eastAsia="ar-SA"/>
        </w:rPr>
        <w:t>о свом трошку врши испитивање набављеног материјала сваке испоруке.</w:t>
      </w:r>
    </w:p>
    <w:p w14:paraId="2241C86B" w14:textId="37C8104F" w:rsidR="00F1404E" w:rsidRPr="001B23AB" w:rsidRDefault="00F1404E" w:rsidP="00F1404E">
      <w:pPr>
        <w:spacing w:before="0" w:after="120"/>
        <w:rPr>
          <w:lang w:val="sr-Cyrl-RS" w:eastAsia="ar-SA"/>
        </w:rPr>
      </w:pPr>
      <w:r w:rsidRPr="001B23AB">
        <w:rPr>
          <w:lang w:val="sr-Cyrl-RS" w:eastAsia="ar-SA"/>
        </w:rPr>
        <w:t xml:space="preserve">• Током гарантног периода </w:t>
      </w:r>
      <w:r w:rsidR="00156970" w:rsidRPr="00156970">
        <w:rPr>
          <w:lang w:val="sr-Cyrl-RS" w:eastAsia="ar-SA"/>
        </w:rPr>
        <w:t>Извођач радова</w:t>
      </w:r>
      <w:r w:rsidRPr="00156970">
        <w:rPr>
          <w:lang w:val="sr-Cyrl-RS" w:eastAsia="ar-SA"/>
        </w:rPr>
        <w:t xml:space="preserve"> </w:t>
      </w:r>
      <w:r w:rsidRPr="001B23AB">
        <w:rPr>
          <w:lang w:val="sr-Cyrl-RS" w:eastAsia="ar-SA"/>
        </w:rPr>
        <w:t xml:space="preserve">врши, заједно са Наручиоцем контролу изведених радова. Све неисправности </w:t>
      </w:r>
      <w:r w:rsidR="00156970" w:rsidRPr="00156970">
        <w:rPr>
          <w:lang w:val="sr-Cyrl-RS" w:eastAsia="ar-SA"/>
        </w:rPr>
        <w:t>Извођач радова</w:t>
      </w:r>
      <w:r w:rsidRPr="00156970">
        <w:rPr>
          <w:lang w:val="sr-Cyrl-RS" w:eastAsia="ar-SA"/>
        </w:rPr>
        <w:t xml:space="preserve"> </w:t>
      </w:r>
      <w:r w:rsidRPr="001B23AB">
        <w:rPr>
          <w:lang w:val="sr-Cyrl-RS" w:eastAsia="ar-SA"/>
        </w:rPr>
        <w:t>мора да отклони о свом трошку.</w:t>
      </w:r>
    </w:p>
    <w:p w14:paraId="50B2726F" w14:textId="02D41FFF" w:rsidR="00F1404E" w:rsidRPr="001B23AB" w:rsidRDefault="00F1404E" w:rsidP="00F1404E">
      <w:pPr>
        <w:spacing w:before="0" w:after="120"/>
        <w:rPr>
          <w:lang w:val="sr-Cyrl-RS" w:eastAsia="ar-SA"/>
        </w:rPr>
      </w:pPr>
      <w:r w:rsidRPr="001B23AB">
        <w:rPr>
          <w:lang w:val="sr-Cyrl-RS" w:eastAsia="ar-SA"/>
        </w:rPr>
        <w:t xml:space="preserve">• </w:t>
      </w:r>
      <w:r w:rsidR="00156970" w:rsidRPr="00156970">
        <w:rPr>
          <w:lang w:val="sr-Cyrl-RS" w:eastAsia="ar-SA"/>
        </w:rPr>
        <w:t>Извођач радова</w:t>
      </w:r>
      <w:r w:rsidRPr="00156970">
        <w:rPr>
          <w:lang w:val="sr-Cyrl-RS" w:eastAsia="ar-SA"/>
        </w:rPr>
        <w:t xml:space="preserve"> </w:t>
      </w:r>
      <w:r w:rsidRPr="001B23AB">
        <w:rPr>
          <w:lang w:val="sr-Cyrl-RS" w:eastAsia="ar-SA"/>
        </w:rPr>
        <w:t>ће сносити све трошкове настале додатном контролом квалитета, мерењем и испитивањем материјала.</w:t>
      </w:r>
    </w:p>
    <w:p w14:paraId="68DCE3B0" w14:textId="6184FA45" w:rsidR="00F1404E" w:rsidRPr="001B23AB" w:rsidRDefault="00F1404E" w:rsidP="00F1404E">
      <w:pPr>
        <w:spacing w:before="0" w:after="120"/>
        <w:rPr>
          <w:lang w:val="sr-Cyrl-RS" w:eastAsia="ar-SA"/>
        </w:rPr>
      </w:pPr>
      <w:r w:rsidRPr="001B23AB">
        <w:rPr>
          <w:lang w:val="sr-Cyrl-RS" w:eastAsia="ar-SA"/>
        </w:rPr>
        <w:t xml:space="preserve">• Техничку документацију, администрацију и евиденцију на градилишту </w:t>
      </w:r>
      <w:r w:rsidR="00156970" w:rsidRPr="00156970">
        <w:rPr>
          <w:lang w:val="sr-Cyrl-RS" w:eastAsia="ar-SA"/>
        </w:rPr>
        <w:t xml:space="preserve">Извођач радова </w:t>
      </w:r>
      <w:r w:rsidRPr="001B23AB">
        <w:rPr>
          <w:lang w:val="sr-Cyrl-RS" w:eastAsia="ar-SA"/>
        </w:rPr>
        <w:t>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14:paraId="7D17CF32" w14:textId="77777777" w:rsidR="00F1404E" w:rsidRPr="001B23AB" w:rsidRDefault="00F1404E" w:rsidP="00F1404E">
      <w:pPr>
        <w:spacing w:before="0" w:after="120"/>
        <w:rPr>
          <w:lang w:val="sr-Cyrl-RS" w:eastAsia="ar-SA"/>
        </w:rPr>
      </w:pPr>
      <w:r w:rsidRPr="001B23AB">
        <w:rPr>
          <w:lang w:val="sr-Cyrl-RS" w:eastAsia="ar-SA"/>
        </w:rPr>
        <w:t>•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14:paraId="15749F76" w14:textId="6968C22B" w:rsidR="00F1404E" w:rsidRPr="001B23AB" w:rsidRDefault="00F1404E" w:rsidP="00F1404E">
      <w:pPr>
        <w:spacing w:before="0" w:after="120"/>
        <w:rPr>
          <w:lang w:val="sr-Cyrl-RS" w:eastAsia="ar-SA"/>
        </w:rPr>
      </w:pPr>
      <w:r w:rsidRPr="001B23AB">
        <w:rPr>
          <w:lang w:val="sr-Cyrl-RS" w:eastAsia="ar-SA"/>
        </w:rPr>
        <w:t xml:space="preserve">• </w:t>
      </w:r>
      <w:r w:rsidR="00156970" w:rsidRPr="00156970">
        <w:rPr>
          <w:lang w:val="sr-Cyrl-RS" w:eastAsia="ar-SA"/>
        </w:rPr>
        <w:t>Извођач радова</w:t>
      </w:r>
      <w:r w:rsidRPr="00156970">
        <w:rPr>
          <w:lang w:val="sr-Cyrl-RS" w:eastAsia="ar-SA"/>
        </w:rPr>
        <w:t xml:space="preserve"> </w:t>
      </w:r>
      <w:r w:rsidRPr="001B23AB">
        <w:rPr>
          <w:lang w:val="sr-Cyrl-RS" w:eastAsia="ar-SA"/>
        </w:rPr>
        <w:t xml:space="preserve">је дужан да након монтаже одређене цевне скеле или платформе заједно са надзорним органом ТЕНТ-а Б и овлашћеним лицем корисника скеле изврши примопредају скеле путем записника чију форму одређује Наручилац посла. Све примедбе надзорног органа ТЕНТ-а Б и овлашћеног лица корисника скеле, које буду унете у записник, морају бити отклоњене у најкраће могућем року. Урађена цевна скела може се користити тек када записник о примопредаји потпишу све три стране. Сви оверени записници служе као основа за израду грађевинске књиге. </w:t>
      </w:r>
      <w:r w:rsidR="007E2104" w:rsidRPr="007E2104">
        <w:rPr>
          <w:lang w:val="sr-Cyrl-RS" w:eastAsia="ar-SA"/>
        </w:rPr>
        <w:t>Извођач радова</w:t>
      </w:r>
      <w:r w:rsidRPr="007E2104">
        <w:rPr>
          <w:lang w:val="sr-Cyrl-RS" w:eastAsia="ar-SA"/>
        </w:rPr>
        <w:t xml:space="preserve"> </w:t>
      </w:r>
      <w:r w:rsidRPr="001B23AB">
        <w:rPr>
          <w:lang w:val="sr-Cyrl-RS" w:eastAsia="ar-SA"/>
        </w:rPr>
        <w:t>је у обавези да уз сваки записник о примопредаји скеле приложи и фотографију монтиране скеле чија је примопредаја урађена на којој се јасно уочавају сви елементи монтиране скеле.</w:t>
      </w:r>
    </w:p>
    <w:p w14:paraId="361633BB" w14:textId="78F54BB9" w:rsidR="00F1404E" w:rsidRPr="001B23AB" w:rsidRDefault="00F1404E" w:rsidP="00F1404E">
      <w:pPr>
        <w:spacing w:before="0" w:after="120"/>
        <w:rPr>
          <w:lang w:val="sr-Cyrl-RS" w:eastAsia="ar-SA"/>
        </w:rPr>
      </w:pPr>
      <w:r w:rsidRPr="001B23AB">
        <w:rPr>
          <w:lang w:val="sr-Cyrl-RS" w:eastAsia="ar-SA"/>
        </w:rPr>
        <w:t xml:space="preserve">• Свакодневно вођење грађевинског дневника и остале техничке евиденције је обавезно. Руководилац радова </w:t>
      </w:r>
      <w:r w:rsidR="007E2104" w:rsidRPr="007E2104">
        <w:rPr>
          <w:lang w:val="sr-Cyrl-RS" w:eastAsia="ar-SA"/>
        </w:rPr>
        <w:t>Извођач</w:t>
      </w:r>
      <w:r w:rsidR="007E2104">
        <w:rPr>
          <w:lang w:val="sr-Cyrl-RS" w:eastAsia="ar-SA"/>
        </w:rPr>
        <w:t>а</w:t>
      </w:r>
      <w:r w:rsidR="007E2104" w:rsidRPr="007E2104">
        <w:rPr>
          <w:lang w:val="sr-Cyrl-RS" w:eastAsia="ar-SA"/>
        </w:rPr>
        <w:t xml:space="preserve"> радова</w:t>
      </w:r>
      <w:r w:rsidRPr="007E2104">
        <w:rPr>
          <w:lang w:val="sr-Cyrl-RS" w:eastAsia="ar-SA"/>
        </w:rPr>
        <w:t xml:space="preserve"> </w:t>
      </w:r>
      <w:r w:rsidRPr="001B23AB">
        <w:rPr>
          <w:lang w:val="sr-Cyrl-RS" w:eastAsia="ar-SA"/>
        </w:rPr>
        <w:t xml:space="preserve">и представник Наручиоца заједно врше премере радова, нарочито оне чије је премеравање по завршетку немогуће. </w:t>
      </w:r>
      <w:r w:rsidR="007E2104" w:rsidRPr="007E2104">
        <w:rPr>
          <w:lang w:val="sr-Cyrl-RS" w:eastAsia="ar-SA"/>
        </w:rPr>
        <w:t>Извођач радова</w:t>
      </w:r>
      <w:r w:rsidRPr="007E2104">
        <w:rPr>
          <w:lang w:val="sr-Cyrl-RS" w:eastAsia="ar-SA"/>
        </w:rPr>
        <w:t xml:space="preserve"> </w:t>
      </w:r>
      <w:r w:rsidRPr="001B23AB">
        <w:rPr>
          <w:lang w:val="sr-Cyrl-RS" w:eastAsia="ar-SA"/>
        </w:rPr>
        <w:t xml:space="preserve">води грађевинску књигу под контролом Наручиоца и одговоран је за тачност података. </w:t>
      </w:r>
    </w:p>
    <w:p w14:paraId="0CCB59D0" w14:textId="492895F1" w:rsidR="00F1404E" w:rsidRPr="001B23AB" w:rsidRDefault="00F1404E" w:rsidP="00F1404E">
      <w:pPr>
        <w:spacing w:before="0" w:after="120"/>
        <w:rPr>
          <w:lang w:val="sr-Cyrl-RS" w:eastAsia="ar-SA"/>
        </w:rPr>
      </w:pPr>
      <w:r w:rsidRPr="001B23AB">
        <w:rPr>
          <w:lang w:val="sr-Cyrl-RS" w:eastAsia="ar-SA"/>
        </w:rPr>
        <w:t xml:space="preserve">• </w:t>
      </w:r>
      <w:r w:rsidR="007E2104" w:rsidRPr="007E2104">
        <w:rPr>
          <w:lang w:val="sr-Cyrl-RS" w:eastAsia="ar-SA"/>
        </w:rPr>
        <w:t>Извођач радова</w:t>
      </w:r>
      <w:r w:rsidRPr="007E2104">
        <w:rPr>
          <w:lang w:val="sr-Cyrl-RS" w:eastAsia="ar-SA"/>
        </w:rPr>
        <w:t xml:space="preserve"> </w:t>
      </w:r>
      <w:r w:rsidRPr="001B23AB">
        <w:rPr>
          <w:lang w:val="sr-Cyrl-RS" w:eastAsia="ar-SA"/>
        </w:rPr>
        <w:t>је обавезан да на захтев Наручиоца  изради детаље и цртеже изведеног стања у склопу грађевинске књиге и фото-запис о дефектажи и демонтажи.</w:t>
      </w:r>
    </w:p>
    <w:p w14:paraId="704141F9" w14:textId="53531111" w:rsidR="00F1404E" w:rsidRPr="001B23AB" w:rsidRDefault="00F1404E" w:rsidP="00F1404E">
      <w:pPr>
        <w:spacing w:before="0" w:after="120"/>
        <w:rPr>
          <w:lang w:val="sr-Cyrl-RS" w:eastAsia="ar-SA"/>
        </w:rPr>
      </w:pPr>
      <w:r w:rsidRPr="001B23AB">
        <w:rPr>
          <w:lang w:val="sr-Cyrl-RS" w:eastAsia="ar-SA"/>
        </w:rPr>
        <w:t xml:space="preserve">• </w:t>
      </w:r>
      <w:r w:rsidR="007E2104" w:rsidRPr="007E2104">
        <w:rPr>
          <w:lang w:val="sr-Cyrl-RS" w:eastAsia="ar-SA"/>
        </w:rPr>
        <w:t xml:space="preserve">Извођач радова </w:t>
      </w:r>
      <w:r w:rsidRPr="001B23AB">
        <w:rPr>
          <w:lang w:val="sr-Cyrl-RS" w:eastAsia="ar-SA"/>
        </w:rPr>
        <w:t xml:space="preserve">је у обавези да за све раднике, сем за возача трактора и возача виљушкара, достави лекарско уверење да су способни за рад на висини пре почетка извођења радова. </w:t>
      </w:r>
    </w:p>
    <w:p w14:paraId="128CDD41" w14:textId="0DE42B9F" w:rsidR="00F1404E" w:rsidRPr="001B23AB" w:rsidRDefault="00F1404E" w:rsidP="00F1404E">
      <w:pPr>
        <w:spacing w:before="0" w:after="120"/>
        <w:rPr>
          <w:lang w:val="sr-Cyrl-RS" w:eastAsia="ar-SA"/>
        </w:rPr>
      </w:pPr>
      <w:r w:rsidRPr="001B23AB">
        <w:rPr>
          <w:lang w:val="sr-Cyrl-RS" w:eastAsia="ar-SA"/>
        </w:rPr>
        <w:t xml:space="preserve">• </w:t>
      </w:r>
      <w:r w:rsidR="007E2104" w:rsidRPr="007E2104">
        <w:rPr>
          <w:lang w:val="sr-Cyrl-RS" w:eastAsia="ar-SA"/>
        </w:rPr>
        <w:t>Извођач радова</w:t>
      </w:r>
      <w:r w:rsidRPr="007E2104">
        <w:rPr>
          <w:lang w:val="sr-Cyrl-RS" w:eastAsia="ar-SA"/>
        </w:rPr>
        <w:t xml:space="preserve"> </w:t>
      </w:r>
      <w:r w:rsidRPr="001B23AB">
        <w:rPr>
          <w:lang w:val="sr-Cyrl-RS" w:eastAsia="ar-SA"/>
        </w:rPr>
        <w:t xml:space="preserve">је дужан да сарађује са надзорним органом при примопредаји изведених радова и да поступи без одлагања по свим захтевима надзорног органа. Уколико надзорни орган при пријему изведених радова у свом извештају констатује примедбе на изведене радове, </w:t>
      </w:r>
      <w:r w:rsidR="007E2104" w:rsidRPr="007E2104">
        <w:rPr>
          <w:lang w:val="sr-Cyrl-RS" w:eastAsia="ar-SA"/>
        </w:rPr>
        <w:t>Извођач радова</w:t>
      </w:r>
      <w:r w:rsidRPr="007E2104">
        <w:rPr>
          <w:lang w:val="sr-Cyrl-RS" w:eastAsia="ar-SA"/>
        </w:rPr>
        <w:t xml:space="preserve"> </w:t>
      </w:r>
      <w:r w:rsidRPr="001B23AB">
        <w:rPr>
          <w:lang w:val="sr-Cyrl-RS" w:eastAsia="ar-SA"/>
        </w:rPr>
        <w:t xml:space="preserve">је у обавези да их отклони у року који одреди надзорни орган. Уколико </w:t>
      </w:r>
      <w:r w:rsidR="007E2104" w:rsidRPr="007E2104">
        <w:rPr>
          <w:lang w:val="sr-Cyrl-RS" w:eastAsia="ar-SA"/>
        </w:rPr>
        <w:t>Извођач радова</w:t>
      </w:r>
      <w:r w:rsidRPr="007E2104">
        <w:rPr>
          <w:lang w:val="sr-Cyrl-RS" w:eastAsia="ar-SA"/>
        </w:rPr>
        <w:t xml:space="preserve"> </w:t>
      </w:r>
      <w:r w:rsidRPr="001B23AB">
        <w:rPr>
          <w:lang w:val="sr-Cyrl-RS" w:eastAsia="ar-SA"/>
        </w:rPr>
        <w:t xml:space="preserve">у остављеном року не поступи по примедбама надзорног органа Наручилац ће извршити наплату средства финансијског обезбеђења за добро извршење посла. </w:t>
      </w:r>
    </w:p>
    <w:p w14:paraId="4110BA64" w14:textId="77777777" w:rsidR="00F1404E" w:rsidRPr="001B23AB" w:rsidRDefault="00F1404E" w:rsidP="00F1404E">
      <w:pPr>
        <w:spacing w:before="0" w:after="120"/>
        <w:rPr>
          <w:lang w:val="sr-Cyrl-RS" w:eastAsia="ar-SA"/>
        </w:rPr>
      </w:pPr>
      <w:r w:rsidRPr="001B23AB">
        <w:rPr>
          <w:lang w:val="sr-Cyrl-RS" w:eastAsia="ar-SA"/>
        </w:rPr>
        <w:t>Након примопредаје изведених радова може се приступити обрачуну изведених радова.</w:t>
      </w:r>
    </w:p>
    <w:p w14:paraId="39CB5583" w14:textId="485E2879" w:rsidR="00F1404E" w:rsidRPr="001B23AB" w:rsidRDefault="00F1404E" w:rsidP="00F1404E">
      <w:pPr>
        <w:spacing w:before="0" w:after="120"/>
        <w:rPr>
          <w:lang w:val="sr-Cyrl-RS" w:eastAsia="ar-SA"/>
        </w:rPr>
      </w:pPr>
      <w:r w:rsidRPr="001B23AB">
        <w:rPr>
          <w:lang w:val="sr-Cyrl-RS" w:eastAsia="ar-SA"/>
        </w:rPr>
        <w:t xml:space="preserve">• Привремене ситуације </w:t>
      </w:r>
      <w:r w:rsidR="007E2104" w:rsidRPr="007E2104">
        <w:rPr>
          <w:lang w:val="sr-Cyrl-RS" w:eastAsia="ar-SA"/>
        </w:rPr>
        <w:t>Извођач радова</w:t>
      </w:r>
      <w:r w:rsidRPr="007E2104">
        <w:rPr>
          <w:lang w:val="sr-Cyrl-RS" w:eastAsia="ar-SA"/>
        </w:rPr>
        <w:t xml:space="preserve"> </w:t>
      </w:r>
      <w:r w:rsidRPr="001B23AB">
        <w:rPr>
          <w:lang w:val="sr-Cyrl-RS" w:eastAsia="ar-SA"/>
        </w:rPr>
        <w:t xml:space="preserve">подноси Наручиоцу на оверу за обављену једну целину, или делимично извршену динамичким планом предвиђену обавезу. </w:t>
      </w:r>
    </w:p>
    <w:p w14:paraId="489C4B7F" w14:textId="3D33502E" w:rsidR="00F1404E" w:rsidRPr="00737F15" w:rsidRDefault="00F1404E" w:rsidP="00F1404E">
      <w:pPr>
        <w:spacing w:before="0" w:after="120"/>
        <w:rPr>
          <w:lang w:val="sr-Cyrl-RS" w:eastAsia="ar-SA"/>
        </w:rPr>
      </w:pPr>
      <w:r w:rsidRPr="001B23AB">
        <w:rPr>
          <w:lang w:val="sr-Cyrl-RS" w:eastAsia="ar-SA"/>
        </w:rPr>
        <w:t xml:space="preserve">• Окончана ситуација се саставља после свих обављених радова, и када је провери и одобри Наручилац, служи као окончан обрачун између </w:t>
      </w:r>
      <w:r w:rsidR="007E2104" w:rsidRPr="007E2104">
        <w:rPr>
          <w:lang w:val="sr-Cyrl-RS" w:eastAsia="ar-SA"/>
        </w:rPr>
        <w:t>Извођач</w:t>
      </w:r>
      <w:r w:rsidR="007E2104">
        <w:rPr>
          <w:lang w:val="sr-Cyrl-RS" w:eastAsia="ar-SA"/>
        </w:rPr>
        <w:t>а</w:t>
      </w:r>
      <w:r w:rsidR="007E2104" w:rsidRPr="007E2104">
        <w:rPr>
          <w:lang w:val="sr-Cyrl-RS" w:eastAsia="ar-SA"/>
        </w:rPr>
        <w:t xml:space="preserve"> радова</w:t>
      </w:r>
      <w:r w:rsidRPr="007E2104">
        <w:rPr>
          <w:lang w:val="sr-Cyrl-RS" w:eastAsia="ar-SA"/>
        </w:rPr>
        <w:t xml:space="preserve"> </w:t>
      </w:r>
      <w:r w:rsidRPr="001B23AB">
        <w:rPr>
          <w:lang w:val="sr-Cyrl-RS" w:eastAsia="ar-SA"/>
        </w:rPr>
        <w:t>и Наручиоца.</w:t>
      </w:r>
    </w:p>
    <w:p w14:paraId="34BC32BF" w14:textId="77777777" w:rsidR="00E6419B" w:rsidRPr="003E4A24" w:rsidRDefault="00E6419B" w:rsidP="003E4A24">
      <w:pPr>
        <w:rPr>
          <w:rFonts w:eastAsia="Arial Unicode MS"/>
          <w:b/>
          <w:lang w:val="sr-Cyrl-RS"/>
        </w:rPr>
      </w:pPr>
    </w:p>
    <w:p w14:paraId="7AA3F6CD" w14:textId="00FC2939" w:rsidR="00711C39" w:rsidRDefault="00711C39" w:rsidP="00E6419B">
      <w:pPr>
        <w:rPr>
          <w:rFonts w:eastAsia="Arial Unicode MS"/>
          <w:b/>
          <w:lang w:val="sr-Cyrl-CS"/>
        </w:rPr>
      </w:pPr>
    </w:p>
    <w:p w14:paraId="64C61BD6" w14:textId="5778FA33" w:rsidR="003D3CE0" w:rsidRDefault="003D3CE0" w:rsidP="00E6419B">
      <w:pPr>
        <w:rPr>
          <w:rFonts w:eastAsia="Arial Unicode MS"/>
          <w:b/>
          <w:lang w:val="sr-Cyrl-CS"/>
        </w:rPr>
      </w:pPr>
    </w:p>
    <w:p w14:paraId="57235EAD" w14:textId="77777777" w:rsidR="003D3CE0" w:rsidRDefault="003D3CE0" w:rsidP="00E6419B">
      <w:pPr>
        <w:rPr>
          <w:rFonts w:eastAsia="Arial Unicode MS"/>
          <w:b/>
          <w:lang w:val="sr-Cyrl-CS"/>
        </w:rPr>
      </w:pPr>
    </w:p>
    <w:p w14:paraId="54DDF206" w14:textId="77777777" w:rsidR="00F1404E" w:rsidRDefault="00F1404E" w:rsidP="00E6419B">
      <w:pPr>
        <w:rPr>
          <w:rFonts w:eastAsia="Arial Unicode MS"/>
          <w:b/>
          <w:lang w:val="sr-Cyrl-CS"/>
        </w:rPr>
      </w:pPr>
    </w:p>
    <w:p w14:paraId="41ED0CB5" w14:textId="77777777" w:rsidR="009B178D" w:rsidRDefault="009B178D" w:rsidP="00244FF8">
      <w:pPr>
        <w:spacing w:before="0"/>
        <w:rPr>
          <w:rFonts w:eastAsia="Arial Unicode MS"/>
          <w:lang w:val="sr-Cyrl-CS"/>
        </w:rPr>
      </w:pPr>
    </w:p>
    <w:p w14:paraId="7B50D4FD" w14:textId="6BC70FF0" w:rsidR="00854C36" w:rsidRDefault="00854C36" w:rsidP="00244FF8">
      <w:pPr>
        <w:spacing w:before="0"/>
        <w:rPr>
          <w:rFonts w:eastAsia="Arial Unicode MS"/>
          <w:lang w:val="sr-Cyrl-CS"/>
        </w:rPr>
      </w:pPr>
      <w:r w:rsidRPr="00016146">
        <w:rPr>
          <w:rFonts w:eastAsia="Arial Unicode MS"/>
          <w:lang w:val="sr-Cyrl-CS"/>
        </w:rPr>
        <w:t>Извођач радова је обавезан да има следећи технички капацитет непрекидно за све време трајања уговора:</w:t>
      </w:r>
    </w:p>
    <w:p w14:paraId="4EBB545C" w14:textId="77777777" w:rsidR="009B178D" w:rsidRPr="00016146" w:rsidRDefault="009B178D" w:rsidP="00244FF8">
      <w:pPr>
        <w:spacing w:before="0"/>
        <w:rPr>
          <w:rFonts w:eastAsia="Arial Unicode MS"/>
          <w:lang w:val="sr-Cyrl-CS"/>
        </w:rPr>
      </w:pPr>
    </w:p>
    <w:p w14:paraId="077B4678" w14:textId="6E84EFFD" w:rsidR="007E2104" w:rsidRPr="007E2104" w:rsidRDefault="003D3CE0" w:rsidP="007E2104">
      <w:pPr>
        <w:spacing w:before="0"/>
        <w:rPr>
          <w:rFonts w:eastAsia="Calibri" w:cs="Arial"/>
          <w:lang w:val="sr-Cyrl-RS" w:eastAsia="sr-Latn-CS"/>
        </w:rPr>
      </w:pPr>
      <w:r>
        <w:rPr>
          <w:rFonts w:eastAsia="Calibri" w:cs="Arial"/>
          <w:lang w:val="sr-Latn-RS" w:eastAsia="sr-Latn-CS"/>
        </w:rPr>
        <w:t>1</w:t>
      </w:r>
      <w:r w:rsidR="007E2104" w:rsidRPr="007E2104">
        <w:rPr>
          <w:rFonts w:eastAsia="Calibri" w:cs="Arial"/>
          <w:lang w:val="sr-Cyrl-RS" w:eastAsia="sr-Latn-CS"/>
        </w:rPr>
        <w:t>)</w:t>
      </w:r>
      <w:r w:rsidR="007E2104" w:rsidRPr="007E2104">
        <w:rPr>
          <w:rFonts w:eastAsia="Calibri" w:cs="Arial"/>
          <w:lang w:val="sr-Cyrl-RS" w:eastAsia="sr-Latn-CS"/>
        </w:rPr>
        <w:tab/>
        <w:t>трактор са кип приколицом или теретно возило са кош-приколицом запремине мин. 2m³, ком 1</w:t>
      </w:r>
    </w:p>
    <w:p w14:paraId="1F4B2756" w14:textId="6EF4C6C6" w:rsidR="007E2104" w:rsidRPr="007E2104" w:rsidRDefault="003D3CE0" w:rsidP="007E2104">
      <w:pPr>
        <w:spacing w:before="0"/>
        <w:rPr>
          <w:rFonts w:eastAsia="Calibri" w:cs="Arial"/>
          <w:lang w:val="sr-Cyrl-RS" w:eastAsia="sr-Latn-CS"/>
        </w:rPr>
      </w:pPr>
      <w:r>
        <w:rPr>
          <w:rFonts w:eastAsia="Calibri" w:cs="Arial"/>
          <w:lang w:val="sr-Latn-RS" w:eastAsia="sr-Latn-CS"/>
        </w:rPr>
        <w:t>2</w:t>
      </w:r>
      <w:r w:rsidR="007E2104" w:rsidRPr="007E2104">
        <w:rPr>
          <w:rFonts w:eastAsia="Calibri" w:cs="Arial"/>
          <w:lang w:val="sr-Cyrl-RS" w:eastAsia="sr-Latn-CS"/>
        </w:rPr>
        <w:t>)</w:t>
      </w:r>
      <w:r w:rsidR="007E2104" w:rsidRPr="007E2104">
        <w:rPr>
          <w:rFonts w:eastAsia="Calibri" w:cs="Arial"/>
          <w:lang w:val="sr-Cyrl-RS" w:eastAsia="sr-Latn-CS"/>
        </w:rPr>
        <w:tab/>
        <w:t>цевастa скелa минимум 100m2 искључиво цеви за цевасту скелу (Ø 48,3x 3,2-4,0 mm),</w:t>
      </w:r>
    </w:p>
    <w:p w14:paraId="2130DB7F" w14:textId="36014B3B" w:rsidR="007E2104" w:rsidRPr="007E2104" w:rsidRDefault="003D3CE0" w:rsidP="007E2104">
      <w:pPr>
        <w:spacing w:before="0"/>
        <w:rPr>
          <w:rFonts w:eastAsia="Calibri" w:cs="Arial"/>
          <w:lang w:val="sr-Cyrl-RS" w:eastAsia="sr-Latn-CS"/>
        </w:rPr>
      </w:pPr>
      <w:r>
        <w:rPr>
          <w:rFonts w:eastAsia="Calibri" w:cs="Arial"/>
          <w:lang w:val="sr-Latn-RS" w:eastAsia="sr-Latn-CS"/>
        </w:rPr>
        <w:t>3</w:t>
      </w:r>
      <w:r w:rsidR="007E2104" w:rsidRPr="007E2104">
        <w:rPr>
          <w:rFonts w:eastAsia="Calibri" w:cs="Arial"/>
          <w:lang w:val="sr-Cyrl-RS" w:eastAsia="sr-Latn-CS"/>
        </w:rPr>
        <w:t>) уређај за вертикални транспорт носивости мин 250kg, ком 1</w:t>
      </w:r>
    </w:p>
    <w:p w14:paraId="6A615506" w14:textId="5BD32476" w:rsidR="007E2104" w:rsidRPr="007E2104" w:rsidRDefault="003D3CE0" w:rsidP="007E2104">
      <w:pPr>
        <w:spacing w:before="0"/>
        <w:rPr>
          <w:rFonts w:eastAsia="Calibri" w:cs="Arial"/>
          <w:lang w:val="sr-Cyrl-RS" w:eastAsia="sr-Latn-CS"/>
        </w:rPr>
      </w:pPr>
      <w:r>
        <w:rPr>
          <w:rFonts w:eastAsia="Calibri" w:cs="Arial"/>
          <w:lang w:val="sr-Latn-RS" w:eastAsia="sr-Latn-CS"/>
        </w:rPr>
        <w:t>4</w:t>
      </w:r>
      <w:r w:rsidR="007E2104" w:rsidRPr="007E2104">
        <w:rPr>
          <w:rFonts w:eastAsia="Calibri" w:cs="Arial"/>
          <w:lang w:val="sr-Cyrl-RS" w:eastAsia="sr-Latn-CS"/>
        </w:rPr>
        <w:t>) апарат за пескарење, ком 1</w:t>
      </w:r>
    </w:p>
    <w:p w14:paraId="3307C8BB" w14:textId="211230F0" w:rsidR="007E2104" w:rsidRPr="007E2104" w:rsidRDefault="003D3CE0" w:rsidP="007E2104">
      <w:pPr>
        <w:spacing w:before="0"/>
        <w:rPr>
          <w:rFonts w:eastAsia="Calibri" w:cs="Arial"/>
          <w:b/>
          <w:u w:val="single"/>
          <w:lang w:val="sr-Latn-CS" w:eastAsia="sr-Latn-CS"/>
        </w:rPr>
      </w:pPr>
      <w:r>
        <w:rPr>
          <w:rFonts w:eastAsia="Calibri" w:cs="Arial"/>
          <w:lang w:val="sr-Latn-RS" w:eastAsia="sr-Latn-CS"/>
        </w:rPr>
        <w:t>5</w:t>
      </w:r>
      <w:r w:rsidR="007E2104" w:rsidRPr="007E2104">
        <w:rPr>
          <w:rFonts w:eastAsia="Calibri" w:cs="Arial"/>
          <w:lang w:val="sr-Cyrl-RS" w:eastAsia="sr-Latn-CS"/>
        </w:rPr>
        <w:t>) апарат за заваривање, ком 2</w:t>
      </w:r>
    </w:p>
    <w:p w14:paraId="2EFA522C" w14:textId="77777777" w:rsidR="007E2104" w:rsidRDefault="007E2104" w:rsidP="00854C36">
      <w:pPr>
        <w:spacing w:before="0"/>
        <w:rPr>
          <w:rFonts w:eastAsia="Arial Unicode MS"/>
          <w:highlight w:val="yellow"/>
          <w:lang w:val="sr-Cyrl-CS"/>
        </w:rPr>
      </w:pPr>
    </w:p>
    <w:p w14:paraId="4943EC45" w14:textId="5DB62019" w:rsidR="00854C36" w:rsidRPr="007830D0" w:rsidRDefault="00854C36" w:rsidP="00854C36">
      <w:pPr>
        <w:spacing w:before="0"/>
        <w:rPr>
          <w:rFonts w:eastAsia="Arial Unicode MS"/>
          <w:lang w:val="sr-Cyrl-CS"/>
        </w:rPr>
      </w:pPr>
      <w:r w:rsidRPr="007830D0">
        <w:rPr>
          <w:rFonts w:eastAsia="Arial Unicode MS"/>
          <w:lang w:val="sr-Cyrl-CS"/>
        </w:rPr>
        <w:t>Извођач радова је обавезан да има следећи кадровски капацитет непрекидно за све време трајања уговора</w:t>
      </w:r>
      <w:r w:rsidR="00384DD4" w:rsidRPr="007830D0">
        <w:rPr>
          <w:rFonts w:cs="Arial"/>
          <w:sz w:val="24"/>
          <w:szCs w:val="24"/>
          <w:lang w:val="sr-Cyrl-CS"/>
        </w:rPr>
        <w:t xml:space="preserve"> (</w:t>
      </w:r>
      <w:r w:rsidR="00384DD4" w:rsidRPr="007830D0">
        <w:rPr>
          <w:rFonts w:eastAsia="Arial Unicode MS"/>
          <w:lang w:val="sr-Cyrl-CS"/>
        </w:rPr>
        <w:t xml:space="preserve">стално расположивих 24 часа) </w:t>
      </w:r>
      <w:r w:rsidRPr="007830D0">
        <w:rPr>
          <w:rFonts w:eastAsia="Arial Unicode MS"/>
          <w:lang w:val="sr-Cyrl-CS"/>
        </w:rPr>
        <w:t>:</w:t>
      </w:r>
    </w:p>
    <w:p w14:paraId="66461434" w14:textId="77777777" w:rsidR="007830D0" w:rsidRPr="007830D0" w:rsidRDefault="007E2104" w:rsidP="007830D0">
      <w:pPr>
        <w:rPr>
          <w:rFonts w:cs="Arial"/>
          <w:bCs/>
          <w:lang w:val="ru-RU"/>
        </w:rPr>
      </w:pPr>
      <w:r w:rsidRPr="007830D0">
        <w:rPr>
          <w:rFonts w:cs="Arial"/>
          <w:lang w:val="sr-Cyrl-RS"/>
        </w:rPr>
        <w:t xml:space="preserve">1) </w:t>
      </w:r>
      <w:r w:rsidRPr="007830D0">
        <w:rPr>
          <w:rFonts w:cs="Arial"/>
          <w:lang w:val="sr-Cyrl-CS"/>
        </w:rPr>
        <w:t xml:space="preserve">2 </w:t>
      </w:r>
      <w:r w:rsidRPr="007830D0">
        <w:rPr>
          <w:rFonts w:cs="Arial"/>
          <w:bCs/>
          <w:lang w:val="ru-RU"/>
        </w:rPr>
        <w:t>дипломирана</w:t>
      </w:r>
      <w:r w:rsidRPr="007830D0">
        <w:rPr>
          <w:rFonts w:cs="Arial"/>
          <w:bCs/>
          <w:lang w:val="sr-Latn-CS"/>
        </w:rPr>
        <w:t xml:space="preserve"> </w:t>
      </w:r>
      <w:r w:rsidRPr="007830D0">
        <w:rPr>
          <w:rFonts w:cs="Arial"/>
          <w:bCs/>
          <w:lang w:val="ru-RU"/>
        </w:rPr>
        <w:t>инжењера</w:t>
      </w:r>
      <w:r w:rsidRPr="007830D0">
        <w:rPr>
          <w:rFonts w:cs="Arial"/>
          <w:bCs/>
          <w:lang w:val="sr-Latn-CS"/>
        </w:rPr>
        <w:t xml:space="preserve"> </w:t>
      </w:r>
      <w:r w:rsidRPr="007830D0">
        <w:rPr>
          <w:rFonts w:cs="Arial"/>
          <w:bCs/>
          <w:lang w:val="ru-RU"/>
        </w:rPr>
        <w:t>(</w:t>
      </w:r>
      <w:r w:rsidRPr="007830D0">
        <w:rPr>
          <w:rFonts w:cs="Arial"/>
          <w:bCs/>
          <w:lang w:val="sr-Latn-CS"/>
        </w:rPr>
        <w:t xml:space="preserve">VII </w:t>
      </w:r>
      <w:r w:rsidRPr="007830D0">
        <w:rPr>
          <w:rFonts w:cs="Arial"/>
          <w:bCs/>
          <w:lang w:val="ru-RU"/>
        </w:rPr>
        <w:t>степена</w:t>
      </w:r>
      <w:r w:rsidRPr="007830D0">
        <w:rPr>
          <w:rFonts w:cs="Arial"/>
          <w:bCs/>
          <w:lang w:val="sr-Latn-CS"/>
        </w:rPr>
        <w:t xml:space="preserve"> </w:t>
      </w:r>
      <w:r w:rsidRPr="007830D0">
        <w:rPr>
          <w:rFonts w:cs="Arial"/>
          <w:bCs/>
          <w:lang w:val="sr-Cyrl-RS"/>
        </w:rPr>
        <w:t>с</w:t>
      </w:r>
      <w:r w:rsidRPr="007830D0">
        <w:rPr>
          <w:rFonts w:cs="Arial"/>
          <w:bCs/>
          <w:lang w:val="ru-RU"/>
        </w:rPr>
        <w:t>тручне</w:t>
      </w:r>
      <w:r w:rsidRPr="007830D0">
        <w:rPr>
          <w:rFonts w:cs="Arial"/>
          <w:bCs/>
          <w:lang w:val="sr-Latn-CS"/>
        </w:rPr>
        <w:t xml:space="preserve"> </w:t>
      </w:r>
      <w:r w:rsidRPr="007830D0">
        <w:rPr>
          <w:rFonts w:cs="Arial"/>
          <w:bCs/>
          <w:lang w:val="ru-RU"/>
        </w:rPr>
        <w:t>спреме), са лиценцом Одговорног извођача радова</w:t>
      </w:r>
      <w:r w:rsidRPr="007830D0">
        <w:rPr>
          <w:rFonts w:cs="Arial"/>
          <w:bCs/>
          <w:lang w:val="sr-Latn-CS"/>
        </w:rPr>
        <w:t xml:space="preserve"> </w:t>
      </w:r>
      <w:r w:rsidRPr="007830D0">
        <w:rPr>
          <w:rFonts w:cs="Arial"/>
          <w:bCs/>
          <w:lang w:val="ru-RU"/>
        </w:rPr>
        <w:t>из групе 410</w:t>
      </w:r>
      <w:r w:rsidRPr="007830D0">
        <w:rPr>
          <w:rFonts w:cs="Arial"/>
          <w:bCs/>
          <w:lang w:val="sr-Latn-RS"/>
        </w:rPr>
        <w:t xml:space="preserve"> </w:t>
      </w:r>
      <w:r w:rsidRPr="007830D0">
        <w:rPr>
          <w:rFonts w:cs="Arial"/>
          <w:bCs/>
          <w:lang w:val="sr-Cyrl-RS"/>
        </w:rPr>
        <w:t>или 411</w:t>
      </w:r>
      <w:r w:rsidRPr="007830D0">
        <w:rPr>
          <w:rFonts w:cs="Arial"/>
          <w:bCs/>
          <w:lang w:val="ru-RU"/>
        </w:rPr>
        <w:t>,</w:t>
      </w:r>
      <w:r w:rsidRPr="007830D0">
        <w:rPr>
          <w:rFonts w:cs="Arial"/>
          <w:bCs/>
          <w:lang w:val="sr-Cyrl-RS"/>
        </w:rPr>
        <w:t xml:space="preserve"> </w:t>
      </w:r>
      <w:r w:rsidRPr="007830D0">
        <w:rPr>
          <w:rFonts w:cs="Arial"/>
          <w:bCs/>
          <w:lang w:val="ru-RU"/>
        </w:rPr>
        <w:t xml:space="preserve">издате од Инжењерске коморе Србије </w:t>
      </w:r>
      <w:r w:rsidRPr="007830D0">
        <w:rPr>
          <w:rFonts w:cs="Arial"/>
          <w:bCs/>
          <w:lang w:val="sr-Cyrl-CS"/>
        </w:rPr>
        <w:t xml:space="preserve">и </w:t>
      </w:r>
      <w:r w:rsidRPr="007830D0">
        <w:rPr>
          <w:rFonts w:cs="Arial"/>
          <w:bCs/>
          <w:lang w:val="ru-RU"/>
        </w:rPr>
        <w:t>Одговорног пројектанта из групе 310 или 311, издате од Инжењерске коморе Србије.</w:t>
      </w:r>
    </w:p>
    <w:p w14:paraId="2799A9E9" w14:textId="7374E36F" w:rsidR="007E2104" w:rsidRPr="007830D0" w:rsidRDefault="007E2104" w:rsidP="007830D0">
      <w:pPr>
        <w:rPr>
          <w:rFonts w:cs="Arial"/>
          <w:bCs/>
          <w:lang w:val="ru-RU"/>
        </w:rPr>
      </w:pPr>
      <w:r w:rsidRPr="007830D0">
        <w:rPr>
          <w:rFonts w:cs="Arial"/>
          <w:lang w:val="sr-Cyrl-RS"/>
        </w:rPr>
        <w:t>Ако инжењер који поседује лиценцу 410 или 411 поседује и лиценцу 310 или 311, довољан је један ангажован инжењер</w:t>
      </w:r>
    </w:p>
    <w:p w14:paraId="4D180AFD" w14:textId="0B8ACD8E" w:rsidR="007E2104" w:rsidRPr="007830D0" w:rsidRDefault="007E2104" w:rsidP="007830D0">
      <w:pPr>
        <w:pStyle w:val="ListParagraph"/>
        <w:numPr>
          <w:ilvl w:val="0"/>
          <w:numId w:val="49"/>
        </w:numPr>
        <w:ind w:left="0" w:firstLine="0"/>
        <w:rPr>
          <w:rFonts w:ascii="Arial" w:hAnsi="Arial" w:cs="Arial"/>
          <w:lang w:val="sr-Cyrl-CS"/>
        </w:rPr>
      </w:pPr>
      <w:r w:rsidRPr="007830D0">
        <w:rPr>
          <w:rFonts w:ascii="Arial" w:hAnsi="Arial" w:cs="Arial"/>
          <w:lang w:val="sr-Cyrl-RS"/>
        </w:rPr>
        <w:t xml:space="preserve">мин. </w:t>
      </w:r>
      <w:r w:rsidR="003D3CE0">
        <w:rPr>
          <w:rFonts w:ascii="Arial" w:hAnsi="Arial" w:cs="Arial"/>
          <w:lang w:val="sr-Latn-RS"/>
        </w:rPr>
        <w:t>4</w:t>
      </w:r>
      <w:r w:rsidRPr="007830D0">
        <w:rPr>
          <w:rFonts w:ascii="Arial" w:hAnsi="Arial" w:cs="Arial"/>
          <w:lang w:val="sr-Cyrl-RS"/>
        </w:rPr>
        <w:t xml:space="preserve"> лимара</w:t>
      </w:r>
      <w:r w:rsidRPr="007830D0">
        <w:rPr>
          <w:rFonts w:ascii="Arial" w:hAnsi="Arial" w:cs="Arial"/>
          <w:lang w:val="sr-Cyrl-CS"/>
        </w:rPr>
        <w:t xml:space="preserve"> </w:t>
      </w:r>
    </w:p>
    <w:p w14:paraId="2E6A605B" w14:textId="76D35649" w:rsidR="007E2104" w:rsidRPr="007830D0" w:rsidRDefault="007E2104" w:rsidP="007830D0">
      <w:pPr>
        <w:pStyle w:val="ListParagraph"/>
        <w:numPr>
          <w:ilvl w:val="0"/>
          <w:numId w:val="49"/>
        </w:numPr>
        <w:ind w:left="0" w:firstLine="0"/>
        <w:rPr>
          <w:rFonts w:ascii="Arial" w:hAnsi="Arial" w:cs="Arial"/>
        </w:rPr>
      </w:pPr>
      <w:r w:rsidRPr="007830D0">
        <w:rPr>
          <w:rFonts w:ascii="Arial" w:hAnsi="Arial" w:cs="Arial"/>
          <w:lang w:val="sr-Cyrl-RS"/>
        </w:rPr>
        <w:t>мин. 4 бравара</w:t>
      </w:r>
    </w:p>
    <w:p w14:paraId="41FF51BC" w14:textId="77777777" w:rsidR="007E2104" w:rsidRPr="007830D0" w:rsidRDefault="007E2104" w:rsidP="007830D0">
      <w:pPr>
        <w:pStyle w:val="ListParagraph"/>
        <w:numPr>
          <w:ilvl w:val="0"/>
          <w:numId w:val="49"/>
        </w:numPr>
        <w:ind w:left="0" w:firstLine="0"/>
        <w:rPr>
          <w:rFonts w:ascii="Arial" w:hAnsi="Arial" w:cs="Arial"/>
          <w:bCs/>
          <w:lang w:val="sr-Cyrl-RS"/>
        </w:rPr>
      </w:pPr>
      <w:r w:rsidRPr="007830D0">
        <w:rPr>
          <w:rFonts w:ascii="Arial" w:hAnsi="Arial" w:cs="Arial"/>
          <w:lang w:val="sr-Cyrl-RS"/>
        </w:rPr>
        <w:t>мин. 2 заваривача</w:t>
      </w:r>
    </w:p>
    <w:p w14:paraId="7AEF687E" w14:textId="77777777" w:rsidR="007E2104" w:rsidRPr="007830D0" w:rsidRDefault="007E2104" w:rsidP="007830D0">
      <w:pPr>
        <w:pStyle w:val="ListParagraph"/>
        <w:numPr>
          <w:ilvl w:val="0"/>
          <w:numId w:val="49"/>
        </w:numPr>
        <w:ind w:left="0" w:firstLine="0"/>
        <w:rPr>
          <w:rFonts w:ascii="Arial" w:hAnsi="Arial" w:cs="Arial"/>
          <w:lang w:val="sr-Cyrl-CS"/>
        </w:rPr>
      </w:pPr>
      <w:r w:rsidRPr="007830D0">
        <w:rPr>
          <w:rFonts w:ascii="Arial" w:hAnsi="Arial" w:cs="Arial"/>
          <w:lang w:val="sr-Cyrl-CS"/>
        </w:rPr>
        <w:t>мин. 2 фарбара</w:t>
      </w:r>
    </w:p>
    <w:p w14:paraId="4D88A9C0" w14:textId="77777777" w:rsidR="007E2104" w:rsidRPr="007830D0" w:rsidRDefault="007E2104" w:rsidP="007830D0">
      <w:pPr>
        <w:pStyle w:val="ListParagraph"/>
        <w:numPr>
          <w:ilvl w:val="0"/>
          <w:numId w:val="49"/>
        </w:numPr>
        <w:ind w:left="0" w:firstLine="0"/>
        <w:rPr>
          <w:rFonts w:ascii="Arial" w:hAnsi="Arial" w:cs="Arial"/>
          <w:bCs/>
          <w:lang w:val="sr-Cyrl-CS"/>
        </w:rPr>
      </w:pPr>
      <w:r w:rsidRPr="007830D0">
        <w:rPr>
          <w:rFonts w:ascii="Arial" w:hAnsi="Arial" w:cs="Arial"/>
          <w:lang w:val="sr-Cyrl-CS"/>
        </w:rPr>
        <w:t>мин. 4 скелара</w:t>
      </w:r>
    </w:p>
    <w:p w14:paraId="0EE50DE2" w14:textId="77777777" w:rsidR="007E2104" w:rsidRPr="007830D0" w:rsidRDefault="007E2104" w:rsidP="007830D0">
      <w:pPr>
        <w:pStyle w:val="ListParagraph"/>
        <w:numPr>
          <w:ilvl w:val="0"/>
          <w:numId w:val="49"/>
        </w:numPr>
        <w:ind w:left="0" w:firstLine="0"/>
        <w:rPr>
          <w:rFonts w:ascii="Arial" w:hAnsi="Arial" w:cs="Arial"/>
          <w:lang w:val="sr-Cyrl-CS"/>
        </w:rPr>
      </w:pPr>
      <w:r w:rsidRPr="007830D0">
        <w:rPr>
          <w:rFonts w:ascii="Arial" w:hAnsi="Arial" w:cs="Arial"/>
          <w:lang w:val="sr-Cyrl-CS"/>
        </w:rPr>
        <w:t xml:space="preserve">мин. 8 помоћних радника </w:t>
      </w:r>
    </w:p>
    <w:p w14:paraId="0452567F" w14:textId="50911F9D" w:rsidR="007E2104" w:rsidRPr="007830D0" w:rsidRDefault="007830D0" w:rsidP="007830D0">
      <w:pPr>
        <w:pStyle w:val="ListParagraph"/>
        <w:numPr>
          <w:ilvl w:val="0"/>
          <w:numId w:val="49"/>
        </w:numPr>
        <w:ind w:left="0" w:firstLine="0"/>
        <w:rPr>
          <w:rFonts w:ascii="Arial" w:hAnsi="Arial" w:cs="Arial"/>
          <w:lang w:val="sr-Cyrl-CS"/>
        </w:rPr>
      </w:pPr>
      <w:r>
        <w:rPr>
          <w:rFonts w:ascii="Arial" w:hAnsi="Arial" w:cs="Arial"/>
          <w:lang w:val="sr-Cyrl-CS"/>
        </w:rPr>
        <w:t>1 возач виљушкара</w:t>
      </w:r>
    </w:p>
    <w:p w14:paraId="65CCECDF" w14:textId="6FBEBABD" w:rsidR="007E2104" w:rsidRPr="007830D0" w:rsidRDefault="007830D0" w:rsidP="007830D0">
      <w:pPr>
        <w:pStyle w:val="ListParagraph"/>
        <w:numPr>
          <w:ilvl w:val="0"/>
          <w:numId w:val="49"/>
        </w:numPr>
        <w:ind w:left="0" w:firstLine="0"/>
        <w:rPr>
          <w:rFonts w:ascii="Arial" w:hAnsi="Arial" w:cs="Arial"/>
          <w:lang w:val="sr-Cyrl-CS"/>
        </w:rPr>
      </w:pPr>
      <w:r>
        <w:rPr>
          <w:rFonts w:ascii="Arial" w:hAnsi="Arial" w:cs="Arial"/>
          <w:lang w:val="sr-Cyrl-CS"/>
        </w:rPr>
        <w:t>1 возач трактора</w:t>
      </w:r>
    </w:p>
    <w:p w14:paraId="10999B94" w14:textId="26423059" w:rsidR="002C2BE1" w:rsidRDefault="000B7F4D" w:rsidP="00942464">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14:paraId="499CD6BA" w14:textId="05E4AABA" w:rsidR="00BF47AA" w:rsidRPr="00BF47AA" w:rsidRDefault="00BF47AA" w:rsidP="00BF47AA">
      <w:pPr>
        <w:rPr>
          <w:rFonts w:eastAsia="Arial Unicode MS"/>
          <w:lang w:val="sr-Cyrl-CS"/>
        </w:rPr>
      </w:pPr>
      <w:r w:rsidRPr="00BF47AA">
        <w:rPr>
          <w:rFonts w:eastAsia="Arial Unicode MS"/>
          <w:lang w:val="sr-Cyrl-CS"/>
        </w:rPr>
        <w:t>Обавезе Извођача радова по потписивању овог Уговора су да:</w:t>
      </w:r>
    </w:p>
    <w:p w14:paraId="6816F7AC" w14:textId="138BC048" w:rsidR="00873EBD" w:rsidRPr="00D35147" w:rsidRDefault="00C26300" w:rsidP="00C26300">
      <w:pPr>
        <w:spacing w:before="80" w:after="80"/>
        <w:rPr>
          <w:rFonts w:eastAsia="Arial Unicode MS"/>
          <w:lang w:val="sr-Cyrl-RS"/>
        </w:rPr>
      </w:pPr>
      <w:r w:rsidRPr="00D35147">
        <w:rPr>
          <w:rFonts w:eastAsia="Arial Unicode MS"/>
          <w:lang w:val="sr-Cyrl-RS"/>
        </w:rPr>
        <w:t>Р</w:t>
      </w:r>
      <w:r w:rsidR="00873EBD" w:rsidRPr="00D35147">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D35147">
        <w:rPr>
          <w:rFonts w:eastAsia="Arial Unicode MS"/>
          <w:lang w:val="sr-Cyrl-CS"/>
        </w:rPr>
        <w:t xml:space="preserve"> у Републици Србији</w:t>
      </w:r>
      <w:r w:rsidR="00873EBD" w:rsidRPr="00D35147">
        <w:rPr>
          <w:rFonts w:eastAsia="Arial Unicode MS"/>
          <w:lang w:val="sr-Latn-CS"/>
        </w:rPr>
        <w:t xml:space="preserve">, техничким упутствима Наручиоца, правилима струке и одредбама овог </w:t>
      </w:r>
      <w:r w:rsidR="00873EBD" w:rsidRPr="00D35147">
        <w:rPr>
          <w:rFonts w:eastAsia="Arial Unicode MS"/>
          <w:lang w:val="sr-Cyrl-CS"/>
        </w:rPr>
        <w:t>У</w:t>
      </w:r>
      <w:r w:rsidR="00873EBD" w:rsidRPr="00D35147">
        <w:rPr>
          <w:rFonts w:eastAsia="Arial Unicode MS"/>
          <w:lang w:val="sr-Latn-CS"/>
        </w:rPr>
        <w:t>говора</w:t>
      </w:r>
      <w:r w:rsidRPr="00D35147">
        <w:rPr>
          <w:rFonts w:eastAsia="Arial Unicode MS"/>
          <w:lang w:val="sr-Cyrl-RS"/>
        </w:rPr>
        <w:t>.</w:t>
      </w:r>
    </w:p>
    <w:p w14:paraId="542876E5" w14:textId="77777777" w:rsidR="00873EBD" w:rsidRPr="00D35147" w:rsidRDefault="00C26300" w:rsidP="00C26300">
      <w:pPr>
        <w:spacing w:before="0"/>
        <w:rPr>
          <w:rFonts w:eastAsia="Arial Unicode MS"/>
          <w:lang w:val="sr-Latn-CS"/>
        </w:rPr>
      </w:pPr>
      <w:r w:rsidRPr="00D35147">
        <w:rPr>
          <w:rFonts w:eastAsia="Arial Unicode MS"/>
          <w:lang w:val="sr-Cyrl-RS"/>
        </w:rPr>
        <w:t>У</w:t>
      </w:r>
      <w:r w:rsidR="00873EBD" w:rsidRPr="00D35147">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14:paraId="2F66213C" w14:textId="77777777" w:rsidR="00873EBD" w:rsidRPr="00D35147" w:rsidRDefault="00873EBD" w:rsidP="00C26300">
      <w:pPr>
        <w:spacing w:before="0"/>
        <w:rPr>
          <w:rFonts w:eastAsia="Arial Unicode MS"/>
          <w:lang w:val="sr-Latn-CS"/>
        </w:rPr>
      </w:pPr>
      <w:r w:rsidRPr="00D35147">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7C15BFCD" w14:textId="77777777" w:rsidR="00873EBD" w:rsidRPr="00D35147" w:rsidRDefault="00C26300" w:rsidP="00C26300">
      <w:pPr>
        <w:spacing w:before="80" w:after="80"/>
        <w:rPr>
          <w:rFonts w:eastAsia="Arial Unicode MS"/>
          <w:lang w:val="sr-Latn-CS"/>
        </w:rPr>
      </w:pPr>
      <w:r w:rsidRPr="00D35147">
        <w:rPr>
          <w:rFonts w:eastAsia="Arial Unicode MS"/>
          <w:lang w:val="sr-Cyrl-RS"/>
        </w:rPr>
        <w:t>П</w:t>
      </w:r>
      <w:r w:rsidR="00873EBD" w:rsidRPr="00D35147">
        <w:rPr>
          <w:rFonts w:eastAsia="Arial Unicode MS"/>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D35147">
        <w:rPr>
          <w:rFonts w:eastAsia="Arial Unicode MS"/>
          <w:lang w:val="sr-Cyrl-RS"/>
        </w:rPr>
        <w:t>за завршетак радова</w:t>
      </w:r>
      <w:r w:rsidR="00873EBD" w:rsidRPr="00D35147">
        <w:rPr>
          <w:rFonts w:eastAsia="Arial Unicode MS"/>
          <w:lang w:val="sr-Latn-CS"/>
        </w:rPr>
        <w:t>. У противном, сматраће се да Извођач радова нема основа за остваривање права на продужење рока</w:t>
      </w:r>
      <w:r w:rsidR="004F46F0" w:rsidRPr="00D35147">
        <w:rPr>
          <w:rFonts w:eastAsia="Arial Unicode MS"/>
          <w:lang w:val="sr-Cyrl-RS"/>
        </w:rPr>
        <w:t>.</w:t>
      </w:r>
    </w:p>
    <w:p w14:paraId="696C26D6" w14:textId="42508F7A" w:rsidR="00873EBD" w:rsidRPr="00D35147" w:rsidRDefault="00C26300" w:rsidP="00C26300">
      <w:pPr>
        <w:spacing w:before="80" w:after="80"/>
        <w:rPr>
          <w:rFonts w:eastAsia="Arial Unicode MS"/>
          <w:highlight w:val="yellow"/>
          <w:lang w:val="sr-Latn-CS"/>
        </w:rPr>
      </w:pPr>
      <w:r w:rsidRPr="00D35147">
        <w:rPr>
          <w:rFonts w:eastAsia="Arial Unicode MS"/>
          <w:lang w:val="sr-Cyrl-RS"/>
        </w:rPr>
        <w:t>О</w:t>
      </w:r>
      <w:r w:rsidR="00873EBD" w:rsidRPr="00D35147">
        <w:rPr>
          <w:rFonts w:eastAsia="Arial Unicode MS"/>
          <w:lang w:val="sr-Latn-CS"/>
        </w:rPr>
        <w:t>дреди одговорно лице за безбедност и здравље на раду</w:t>
      </w:r>
      <w:r w:rsidR="00976430">
        <w:rPr>
          <w:rFonts w:eastAsia="Arial Unicode MS"/>
          <w:lang w:val="sr-Cyrl-RS"/>
        </w:rPr>
        <w:t xml:space="preserve"> </w:t>
      </w:r>
      <w:r w:rsidR="00976430" w:rsidRPr="00976430">
        <w:rPr>
          <w:rFonts w:eastAsia="Arial Unicode MS"/>
          <w:lang w:val="sr-Latn-CS"/>
        </w:rPr>
        <w:t>и координатора градилишта уз сагласност Наручиоца</w:t>
      </w:r>
      <w:r w:rsidR="00873EBD" w:rsidRPr="00D35147">
        <w:rPr>
          <w:rFonts w:eastAsia="Arial Unicode MS"/>
          <w:lang w:val="sr-Latn-CS"/>
        </w:rPr>
        <w:t xml:space="preserve"> </w:t>
      </w:r>
    </w:p>
    <w:p w14:paraId="751ADA3F" w14:textId="77777777" w:rsidR="00873EBD" w:rsidRPr="00D35147" w:rsidRDefault="00C26300" w:rsidP="00C26300">
      <w:pPr>
        <w:spacing w:before="80" w:after="80"/>
        <w:rPr>
          <w:rFonts w:eastAsia="Arial Unicode MS"/>
          <w:lang w:val="sr-Latn-CS"/>
        </w:rPr>
      </w:pPr>
      <w:r w:rsidRPr="00D35147">
        <w:rPr>
          <w:rFonts w:eastAsia="Arial Unicode MS"/>
          <w:lang w:val="sr-Cyrl-RS"/>
        </w:rPr>
        <w:t>И</w:t>
      </w:r>
      <w:r w:rsidR="00873EBD" w:rsidRPr="00D35147">
        <w:rPr>
          <w:rFonts w:eastAsia="Arial Unicode MS"/>
          <w:lang w:val="sr-Latn-CS"/>
        </w:rPr>
        <w:t xml:space="preserve">зради елаборат </w:t>
      </w:r>
      <w:r w:rsidR="007D2C7F" w:rsidRPr="00D35147">
        <w:rPr>
          <w:rFonts w:eastAsia="Arial Unicode MS"/>
          <w:lang w:val="sr-Cyrl-RS"/>
        </w:rPr>
        <w:t>о уређењу</w:t>
      </w:r>
      <w:r w:rsidR="00873EBD" w:rsidRPr="00D35147">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2233A26B" w14:textId="77777777" w:rsidR="00873EBD" w:rsidRPr="00D35147" w:rsidRDefault="00C26300" w:rsidP="00C26300">
      <w:pPr>
        <w:spacing w:before="80" w:after="80"/>
        <w:rPr>
          <w:rFonts w:eastAsia="Arial Unicode MS"/>
          <w:highlight w:val="yellow"/>
          <w:lang w:val="sr-Latn-CS"/>
        </w:rPr>
      </w:pPr>
      <w:r w:rsidRPr="00D35147">
        <w:rPr>
          <w:rFonts w:eastAsia="Arial Unicode MS"/>
          <w:lang w:val="sr-Cyrl-RS"/>
        </w:rPr>
        <w:t>З</w:t>
      </w:r>
      <w:r w:rsidR="00873EBD" w:rsidRPr="00D35147">
        <w:rPr>
          <w:rFonts w:eastAsia="Arial Unicode MS"/>
          <w:lang w:val="sr-Latn-CS"/>
        </w:rPr>
        <w:t xml:space="preserve">а све време извођења радова уредно води грађевински дневник, грађевинску књигу </w:t>
      </w:r>
    </w:p>
    <w:p w14:paraId="31EA9C58" w14:textId="77777777" w:rsidR="00873EBD" w:rsidRPr="00D35147" w:rsidRDefault="00C26300" w:rsidP="00C26300">
      <w:pPr>
        <w:spacing w:before="80" w:after="80"/>
        <w:rPr>
          <w:rFonts w:eastAsia="Arial Unicode MS"/>
          <w:lang w:val="sr-Latn-CS"/>
        </w:rPr>
      </w:pPr>
      <w:r w:rsidRPr="00D35147">
        <w:rPr>
          <w:rFonts w:eastAsia="Arial Unicode MS"/>
          <w:lang w:val="sr-Cyrl-RS"/>
        </w:rPr>
        <w:t>З</w:t>
      </w:r>
      <w:r w:rsidR="00873EBD" w:rsidRPr="00D35147">
        <w:rPr>
          <w:rFonts w:eastAsia="Arial Unicode MS"/>
          <w:lang w:val="sr-Latn-CS"/>
        </w:rPr>
        <w:t>а опрему, рад и материјал, Наручиоцу без одлагања достави потпуну атестну документацију</w:t>
      </w:r>
    </w:p>
    <w:p w14:paraId="107C9BA9" w14:textId="41AB8222" w:rsidR="00873EBD" w:rsidRDefault="00C26300" w:rsidP="00C26300">
      <w:pPr>
        <w:spacing w:before="80" w:after="80"/>
        <w:rPr>
          <w:rFonts w:eastAsia="Arial Unicode MS"/>
          <w:lang w:val="sr-Latn-CS"/>
        </w:rPr>
      </w:pPr>
      <w:r w:rsidRPr="00D35147">
        <w:rPr>
          <w:rFonts w:eastAsia="Arial Unicode MS"/>
          <w:lang w:val="sr-Cyrl-RS"/>
        </w:rPr>
        <w:t>У</w:t>
      </w:r>
      <w:r w:rsidR="00873EBD" w:rsidRPr="00D35147">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14:paraId="6BAC29F1" w14:textId="77777777" w:rsidR="009B178D" w:rsidRPr="00D35147" w:rsidRDefault="009B178D" w:rsidP="00C26300">
      <w:pPr>
        <w:spacing w:before="80" w:after="80"/>
        <w:rPr>
          <w:rFonts w:eastAsia="Arial Unicode MS"/>
          <w:lang w:val="sr-Latn-CS"/>
        </w:rPr>
      </w:pPr>
    </w:p>
    <w:p w14:paraId="176C6502" w14:textId="77777777" w:rsidR="00873EBD" w:rsidRPr="00D35147" w:rsidRDefault="00873EBD" w:rsidP="00C26300">
      <w:pPr>
        <w:spacing w:before="80" w:after="80"/>
        <w:rPr>
          <w:rFonts w:eastAsia="Arial Unicode MS"/>
          <w:lang w:val="sr-Latn-CS"/>
        </w:rPr>
      </w:pPr>
      <w:r w:rsidRPr="00D35147">
        <w:rPr>
          <w:rFonts w:eastAsia="Arial Unicode MS"/>
          <w:lang w:val="sr-Latn-CS"/>
        </w:rPr>
        <w:lastRenderedPageBreak/>
        <w:t>Све примедбе које се односе на обим уговорених радова као и квалитет изведених  радова отклони без новчане надокнаде</w:t>
      </w:r>
    </w:p>
    <w:p w14:paraId="346BC390"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35147">
        <w:rPr>
          <w:rFonts w:eastAsia="Arial Unicode MS"/>
          <w:lang w:val="sr-Latn-CS"/>
        </w:rPr>
        <w:t>битним елементима овог Уговора,</w:t>
      </w:r>
      <w:r w:rsidRPr="00D35147">
        <w:rPr>
          <w:rFonts w:eastAsia="Arial Unicode MS"/>
          <w:lang w:val="sr-Cyrl-CS"/>
        </w:rPr>
        <w:t xml:space="preserve"> која наступи </w:t>
      </w:r>
      <w:r w:rsidRPr="00D35147">
        <w:rPr>
          <w:rFonts w:eastAsia="Arial Unicode MS"/>
          <w:lang w:val="sr-Latn-CS"/>
        </w:rPr>
        <w:t xml:space="preserve">након </w:t>
      </w:r>
      <w:r w:rsidRPr="00D35147">
        <w:rPr>
          <w:rFonts w:eastAsia="Arial Unicode MS"/>
          <w:lang w:val="sr-Cyrl-CS"/>
        </w:rPr>
        <w:t>закључења овог Уговора, односно током важења овог Уговора и да је документује на прописани начин.</w:t>
      </w:r>
    </w:p>
    <w:p w14:paraId="253A29E1" w14:textId="61FB29B0" w:rsidR="0005016C" w:rsidRPr="00AF7999" w:rsidRDefault="00AF7999" w:rsidP="00873EBD">
      <w:pPr>
        <w:rPr>
          <w:rFonts w:eastAsia="Arial Unicode MS"/>
          <w:b/>
          <w:lang w:val="sr-Cyrl-RS"/>
        </w:rPr>
      </w:pPr>
      <w:r w:rsidRPr="00AF7999">
        <w:rPr>
          <w:rFonts w:eastAsia="Arial Unicode MS"/>
          <w:b/>
          <w:lang w:val="sr-Cyrl-RS"/>
        </w:rPr>
        <w:t>ОБАВЕЗЕ НАРУЧИОЦА</w:t>
      </w:r>
    </w:p>
    <w:p w14:paraId="436569EA" w14:textId="77777777" w:rsidR="00AF7999" w:rsidRDefault="00AF7999" w:rsidP="00AF7999">
      <w:pPr>
        <w:jc w:val="center"/>
        <w:rPr>
          <w:rFonts w:eastAsia="Arial Unicode MS"/>
          <w:b/>
          <w:lang w:val="sr-Cyrl-CS"/>
        </w:rPr>
      </w:pPr>
      <w:r w:rsidRPr="0005016C">
        <w:rPr>
          <w:rFonts w:eastAsia="Arial Unicode MS"/>
          <w:b/>
          <w:lang w:val="sr-Cyrl-CS"/>
        </w:rPr>
        <w:t>Члан 12.</w:t>
      </w:r>
    </w:p>
    <w:p w14:paraId="249D134C" w14:textId="77777777" w:rsidR="00AF7999" w:rsidRPr="00AF7999" w:rsidRDefault="00AF7999" w:rsidP="00AF7999">
      <w:pPr>
        <w:rPr>
          <w:rFonts w:eastAsia="Arial Unicode MS"/>
          <w:lang w:val="sr-Cyrl-CS"/>
        </w:rPr>
      </w:pPr>
      <w:r w:rsidRPr="00AF7999">
        <w:rPr>
          <w:rFonts w:eastAsia="Arial Unicode MS"/>
          <w:lang w:val="sr-Cyrl-CS"/>
        </w:rPr>
        <w:t>Наручилац радова је у обавези да:</w:t>
      </w:r>
    </w:p>
    <w:p w14:paraId="5D203ADC" w14:textId="77777777" w:rsidR="00942464" w:rsidRPr="00467E24" w:rsidRDefault="00942464" w:rsidP="00942464">
      <w:pPr>
        <w:rPr>
          <w:lang w:val="sr-Cyrl-CS" w:eastAsia="ar-SA"/>
        </w:rPr>
      </w:pPr>
      <w:r w:rsidRPr="00467E24">
        <w:rPr>
          <w:lang w:val="sr-Cyrl-CS" w:eastAsia="ar-SA"/>
        </w:rPr>
        <w:t>- Да обезбеди привремено коришћење електричне енергије и воде за потребе извршења радова,</w:t>
      </w:r>
    </w:p>
    <w:p w14:paraId="77AC793B" w14:textId="77777777" w:rsidR="00942464" w:rsidRPr="00467E24" w:rsidRDefault="00942464" w:rsidP="00942464">
      <w:pPr>
        <w:rPr>
          <w:lang w:val="sr-Cyrl-CS" w:eastAsia="ar-SA"/>
        </w:rPr>
      </w:pPr>
      <w:r w:rsidRPr="00467E24">
        <w:rPr>
          <w:lang w:val="sr-Cyrl-CS" w:eastAsia="ar-SA"/>
        </w:rPr>
        <w:t>- Да организује стручно-техничку контролу квалитета обављених радова.</w:t>
      </w:r>
    </w:p>
    <w:p w14:paraId="3AEEC8CA" w14:textId="77777777" w:rsidR="00942464" w:rsidRDefault="00942464" w:rsidP="00873EBD">
      <w:pPr>
        <w:rPr>
          <w:rFonts w:eastAsia="Arial Unicode MS"/>
          <w:b/>
          <w:lang w:val="sr-Latn-CS"/>
        </w:rPr>
      </w:pPr>
    </w:p>
    <w:p w14:paraId="15317C2B" w14:textId="0818CFF6"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14:paraId="267540D5" w14:textId="77777777"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14:paraId="0E64DC53" w14:textId="42862703" w:rsidR="00942464" w:rsidRDefault="009365F7" w:rsidP="00873EBD">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127380C0" w14:textId="1935F8C9" w:rsidR="00016146"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w:t>
      </w:r>
      <w:r w:rsidR="00942464">
        <w:rPr>
          <w:rFonts w:eastAsia="Arial Unicode MS"/>
          <w:lang w:val="sr-Cyrl-CS"/>
        </w:rPr>
        <w:t xml:space="preserve"> </w:t>
      </w:r>
      <w:r w:rsidRPr="008377FF">
        <w:rPr>
          <w:rFonts w:eastAsia="Arial Unicode MS"/>
          <w:lang w:val="sr-Cyrl-CS"/>
        </w:rPr>
        <w:t>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14:paraId="4695E387" w14:textId="77777777" w:rsidR="007830D0" w:rsidRPr="007830D0" w:rsidRDefault="007830D0" w:rsidP="00873EBD">
      <w:pPr>
        <w:rPr>
          <w:rFonts w:eastAsia="Arial Unicode MS"/>
          <w:lang w:val="sr-Cyrl-CS"/>
        </w:rPr>
      </w:pPr>
    </w:p>
    <w:p w14:paraId="2455FE78" w14:textId="3D80D4E1"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14:paraId="1210118C" w14:textId="77777777" w:rsidR="00873EBD" w:rsidRPr="00AC7EE4" w:rsidRDefault="00873EBD" w:rsidP="00873EBD">
      <w:pPr>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14:paraId="0D7DD412" w14:textId="77777777"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14:paraId="2F3D7076" w14:textId="77777777"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3102200"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5</w:t>
      </w:r>
      <w:r w:rsidRPr="00D35147">
        <w:rPr>
          <w:rFonts w:eastAsia="Arial Unicode MS"/>
          <w:b/>
          <w:lang w:val="sr-Cyrl-CS"/>
        </w:rPr>
        <w:t>.</w:t>
      </w:r>
    </w:p>
    <w:p w14:paraId="7CF5509C"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14:paraId="6A225F1D" w14:textId="77777777"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14:paraId="43A7D1D9" w14:textId="77777777"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14:paraId="182A4468" w14:textId="77777777"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14:paraId="288F03B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6</w:t>
      </w:r>
      <w:r w:rsidRPr="00D35147">
        <w:rPr>
          <w:rFonts w:eastAsia="Arial Unicode MS"/>
          <w:b/>
          <w:lang w:val="sr-Cyrl-CS"/>
        </w:rPr>
        <w:t>.</w:t>
      </w:r>
    </w:p>
    <w:p w14:paraId="118DD388" w14:textId="77777777"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14:paraId="08F8B24B" w14:textId="77777777"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14:paraId="47DCAF54" w14:textId="77777777" w:rsidR="00873EBD" w:rsidRPr="00D35147" w:rsidRDefault="00873EBD" w:rsidP="00873EBD">
      <w:pPr>
        <w:jc w:val="center"/>
        <w:rPr>
          <w:rFonts w:eastAsia="Arial Unicode MS"/>
          <w:b/>
          <w:lang w:val="sr-Cyrl-CS"/>
        </w:rPr>
      </w:pPr>
      <w:r w:rsidRPr="00D35147">
        <w:rPr>
          <w:rFonts w:eastAsia="Arial Unicode MS"/>
          <w:b/>
          <w:lang w:val="sr-Cyrl-CS"/>
        </w:rPr>
        <w:lastRenderedPageBreak/>
        <w:t>Члан 1</w:t>
      </w:r>
      <w:r w:rsidR="009365F7">
        <w:rPr>
          <w:rFonts w:eastAsia="Arial Unicode MS"/>
          <w:b/>
          <w:lang w:val="sr-Cyrl-CS"/>
        </w:rPr>
        <w:t>7</w:t>
      </w:r>
      <w:r w:rsidRPr="00D35147">
        <w:rPr>
          <w:rFonts w:eastAsia="Arial Unicode MS"/>
          <w:b/>
          <w:lang w:val="sr-Cyrl-CS"/>
        </w:rPr>
        <w:t>.</w:t>
      </w:r>
    </w:p>
    <w:p w14:paraId="783EF950" w14:textId="77777777"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14:paraId="22EF5D10" w14:textId="77777777" w:rsidR="00AC7EE4"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14:paraId="4ECEED8B" w14:textId="15F8DD2A"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14:paraId="737BDEC9" w14:textId="49B87DB6"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490610">
        <w:rPr>
          <w:rFonts w:eastAsia="Arial Unicode MS"/>
          <w:b/>
          <w:lang w:val="sr-Cyrl-CS"/>
        </w:rPr>
        <w:t>8</w:t>
      </w:r>
      <w:r w:rsidRPr="00D35147">
        <w:rPr>
          <w:rFonts w:eastAsia="Arial Unicode MS"/>
          <w:b/>
          <w:lang w:val="sr-Cyrl-CS"/>
        </w:rPr>
        <w:t>.</w:t>
      </w:r>
    </w:p>
    <w:p w14:paraId="721EB76F"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14:paraId="1F700541" w14:textId="77777777"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14:paraId="27863FB1" w14:textId="77777777"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6446422A" w14:textId="77777777"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76652F6E" w14:textId="0A570831"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490610">
        <w:rPr>
          <w:rFonts w:eastAsia="Arial Unicode MS"/>
          <w:b/>
          <w:lang w:val="sr-Cyrl-CS"/>
        </w:rPr>
        <w:t>19</w:t>
      </w:r>
      <w:r w:rsidRPr="00D35147">
        <w:rPr>
          <w:rFonts w:eastAsia="Arial Unicode MS"/>
          <w:b/>
          <w:lang w:val="sr-Cyrl-CS"/>
        </w:rPr>
        <w:t>.</w:t>
      </w:r>
    </w:p>
    <w:p w14:paraId="22D97790"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14:paraId="0BCC98A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14:paraId="4309AB4B"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64FD278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14:paraId="5EE314C0"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8A0035C" w14:textId="0E840098"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0</w:t>
      </w:r>
      <w:r w:rsidRPr="00D35147">
        <w:rPr>
          <w:rFonts w:eastAsia="Arial Unicode MS"/>
          <w:b/>
          <w:lang w:val="sr-Cyrl-CS"/>
        </w:rPr>
        <w:t>.</w:t>
      </w:r>
    </w:p>
    <w:p w14:paraId="3DADB2B2" w14:textId="77777777" w:rsidR="00873EBD" w:rsidRPr="00D35147"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14:paraId="2EB522C6" w14:textId="77777777" w:rsidR="007830D0" w:rsidRDefault="007830D0" w:rsidP="00873EBD">
      <w:pPr>
        <w:rPr>
          <w:rFonts w:eastAsia="Arial Unicode MS"/>
          <w:b/>
          <w:lang w:val="sr-Cyrl-CS"/>
        </w:rPr>
      </w:pPr>
    </w:p>
    <w:p w14:paraId="52B46FE5" w14:textId="56FC49F6" w:rsidR="007830D0" w:rsidRDefault="007830D0" w:rsidP="00873EBD">
      <w:pPr>
        <w:rPr>
          <w:rFonts w:eastAsia="Arial Unicode MS"/>
          <w:b/>
          <w:lang w:val="sr-Cyrl-CS"/>
        </w:rPr>
      </w:pPr>
    </w:p>
    <w:p w14:paraId="27AE365D" w14:textId="3857B017" w:rsidR="00436CB4" w:rsidRDefault="00436CB4" w:rsidP="00873EBD">
      <w:pPr>
        <w:rPr>
          <w:rFonts w:eastAsia="Arial Unicode MS"/>
          <w:b/>
          <w:lang w:val="sr-Cyrl-CS"/>
        </w:rPr>
      </w:pPr>
    </w:p>
    <w:p w14:paraId="170B2844" w14:textId="77777777" w:rsidR="00436CB4" w:rsidRDefault="00436CB4" w:rsidP="00873EBD">
      <w:pPr>
        <w:rPr>
          <w:rFonts w:eastAsia="Arial Unicode MS"/>
          <w:b/>
          <w:lang w:val="sr-Cyrl-CS"/>
        </w:rPr>
      </w:pPr>
      <w:bookmarkStart w:id="261" w:name="_GoBack"/>
      <w:bookmarkEnd w:id="261"/>
    </w:p>
    <w:p w14:paraId="4BAD1B13" w14:textId="714A83F0" w:rsidR="00873EBD" w:rsidRPr="00D35147" w:rsidRDefault="00873EBD" w:rsidP="00873EBD">
      <w:pPr>
        <w:rPr>
          <w:rFonts w:eastAsia="Arial Unicode MS"/>
          <w:b/>
          <w:lang w:val="sr-Cyrl-CS"/>
        </w:rPr>
      </w:pPr>
      <w:r w:rsidRPr="00D35147">
        <w:rPr>
          <w:rFonts w:eastAsia="Arial Unicode MS"/>
          <w:b/>
          <w:lang w:val="sr-Cyrl-CS"/>
        </w:rPr>
        <w:lastRenderedPageBreak/>
        <w:t>ГАРАНТНИ РОК</w:t>
      </w:r>
    </w:p>
    <w:p w14:paraId="4AF47B86" w14:textId="6CBBF50C"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1</w:t>
      </w:r>
      <w:r w:rsidRPr="00D35147">
        <w:rPr>
          <w:rFonts w:eastAsia="Arial Unicode MS"/>
          <w:b/>
          <w:lang w:val="sr-Cyrl-CS"/>
        </w:rPr>
        <w:t>.</w:t>
      </w:r>
    </w:p>
    <w:p w14:paraId="2033926E" w14:textId="3339F30E"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r w:rsidR="00F1404E">
        <w:rPr>
          <w:lang w:val="ru-RU" w:eastAsia="ar-SA"/>
        </w:rPr>
        <w:t xml:space="preserve"> </w:t>
      </w:r>
      <w:r w:rsidR="00F1404E" w:rsidRPr="00F1404E">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p>
    <w:p w14:paraId="094E2F6D" w14:textId="7BF520CC" w:rsidR="00490610" w:rsidRPr="00490610" w:rsidRDefault="007800BC" w:rsidP="00873EBD">
      <w:pPr>
        <w:rPr>
          <w:rFonts w:eastAsia="Arial Unicode MS"/>
          <w:lang w:val="ru-RU"/>
        </w:rPr>
      </w:pPr>
      <w:r w:rsidRPr="007800BC">
        <w:rPr>
          <w:rFonts w:eastAsia="Arial Unicode MS"/>
          <w:lang w:val="ru-RU"/>
        </w:rPr>
        <w:t xml:space="preserve">Извођач је дужан да се у гарантном периоду, а на писани захтев Наручиоца, у року од </w:t>
      </w:r>
      <w:r w:rsidR="00942464">
        <w:rPr>
          <w:rFonts w:eastAsia="Arial Unicode MS"/>
          <w:lang w:val="ru-RU"/>
        </w:rPr>
        <w:t>2 дана</w:t>
      </w:r>
      <w:r w:rsidRPr="007800BC">
        <w:rPr>
          <w:rFonts w:eastAsia="Arial Unicode MS"/>
          <w:lang w:val="ru-RU"/>
        </w:rPr>
        <w:t xml:space="preserve">, одазове и у најкраћем року отклони о свом трошку све недостатке, који су настали због његовог пропуста и неквалитетног рада. </w:t>
      </w:r>
    </w:p>
    <w:p w14:paraId="121C9CD5" w14:textId="77777777" w:rsidR="00F3554D" w:rsidRPr="00F3554D" w:rsidRDefault="00F3554D" w:rsidP="00F3554D">
      <w:pPr>
        <w:rPr>
          <w:rFonts w:eastAsia="Calibri" w:cs="Arial"/>
          <w:b/>
          <w:bCs/>
          <w:lang w:val="sr-Cyrl-CS"/>
        </w:rPr>
      </w:pPr>
      <w:r w:rsidRPr="00F3554D">
        <w:rPr>
          <w:rFonts w:eastAsia="Calibri" w:cs="Arial"/>
          <w:b/>
          <w:bCs/>
          <w:lang w:val="sr-Cyrl-CS"/>
        </w:rPr>
        <w:t>ВИШ</w:t>
      </w:r>
      <w:r w:rsidRPr="00F3554D">
        <w:rPr>
          <w:rFonts w:eastAsia="Calibri" w:cs="Arial"/>
          <w:b/>
          <w:bCs/>
        </w:rPr>
        <w:t>АК РАДОВА</w:t>
      </w:r>
      <w:r w:rsidRPr="00F3554D">
        <w:rPr>
          <w:rFonts w:eastAsia="Calibri" w:cs="Arial"/>
          <w:b/>
          <w:bCs/>
          <w:lang w:val="sr-Cyrl-CS"/>
        </w:rPr>
        <w:t xml:space="preserve"> И НЕПРЕДВИЂЕНИ РАДОВИ</w:t>
      </w:r>
    </w:p>
    <w:p w14:paraId="6EB942FC" w14:textId="7B3C4CEB" w:rsidR="00F3554D" w:rsidRPr="00F3554D" w:rsidRDefault="00F3554D" w:rsidP="00F3554D">
      <w:pPr>
        <w:jc w:val="center"/>
        <w:rPr>
          <w:rFonts w:eastAsia="Calibri" w:cs="Arial"/>
          <w:b/>
          <w:bCs/>
          <w:lang w:val="sr-Cyrl-CS"/>
        </w:rPr>
      </w:pPr>
      <w:r>
        <w:rPr>
          <w:rFonts w:eastAsia="Calibri" w:cs="Arial"/>
          <w:b/>
          <w:bCs/>
          <w:lang w:val="sr-Cyrl-CS"/>
        </w:rPr>
        <w:t>Члан 22</w:t>
      </w:r>
      <w:r w:rsidRPr="00F3554D">
        <w:rPr>
          <w:rFonts w:eastAsia="Calibri" w:cs="Arial"/>
          <w:b/>
          <w:bCs/>
          <w:lang w:val="sr-Cyrl-CS"/>
        </w:rPr>
        <w:t>.</w:t>
      </w:r>
    </w:p>
    <w:p w14:paraId="544BBE4F" w14:textId="77777777" w:rsidR="00F3554D" w:rsidRPr="00F3554D" w:rsidRDefault="00F3554D" w:rsidP="00F3554D">
      <w:pPr>
        <w:autoSpaceDE w:val="0"/>
        <w:autoSpaceDN w:val="0"/>
        <w:spacing w:before="0"/>
        <w:rPr>
          <w:rFonts w:eastAsia="Calibri" w:cs="Arial"/>
          <w:lang w:val="sr-Cyrl-CS"/>
        </w:rPr>
      </w:pPr>
      <w:r w:rsidRPr="00F3554D">
        <w:rPr>
          <w:rFonts w:eastAsia="Calibri" w:cs="Arial"/>
          <w:lang w:val="sr-Cyrl-CS"/>
        </w:rPr>
        <w:t xml:space="preserve">Уколико се током извођења уговорених радова појави потреба за извођењем </w:t>
      </w:r>
      <w:r w:rsidRPr="00F3554D">
        <w:rPr>
          <w:rFonts w:eastAsia="Calibri" w:cs="Arial"/>
        </w:rPr>
        <w:t>радова више од уговорених</w:t>
      </w:r>
      <w:r w:rsidRPr="00F3554D">
        <w:rPr>
          <w:rFonts w:eastAsia="Calibri" w:cs="Arial"/>
          <w:lang w:val="sr-Cyrl-CS"/>
        </w:rPr>
        <w:t xml:space="preserve">,  који не прелазе 10% вредности укупно уговорених радова, </w:t>
      </w:r>
      <w:r w:rsidRPr="00F3554D">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3554D">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78D0CF90" w14:textId="77777777" w:rsidR="00F3554D" w:rsidRPr="00F3554D" w:rsidRDefault="00F3554D" w:rsidP="00F3554D">
      <w:pPr>
        <w:autoSpaceDE w:val="0"/>
        <w:autoSpaceDN w:val="0"/>
        <w:spacing w:before="0"/>
        <w:rPr>
          <w:rFonts w:eastAsia="Calibri" w:cs="Arial"/>
          <w:lang w:val="sr-Cyrl-RS"/>
        </w:rPr>
      </w:pPr>
    </w:p>
    <w:p w14:paraId="7DB7B29B"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3554D">
        <w:rPr>
          <w:rFonts w:eastAsia="Calibri" w:cs="Arial"/>
          <w:lang w:val="sr-Cyrl-CS"/>
        </w:rPr>
        <w:t>Извођачем радова</w:t>
      </w:r>
      <w:r w:rsidRPr="00F3554D">
        <w:rPr>
          <w:rFonts w:eastAsia="Calibri" w:cs="Arial"/>
          <w:lang w:val="sr-Cyrl-RS"/>
        </w:rPr>
        <w:t xml:space="preserve"> закључити анекс уговора.</w:t>
      </w:r>
    </w:p>
    <w:p w14:paraId="0B4BE8B6" w14:textId="77777777" w:rsidR="00F3554D" w:rsidRPr="00F3554D" w:rsidRDefault="00F3554D" w:rsidP="00F3554D">
      <w:pPr>
        <w:autoSpaceDE w:val="0"/>
        <w:autoSpaceDN w:val="0"/>
        <w:spacing w:before="0"/>
        <w:rPr>
          <w:rFonts w:eastAsia="Calibri" w:cs="Arial"/>
          <w:lang w:val="sr-Cyrl-RS"/>
        </w:rPr>
      </w:pPr>
    </w:p>
    <w:p w14:paraId="7A2B4017"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У случају извођења вишкова радова, </w:t>
      </w:r>
      <w:r w:rsidRPr="00F3554D">
        <w:rPr>
          <w:rFonts w:eastAsia="Calibri" w:cs="Arial"/>
          <w:lang w:val="sr-Cyrl-CS"/>
        </w:rPr>
        <w:t xml:space="preserve">Извођач радова </w:t>
      </w:r>
      <w:r w:rsidRPr="00F3554D">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6846B87A" w14:textId="77777777" w:rsidR="00F3554D" w:rsidRPr="00F3554D" w:rsidRDefault="00F3554D" w:rsidP="00F3554D">
      <w:pPr>
        <w:rPr>
          <w:rFonts w:eastAsia="Calibri" w:cs="Arial"/>
          <w:lang w:val="sr-Cyrl-CS"/>
        </w:rPr>
      </w:pPr>
      <w:r w:rsidRPr="00F3554D">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7C1FFF8D" w14:textId="77777777" w:rsidR="00F3554D" w:rsidRPr="00F3554D" w:rsidRDefault="00F3554D" w:rsidP="00F3554D">
      <w:pPr>
        <w:rPr>
          <w:rFonts w:eastAsia="Calibri" w:cs="Arial"/>
          <w:lang w:val="sr-Cyrl-CS"/>
        </w:rPr>
      </w:pPr>
      <w:r w:rsidRPr="00F3554D">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035F14ED" w14:textId="632FC613" w:rsidR="00942464" w:rsidRPr="007830D0" w:rsidRDefault="00F3554D" w:rsidP="007830D0">
      <w:pPr>
        <w:spacing w:before="0"/>
        <w:jc w:val="left"/>
        <w:rPr>
          <w:rFonts w:eastAsia="Calibri" w:cs="Arial"/>
        </w:rPr>
      </w:pPr>
      <w:r w:rsidRPr="00F3554D">
        <w:rPr>
          <w:rFonts w:eastAsia="Calibri" w:cs="Arial"/>
        </w:rPr>
        <w:t>У случају појаве непредвиђених радова Наручилац ће поступити у складу са чланом 36. став 1. тачка 5. Закона</w:t>
      </w:r>
    </w:p>
    <w:p w14:paraId="183BAD3D" w14:textId="7155CB24" w:rsidR="00E42782" w:rsidRPr="008377FF" w:rsidRDefault="00E42782" w:rsidP="00E42782">
      <w:pPr>
        <w:jc w:val="center"/>
        <w:rPr>
          <w:rFonts w:eastAsia="Arial Unicode MS"/>
        </w:rPr>
      </w:pPr>
      <w:r w:rsidRPr="0005016C">
        <w:rPr>
          <w:rFonts w:eastAsia="Arial Unicode MS"/>
          <w:b/>
        </w:rPr>
        <w:t>Члан 2</w:t>
      </w:r>
      <w:r>
        <w:rPr>
          <w:rFonts w:eastAsia="Arial Unicode MS"/>
          <w:b/>
          <w:lang w:val="sr-Cyrl-RS"/>
        </w:rPr>
        <w:t>3</w:t>
      </w:r>
      <w:r w:rsidRPr="008377FF">
        <w:rPr>
          <w:rFonts w:eastAsia="Arial Unicode MS"/>
        </w:rPr>
        <w:t>.</w:t>
      </w:r>
    </w:p>
    <w:p w14:paraId="4471BCA0"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5A5E1A31" w14:textId="299DD540"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14:paraId="671FC25C" w14:textId="391D9765" w:rsidR="00E42782" w:rsidRPr="0005016C" w:rsidRDefault="00E42782" w:rsidP="00E42782">
      <w:pPr>
        <w:jc w:val="center"/>
        <w:rPr>
          <w:rFonts w:eastAsia="Arial Unicode MS"/>
          <w:b/>
          <w:lang w:val="ru-RU"/>
        </w:rPr>
      </w:pPr>
      <w:r w:rsidRPr="0005016C">
        <w:rPr>
          <w:rFonts w:eastAsia="Arial Unicode MS"/>
          <w:b/>
          <w:lang w:val="ru-RU"/>
        </w:rPr>
        <w:t>Члан 2</w:t>
      </w:r>
      <w:r>
        <w:rPr>
          <w:rFonts w:eastAsia="Arial Unicode MS"/>
          <w:b/>
          <w:lang w:val="ru-RU"/>
        </w:rPr>
        <w:t>4</w:t>
      </w:r>
      <w:r w:rsidRPr="0005016C">
        <w:rPr>
          <w:rFonts w:eastAsia="Arial Unicode MS"/>
          <w:b/>
          <w:lang w:val="ru-RU"/>
        </w:rPr>
        <w:t>.</w:t>
      </w:r>
    </w:p>
    <w:p w14:paraId="4870273A"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07406366" w14:textId="1D2287AE" w:rsidR="00942464" w:rsidRPr="00942464" w:rsidRDefault="00E42782"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w:t>
      </w:r>
      <w:r w:rsidRPr="008377FF">
        <w:rPr>
          <w:rFonts w:eastAsia="Arial Unicode MS"/>
          <w:lang w:val="ru-RU"/>
        </w:rPr>
        <w:lastRenderedPageBreak/>
        <w:t>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182C337C" w14:textId="6BA38B24" w:rsidR="00873EBD" w:rsidRPr="0005016C" w:rsidRDefault="00873EBD" w:rsidP="00873EBD">
      <w:pPr>
        <w:rPr>
          <w:rFonts w:eastAsia="Arial Unicode MS"/>
          <w:b/>
          <w:lang w:val="sr-Cyrl-CS"/>
        </w:rPr>
      </w:pPr>
      <w:r w:rsidRPr="0005016C">
        <w:rPr>
          <w:rFonts w:eastAsia="Arial Unicode MS"/>
          <w:b/>
          <w:lang w:val="sr-Cyrl-CS"/>
        </w:rPr>
        <w:t>ВИША СИЛА</w:t>
      </w:r>
    </w:p>
    <w:p w14:paraId="72BFD943" w14:textId="7D11493A"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5</w:t>
      </w:r>
      <w:r w:rsidRPr="0005016C">
        <w:rPr>
          <w:rFonts w:eastAsia="Arial Unicode MS"/>
          <w:b/>
          <w:lang w:val="sr-Cyrl-CS"/>
        </w:rPr>
        <w:t>.</w:t>
      </w:r>
    </w:p>
    <w:p w14:paraId="44FEC88A" w14:textId="77777777"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D6030DE" w14:textId="77777777"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6E3FB393" w14:textId="77777777"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85303C2" w14:textId="4B55813B" w:rsidR="00DF64FD" w:rsidRPr="00D43B3A" w:rsidRDefault="00873EBD" w:rsidP="003E099F">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640A7B7" w14:textId="77777777" w:rsidR="000859DE" w:rsidRPr="0005016C" w:rsidRDefault="000859DE" w:rsidP="000859DE">
      <w:pPr>
        <w:rPr>
          <w:rFonts w:eastAsia="Arial Unicode MS"/>
          <w:b/>
          <w:lang w:val="sr-Cyrl-CS"/>
        </w:rPr>
      </w:pPr>
      <w:r w:rsidRPr="0005016C">
        <w:rPr>
          <w:rFonts w:eastAsia="Arial Unicode MS"/>
          <w:b/>
          <w:lang w:val="sr-Cyrl-CS"/>
        </w:rPr>
        <w:t>ЛИЦЕ ЗАДУЖЕНО ЗА РЕАЛИЗАЦИЈУ РАДОВА</w:t>
      </w:r>
    </w:p>
    <w:p w14:paraId="196EE4F6" w14:textId="790A402F" w:rsidR="000859DE" w:rsidRPr="0005016C" w:rsidRDefault="000859DE" w:rsidP="000859DE">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6</w:t>
      </w:r>
      <w:r w:rsidRPr="0005016C">
        <w:rPr>
          <w:rFonts w:eastAsia="Arial Unicode MS"/>
          <w:b/>
          <w:lang w:val="sr-Cyrl-CS"/>
        </w:rPr>
        <w:t>.</w:t>
      </w:r>
    </w:p>
    <w:p w14:paraId="4E525DCD" w14:textId="77777777" w:rsidR="000859DE" w:rsidRPr="008377FF" w:rsidRDefault="000859DE" w:rsidP="000859DE">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48E5504C" w14:textId="77777777" w:rsidR="000859DE" w:rsidRPr="008377FF" w:rsidRDefault="000859DE" w:rsidP="000859DE">
      <w:pPr>
        <w:rPr>
          <w:rFonts w:eastAsia="Arial Unicode MS"/>
          <w:lang w:val="sr-Cyrl-CS"/>
        </w:rPr>
      </w:pPr>
      <w:r w:rsidRPr="008377FF">
        <w:rPr>
          <w:rFonts w:eastAsia="Arial Unicode MS"/>
          <w:lang w:val="sr-Cyrl-CS"/>
        </w:rPr>
        <w:t>Именовани је дужан да врши следеће послове:</w:t>
      </w:r>
    </w:p>
    <w:p w14:paraId="204650BF" w14:textId="77777777" w:rsidR="000859DE" w:rsidRPr="008377FF" w:rsidRDefault="000859DE" w:rsidP="003579E5">
      <w:pPr>
        <w:numPr>
          <w:ilvl w:val="0"/>
          <w:numId w:val="32"/>
        </w:numPr>
        <w:rPr>
          <w:rFonts w:eastAsia="Arial Unicode MS"/>
          <w:lang w:val="sr-Latn-CS"/>
        </w:rPr>
      </w:pPr>
      <w:r w:rsidRPr="008377FF">
        <w:rPr>
          <w:rFonts w:eastAsia="Arial Unicode MS"/>
          <w:lang w:val="sr-Latn-CS"/>
        </w:rPr>
        <w:t>праћење степена и динамике реализације Уговора;</w:t>
      </w:r>
    </w:p>
    <w:p w14:paraId="449480C2" w14:textId="77777777" w:rsidR="000859DE" w:rsidRPr="008377FF" w:rsidRDefault="000859DE" w:rsidP="003579E5">
      <w:pPr>
        <w:numPr>
          <w:ilvl w:val="0"/>
          <w:numId w:val="32"/>
        </w:numPr>
        <w:rPr>
          <w:rFonts w:eastAsia="Arial Unicode MS"/>
          <w:lang w:val="sr-Latn-CS"/>
        </w:rPr>
      </w:pPr>
      <w:r w:rsidRPr="008377FF">
        <w:rPr>
          <w:rFonts w:eastAsia="Arial Unicode MS"/>
          <w:lang w:val="sr-Latn-CS"/>
        </w:rPr>
        <w:t>праћење датума истека Уговора;</w:t>
      </w:r>
    </w:p>
    <w:p w14:paraId="101C765C" w14:textId="77777777" w:rsidR="000859DE" w:rsidRPr="008377FF" w:rsidRDefault="000859DE" w:rsidP="003579E5">
      <w:pPr>
        <w:numPr>
          <w:ilvl w:val="0"/>
          <w:numId w:val="32"/>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14:paraId="1245114B" w14:textId="6E331E14" w:rsidR="00942464" w:rsidRDefault="000859DE" w:rsidP="00873EBD">
      <w:pPr>
        <w:rPr>
          <w:rFonts w:eastAsia="Arial Unicode MS"/>
          <w:lang w:val="sr-Cyrl-CS"/>
        </w:rPr>
      </w:pPr>
      <w:r w:rsidRPr="008377FF">
        <w:rPr>
          <w:rFonts w:eastAsia="Arial Unicode MS"/>
          <w:lang w:val="sr-Cyrl-CS"/>
        </w:rPr>
        <w:t>Извођач радова именује  ________________________</w:t>
      </w:r>
    </w:p>
    <w:p w14:paraId="3A15E8C4" w14:textId="77777777" w:rsidR="007830D0" w:rsidRPr="00A80BBA" w:rsidRDefault="007830D0" w:rsidP="00873EBD">
      <w:pPr>
        <w:rPr>
          <w:rFonts w:eastAsia="Arial Unicode MS"/>
          <w:lang w:val="sr-Cyrl-CS"/>
        </w:rPr>
      </w:pPr>
    </w:p>
    <w:p w14:paraId="2EE27410" w14:textId="11FE61C5" w:rsidR="00873EBD" w:rsidRPr="0005016C" w:rsidRDefault="00873EBD" w:rsidP="00873EBD">
      <w:pPr>
        <w:rPr>
          <w:rFonts w:eastAsia="Arial Unicode MS"/>
          <w:b/>
          <w:lang w:val="sr-Cyrl-CS"/>
        </w:rPr>
      </w:pPr>
      <w:r w:rsidRPr="0005016C">
        <w:rPr>
          <w:rFonts w:eastAsia="Arial Unicode MS"/>
          <w:b/>
          <w:lang w:val="sr-Cyrl-CS"/>
        </w:rPr>
        <w:t>РАСКИД УГОВОРА</w:t>
      </w:r>
    </w:p>
    <w:p w14:paraId="408B67B3" w14:textId="7955FE3D"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7</w:t>
      </w:r>
      <w:r w:rsidRPr="0005016C">
        <w:rPr>
          <w:rFonts w:eastAsia="Arial Unicode MS"/>
          <w:b/>
          <w:lang w:val="sr-Cyrl-CS"/>
        </w:rPr>
        <w:t>.</w:t>
      </w:r>
    </w:p>
    <w:p w14:paraId="3F16085B"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4B4B6C17"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3D8648F7" w14:textId="218F602E" w:rsidR="005F2C93" w:rsidRPr="00F3554D" w:rsidRDefault="005F2C93" w:rsidP="00F3554D">
      <w:pPr>
        <w:pStyle w:val="ListParagraph"/>
        <w:numPr>
          <w:ilvl w:val="0"/>
          <w:numId w:val="16"/>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14:paraId="2E5CFAFC" w14:textId="0B4D4015" w:rsidR="007F678C" w:rsidRPr="00F3554D" w:rsidRDefault="00873EBD" w:rsidP="007F678C">
      <w:pPr>
        <w:numPr>
          <w:ilvl w:val="0"/>
          <w:numId w:val="1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73830499" w14:textId="0B773F19" w:rsidR="007F678C" w:rsidRPr="00F3554D" w:rsidRDefault="007F678C" w:rsidP="007F678C">
      <w:pPr>
        <w:numPr>
          <w:ilvl w:val="0"/>
          <w:numId w:val="16"/>
        </w:numPr>
        <w:spacing w:before="0"/>
        <w:rPr>
          <w:rFonts w:eastAsia="Arial Unicode MS"/>
          <w:lang w:val="sr-Latn-CS"/>
        </w:rPr>
      </w:pPr>
      <w:r w:rsidRPr="007F678C">
        <w:rPr>
          <w:rFonts w:eastAsia="Arial Unicode MS"/>
          <w:lang w:val="sr-Cyrl-CS"/>
        </w:rPr>
        <w:t>Уколико се при контроли установи да материјал не задовољава тражени квалитет</w:t>
      </w:r>
      <w:r>
        <w:rPr>
          <w:rFonts w:eastAsia="Arial Unicode MS"/>
          <w:lang w:val="sr-Cyrl-CS"/>
        </w:rPr>
        <w:t>.</w:t>
      </w:r>
    </w:p>
    <w:p w14:paraId="78BC534F" w14:textId="77777777" w:rsidR="00F3554D" w:rsidRPr="00F3554D" w:rsidRDefault="00F3554D" w:rsidP="00F3554D">
      <w:pPr>
        <w:spacing w:before="0"/>
        <w:ind w:left="420"/>
        <w:rPr>
          <w:rFonts w:eastAsia="Arial Unicode MS"/>
          <w:lang w:val="sr-Latn-CS"/>
        </w:rPr>
      </w:pPr>
    </w:p>
    <w:p w14:paraId="0A8AFBE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2370D189" w14:textId="088C7868" w:rsidR="00D82171" w:rsidRPr="00942464" w:rsidRDefault="00873EBD" w:rsidP="00942464">
      <w:pPr>
        <w:spacing w:before="0"/>
        <w:rPr>
          <w:rFonts w:eastAsia="Arial Unicode MS"/>
          <w:lang w:val="sr-Cyrl-CS"/>
        </w:rPr>
      </w:pPr>
      <w:r w:rsidRPr="008377FF">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14:paraId="3F88A2A1" w14:textId="77777777" w:rsidR="0004406D" w:rsidRDefault="0004406D" w:rsidP="00AC7EE4">
      <w:pPr>
        <w:tabs>
          <w:tab w:val="left" w:pos="567"/>
        </w:tabs>
        <w:spacing w:before="0"/>
        <w:rPr>
          <w:rFonts w:cs="Arial"/>
          <w:b/>
        </w:rPr>
      </w:pPr>
    </w:p>
    <w:p w14:paraId="3A2346E4" w14:textId="5BCF6CAA"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14:paraId="766375A9" w14:textId="2ECC7A4A"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E42782">
        <w:rPr>
          <w:rFonts w:cs="Arial"/>
          <w:b/>
          <w:lang w:val="sr-Cyrl-RS"/>
        </w:rPr>
        <w:t>8</w:t>
      </w:r>
      <w:r>
        <w:rPr>
          <w:rFonts w:cs="Arial"/>
          <w:b/>
          <w:lang w:val="sr-Cyrl-RS"/>
        </w:rPr>
        <w:t>.</w:t>
      </w:r>
    </w:p>
    <w:p w14:paraId="426F6257" w14:textId="77777777" w:rsidR="00083817" w:rsidRPr="00C86757" w:rsidRDefault="00083817" w:rsidP="0008381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461C6DDC" w14:textId="77777777" w:rsidR="00083817" w:rsidRPr="009D0EAC" w:rsidRDefault="00083817" w:rsidP="00083817">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73FFD141" w14:textId="77777777" w:rsidR="007800BC" w:rsidRDefault="007800BC" w:rsidP="00AC7EE4">
      <w:pPr>
        <w:spacing w:before="0"/>
        <w:rPr>
          <w:rFonts w:cs="Arial"/>
          <w:b/>
          <w:bCs/>
          <w:spacing w:val="2"/>
          <w:lang w:val="sr-Latn-RS"/>
        </w:rPr>
      </w:pPr>
    </w:p>
    <w:p w14:paraId="55275FE9" w14:textId="5E542FEC" w:rsidR="009365F7" w:rsidRPr="007800BC" w:rsidRDefault="007800BC" w:rsidP="00AC7EE4">
      <w:pPr>
        <w:spacing w:before="0"/>
        <w:rPr>
          <w:rFonts w:cs="Arial"/>
          <w:spacing w:val="2"/>
          <w:lang w:val="sr-Cyrl-RS"/>
        </w:rPr>
      </w:pPr>
      <w:r w:rsidRPr="007800BC">
        <w:rPr>
          <w:rFonts w:cs="Arial"/>
          <w:bCs/>
          <w:spacing w:val="2"/>
          <w:lang w:val="sr-Cyrl-RS"/>
        </w:rPr>
        <w:t>Уговор се закључује до испуњења свих уговорних обавеза.</w:t>
      </w:r>
    </w:p>
    <w:p w14:paraId="2135B399" w14:textId="77777777" w:rsidR="007800BC" w:rsidRDefault="007800BC" w:rsidP="00854C36">
      <w:pPr>
        <w:tabs>
          <w:tab w:val="left" w:pos="567"/>
        </w:tabs>
        <w:spacing w:before="0"/>
        <w:rPr>
          <w:rFonts w:cs="Arial"/>
        </w:rPr>
      </w:pPr>
    </w:p>
    <w:p w14:paraId="3031F6F7" w14:textId="04098467" w:rsidR="000859DE" w:rsidRPr="00D43B3A" w:rsidRDefault="008C6013" w:rsidP="00D43B3A">
      <w:pPr>
        <w:tabs>
          <w:tab w:val="left" w:pos="567"/>
        </w:tabs>
        <w:spacing w:before="0"/>
        <w:rPr>
          <w:rFonts w:cs="Arial"/>
          <w:lang w:val="sr-Cyrl-RS"/>
        </w:rPr>
      </w:pPr>
      <w:r w:rsidRPr="008C6013">
        <w:rPr>
          <w:rFonts w:cs="Arial"/>
        </w:rPr>
        <w:t>O</w:t>
      </w:r>
      <w:r w:rsidRPr="008C601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6013">
        <w:rPr>
          <w:rFonts w:cs="Arial"/>
          <w:lang w:val="ru-RU"/>
        </w:rPr>
        <w:t xml:space="preserve">програму пословања ЈП ЕПС </w:t>
      </w:r>
      <w:r w:rsidRPr="008C6013">
        <w:rPr>
          <w:rFonts w:cs="Arial"/>
          <w:lang w:val="sr-Cyrl-RS"/>
        </w:rPr>
        <w:t>за године у којима ће се плаћати уговорене обавезе</w:t>
      </w:r>
      <w:r w:rsidR="00AC7EE4" w:rsidRPr="006929D8">
        <w:rPr>
          <w:rFonts w:cs="Arial"/>
          <w:lang w:val="sr-Cyrl-RS"/>
        </w:rPr>
        <w:t>.</w:t>
      </w:r>
    </w:p>
    <w:p w14:paraId="26F39EA4" w14:textId="77777777" w:rsidR="007830D0" w:rsidRDefault="007830D0" w:rsidP="00873EBD">
      <w:pPr>
        <w:rPr>
          <w:rFonts w:eastAsia="Arial Unicode MS"/>
          <w:b/>
          <w:lang w:val="sr-Cyrl-CS"/>
        </w:rPr>
      </w:pPr>
    </w:p>
    <w:p w14:paraId="280ADFDD" w14:textId="73267F6E" w:rsidR="00873EBD" w:rsidRPr="0005016C" w:rsidRDefault="00873EBD" w:rsidP="00873EBD">
      <w:pPr>
        <w:rPr>
          <w:rFonts w:eastAsia="Arial Unicode MS"/>
          <w:b/>
          <w:lang w:val="sr-Cyrl-CS"/>
        </w:rPr>
      </w:pPr>
      <w:r w:rsidRPr="0005016C">
        <w:rPr>
          <w:rFonts w:eastAsia="Arial Unicode MS"/>
          <w:b/>
          <w:lang w:val="sr-Cyrl-CS"/>
        </w:rPr>
        <w:t>РЕШАВАЊЕ СПОРОВА</w:t>
      </w:r>
    </w:p>
    <w:p w14:paraId="443AE52C" w14:textId="2E48AB85"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E42782">
        <w:rPr>
          <w:rFonts w:eastAsia="Arial Unicode MS"/>
          <w:b/>
          <w:lang w:val="sr-Cyrl-RS"/>
        </w:rPr>
        <w:t>9</w:t>
      </w:r>
      <w:r w:rsidRPr="0005016C">
        <w:rPr>
          <w:rFonts w:eastAsia="Arial Unicode MS"/>
          <w:b/>
          <w:lang w:val="sr-Cyrl-CS"/>
        </w:rPr>
        <w:t>.</w:t>
      </w:r>
    </w:p>
    <w:p w14:paraId="22769231" w14:textId="77777777"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E095C51" w14:textId="343A703F" w:rsidR="0004406D" w:rsidRPr="0004406D"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8D57D0" w14:textId="20F2BFE7"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6D6EB4B4" w14:textId="261B3C5A"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E42782">
        <w:rPr>
          <w:rFonts w:eastAsia="Arial Unicode MS"/>
          <w:b/>
          <w:lang w:val="sr-Cyrl-RS"/>
        </w:rPr>
        <w:t>30</w:t>
      </w:r>
      <w:r w:rsidRPr="006929D8">
        <w:rPr>
          <w:rFonts w:eastAsia="Arial Unicode MS"/>
          <w:b/>
          <w:lang w:val="sr-Cyrl-RS"/>
        </w:rPr>
        <w:t xml:space="preserve">. </w:t>
      </w:r>
    </w:p>
    <w:p w14:paraId="394CDF6B" w14:textId="623D3300" w:rsidR="0039679E" w:rsidRPr="0039679E" w:rsidRDefault="0039679E" w:rsidP="0039679E">
      <w:pPr>
        <w:rPr>
          <w:rFonts w:eastAsia="Arial Unicode MS"/>
        </w:rPr>
      </w:pPr>
      <w:r>
        <w:rPr>
          <w:rFonts w:eastAsia="Arial Unicode MS"/>
          <w:lang w:val="sr-Cyrl-RS"/>
        </w:rPr>
        <w:t>Наручилац</w:t>
      </w:r>
      <w:r w:rsidRPr="0039679E">
        <w:rPr>
          <w:rFonts w:eastAsia="Arial Unicode MS"/>
          <w:lang w:val="sr-Cyrl-RS"/>
        </w:rPr>
        <w:t xml:space="preserve"> </w:t>
      </w:r>
      <w:r w:rsidRPr="0039679E">
        <w:rPr>
          <w:rFonts w:eastAsia="Arial Unicode MS"/>
        </w:rPr>
        <w:t xml:space="preserve">може након закључења уговора о јавној </w:t>
      </w:r>
      <w:r>
        <w:rPr>
          <w:rFonts w:eastAsia="Arial Unicode MS"/>
        </w:rPr>
        <w:t>набавци без спровођења поступка</w:t>
      </w:r>
      <w:r w:rsidRPr="0039679E">
        <w:rPr>
          <w:rFonts w:eastAsia="Arial Unicode MS"/>
        </w:rPr>
        <w:t>јавне набавке извршити измене на начин који је прописан чланом 115. Закона о јавним набавкама.</w:t>
      </w:r>
    </w:p>
    <w:p w14:paraId="5523D719" w14:textId="77777777" w:rsidR="0039679E" w:rsidRPr="0039679E" w:rsidRDefault="0039679E" w:rsidP="0039679E">
      <w:pPr>
        <w:rPr>
          <w:rFonts w:eastAsia="Arial Unicode MS"/>
        </w:rPr>
      </w:pPr>
      <w:r w:rsidRPr="0039679E">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C62EAF2" w14:textId="0BD62B94" w:rsidR="008C6013" w:rsidRPr="007800BC" w:rsidRDefault="0039679E" w:rsidP="007800BC">
      <w:pPr>
        <w:rPr>
          <w:rFonts w:eastAsia="Arial Unicode MS"/>
        </w:rPr>
      </w:pPr>
      <w:r w:rsidRPr="0039679E">
        <w:rPr>
          <w:rFonts w:eastAsia="Arial Unicode MS"/>
        </w:rPr>
        <w:t xml:space="preserve">У свим наведеним случајевима, </w:t>
      </w:r>
      <w:r>
        <w:rPr>
          <w:rFonts w:eastAsia="Arial Unicode MS"/>
          <w:lang w:val="sr-Cyrl-RS"/>
        </w:rPr>
        <w:t>Наручилац</w:t>
      </w:r>
      <w:r w:rsidRPr="0039679E">
        <w:rPr>
          <w:rFonts w:eastAsia="Arial Unicode M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9DC2959" w14:textId="4156415A"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E42782">
        <w:rPr>
          <w:rFonts w:eastAsia="Arial Unicode MS"/>
          <w:b/>
          <w:lang w:val="sr-Cyrl-RS"/>
        </w:rPr>
        <w:t>31</w:t>
      </w:r>
      <w:r w:rsidRPr="006929D8">
        <w:rPr>
          <w:rFonts w:eastAsia="Arial Unicode MS"/>
          <w:b/>
          <w:lang w:val="sr-Cyrl-RS"/>
        </w:rPr>
        <w:t>.</w:t>
      </w:r>
    </w:p>
    <w:p w14:paraId="4FF2E1DD" w14:textId="0D6EDEAB" w:rsidR="00BF47AA" w:rsidRPr="0004406D" w:rsidRDefault="00873EBD" w:rsidP="0004406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49C3996" w14:textId="675A6D92" w:rsidR="00942464" w:rsidRDefault="00942464" w:rsidP="007830D0">
      <w:pPr>
        <w:rPr>
          <w:rFonts w:eastAsia="Arial Unicode MS"/>
          <w:b/>
          <w:lang w:val="sr-Cyrl-CS"/>
        </w:rPr>
      </w:pPr>
    </w:p>
    <w:p w14:paraId="304EEA6A" w14:textId="1D078594"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0859DE">
        <w:rPr>
          <w:rFonts w:eastAsia="Arial Unicode MS"/>
          <w:b/>
          <w:lang w:val="sr-Cyrl-CS"/>
        </w:rPr>
        <w:t>3</w:t>
      </w:r>
      <w:r w:rsidR="00E42782">
        <w:rPr>
          <w:rFonts w:eastAsia="Arial Unicode MS"/>
          <w:b/>
          <w:lang w:val="sr-Cyrl-CS"/>
        </w:rPr>
        <w:t>2</w:t>
      </w:r>
      <w:r w:rsidRPr="0005016C">
        <w:rPr>
          <w:rFonts w:eastAsia="Arial Unicode MS"/>
          <w:b/>
          <w:lang w:val="sr-Cyrl-CS"/>
        </w:rPr>
        <w:t>.</w:t>
      </w:r>
    </w:p>
    <w:p w14:paraId="5E83BC52"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14:paraId="7EDC917E" w14:textId="77777777"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14:paraId="493A0B82" w14:textId="77777777" w:rsidR="006F3F91"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p>
    <w:p w14:paraId="6EC68AB4" w14:textId="1291172C" w:rsidR="00020E48" w:rsidRPr="006929D8" w:rsidRDefault="006F3F91" w:rsidP="00020E48">
      <w:pPr>
        <w:tabs>
          <w:tab w:val="left" w:pos="567"/>
        </w:tabs>
        <w:spacing w:before="0"/>
        <w:rPr>
          <w:rFonts w:cs="Arial"/>
          <w:lang w:val="sr-Cyrl-CS"/>
        </w:rPr>
      </w:pPr>
      <w:r>
        <w:rPr>
          <w:rFonts w:cs="Arial"/>
          <w:lang w:val="sr-Cyrl-CS"/>
        </w:rPr>
        <w:t>Прилог број 3 Образац структуре цене</w:t>
      </w:r>
      <w:r w:rsidR="00020E48" w:rsidRPr="006929D8">
        <w:rPr>
          <w:rFonts w:cs="Arial"/>
          <w:lang w:val="sr-Cyrl-CS"/>
        </w:rPr>
        <w:tab/>
      </w:r>
    </w:p>
    <w:p w14:paraId="51C40603" w14:textId="23215283"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6F3F91">
        <w:rPr>
          <w:rFonts w:cs="Arial"/>
          <w:lang w:val="sr-Cyrl-CS"/>
        </w:rPr>
        <w:t>4</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14:paraId="68278D36" w14:textId="66492AB9"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14:paraId="50612E94" w14:textId="60397B64"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6</w:t>
      </w:r>
      <w:r w:rsidRPr="00020E48">
        <w:rPr>
          <w:rFonts w:cs="Arial"/>
          <w:lang w:val="sr-Cyrl-RS"/>
        </w:rPr>
        <w:t xml:space="preserve"> </w:t>
      </w:r>
      <w:r w:rsidR="007830D0">
        <w:rPr>
          <w:rFonts w:cs="Arial"/>
          <w:lang w:val="sr-Cyrl-RS"/>
        </w:rPr>
        <w:t>Меница</w:t>
      </w:r>
      <w:r w:rsidR="009365F7">
        <w:rPr>
          <w:rFonts w:cs="Arial"/>
          <w:lang w:val="sr-Cyrl-RS"/>
        </w:rPr>
        <w:t xml:space="preserve"> за добро извршење посла</w:t>
      </w:r>
    </w:p>
    <w:p w14:paraId="5F460959" w14:textId="7FDBEA74" w:rsidR="00D43B3A" w:rsidRDefault="00020E48" w:rsidP="00020E48">
      <w:pPr>
        <w:tabs>
          <w:tab w:val="left" w:pos="567"/>
        </w:tabs>
        <w:spacing w:before="0"/>
        <w:rPr>
          <w:rFonts w:cs="Arial"/>
          <w:lang w:val="sr-Cyrl-RS"/>
        </w:rPr>
      </w:pPr>
      <w:r w:rsidRPr="006929D8">
        <w:rPr>
          <w:rFonts w:cs="Arial"/>
          <w:lang w:val="sr-Cyrl-RS"/>
        </w:rPr>
        <w:t>Прилог број</w:t>
      </w:r>
      <w:r w:rsidR="00AA08A3">
        <w:rPr>
          <w:rFonts w:cs="Arial"/>
          <w:lang w:val="sr-Cyrl-RS"/>
        </w:rPr>
        <w:t xml:space="preserve"> </w:t>
      </w:r>
      <w:r w:rsidR="007830D0">
        <w:rPr>
          <w:rFonts w:cs="Arial"/>
          <w:lang w:val="sr-Cyrl-RS"/>
        </w:rPr>
        <w:t xml:space="preserve">7 </w:t>
      </w:r>
      <w:r w:rsidRPr="006929D8">
        <w:rPr>
          <w:rFonts w:cs="Arial"/>
          <w:lang w:val="sr-Cyrl-RS"/>
        </w:rPr>
        <w:t>Споразум о заједничком извршењу услуге</w:t>
      </w:r>
      <w:r w:rsidRPr="00020E48">
        <w:rPr>
          <w:rFonts w:cs="Arial"/>
          <w:lang w:val="sr-Cyrl-RS"/>
        </w:rPr>
        <w:t xml:space="preserve"> (у случају подношења заједничке понуде)</w:t>
      </w:r>
    </w:p>
    <w:p w14:paraId="32BE519D" w14:textId="77777777" w:rsidR="007830D0" w:rsidRDefault="007830D0" w:rsidP="00020E48">
      <w:pPr>
        <w:tabs>
          <w:tab w:val="left" w:pos="567"/>
        </w:tabs>
        <w:spacing w:before="0"/>
        <w:rPr>
          <w:rFonts w:cs="Arial"/>
          <w:lang w:val="sr-Cyrl-RS"/>
        </w:rPr>
      </w:pPr>
    </w:p>
    <w:p w14:paraId="1C7D5E84" w14:textId="77777777" w:rsidR="007830D0" w:rsidRPr="00020E48" w:rsidRDefault="007830D0" w:rsidP="00020E48">
      <w:pPr>
        <w:tabs>
          <w:tab w:val="left" w:pos="567"/>
        </w:tabs>
        <w:spacing w:before="0"/>
        <w:rPr>
          <w:rFonts w:cs="Arial"/>
          <w:lang w:val="sr-Cyrl-RS"/>
        </w:rPr>
      </w:pPr>
    </w:p>
    <w:p w14:paraId="55E303B9" w14:textId="31C650F6" w:rsidR="00873EBD" w:rsidRPr="0005016C" w:rsidRDefault="00AC7EE4" w:rsidP="00873EBD">
      <w:pPr>
        <w:jc w:val="center"/>
        <w:rPr>
          <w:rFonts w:eastAsia="Arial Unicode MS"/>
          <w:b/>
          <w:lang w:val="sr-Cyrl-CS"/>
        </w:rPr>
      </w:pPr>
      <w:r>
        <w:rPr>
          <w:rFonts w:eastAsia="Arial Unicode MS"/>
          <w:b/>
          <w:lang w:val="sr-Cyrl-CS"/>
        </w:rPr>
        <w:lastRenderedPageBreak/>
        <w:t xml:space="preserve">Члан </w:t>
      </w:r>
      <w:r w:rsidR="00F3554D">
        <w:rPr>
          <w:rFonts w:eastAsia="Arial Unicode MS"/>
          <w:b/>
        </w:rPr>
        <w:t>3</w:t>
      </w:r>
      <w:r w:rsidR="00E42782">
        <w:rPr>
          <w:rFonts w:eastAsia="Arial Unicode MS"/>
          <w:b/>
          <w:lang w:val="sr-Cyrl-RS"/>
        </w:rPr>
        <w:t>3</w:t>
      </w:r>
      <w:r w:rsidR="00873EBD" w:rsidRPr="0005016C">
        <w:rPr>
          <w:rFonts w:eastAsia="Arial Unicode MS"/>
          <w:b/>
          <w:lang w:val="sr-Cyrl-CS"/>
        </w:rPr>
        <w:t>.</w:t>
      </w:r>
    </w:p>
    <w:p w14:paraId="44FE2BB5" w14:textId="7740E59E" w:rsidR="00016146"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14:paraId="456B5083" w14:textId="66B5B2EF" w:rsidR="00873EBD" w:rsidRPr="0005016C" w:rsidRDefault="00873EBD" w:rsidP="00873EBD">
      <w:pPr>
        <w:jc w:val="center"/>
        <w:rPr>
          <w:rFonts w:eastAsia="Arial Unicode MS"/>
          <w:b/>
          <w:lang w:val="sr-Cyrl-CS"/>
        </w:rPr>
      </w:pPr>
      <w:r w:rsidRPr="0005016C">
        <w:rPr>
          <w:rFonts w:eastAsia="Arial Unicode MS"/>
          <w:b/>
          <w:lang w:val="sr-Cyrl-CS"/>
        </w:rPr>
        <w:t>Члан 3</w:t>
      </w:r>
      <w:r w:rsidR="00E42782">
        <w:rPr>
          <w:rFonts w:eastAsia="Arial Unicode MS"/>
          <w:b/>
          <w:lang w:val="sr-Cyrl-CS"/>
        </w:rPr>
        <w:t>4</w:t>
      </w:r>
      <w:r w:rsidRPr="0005016C">
        <w:rPr>
          <w:rFonts w:eastAsia="Arial Unicode MS"/>
          <w:b/>
          <w:lang w:val="sr-Cyrl-CS"/>
        </w:rPr>
        <w:t>.</w:t>
      </w:r>
    </w:p>
    <w:p w14:paraId="40FC8F2D" w14:textId="77777777"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14:paraId="340D91A2" w14:textId="77777777"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36164FB" w14:textId="01A83841" w:rsidR="00823050" w:rsidRDefault="00873EBD" w:rsidP="00873EBD">
      <w:pPr>
        <w:rPr>
          <w:rFonts w:eastAsia="Arial Unicode MS"/>
          <w:lang w:val="sr-Cyrl-CS"/>
        </w:rPr>
      </w:pPr>
      <w:r w:rsidRPr="008377FF">
        <w:rPr>
          <w:rFonts w:eastAsia="Arial Unicode MS"/>
          <w:lang w:val="sr-Cyrl-CS"/>
        </w:rPr>
        <w:t xml:space="preserve">    </w:t>
      </w:r>
    </w:p>
    <w:p w14:paraId="4A6B9A9E" w14:textId="77777777"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14:paraId="1D178A66" w14:textId="77777777"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14:paraId="2B252D38" w14:textId="77777777" w:rsidR="0005016C" w:rsidRPr="006929D8" w:rsidRDefault="0005016C" w:rsidP="0005016C">
      <w:pPr>
        <w:pStyle w:val="KDParagraf"/>
        <w:spacing w:before="0"/>
        <w:rPr>
          <w:rFonts w:cs="Arial"/>
          <w:lang w:val="sr-Cyrl-CS"/>
        </w:rPr>
      </w:pPr>
    </w:p>
    <w:p w14:paraId="4C447FBB" w14:textId="77777777"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14:paraId="7AE50039" w14:textId="77777777"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14:paraId="558E2720" w14:textId="74AC38B4" w:rsidR="002E00B8" w:rsidRDefault="009365F7" w:rsidP="002E00B8">
      <w:pPr>
        <w:spacing w:before="0"/>
        <w:ind w:left="1134" w:hanging="1134"/>
        <w:jc w:val="left"/>
        <w:rPr>
          <w:rFonts w:cs="Arial"/>
        </w:rPr>
      </w:pPr>
      <w:r>
        <w:rPr>
          <w:rFonts w:cs="Arial"/>
          <w:lang w:val="sr-Cyrl-CS"/>
        </w:rPr>
        <w:t xml:space="preserve"> </w:t>
      </w:r>
      <w:r w:rsidR="002E00B8">
        <w:rPr>
          <w:rFonts w:cs="Arial"/>
          <w:lang w:val="sr-Cyrl-CS"/>
        </w:rPr>
        <w:t xml:space="preserve">    </w:t>
      </w:r>
      <w:r w:rsidR="002E00B8">
        <w:rPr>
          <w:rFonts w:cs="Arial"/>
          <w:lang w:val="sr-Cyrl-RS"/>
        </w:rPr>
        <w:t xml:space="preserve"> </w:t>
      </w:r>
      <w:r w:rsidR="002E00B8">
        <w:rPr>
          <w:rFonts w:cs="Arial"/>
        </w:rPr>
        <w:t>Финансијски директор</w:t>
      </w:r>
      <w:r w:rsidR="002E00B8">
        <w:rPr>
          <w:rFonts w:cs="Arial"/>
          <w:lang w:val="sr-Cyrl-RS"/>
        </w:rPr>
        <w:t xml:space="preserve"> Огранка</w:t>
      </w:r>
      <w:r w:rsidR="002E00B8">
        <w:rPr>
          <w:rFonts w:cs="Arial"/>
        </w:rPr>
        <w:t xml:space="preserve"> ТЕНТ,</w:t>
      </w:r>
      <w:r w:rsidR="002E00B8">
        <w:rPr>
          <w:rFonts w:cs="Arial"/>
          <w:color w:val="00B0F0"/>
        </w:rPr>
        <w:t xml:space="preserve">                 </w:t>
      </w:r>
      <w:r w:rsidR="002E00B8">
        <w:rPr>
          <w:rFonts w:cs="Arial"/>
          <w:color w:val="00B0F0"/>
          <w:lang w:val="sr-Cyrl-RS"/>
        </w:rPr>
        <w:t xml:space="preserve">               </w:t>
      </w:r>
      <w:r w:rsidR="002E00B8">
        <w:rPr>
          <w:rFonts w:cs="Arial"/>
          <w:color w:val="00B0F0"/>
        </w:rPr>
        <w:t xml:space="preserve"> </w:t>
      </w:r>
      <w:r w:rsidR="002E00B8" w:rsidRPr="00F36C24">
        <w:rPr>
          <w:rFonts w:cs="Arial"/>
        </w:rPr>
        <w:t>име и презиме,</w:t>
      </w:r>
      <w:r w:rsidR="002E00B8">
        <w:rPr>
          <w:rFonts w:cs="Arial"/>
          <w:lang w:val="sr-Cyrl-RS"/>
        </w:rPr>
        <w:t xml:space="preserve"> </w:t>
      </w:r>
      <w:r w:rsidR="002E00B8" w:rsidRPr="00F36C24">
        <w:rPr>
          <w:rFonts w:cs="Arial"/>
        </w:rPr>
        <w:t xml:space="preserve">функција   </w:t>
      </w:r>
      <w:r w:rsidR="002E00B8">
        <w:rPr>
          <w:rFonts w:cs="Arial"/>
        </w:rPr>
        <w:t xml:space="preserve">                                         </w:t>
      </w:r>
      <w:r w:rsidR="002E00B8">
        <w:rPr>
          <w:rFonts w:cs="Arial"/>
          <w:lang w:val="sr-Cyrl-RS"/>
        </w:rPr>
        <w:t xml:space="preserve">     Жељко Вујиновић</w:t>
      </w:r>
      <w:r w:rsidR="002E00B8">
        <w:rPr>
          <w:rFonts w:cs="Arial"/>
        </w:rPr>
        <w:t xml:space="preserve"> </w:t>
      </w:r>
    </w:p>
    <w:p w14:paraId="47E05293" w14:textId="029564D1" w:rsidR="00810958" w:rsidRDefault="00810958" w:rsidP="002E00B8">
      <w:pPr>
        <w:spacing w:before="0"/>
        <w:ind w:left="993" w:hanging="567"/>
        <w:jc w:val="left"/>
        <w:rPr>
          <w:rFonts w:cs="Arial"/>
          <w:lang w:val="sr-Cyrl-CS"/>
        </w:rPr>
      </w:pPr>
    </w:p>
    <w:p w14:paraId="38495428" w14:textId="61C5F651" w:rsidR="00D43B3A" w:rsidRDefault="00D43B3A" w:rsidP="002E00B8">
      <w:pPr>
        <w:spacing w:before="0"/>
        <w:ind w:left="993" w:hanging="567"/>
        <w:jc w:val="left"/>
        <w:rPr>
          <w:rFonts w:cs="Arial"/>
          <w:lang w:val="sr-Cyrl-CS"/>
        </w:rPr>
      </w:pPr>
    </w:p>
    <w:p w14:paraId="028771BF" w14:textId="693E2417" w:rsidR="00D43B3A" w:rsidRDefault="00D43B3A" w:rsidP="002E00B8">
      <w:pPr>
        <w:spacing w:before="0"/>
        <w:ind w:left="993" w:hanging="567"/>
        <w:jc w:val="left"/>
        <w:rPr>
          <w:rFonts w:cs="Arial"/>
          <w:lang w:val="sr-Cyrl-CS"/>
        </w:rPr>
      </w:pPr>
    </w:p>
    <w:p w14:paraId="0FFB879C" w14:textId="5ADEF6AC" w:rsidR="00D43B3A" w:rsidRDefault="00D43B3A" w:rsidP="002E00B8">
      <w:pPr>
        <w:spacing w:before="0"/>
        <w:ind w:left="993" w:hanging="567"/>
        <w:jc w:val="left"/>
        <w:rPr>
          <w:rFonts w:cs="Arial"/>
          <w:lang w:val="sr-Cyrl-CS"/>
        </w:rPr>
      </w:pPr>
    </w:p>
    <w:p w14:paraId="36AA1939" w14:textId="4E55B24F" w:rsidR="00D43B3A" w:rsidRDefault="00D43B3A" w:rsidP="002E00B8">
      <w:pPr>
        <w:spacing w:before="0"/>
        <w:ind w:left="993" w:hanging="567"/>
        <w:jc w:val="left"/>
        <w:rPr>
          <w:rFonts w:cs="Arial"/>
          <w:lang w:val="sr-Cyrl-CS"/>
        </w:rPr>
      </w:pPr>
    </w:p>
    <w:p w14:paraId="48A6609B" w14:textId="4E607CC5" w:rsidR="00D43B3A" w:rsidRDefault="00D43B3A" w:rsidP="002E00B8">
      <w:pPr>
        <w:spacing w:before="0"/>
        <w:ind w:left="993" w:hanging="567"/>
        <w:jc w:val="left"/>
        <w:rPr>
          <w:rFonts w:cs="Arial"/>
          <w:lang w:val="sr-Cyrl-CS"/>
        </w:rPr>
      </w:pPr>
    </w:p>
    <w:p w14:paraId="669F6C4D" w14:textId="3ED3A050" w:rsidR="00D43B3A" w:rsidRDefault="00D43B3A" w:rsidP="002E00B8">
      <w:pPr>
        <w:spacing w:before="0"/>
        <w:ind w:left="993" w:hanging="567"/>
        <w:jc w:val="left"/>
        <w:rPr>
          <w:rFonts w:cs="Arial"/>
          <w:lang w:val="sr-Cyrl-CS"/>
        </w:rPr>
      </w:pPr>
    </w:p>
    <w:p w14:paraId="57B9EE82" w14:textId="64CF001D" w:rsidR="00D43B3A" w:rsidRDefault="00D43B3A" w:rsidP="002E00B8">
      <w:pPr>
        <w:spacing w:before="0"/>
        <w:ind w:left="993" w:hanging="567"/>
        <w:jc w:val="left"/>
        <w:rPr>
          <w:rFonts w:cs="Arial"/>
          <w:lang w:val="sr-Cyrl-CS"/>
        </w:rPr>
      </w:pPr>
    </w:p>
    <w:p w14:paraId="74443418" w14:textId="45A409C4" w:rsidR="00D43B3A" w:rsidRDefault="00D43B3A" w:rsidP="002E00B8">
      <w:pPr>
        <w:spacing w:before="0"/>
        <w:ind w:left="993" w:hanging="567"/>
        <w:jc w:val="left"/>
        <w:rPr>
          <w:rFonts w:cs="Arial"/>
          <w:lang w:val="sr-Cyrl-CS"/>
        </w:rPr>
      </w:pPr>
    </w:p>
    <w:p w14:paraId="41177D71" w14:textId="49FE8D57" w:rsidR="00D43B3A" w:rsidRDefault="00D43B3A" w:rsidP="002E00B8">
      <w:pPr>
        <w:spacing w:before="0"/>
        <w:ind w:left="993" w:hanging="567"/>
        <w:jc w:val="left"/>
        <w:rPr>
          <w:rFonts w:cs="Arial"/>
          <w:lang w:val="sr-Cyrl-CS"/>
        </w:rPr>
      </w:pPr>
    </w:p>
    <w:p w14:paraId="45812E34" w14:textId="7957109B" w:rsidR="00D43B3A" w:rsidRDefault="00D43B3A" w:rsidP="002E00B8">
      <w:pPr>
        <w:spacing w:before="0"/>
        <w:ind w:left="993" w:hanging="567"/>
        <w:jc w:val="left"/>
        <w:rPr>
          <w:rFonts w:cs="Arial"/>
          <w:lang w:val="sr-Cyrl-CS"/>
        </w:rPr>
      </w:pPr>
    </w:p>
    <w:p w14:paraId="1C24F04A" w14:textId="6D2C70A0" w:rsidR="00D43B3A" w:rsidRDefault="00D43B3A" w:rsidP="002E00B8">
      <w:pPr>
        <w:spacing w:before="0"/>
        <w:ind w:left="993" w:hanging="567"/>
        <w:jc w:val="left"/>
        <w:rPr>
          <w:rFonts w:cs="Arial"/>
          <w:lang w:val="sr-Cyrl-CS"/>
        </w:rPr>
      </w:pPr>
    </w:p>
    <w:p w14:paraId="5CE99738" w14:textId="459C5AC5" w:rsidR="00D43B3A" w:rsidRDefault="00D43B3A" w:rsidP="002E00B8">
      <w:pPr>
        <w:spacing w:before="0"/>
        <w:ind w:left="993" w:hanging="567"/>
        <w:jc w:val="left"/>
        <w:rPr>
          <w:rFonts w:cs="Arial"/>
          <w:lang w:val="sr-Cyrl-CS"/>
        </w:rPr>
      </w:pPr>
    </w:p>
    <w:p w14:paraId="1A532497" w14:textId="7EED2A4E" w:rsidR="00D43B3A" w:rsidRDefault="00D43B3A" w:rsidP="002E00B8">
      <w:pPr>
        <w:spacing w:before="0"/>
        <w:ind w:left="993" w:hanging="567"/>
        <w:jc w:val="left"/>
        <w:rPr>
          <w:rFonts w:cs="Arial"/>
          <w:lang w:val="sr-Cyrl-CS"/>
        </w:rPr>
      </w:pPr>
    </w:p>
    <w:p w14:paraId="6B7D015F" w14:textId="07271C83" w:rsidR="00D43B3A" w:rsidRDefault="00D43B3A" w:rsidP="002E00B8">
      <w:pPr>
        <w:spacing w:before="0"/>
        <w:ind w:left="993" w:hanging="567"/>
        <w:jc w:val="left"/>
        <w:rPr>
          <w:rFonts w:cs="Arial"/>
          <w:lang w:val="sr-Cyrl-CS"/>
        </w:rPr>
      </w:pPr>
    </w:p>
    <w:p w14:paraId="027D851E" w14:textId="35C30311" w:rsidR="00D43B3A" w:rsidRDefault="00D43B3A" w:rsidP="002E00B8">
      <w:pPr>
        <w:spacing w:before="0"/>
        <w:ind w:left="993" w:hanging="567"/>
        <w:jc w:val="left"/>
        <w:rPr>
          <w:rFonts w:cs="Arial"/>
          <w:lang w:val="sr-Cyrl-CS"/>
        </w:rPr>
      </w:pPr>
    </w:p>
    <w:p w14:paraId="15598389" w14:textId="2995E9CA" w:rsidR="00D43B3A" w:rsidRDefault="00D43B3A" w:rsidP="002E00B8">
      <w:pPr>
        <w:spacing w:before="0"/>
        <w:ind w:left="993" w:hanging="567"/>
        <w:jc w:val="left"/>
        <w:rPr>
          <w:rFonts w:cs="Arial"/>
          <w:lang w:val="sr-Cyrl-CS"/>
        </w:rPr>
      </w:pPr>
    </w:p>
    <w:p w14:paraId="7736AD5E" w14:textId="3D423755" w:rsidR="00D43B3A" w:rsidRDefault="00D43B3A" w:rsidP="002E00B8">
      <w:pPr>
        <w:spacing w:before="0"/>
        <w:ind w:left="993" w:hanging="567"/>
        <w:jc w:val="left"/>
        <w:rPr>
          <w:rFonts w:cs="Arial"/>
          <w:lang w:val="sr-Cyrl-CS"/>
        </w:rPr>
      </w:pPr>
    </w:p>
    <w:p w14:paraId="30517D6A" w14:textId="43B246AF" w:rsidR="00D43B3A" w:rsidRDefault="00D43B3A" w:rsidP="002E00B8">
      <w:pPr>
        <w:spacing w:before="0"/>
        <w:ind w:left="993" w:hanging="567"/>
        <w:jc w:val="left"/>
        <w:rPr>
          <w:rFonts w:cs="Arial"/>
          <w:lang w:val="sr-Cyrl-CS"/>
        </w:rPr>
      </w:pPr>
    </w:p>
    <w:p w14:paraId="294E7EA5" w14:textId="0093E7D9" w:rsidR="00D43B3A" w:rsidRDefault="00D43B3A" w:rsidP="002E00B8">
      <w:pPr>
        <w:spacing w:before="0"/>
        <w:ind w:left="993" w:hanging="567"/>
        <w:jc w:val="left"/>
        <w:rPr>
          <w:rFonts w:cs="Arial"/>
          <w:lang w:val="sr-Cyrl-CS"/>
        </w:rPr>
      </w:pPr>
    </w:p>
    <w:p w14:paraId="45322029" w14:textId="27F03281" w:rsidR="00D43B3A" w:rsidRDefault="00D43B3A" w:rsidP="002E00B8">
      <w:pPr>
        <w:spacing w:before="0"/>
        <w:ind w:left="993" w:hanging="567"/>
        <w:jc w:val="left"/>
        <w:rPr>
          <w:rFonts w:cs="Arial"/>
          <w:lang w:val="sr-Cyrl-CS"/>
        </w:rPr>
      </w:pPr>
    </w:p>
    <w:p w14:paraId="44CE4213" w14:textId="68FB4CFE" w:rsidR="00D43B3A" w:rsidRDefault="00D43B3A" w:rsidP="002E00B8">
      <w:pPr>
        <w:spacing w:before="0"/>
        <w:ind w:left="993" w:hanging="567"/>
        <w:jc w:val="left"/>
        <w:rPr>
          <w:rFonts w:cs="Arial"/>
          <w:lang w:val="sr-Cyrl-CS"/>
        </w:rPr>
      </w:pPr>
    </w:p>
    <w:p w14:paraId="0BC588D0" w14:textId="07B32F1E" w:rsidR="00D43B3A" w:rsidRDefault="00D43B3A" w:rsidP="002E00B8">
      <w:pPr>
        <w:spacing w:before="0"/>
        <w:ind w:left="993" w:hanging="567"/>
        <w:jc w:val="left"/>
        <w:rPr>
          <w:rFonts w:cs="Arial"/>
          <w:lang w:val="sr-Cyrl-CS"/>
        </w:rPr>
      </w:pPr>
    </w:p>
    <w:p w14:paraId="00235111" w14:textId="3D28EC5F" w:rsidR="00D43B3A" w:rsidRDefault="00D43B3A" w:rsidP="002E00B8">
      <w:pPr>
        <w:spacing w:before="0"/>
        <w:ind w:left="993" w:hanging="567"/>
        <w:jc w:val="left"/>
        <w:rPr>
          <w:rFonts w:cs="Arial"/>
          <w:lang w:val="sr-Cyrl-CS"/>
        </w:rPr>
      </w:pPr>
    </w:p>
    <w:p w14:paraId="7C7A9B90" w14:textId="29F68242" w:rsidR="00D43B3A" w:rsidRDefault="00D43B3A" w:rsidP="00083817">
      <w:pPr>
        <w:spacing w:before="0"/>
        <w:jc w:val="left"/>
        <w:rPr>
          <w:rFonts w:cs="Arial"/>
          <w:lang w:val="sr-Cyrl-CS"/>
        </w:rPr>
      </w:pPr>
    </w:p>
    <w:p w14:paraId="70EFF8B6" w14:textId="011C62D1" w:rsidR="007830D0" w:rsidRDefault="007830D0" w:rsidP="00083817">
      <w:pPr>
        <w:spacing w:before="0"/>
        <w:jc w:val="left"/>
        <w:rPr>
          <w:rFonts w:cs="Arial"/>
          <w:lang w:val="sr-Cyrl-CS"/>
        </w:rPr>
      </w:pPr>
    </w:p>
    <w:p w14:paraId="39079271" w14:textId="3F24E766" w:rsidR="007830D0" w:rsidRDefault="007830D0" w:rsidP="00083817">
      <w:pPr>
        <w:spacing w:before="0"/>
        <w:jc w:val="left"/>
        <w:rPr>
          <w:rFonts w:cs="Arial"/>
          <w:lang w:val="sr-Cyrl-CS"/>
        </w:rPr>
      </w:pPr>
    </w:p>
    <w:p w14:paraId="05CE183D" w14:textId="49B5FBBF" w:rsidR="007830D0" w:rsidRDefault="007830D0" w:rsidP="00083817">
      <w:pPr>
        <w:spacing w:before="0"/>
        <w:jc w:val="left"/>
        <w:rPr>
          <w:rFonts w:cs="Arial"/>
          <w:lang w:val="sr-Cyrl-CS"/>
        </w:rPr>
      </w:pPr>
    </w:p>
    <w:p w14:paraId="65879917" w14:textId="3975AE5F" w:rsidR="007830D0" w:rsidRDefault="007830D0" w:rsidP="00083817">
      <w:pPr>
        <w:spacing w:before="0"/>
        <w:jc w:val="left"/>
        <w:rPr>
          <w:rFonts w:cs="Arial"/>
          <w:lang w:val="sr-Cyrl-CS"/>
        </w:rPr>
      </w:pPr>
    </w:p>
    <w:p w14:paraId="72AF3C9D" w14:textId="08B74BD1" w:rsidR="007830D0" w:rsidRDefault="007830D0" w:rsidP="00083817">
      <w:pPr>
        <w:spacing w:before="0"/>
        <w:jc w:val="left"/>
        <w:rPr>
          <w:rFonts w:cs="Arial"/>
          <w:lang w:val="sr-Cyrl-CS"/>
        </w:rPr>
      </w:pPr>
    </w:p>
    <w:p w14:paraId="7AE449CB" w14:textId="0FF64909" w:rsidR="007830D0" w:rsidRDefault="007830D0" w:rsidP="00083817">
      <w:pPr>
        <w:spacing w:before="0"/>
        <w:jc w:val="left"/>
        <w:rPr>
          <w:rFonts w:cs="Arial"/>
          <w:lang w:val="sr-Cyrl-CS"/>
        </w:rPr>
      </w:pPr>
    </w:p>
    <w:p w14:paraId="765C98DC" w14:textId="3E72E95C" w:rsidR="007830D0" w:rsidRDefault="007830D0" w:rsidP="00083817">
      <w:pPr>
        <w:spacing w:before="0"/>
        <w:jc w:val="left"/>
        <w:rPr>
          <w:rFonts w:cs="Arial"/>
          <w:lang w:val="sr-Cyrl-CS"/>
        </w:rPr>
      </w:pPr>
    </w:p>
    <w:p w14:paraId="596F341B" w14:textId="377AA3C6" w:rsidR="007830D0" w:rsidRDefault="007830D0" w:rsidP="00083817">
      <w:pPr>
        <w:spacing w:before="0"/>
        <w:jc w:val="left"/>
        <w:rPr>
          <w:rFonts w:cs="Arial"/>
          <w:lang w:val="sr-Cyrl-CS"/>
        </w:rPr>
      </w:pPr>
    </w:p>
    <w:p w14:paraId="76E9B25A" w14:textId="27C9E363" w:rsidR="007830D0" w:rsidRDefault="007830D0" w:rsidP="00083817">
      <w:pPr>
        <w:spacing w:before="0"/>
        <w:jc w:val="left"/>
        <w:rPr>
          <w:rFonts w:cs="Arial"/>
          <w:lang w:val="sr-Cyrl-CS"/>
        </w:rPr>
      </w:pPr>
    </w:p>
    <w:p w14:paraId="0725181F" w14:textId="7107F0B1" w:rsidR="007830D0" w:rsidRDefault="007830D0" w:rsidP="00083817">
      <w:pPr>
        <w:spacing w:before="0"/>
        <w:jc w:val="left"/>
        <w:rPr>
          <w:rFonts w:cs="Arial"/>
          <w:lang w:val="sr-Cyrl-CS"/>
        </w:rPr>
      </w:pPr>
    </w:p>
    <w:p w14:paraId="58A9995B" w14:textId="77777777" w:rsidR="007830D0" w:rsidRDefault="007830D0" w:rsidP="00083817">
      <w:pPr>
        <w:spacing w:before="0"/>
        <w:jc w:val="left"/>
        <w:rPr>
          <w:rFonts w:cs="Arial"/>
          <w:lang w:val="sr-Cyrl-CS"/>
        </w:rPr>
      </w:pPr>
    </w:p>
    <w:p w14:paraId="7ECFFCFD" w14:textId="77777777" w:rsidR="00810958" w:rsidRPr="00FF7708" w:rsidRDefault="00810958" w:rsidP="00810958">
      <w:pPr>
        <w:spacing w:before="40"/>
        <w:rPr>
          <w:szCs w:val="20"/>
          <w:lang w:val="sr-Cyrl-CS"/>
        </w:rPr>
      </w:pPr>
      <w:r w:rsidRPr="00FF7708">
        <w:rPr>
          <w:noProof/>
          <w:szCs w:val="20"/>
        </w:rPr>
        <w:lastRenderedPageBreak/>
        <w:drawing>
          <wp:inline distT="0" distB="0" distL="0" distR="0" wp14:anchorId="4ECD7A9D" wp14:editId="3BE5AE74">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0C297092" w14:textId="77777777" w:rsidR="00810958" w:rsidRPr="00FF7708" w:rsidRDefault="00810958" w:rsidP="0081095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2CD051DB" w14:textId="77777777" w:rsidR="00810958" w:rsidRPr="00FF7708" w:rsidRDefault="00810958" w:rsidP="00810958">
      <w:pPr>
        <w:spacing w:before="0" w:after="20" w:line="216" w:lineRule="auto"/>
        <w:rPr>
          <w:b/>
          <w:sz w:val="20"/>
          <w:szCs w:val="20"/>
          <w:lang w:val="sr-Cyrl-CS"/>
        </w:rPr>
      </w:pPr>
      <w:r w:rsidRPr="00FF7708">
        <w:rPr>
          <w:b/>
          <w:sz w:val="20"/>
          <w:szCs w:val="20"/>
          <w:lang w:val="sr-Cyrl-CS"/>
        </w:rPr>
        <w:t>Сектор за управљање ризицима</w:t>
      </w:r>
    </w:p>
    <w:p w14:paraId="4EE0F69B" w14:textId="77777777" w:rsidR="00810958" w:rsidRPr="00FF7708" w:rsidRDefault="00810958" w:rsidP="00810958">
      <w:pPr>
        <w:spacing w:before="0" w:after="80" w:line="216" w:lineRule="auto"/>
        <w:ind w:firstLine="567"/>
        <w:jc w:val="center"/>
        <w:rPr>
          <w:b/>
          <w:sz w:val="32"/>
          <w:szCs w:val="32"/>
          <w:lang w:val="ru-RU"/>
        </w:rPr>
      </w:pPr>
    </w:p>
    <w:p w14:paraId="27616D0E"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ПРАВИЛА</w:t>
      </w:r>
    </w:p>
    <w:p w14:paraId="5FA17645"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50431A25" w14:textId="77777777" w:rsidR="00810958" w:rsidRPr="00FF7708" w:rsidRDefault="00810958" w:rsidP="00810958">
      <w:pPr>
        <w:spacing w:before="0" w:after="80" w:line="216" w:lineRule="auto"/>
        <w:ind w:firstLine="567"/>
        <w:rPr>
          <w:szCs w:val="20"/>
          <w:lang w:val="sr-Latn-CS"/>
        </w:rPr>
      </w:pPr>
    </w:p>
    <w:p w14:paraId="394ED88E"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20D694A2" w14:textId="77777777" w:rsidR="00810958" w:rsidRPr="00FF7708" w:rsidRDefault="00810958" w:rsidP="0081095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6310C48B" w14:textId="77777777" w:rsidR="00810958" w:rsidRPr="00FF7708" w:rsidRDefault="00810958" w:rsidP="0081095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15510375" w14:textId="77777777" w:rsidR="00810958" w:rsidRPr="00FF7708" w:rsidRDefault="00810958" w:rsidP="0081095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5FFE55C0" w14:textId="77777777" w:rsidR="00810958" w:rsidRPr="00FF7708" w:rsidRDefault="00810958" w:rsidP="0081095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3B2C941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83950E7" w14:textId="77777777" w:rsidR="00810958" w:rsidRPr="00FF7708" w:rsidRDefault="00810958" w:rsidP="0081095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9E18A02" w14:textId="77777777" w:rsidR="00810958" w:rsidRPr="00FF7708" w:rsidRDefault="00810958" w:rsidP="0081095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2C782B45" w14:textId="77777777" w:rsidR="00810958" w:rsidRPr="00FF7708" w:rsidRDefault="00810958" w:rsidP="00810958">
      <w:pPr>
        <w:spacing w:before="0" w:after="80" w:line="216" w:lineRule="auto"/>
        <w:rPr>
          <w:lang w:val="sr-Cyrl-RS"/>
        </w:rPr>
      </w:pPr>
    </w:p>
    <w:p w14:paraId="1920C6EB" w14:textId="77777777" w:rsidR="00810958" w:rsidRPr="00FF7708" w:rsidRDefault="00810958" w:rsidP="00810958">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97BD87A" w14:textId="77777777" w:rsidR="00810958" w:rsidRPr="00FF7708" w:rsidRDefault="00810958" w:rsidP="00810958">
      <w:pPr>
        <w:spacing w:before="0" w:after="80" w:line="216" w:lineRule="auto"/>
        <w:ind w:firstLine="567"/>
        <w:rPr>
          <w:b/>
          <w:u w:val="single"/>
          <w:lang w:val="sr-Cyrl-RS"/>
        </w:rPr>
      </w:pPr>
    </w:p>
    <w:p w14:paraId="3F2C6F27"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6B0F2CD"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D5F6ED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12B7204"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AC1C383" w14:textId="77777777" w:rsidR="00810958" w:rsidRPr="00FF7708" w:rsidRDefault="00810958" w:rsidP="00810958">
      <w:pPr>
        <w:numPr>
          <w:ilvl w:val="0"/>
          <w:numId w:val="24"/>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76768467" w14:textId="77777777" w:rsidR="00810958" w:rsidRPr="00FF7708" w:rsidRDefault="00810958" w:rsidP="00810958">
      <w:pPr>
        <w:numPr>
          <w:ilvl w:val="0"/>
          <w:numId w:val="24"/>
        </w:numPr>
        <w:spacing w:before="0" w:after="80" w:line="216" w:lineRule="auto"/>
        <w:rPr>
          <w:lang w:val="sr-Cyrl-CS"/>
        </w:rPr>
      </w:pPr>
      <w:r w:rsidRPr="00FF7708">
        <w:rPr>
          <w:lang w:val="ru-RU"/>
        </w:rPr>
        <w:lastRenderedPageBreak/>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3BC26CE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2CD90C7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1DC0520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7617A8BD"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04B13E78"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1EB632F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ECE48D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ACCED1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02AF8F4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24185210" w14:textId="77777777" w:rsidR="00810958" w:rsidRPr="00FF7708" w:rsidRDefault="00810958" w:rsidP="00810958">
      <w:pPr>
        <w:spacing w:before="0" w:after="80" w:line="216" w:lineRule="auto"/>
        <w:ind w:left="720"/>
        <w:rPr>
          <w:lang w:val="sr-Cyrl-RS"/>
        </w:rPr>
      </w:pPr>
    </w:p>
    <w:p w14:paraId="5410FD4A" w14:textId="77777777" w:rsidR="00810958" w:rsidRPr="00FF7708" w:rsidRDefault="00810958" w:rsidP="0081095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AD1E9AF" w14:textId="77777777" w:rsidR="00810958" w:rsidRPr="00FF7708" w:rsidRDefault="00810958" w:rsidP="0081095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51FEA4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30F32ED7" w14:textId="77777777" w:rsidR="00810958" w:rsidRPr="00FF7708" w:rsidRDefault="00810958" w:rsidP="00810958">
      <w:pPr>
        <w:numPr>
          <w:ilvl w:val="0"/>
          <w:numId w:val="24"/>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7C58BF66" w14:textId="77777777" w:rsidR="00810958" w:rsidRPr="00FF7708" w:rsidRDefault="00810958" w:rsidP="00810958">
      <w:pPr>
        <w:numPr>
          <w:ilvl w:val="0"/>
          <w:numId w:val="24"/>
        </w:numPr>
        <w:spacing w:before="0" w:after="80" w:line="216" w:lineRule="auto"/>
        <w:rPr>
          <w:lang w:val="ru-RU"/>
        </w:rPr>
      </w:pPr>
      <w:r w:rsidRPr="00FF770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w:t>
      </w:r>
      <w:r w:rsidRPr="00FF7708">
        <w:rPr>
          <w:lang w:val="ru-RU"/>
        </w:rPr>
        <w:lastRenderedPageBreak/>
        <w:t>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73B3AF5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4F5A0C58"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4C987C4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10E4E11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379B669A"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FBBED7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792186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ABEA193"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0E4957CD" w14:textId="77777777" w:rsidR="00810958" w:rsidRPr="00FF7708" w:rsidRDefault="00810958" w:rsidP="00810958">
      <w:pPr>
        <w:numPr>
          <w:ilvl w:val="0"/>
          <w:numId w:val="24"/>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EBA0D52"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329DBEF5" w14:textId="77777777" w:rsidR="00810958" w:rsidRPr="00FF7708" w:rsidRDefault="00810958" w:rsidP="00810958">
      <w:pPr>
        <w:numPr>
          <w:ilvl w:val="0"/>
          <w:numId w:val="24"/>
        </w:numPr>
        <w:spacing w:before="0" w:after="80" w:line="216" w:lineRule="auto"/>
        <w:rPr>
          <w:lang w:val="ru-RU"/>
        </w:rPr>
      </w:pPr>
      <w:r w:rsidRPr="00FF7708">
        <w:rPr>
          <w:szCs w:val="20"/>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68B3915F"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4BDCD795" w14:textId="77777777" w:rsidR="00810958" w:rsidRPr="00FF7708" w:rsidRDefault="00810958" w:rsidP="00810958">
      <w:pPr>
        <w:numPr>
          <w:ilvl w:val="0"/>
          <w:numId w:val="24"/>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2474272" w14:textId="77777777" w:rsidR="00810958" w:rsidRPr="00FF7708" w:rsidRDefault="00810958" w:rsidP="00810958">
      <w:pPr>
        <w:numPr>
          <w:ilvl w:val="0"/>
          <w:numId w:val="24"/>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32CD0F05" w14:textId="77777777" w:rsidR="00810958" w:rsidRPr="00FF7708" w:rsidRDefault="00810958" w:rsidP="00810958">
      <w:pPr>
        <w:numPr>
          <w:ilvl w:val="0"/>
          <w:numId w:val="24"/>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7FC5F32D" w14:textId="77777777" w:rsidR="00810958" w:rsidRPr="00FF7708" w:rsidRDefault="00810958" w:rsidP="00810958">
      <w:pPr>
        <w:numPr>
          <w:ilvl w:val="0"/>
          <w:numId w:val="24"/>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680F06AC" w14:textId="77777777" w:rsidR="00810958" w:rsidRPr="00FF7708" w:rsidRDefault="00810958" w:rsidP="00810958">
      <w:pPr>
        <w:numPr>
          <w:ilvl w:val="0"/>
          <w:numId w:val="24"/>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237FE21B" w14:textId="77777777" w:rsidR="00810958" w:rsidRPr="00FF7708" w:rsidRDefault="00810958" w:rsidP="00810958">
      <w:pPr>
        <w:numPr>
          <w:ilvl w:val="0"/>
          <w:numId w:val="24"/>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C11F5AE"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580B062D"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39F8D0D4"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9701EBF" w14:textId="77777777" w:rsidR="00810958" w:rsidRPr="00FF7708" w:rsidRDefault="00810958" w:rsidP="00810958">
      <w:pPr>
        <w:numPr>
          <w:ilvl w:val="0"/>
          <w:numId w:val="24"/>
        </w:numPr>
        <w:spacing w:before="0" w:after="80" w:line="216" w:lineRule="auto"/>
        <w:rPr>
          <w:lang w:val="ru-RU"/>
        </w:rPr>
      </w:pPr>
      <w:r w:rsidRPr="00FF7708">
        <w:rPr>
          <w:lang w:val="ru-RU"/>
        </w:rPr>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7D585508" w14:textId="77777777" w:rsidR="00810958" w:rsidRPr="00FF7708" w:rsidRDefault="00810958" w:rsidP="00810958">
      <w:pPr>
        <w:numPr>
          <w:ilvl w:val="0"/>
          <w:numId w:val="24"/>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40C317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1762E26F" w14:textId="77777777" w:rsidR="00810958" w:rsidRPr="00FF7708" w:rsidRDefault="00810958" w:rsidP="00810958">
      <w:pPr>
        <w:numPr>
          <w:ilvl w:val="0"/>
          <w:numId w:val="24"/>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7958BE6" w14:textId="77777777" w:rsidR="00810958" w:rsidRPr="00FF7708" w:rsidRDefault="00810958" w:rsidP="00810958">
      <w:pPr>
        <w:numPr>
          <w:ilvl w:val="0"/>
          <w:numId w:val="24"/>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4F24CCA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1CBCAD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12310EA5" w14:textId="77777777" w:rsidR="00810958" w:rsidRPr="00FF7708" w:rsidRDefault="00810958" w:rsidP="00810958">
      <w:pPr>
        <w:numPr>
          <w:ilvl w:val="0"/>
          <w:numId w:val="24"/>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7F0B8B6E" w14:textId="77777777" w:rsidR="00810958" w:rsidRPr="00FF7708" w:rsidRDefault="00810958" w:rsidP="00810958">
      <w:pPr>
        <w:numPr>
          <w:ilvl w:val="0"/>
          <w:numId w:val="24"/>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78F103B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5127FD43" w14:textId="77777777" w:rsidR="00810958" w:rsidRPr="00FF7708" w:rsidRDefault="00810958" w:rsidP="00810958">
      <w:pPr>
        <w:numPr>
          <w:ilvl w:val="0"/>
          <w:numId w:val="24"/>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062BCA5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58FDF44C" w14:textId="77777777" w:rsidR="00810958" w:rsidRPr="00FF7708" w:rsidRDefault="00810958" w:rsidP="00810958">
      <w:pPr>
        <w:numPr>
          <w:ilvl w:val="0"/>
          <w:numId w:val="24"/>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2191E426" w14:textId="77777777" w:rsidR="00810958" w:rsidRPr="00FF7708" w:rsidRDefault="00810958" w:rsidP="00810958">
      <w:pPr>
        <w:numPr>
          <w:ilvl w:val="0"/>
          <w:numId w:val="24"/>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EA45CA" w14:textId="77777777" w:rsidR="00810958" w:rsidRPr="00FF7708" w:rsidRDefault="00810958" w:rsidP="00810958">
      <w:pPr>
        <w:numPr>
          <w:ilvl w:val="0"/>
          <w:numId w:val="24"/>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A845B3B" w14:textId="77777777" w:rsidR="00810958" w:rsidRPr="00FF7708" w:rsidRDefault="00810958" w:rsidP="00810958">
      <w:pPr>
        <w:numPr>
          <w:ilvl w:val="0"/>
          <w:numId w:val="24"/>
        </w:numPr>
        <w:spacing w:before="0" w:after="80" w:line="216" w:lineRule="auto"/>
        <w:rPr>
          <w:lang w:val="ru-RU"/>
        </w:rPr>
      </w:pPr>
      <w:r w:rsidRPr="00FF7708">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2ACC239" w14:textId="77777777" w:rsidR="00810958" w:rsidRPr="00FF7708" w:rsidRDefault="00810958" w:rsidP="00810958">
      <w:pPr>
        <w:numPr>
          <w:ilvl w:val="0"/>
          <w:numId w:val="24"/>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58A3CBBD" w14:textId="77777777" w:rsidR="00810958" w:rsidRPr="00FF7708" w:rsidRDefault="00810958" w:rsidP="00810958">
      <w:pPr>
        <w:numPr>
          <w:ilvl w:val="0"/>
          <w:numId w:val="24"/>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1ECBF2FF" w14:textId="77777777" w:rsidR="00810958" w:rsidRPr="00FF7708" w:rsidRDefault="00810958" w:rsidP="00810958">
      <w:pPr>
        <w:numPr>
          <w:ilvl w:val="0"/>
          <w:numId w:val="24"/>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1135D23E"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8CF5170"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4742961" w14:textId="77777777" w:rsidR="00810958" w:rsidRPr="00FF7708" w:rsidRDefault="00810958" w:rsidP="00810958">
      <w:pPr>
        <w:spacing w:before="0" w:after="80" w:line="216" w:lineRule="auto"/>
        <w:ind w:left="360"/>
        <w:rPr>
          <w:lang w:val="ru-RU"/>
        </w:rPr>
      </w:pPr>
    </w:p>
    <w:p w14:paraId="1764331A"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7A091D25"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ПО „НОРМА ЧАС“</w:t>
      </w:r>
    </w:p>
    <w:p w14:paraId="4AB01731" w14:textId="77777777" w:rsidR="00810958" w:rsidRPr="00FF7708" w:rsidRDefault="00810958" w:rsidP="00810958">
      <w:pPr>
        <w:spacing w:before="0" w:after="80" w:line="216" w:lineRule="auto"/>
        <w:ind w:firstLine="567"/>
        <w:jc w:val="left"/>
        <w:rPr>
          <w:b/>
          <w:u w:val="single"/>
          <w:lang w:val="sr-Cyrl-CS"/>
        </w:rPr>
      </w:pPr>
    </w:p>
    <w:p w14:paraId="60768B4A" w14:textId="77777777" w:rsidR="00810958" w:rsidRPr="00FF7708" w:rsidRDefault="00810958" w:rsidP="0081095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3ECA8394" w14:textId="77777777" w:rsidR="00810958" w:rsidRPr="00FF7708" w:rsidRDefault="00810958" w:rsidP="00810958">
      <w:pPr>
        <w:autoSpaceDE w:val="0"/>
        <w:autoSpaceDN w:val="0"/>
        <w:adjustRightInd w:val="0"/>
        <w:spacing w:before="0"/>
        <w:jc w:val="left"/>
        <w:rPr>
          <w:rFonts w:ascii="Times New Roman" w:hAnsi="Times New Roman"/>
          <w:sz w:val="24"/>
          <w:szCs w:val="24"/>
        </w:rPr>
      </w:pPr>
    </w:p>
    <w:p w14:paraId="7A269B9B"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362C772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2E3F81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5EB1A442"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5FF75543"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E8ECAA6"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37011DF1" w14:textId="77777777" w:rsidR="00810958" w:rsidRPr="00FF7708" w:rsidRDefault="00810958" w:rsidP="00810958">
      <w:pPr>
        <w:numPr>
          <w:ilvl w:val="0"/>
          <w:numId w:val="26"/>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0E68602" w14:textId="77777777" w:rsidR="00810958" w:rsidRPr="00FF7708" w:rsidRDefault="00810958" w:rsidP="00810958">
      <w:pPr>
        <w:numPr>
          <w:ilvl w:val="0"/>
          <w:numId w:val="26"/>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6AFE44C" w14:textId="77777777" w:rsidR="00810958" w:rsidRPr="00FF7708" w:rsidRDefault="00810958" w:rsidP="00810958">
      <w:pPr>
        <w:numPr>
          <w:ilvl w:val="0"/>
          <w:numId w:val="26"/>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4D63531" w14:textId="77777777" w:rsidR="00810958" w:rsidRPr="00FF7708" w:rsidRDefault="00810958" w:rsidP="00810958">
      <w:pPr>
        <w:numPr>
          <w:ilvl w:val="0"/>
          <w:numId w:val="26"/>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8C35CC3" w14:textId="77777777" w:rsidR="00810958" w:rsidRPr="00FF7708" w:rsidRDefault="00810958" w:rsidP="00810958">
      <w:pPr>
        <w:numPr>
          <w:ilvl w:val="0"/>
          <w:numId w:val="26"/>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9CA7503" w14:textId="77777777" w:rsidR="00810958" w:rsidRPr="00FF7708" w:rsidRDefault="00810958" w:rsidP="00810958">
      <w:pPr>
        <w:numPr>
          <w:ilvl w:val="0"/>
          <w:numId w:val="26"/>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6F7DB92" w14:textId="77777777" w:rsidR="00810958" w:rsidRPr="00FF7708" w:rsidRDefault="00810958" w:rsidP="00810958">
      <w:pPr>
        <w:numPr>
          <w:ilvl w:val="0"/>
          <w:numId w:val="26"/>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14:paraId="3DAF1D99" w14:textId="77777777" w:rsidR="00810958" w:rsidRPr="00FF7708" w:rsidRDefault="00810958" w:rsidP="00810958">
      <w:pPr>
        <w:spacing w:before="360" w:after="360" w:line="216" w:lineRule="auto"/>
        <w:ind w:firstLine="567"/>
        <w:jc w:val="left"/>
        <w:rPr>
          <w:b/>
          <w:u w:val="single"/>
          <w:lang w:val="sr-Latn-CS"/>
        </w:rPr>
      </w:pPr>
      <w:r w:rsidRPr="00FF7708">
        <w:rPr>
          <w:b/>
          <w:u w:val="single"/>
          <w:lang w:val="sr-Latn-CS"/>
        </w:rPr>
        <w:lastRenderedPageBreak/>
        <w:t xml:space="preserve">III ОБАВЕЗЕ ТЕНТ ЗА ЗАПОСЛЕНЕ АНГАЖОВАНЕ ПО „НОРМА ЧАС“  </w:t>
      </w:r>
    </w:p>
    <w:p w14:paraId="020F3AD9" w14:textId="77777777" w:rsidR="00810958" w:rsidRPr="00FF7708" w:rsidRDefault="00810958" w:rsidP="0081095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1D513628"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4F974D29"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7A780A50"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6A3098E5"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5667084" w14:textId="77777777" w:rsidR="00810958" w:rsidRPr="00FF7708" w:rsidRDefault="00810958" w:rsidP="00810958">
      <w:pPr>
        <w:spacing w:before="360" w:after="360" w:line="216" w:lineRule="auto"/>
        <w:ind w:firstLine="567"/>
        <w:rPr>
          <w:b/>
          <w:u w:val="single"/>
          <w:lang w:val="sr-Cyrl-RS"/>
        </w:rPr>
      </w:pPr>
      <w:r w:rsidRPr="00FF7708">
        <w:rPr>
          <w:b/>
          <w:u w:val="single"/>
          <w:lang w:val="sr-Cyrl-RS"/>
        </w:rPr>
        <w:t>IV НЕПОШТОВАЊЕ ПРАВИЛА</w:t>
      </w:r>
    </w:p>
    <w:p w14:paraId="25F7644D"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1ECFAA7A"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FCBCF4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68DACEA5"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D368E9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1084FD5"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6EB5B38"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1E176011"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01CD3529" w14:textId="77777777" w:rsidR="00810958" w:rsidRPr="00FF7708" w:rsidRDefault="00810958" w:rsidP="0081095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387D1639"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31CA689E" w14:textId="77777777" w:rsidR="00810958" w:rsidRPr="00FF7708" w:rsidRDefault="00810958" w:rsidP="0081095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3D1C530F" w14:textId="77777777" w:rsidR="00810958" w:rsidRPr="00FF7708" w:rsidRDefault="00810958" w:rsidP="0081095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02AB423E"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14:paraId="7F18E530"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91D6A22"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lastRenderedPageBreak/>
        <w:t>надзорни орган,</w:t>
      </w:r>
    </w:p>
    <w:p w14:paraId="787D895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0309E91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2E3F7976" w14:textId="77777777" w:rsidR="00810958" w:rsidRPr="00FF7708" w:rsidRDefault="00810958" w:rsidP="0081095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54236B8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6DDFF0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4327D5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6A43F35F"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4BDC61EC"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60A56F7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45B285DE"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6CC67AB9"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155F0CB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7A766A9D"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2BE50F75"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0D8ED040" w14:textId="77777777" w:rsidR="00810958" w:rsidRPr="00FF7708" w:rsidRDefault="00810958" w:rsidP="0081095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3AD7EB6F" w14:textId="77777777" w:rsidR="00810958" w:rsidRPr="00FF7708" w:rsidRDefault="00810958" w:rsidP="0081095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086FE66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7E6D88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7E0DAE72"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6DEA51D5"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152537C"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5E59A6AB" w14:textId="77777777" w:rsidR="00810958" w:rsidRPr="00FF7708" w:rsidRDefault="00810958" w:rsidP="00810958">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05BDA2B" w14:textId="77777777" w:rsidR="00810958" w:rsidRDefault="00810958" w:rsidP="00810958">
      <w:pPr>
        <w:spacing w:before="0"/>
        <w:jc w:val="left"/>
        <w:rPr>
          <w:rFonts w:cs="Arial"/>
        </w:rPr>
      </w:pPr>
    </w:p>
    <w:p w14:paraId="1AE87AC3" w14:textId="77777777" w:rsidR="00EC7B0C" w:rsidRDefault="00EC7B0C" w:rsidP="0005016C">
      <w:pPr>
        <w:spacing w:before="0"/>
        <w:rPr>
          <w:rFonts w:cs="Arial"/>
          <w:lang w:val="sr-Cyrl-CS"/>
        </w:rPr>
      </w:pPr>
    </w:p>
    <w:p w14:paraId="00D12B72" w14:textId="2DE20E0E" w:rsidR="00810958" w:rsidRDefault="00810958" w:rsidP="0005016C">
      <w:pPr>
        <w:spacing w:before="0"/>
        <w:rPr>
          <w:rFonts w:cs="Arial"/>
          <w:lang w:val="sr-Cyrl-CS"/>
        </w:rPr>
      </w:pPr>
    </w:p>
    <w:p w14:paraId="5441EA5A" w14:textId="47611215" w:rsidR="00810958" w:rsidRDefault="00810958" w:rsidP="0005016C">
      <w:pPr>
        <w:spacing w:before="0"/>
        <w:rPr>
          <w:rFonts w:cs="Arial"/>
          <w:lang w:val="sr-Cyrl-CS"/>
        </w:rPr>
      </w:pPr>
    </w:p>
    <w:p w14:paraId="71FF7A2E" w14:textId="77777777" w:rsidR="00810958" w:rsidRDefault="00810958" w:rsidP="0005016C">
      <w:pPr>
        <w:spacing w:before="0"/>
        <w:rPr>
          <w:rFonts w:cs="Arial"/>
          <w:lang w:val="sr-Cyrl-CS"/>
        </w:rPr>
      </w:pPr>
    </w:p>
    <w:sectPr w:rsidR="00810958"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B3070" w14:textId="77777777" w:rsidR="00481FDA" w:rsidRDefault="00481FDA">
      <w:r>
        <w:separator/>
      </w:r>
    </w:p>
    <w:p w14:paraId="10FDF370" w14:textId="77777777" w:rsidR="00481FDA" w:rsidRDefault="00481FDA"/>
  </w:endnote>
  <w:endnote w:type="continuationSeparator" w:id="0">
    <w:p w14:paraId="76045A0D" w14:textId="77777777" w:rsidR="00481FDA" w:rsidRDefault="00481FDA">
      <w:r>
        <w:continuationSeparator/>
      </w:r>
    </w:p>
    <w:p w14:paraId="1FFF93D8" w14:textId="77777777" w:rsidR="00481FDA" w:rsidRDefault="00481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3FD5" w14:textId="77777777" w:rsidR="00B32E89" w:rsidRDefault="00B32E8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DD878" w14:textId="77777777" w:rsidR="00B32E89" w:rsidRDefault="00B32E89" w:rsidP="00841BE7">
    <w:pPr>
      <w:pStyle w:val="Footer"/>
      <w:ind w:right="360"/>
    </w:pPr>
  </w:p>
  <w:p w14:paraId="06966ACF" w14:textId="77777777" w:rsidR="00B32E89" w:rsidRDefault="00B32E8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5109" w14:textId="21DC98A3" w:rsidR="00B32E89" w:rsidRPr="00EC5BB4" w:rsidRDefault="00B32E8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36CB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36CB4">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16CC" w14:textId="4A61481A" w:rsidR="00B32E89" w:rsidRPr="00EC5BB4" w:rsidRDefault="00B32E8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36CB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36CB4">
      <w:rPr>
        <w:rStyle w:val="PageNumber"/>
        <w:rFonts w:cs="Arial"/>
        <w:b/>
        <w:noProof/>
        <w:szCs w:val="24"/>
      </w:rPr>
      <w:t>66</w:t>
    </w:r>
    <w:r w:rsidRPr="00EC5BB4">
      <w:rPr>
        <w:rStyle w:val="PageNumber"/>
        <w:rFonts w:cs="Arial"/>
        <w:b/>
        <w:szCs w:val="24"/>
      </w:rPr>
      <w:fldChar w:fldCharType="end"/>
    </w:r>
  </w:p>
  <w:p w14:paraId="45BB5C3D" w14:textId="77777777" w:rsidR="00B32E89" w:rsidRDefault="00B32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B832D" w14:textId="77777777" w:rsidR="00481FDA" w:rsidRDefault="00481FDA">
      <w:r>
        <w:separator/>
      </w:r>
    </w:p>
    <w:p w14:paraId="1B94273F" w14:textId="77777777" w:rsidR="00481FDA" w:rsidRDefault="00481FDA"/>
  </w:footnote>
  <w:footnote w:type="continuationSeparator" w:id="0">
    <w:p w14:paraId="5FAC3126" w14:textId="77777777" w:rsidR="00481FDA" w:rsidRDefault="00481FDA">
      <w:r>
        <w:continuationSeparator/>
      </w:r>
    </w:p>
    <w:p w14:paraId="6BE6720B" w14:textId="77777777" w:rsidR="00481FDA" w:rsidRDefault="00481FD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C2D" w14:textId="77777777" w:rsidR="00B32E89" w:rsidRDefault="00B32E89" w:rsidP="004276AD">
    <w:pPr>
      <w:pStyle w:val="Header"/>
      <w:rPr>
        <w:sz w:val="20"/>
      </w:rPr>
    </w:pPr>
  </w:p>
  <w:p w14:paraId="75437E1C" w14:textId="77777777" w:rsidR="00B32E89" w:rsidRDefault="00B32E89" w:rsidP="003A3C35">
    <w:pPr>
      <w:pStyle w:val="Header"/>
      <w:spacing w:before="0"/>
      <w:rPr>
        <w:szCs w:val="24"/>
        <w:lang w:val="sr-Cyrl-RS"/>
      </w:rPr>
    </w:pPr>
    <w:r w:rsidRPr="00113B84">
      <w:rPr>
        <w:szCs w:val="24"/>
      </w:rPr>
      <w:t xml:space="preserve">ЈП „Електропривреда Србије“ Београд </w:t>
    </w:r>
  </w:p>
  <w:p w14:paraId="3949F5D4" w14:textId="5F5B98AD" w:rsidR="00B32E89" w:rsidRPr="003A3C35" w:rsidRDefault="00B32E89"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1928/2018 (3000/1184/2018)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482A" w14:textId="77777777" w:rsidR="00B32E89" w:rsidRDefault="00B32E89" w:rsidP="004276AD">
    <w:pPr>
      <w:pStyle w:val="Header"/>
    </w:pPr>
  </w:p>
  <w:p w14:paraId="0B087377" w14:textId="77777777" w:rsidR="00B32E89" w:rsidRDefault="00B32E89" w:rsidP="00E15393">
    <w:pPr>
      <w:pStyle w:val="Header"/>
      <w:rPr>
        <w:szCs w:val="24"/>
        <w:lang w:val="sr-Cyrl-RS"/>
      </w:rPr>
    </w:pPr>
    <w:r w:rsidRPr="00113B84">
      <w:rPr>
        <w:szCs w:val="24"/>
      </w:rPr>
      <w:t xml:space="preserve">ЈП „Електропривреда Србије“ Београд </w:t>
    </w:r>
  </w:p>
  <w:p w14:paraId="5E42479D" w14:textId="24D6BD28" w:rsidR="00B32E89" w:rsidRPr="00210557" w:rsidRDefault="00B32E89"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1928/2018 (3000/1184/2018)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A82A6D"/>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2011581"/>
    <w:multiLevelType w:val="hybridMultilevel"/>
    <w:tmpl w:val="97AE5612"/>
    <w:lvl w:ilvl="0" w:tplc="5358EC6C">
      <w:start w:val="6"/>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7724145"/>
    <w:multiLevelType w:val="hybridMultilevel"/>
    <w:tmpl w:val="88BCF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D6043CB"/>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9231A3E"/>
    <w:multiLevelType w:val="multilevel"/>
    <w:tmpl w:val="E9A292AA"/>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19EA4AE8"/>
    <w:multiLevelType w:val="hybridMultilevel"/>
    <w:tmpl w:val="F112E1EC"/>
    <w:lvl w:ilvl="0" w:tplc="969ED46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B217293"/>
    <w:multiLevelType w:val="multilevel"/>
    <w:tmpl w:val="61B01C94"/>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220004DA"/>
    <w:multiLevelType w:val="hybridMultilevel"/>
    <w:tmpl w:val="88BCF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B804FC"/>
    <w:multiLevelType w:val="multilevel"/>
    <w:tmpl w:val="6730FD60"/>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2E8D0561"/>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EC712CC"/>
    <w:multiLevelType w:val="hybridMultilevel"/>
    <w:tmpl w:val="F112E1EC"/>
    <w:lvl w:ilvl="0" w:tplc="969ED46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19D5564"/>
    <w:multiLevelType w:val="multilevel"/>
    <w:tmpl w:val="2B00FB06"/>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EC136E"/>
    <w:multiLevelType w:val="hybridMultilevel"/>
    <w:tmpl w:val="030A09D0"/>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C817AE"/>
    <w:multiLevelType w:val="hybridMultilevel"/>
    <w:tmpl w:val="449EADF2"/>
    <w:lvl w:ilvl="0" w:tplc="E564CC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4850B99"/>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D862CC"/>
    <w:multiLevelType w:val="hybridMultilevel"/>
    <w:tmpl w:val="007836DE"/>
    <w:lvl w:ilvl="0" w:tplc="5F8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9DF6E3E"/>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16756D7"/>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4"/>
  </w:num>
  <w:num w:numId="2">
    <w:abstractNumId w:val="73"/>
  </w:num>
  <w:num w:numId="3">
    <w:abstractNumId w:val="95"/>
  </w:num>
  <w:num w:numId="4">
    <w:abstractNumId w:val="59"/>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109"/>
  </w:num>
  <w:num w:numId="8">
    <w:abstractNumId w:val="82"/>
  </w:num>
  <w:num w:numId="9">
    <w:abstractNumId w:val="76"/>
  </w:num>
  <w:num w:numId="10">
    <w:abstractNumId w:val="63"/>
  </w:num>
  <w:num w:numId="11">
    <w:abstractNumId w:val="72"/>
  </w:num>
  <w:num w:numId="12">
    <w:abstractNumId w:val="98"/>
  </w:num>
  <w:num w:numId="13">
    <w:abstractNumId w:val="91"/>
  </w:num>
  <w:num w:numId="14">
    <w:abstractNumId w:val="75"/>
  </w:num>
  <w:num w:numId="15">
    <w:abstractNumId w:val="66"/>
  </w:num>
  <w:num w:numId="16">
    <w:abstractNumId w:val="67"/>
  </w:num>
  <w:num w:numId="17">
    <w:abstractNumId w:val="81"/>
  </w:num>
  <w:num w:numId="1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num>
  <w:num w:numId="23">
    <w:abstractNumId w:val="57"/>
  </w:num>
  <w:num w:numId="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num>
  <w:num w:numId="28">
    <w:abstractNumId w:val="77"/>
  </w:num>
  <w:num w:numId="29">
    <w:abstractNumId w:val="60"/>
  </w:num>
  <w:num w:numId="30">
    <w:abstractNumId w:val="97"/>
  </w:num>
  <w:num w:numId="31">
    <w:abstractNumId w:val="84"/>
  </w:num>
  <w:num w:numId="32">
    <w:abstractNumId w:val="86"/>
  </w:num>
  <w:num w:numId="33">
    <w:abstractNumId w:val="102"/>
  </w:num>
  <w:num w:numId="34">
    <w:abstractNumId w:val="69"/>
  </w:num>
  <w:num w:numId="35">
    <w:abstractNumId w:val="51"/>
  </w:num>
  <w:num w:numId="36">
    <w:abstractNumId w:val="68"/>
  </w:num>
  <w:num w:numId="37">
    <w:abstractNumId w:val="70"/>
  </w:num>
  <w:num w:numId="38">
    <w:abstractNumId w:val="83"/>
  </w:num>
  <w:num w:numId="39">
    <w:abstractNumId w:val="74"/>
  </w:num>
  <w:num w:numId="40">
    <w:abstractNumId w:val="85"/>
  </w:num>
  <w:num w:numId="41">
    <w:abstractNumId w:val="100"/>
  </w:num>
  <w:num w:numId="42">
    <w:abstractNumId w:val="94"/>
  </w:num>
  <w:num w:numId="43">
    <w:abstractNumId w:val="50"/>
  </w:num>
  <w:num w:numId="44">
    <w:abstractNumId w:val="53"/>
  </w:num>
  <w:num w:numId="45">
    <w:abstractNumId w:val="96"/>
  </w:num>
  <w:num w:numId="46">
    <w:abstractNumId w:val="88"/>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8"/>
  </w:num>
  <w:num w:numId="49">
    <w:abstractNumId w:val="4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42A"/>
    <w:rsid w:val="00001727"/>
    <w:rsid w:val="000024F4"/>
    <w:rsid w:val="00002690"/>
    <w:rsid w:val="000027BD"/>
    <w:rsid w:val="00003023"/>
    <w:rsid w:val="000035F7"/>
    <w:rsid w:val="000042FE"/>
    <w:rsid w:val="0000496D"/>
    <w:rsid w:val="00005800"/>
    <w:rsid w:val="00005C53"/>
    <w:rsid w:val="00005D85"/>
    <w:rsid w:val="00006516"/>
    <w:rsid w:val="00006DA9"/>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23F"/>
    <w:rsid w:val="00015894"/>
    <w:rsid w:val="00015D88"/>
    <w:rsid w:val="00015E23"/>
    <w:rsid w:val="00015E2F"/>
    <w:rsid w:val="00015E7C"/>
    <w:rsid w:val="00015EFC"/>
    <w:rsid w:val="00016146"/>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9F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44E"/>
    <w:rsid w:val="00043B23"/>
    <w:rsid w:val="00043C87"/>
    <w:rsid w:val="00043D31"/>
    <w:rsid w:val="0004406D"/>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0AA"/>
    <w:rsid w:val="0006783E"/>
    <w:rsid w:val="00070234"/>
    <w:rsid w:val="00070240"/>
    <w:rsid w:val="000706CF"/>
    <w:rsid w:val="000706E1"/>
    <w:rsid w:val="00071074"/>
    <w:rsid w:val="000711DD"/>
    <w:rsid w:val="00071241"/>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3817"/>
    <w:rsid w:val="00083E06"/>
    <w:rsid w:val="0008446C"/>
    <w:rsid w:val="00084811"/>
    <w:rsid w:val="00084C7E"/>
    <w:rsid w:val="00085036"/>
    <w:rsid w:val="00085380"/>
    <w:rsid w:val="0008544A"/>
    <w:rsid w:val="00085745"/>
    <w:rsid w:val="00085788"/>
    <w:rsid w:val="000859DE"/>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9F3"/>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B05"/>
    <w:rsid w:val="000B5F30"/>
    <w:rsid w:val="000B67DA"/>
    <w:rsid w:val="000B6C6F"/>
    <w:rsid w:val="000B6E4A"/>
    <w:rsid w:val="000B711D"/>
    <w:rsid w:val="000B722D"/>
    <w:rsid w:val="000B78F0"/>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485"/>
    <w:rsid w:val="000C7B91"/>
    <w:rsid w:val="000C7BB7"/>
    <w:rsid w:val="000C7C0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A91"/>
    <w:rsid w:val="000D3B8D"/>
    <w:rsid w:val="000D3DF9"/>
    <w:rsid w:val="000D42ED"/>
    <w:rsid w:val="000D468D"/>
    <w:rsid w:val="000D4712"/>
    <w:rsid w:val="000D49C4"/>
    <w:rsid w:val="000D4B0A"/>
    <w:rsid w:val="000D4D8E"/>
    <w:rsid w:val="000D4E31"/>
    <w:rsid w:val="000D4F0A"/>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2F51"/>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8A1"/>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5095"/>
    <w:rsid w:val="000F5222"/>
    <w:rsid w:val="000F53AA"/>
    <w:rsid w:val="000F57ED"/>
    <w:rsid w:val="000F59DB"/>
    <w:rsid w:val="000F5F93"/>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9F6"/>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67"/>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5A8"/>
    <w:rsid w:val="001329FE"/>
    <w:rsid w:val="00132A42"/>
    <w:rsid w:val="0013335F"/>
    <w:rsid w:val="00133597"/>
    <w:rsid w:val="0013363D"/>
    <w:rsid w:val="00133780"/>
    <w:rsid w:val="0013390A"/>
    <w:rsid w:val="001339A0"/>
    <w:rsid w:val="00133A6E"/>
    <w:rsid w:val="00133C4B"/>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9D9"/>
    <w:rsid w:val="001508B7"/>
    <w:rsid w:val="00150FCE"/>
    <w:rsid w:val="001510F7"/>
    <w:rsid w:val="0015110F"/>
    <w:rsid w:val="00151402"/>
    <w:rsid w:val="001515D2"/>
    <w:rsid w:val="00151D13"/>
    <w:rsid w:val="00151F32"/>
    <w:rsid w:val="00152498"/>
    <w:rsid w:val="00152656"/>
    <w:rsid w:val="0015293D"/>
    <w:rsid w:val="00152BEB"/>
    <w:rsid w:val="00152C72"/>
    <w:rsid w:val="00152D30"/>
    <w:rsid w:val="00152E7F"/>
    <w:rsid w:val="0015336B"/>
    <w:rsid w:val="00153763"/>
    <w:rsid w:val="00153AB1"/>
    <w:rsid w:val="00153BF5"/>
    <w:rsid w:val="00153EC1"/>
    <w:rsid w:val="00153F9F"/>
    <w:rsid w:val="001540BB"/>
    <w:rsid w:val="001541DC"/>
    <w:rsid w:val="001548BE"/>
    <w:rsid w:val="00154F96"/>
    <w:rsid w:val="00155004"/>
    <w:rsid w:val="001553E5"/>
    <w:rsid w:val="00155607"/>
    <w:rsid w:val="001558D3"/>
    <w:rsid w:val="00155A46"/>
    <w:rsid w:val="001560FE"/>
    <w:rsid w:val="001563C0"/>
    <w:rsid w:val="00156578"/>
    <w:rsid w:val="001567D2"/>
    <w:rsid w:val="00156970"/>
    <w:rsid w:val="0015754B"/>
    <w:rsid w:val="00157A0A"/>
    <w:rsid w:val="00157E0D"/>
    <w:rsid w:val="0016015F"/>
    <w:rsid w:val="0016027D"/>
    <w:rsid w:val="001603BC"/>
    <w:rsid w:val="001606AA"/>
    <w:rsid w:val="00160BF4"/>
    <w:rsid w:val="00160CF6"/>
    <w:rsid w:val="001612D9"/>
    <w:rsid w:val="00161309"/>
    <w:rsid w:val="0016196A"/>
    <w:rsid w:val="001620BD"/>
    <w:rsid w:val="0016278B"/>
    <w:rsid w:val="00162A6D"/>
    <w:rsid w:val="00162B82"/>
    <w:rsid w:val="00162C5E"/>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2BD"/>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1F3B"/>
    <w:rsid w:val="0018258E"/>
    <w:rsid w:val="00182959"/>
    <w:rsid w:val="00182BA5"/>
    <w:rsid w:val="00182D05"/>
    <w:rsid w:val="00182D3C"/>
    <w:rsid w:val="00182F27"/>
    <w:rsid w:val="001836E4"/>
    <w:rsid w:val="00184258"/>
    <w:rsid w:val="001845A5"/>
    <w:rsid w:val="00184BBB"/>
    <w:rsid w:val="00184C9D"/>
    <w:rsid w:val="0018523E"/>
    <w:rsid w:val="001853E1"/>
    <w:rsid w:val="00185747"/>
    <w:rsid w:val="0018582C"/>
    <w:rsid w:val="0018589B"/>
    <w:rsid w:val="0018612E"/>
    <w:rsid w:val="00186174"/>
    <w:rsid w:val="001861CC"/>
    <w:rsid w:val="0018655D"/>
    <w:rsid w:val="00186926"/>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34"/>
    <w:rsid w:val="001A01DA"/>
    <w:rsid w:val="001A046B"/>
    <w:rsid w:val="001A0798"/>
    <w:rsid w:val="001A0BD5"/>
    <w:rsid w:val="001A14E3"/>
    <w:rsid w:val="001A1593"/>
    <w:rsid w:val="001A172A"/>
    <w:rsid w:val="001A180B"/>
    <w:rsid w:val="001A23A7"/>
    <w:rsid w:val="001A2663"/>
    <w:rsid w:val="001A2760"/>
    <w:rsid w:val="001A287D"/>
    <w:rsid w:val="001A2F3C"/>
    <w:rsid w:val="001A2FA0"/>
    <w:rsid w:val="001A3616"/>
    <w:rsid w:val="001A375E"/>
    <w:rsid w:val="001A4190"/>
    <w:rsid w:val="001A41BC"/>
    <w:rsid w:val="001A44F7"/>
    <w:rsid w:val="001A45F7"/>
    <w:rsid w:val="001A45FC"/>
    <w:rsid w:val="001A51EF"/>
    <w:rsid w:val="001A5293"/>
    <w:rsid w:val="001A555D"/>
    <w:rsid w:val="001A56BF"/>
    <w:rsid w:val="001A5707"/>
    <w:rsid w:val="001A58BE"/>
    <w:rsid w:val="001A5971"/>
    <w:rsid w:val="001A5B61"/>
    <w:rsid w:val="001A5F0F"/>
    <w:rsid w:val="001A6457"/>
    <w:rsid w:val="001A706C"/>
    <w:rsid w:val="001A72BF"/>
    <w:rsid w:val="001A73BC"/>
    <w:rsid w:val="001A7C5E"/>
    <w:rsid w:val="001A7FCA"/>
    <w:rsid w:val="001B0314"/>
    <w:rsid w:val="001B0370"/>
    <w:rsid w:val="001B048E"/>
    <w:rsid w:val="001B096F"/>
    <w:rsid w:val="001B0CC3"/>
    <w:rsid w:val="001B0EDD"/>
    <w:rsid w:val="001B1C0A"/>
    <w:rsid w:val="001B1EB4"/>
    <w:rsid w:val="001B218F"/>
    <w:rsid w:val="001B219D"/>
    <w:rsid w:val="001B23AB"/>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794"/>
    <w:rsid w:val="001C6B5D"/>
    <w:rsid w:val="001C73B1"/>
    <w:rsid w:val="001C74FB"/>
    <w:rsid w:val="001C777A"/>
    <w:rsid w:val="001C7790"/>
    <w:rsid w:val="001C7B29"/>
    <w:rsid w:val="001C7B8E"/>
    <w:rsid w:val="001D04CF"/>
    <w:rsid w:val="001D09B2"/>
    <w:rsid w:val="001D1027"/>
    <w:rsid w:val="001D1509"/>
    <w:rsid w:val="001D1EB2"/>
    <w:rsid w:val="001D2AAF"/>
    <w:rsid w:val="001D2BD0"/>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7B6"/>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5EF"/>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475"/>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4D"/>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2DD"/>
    <w:rsid w:val="00230D77"/>
    <w:rsid w:val="00230DAD"/>
    <w:rsid w:val="00230DC9"/>
    <w:rsid w:val="00231BFB"/>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E34"/>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A94"/>
    <w:rsid w:val="00244FF8"/>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038"/>
    <w:rsid w:val="0026340F"/>
    <w:rsid w:val="00263EA9"/>
    <w:rsid w:val="0026400A"/>
    <w:rsid w:val="00264056"/>
    <w:rsid w:val="002644E9"/>
    <w:rsid w:val="00264637"/>
    <w:rsid w:val="00264877"/>
    <w:rsid w:val="00264C85"/>
    <w:rsid w:val="00264CE6"/>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2F6"/>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096"/>
    <w:rsid w:val="00292BDB"/>
    <w:rsid w:val="00292C1F"/>
    <w:rsid w:val="00292CA3"/>
    <w:rsid w:val="00292DB7"/>
    <w:rsid w:val="00292DDF"/>
    <w:rsid w:val="00292E14"/>
    <w:rsid w:val="00293149"/>
    <w:rsid w:val="00293264"/>
    <w:rsid w:val="00293AB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FE"/>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7B"/>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14"/>
    <w:rsid w:val="002C2733"/>
    <w:rsid w:val="002C2AC1"/>
    <w:rsid w:val="002C2AF6"/>
    <w:rsid w:val="002C2BE1"/>
    <w:rsid w:val="002C3141"/>
    <w:rsid w:val="002C3274"/>
    <w:rsid w:val="002C3283"/>
    <w:rsid w:val="002C342F"/>
    <w:rsid w:val="002C34EE"/>
    <w:rsid w:val="002C35E1"/>
    <w:rsid w:val="002C391E"/>
    <w:rsid w:val="002C3B6B"/>
    <w:rsid w:val="002C3DFA"/>
    <w:rsid w:val="002C3FEE"/>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32C"/>
    <w:rsid w:val="002D452C"/>
    <w:rsid w:val="002D4625"/>
    <w:rsid w:val="002D49C2"/>
    <w:rsid w:val="002D4AD0"/>
    <w:rsid w:val="002D4AFD"/>
    <w:rsid w:val="002D4D6B"/>
    <w:rsid w:val="002D4E90"/>
    <w:rsid w:val="002D4F18"/>
    <w:rsid w:val="002D5217"/>
    <w:rsid w:val="002D5540"/>
    <w:rsid w:val="002D598B"/>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0B8"/>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75AC"/>
    <w:rsid w:val="002E763A"/>
    <w:rsid w:val="002E7F27"/>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80"/>
    <w:rsid w:val="002F45B3"/>
    <w:rsid w:val="002F48D1"/>
    <w:rsid w:val="002F536E"/>
    <w:rsid w:val="002F53FD"/>
    <w:rsid w:val="002F53FF"/>
    <w:rsid w:val="002F710C"/>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964"/>
    <w:rsid w:val="00314AE3"/>
    <w:rsid w:val="003152EB"/>
    <w:rsid w:val="00315BF5"/>
    <w:rsid w:val="00315EBA"/>
    <w:rsid w:val="00315F3C"/>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76D"/>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37EB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CC"/>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67"/>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9E5"/>
    <w:rsid w:val="00357FBA"/>
    <w:rsid w:val="003602D1"/>
    <w:rsid w:val="0036050C"/>
    <w:rsid w:val="0036054A"/>
    <w:rsid w:val="00360709"/>
    <w:rsid w:val="00360962"/>
    <w:rsid w:val="003613B7"/>
    <w:rsid w:val="00361491"/>
    <w:rsid w:val="003615B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A67"/>
    <w:rsid w:val="00365D1D"/>
    <w:rsid w:val="00365EB4"/>
    <w:rsid w:val="0036607C"/>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A54"/>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3C1B"/>
    <w:rsid w:val="003841C5"/>
    <w:rsid w:val="003844CF"/>
    <w:rsid w:val="003849FD"/>
    <w:rsid w:val="00384DD4"/>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AE7"/>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9E"/>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790"/>
    <w:rsid w:val="003A681D"/>
    <w:rsid w:val="003A7252"/>
    <w:rsid w:val="003A74F5"/>
    <w:rsid w:val="003A753A"/>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CE0"/>
    <w:rsid w:val="003D529D"/>
    <w:rsid w:val="003D5362"/>
    <w:rsid w:val="003D562E"/>
    <w:rsid w:val="003D5BCE"/>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D7F95"/>
    <w:rsid w:val="003E00B6"/>
    <w:rsid w:val="003E04A3"/>
    <w:rsid w:val="003E0846"/>
    <w:rsid w:val="003E099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61"/>
    <w:rsid w:val="003E4A24"/>
    <w:rsid w:val="003E4C3C"/>
    <w:rsid w:val="003E512F"/>
    <w:rsid w:val="003E525B"/>
    <w:rsid w:val="003E53AD"/>
    <w:rsid w:val="003E5785"/>
    <w:rsid w:val="003E5851"/>
    <w:rsid w:val="003E58BB"/>
    <w:rsid w:val="003E5E39"/>
    <w:rsid w:val="003E5F63"/>
    <w:rsid w:val="003E5FD3"/>
    <w:rsid w:val="003E6162"/>
    <w:rsid w:val="003E654C"/>
    <w:rsid w:val="003E6573"/>
    <w:rsid w:val="003E667A"/>
    <w:rsid w:val="003E66B3"/>
    <w:rsid w:val="003E68E9"/>
    <w:rsid w:val="003E6A3A"/>
    <w:rsid w:val="003E6C0E"/>
    <w:rsid w:val="003E6E32"/>
    <w:rsid w:val="003E70AF"/>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B61"/>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AF"/>
    <w:rsid w:val="00412D9E"/>
    <w:rsid w:val="00412FFF"/>
    <w:rsid w:val="00413236"/>
    <w:rsid w:val="0041370C"/>
    <w:rsid w:val="00413AFE"/>
    <w:rsid w:val="00413BCE"/>
    <w:rsid w:val="00414215"/>
    <w:rsid w:val="004143B5"/>
    <w:rsid w:val="004143E5"/>
    <w:rsid w:val="0041485C"/>
    <w:rsid w:val="00414A97"/>
    <w:rsid w:val="00414ABC"/>
    <w:rsid w:val="00415058"/>
    <w:rsid w:val="004152F5"/>
    <w:rsid w:val="004159F4"/>
    <w:rsid w:val="00415A39"/>
    <w:rsid w:val="00415BD7"/>
    <w:rsid w:val="0041601E"/>
    <w:rsid w:val="00416358"/>
    <w:rsid w:val="0041640B"/>
    <w:rsid w:val="004164A3"/>
    <w:rsid w:val="00416B98"/>
    <w:rsid w:val="00417EBA"/>
    <w:rsid w:val="004206CB"/>
    <w:rsid w:val="00420F5D"/>
    <w:rsid w:val="00421887"/>
    <w:rsid w:val="00421BD7"/>
    <w:rsid w:val="00422032"/>
    <w:rsid w:val="004221E3"/>
    <w:rsid w:val="00422350"/>
    <w:rsid w:val="00422578"/>
    <w:rsid w:val="00422D01"/>
    <w:rsid w:val="004232F7"/>
    <w:rsid w:val="00423C07"/>
    <w:rsid w:val="00423F85"/>
    <w:rsid w:val="00424296"/>
    <w:rsid w:val="00424A23"/>
    <w:rsid w:val="00424ACE"/>
    <w:rsid w:val="00424B12"/>
    <w:rsid w:val="00424B48"/>
    <w:rsid w:val="00425019"/>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BBF"/>
    <w:rsid w:val="00427CE2"/>
    <w:rsid w:val="00427E21"/>
    <w:rsid w:val="00427EB4"/>
    <w:rsid w:val="0043024A"/>
    <w:rsid w:val="00430427"/>
    <w:rsid w:val="004312D3"/>
    <w:rsid w:val="004317EF"/>
    <w:rsid w:val="00431B8E"/>
    <w:rsid w:val="00431BE6"/>
    <w:rsid w:val="0043237C"/>
    <w:rsid w:val="00432535"/>
    <w:rsid w:val="00432657"/>
    <w:rsid w:val="004327B8"/>
    <w:rsid w:val="00432942"/>
    <w:rsid w:val="00432D69"/>
    <w:rsid w:val="0043312E"/>
    <w:rsid w:val="0043334E"/>
    <w:rsid w:val="0043358F"/>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CB4"/>
    <w:rsid w:val="00436DA9"/>
    <w:rsid w:val="00436EE1"/>
    <w:rsid w:val="00437049"/>
    <w:rsid w:val="00437A68"/>
    <w:rsid w:val="00437B87"/>
    <w:rsid w:val="00437F73"/>
    <w:rsid w:val="004408D6"/>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640"/>
    <w:rsid w:val="00452710"/>
    <w:rsid w:val="00452758"/>
    <w:rsid w:val="00452965"/>
    <w:rsid w:val="0045306E"/>
    <w:rsid w:val="0045323E"/>
    <w:rsid w:val="00453275"/>
    <w:rsid w:val="004532CC"/>
    <w:rsid w:val="00453A04"/>
    <w:rsid w:val="00453B90"/>
    <w:rsid w:val="0045469A"/>
    <w:rsid w:val="00454980"/>
    <w:rsid w:val="0045575A"/>
    <w:rsid w:val="004559F1"/>
    <w:rsid w:val="00455D19"/>
    <w:rsid w:val="00455E5C"/>
    <w:rsid w:val="00456435"/>
    <w:rsid w:val="0045685C"/>
    <w:rsid w:val="00456A8F"/>
    <w:rsid w:val="00457A99"/>
    <w:rsid w:val="00460D75"/>
    <w:rsid w:val="004612CD"/>
    <w:rsid w:val="004618A5"/>
    <w:rsid w:val="00461F43"/>
    <w:rsid w:val="0046293B"/>
    <w:rsid w:val="004632F8"/>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67E24"/>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1FDA"/>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DC0"/>
    <w:rsid w:val="00485F02"/>
    <w:rsid w:val="004863B7"/>
    <w:rsid w:val="0048686C"/>
    <w:rsid w:val="00487309"/>
    <w:rsid w:val="00487825"/>
    <w:rsid w:val="00490202"/>
    <w:rsid w:val="004905AB"/>
    <w:rsid w:val="00490610"/>
    <w:rsid w:val="004908FB"/>
    <w:rsid w:val="00490B65"/>
    <w:rsid w:val="00490DA3"/>
    <w:rsid w:val="00490F97"/>
    <w:rsid w:val="004910E9"/>
    <w:rsid w:val="004913CE"/>
    <w:rsid w:val="00491E05"/>
    <w:rsid w:val="00491EFB"/>
    <w:rsid w:val="00491FDD"/>
    <w:rsid w:val="00492065"/>
    <w:rsid w:val="00492359"/>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2CB"/>
    <w:rsid w:val="004A1538"/>
    <w:rsid w:val="004A169D"/>
    <w:rsid w:val="004A20F9"/>
    <w:rsid w:val="004A2334"/>
    <w:rsid w:val="004A23B2"/>
    <w:rsid w:val="004A2650"/>
    <w:rsid w:val="004A28A7"/>
    <w:rsid w:val="004A2E80"/>
    <w:rsid w:val="004A304D"/>
    <w:rsid w:val="004A333C"/>
    <w:rsid w:val="004A34A8"/>
    <w:rsid w:val="004A3723"/>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FC8"/>
    <w:rsid w:val="004B535C"/>
    <w:rsid w:val="004B54EA"/>
    <w:rsid w:val="004B5A0E"/>
    <w:rsid w:val="004B5A54"/>
    <w:rsid w:val="004B5C5A"/>
    <w:rsid w:val="004B5D05"/>
    <w:rsid w:val="004B5DC3"/>
    <w:rsid w:val="004B5ED3"/>
    <w:rsid w:val="004B5F2E"/>
    <w:rsid w:val="004B62BF"/>
    <w:rsid w:val="004B6C38"/>
    <w:rsid w:val="004B7035"/>
    <w:rsid w:val="004B70C2"/>
    <w:rsid w:val="004B70F6"/>
    <w:rsid w:val="004B71D0"/>
    <w:rsid w:val="004B7338"/>
    <w:rsid w:val="004B7987"/>
    <w:rsid w:val="004B7B02"/>
    <w:rsid w:val="004B7C4E"/>
    <w:rsid w:val="004C00C4"/>
    <w:rsid w:val="004C09AE"/>
    <w:rsid w:val="004C0D89"/>
    <w:rsid w:val="004C11DA"/>
    <w:rsid w:val="004C17AC"/>
    <w:rsid w:val="004C1F97"/>
    <w:rsid w:val="004C28E2"/>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60E"/>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52"/>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044"/>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3C"/>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50"/>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90B"/>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3B58"/>
    <w:rsid w:val="005240E1"/>
    <w:rsid w:val="005241DF"/>
    <w:rsid w:val="0052460F"/>
    <w:rsid w:val="005247F2"/>
    <w:rsid w:val="00524DF8"/>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829"/>
    <w:rsid w:val="005329F0"/>
    <w:rsid w:val="00533083"/>
    <w:rsid w:val="00533284"/>
    <w:rsid w:val="005333DE"/>
    <w:rsid w:val="005337DA"/>
    <w:rsid w:val="005339DD"/>
    <w:rsid w:val="00533A87"/>
    <w:rsid w:val="00533CD9"/>
    <w:rsid w:val="00534390"/>
    <w:rsid w:val="005344F2"/>
    <w:rsid w:val="0053491E"/>
    <w:rsid w:val="00534A62"/>
    <w:rsid w:val="00534C64"/>
    <w:rsid w:val="00534CAD"/>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3F0"/>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57F01"/>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765"/>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015"/>
    <w:rsid w:val="0057545E"/>
    <w:rsid w:val="005754A2"/>
    <w:rsid w:val="0057567D"/>
    <w:rsid w:val="00575745"/>
    <w:rsid w:val="005757A9"/>
    <w:rsid w:val="00575A4E"/>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90"/>
    <w:rsid w:val="00580C0C"/>
    <w:rsid w:val="00580CE9"/>
    <w:rsid w:val="005811DF"/>
    <w:rsid w:val="00581333"/>
    <w:rsid w:val="00581406"/>
    <w:rsid w:val="00581443"/>
    <w:rsid w:val="005816EB"/>
    <w:rsid w:val="00582431"/>
    <w:rsid w:val="005829C3"/>
    <w:rsid w:val="0058323D"/>
    <w:rsid w:val="005832AA"/>
    <w:rsid w:val="00583667"/>
    <w:rsid w:val="00583A40"/>
    <w:rsid w:val="00583C69"/>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ADA"/>
    <w:rsid w:val="00590C50"/>
    <w:rsid w:val="00591069"/>
    <w:rsid w:val="00591A8C"/>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EAB"/>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6E7"/>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7A2"/>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AA6"/>
    <w:rsid w:val="00600B01"/>
    <w:rsid w:val="00600CD1"/>
    <w:rsid w:val="00600E78"/>
    <w:rsid w:val="00601454"/>
    <w:rsid w:val="00602180"/>
    <w:rsid w:val="006024E2"/>
    <w:rsid w:val="00602648"/>
    <w:rsid w:val="006028C9"/>
    <w:rsid w:val="00602A14"/>
    <w:rsid w:val="00602C05"/>
    <w:rsid w:val="00602F44"/>
    <w:rsid w:val="00602FDB"/>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2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A96"/>
    <w:rsid w:val="00622B66"/>
    <w:rsid w:val="00622E65"/>
    <w:rsid w:val="00622EE8"/>
    <w:rsid w:val="006231F4"/>
    <w:rsid w:val="00623617"/>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E9B"/>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A96"/>
    <w:rsid w:val="00637C0F"/>
    <w:rsid w:val="00637DE0"/>
    <w:rsid w:val="006400DC"/>
    <w:rsid w:val="0064032E"/>
    <w:rsid w:val="006407DB"/>
    <w:rsid w:val="006407FE"/>
    <w:rsid w:val="006408E0"/>
    <w:rsid w:val="00640FAD"/>
    <w:rsid w:val="00640FC2"/>
    <w:rsid w:val="00641947"/>
    <w:rsid w:val="00641C91"/>
    <w:rsid w:val="00641ED3"/>
    <w:rsid w:val="00641F73"/>
    <w:rsid w:val="00642267"/>
    <w:rsid w:val="00642389"/>
    <w:rsid w:val="00642650"/>
    <w:rsid w:val="00642798"/>
    <w:rsid w:val="0064325D"/>
    <w:rsid w:val="00643A8E"/>
    <w:rsid w:val="00643D2C"/>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5796B"/>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6C9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9AC"/>
    <w:rsid w:val="00685A19"/>
    <w:rsid w:val="00685B9E"/>
    <w:rsid w:val="00685BAF"/>
    <w:rsid w:val="006865CB"/>
    <w:rsid w:val="00686711"/>
    <w:rsid w:val="0068778C"/>
    <w:rsid w:val="00687EE4"/>
    <w:rsid w:val="00690255"/>
    <w:rsid w:val="0069097C"/>
    <w:rsid w:val="006913BB"/>
    <w:rsid w:val="0069160E"/>
    <w:rsid w:val="00691925"/>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6B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8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C08"/>
    <w:rsid w:val="006C2E55"/>
    <w:rsid w:val="006C2F8C"/>
    <w:rsid w:val="006C32EB"/>
    <w:rsid w:val="006C3B75"/>
    <w:rsid w:val="006C3D5B"/>
    <w:rsid w:val="006C3E61"/>
    <w:rsid w:val="006C3E7E"/>
    <w:rsid w:val="006C3FDA"/>
    <w:rsid w:val="006C42F2"/>
    <w:rsid w:val="006C455A"/>
    <w:rsid w:val="006C4725"/>
    <w:rsid w:val="006C54BD"/>
    <w:rsid w:val="006C5763"/>
    <w:rsid w:val="006C5787"/>
    <w:rsid w:val="006C598D"/>
    <w:rsid w:val="006C5BE0"/>
    <w:rsid w:val="006C5C97"/>
    <w:rsid w:val="006C5D2A"/>
    <w:rsid w:val="006C5F2E"/>
    <w:rsid w:val="006C61D4"/>
    <w:rsid w:val="006C62B6"/>
    <w:rsid w:val="006C6392"/>
    <w:rsid w:val="006C6AF1"/>
    <w:rsid w:val="006C6FDF"/>
    <w:rsid w:val="006C7060"/>
    <w:rsid w:val="006C70D3"/>
    <w:rsid w:val="006C769D"/>
    <w:rsid w:val="006D00E6"/>
    <w:rsid w:val="006D01C7"/>
    <w:rsid w:val="006D089A"/>
    <w:rsid w:val="006D0B88"/>
    <w:rsid w:val="006D1969"/>
    <w:rsid w:val="006D1E79"/>
    <w:rsid w:val="006D2017"/>
    <w:rsid w:val="006D2DDB"/>
    <w:rsid w:val="006D2DDD"/>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3D"/>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33F"/>
    <w:rsid w:val="006E34E1"/>
    <w:rsid w:val="006E3697"/>
    <w:rsid w:val="006E3F62"/>
    <w:rsid w:val="006E40DA"/>
    <w:rsid w:val="006E4159"/>
    <w:rsid w:val="006E43B6"/>
    <w:rsid w:val="006E45E4"/>
    <w:rsid w:val="006E46E8"/>
    <w:rsid w:val="006E4A82"/>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5"/>
    <w:rsid w:val="006F1E4F"/>
    <w:rsid w:val="006F1FC4"/>
    <w:rsid w:val="006F1FFD"/>
    <w:rsid w:val="006F2017"/>
    <w:rsid w:val="006F21D0"/>
    <w:rsid w:val="006F241B"/>
    <w:rsid w:val="006F27AA"/>
    <w:rsid w:val="006F3560"/>
    <w:rsid w:val="006F35C3"/>
    <w:rsid w:val="006F3750"/>
    <w:rsid w:val="006F3A60"/>
    <w:rsid w:val="006F3F91"/>
    <w:rsid w:val="006F41BB"/>
    <w:rsid w:val="006F4454"/>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090"/>
    <w:rsid w:val="00707376"/>
    <w:rsid w:val="00707892"/>
    <w:rsid w:val="007079CB"/>
    <w:rsid w:val="00707C8B"/>
    <w:rsid w:val="00707DD9"/>
    <w:rsid w:val="00707EEC"/>
    <w:rsid w:val="0071011B"/>
    <w:rsid w:val="00710304"/>
    <w:rsid w:val="00710339"/>
    <w:rsid w:val="00710E89"/>
    <w:rsid w:val="0071137E"/>
    <w:rsid w:val="007116C0"/>
    <w:rsid w:val="007116E8"/>
    <w:rsid w:val="00711C39"/>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75D"/>
    <w:rsid w:val="0071794E"/>
    <w:rsid w:val="00717AAF"/>
    <w:rsid w:val="00717D4A"/>
    <w:rsid w:val="007201A2"/>
    <w:rsid w:val="00720381"/>
    <w:rsid w:val="00720FAB"/>
    <w:rsid w:val="00720FB7"/>
    <w:rsid w:val="00721732"/>
    <w:rsid w:val="00721793"/>
    <w:rsid w:val="007217B0"/>
    <w:rsid w:val="00721F60"/>
    <w:rsid w:val="00722152"/>
    <w:rsid w:val="007223C9"/>
    <w:rsid w:val="00722659"/>
    <w:rsid w:val="007226DA"/>
    <w:rsid w:val="007228FE"/>
    <w:rsid w:val="00722955"/>
    <w:rsid w:val="0072295D"/>
    <w:rsid w:val="00722ACB"/>
    <w:rsid w:val="00722E3C"/>
    <w:rsid w:val="00723592"/>
    <w:rsid w:val="007237AF"/>
    <w:rsid w:val="00723E3E"/>
    <w:rsid w:val="00723F66"/>
    <w:rsid w:val="00724536"/>
    <w:rsid w:val="0072492C"/>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696"/>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37F15"/>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361"/>
    <w:rsid w:val="00750519"/>
    <w:rsid w:val="0075081F"/>
    <w:rsid w:val="0075083C"/>
    <w:rsid w:val="0075140E"/>
    <w:rsid w:val="00751547"/>
    <w:rsid w:val="007515C1"/>
    <w:rsid w:val="007516E0"/>
    <w:rsid w:val="00751B9C"/>
    <w:rsid w:val="00751C9C"/>
    <w:rsid w:val="007524BB"/>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16A"/>
    <w:rsid w:val="00763460"/>
    <w:rsid w:val="00763481"/>
    <w:rsid w:val="007649C8"/>
    <w:rsid w:val="00765629"/>
    <w:rsid w:val="00765759"/>
    <w:rsid w:val="0076599B"/>
    <w:rsid w:val="00765AFA"/>
    <w:rsid w:val="00766360"/>
    <w:rsid w:val="0076685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15"/>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0BC"/>
    <w:rsid w:val="0078075B"/>
    <w:rsid w:val="00780A98"/>
    <w:rsid w:val="00780EC9"/>
    <w:rsid w:val="00781AC3"/>
    <w:rsid w:val="00782552"/>
    <w:rsid w:val="007826BF"/>
    <w:rsid w:val="00782A09"/>
    <w:rsid w:val="007830D0"/>
    <w:rsid w:val="007837BC"/>
    <w:rsid w:val="0078391A"/>
    <w:rsid w:val="00784EED"/>
    <w:rsid w:val="00785033"/>
    <w:rsid w:val="00785302"/>
    <w:rsid w:val="007854CE"/>
    <w:rsid w:val="00785A36"/>
    <w:rsid w:val="0078604C"/>
    <w:rsid w:val="00786594"/>
    <w:rsid w:val="00786746"/>
    <w:rsid w:val="00786775"/>
    <w:rsid w:val="00786904"/>
    <w:rsid w:val="00786A21"/>
    <w:rsid w:val="0078754F"/>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4017"/>
    <w:rsid w:val="007944FF"/>
    <w:rsid w:val="00794ED5"/>
    <w:rsid w:val="00795238"/>
    <w:rsid w:val="00795810"/>
    <w:rsid w:val="0079585B"/>
    <w:rsid w:val="00795A97"/>
    <w:rsid w:val="00795B64"/>
    <w:rsid w:val="007969FB"/>
    <w:rsid w:val="00796BD7"/>
    <w:rsid w:val="0079748E"/>
    <w:rsid w:val="007976DA"/>
    <w:rsid w:val="0079796E"/>
    <w:rsid w:val="00797AE8"/>
    <w:rsid w:val="00797B34"/>
    <w:rsid w:val="00797DFD"/>
    <w:rsid w:val="007A026A"/>
    <w:rsid w:val="007A0327"/>
    <w:rsid w:val="007A0727"/>
    <w:rsid w:val="007A080D"/>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712"/>
    <w:rsid w:val="007A4AD3"/>
    <w:rsid w:val="007A4BCE"/>
    <w:rsid w:val="007A5011"/>
    <w:rsid w:val="007A51E1"/>
    <w:rsid w:val="007A5621"/>
    <w:rsid w:val="007A58A0"/>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CFE"/>
    <w:rsid w:val="007B3EA3"/>
    <w:rsid w:val="007B4799"/>
    <w:rsid w:val="007B48BB"/>
    <w:rsid w:val="007B4A52"/>
    <w:rsid w:val="007B4C68"/>
    <w:rsid w:val="007B5554"/>
    <w:rsid w:val="007B5EE0"/>
    <w:rsid w:val="007B6B7C"/>
    <w:rsid w:val="007B6D4F"/>
    <w:rsid w:val="007B6F39"/>
    <w:rsid w:val="007B7529"/>
    <w:rsid w:val="007B78A6"/>
    <w:rsid w:val="007B7BDF"/>
    <w:rsid w:val="007B7F39"/>
    <w:rsid w:val="007C0E7C"/>
    <w:rsid w:val="007C114C"/>
    <w:rsid w:val="007C1277"/>
    <w:rsid w:val="007C1304"/>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D3"/>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A3B"/>
    <w:rsid w:val="007D2C5A"/>
    <w:rsid w:val="007D2C7F"/>
    <w:rsid w:val="007D2D9B"/>
    <w:rsid w:val="007D2F59"/>
    <w:rsid w:val="007D34BE"/>
    <w:rsid w:val="007D4704"/>
    <w:rsid w:val="007D483E"/>
    <w:rsid w:val="007D49AB"/>
    <w:rsid w:val="007D4B1B"/>
    <w:rsid w:val="007D4DC0"/>
    <w:rsid w:val="007D4EDD"/>
    <w:rsid w:val="007D4F30"/>
    <w:rsid w:val="007D4F9A"/>
    <w:rsid w:val="007D4FE6"/>
    <w:rsid w:val="007D5048"/>
    <w:rsid w:val="007D55AA"/>
    <w:rsid w:val="007D58F6"/>
    <w:rsid w:val="007D5AD5"/>
    <w:rsid w:val="007D6544"/>
    <w:rsid w:val="007D6562"/>
    <w:rsid w:val="007D6726"/>
    <w:rsid w:val="007D6F6C"/>
    <w:rsid w:val="007D747B"/>
    <w:rsid w:val="007D77F3"/>
    <w:rsid w:val="007D7C1F"/>
    <w:rsid w:val="007E0856"/>
    <w:rsid w:val="007E0F3C"/>
    <w:rsid w:val="007E1181"/>
    <w:rsid w:val="007E1360"/>
    <w:rsid w:val="007E142C"/>
    <w:rsid w:val="007E1C3A"/>
    <w:rsid w:val="007E2104"/>
    <w:rsid w:val="007E2195"/>
    <w:rsid w:val="007E255D"/>
    <w:rsid w:val="007E2D86"/>
    <w:rsid w:val="007E31F4"/>
    <w:rsid w:val="007E3266"/>
    <w:rsid w:val="007E361F"/>
    <w:rsid w:val="007E374E"/>
    <w:rsid w:val="007E3AF6"/>
    <w:rsid w:val="007E3FEC"/>
    <w:rsid w:val="007E44E5"/>
    <w:rsid w:val="007E4744"/>
    <w:rsid w:val="007E4BCD"/>
    <w:rsid w:val="007E4C12"/>
    <w:rsid w:val="007E4CDF"/>
    <w:rsid w:val="007E637E"/>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25D"/>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678C"/>
    <w:rsid w:val="007F721A"/>
    <w:rsid w:val="007F7431"/>
    <w:rsid w:val="007F7D7A"/>
    <w:rsid w:val="0080073F"/>
    <w:rsid w:val="00800967"/>
    <w:rsid w:val="008009C1"/>
    <w:rsid w:val="00800E18"/>
    <w:rsid w:val="00800F5B"/>
    <w:rsid w:val="008011B4"/>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958"/>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97C"/>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58"/>
    <w:rsid w:val="00835FA9"/>
    <w:rsid w:val="008364A5"/>
    <w:rsid w:val="00836A09"/>
    <w:rsid w:val="00836E6D"/>
    <w:rsid w:val="00837753"/>
    <w:rsid w:val="008377AA"/>
    <w:rsid w:val="008377FF"/>
    <w:rsid w:val="0083789F"/>
    <w:rsid w:val="00837B79"/>
    <w:rsid w:val="00837D4A"/>
    <w:rsid w:val="00837E68"/>
    <w:rsid w:val="00840030"/>
    <w:rsid w:val="00840364"/>
    <w:rsid w:val="008406F7"/>
    <w:rsid w:val="0084091C"/>
    <w:rsid w:val="00840E10"/>
    <w:rsid w:val="0084157B"/>
    <w:rsid w:val="00841BC4"/>
    <w:rsid w:val="00841BE7"/>
    <w:rsid w:val="00841F94"/>
    <w:rsid w:val="008423A9"/>
    <w:rsid w:val="00842A1C"/>
    <w:rsid w:val="00842B3D"/>
    <w:rsid w:val="00842CAD"/>
    <w:rsid w:val="00842E4F"/>
    <w:rsid w:val="00842F08"/>
    <w:rsid w:val="00842F4C"/>
    <w:rsid w:val="008433A3"/>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9C0"/>
    <w:rsid w:val="00847ABD"/>
    <w:rsid w:val="00847AE9"/>
    <w:rsid w:val="00847B94"/>
    <w:rsid w:val="00847BAB"/>
    <w:rsid w:val="00847CEA"/>
    <w:rsid w:val="0085045F"/>
    <w:rsid w:val="00850833"/>
    <w:rsid w:val="008508EC"/>
    <w:rsid w:val="0085099D"/>
    <w:rsid w:val="00850C28"/>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0E9"/>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17"/>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4F"/>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7D4"/>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DE"/>
    <w:rsid w:val="008A3282"/>
    <w:rsid w:val="008A36DD"/>
    <w:rsid w:val="008A39A0"/>
    <w:rsid w:val="008A3BE1"/>
    <w:rsid w:val="008A3D50"/>
    <w:rsid w:val="008A3E0A"/>
    <w:rsid w:val="008A3E25"/>
    <w:rsid w:val="008A3F4C"/>
    <w:rsid w:val="008A420B"/>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B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51"/>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8B"/>
    <w:rsid w:val="008C3DE8"/>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C99"/>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A97"/>
    <w:rsid w:val="008E0BD1"/>
    <w:rsid w:val="008E1385"/>
    <w:rsid w:val="008E140B"/>
    <w:rsid w:val="008E143A"/>
    <w:rsid w:val="008E1460"/>
    <w:rsid w:val="008E14F1"/>
    <w:rsid w:val="008E176E"/>
    <w:rsid w:val="008E1828"/>
    <w:rsid w:val="008E21F5"/>
    <w:rsid w:val="008E28FE"/>
    <w:rsid w:val="008E2976"/>
    <w:rsid w:val="008E2C91"/>
    <w:rsid w:val="008E2D1B"/>
    <w:rsid w:val="008E3101"/>
    <w:rsid w:val="008E33E7"/>
    <w:rsid w:val="008E34CC"/>
    <w:rsid w:val="008E3664"/>
    <w:rsid w:val="008E3DE9"/>
    <w:rsid w:val="008E42BF"/>
    <w:rsid w:val="008E449F"/>
    <w:rsid w:val="008E5142"/>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4B0"/>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044"/>
    <w:rsid w:val="009071DE"/>
    <w:rsid w:val="00907DB6"/>
    <w:rsid w:val="00910312"/>
    <w:rsid w:val="009103F8"/>
    <w:rsid w:val="00910720"/>
    <w:rsid w:val="00910A1A"/>
    <w:rsid w:val="00910A42"/>
    <w:rsid w:val="009110D5"/>
    <w:rsid w:val="00911108"/>
    <w:rsid w:val="009112D5"/>
    <w:rsid w:val="009115DD"/>
    <w:rsid w:val="00911D29"/>
    <w:rsid w:val="00911E7D"/>
    <w:rsid w:val="0091234D"/>
    <w:rsid w:val="0091248D"/>
    <w:rsid w:val="00912668"/>
    <w:rsid w:val="00912E0D"/>
    <w:rsid w:val="00912E2D"/>
    <w:rsid w:val="00913926"/>
    <w:rsid w:val="00913B1A"/>
    <w:rsid w:val="00913B82"/>
    <w:rsid w:val="0091448B"/>
    <w:rsid w:val="00914BEF"/>
    <w:rsid w:val="00915590"/>
    <w:rsid w:val="00915B26"/>
    <w:rsid w:val="009164BA"/>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45E"/>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464"/>
    <w:rsid w:val="00942550"/>
    <w:rsid w:val="00942559"/>
    <w:rsid w:val="00942B95"/>
    <w:rsid w:val="009435FF"/>
    <w:rsid w:val="009440B1"/>
    <w:rsid w:val="009440CF"/>
    <w:rsid w:val="00944391"/>
    <w:rsid w:val="00944830"/>
    <w:rsid w:val="009449E5"/>
    <w:rsid w:val="00944DED"/>
    <w:rsid w:val="00945D51"/>
    <w:rsid w:val="009464BD"/>
    <w:rsid w:val="009465FA"/>
    <w:rsid w:val="009467EE"/>
    <w:rsid w:val="00946A68"/>
    <w:rsid w:val="00946D7D"/>
    <w:rsid w:val="00946FCB"/>
    <w:rsid w:val="009474F9"/>
    <w:rsid w:val="009475BE"/>
    <w:rsid w:val="00947601"/>
    <w:rsid w:val="00947850"/>
    <w:rsid w:val="00947CC7"/>
    <w:rsid w:val="00950883"/>
    <w:rsid w:val="00950897"/>
    <w:rsid w:val="00950B76"/>
    <w:rsid w:val="00950BA7"/>
    <w:rsid w:val="00950E8D"/>
    <w:rsid w:val="009513DF"/>
    <w:rsid w:val="009514C3"/>
    <w:rsid w:val="00952753"/>
    <w:rsid w:val="00952760"/>
    <w:rsid w:val="00952CFD"/>
    <w:rsid w:val="00952F9E"/>
    <w:rsid w:val="0095421C"/>
    <w:rsid w:val="009542BF"/>
    <w:rsid w:val="009543F4"/>
    <w:rsid w:val="00954467"/>
    <w:rsid w:val="009547A5"/>
    <w:rsid w:val="00955364"/>
    <w:rsid w:val="009558CB"/>
    <w:rsid w:val="00955B08"/>
    <w:rsid w:val="00955EB0"/>
    <w:rsid w:val="00956051"/>
    <w:rsid w:val="009565CC"/>
    <w:rsid w:val="009568DF"/>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430"/>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450"/>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FCA"/>
    <w:rsid w:val="0098669F"/>
    <w:rsid w:val="009867A8"/>
    <w:rsid w:val="00986EDC"/>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BED"/>
    <w:rsid w:val="009A3D36"/>
    <w:rsid w:val="009A445E"/>
    <w:rsid w:val="009A4680"/>
    <w:rsid w:val="009A48E4"/>
    <w:rsid w:val="009A4F3B"/>
    <w:rsid w:val="009A51AB"/>
    <w:rsid w:val="009A52B6"/>
    <w:rsid w:val="009A5473"/>
    <w:rsid w:val="009A5602"/>
    <w:rsid w:val="009A5649"/>
    <w:rsid w:val="009A5C24"/>
    <w:rsid w:val="009A61F4"/>
    <w:rsid w:val="009A629F"/>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78D"/>
    <w:rsid w:val="009B18F4"/>
    <w:rsid w:val="009B195C"/>
    <w:rsid w:val="009B19B6"/>
    <w:rsid w:val="009B1A74"/>
    <w:rsid w:val="009B1A75"/>
    <w:rsid w:val="009B1BDC"/>
    <w:rsid w:val="009B1EFB"/>
    <w:rsid w:val="009B2039"/>
    <w:rsid w:val="009B227A"/>
    <w:rsid w:val="009B2319"/>
    <w:rsid w:val="009B2425"/>
    <w:rsid w:val="009B2465"/>
    <w:rsid w:val="009B2791"/>
    <w:rsid w:val="009B2ADC"/>
    <w:rsid w:val="009B2B05"/>
    <w:rsid w:val="009B2CFB"/>
    <w:rsid w:val="009B2F82"/>
    <w:rsid w:val="009B30FE"/>
    <w:rsid w:val="009B320B"/>
    <w:rsid w:val="009B3553"/>
    <w:rsid w:val="009B380E"/>
    <w:rsid w:val="009B3D65"/>
    <w:rsid w:val="009B3E2F"/>
    <w:rsid w:val="009B43A2"/>
    <w:rsid w:val="009B47D1"/>
    <w:rsid w:val="009B4AE7"/>
    <w:rsid w:val="009B4CE0"/>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A5"/>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844"/>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2A"/>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CC1"/>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621"/>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47"/>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988"/>
    <w:rsid w:val="00A25D00"/>
    <w:rsid w:val="00A25D78"/>
    <w:rsid w:val="00A26526"/>
    <w:rsid w:val="00A266F8"/>
    <w:rsid w:val="00A27030"/>
    <w:rsid w:val="00A276A1"/>
    <w:rsid w:val="00A308F9"/>
    <w:rsid w:val="00A310F5"/>
    <w:rsid w:val="00A3140C"/>
    <w:rsid w:val="00A315D5"/>
    <w:rsid w:val="00A31602"/>
    <w:rsid w:val="00A316B1"/>
    <w:rsid w:val="00A31FAC"/>
    <w:rsid w:val="00A32211"/>
    <w:rsid w:val="00A324E2"/>
    <w:rsid w:val="00A324F4"/>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EEC"/>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7A1"/>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3F63"/>
    <w:rsid w:val="00A54741"/>
    <w:rsid w:val="00A55057"/>
    <w:rsid w:val="00A556C3"/>
    <w:rsid w:val="00A5577F"/>
    <w:rsid w:val="00A55B9A"/>
    <w:rsid w:val="00A55C74"/>
    <w:rsid w:val="00A5645B"/>
    <w:rsid w:val="00A56517"/>
    <w:rsid w:val="00A5665E"/>
    <w:rsid w:val="00A5705B"/>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2F9"/>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A1"/>
    <w:rsid w:val="00A74997"/>
    <w:rsid w:val="00A74A1E"/>
    <w:rsid w:val="00A7548E"/>
    <w:rsid w:val="00A75640"/>
    <w:rsid w:val="00A75642"/>
    <w:rsid w:val="00A75718"/>
    <w:rsid w:val="00A75A59"/>
    <w:rsid w:val="00A75E1A"/>
    <w:rsid w:val="00A75FD7"/>
    <w:rsid w:val="00A767C0"/>
    <w:rsid w:val="00A76DC4"/>
    <w:rsid w:val="00A77156"/>
    <w:rsid w:val="00A77296"/>
    <w:rsid w:val="00A7747D"/>
    <w:rsid w:val="00A7748B"/>
    <w:rsid w:val="00A77748"/>
    <w:rsid w:val="00A77751"/>
    <w:rsid w:val="00A77761"/>
    <w:rsid w:val="00A777CF"/>
    <w:rsid w:val="00A77B63"/>
    <w:rsid w:val="00A77B69"/>
    <w:rsid w:val="00A77E2B"/>
    <w:rsid w:val="00A77E54"/>
    <w:rsid w:val="00A77FAC"/>
    <w:rsid w:val="00A800E6"/>
    <w:rsid w:val="00A8038D"/>
    <w:rsid w:val="00A80511"/>
    <w:rsid w:val="00A80538"/>
    <w:rsid w:val="00A8054F"/>
    <w:rsid w:val="00A80BBA"/>
    <w:rsid w:val="00A80C99"/>
    <w:rsid w:val="00A814B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8A3"/>
    <w:rsid w:val="00AA124D"/>
    <w:rsid w:val="00AA1279"/>
    <w:rsid w:val="00AA12C4"/>
    <w:rsid w:val="00AA1467"/>
    <w:rsid w:val="00AA1A65"/>
    <w:rsid w:val="00AA1B23"/>
    <w:rsid w:val="00AA269F"/>
    <w:rsid w:val="00AA2754"/>
    <w:rsid w:val="00AA2860"/>
    <w:rsid w:val="00AA291A"/>
    <w:rsid w:val="00AA2CC3"/>
    <w:rsid w:val="00AA34B2"/>
    <w:rsid w:val="00AA3C33"/>
    <w:rsid w:val="00AA3D2F"/>
    <w:rsid w:val="00AA3E74"/>
    <w:rsid w:val="00AA41D1"/>
    <w:rsid w:val="00AA5929"/>
    <w:rsid w:val="00AA6002"/>
    <w:rsid w:val="00AA6407"/>
    <w:rsid w:val="00AA65F6"/>
    <w:rsid w:val="00AA6AAA"/>
    <w:rsid w:val="00AA6D9C"/>
    <w:rsid w:val="00AA6DE0"/>
    <w:rsid w:val="00AA6F40"/>
    <w:rsid w:val="00AA73C5"/>
    <w:rsid w:val="00AA7A21"/>
    <w:rsid w:val="00AA7D33"/>
    <w:rsid w:val="00AA7FF9"/>
    <w:rsid w:val="00AB00B8"/>
    <w:rsid w:val="00AB021F"/>
    <w:rsid w:val="00AB02A1"/>
    <w:rsid w:val="00AB0462"/>
    <w:rsid w:val="00AB0DB9"/>
    <w:rsid w:val="00AB1BF3"/>
    <w:rsid w:val="00AB204B"/>
    <w:rsid w:val="00AB2305"/>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BBB"/>
    <w:rsid w:val="00AB70D2"/>
    <w:rsid w:val="00AB71FF"/>
    <w:rsid w:val="00AB74CA"/>
    <w:rsid w:val="00AB78F1"/>
    <w:rsid w:val="00AB7CD9"/>
    <w:rsid w:val="00AC020F"/>
    <w:rsid w:val="00AC043E"/>
    <w:rsid w:val="00AC0714"/>
    <w:rsid w:val="00AC0842"/>
    <w:rsid w:val="00AC0958"/>
    <w:rsid w:val="00AC1A40"/>
    <w:rsid w:val="00AC1BFB"/>
    <w:rsid w:val="00AC1CAC"/>
    <w:rsid w:val="00AC1EFD"/>
    <w:rsid w:val="00AC23FA"/>
    <w:rsid w:val="00AC254B"/>
    <w:rsid w:val="00AC2764"/>
    <w:rsid w:val="00AC2C5A"/>
    <w:rsid w:val="00AC312A"/>
    <w:rsid w:val="00AC322E"/>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8B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B8"/>
    <w:rsid w:val="00AD7293"/>
    <w:rsid w:val="00AD72B0"/>
    <w:rsid w:val="00AD749B"/>
    <w:rsid w:val="00AD7607"/>
    <w:rsid w:val="00AD7E87"/>
    <w:rsid w:val="00AD7F1E"/>
    <w:rsid w:val="00AE03DB"/>
    <w:rsid w:val="00AE05BA"/>
    <w:rsid w:val="00AE067A"/>
    <w:rsid w:val="00AE0894"/>
    <w:rsid w:val="00AE08D6"/>
    <w:rsid w:val="00AE128F"/>
    <w:rsid w:val="00AE16FC"/>
    <w:rsid w:val="00AE1DB7"/>
    <w:rsid w:val="00AE1E83"/>
    <w:rsid w:val="00AE1FC9"/>
    <w:rsid w:val="00AE22C2"/>
    <w:rsid w:val="00AE22F6"/>
    <w:rsid w:val="00AE28CC"/>
    <w:rsid w:val="00AE29E5"/>
    <w:rsid w:val="00AE2BBE"/>
    <w:rsid w:val="00AE3042"/>
    <w:rsid w:val="00AE3287"/>
    <w:rsid w:val="00AE3724"/>
    <w:rsid w:val="00AE583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EC"/>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AAD"/>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86"/>
    <w:rsid w:val="00B2339A"/>
    <w:rsid w:val="00B23A88"/>
    <w:rsid w:val="00B240B4"/>
    <w:rsid w:val="00B240C2"/>
    <w:rsid w:val="00B240CF"/>
    <w:rsid w:val="00B24BAB"/>
    <w:rsid w:val="00B24E0C"/>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329"/>
    <w:rsid w:val="00B325C6"/>
    <w:rsid w:val="00B32E89"/>
    <w:rsid w:val="00B33259"/>
    <w:rsid w:val="00B3393B"/>
    <w:rsid w:val="00B339BC"/>
    <w:rsid w:val="00B33F06"/>
    <w:rsid w:val="00B340DF"/>
    <w:rsid w:val="00B3425E"/>
    <w:rsid w:val="00B342AF"/>
    <w:rsid w:val="00B3479B"/>
    <w:rsid w:val="00B34C1D"/>
    <w:rsid w:val="00B34DD5"/>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4D"/>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A77"/>
    <w:rsid w:val="00B50D1D"/>
    <w:rsid w:val="00B51B5D"/>
    <w:rsid w:val="00B51E94"/>
    <w:rsid w:val="00B5220E"/>
    <w:rsid w:val="00B522CB"/>
    <w:rsid w:val="00B52387"/>
    <w:rsid w:val="00B525FD"/>
    <w:rsid w:val="00B527FE"/>
    <w:rsid w:val="00B5287A"/>
    <w:rsid w:val="00B53332"/>
    <w:rsid w:val="00B53917"/>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6D1"/>
    <w:rsid w:val="00B71B46"/>
    <w:rsid w:val="00B72190"/>
    <w:rsid w:val="00B722F4"/>
    <w:rsid w:val="00B72DA0"/>
    <w:rsid w:val="00B72F2E"/>
    <w:rsid w:val="00B73336"/>
    <w:rsid w:val="00B7342A"/>
    <w:rsid w:val="00B73437"/>
    <w:rsid w:val="00B73F08"/>
    <w:rsid w:val="00B743D6"/>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F41"/>
    <w:rsid w:val="00B85291"/>
    <w:rsid w:val="00B853B6"/>
    <w:rsid w:val="00B85769"/>
    <w:rsid w:val="00B85FDC"/>
    <w:rsid w:val="00B85FFD"/>
    <w:rsid w:val="00B861E8"/>
    <w:rsid w:val="00B863F1"/>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741"/>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6118"/>
    <w:rsid w:val="00BA6122"/>
    <w:rsid w:val="00BA6467"/>
    <w:rsid w:val="00BA6571"/>
    <w:rsid w:val="00BA657B"/>
    <w:rsid w:val="00BA6709"/>
    <w:rsid w:val="00BA7215"/>
    <w:rsid w:val="00BA75B0"/>
    <w:rsid w:val="00BA7992"/>
    <w:rsid w:val="00BB0152"/>
    <w:rsid w:val="00BB0282"/>
    <w:rsid w:val="00BB09CA"/>
    <w:rsid w:val="00BB0BD9"/>
    <w:rsid w:val="00BB0F68"/>
    <w:rsid w:val="00BB11CF"/>
    <w:rsid w:val="00BB1599"/>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CAC"/>
    <w:rsid w:val="00BB60CE"/>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69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022"/>
    <w:rsid w:val="00BD144F"/>
    <w:rsid w:val="00BD161A"/>
    <w:rsid w:val="00BD18F7"/>
    <w:rsid w:val="00BD1B7B"/>
    <w:rsid w:val="00BD1D78"/>
    <w:rsid w:val="00BD1EF7"/>
    <w:rsid w:val="00BD2017"/>
    <w:rsid w:val="00BD25A3"/>
    <w:rsid w:val="00BD290C"/>
    <w:rsid w:val="00BD2AC1"/>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6F77"/>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3A5"/>
    <w:rsid w:val="00BE3753"/>
    <w:rsid w:val="00BE37EC"/>
    <w:rsid w:val="00BE3B16"/>
    <w:rsid w:val="00BE4013"/>
    <w:rsid w:val="00BE4700"/>
    <w:rsid w:val="00BE471D"/>
    <w:rsid w:val="00BE4924"/>
    <w:rsid w:val="00BE4BDA"/>
    <w:rsid w:val="00BE4CEC"/>
    <w:rsid w:val="00BE4FE8"/>
    <w:rsid w:val="00BE562D"/>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10D1"/>
    <w:rsid w:val="00BF277D"/>
    <w:rsid w:val="00BF2E1B"/>
    <w:rsid w:val="00BF2FDF"/>
    <w:rsid w:val="00BF2FE2"/>
    <w:rsid w:val="00BF320A"/>
    <w:rsid w:val="00BF3715"/>
    <w:rsid w:val="00BF3748"/>
    <w:rsid w:val="00BF37FD"/>
    <w:rsid w:val="00BF39C7"/>
    <w:rsid w:val="00BF4204"/>
    <w:rsid w:val="00BF43C7"/>
    <w:rsid w:val="00BF47AA"/>
    <w:rsid w:val="00BF4F69"/>
    <w:rsid w:val="00BF5065"/>
    <w:rsid w:val="00BF580C"/>
    <w:rsid w:val="00BF5AB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1FFE"/>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D10"/>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4CC"/>
    <w:rsid w:val="00C225BA"/>
    <w:rsid w:val="00C226BD"/>
    <w:rsid w:val="00C227C3"/>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17"/>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0E07"/>
    <w:rsid w:val="00C4115F"/>
    <w:rsid w:val="00C41DAF"/>
    <w:rsid w:val="00C41DCD"/>
    <w:rsid w:val="00C4217A"/>
    <w:rsid w:val="00C42493"/>
    <w:rsid w:val="00C42B1D"/>
    <w:rsid w:val="00C42D3A"/>
    <w:rsid w:val="00C42DE5"/>
    <w:rsid w:val="00C42F47"/>
    <w:rsid w:val="00C43221"/>
    <w:rsid w:val="00C4334A"/>
    <w:rsid w:val="00C43513"/>
    <w:rsid w:val="00C43772"/>
    <w:rsid w:val="00C438A8"/>
    <w:rsid w:val="00C43986"/>
    <w:rsid w:val="00C43B56"/>
    <w:rsid w:val="00C43C00"/>
    <w:rsid w:val="00C43C15"/>
    <w:rsid w:val="00C43CFC"/>
    <w:rsid w:val="00C44470"/>
    <w:rsid w:val="00C44910"/>
    <w:rsid w:val="00C4496F"/>
    <w:rsid w:val="00C44CDA"/>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9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B89"/>
    <w:rsid w:val="00C70265"/>
    <w:rsid w:val="00C703CD"/>
    <w:rsid w:val="00C70621"/>
    <w:rsid w:val="00C7065A"/>
    <w:rsid w:val="00C709DB"/>
    <w:rsid w:val="00C70EFC"/>
    <w:rsid w:val="00C71C0B"/>
    <w:rsid w:val="00C71F22"/>
    <w:rsid w:val="00C7243C"/>
    <w:rsid w:val="00C72A79"/>
    <w:rsid w:val="00C72B15"/>
    <w:rsid w:val="00C73581"/>
    <w:rsid w:val="00C73E83"/>
    <w:rsid w:val="00C73F05"/>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BE1"/>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533F"/>
    <w:rsid w:val="00C85479"/>
    <w:rsid w:val="00C85817"/>
    <w:rsid w:val="00C8595C"/>
    <w:rsid w:val="00C85CF3"/>
    <w:rsid w:val="00C85E66"/>
    <w:rsid w:val="00C85EEA"/>
    <w:rsid w:val="00C8639F"/>
    <w:rsid w:val="00C86927"/>
    <w:rsid w:val="00C86EFD"/>
    <w:rsid w:val="00C87184"/>
    <w:rsid w:val="00C87876"/>
    <w:rsid w:val="00C87E6D"/>
    <w:rsid w:val="00C90867"/>
    <w:rsid w:val="00C90CB9"/>
    <w:rsid w:val="00C90E1F"/>
    <w:rsid w:val="00C91D6C"/>
    <w:rsid w:val="00C922F5"/>
    <w:rsid w:val="00C926F6"/>
    <w:rsid w:val="00C92747"/>
    <w:rsid w:val="00C927CE"/>
    <w:rsid w:val="00C927D9"/>
    <w:rsid w:val="00C92CB9"/>
    <w:rsid w:val="00C92E78"/>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C7B18"/>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2AE"/>
    <w:rsid w:val="00CE5342"/>
    <w:rsid w:val="00CE5447"/>
    <w:rsid w:val="00CE57FC"/>
    <w:rsid w:val="00CE5E29"/>
    <w:rsid w:val="00CE65AE"/>
    <w:rsid w:val="00CE6B89"/>
    <w:rsid w:val="00CE72F7"/>
    <w:rsid w:val="00CE7EBC"/>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46"/>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D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3C"/>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30177"/>
    <w:rsid w:val="00D3017F"/>
    <w:rsid w:val="00D30598"/>
    <w:rsid w:val="00D30CA3"/>
    <w:rsid w:val="00D30E90"/>
    <w:rsid w:val="00D30EBF"/>
    <w:rsid w:val="00D31213"/>
    <w:rsid w:val="00D31828"/>
    <w:rsid w:val="00D3204F"/>
    <w:rsid w:val="00D32139"/>
    <w:rsid w:val="00D325A0"/>
    <w:rsid w:val="00D3284C"/>
    <w:rsid w:val="00D32883"/>
    <w:rsid w:val="00D328E8"/>
    <w:rsid w:val="00D329DB"/>
    <w:rsid w:val="00D333FA"/>
    <w:rsid w:val="00D34466"/>
    <w:rsid w:val="00D34503"/>
    <w:rsid w:val="00D345A7"/>
    <w:rsid w:val="00D35147"/>
    <w:rsid w:val="00D3561D"/>
    <w:rsid w:val="00D35C02"/>
    <w:rsid w:val="00D36996"/>
    <w:rsid w:val="00D36D41"/>
    <w:rsid w:val="00D3701C"/>
    <w:rsid w:val="00D370AF"/>
    <w:rsid w:val="00D370DA"/>
    <w:rsid w:val="00D372C8"/>
    <w:rsid w:val="00D37560"/>
    <w:rsid w:val="00D379CA"/>
    <w:rsid w:val="00D37AD2"/>
    <w:rsid w:val="00D37C1D"/>
    <w:rsid w:val="00D40190"/>
    <w:rsid w:val="00D407B8"/>
    <w:rsid w:val="00D40B31"/>
    <w:rsid w:val="00D40B94"/>
    <w:rsid w:val="00D41C4E"/>
    <w:rsid w:val="00D41FA8"/>
    <w:rsid w:val="00D4241C"/>
    <w:rsid w:val="00D42568"/>
    <w:rsid w:val="00D42776"/>
    <w:rsid w:val="00D428AE"/>
    <w:rsid w:val="00D42B0C"/>
    <w:rsid w:val="00D42B7D"/>
    <w:rsid w:val="00D42BF5"/>
    <w:rsid w:val="00D42D72"/>
    <w:rsid w:val="00D42E7E"/>
    <w:rsid w:val="00D43083"/>
    <w:rsid w:val="00D430C3"/>
    <w:rsid w:val="00D43B3A"/>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67D"/>
    <w:rsid w:val="00D5383A"/>
    <w:rsid w:val="00D541AB"/>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E1"/>
    <w:rsid w:val="00D67757"/>
    <w:rsid w:val="00D67C01"/>
    <w:rsid w:val="00D67D71"/>
    <w:rsid w:val="00D67F8E"/>
    <w:rsid w:val="00D707FA"/>
    <w:rsid w:val="00D70F0C"/>
    <w:rsid w:val="00D711B7"/>
    <w:rsid w:val="00D7169A"/>
    <w:rsid w:val="00D7172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1E25"/>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1F6"/>
    <w:rsid w:val="00DA441C"/>
    <w:rsid w:val="00DA495A"/>
    <w:rsid w:val="00DA49E3"/>
    <w:rsid w:val="00DA4D60"/>
    <w:rsid w:val="00DA50CD"/>
    <w:rsid w:val="00DA50F0"/>
    <w:rsid w:val="00DA52C2"/>
    <w:rsid w:val="00DA535C"/>
    <w:rsid w:val="00DA55A0"/>
    <w:rsid w:val="00DA5820"/>
    <w:rsid w:val="00DA5BEA"/>
    <w:rsid w:val="00DA5D97"/>
    <w:rsid w:val="00DA65B3"/>
    <w:rsid w:val="00DA6982"/>
    <w:rsid w:val="00DA6C1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098"/>
    <w:rsid w:val="00DB7C45"/>
    <w:rsid w:val="00DB7CEE"/>
    <w:rsid w:val="00DB7DC1"/>
    <w:rsid w:val="00DC036F"/>
    <w:rsid w:val="00DC0685"/>
    <w:rsid w:val="00DC11F7"/>
    <w:rsid w:val="00DC1208"/>
    <w:rsid w:val="00DC2172"/>
    <w:rsid w:val="00DC2350"/>
    <w:rsid w:val="00DC24E3"/>
    <w:rsid w:val="00DC26FA"/>
    <w:rsid w:val="00DC28A7"/>
    <w:rsid w:val="00DC2BDF"/>
    <w:rsid w:val="00DC2C18"/>
    <w:rsid w:val="00DC2DCA"/>
    <w:rsid w:val="00DC343E"/>
    <w:rsid w:val="00DC370A"/>
    <w:rsid w:val="00DC3AE1"/>
    <w:rsid w:val="00DC3B25"/>
    <w:rsid w:val="00DC3E06"/>
    <w:rsid w:val="00DC4055"/>
    <w:rsid w:val="00DC4446"/>
    <w:rsid w:val="00DC48DE"/>
    <w:rsid w:val="00DC4E52"/>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1FC"/>
    <w:rsid w:val="00DD2573"/>
    <w:rsid w:val="00DD2832"/>
    <w:rsid w:val="00DD2CD6"/>
    <w:rsid w:val="00DD3374"/>
    <w:rsid w:val="00DD37E7"/>
    <w:rsid w:val="00DD3F25"/>
    <w:rsid w:val="00DD3F67"/>
    <w:rsid w:val="00DD4300"/>
    <w:rsid w:val="00DD476E"/>
    <w:rsid w:val="00DD548E"/>
    <w:rsid w:val="00DD55BA"/>
    <w:rsid w:val="00DD56EF"/>
    <w:rsid w:val="00DD5EA7"/>
    <w:rsid w:val="00DD640A"/>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1DC"/>
    <w:rsid w:val="00DE2598"/>
    <w:rsid w:val="00DE2628"/>
    <w:rsid w:val="00DE2FCD"/>
    <w:rsid w:val="00DE306A"/>
    <w:rsid w:val="00DE4199"/>
    <w:rsid w:val="00DE45EA"/>
    <w:rsid w:val="00DE47BC"/>
    <w:rsid w:val="00DE485E"/>
    <w:rsid w:val="00DE49AB"/>
    <w:rsid w:val="00DE4AFF"/>
    <w:rsid w:val="00DE51FC"/>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8E3"/>
    <w:rsid w:val="00DF193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4FD"/>
    <w:rsid w:val="00DF6727"/>
    <w:rsid w:val="00DF6E5E"/>
    <w:rsid w:val="00DF70BD"/>
    <w:rsid w:val="00DF7D8E"/>
    <w:rsid w:val="00DF7ED4"/>
    <w:rsid w:val="00E0007D"/>
    <w:rsid w:val="00E0009D"/>
    <w:rsid w:val="00E00966"/>
    <w:rsid w:val="00E009E9"/>
    <w:rsid w:val="00E00DFA"/>
    <w:rsid w:val="00E017E7"/>
    <w:rsid w:val="00E019D3"/>
    <w:rsid w:val="00E01B6F"/>
    <w:rsid w:val="00E01E27"/>
    <w:rsid w:val="00E01F09"/>
    <w:rsid w:val="00E02410"/>
    <w:rsid w:val="00E025AF"/>
    <w:rsid w:val="00E026F9"/>
    <w:rsid w:val="00E0279A"/>
    <w:rsid w:val="00E02C72"/>
    <w:rsid w:val="00E02EF9"/>
    <w:rsid w:val="00E0330C"/>
    <w:rsid w:val="00E0331C"/>
    <w:rsid w:val="00E03359"/>
    <w:rsid w:val="00E034C9"/>
    <w:rsid w:val="00E0373A"/>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0FF"/>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BCD"/>
    <w:rsid w:val="00E17D1D"/>
    <w:rsid w:val="00E17F8A"/>
    <w:rsid w:val="00E206C6"/>
    <w:rsid w:val="00E2093A"/>
    <w:rsid w:val="00E20A1C"/>
    <w:rsid w:val="00E20A58"/>
    <w:rsid w:val="00E20E42"/>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242E"/>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782"/>
    <w:rsid w:val="00E42E05"/>
    <w:rsid w:val="00E432EF"/>
    <w:rsid w:val="00E4342D"/>
    <w:rsid w:val="00E435E0"/>
    <w:rsid w:val="00E435E7"/>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9E4"/>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5A"/>
    <w:rsid w:val="00E6419B"/>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697"/>
    <w:rsid w:val="00E71C87"/>
    <w:rsid w:val="00E71D7E"/>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A73"/>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08"/>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0F1"/>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94D"/>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0B0B"/>
    <w:rsid w:val="00EC1173"/>
    <w:rsid w:val="00EC11B6"/>
    <w:rsid w:val="00EC11CB"/>
    <w:rsid w:val="00EC1220"/>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12"/>
    <w:rsid w:val="00EC5BB4"/>
    <w:rsid w:val="00EC5C99"/>
    <w:rsid w:val="00EC5C9F"/>
    <w:rsid w:val="00EC6312"/>
    <w:rsid w:val="00EC6805"/>
    <w:rsid w:val="00EC680D"/>
    <w:rsid w:val="00EC6A22"/>
    <w:rsid w:val="00EC6B1F"/>
    <w:rsid w:val="00EC6C01"/>
    <w:rsid w:val="00EC6DF1"/>
    <w:rsid w:val="00EC7099"/>
    <w:rsid w:val="00EC7547"/>
    <w:rsid w:val="00EC754C"/>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7F"/>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5EC9"/>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9BE"/>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5AE"/>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688"/>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4E"/>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60"/>
    <w:rsid w:val="00F2269B"/>
    <w:rsid w:val="00F226DC"/>
    <w:rsid w:val="00F2300C"/>
    <w:rsid w:val="00F2311C"/>
    <w:rsid w:val="00F23138"/>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06D"/>
    <w:rsid w:val="00F30179"/>
    <w:rsid w:val="00F30606"/>
    <w:rsid w:val="00F30651"/>
    <w:rsid w:val="00F31E65"/>
    <w:rsid w:val="00F31F6A"/>
    <w:rsid w:val="00F321A3"/>
    <w:rsid w:val="00F326CE"/>
    <w:rsid w:val="00F32BD8"/>
    <w:rsid w:val="00F32BF4"/>
    <w:rsid w:val="00F32CE4"/>
    <w:rsid w:val="00F32E68"/>
    <w:rsid w:val="00F33A46"/>
    <w:rsid w:val="00F33A73"/>
    <w:rsid w:val="00F33BE8"/>
    <w:rsid w:val="00F3414F"/>
    <w:rsid w:val="00F341B0"/>
    <w:rsid w:val="00F341EA"/>
    <w:rsid w:val="00F34311"/>
    <w:rsid w:val="00F347FE"/>
    <w:rsid w:val="00F35178"/>
    <w:rsid w:val="00F3554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847"/>
    <w:rsid w:val="00F42B9B"/>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5DDD"/>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895"/>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0"/>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1EF2"/>
    <w:rsid w:val="00F9262E"/>
    <w:rsid w:val="00F928D4"/>
    <w:rsid w:val="00F92AB0"/>
    <w:rsid w:val="00F92AC0"/>
    <w:rsid w:val="00F92DB5"/>
    <w:rsid w:val="00F92E83"/>
    <w:rsid w:val="00F93D07"/>
    <w:rsid w:val="00F93D7B"/>
    <w:rsid w:val="00F93DC8"/>
    <w:rsid w:val="00F946CA"/>
    <w:rsid w:val="00F94D16"/>
    <w:rsid w:val="00F94F42"/>
    <w:rsid w:val="00F95255"/>
    <w:rsid w:val="00F95333"/>
    <w:rsid w:val="00F959E2"/>
    <w:rsid w:val="00F95AEE"/>
    <w:rsid w:val="00F95DDD"/>
    <w:rsid w:val="00F9620D"/>
    <w:rsid w:val="00F9650F"/>
    <w:rsid w:val="00F96608"/>
    <w:rsid w:val="00F96FD4"/>
    <w:rsid w:val="00F97543"/>
    <w:rsid w:val="00F9755E"/>
    <w:rsid w:val="00F9774D"/>
    <w:rsid w:val="00F97B01"/>
    <w:rsid w:val="00FA0088"/>
    <w:rsid w:val="00FA056A"/>
    <w:rsid w:val="00FA0636"/>
    <w:rsid w:val="00FA0902"/>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604"/>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4E8E"/>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1D"/>
    <w:rsid w:val="00FE1844"/>
    <w:rsid w:val="00FE1B9D"/>
    <w:rsid w:val="00FE1D0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436"/>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4040"/>
  <w15:docId w15:val="{C88E3D7B-CDDA-4E3D-A630-1EC112A5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3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 w:type="numbering" w:customStyle="1" w:styleId="NoList6">
    <w:name w:val="No List6"/>
    <w:next w:val="NoList"/>
    <w:semiHidden/>
    <w:rsid w:val="00C31317"/>
  </w:style>
  <w:style w:type="table" w:customStyle="1" w:styleId="TableGrid15">
    <w:name w:val="Table Grid15"/>
    <w:basedOn w:val="TableNormal"/>
    <w:next w:val="TableGrid"/>
    <w:rsid w:val="00C3131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31317"/>
  </w:style>
  <w:style w:type="table" w:customStyle="1" w:styleId="TableGrid16">
    <w:name w:val="Table Grid16"/>
    <w:basedOn w:val="TableNormal"/>
    <w:next w:val="TableGrid"/>
    <w:rsid w:val="00C3131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131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C3131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C3131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
    <w:basedOn w:val="Normal"/>
    <w:rsid w:val="00C31317"/>
    <w:pPr>
      <w:spacing w:before="0" w:after="160" w:line="240" w:lineRule="exact"/>
      <w:jc w:val="left"/>
    </w:pPr>
    <w:rPr>
      <w:rFonts w:cs="Arial"/>
      <w:sz w:val="20"/>
      <w:szCs w:val="20"/>
    </w:rPr>
  </w:style>
  <w:style w:type="table" w:customStyle="1" w:styleId="TableGrid23">
    <w:name w:val="Table Grid23"/>
    <w:basedOn w:val="TableNormal"/>
    <w:next w:val="TableGrid"/>
    <w:uiPriority w:val="59"/>
    <w:rsid w:val="00C313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31317"/>
  </w:style>
  <w:style w:type="numbering" w:customStyle="1" w:styleId="NoList22">
    <w:name w:val="No List22"/>
    <w:next w:val="NoList"/>
    <w:uiPriority w:val="99"/>
    <w:semiHidden/>
    <w:unhideWhenUsed/>
    <w:rsid w:val="00C3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8805426">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700587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8C331BC-4067-4BEA-B76F-5C276043662F}">
  <ds:schemaRefs>
    <ds:schemaRef ds:uri="http://schemas.openxmlformats.org/officeDocument/2006/bibliography"/>
  </ds:schemaRefs>
</ds:datastoreItem>
</file>

<file path=customXml/itemProps100.xml><?xml version="1.0" encoding="utf-8"?>
<ds:datastoreItem xmlns:ds="http://schemas.openxmlformats.org/officeDocument/2006/customXml" ds:itemID="{5F8166C7-66D9-4AE0-8AFF-CF8483B08D81}">
  <ds:schemaRefs>
    <ds:schemaRef ds:uri="http://schemas.openxmlformats.org/officeDocument/2006/bibliography"/>
  </ds:schemaRefs>
</ds:datastoreItem>
</file>

<file path=customXml/itemProps101.xml><?xml version="1.0" encoding="utf-8"?>
<ds:datastoreItem xmlns:ds="http://schemas.openxmlformats.org/officeDocument/2006/customXml" ds:itemID="{763424DF-8F41-4188-B2D6-3D7F00C896B2}">
  <ds:schemaRefs>
    <ds:schemaRef ds:uri="http://schemas.openxmlformats.org/officeDocument/2006/bibliography"/>
  </ds:schemaRefs>
</ds:datastoreItem>
</file>

<file path=customXml/itemProps102.xml><?xml version="1.0" encoding="utf-8"?>
<ds:datastoreItem xmlns:ds="http://schemas.openxmlformats.org/officeDocument/2006/customXml" ds:itemID="{32BA2179-EA1C-44B4-B0B7-92BA17E924B3}">
  <ds:schemaRefs>
    <ds:schemaRef ds:uri="http://schemas.openxmlformats.org/officeDocument/2006/bibliography"/>
  </ds:schemaRefs>
</ds:datastoreItem>
</file>

<file path=customXml/itemProps103.xml><?xml version="1.0" encoding="utf-8"?>
<ds:datastoreItem xmlns:ds="http://schemas.openxmlformats.org/officeDocument/2006/customXml" ds:itemID="{A2CE0A7A-AF18-43DD-BB75-9844BECD30DA}">
  <ds:schemaRefs>
    <ds:schemaRef ds:uri="http://schemas.openxmlformats.org/officeDocument/2006/bibliography"/>
  </ds:schemaRefs>
</ds:datastoreItem>
</file>

<file path=customXml/itemProps104.xml><?xml version="1.0" encoding="utf-8"?>
<ds:datastoreItem xmlns:ds="http://schemas.openxmlformats.org/officeDocument/2006/customXml" ds:itemID="{2DAC7BFE-3458-4DCC-A878-3965ADD82D25}">
  <ds:schemaRefs>
    <ds:schemaRef ds:uri="http://schemas.openxmlformats.org/officeDocument/2006/bibliography"/>
  </ds:schemaRefs>
</ds:datastoreItem>
</file>

<file path=customXml/itemProps105.xml><?xml version="1.0" encoding="utf-8"?>
<ds:datastoreItem xmlns:ds="http://schemas.openxmlformats.org/officeDocument/2006/customXml" ds:itemID="{38D7287B-ABB9-463C-86B8-DDE6ED9DE058}">
  <ds:schemaRefs>
    <ds:schemaRef ds:uri="http://schemas.openxmlformats.org/officeDocument/2006/bibliography"/>
  </ds:schemaRefs>
</ds:datastoreItem>
</file>

<file path=customXml/itemProps106.xml><?xml version="1.0" encoding="utf-8"?>
<ds:datastoreItem xmlns:ds="http://schemas.openxmlformats.org/officeDocument/2006/customXml" ds:itemID="{55374D92-8F36-49F4-AD61-9BDF6D06ECCF}">
  <ds:schemaRefs>
    <ds:schemaRef ds:uri="http://schemas.openxmlformats.org/officeDocument/2006/bibliography"/>
  </ds:schemaRefs>
</ds:datastoreItem>
</file>

<file path=customXml/itemProps107.xml><?xml version="1.0" encoding="utf-8"?>
<ds:datastoreItem xmlns:ds="http://schemas.openxmlformats.org/officeDocument/2006/customXml" ds:itemID="{ADCB3137-2EB3-47A4-9BFC-D40E1284F8A9}">
  <ds:schemaRefs>
    <ds:schemaRef ds:uri="http://schemas.openxmlformats.org/officeDocument/2006/bibliography"/>
  </ds:schemaRefs>
</ds:datastoreItem>
</file>

<file path=customXml/itemProps108.xml><?xml version="1.0" encoding="utf-8"?>
<ds:datastoreItem xmlns:ds="http://schemas.openxmlformats.org/officeDocument/2006/customXml" ds:itemID="{AFBF7AFD-FBDA-4193-82F2-E8ED151E162B}">
  <ds:schemaRefs>
    <ds:schemaRef ds:uri="http://schemas.openxmlformats.org/officeDocument/2006/bibliography"/>
  </ds:schemaRefs>
</ds:datastoreItem>
</file>

<file path=customXml/itemProps109.xml><?xml version="1.0" encoding="utf-8"?>
<ds:datastoreItem xmlns:ds="http://schemas.openxmlformats.org/officeDocument/2006/customXml" ds:itemID="{77046D61-8922-4658-B2B7-8676B3B67F88}">
  <ds:schemaRefs>
    <ds:schemaRef ds:uri="http://schemas.openxmlformats.org/officeDocument/2006/bibliography"/>
  </ds:schemaRefs>
</ds:datastoreItem>
</file>

<file path=customXml/itemProps11.xml><?xml version="1.0" encoding="utf-8"?>
<ds:datastoreItem xmlns:ds="http://schemas.openxmlformats.org/officeDocument/2006/customXml" ds:itemID="{435A7E35-B071-42C7-98BC-9BF47E41F669}">
  <ds:schemaRefs>
    <ds:schemaRef ds:uri="http://schemas.openxmlformats.org/officeDocument/2006/bibliography"/>
  </ds:schemaRefs>
</ds:datastoreItem>
</file>

<file path=customXml/itemProps110.xml><?xml version="1.0" encoding="utf-8"?>
<ds:datastoreItem xmlns:ds="http://schemas.openxmlformats.org/officeDocument/2006/customXml" ds:itemID="{3858CF4F-1BF4-4DA6-A573-4E001B3D206D}">
  <ds:schemaRefs>
    <ds:schemaRef ds:uri="http://schemas.openxmlformats.org/officeDocument/2006/bibliography"/>
  </ds:schemaRefs>
</ds:datastoreItem>
</file>

<file path=customXml/itemProps111.xml><?xml version="1.0" encoding="utf-8"?>
<ds:datastoreItem xmlns:ds="http://schemas.openxmlformats.org/officeDocument/2006/customXml" ds:itemID="{56EC8758-80C9-4E84-9450-A65E380AE19E}">
  <ds:schemaRefs>
    <ds:schemaRef ds:uri="http://schemas.openxmlformats.org/officeDocument/2006/bibliography"/>
  </ds:schemaRefs>
</ds:datastoreItem>
</file>

<file path=customXml/itemProps112.xml><?xml version="1.0" encoding="utf-8"?>
<ds:datastoreItem xmlns:ds="http://schemas.openxmlformats.org/officeDocument/2006/customXml" ds:itemID="{46A70F6B-5200-4B39-94C1-03DEB7350064}">
  <ds:schemaRefs>
    <ds:schemaRef ds:uri="http://schemas.openxmlformats.org/officeDocument/2006/bibliography"/>
  </ds:schemaRefs>
</ds:datastoreItem>
</file>

<file path=customXml/itemProps113.xml><?xml version="1.0" encoding="utf-8"?>
<ds:datastoreItem xmlns:ds="http://schemas.openxmlformats.org/officeDocument/2006/customXml" ds:itemID="{E4DB859F-4D9F-4F1B-BB2B-7064E54C3AE8}">
  <ds:schemaRefs>
    <ds:schemaRef ds:uri="http://schemas.openxmlformats.org/officeDocument/2006/bibliography"/>
  </ds:schemaRefs>
</ds:datastoreItem>
</file>

<file path=customXml/itemProps114.xml><?xml version="1.0" encoding="utf-8"?>
<ds:datastoreItem xmlns:ds="http://schemas.openxmlformats.org/officeDocument/2006/customXml" ds:itemID="{B38471F6-A9C2-4F96-AC8A-D841B015BFC7}">
  <ds:schemaRefs>
    <ds:schemaRef ds:uri="http://schemas.openxmlformats.org/officeDocument/2006/bibliography"/>
  </ds:schemaRefs>
</ds:datastoreItem>
</file>

<file path=customXml/itemProps115.xml><?xml version="1.0" encoding="utf-8"?>
<ds:datastoreItem xmlns:ds="http://schemas.openxmlformats.org/officeDocument/2006/customXml" ds:itemID="{752B51CC-6F81-4087-B119-B04A9A17E4E7}">
  <ds:schemaRefs>
    <ds:schemaRef ds:uri="http://schemas.openxmlformats.org/officeDocument/2006/bibliography"/>
  </ds:schemaRefs>
</ds:datastoreItem>
</file>

<file path=customXml/itemProps116.xml><?xml version="1.0" encoding="utf-8"?>
<ds:datastoreItem xmlns:ds="http://schemas.openxmlformats.org/officeDocument/2006/customXml" ds:itemID="{263C3BB5-9BB0-4CAD-AC56-D4AE7779B33D}">
  <ds:schemaRefs>
    <ds:schemaRef ds:uri="http://schemas.openxmlformats.org/officeDocument/2006/bibliography"/>
  </ds:schemaRefs>
</ds:datastoreItem>
</file>

<file path=customXml/itemProps117.xml><?xml version="1.0" encoding="utf-8"?>
<ds:datastoreItem xmlns:ds="http://schemas.openxmlformats.org/officeDocument/2006/customXml" ds:itemID="{EFFA718B-27E6-4059-ADD3-3B124AC7112F}">
  <ds:schemaRefs>
    <ds:schemaRef ds:uri="http://schemas.openxmlformats.org/officeDocument/2006/bibliography"/>
  </ds:schemaRefs>
</ds:datastoreItem>
</file>

<file path=customXml/itemProps118.xml><?xml version="1.0" encoding="utf-8"?>
<ds:datastoreItem xmlns:ds="http://schemas.openxmlformats.org/officeDocument/2006/customXml" ds:itemID="{FDE59A7A-8146-4ED5-A182-AC1EC8B86039}">
  <ds:schemaRefs>
    <ds:schemaRef ds:uri="http://schemas.openxmlformats.org/officeDocument/2006/bibliography"/>
  </ds:schemaRefs>
</ds:datastoreItem>
</file>

<file path=customXml/itemProps119.xml><?xml version="1.0" encoding="utf-8"?>
<ds:datastoreItem xmlns:ds="http://schemas.openxmlformats.org/officeDocument/2006/customXml" ds:itemID="{130507CA-3430-4CFC-93EA-5EAF4067A726}">
  <ds:schemaRefs>
    <ds:schemaRef ds:uri="http://schemas.openxmlformats.org/officeDocument/2006/bibliography"/>
  </ds:schemaRefs>
</ds:datastoreItem>
</file>

<file path=customXml/itemProps12.xml><?xml version="1.0" encoding="utf-8"?>
<ds:datastoreItem xmlns:ds="http://schemas.openxmlformats.org/officeDocument/2006/customXml" ds:itemID="{C6E4C708-C9A4-4C3D-80A6-7229880AB729}">
  <ds:schemaRefs>
    <ds:schemaRef ds:uri="http://schemas.openxmlformats.org/officeDocument/2006/bibliography"/>
  </ds:schemaRefs>
</ds:datastoreItem>
</file>

<file path=customXml/itemProps120.xml><?xml version="1.0" encoding="utf-8"?>
<ds:datastoreItem xmlns:ds="http://schemas.openxmlformats.org/officeDocument/2006/customXml" ds:itemID="{2813C7CD-A5A9-49C5-9551-FAFDB8216DE5}">
  <ds:schemaRefs>
    <ds:schemaRef ds:uri="http://schemas.openxmlformats.org/officeDocument/2006/bibliography"/>
  </ds:schemaRefs>
</ds:datastoreItem>
</file>

<file path=customXml/itemProps121.xml><?xml version="1.0" encoding="utf-8"?>
<ds:datastoreItem xmlns:ds="http://schemas.openxmlformats.org/officeDocument/2006/customXml" ds:itemID="{38C0DD2F-EFFA-472F-8DA1-14AFF2494B5C}">
  <ds:schemaRefs>
    <ds:schemaRef ds:uri="http://schemas.openxmlformats.org/officeDocument/2006/bibliography"/>
  </ds:schemaRefs>
</ds:datastoreItem>
</file>

<file path=customXml/itemProps122.xml><?xml version="1.0" encoding="utf-8"?>
<ds:datastoreItem xmlns:ds="http://schemas.openxmlformats.org/officeDocument/2006/customXml" ds:itemID="{06D7A02F-8FC9-41A1-AC37-E2E97F2138BC}">
  <ds:schemaRefs>
    <ds:schemaRef ds:uri="http://schemas.openxmlformats.org/officeDocument/2006/bibliography"/>
  </ds:schemaRefs>
</ds:datastoreItem>
</file>

<file path=customXml/itemProps123.xml><?xml version="1.0" encoding="utf-8"?>
<ds:datastoreItem xmlns:ds="http://schemas.openxmlformats.org/officeDocument/2006/customXml" ds:itemID="{4B508EC5-C153-467E-8520-22E55FD8FE07}">
  <ds:schemaRefs>
    <ds:schemaRef ds:uri="http://schemas.openxmlformats.org/officeDocument/2006/bibliography"/>
  </ds:schemaRefs>
</ds:datastoreItem>
</file>

<file path=customXml/itemProps124.xml><?xml version="1.0" encoding="utf-8"?>
<ds:datastoreItem xmlns:ds="http://schemas.openxmlformats.org/officeDocument/2006/customXml" ds:itemID="{EDD02A70-DF0B-42DB-8958-82D779544F34}">
  <ds:schemaRefs>
    <ds:schemaRef ds:uri="http://schemas.openxmlformats.org/officeDocument/2006/bibliography"/>
  </ds:schemaRefs>
</ds:datastoreItem>
</file>

<file path=customXml/itemProps125.xml><?xml version="1.0" encoding="utf-8"?>
<ds:datastoreItem xmlns:ds="http://schemas.openxmlformats.org/officeDocument/2006/customXml" ds:itemID="{53AEFA93-A96D-44CF-A431-0AEEC536675A}">
  <ds:schemaRefs>
    <ds:schemaRef ds:uri="http://schemas.openxmlformats.org/officeDocument/2006/bibliography"/>
  </ds:schemaRefs>
</ds:datastoreItem>
</file>

<file path=customXml/itemProps126.xml><?xml version="1.0" encoding="utf-8"?>
<ds:datastoreItem xmlns:ds="http://schemas.openxmlformats.org/officeDocument/2006/customXml" ds:itemID="{E836751C-89ED-4BEA-B756-E3369D5BA2EC}">
  <ds:schemaRefs>
    <ds:schemaRef ds:uri="http://schemas.openxmlformats.org/officeDocument/2006/bibliography"/>
  </ds:schemaRefs>
</ds:datastoreItem>
</file>

<file path=customXml/itemProps127.xml><?xml version="1.0" encoding="utf-8"?>
<ds:datastoreItem xmlns:ds="http://schemas.openxmlformats.org/officeDocument/2006/customXml" ds:itemID="{99445FCB-D66D-4165-8A21-BAE138D1437D}">
  <ds:schemaRefs>
    <ds:schemaRef ds:uri="http://schemas.openxmlformats.org/officeDocument/2006/bibliography"/>
  </ds:schemaRefs>
</ds:datastoreItem>
</file>

<file path=customXml/itemProps128.xml><?xml version="1.0" encoding="utf-8"?>
<ds:datastoreItem xmlns:ds="http://schemas.openxmlformats.org/officeDocument/2006/customXml" ds:itemID="{6A91A0FA-60E1-4BAA-AF0F-EEDF42CFC379}">
  <ds:schemaRefs>
    <ds:schemaRef ds:uri="http://schemas.openxmlformats.org/officeDocument/2006/bibliography"/>
  </ds:schemaRefs>
</ds:datastoreItem>
</file>

<file path=customXml/itemProps129.xml><?xml version="1.0" encoding="utf-8"?>
<ds:datastoreItem xmlns:ds="http://schemas.openxmlformats.org/officeDocument/2006/customXml" ds:itemID="{C67F88A5-1D3D-451E-8D73-7A2872019C03}">
  <ds:schemaRefs>
    <ds:schemaRef ds:uri="http://schemas.openxmlformats.org/officeDocument/2006/bibliography"/>
  </ds:schemaRefs>
</ds:datastoreItem>
</file>

<file path=customXml/itemProps13.xml><?xml version="1.0" encoding="utf-8"?>
<ds:datastoreItem xmlns:ds="http://schemas.openxmlformats.org/officeDocument/2006/customXml" ds:itemID="{03D3A883-D015-4257-9932-772AF8FD55D8}">
  <ds:schemaRefs>
    <ds:schemaRef ds:uri="http://schemas.openxmlformats.org/officeDocument/2006/bibliography"/>
  </ds:schemaRefs>
</ds:datastoreItem>
</file>

<file path=customXml/itemProps130.xml><?xml version="1.0" encoding="utf-8"?>
<ds:datastoreItem xmlns:ds="http://schemas.openxmlformats.org/officeDocument/2006/customXml" ds:itemID="{F511241A-2355-4437-B6D1-939208DA9F31}">
  <ds:schemaRefs>
    <ds:schemaRef ds:uri="http://schemas.openxmlformats.org/officeDocument/2006/bibliography"/>
  </ds:schemaRefs>
</ds:datastoreItem>
</file>

<file path=customXml/itemProps131.xml><?xml version="1.0" encoding="utf-8"?>
<ds:datastoreItem xmlns:ds="http://schemas.openxmlformats.org/officeDocument/2006/customXml" ds:itemID="{71FEF999-8A01-44AD-A606-0BAA201B0848}">
  <ds:schemaRefs>
    <ds:schemaRef ds:uri="http://schemas.openxmlformats.org/officeDocument/2006/bibliography"/>
  </ds:schemaRefs>
</ds:datastoreItem>
</file>

<file path=customXml/itemProps132.xml><?xml version="1.0" encoding="utf-8"?>
<ds:datastoreItem xmlns:ds="http://schemas.openxmlformats.org/officeDocument/2006/customXml" ds:itemID="{54ED365E-5AA2-4AEA-A858-552632DC7835}">
  <ds:schemaRefs>
    <ds:schemaRef ds:uri="http://schemas.openxmlformats.org/officeDocument/2006/bibliography"/>
  </ds:schemaRefs>
</ds:datastoreItem>
</file>

<file path=customXml/itemProps133.xml><?xml version="1.0" encoding="utf-8"?>
<ds:datastoreItem xmlns:ds="http://schemas.openxmlformats.org/officeDocument/2006/customXml" ds:itemID="{DFE0D995-52FF-45A7-9740-B26C7C26EB4C}">
  <ds:schemaRefs>
    <ds:schemaRef ds:uri="http://schemas.openxmlformats.org/officeDocument/2006/bibliography"/>
  </ds:schemaRefs>
</ds:datastoreItem>
</file>

<file path=customXml/itemProps134.xml><?xml version="1.0" encoding="utf-8"?>
<ds:datastoreItem xmlns:ds="http://schemas.openxmlformats.org/officeDocument/2006/customXml" ds:itemID="{543E241B-EC86-406C-BCED-4C68F28A7556}">
  <ds:schemaRefs>
    <ds:schemaRef ds:uri="http://schemas.openxmlformats.org/officeDocument/2006/bibliography"/>
  </ds:schemaRefs>
</ds:datastoreItem>
</file>

<file path=customXml/itemProps135.xml><?xml version="1.0" encoding="utf-8"?>
<ds:datastoreItem xmlns:ds="http://schemas.openxmlformats.org/officeDocument/2006/customXml" ds:itemID="{9323996B-696F-4C82-AC5F-AEEB1D5B0E06}">
  <ds:schemaRefs>
    <ds:schemaRef ds:uri="http://schemas.openxmlformats.org/officeDocument/2006/bibliography"/>
  </ds:schemaRefs>
</ds:datastoreItem>
</file>

<file path=customXml/itemProps136.xml><?xml version="1.0" encoding="utf-8"?>
<ds:datastoreItem xmlns:ds="http://schemas.openxmlformats.org/officeDocument/2006/customXml" ds:itemID="{1BC28554-B21B-4529-9D0C-9E14255EB260}">
  <ds:schemaRefs>
    <ds:schemaRef ds:uri="http://schemas.openxmlformats.org/officeDocument/2006/bibliography"/>
  </ds:schemaRefs>
</ds:datastoreItem>
</file>

<file path=customXml/itemProps137.xml><?xml version="1.0" encoding="utf-8"?>
<ds:datastoreItem xmlns:ds="http://schemas.openxmlformats.org/officeDocument/2006/customXml" ds:itemID="{18B81E98-A735-46CD-932E-5A424E1C5203}">
  <ds:schemaRefs>
    <ds:schemaRef ds:uri="http://schemas.openxmlformats.org/officeDocument/2006/bibliography"/>
  </ds:schemaRefs>
</ds:datastoreItem>
</file>

<file path=customXml/itemProps138.xml><?xml version="1.0" encoding="utf-8"?>
<ds:datastoreItem xmlns:ds="http://schemas.openxmlformats.org/officeDocument/2006/customXml" ds:itemID="{E3092FD3-80BF-4C37-B6EE-9CB93D9317EF}">
  <ds:schemaRefs>
    <ds:schemaRef ds:uri="http://schemas.openxmlformats.org/officeDocument/2006/bibliography"/>
  </ds:schemaRefs>
</ds:datastoreItem>
</file>

<file path=customXml/itemProps139.xml><?xml version="1.0" encoding="utf-8"?>
<ds:datastoreItem xmlns:ds="http://schemas.openxmlformats.org/officeDocument/2006/customXml" ds:itemID="{6B351160-4AB0-4351-AE2F-E6D57B4EE668}">
  <ds:schemaRefs>
    <ds:schemaRef ds:uri="http://schemas.openxmlformats.org/officeDocument/2006/bibliography"/>
  </ds:schemaRefs>
</ds:datastoreItem>
</file>

<file path=customXml/itemProps14.xml><?xml version="1.0" encoding="utf-8"?>
<ds:datastoreItem xmlns:ds="http://schemas.openxmlformats.org/officeDocument/2006/customXml" ds:itemID="{A20FA618-84EA-4FFA-B755-11246A6A6F9E}">
  <ds:schemaRefs>
    <ds:schemaRef ds:uri="http://schemas.openxmlformats.org/officeDocument/2006/bibliography"/>
  </ds:schemaRefs>
</ds:datastoreItem>
</file>

<file path=customXml/itemProps140.xml><?xml version="1.0" encoding="utf-8"?>
<ds:datastoreItem xmlns:ds="http://schemas.openxmlformats.org/officeDocument/2006/customXml" ds:itemID="{BE343D0D-5C48-4193-BDFA-40B2BA342B39}">
  <ds:schemaRefs>
    <ds:schemaRef ds:uri="http://schemas.openxmlformats.org/officeDocument/2006/bibliography"/>
  </ds:schemaRefs>
</ds:datastoreItem>
</file>

<file path=customXml/itemProps141.xml><?xml version="1.0" encoding="utf-8"?>
<ds:datastoreItem xmlns:ds="http://schemas.openxmlformats.org/officeDocument/2006/customXml" ds:itemID="{8864B713-AD1F-41A6-8436-668F5DCDFB46}">
  <ds:schemaRefs>
    <ds:schemaRef ds:uri="http://schemas.openxmlformats.org/officeDocument/2006/bibliography"/>
  </ds:schemaRefs>
</ds:datastoreItem>
</file>

<file path=customXml/itemProps142.xml><?xml version="1.0" encoding="utf-8"?>
<ds:datastoreItem xmlns:ds="http://schemas.openxmlformats.org/officeDocument/2006/customXml" ds:itemID="{A573BB69-5692-477E-A233-531EB4F0C75B}">
  <ds:schemaRefs>
    <ds:schemaRef ds:uri="http://schemas.openxmlformats.org/officeDocument/2006/bibliography"/>
  </ds:schemaRefs>
</ds:datastoreItem>
</file>

<file path=customXml/itemProps143.xml><?xml version="1.0" encoding="utf-8"?>
<ds:datastoreItem xmlns:ds="http://schemas.openxmlformats.org/officeDocument/2006/customXml" ds:itemID="{73639E9F-6FBC-4BBF-9BB4-87C6C675C688}">
  <ds:schemaRefs>
    <ds:schemaRef ds:uri="http://schemas.openxmlformats.org/officeDocument/2006/bibliography"/>
  </ds:schemaRefs>
</ds:datastoreItem>
</file>

<file path=customXml/itemProps144.xml><?xml version="1.0" encoding="utf-8"?>
<ds:datastoreItem xmlns:ds="http://schemas.openxmlformats.org/officeDocument/2006/customXml" ds:itemID="{915D3DA5-95BE-4864-8675-B2E08FCD0676}">
  <ds:schemaRefs>
    <ds:schemaRef ds:uri="http://schemas.openxmlformats.org/officeDocument/2006/bibliography"/>
  </ds:schemaRefs>
</ds:datastoreItem>
</file>

<file path=customXml/itemProps145.xml><?xml version="1.0" encoding="utf-8"?>
<ds:datastoreItem xmlns:ds="http://schemas.openxmlformats.org/officeDocument/2006/customXml" ds:itemID="{77944DBE-8078-4216-B5B9-2EDB7E871B97}">
  <ds:schemaRefs>
    <ds:schemaRef ds:uri="http://schemas.openxmlformats.org/officeDocument/2006/bibliography"/>
  </ds:schemaRefs>
</ds:datastoreItem>
</file>

<file path=customXml/itemProps146.xml><?xml version="1.0" encoding="utf-8"?>
<ds:datastoreItem xmlns:ds="http://schemas.openxmlformats.org/officeDocument/2006/customXml" ds:itemID="{2BC2AB67-E6DA-41FB-BFF8-0ABFD637EF66}">
  <ds:schemaRefs>
    <ds:schemaRef ds:uri="http://schemas.openxmlformats.org/officeDocument/2006/bibliography"/>
  </ds:schemaRefs>
</ds:datastoreItem>
</file>

<file path=customXml/itemProps147.xml><?xml version="1.0" encoding="utf-8"?>
<ds:datastoreItem xmlns:ds="http://schemas.openxmlformats.org/officeDocument/2006/customXml" ds:itemID="{313410C4-13BD-4B5B-BF54-7BFCF0F4A38E}">
  <ds:schemaRefs>
    <ds:schemaRef ds:uri="http://schemas.openxmlformats.org/officeDocument/2006/bibliography"/>
  </ds:schemaRefs>
</ds:datastoreItem>
</file>

<file path=customXml/itemProps148.xml><?xml version="1.0" encoding="utf-8"?>
<ds:datastoreItem xmlns:ds="http://schemas.openxmlformats.org/officeDocument/2006/customXml" ds:itemID="{85409630-AAF3-470A-A0A1-ACB8037E55D6}">
  <ds:schemaRefs>
    <ds:schemaRef ds:uri="http://schemas.openxmlformats.org/officeDocument/2006/bibliography"/>
  </ds:schemaRefs>
</ds:datastoreItem>
</file>

<file path=customXml/itemProps149.xml><?xml version="1.0" encoding="utf-8"?>
<ds:datastoreItem xmlns:ds="http://schemas.openxmlformats.org/officeDocument/2006/customXml" ds:itemID="{46D927D4-032F-4E0C-BDE3-925B60BB2769}">
  <ds:schemaRefs>
    <ds:schemaRef ds:uri="http://schemas.openxmlformats.org/officeDocument/2006/bibliography"/>
  </ds:schemaRefs>
</ds:datastoreItem>
</file>

<file path=customXml/itemProps15.xml><?xml version="1.0" encoding="utf-8"?>
<ds:datastoreItem xmlns:ds="http://schemas.openxmlformats.org/officeDocument/2006/customXml" ds:itemID="{31F99DEB-D9AA-4BBC-B306-C01C6BB9F6F4}">
  <ds:schemaRefs>
    <ds:schemaRef ds:uri="http://schemas.openxmlformats.org/officeDocument/2006/bibliography"/>
  </ds:schemaRefs>
</ds:datastoreItem>
</file>

<file path=customXml/itemProps150.xml><?xml version="1.0" encoding="utf-8"?>
<ds:datastoreItem xmlns:ds="http://schemas.openxmlformats.org/officeDocument/2006/customXml" ds:itemID="{7AFBE37B-236B-4880-8842-DADA2AE03D85}">
  <ds:schemaRefs>
    <ds:schemaRef ds:uri="http://schemas.openxmlformats.org/officeDocument/2006/bibliography"/>
  </ds:schemaRefs>
</ds:datastoreItem>
</file>

<file path=customXml/itemProps151.xml><?xml version="1.0" encoding="utf-8"?>
<ds:datastoreItem xmlns:ds="http://schemas.openxmlformats.org/officeDocument/2006/customXml" ds:itemID="{11527C86-5E81-4D8C-A7D0-7BEBF60684A1}">
  <ds:schemaRefs>
    <ds:schemaRef ds:uri="http://schemas.openxmlformats.org/officeDocument/2006/bibliography"/>
  </ds:schemaRefs>
</ds:datastoreItem>
</file>

<file path=customXml/itemProps152.xml><?xml version="1.0" encoding="utf-8"?>
<ds:datastoreItem xmlns:ds="http://schemas.openxmlformats.org/officeDocument/2006/customXml" ds:itemID="{3E94164D-D046-48A7-B4E0-87CCD41B8005}">
  <ds:schemaRefs>
    <ds:schemaRef ds:uri="http://schemas.openxmlformats.org/officeDocument/2006/bibliography"/>
  </ds:schemaRefs>
</ds:datastoreItem>
</file>

<file path=customXml/itemProps153.xml><?xml version="1.0" encoding="utf-8"?>
<ds:datastoreItem xmlns:ds="http://schemas.openxmlformats.org/officeDocument/2006/customXml" ds:itemID="{676E632F-4BB6-4913-BBB2-CE6C1133387C}">
  <ds:schemaRefs>
    <ds:schemaRef ds:uri="http://schemas.openxmlformats.org/officeDocument/2006/bibliography"/>
  </ds:schemaRefs>
</ds:datastoreItem>
</file>

<file path=customXml/itemProps154.xml><?xml version="1.0" encoding="utf-8"?>
<ds:datastoreItem xmlns:ds="http://schemas.openxmlformats.org/officeDocument/2006/customXml" ds:itemID="{E361B320-A8F3-4A1B-B66A-5577375217A7}">
  <ds:schemaRefs>
    <ds:schemaRef ds:uri="http://schemas.openxmlformats.org/officeDocument/2006/bibliography"/>
  </ds:schemaRefs>
</ds:datastoreItem>
</file>

<file path=customXml/itemProps155.xml><?xml version="1.0" encoding="utf-8"?>
<ds:datastoreItem xmlns:ds="http://schemas.openxmlformats.org/officeDocument/2006/customXml" ds:itemID="{87F8B789-85BF-4967-828D-5EF5D8892680}">
  <ds:schemaRefs>
    <ds:schemaRef ds:uri="http://schemas.openxmlformats.org/officeDocument/2006/bibliography"/>
  </ds:schemaRefs>
</ds:datastoreItem>
</file>

<file path=customXml/itemProps156.xml><?xml version="1.0" encoding="utf-8"?>
<ds:datastoreItem xmlns:ds="http://schemas.openxmlformats.org/officeDocument/2006/customXml" ds:itemID="{41DE47C7-D78A-4C25-A83D-16786AD2A48E}">
  <ds:schemaRefs>
    <ds:schemaRef ds:uri="http://schemas.openxmlformats.org/officeDocument/2006/bibliography"/>
  </ds:schemaRefs>
</ds:datastoreItem>
</file>

<file path=customXml/itemProps157.xml><?xml version="1.0" encoding="utf-8"?>
<ds:datastoreItem xmlns:ds="http://schemas.openxmlformats.org/officeDocument/2006/customXml" ds:itemID="{A6C234C3-DF1B-4949-A10B-4F514005A1F6}">
  <ds:schemaRefs>
    <ds:schemaRef ds:uri="http://schemas.openxmlformats.org/officeDocument/2006/bibliography"/>
  </ds:schemaRefs>
</ds:datastoreItem>
</file>

<file path=customXml/itemProps16.xml><?xml version="1.0" encoding="utf-8"?>
<ds:datastoreItem xmlns:ds="http://schemas.openxmlformats.org/officeDocument/2006/customXml" ds:itemID="{E0A619FC-4E4B-4623-872E-40B4D861939C}">
  <ds:schemaRefs>
    <ds:schemaRef ds:uri="http://schemas.openxmlformats.org/officeDocument/2006/bibliography"/>
  </ds:schemaRefs>
</ds:datastoreItem>
</file>

<file path=customXml/itemProps17.xml><?xml version="1.0" encoding="utf-8"?>
<ds:datastoreItem xmlns:ds="http://schemas.openxmlformats.org/officeDocument/2006/customXml" ds:itemID="{BCA71B97-60B3-4BBE-97FA-6195876B826A}">
  <ds:schemaRefs>
    <ds:schemaRef ds:uri="http://schemas.openxmlformats.org/officeDocument/2006/bibliography"/>
  </ds:schemaRefs>
</ds:datastoreItem>
</file>

<file path=customXml/itemProps18.xml><?xml version="1.0" encoding="utf-8"?>
<ds:datastoreItem xmlns:ds="http://schemas.openxmlformats.org/officeDocument/2006/customXml" ds:itemID="{9A84241F-7CD0-4AA3-8C4A-0DB8F2C65398}">
  <ds:schemaRefs>
    <ds:schemaRef ds:uri="http://schemas.openxmlformats.org/officeDocument/2006/bibliography"/>
  </ds:schemaRefs>
</ds:datastoreItem>
</file>

<file path=customXml/itemProps19.xml><?xml version="1.0" encoding="utf-8"?>
<ds:datastoreItem xmlns:ds="http://schemas.openxmlformats.org/officeDocument/2006/customXml" ds:itemID="{C0B2DBEB-FB95-449F-97F5-D7E4ACEE5B87}">
  <ds:schemaRefs>
    <ds:schemaRef ds:uri="http://schemas.openxmlformats.org/officeDocument/2006/bibliography"/>
  </ds:schemaRefs>
</ds:datastoreItem>
</file>

<file path=customXml/itemProps2.xml><?xml version="1.0" encoding="utf-8"?>
<ds:datastoreItem xmlns:ds="http://schemas.openxmlformats.org/officeDocument/2006/customXml" ds:itemID="{FD5C1823-3E56-4A88-9344-8A0D10A5052C}">
  <ds:schemaRefs>
    <ds:schemaRef ds:uri="http://schemas.openxmlformats.org/officeDocument/2006/bibliography"/>
  </ds:schemaRefs>
</ds:datastoreItem>
</file>

<file path=customXml/itemProps20.xml><?xml version="1.0" encoding="utf-8"?>
<ds:datastoreItem xmlns:ds="http://schemas.openxmlformats.org/officeDocument/2006/customXml" ds:itemID="{27348A0B-99F0-475B-9AF8-EAA343835CE2}">
  <ds:schemaRefs>
    <ds:schemaRef ds:uri="http://schemas.openxmlformats.org/officeDocument/2006/bibliography"/>
  </ds:schemaRefs>
</ds:datastoreItem>
</file>

<file path=customXml/itemProps21.xml><?xml version="1.0" encoding="utf-8"?>
<ds:datastoreItem xmlns:ds="http://schemas.openxmlformats.org/officeDocument/2006/customXml" ds:itemID="{545959F7-058E-4871-83E2-CE52F7F07BB7}">
  <ds:schemaRefs>
    <ds:schemaRef ds:uri="http://schemas.openxmlformats.org/officeDocument/2006/bibliography"/>
  </ds:schemaRefs>
</ds:datastoreItem>
</file>

<file path=customXml/itemProps22.xml><?xml version="1.0" encoding="utf-8"?>
<ds:datastoreItem xmlns:ds="http://schemas.openxmlformats.org/officeDocument/2006/customXml" ds:itemID="{6BB9FF67-D1E9-4FD9-AE7E-D07330561183}">
  <ds:schemaRefs>
    <ds:schemaRef ds:uri="http://schemas.openxmlformats.org/officeDocument/2006/bibliography"/>
  </ds:schemaRefs>
</ds:datastoreItem>
</file>

<file path=customXml/itemProps23.xml><?xml version="1.0" encoding="utf-8"?>
<ds:datastoreItem xmlns:ds="http://schemas.openxmlformats.org/officeDocument/2006/customXml" ds:itemID="{5435AF77-F3D7-4B14-8089-DE9B4518681F}">
  <ds:schemaRefs>
    <ds:schemaRef ds:uri="http://schemas.openxmlformats.org/officeDocument/2006/bibliography"/>
  </ds:schemaRefs>
</ds:datastoreItem>
</file>

<file path=customXml/itemProps24.xml><?xml version="1.0" encoding="utf-8"?>
<ds:datastoreItem xmlns:ds="http://schemas.openxmlformats.org/officeDocument/2006/customXml" ds:itemID="{CDCFCA89-6B8F-40CA-82CA-2F0ED415D24F}">
  <ds:schemaRefs>
    <ds:schemaRef ds:uri="http://schemas.openxmlformats.org/officeDocument/2006/bibliography"/>
  </ds:schemaRefs>
</ds:datastoreItem>
</file>

<file path=customXml/itemProps25.xml><?xml version="1.0" encoding="utf-8"?>
<ds:datastoreItem xmlns:ds="http://schemas.openxmlformats.org/officeDocument/2006/customXml" ds:itemID="{A7F1BD86-CDF8-4ABF-9BB7-2C28EAD9CC90}">
  <ds:schemaRefs>
    <ds:schemaRef ds:uri="http://schemas.openxmlformats.org/officeDocument/2006/bibliography"/>
  </ds:schemaRefs>
</ds:datastoreItem>
</file>

<file path=customXml/itemProps26.xml><?xml version="1.0" encoding="utf-8"?>
<ds:datastoreItem xmlns:ds="http://schemas.openxmlformats.org/officeDocument/2006/customXml" ds:itemID="{4E65607E-6DFA-4EAD-9E2B-DEC0B78EEEF8}">
  <ds:schemaRefs>
    <ds:schemaRef ds:uri="http://schemas.openxmlformats.org/officeDocument/2006/bibliography"/>
  </ds:schemaRefs>
</ds:datastoreItem>
</file>

<file path=customXml/itemProps27.xml><?xml version="1.0" encoding="utf-8"?>
<ds:datastoreItem xmlns:ds="http://schemas.openxmlformats.org/officeDocument/2006/customXml" ds:itemID="{BA42B270-0E69-47C8-B250-EE27E8F9043C}">
  <ds:schemaRefs>
    <ds:schemaRef ds:uri="http://schemas.openxmlformats.org/officeDocument/2006/bibliography"/>
  </ds:schemaRefs>
</ds:datastoreItem>
</file>

<file path=customXml/itemProps28.xml><?xml version="1.0" encoding="utf-8"?>
<ds:datastoreItem xmlns:ds="http://schemas.openxmlformats.org/officeDocument/2006/customXml" ds:itemID="{2093E2F2-50C5-4974-9FEC-64F7DCDCABDF}">
  <ds:schemaRefs>
    <ds:schemaRef ds:uri="http://schemas.openxmlformats.org/officeDocument/2006/bibliography"/>
  </ds:schemaRefs>
</ds:datastoreItem>
</file>

<file path=customXml/itemProps29.xml><?xml version="1.0" encoding="utf-8"?>
<ds:datastoreItem xmlns:ds="http://schemas.openxmlformats.org/officeDocument/2006/customXml" ds:itemID="{FA76414E-BDE9-4C9A-B46A-2EE1687E392B}">
  <ds:schemaRefs>
    <ds:schemaRef ds:uri="http://schemas.openxmlformats.org/officeDocument/2006/bibliography"/>
  </ds:schemaRefs>
</ds:datastoreItem>
</file>

<file path=customXml/itemProps3.xml><?xml version="1.0" encoding="utf-8"?>
<ds:datastoreItem xmlns:ds="http://schemas.openxmlformats.org/officeDocument/2006/customXml" ds:itemID="{1C51A15B-07DC-4593-80F1-41A5872644E7}">
  <ds:schemaRefs>
    <ds:schemaRef ds:uri="http://schemas.openxmlformats.org/officeDocument/2006/bibliography"/>
  </ds:schemaRefs>
</ds:datastoreItem>
</file>

<file path=customXml/itemProps30.xml><?xml version="1.0" encoding="utf-8"?>
<ds:datastoreItem xmlns:ds="http://schemas.openxmlformats.org/officeDocument/2006/customXml" ds:itemID="{D9F7B244-DD8F-4A34-A3CA-1095DEAE82A1}">
  <ds:schemaRefs>
    <ds:schemaRef ds:uri="http://schemas.openxmlformats.org/officeDocument/2006/bibliography"/>
  </ds:schemaRefs>
</ds:datastoreItem>
</file>

<file path=customXml/itemProps31.xml><?xml version="1.0" encoding="utf-8"?>
<ds:datastoreItem xmlns:ds="http://schemas.openxmlformats.org/officeDocument/2006/customXml" ds:itemID="{D66869D9-EFAD-423E-A141-6FF459B115EC}">
  <ds:schemaRefs>
    <ds:schemaRef ds:uri="http://schemas.openxmlformats.org/officeDocument/2006/bibliography"/>
  </ds:schemaRefs>
</ds:datastoreItem>
</file>

<file path=customXml/itemProps32.xml><?xml version="1.0" encoding="utf-8"?>
<ds:datastoreItem xmlns:ds="http://schemas.openxmlformats.org/officeDocument/2006/customXml" ds:itemID="{E5FC2410-7330-4FEB-890C-ACE9B0767A11}">
  <ds:schemaRefs>
    <ds:schemaRef ds:uri="http://schemas.openxmlformats.org/officeDocument/2006/bibliography"/>
  </ds:schemaRefs>
</ds:datastoreItem>
</file>

<file path=customXml/itemProps33.xml><?xml version="1.0" encoding="utf-8"?>
<ds:datastoreItem xmlns:ds="http://schemas.openxmlformats.org/officeDocument/2006/customXml" ds:itemID="{73B149B9-7914-4B0B-A228-D86634E07D16}">
  <ds:schemaRefs>
    <ds:schemaRef ds:uri="http://schemas.openxmlformats.org/officeDocument/2006/bibliography"/>
  </ds:schemaRefs>
</ds:datastoreItem>
</file>

<file path=customXml/itemProps34.xml><?xml version="1.0" encoding="utf-8"?>
<ds:datastoreItem xmlns:ds="http://schemas.openxmlformats.org/officeDocument/2006/customXml" ds:itemID="{626388C2-A5EF-418D-BAF6-88E8DF2E730F}">
  <ds:schemaRefs>
    <ds:schemaRef ds:uri="http://schemas.openxmlformats.org/officeDocument/2006/bibliography"/>
  </ds:schemaRefs>
</ds:datastoreItem>
</file>

<file path=customXml/itemProps35.xml><?xml version="1.0" encoding="utf-8"?>
<ds:datastoreItem xmlns:ds="http://schemas.openxmlformats.org/officeDocument/2006/customXml" ds:itemID="{64F19921-CE99-494B-A935-1E890280A06B}">
  <ds:schemaRefs>
    <ds:schemaRef ds:uri="http://schemas.openxmlformats.org/officeDocument/2006/bibliography"/>
  </ds:schemaRefs>
</ds:datastoreItem>
</file>

<file path=customXml/itemProps36.xml><?xml version="1.0" encoding="utf-8"?>
<ds:datastoreItem xmlns:ds="http://schemas.openxmlformats.org/officeDocument/2006/customXml" ds:itemID="{48E32FD8-B66D-4520-8C05-3F636468F776}">
  <ds:schemaRefs>
    <ds:schemaRef ds:uri="http://schemas.openxmlformats.org/officeDocument/2006/bibliography"/>
  </ds:schemaRefs>
</ds:datastoreItem>
</file>

<file path=customXml/itemProps37.xml><?xml version="1.0" encoding="utf-8"?>
<ds:datastoreItem xmlns:ds="http://schemas.openxmlformats.org/officeDocument/2006/customXml" ds:itemID="{A71FCF40-C9A6-424D-AB3C-D42C8FA3FD62}">
  <ds:schemaRefs>
    <ds:schemaRef ds:uri="http://schemas.openxmlformats.org/officeDocument/2006/bibliography"/>
  </ds:schemaRefs>
</ds:datastoreItem>
</file>

<file path=customXml/itemProps38.xml><?xml version="1.0" encoding="utf-8"?>
<ds:datastoreItem xmlns:ds="http://schemas.openxmlformats.org/officeDocument/2006/customXml" ds:itemID="{64DABF11-837A-4E86-9E04-A606DB199A29}">
  <ds:schemaRefs>
    <ds:schemaRef ds:uri="http://schemas.openxmlformats.org/officeDocument/2006/bibliography"/>
  </ds:schemaRefs>
</ds:datastoreItem>
</file>

<file path=customXml/itemProps39.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4.xml><?xml version="1.0" encoding="utf-8"?>
<ds:datastoreItem xmlns:ds="http://schemas.openxmlformats.org/officeDocument/2006/customXml" ds:itemID="{6FFA14CD-9425-422D-960C-9AA5763C779A}">
  <ds:schemaRefs>
    <ds:schemaRef ds:uri="http://schemas.openxmlformats.org/officeDocument/2006/bibliography"/>
  </ds:schemaRefs>
</ds:datastoreItem>
</file>

<file path=customXml/itemProps40.xml><?xml version="1.0" encoding="utf-8"?>
<ds:datastoreItem xmlns:ds="http://schemas.openxmlformats.org/officeDocument/2006/customXml" ds:itemID="{C55843B8-E842-45D9-B8CB-5EFC579F99A6}">
  <ds:schemaRefs>
    <ds:schemaRef ds:uri="http://schemas.openxmlformats.org/officeDocument/2006/bibliography"/>
  </ds:schemaRefs>
</ds:datastoreItem>
</file>

<file path=customXml/itemProps41.xml><?xml version="1.0" encoding="utf-8"?>
<ds:datastoreItem xmlns:ds="http://schemas.openxmlformats.org/officeDocument/2006/customXml" ds:itemID="{5779795A-4B7A-4996-8C47-C115C526515F}">
  <ds:schemaRefs>
    <ds:schemaRef ds:uri="http://schemas.openxmlformats.org/officeDocument/2006/bibliography"/>
  </ds:schemaRefs>
</ds:datastoreItem>
</file>

<file path=customXml/itemProps42.xml><?xml version="1.0" encoding="utf-8"?>
<ds:datastoreItem xmlns:ds="http://schemas.openxmlformats.org/officeDocument/2006/customXml" ds:itemID="{47DA68F5-3BF2-4C41-A84E-8CA439E92DE2}">
  <ds:schemaRefs>
    <ds:schemaRef ds:uri="http://schemas.openxmlformats.org/officeDocument/2006/bibliography"/>
  </ds:schemaRefs>
</ds:datastoreItem>
</file>

<file path=customXml/itemProps43.xml><?xml version="1.0" encoding="utf-8"?>
<ds:datastoreItem xmlns:ds="http://schemas.openxmlformats.org/officeDocument/2006/customXml" ds:itemID="{D03BF26A-09BE-44DD-BECE-47F94446FEA9}">
  <ds:schemaRefs>
    <ds:schemaRef ds:uri="http://schemas.openxmlformats.org/officeDocument/2006/bibliography"/>
  </ds:schemaRefs>
</ds:datastoreItem>
</file>

<file path=customXml/itemProps44.xml><?xml version="1.0" encoding="utf-8"?>
<ds:datastoreItem xmlns:ds="http://schemas.openxmlformats.org/officeDocument/2006/customXml" ds:itemID="{147BFD81-4585-4070-8A92-E072E35C237C}">
  <ds:schemaRefs>
    <ds:schemaRef ds:uri="http://schemas.openxmlformats.org/officeDocument/2006/bibliography"/>
  </ds:schemaRefs>
</ds:datastoreItem>
</file>

<file path=customXml/itemProps45.xml><?xml version="1.0" encoding="utf-8"?>
<ds:datastoreItem xmlns:ds="http://schemas.openxmlformats.org/officeDocument/2006/customXml" ds:itemID="{78B6CE57-CE7B-45C0-9EC4-099B11723540}">
  <ds:schemaRefs>
    <ds:schemaRef ds:uri="http://schemas.openxmlformats.org/officeDocument/2006/bibliography"/>
  </ds:schemaRefs>
</ds:datastoreItem>
</file>

<file path=customXml/itemProps46.xml><?xml version="1.0" encoding="utf-8"?>
<ds:datastoreItem xmlns:ds="http://schemas.openxmlformats.org/officeDocument/2006/customXml" ds:itemID="{0E3CACA8-7937-430A-8D2F-B582B5E84B00}">
  <ds:schemaRefs>
    <ds:schemaRef ds:uri="http://schemas.openxmlformats.org/officeDocument/2006/bibliography"/>
  </ds:schemaRefs>
</ds:datastoreItem>
</file>

<file path=customXml/itemProps47.xml><?xml version="1.0" encoding="utf-8"?>
<ds:datastoreItem xmlns:ds="http://schemas.openxmlformats.org/officeDocument/2006/customXml" ds:itemID="{9CE75CAD-C3EF-44C4-A93D-194D44F330E3}">
  <ds:schemaRefs>
    <ds:schemaRef ds:uri="http://schemas.openxmlformats.org/officeDocument/2006/bibliography"/>
  </ds:schemaRefs>
</ds:datastoreItem>
</file>

<file path=customXml/itemProps48.xml><?xml version="1.0" encoding="utf-8"?>
<ds:datastoreItem xmlns:ds="http://schemas.openxmlformats.org/officeDocument/2006/customXml" ds:itemID="{C5B06298-71D5-427C-AD0F-1624471A2850}">
  <ds:schemaRefs>
    <ds:schemaRef ds:uri="http://schemas.openxmlformats.org/officeDocument/2006/bibliography"/>
  </ds:schemaRefs>
</ds:datastoreItem>
</file>

<file path=customXml/itemProps49.xml><?xml version="1.0" encoding="utf-8"?>
<ds:datastoreItem xmlns:ds="http://schemas.openxmlformats.org/officeDocument/2006/customXml" ds:itemID="{591AA016-4188-4269-8A63-420C8096794F}">
  <ds:schemaRefs>
    <ds:schemaRef ds:uri="http://schemas.openxmlformats.org/officeDocument/2006/bibliography"/>
  </ds:schemaRefs>
</ds:datastoreItem>
</file>

<file path=customXml/itemProps5.xml><?xml version="1.0" encoding="utf-8"?>
<ds:datastoreItem xmlns:ds="http://schemas.openxmlformats.org/officeDocument/2006/customXml" ds:itemID="{D95B3073-B375-4333-9A8F-E0985EC0D6BF}">
  <ds:schemaRefs>
    <ds:schemaRef ds:uri="http://schemas.openxmlformats.org/officeDocument/2006/bibliography"/>
  </ds:schemaRefs>
</ds:datastoreItem>
</file>

<file path=customXml/itemProps50.xml><?xml version="1.0" encoding="utf-8"?>
<ds:datastoreItem xmlns:ds="http://schemas.openxmlformats.org/officeDocument/2006/customXml" ds:itemID="{B2F4C7E4-3893-49E5-81DF-8DEEB87792E7}">
  <ds:schemaRefs>
    <ds:schemaRef ds:uri="http://schemas.openxmlformats.org/officeDocument/2006/bibliography"/>
  </ds:schemaRefs>
</ds:datastoreItem>
</file>

<file path=customXml/itemProps51.xml><?xml version="1.0" encoding="utf-8"?>
<ds:datastoreItem xmlns:ds="http://schemas.openxmlformats.org/officeDocument/2006/customXml" ds:itemID="{A175AE62-A247-4504-9AF0-F75B2B1D4E9E}">
  <ds:schemaRefs>
    <ds:schemaRef ds:uri="http://schemas.openxmlformats.org/officeDocument/2006/bibliography"/>
  </ds:schemaRefs>
</ds:datastoreItem>
</file>

<file path=customXml/itemProps52.xml><?xml version="1.0" encoding="utf-8"?>
<ds:datastoreItem xmlns:ds="http://schemas.openxmlformats.org/officeDocument/2006/customXml" ds:itemID="{EE562259-54E8-4C04-8F28-09B0D2036894}">
  <ds:schemaRefs>
    <ds:schemaRef ds:uri="http://schemas.openxmlformats.org/officeDocument/2006/bibliography"/>
  </ds:schemaRefs>
</ds:datastoreItem>
</file>

<file path=customXml/itemProps53.xml><?xml version="1.0" encoding="utf-8"?>
<ds:datastoreItem xmlns:ds="http://schemas.openxmlformats.org/officeDocument/2006/customXml" ds:itemID="{F3CA1C64-66D0-4FD3-B3AF-03D91C8B8290}">
  <ds:schemaRefs>
    <ds:schemaRef ds:uri="http://schemas.openxmlformats.org/officeDocument/2006/bibliography"/>
  </ds:schemaRefs>
</ds:datastoreItem>
</file>

<file path=customXml/itemProps54.xml><?xml version="1.0" encoding="utf-8"?>
<ds:datastoreItem xmlns:ds="http://schemas.openxmlformats.org/officeDocument/2006/customXml" ds:itemID="{7BFFA8F5-2CF9-494C-AC56-2DFD4959F41A}">
  <ds:schemaRefs>
    <ds:schemaRef ds:uri="http://schemas.openxmlformats.org/officeDocument/2006/bibliography"/>
  </ds:schemaRefs>
</ds:datastoreItem>
</file>

<file path=customXml/itemProps55.xml><?xml version="1.0" encoding="utf-8"?>
<ds:datastoreItem xmlns:ds="http://schemas.openxmlformats.org/officeDocument/2006/customXml" ds:itemID="{5729C8CC-C9AF-4077-8998-0386DDF94D18}">
  <ds:schemaRefs>
    <ds:schemaRef ds:uri="http://schemas.openxmlformats.org/officeDocument/2006/bibliography"/>
  </ds:schemaRefs>
</ds:datastoreItem>
</file>

<file path=customXml/itemProps56.xml><?xml version="1.0" encoding="utf-8"?>
<ds:datastoreItem xmlns:ds="http://schemas.openxmlformats.org/officeDocument/2006/customXml" ds:itemID="{6376379E-3088-45C7-B0EC-1369360A43C7}">
  <ds:schemaRefs>
    <ds:schemaRef ds:uri="http://schemas.openxmlformats.org/officeDocument/2006/bibliography"/>
  </ds:schemaRefs>
</ds:datastoreItem>
</file>

<file path=customXml/itemProps57.xml><?xml version="1.0" encoding="utf-8"?>
<ds:datastoreItem xmlns:ds="http://schemas.openxmlformats.org/officeDocument/2006/customXml" ds:itemID="{5D6C00A5-4721-4757-B1CD-B0D05DFA6483}">
  <ds:schemaRefs>
    <ds:schemaRef ds:uri="http://schemas.openxmlformats.org/officeDocument/2006/bibliography"/>
  </ds:schemaRefs>
</ds:datastoreItem>
</file>

<file path=customXml/itemProps58.xml><?xml version="1.0" encoding="utf-8"?>
<ds:datastoreItem xmlns:ds="http://schemas.openxmlformats.org/officeDocument/2006/customXml" ds:itemID="{BC6B36CF-F7F8-417E-B4FB-7EBBC373DAB0}">
  <ds:schemaRefs>
    <ds:schemaRef ds:uri="http://schemas.openxmlformats.org/officeDocument/2006/bibliography"/>
  </ds:schemaRefs>
</ds:datastoreItem>
</file>

<file path=customXml/itemProps59.xml><?xml version="1.0" encoding="utf-8"?>
<ds:datastoreItem xmlns:ds="http://schemas.openxmlformats.org/officeDocument/2006/customXml" ds:itemID="{DF9C8C6B-DDEB-430C-8120-FAC15AAD8AE8}">
  <ds:schemaRefs>
    <ds:schemaRef ds:uri="http://schemas.openxmlformats.org/officeDocument/2006/bibliography"/>
  </ds:schemaRefs>
</ds:datastoreItem>
</file>

<file path=customXml/itemProps6.xml><?xml version="1.0" encoding="utf-8"?>
<ds:datastoreItem xmlns:ds="http://schemas.openxmlformats.org/officeDocument/2006/customXml" ds:itemID="{D424C004-20D1-4944-87D3-6BD21CD5092C}">
  <ds:schemaRefs>
    <ds:schemaRef ds:uri="http://schemas.openxmlformats.org/officeDocument/2006/bibliography"/>
  </ds:schemaRefs>
</ds:datastoreItem>
</file>

<file path=customXml/itemProps60.xml><?xml version="1.0" encoding="utf-8"?>
<ds:datastoreItem xmlns:ds="http://schemas.openxmlformats.org/officeDocument/2006/customXml" ds:itemID="{757B6C5E-5F53-4F16-9762-1173AA91A897}">
  <ds:schemaRefs>
    <ds:schemaRef ds:uri="http://schemas.openxmlformats.org/officeDocument/2006/bibliography"/>
  </ds:schemaRefs>
</ds:datastoreItem>
</file>

<file path=customXml/itemProps61.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62.xml><?xml version="1.0" encoding="utf-8"?>
<ds:datastoreItem xmlns:ds="http://schemas.openxmlformats.org/officeDocument/2006/customXml" ds:itemID="{5025AB0E-CA67-4834-A563-CE55CCA34A2E}">
  <ds:schemaRefs>
    <ds:schemaRef ds:uri="http://schemas.openxmlformats.org/officeDocument/2006/bibliography"/>
  </ds:schemaRefs>
</ds:datastoreItem>
</file>

<file path=customXml/itemProps63.xml><?xml version="1.0" encoding="utf-8"?>
<ds:datastoreItem xmlns:ds="http://schemas.openxmlformats.org/officeDocument/2006/customXml" ds:itemID="{ADB94F4D-423A-479C-8E5A-74CEC9DD81A8}">
  <ds:schemaRefs>
    <ds:schemaRef ds:uri="http://schemas.openxmlformats.org/officeDocument/2006/bibliography"/>
  </ds:schemaRefs>
</ds:datastoreItem>
</file>

<file path=customXml/itemProps64.xml><?xml version="1.0" encoding="utf-8"?>
<ds:datastoreItem xmlns:ds="http://schemas.openxmlformats.org/officeDocument/2006/customXml" ds:itemID="{65B6676C-8102-4E77-A517-9472DBE8B0D8}">
  <ds:schemaRefs>
    <ds:schemaRef ds:uri="http://schemas.openxmlformats.org/officeDocument/2006/bibliography"/>
  </ds:schemaRefs>
</ds:datastoreItem>
</file>

<file path=customXml/itemProps65.xml><?xml version="1.0" encoding="utf-8"?>
<ds:datastoreItem xmlns:ds="http://schemas.openxmlformats.org/officeDocument/2006/customXml" ds:itemID="{2A10D0FF-78FE-4BB4-BD24-9003C7ACD018}">
  <ds:schemaRefs>
    <ds:schemaRef ds:uri="http://schemas.openxmlformats.org/officeDocument/2006/bibliography"/>
  </ds:schemaRefs>
</ds:datastoreItem>
</file>

<file path=customXml/itemProps66.xml><?xml version="1.0" encoding="utf-8"?>
<ds:datastoreItem xmlns:ds="http://schemas.openxmlformats.org/officeDocument/2006/customXml" ds:itemID="{37333983-CD46-4892-8FC2-F53897F689C2}">
  <ds:schemaRefs>
    <ds:schemaRef ds:uri="http://schemas.openxmlformats.org/officeDocument/2006/bibliography"/>
  </ds:schemaRefs>
</ds:datastoreItem>
</file>

<file path=customXml/itemProps67.xml><?xml version="1.0" encoding="utf-8"?>
<ds:datastoreItem xmlns:ds="http://schemas.openxmlformats.org/officeDocument/2006/customXml" ds:itemID="{AC65BED4-C91D-4AB0-A90C-890199A978A0}">
  <ds:schemaRefs>
    <ds:schemaRef ds:uri="http://schemas.openxmlformats.org/officeDocument/2006/bibliography"/>
  </ds:schemaRefs>
</ds:datastoreItem>
</file>

<file path=customXml/itemProps68.xml><?xml version="1.0" encoding="utf-8"?>
<ds:datastoreItem xmlns:ds="http://schemas.openxmlformats.org/officeDocument/2006/customXml" ds:itemID="{C6D6011F-8DE1-4A29-8C6D-68C4A321FF50}">
  <ds:schemaRefs>
    <ds:schemaRef ds:uri="http://schemas.openxmlformats.org/officeDocument/2006/bibliography"/>
  </ds:schemaRefs>
</ds:datastoreItem>
</file>

<file path=customXml/itemProps69.xml><?xml version="1.0" encoding="utf-8"?>
<ds:datastoreItem xmlns:ds="http://schemas.openxmlformats.org/officeDocument/2006/customXml" ds:itemID="{53A75F2B-DCF2-4F14-8CD5-2566C1C597EF}">
  <ds:schemaRefs>
    <ds:schemaRef ds:uri="http://schemas.openxmlformats.org/officeDocument/2006/bibliography"/>
  </ds:schemaRefs>
</ds:datastoreItem>
</file>

<file path=customXml/itemProps7.xml><?xml version="1.0" encoding="utf-8"?>
<ds:datastoreItem xmlns:ds="http://schemas.openxmlformats.org/officeDocument/2006/customXml" ds:itemID="{69F9DD2F-82BD-4E79-A3BE-5BD40D2D4152}">
  <ds:schemaRefs>
    <ds:schemaRef ds:uri="http://schemas.openxmlformats.org/officeDocument/2006/bibliography"/>
  </ds:schemaRefs>
</ds:datastoreItem>
</file>

<file path=customXml/itemProps70.xml><?xml version="1.0" encoding="utf-8"?>
<ds:datastoreItem xmlns:ds="http://schemas.openxmlformats.org/officeDocument/2006/customXml" ds:itemID="{5C9014F1-5231-469F-B2DD-42C3F0A31D3D}">
  <ds:schemaRefs>
    <ds:schemaRef ds:uri="http://schemas.openxmlformats.org/officeDocument/2006/bibliography"/>
  </ds:schemaRefs>
</ds:datastoreItem>
</file>

<file path=customXml/itemProps71.xml><?xml version="1.0" encoding="utf-8"?>
<ds:datastoreItem xmlns:ds="http://schemas.openxmlformats.org/officeDocument/2006/customXml" ds:itemID="{C59EEB7F-6322-4AFA-90CA-1AA97CEA7548}">
  <ds:schemaRefs>
    <ds:schemaRef ds:uri="http://schemas.openxmlformats.org/officeDocument/2006/bibliography"/>
  </ds:schemaRefs>
</ds:datastoreItem>
</file>

<file path=customXml/itemProps72.xml><?xml version="1.0" encoding="utf-8"?>
<ds:datastoreItem xmlns:ds="http://schemas.openxmlformats.org/officeDocument/2006/customXml" ds:itemID="{FC393EF1-C089-46D9-8302-D090FA0C4B3B}">
  <ds:schemaRefs>
    <ds:schemaRef ds:uri="http://schemas.openxmlformats.org/officeDocument/2006/bibliography"/>
  </ds:schemaRefs>
</ds:datastoreItem>
</file>

<file path=customXml/itemProps73.xml><?xml version="1.0" encoding="utf-8"?>
<ds:datastoreItem xmlns:ds="http://schemas.openxmlformats.org/officeDocument/2006/customXml" ds:itemID="{26352EA7-F14A-4883-9E3E-C97F78BC2DCF}">
  <ds:schemaRefs>
    <ds:schemaRef ds:uri="http://schemas.openxmlformats.org/officeDocument/2006/bibliography"/>
  </ds:schemaRefs>
</ds:datastoreItem>
</file>

<file path=customXml/itemProps74.xml><?xml version="1.0" encoding="utf-8"?>
<ds:datastoreItem xmlns:ds="http://schemas.openxmlformats.org/officeDocument/2006/customXml" ds:itemID="{943878C8-19E4-42B8-B719-13F79F1B607A}">
  <ds:schemaRefs>
    <ds:schemaRef ds:uri="http://schemas.openxmlformats.org/officeDocument/2006/bibliography"/>
  </ds:schemaRefs>
</ds:datastoreItem>
</file>

<file path=customXml/itemProps75.xml><?xml version="1.0" encoding="utf-8"?>
<ds:datastoreItem xmlns:ds="http://schemas.openxmlformats.org/officeDocument/2006/customXml" ds:itemID="{7940FEC4-2325-432B-8446-28E9BA0F900A}">
  <ds:schemaRefs>
    <ds:schemaRef ds:uri="http://schemas.openxmlformats.org/officeDocument/2006/bibliography"/>
  </ds:schemaRefs>
</ds:datastoreItem>
</file>

<file path=customXml/itemProps76.xml><?xml version="1.0" encoding="utf-8"?>
<ds:datastoreItem xmlns:ds="http://schemas.openxmlformats.org/officeDocument/2006/customXml" ds:itemID="{F976512D-4C1C-41B1-BAF8-A4C1642A3BC8}">
  <ds:schemaRefs>
    <ds:schemaRef ds:uri="http://schemas.openxmlformats.org/officeDocument/2006/bibliography"/>
  </ds:schemaRefs>
</ds:datastoreItem>
</file>

<file path=customXml/itemProps77.xml><?xml version="1.0" encoding="utf-8"?>
<ds:datastoreItem xmlns:ds="http://schemas.openxmlformats.org/officeDocument/2006/customXml" ds:itemID="{6F668E7A-120A-4833-B92F-5D59643B6F08}">
  <ds:schemaRefs>
    <ds:schemaRef ds:uri="http://schemas.openxmlformats.org/officeDocument/2006/bibliography"/>
  </ds:schemaRefs>
</ds:datastoreItem>
</file>

<file path=customXml/itemProps78.xml><?xml version="1.0" encoding="utf-8"?>
<ds:datastoreItem xmlns:ds="http://schemas.openxmlformats.org/officeDocument/2006/customXml" ds:itemID="{8820F864-B1DC-490A-8A30-8D01652D4095}">
  <ds:schemaRefs>
    <ds:schemaRef ds:uri="http://schemas.openxmlformats.org/officeDocument/2006/bibliography"/>
  </ds:schemaRefs>
</ds:datastoreItem>
</file>

<file path=customXml/itemProps79.xml><?xml version="1.0" encoding="utf-8"?>
<ds:datastoreItem xmlns:ds="http://schemas.openxmlformats.org/officeDocument/2006/customXml" ds:itemID="{0FA34231-5DAA-4FDE-B4FE-565BAC56763B}">
  <ds:schemaRefs>
    <ds:schemaRef ds:uri="http://schemas.openxmlformats.org/officeDocument/2006/bibliography"/>
  </ds:schemaRefs>
</ds:datastoreItem>
</file>

<file path=customXml/itemProps8.xml><?xml version="1.0" encoding="utf-8"?>
<ds:datastoreItem xmlns:ds="http://schemas.openxmlformats.org/officeDocument/2006/customXml" ds:itemID="{EF0CF81A-C606-42DC-9E35-8A1430C1F2B6}">
  <ds:schemaRefs>
    <ds:schemaRef ds:uri="http://schemas.openxmlformats.org/officeDocument/2006/bibliography"/>
  </ds:schemaRefs>
</ds:datastoreItem>
</file>

<file path=customXml/itemProps80.xml><?xml version="1.0" encoding="utf-8"?>
<ds:datastoreItem xmlns:ds="http://schemas.openxmlformats.org/officeDocument/2006/customXml" ds:itemID="{404F5D97-BE3F-4BE2-8EA0-6CCEABBCDFEB}">
  <ds:schemaRefs>
    <ds:schemaRef ds:uri="http://schemas.openxmlformats.org/officeDocument/2006/bibliography"/>
  </ds:schemaRefs>
</ds:datastoreItem>
</file>

<file path=customXml/itemProps81.xml><?xml version="1.0" encoding="utf-8"?>
<ds:datastoreItem xmlns:ds="http://schemas.openxmlformats.org/officeDocument/2006/customXml" ds:itemID="{93E4A452-D797-40D5-B5AC-703DDDF908CC}">
  <ds:schemaRefs>
    <ds:schemaRef ds:uri="http://schemas.openxmlformats.org/officeDocument/2006/bibliography"/>
  </ds:schemaRefs>
</ds:datastoreItem>
</file>

<file path=customXml/itemProps82.xml><?xml version="1.0" encoding="utf-8"?>
<ds:datastoreItem xmlns:ds="http://schemas.openxmlformats.org/officeDocument/2006/customXml" ds:itemID="{64F86C10-46AD-40FD-8539-374AB6D1334B}">
  <ds:schemaRefs>
    <ds:schemaRef ds:uri="http://schemas.openxmlformats.org/officeDocument/2006/bibliography"/>
  </ds:schemaRefs>
</ds:datastoreItem>
</file>

<file path=customXml/itemProps83.xml><?xml version="1.0" encoding="utf-8"?>
<ds:datastoreItem xmlns:ds="http://schemas.openxmlformats.org/officeDocument/2006/customXml" ds:itemID="{56305D02-8B0F-4153-B976-AD44A9F8707F}">
  <ds:schemaRefs>
    <ds:schemaRef ds:uri="http://schemas.openxmlformats.org/officeDocument/2006/bibliography"/>
  </ds:schemaRefs>
</ds:datastoreItem>
</file>

<file path=customXml/itemProps84.xml><?xml version="1.0" encoding="utf-8"?>
<ds:datastoreItem xmlns:ds="http://schemas.openxmlformats.org/officeDocument/2006/customXml" ds:itemID="{47A3E1EB-CD03-44BC-A9E6-3CE75007C839}">
  <ds:schemaRefs>
    <ds:schemaRef ds:uri="http://schemas.openxmlformats.org/officeDocument/2006/bibliography"/>
  </ds:schemaRefs>
</ds:datastoreItem>
</file>

<file path=customXml/itemProps85.xml><?xml version="1.0" encoding="utf-8"?>
<ds:datastoreItem xmlns:ds="http://schemas.openxmlformats.org/officeDocument/2006/customXml" ds:itemID="{DC4F7A5E-584A-445A-B505-BE074F8FCFE5}">
  <ds:schemaRefs>
    <ds:schemaRef ds:uri="http://schemas.openxmlformats.org/officeDocument/2006/bibliography"/>
  </ds:schemaRefs>
</ds:datastoreItem>
</file>

<file path=customXml/itemProps86.xml><?xml version="1.0" encoding="utf-8"?>
<ds:datastoreItem xmlns:ds="http://schemas.openxmlformats.org/officeDocument/2006/customXml" ds:itemID="{74561C3F-1DD5-4E4D-9CBA-5234313044ED}">
  <ds:schemaRefs>
    <ds:schemaRef ds:uri="http://schemas.openxmlformats.org/officeDocument/2006/bibliography"/>
  </ds:schemaRefs>
</ds:datastoreItem>
</file>

<file path=customXml/itemProps87.xml><?xml version="1.0" encoding="utf-8"?>
<ds:datastoreItem xmlns:ds="http://schemas.openxmlformats.org/officeDocument/2006/customXml" ds:itemID="{E455A692-D2D6-4E29-9F1F-0018F4A9E833}">
  <ds:schemaRefs>
    <ds:schemaRef ds:uri="http://schemas.openxmlformats.org/officeDocument/2006/bibliography"/>
  </ds:schemaRefs>
</ds:datastoreItem>
</file>

<file path=customXml/itemProps88.xml><?xml version="1.0" encoding="utf-8"?>
<ds:datastoreItem xmlns:ds="http://schemas.openxmlformats.org/officeDocument/2006/customXml" ds:itemID="{2793238A-2510-420E-9C00-A90980DE71D1}">
  <ds:schemaRefs>
    <ds:schemaRef ds:uri="http://schemas.openxmlformats.org/officeDocument/2006/bibliography"/>
  </ds:schemaRefs>
</ds:datastoreItem>
</file>

<file path=customXml/itemProps89.xml><?xml version="1.0" encoding="utf-8"?>
<ds:datastoreItem xmlns:ds="http://schemas.openxmlformats.org/officeDocument/2006/customXml" ds:itemID="{2E023972-30DE-4246-BD0A-E86611EF041F}">
  <ds:schemaRefs>
    <ds:schemaRef ds:uri="http://schemas.openxmlformats.org/officeDocument/2006/bibliography"/>
  </ds:schemaRefs>
</ds:datastoreItem>
</file>

<file path=customXml/itemProps9.xml><?xml version="1.0" encoding="utf-8"?>
<ds:datastoreItem xmlns:ds="http://schemas.openxmlformats.org/officeDocument/2006/customXml" ds:itemID="{AAAEDE25-DD7E-49D7-A0AE-35C973BF5D99}">
  <ds:schemaRefs>
    <ds:schemaRef ds:uri="http://schemas.openxmlformats.org/officeDocument/2006/bibliography"/>
  </ds:schemaRefs>
</ds:datastoreItem>
</file>

<file path=customXml/itemProps90.xml><?xml version="1.0" encoding="utf-8"?>
<ds:datastoreItem xmlns:ds="http://schemas.openxmlformats.org/officeDocument/2006/customXml" ds:itemID="{46DD33C4-27EA-436F-8FAB-1EC9E335C570}">
  <ds:schemaRefs>
    <ds:schemaRef ds:uri="http://schemas.openxmlformats.org/officeDocument/2006/bibliography"/>
  </ds:schemaRefs>
</ds:datastoreItem>
</file>

<file path=customXml/itemProps91.xml><?xml version="1.0" encoding="utf-8"?>
<ds:datastoreItem xmlns:ds="http://schemas.openxmlformats.org/officeDocument/2006/customXml" ds:itemID="{A71432EA-B48A-4BDD-BA54-A1EB4F908F71}">
  <ds:schemaRefs>
    <ds:schemaRef ds:uri="http://schemas.openxmlformats.org/officeDocument/2006/bibliography"/>
  </ds:schemaRefs>
</ds:datastoreItem>
</file>

<file path=customXml/itemProps92.xml><?xml version="1.0" encoding="utf-8"?>
<ds:datastoreItem xmlns:ds="http://schemas.openxmlformats.org/officeDocument/2006/customXml" ds:itemID="{54F7ECEE-654C-4AA4-B382-4EBB6E16F2BE}">
  <ds:schemaRefs>
    <ds:schemaRef ds:uri="http://schemas.openxmlformats.org/officeDocument/2006/bibliography"/>
  </ds:schemaRefs>
</ds:datastoreItem>
</file>

<file path=customXml/itemProps93.xml><?xml version="1.0" encoding="utf-8"?>
<ds:datastoreItem xmlns:ds="http://schemas.openxmlformats.org/officeDocument/2006/customXml" ds:itemID="{16468E15-0808-481F-AA4E-DA4929530DE0}">
  <ds:schemaRefs>
    <ds:schemaRef ds:uri="http://schemas.openxmlformats.org/officeDocument/2006/bibliography"/>
  </ds:schemaRefs>
</ds:datastoreItem>
</file>

<file path=customXml/itemProps94.xml><?xml version="1.0" encoding="utf-8"?>
<ds:datastoreItem xmlns:ds="http://schemas.openxmlformats.org/officeDocument/2006/customXml" ds:itemID="{C161B8EE-DC02-41D8-B600-9FC0BC5B3B29}">
  <ds:schemaRefs>
    <ds:schemaRef ds:uri="http://schemas.openxmlformats.org/officeDocument/2006/bibliography"/>
  </ds:schemaRefs>
</ds:datastoreItem>
</file>

<file path=customXml/itemProps95.xml><?xml version="1.0" encoding="utf-8"?>
<ds:datastoreItem xmlns:ds="http://schemas.openxmlformats.org/officeDocument/2006/customXml" ds:itemID="{69AE0206-40A2-4BC8-93B2-E4E36F17C377}">
  <ds:schemaRefs>
    <ds:schemaRef ds:uri="http://schemas.openxmlformats.org/officeDocument/2006/bibliography"/>
  </ds:schemaRefs>
</ds:datastoreItem>
</file>

<file path=customXml/itemProps96.xml><?xml version="1.0" encoding="utf-8"?>
<ds:datastoreItem xmlns:ds="http://schemas.openxmlformats.org/officeDocument/2006/customXml" ds:itemID="{5297312B-5FCA-4366-8538-E05C506441BC}">
  <ds:schemaRefs>
    <ds:schemaRef ds:uri="http://schemas.openxmlformats.org/officeDocument/2006/bibliography"/>
  </ds:schemaRefs>
</ds:datastoreItem>
</file>

<file path=customXml/itemProps97.xml><?xml version="1.0" encoding="utf-8"?>
<ds:datastoreItem xmlns:ds="http://schemas.openxmlformats.org/officeDocument/2006/customXml" ds:itemID="{5741DC23-B511-4CB4-9275-E9AEC48E453E}">
  <ds:schemaRefs>
    <ds:schemaRef ds:uri="http://schemas.openxmlformats.org/officeDocument/2006/bibliography"/>
  </ds:schemaRefs>
</ds:datastoreItem>
</file>

<file path=customXml/itemProps98.xml><?xml version="1.0" encoding="utf-8"?>
<ds:datastoreItem xmlns:ds="http://schemas.openxmlformats.org/officeDocument/2006/customXml" ds:itemID="{B292B871-78D3-45CE-B391-29F2F9436261}">
  <ds:schemaRefs>
    <ds:schemaRef ds:uri="http://schemas.openxmlformats.org/officeDocument/2006/bibliography"/>
  </ds:schemaRefs>
</ds:datastoreItem>
</file>

<file path=customXml/itemProps99.xml><?xml version="1.0" encoding="utf-8"?>
<ds:datastoreItem xmlns:ds="http://schemas.openxmlformats.org/officeDocument/2006/customXml" ds:itemID="{6F9EE695-30BF-4031-8538-2605E37EE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66</Pages>
  <Words>24212</Words>
  <Characters>138013</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161902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Srdjan Žunić</cp:lastModifiedBy>
  <cp:revision>18</cp:revision>
  <cp:lastPrinted>2018-12-20T08:49:00Z</cp:lastPrinted>
  <dcterms:created xsi:type="dcterms:W3CDTF">2018-12-20T08:34:00Z</dcterms:created>
  <dcterms:modified xsi:type="dcterms:W3CDTF">2019-01-08T09:14:00Z</dcterms:modified>
</cp:coreProperties>
</file>