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DB7728" w:rsidRDefault="00210557" w:rsidP="00874F5B">
      <w:pPr>
        <w:jc w:val="center"/>
        <w:rPr>
          <w:b/>
          <w:sz w:val="24"/>
          <w:szCs w:val="24"/>
        </w:rPr>
      </w:pPr>
      <w:bookmarkStart w:id="0" w:name="_Toc441215596"/>
      <w:bookmarkStart w:id="1" w:name="_Toc441651535"/>
      <w:bookmarkStart w:id="2" w:name="_Toc442559872"/>
      <w:r w:rsidRPr="00DB7728">
        <w:rPr>
          <w:b/>
          <w:sz w:val="24"/>
          <w:szCs w:val="24"/>
        </w:rPr>
        <w:t>КОНКУРСНА ДОКУМЕНТАЦИЈА</w:t>
      </w:r>
      <w:bookmarkEnd w:id="0"/>
      <w:bookmarkEnd w:id="1"/>
      <w:bookmarkEnd w:id="2"/>
    </w:p>
    <w:p w:rsidR="00210557" w:rsidRPr="00DB7728" w:rsidRDefault="00D516F7" w:rsidP="00210557">
      <w:pPr>
        <w:jc w:val="center"/>
        <w:rPr>
          <w:rFonts w:cs="Arial"/>
          <w:sz w:val="24"/>
          <w:szCs w:val="24"/>
        </w:rPr>
      </w:pPr>
      <w:r w:rsidRPr="00DB7728">
        <w:rPr>
          <w:rFonts w:cs="Arial"/>
          <w:sz w:val="24"/>
          <w:szCs w:val="24"/>
          <w:lang w:val="sr-Cyrl-CS"/>
        </w:rPr>
        <w:t xml:space="preserve">за подношење понуда </w:t>
      </w:r>
      <w:r w:rsidR="00210557" w:rsidRPr="00DB7728">
        <w:rPr>
          <w:rFonts w:cs="Arial"/>
          <w:sz w:val="24"/>
          <w:szCs w:val="24"/>
        </w:rPr>
        <w:t xml:space="preserve">у </w:t>
      </w:r>
      <w:r w:rsidR="00D34466" w:rsidRPr="00DB7728">
        <w:rPr>
          <w:rFonts w:cs="Arial"/>
          <w:sz w:val="24"/>
          <w:szCs w:val="24"/>
        </w:rPr>
        <w:t xml:space="preserve">oтвореном </w:t>
      </w:r>
      <w:r w:rsidR="00210557" w:rsidRPr="00DB7728">
        <w:rPr>
          <w:rFonts w:cs="Arial"/>
          <w:sz w:val="24"/>
          <w:szCs w:val="24"/>
        </w:rPr>
        <w:t xml:space="preserve">поступку </w:t>
      </w:r>
    </w:p>
    <w:p w:rsidR="005E1A91" w:rsidRDefault="00210557" w:rsidP="005E1A91">
      <w:pPr>
        <w:ind w:left="-360" w:right="-19"/>
        <w:jc w:val="center"/>
        <w:outlineLvl w:val="0"/>
        <w:rPr>
          <w:sz w:val="24"/>
          <w:szCs w:val="24"/>
        </w:rPr>
      </w:pPr>
      <w:bookmarkStart w:id="3" w:name="_Toc441215597"/>
      <w:bookmarkStart w:id="4" w:name="_Toc441651536"/>
      <w:bookmarkStart w:id="5" w:name="_Toc442559873"/>
      <w:r w:rsidRPr="00DB7728">
        <w:rPr>
          <w:sz w:val="24"/>
          <w:szCs w:val="24"/>
        </w:rPr>
        <w:t>за јавну набавку добара бр</w:t>
      </w:r>
      <w:bookmarkEnd w:id="3"/>
      <w:bookmarkEnd w:id="4"/>
      <w:bookmarkEnd w:id="5"/>
      <w:r w:rsidR="00113B84" w:rsidRPr="00DB7728">
        <w:rPr>
          <w:sz w:val="24"/>
          <w:szCs w:val="24"/>
        </w:rPr>
        <w:t>.</w:t>
      </w:r>
    </w:p>
    <w:p w:rsidR="001805C0" w:rsidRPr="001805C0" w:rsidRDefault="006B273B" w:rsidP="001805C0">
      <w:pPr>
        <w:ind w:left="-360" w:right="-19"/>
        <w:jc w:val="center"/>
        <w:outlineLvl w:val="0"/>
        <w:rPr>
          <w:rFonts w:cs="Arial"/>
          <w:b/>
          <w:lang w:val="sr-Cyrl-RS"/>
        </w:rPr>
      </w:pPr>
      <w:r w:rsidRPr="00DB7728">
        <w:rPr>
          <w:rFonts w:cs="Arial"/>
          <w:b/>
          <w:sz w:val="24"/>
          <w:szCs w:val="24"/>
          <w:lang w:val="sr-Latn-RS"/>
        </w:rPr>
        <w:t xml:space="preserve"> </w:t>
      </w:r>
      <w:r w:rsidR="00F12F62" w:rsidRPr="00F12F62">
        <w:rPr>
          <w:rFonts w:eastAsia="Arial" w:cs="Arial"/>
          <w:b/>
          <w:color w:val="000000"/>
          <w:szCs w:val="20"/>
          <w:lang w:val="sr-Latn-RS" w:eastAsia="sr-Latn-RS"/>
        </w:rPr>
        <w:t>2679/2018</w:t>
      </w:r>
      <w:r w:rsidR="00F12F62" w:rsidRPr="00F12F62">
        <w:rPr>
          <w:rFonts w:eastAsia="Arial" w:cs="Arial"/>
          <w:b/>
          <w:color w:val="000000"/>
          <w:szCs w:val="20"/>
          <w:lang w:val="sr-Cyrl-RS" w:eastAsia="sr-Latn-RS"/>
        </w:rPr>
        <w:t xml:space="preserve"> (3000/0620/2018)</w:t>
      </w:r>
    </w:p>
    <w:p w:rsidR="00266914" w:rsidRDefault="006B273B" w:rsidP="0052307C">
      <w:pPr>
        <w:ind w:left="-360" w:right="-19"/>
        <w:jc w:val="center"/>
        <w:outlineLvl w:val="0"/>
        <w:rPr>
          <w:rFonts w:cs="Arial"/>
          <w:b/>
          <w:lang w:val="sr-Latn-RS"/>
        </w:rPr>
      </w:pPr>
      <w:r w:rsidRPr="00DB7728">
        <w:rPr>
          <w:rFonts w:cs="Arial"/>
          <w:sz w:val="28"/>
          <w:szCs w:val="28"/>
          <w:lang w:val="sr-Cyrl-RS"/>
        </w:rPr>
        <w:t xml:space="preserve">Набавка </w:t>
      </w:r>
      <w:r w:rsidR="00DB7728" w:rsidRPr="00DB7728">
        <w:rPr>
          <w:rFonts w:cs="Arial"/>
          <w:sz w:val="28"/>
          <w:szCs w:val="28"/>
          <w:lang w:val="sr-Cyrl-RS"/>
        </w:rPr>
        <w:t>:</w:t>
      </w:r>
      <w:r w:rsidR="00266914" w:rsidRPr="00266914">
        <w:rPr>
          <w:rFonts w:cs="Arial"/>
          <w:b/>
          <w:lang w:val="sr-Cyrl-RS"/>
        </w:rPr>
        <w:t xml:space="preserve"> </w:t>
      </w:r>
    </w:p>
    <w:p w:rsidR="00B76C50" w:rsidRPr="00F12F62" w:rsidRDefault="001805C0" w:rsidP="00F12F62">
      <w:pPr>
        <w:spacing w:before="0"/>
        <w:ind w:left="-360" w:right="-14"/>
        <w:jc w:val="center"/>
        <w:rPr>
          <w:rFonts w:cs="Arial"/>
          <w:b/>
          <w:lang w:val="sr-Cyrl-RS"/>
        </w:rPr>
      </w:pPr>
      <w:r w:rsidRPr="001805C0">
        <w:rPr>
          <w:rFonts w:cs="Arial"/>
          <w:b/>
          <w:lang w:val="sr-Cyrl-RS"/>
        </w:rPr>
        <w:t>Лабораторијски намештај.</w:t>
      </w:r>
    </w:p>
    <w:p w:rsidR="00771564" w:rsidRPr="006B273B" w:rsidRDefault="00771564" w:rsidP="006B273B">
      <w:pPr>
        <w:pStyle w:val="BodyText"/>
        <w:spacing w:before="0"/>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(заведено у ЈП ЕПС број</w:t>
      </w:r>
      <w:r w:rsidR="009C28CB">
        <w:rPr>
          <w:rFonts w:eastAsia="Arial Unicode MS" w:cs="Arial"/>
          <w:kern w:val="2"/>
          <w:lang w:val="sr-Latn-RS"/>
        </w:rPr>
        <w:t>:</w:t>
      </w:r>
      <w:r w:rsidRPr="00F10346">
        <w:rPr>
          <w:rFonts w:eastAsia="Arial Unicode MS" w:cs="Arial"/>
          <w:kern w:val="2"/>
          <w:lang w:val="ru-RU"/>
        </w:rPr>
        <w:t xml:space="preserve"> </w:t>
      </w:r>
      <w:r w:rsidR="00B76C50" w:rsidRPr="00B76C50">
        <w:rPr>
          <w:rFonts w:cs="Arial"/>
        </w:rPr>
        <w:t>105-E.03.01</w:t>
      </w:r>
      <w:r w:rsidR="00BD1118">
        <w:rPr>
          <w:rFonts w:cs="Arial"/>
          <w:lang w:val="sr-Latn-RS"/>
        </w:rPr>
        <w:t>-8062/2-2019</w:t>
      </w:r>
      <w:r w:rsidR="00B770B4">
        <w:rPr>
          <w:rFonts w:cs="Arial"/>
          <w:lang w:val="sr-Latn-RS"/>
        </w:rPr>
        <w:t xml:space="preserve"> </w:t>
      </w:r>
      <w:r w:rsidRPr="00F10346">
        <w:rPr>
          <w:rFonts w:eastAsia="Arial Unicode MS" w:cs="Arial"/>
          <w:kern w:val="2"/>
          <w:lang w:val="ru-RU"/>
        </w:rPr>
        <w:t>од</w:t>
      </w:r>
      <w:r w:rsidR="001E03CE">
        <w:rPr>
          <w:rFonts w:eastAsia="Arial Unicode MS" w:cs="Arial"/>
          <w:kern w:val="2"/>
          <w:lang w:val="sr-Latn-RS"/>
        </w:rPr>
        <w:t xml:space="preserve"> </w:t>
      </w:r>
      <w:r w:rsidR="00BD1118">
        <w:rPr>
          <w:rFonts w:eastAsia="Arial Unicode MS" w:cs="Arial"/>
          <w:kern w:val="2"/>
          <w:lang w:val="sr-Latn-RS"/>
        </w:rPr>
        <w:t xml:space="preserve">  08.01.2019</w:t>
      </w:r>
      <w:r w:rsidRPr="00F10346">
        <w:rPr>
          <w:rFonts w:eastAsia="Arial Unicode MS" w:cs="Arial"/>
          <w:kern w:val="2"/>
          <w:lang w:val="ru-RU"/>
        </w:rPr>
        <w:t>године)</w:t>
      </w:r>
    </w:p>
    <w:p w:rsidR="00771564" w:rsidRPr="00F10346" w:rsidRDefault="00771564" w:rsidP="000C50A0">
      <w:pPr>
        <w:spacing w:before="0"/>
        <w:jc w:val="center"/>
        <w:rPr>
          <w:rFonts w:eastAsia="Arial Unicode MS" w:cs="Arial"/>
          <w:kern w:val="2"/>
          <w:lang w:val="ru-RU"/>
        </w:rPr>
      </w:pPr>
    </w:p>
    <w:p w:rsidR="007178ED" w:rsidRDefault="007178ED" w:rsidP="000C50A0">
      <w:pPr>
        <w:spacing w:before="0"/>
        <w:jc w:val="center"/>
        <w:rPr>
          <w:rFonts w:eastAsia="Arial Unicode MS" w:cs="Arial"/>
          <w:kern w:val="2"/>
          <w:lang w:val="ru-RU"/>
        </w:rPr>
      </w:pPr>
    </w:p>
    <w:p w:rsidR="00DF50D8" w:rsidRDefault="00DF50D8" w:rsidP="000C50A0">
      <w:pPr>
        <w:spacing w:before="0"/>
        <w:jc w:val="center"/>
        <w:rPr>
          <w:rFonts w:eastAsia="Arial Unicode MS" w:cs="Arial"/>
          <w:kern w:val="2"/>
          <w:lang w:val="ru-RU"/>
        </w:rPr>
      </w:pPr>
    </w:p>
    <w:tbl>
      <w:tblPr>
        <w:tblW w:w="0" w:type="auto"/>
        <w:tblInd w:w="10" w:type="dxa"/>
        <w:tblLayout w:type="fixed"/>
        <w:tblCellMar>
          <w:left w:w="10" w:type="dxa"/>
          <w:right w:w="10" w:type="dxa"/>
        </w:tblCellMar>
        <w:tblLook w:val="04A0" w:firstRow="1" w:lastRow="0" w:firstColumn="1" w:lastColumn="0" w:noHBand="0" w:noVBand="1"/>
      </w:tblPr>
      <w:tblGrid>
        <w:gridCol w:w="10600"/>
      </w:tblGrid>
      <w:tr w:rsidR="00F12F62" w:rsidRPr="00F12F62" w:rsidTr="00F12F62">
        <w:trPr>
          <w:trHeight w:hRule="exact" w:val="4680"/>
        </w:trPr>
        <w:tc>
          <w:tcPr>
            <w:tcW w:w="10600" w:type="dxa"/>
            <w:tcMar>
              <w:top w:w="0" w:type="dxa"/>
              <w:left w:w="0" w:type="dxa"/>
              <w:bottom w:w="0" w:type="dxa"/>
              <w:right w:w="0" w:type="dxa"/>
            </w:tcMar>
          </w:tcPr>
          <w:p w:rsidR="00F12F62" w:rsidRPr="00F12F62" w:rsidRDefault="00F12F62" w:rsidP="00F12F62">
            <w:pPr>
              <w:spacing w:before="0"/>
              <w:jc w:val="left"/>
              <w:rPr>
                <w:rFonts w:ascii="SansSerif" w:eastAsia="SansSerif" w:hAnsi="SansSerif" w:cs="SansSerif"/>
                <w:color w:val="000000"/>
                <w:sz w:val="1"/>
                <w:szCs w:val="20"/>
                <w:lang w:val="sr-Latn-RS" w:eastAsia="sr-Latn-RS"/>
              </w:rPr>
            </w:pPr>
          </w:p>
        </w:tc>
      </w:tr>
    </w:tbl>
    <w:p w:rsidR="0052307C" w:rsidRPr="00F10346" w:rsidRDefault="0052307C" w:rsidP="005E1A91">
      <w:pPr>
        <w:spacing w:before="0"/>
        <w:rPr>
          <w:rFonts w:eastAsia="Arial Unicode MS" w:cs="Arial"/>
          <w:kern w:val="2"/>
          <w:lang w:val="ru-RU"/>
        </w:rPr>
      </w:pPr>
      <w:bookmarkStart w:id="6" w:name="_GoBack"/>
      <w:bookmarkEnd w:id="6"/>
    </w:p>
    <w:p w:rsidR="00B37917" w:rsidRPr="00F10346" w:rsidRDefault="006B273B" w:rsidP="000C50A0">
      <w:pPr>
        <w:spacing w:before="0"/>
        <w:jc w:val="center"/>
        <w:rPr>
          <w:rFonts w:cs="Arial"/>
          <w:lang w:val="ru-RU"/>
        </w:rPr>
      </w:pPr>
      <w:r>
        <w:rPr>
          <w:rFonts w:cs="Arial"/>
          <w:lang w:val="ru-RU"/>
        </w:rPr>
        <w:t xml:space="preserve">Обреновац, </w:t>
      </w:r>
      <w:r w:rsidR="00F12F62">
        <w:rPr>
          <w:rFonts w:cs="Arial"/>
          <w:lang w:val="ru-RU"/>
        </w:rPr>
        <w:t>децембар,</w:t>
      </w:r>
      <w:r w:rsidR="00B620EF">
        <w:rPr>
          <w:rFonts w:cs="Arial"/>
          <w:lang w:val="ru-RU"/>
        </w:rPr>
        <w:t xml:space="preserve"> </w:t>
      </w:r>
      <w:r w:rsidR="001805C0">
        <w:rPr>
          <w:rFonts w:cs="Arial"/>
          <w:lang w:val="ru-RU"/>
        </w:rPr>
        <w:t>2018</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E612A6">
        <w:rPr>
          <w:rFonts w:eastAsia="TimesNewRomanPSMT" w:cs="Arial"/>
          <w:color w:val="000000"/>
          <w:kern w:val="2"/>
          <w:lang w:val="sr-Latn-RS"/>
        </w:rPr>
        <w:t xml:space="preserve"> </w:t>
      </w:r>
      <w:r w:rsidR="009D3699" w:rsidRPr="00F10346">
        <w:rPr>
          <w:rFonts w:eastAsia="TimesNewRomanPSMT" w:cs="Arial"/>
          <w:color w:val="000000"/>
          <w:kern w:val="2"/>
          <w:lang w:val="ru-RU"/>
        </w:rPr>
        <w:t xml:space="preserve">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Одлуке о покретању поступка јавне набавке број</w:t>
      </w:r>
      <w:r w:rsidR="009C28CB">
        <w:rPr>
          <w:rFonts w:eastAsia="Arial Unicode MS" w:cs="Arial"/>
          <w:color w:val="000000"/>
          <w:kern w:val="2"/>
          <w:lang w:val="sr-Latn-RS"/>
        </w:rPr>
        <w:t>:</w:t>
      </w:r>
      <w:r w:rsidR="00261778" w:rsidRPr="00F10346">
        <w:rPr>
          <w:rFonts w:eastAsia="Arial Unicode MS" w:cs="Arial"/>
          <w:color w:val="000000"/>
          <w:kern w:val="2"/>
          <w:lang w:val="ru-RU"/>
        </w:rPr>
        <w:t xml:space="preserve"> </w:t>
      </w:r>
      <w:r w:rsidR="00B76C50" w:rsidRPr="00B76C50">
        <w:rPr>
          <w:rFonts w:cs="Arial"/>
        </w:rPr>
        <w:t>105-E.03.01</w:t>
      </w:r>
      <w:r w:rsidR="00B76C50" w:rsidRPr="00B76C50">
        <w:rPr>
          <w:rFonts w:cs="Arial"/>
          <w:lang w:val="sr-Cyrl-RS"/>
        </w:rPr>
        <w:t>-</w:t>
      </w:r>
      <w:r w:rsidR="00F12F62">
        <w:rPr>
          <w:rFonts w:cs="Arial"/>
          <w:lang w:val="sr-Cyrl-RS"/>
        </w:rPr>
        <w:t xml:space="preserve">623168/1-2018 </w:t>
      </w:r>
      <w:r w:rsidR="009C28CB" w:rsidRPr="00F10346">
        <w:rPr>
          <w:rFonts w:eastAsia="Arial Unicode MS" w:cs="Arial"/>
          <w:kern w:val="2"/>
          <w:lang w:val="ru-RU"/>
        </w:rPr>
        <w:t>од</w:t>
      </w:r>
      <w:r w:rsidR="009C28CB">
        <w:rPr>
          <w:rFonts w:eastAsia="Arial Unicode MS" w:cs="Arial"/>
          <w:kern w:val="2"/>
          <w:lang w:val="sr-Latn-RS"/>
        </w:rPr>
        <w:t xml:space="preserve"> </w:t>
      </w:r>
      <w:r w:rsidR="00F12F62">
        <w:rPr>
          <w:rFonts w:eastAsia="Arial Unicode MS" w:cs="Arial"/>
          <w:kern w:val="2"/>
          <w:lang w:val="sr-Cyrl-RS"/>
        </w:rPr>
        <w:t>11.12.2018</w:t>
      </w:r>
      <w:r w:rsidR="009C28CB" w:rsidRPr="00F10346">
        <w:rPr>
          <w:rFonts w:eastAsia="Arial Unicode MS" w:cs="Arial"/>
          <w:kern w:val="2"/>
          <w:lang w:val="ru-RU"/>
        </w:rPr>
        <w:t>. године</w:t>
      </w:r>
      <w:r w:rsidR="00261778" w:rsidRPr="00F10346">
        <w:rPr>
          <w:rFonts w:eastAsia="Arial Unicode MS" w:cs="Arial"/>
          <w:color w:val="000000"/>
          <w:kern w:val="2"/>
          <w:lang w:val="ru-RU"/>
        </w:rPr>
        <w:t xml:space="preserve"> и Решења о образовању</w:t>
      </w:r>
      <w:r w:rsidR="009F7CF9">
        <w:rPr>
          <w:rFonts w:eastAsia="Arial Unicode MS" w:cs="Arial"/>
          <w:color w:val="000000"/>
          <w:kern w:val="2"/>
          <w:lang w:val="ru-RU"/>
        </w:rPr>
        <w:t xml:space="preserve"> комисије за јавну набавку број</w:t>
      </w:r>
      <w:r w:rsidR="009C28CB">
        <w:rPr>
          <w:rFonts w:eastAsia="Arial Unicode MS" w:cs="Arial"/>
          <w:color w:val="000000"/>
          <w:kern w:val="2"/>
          <w:lang w:val="sr-Latn-RS"/>
        </w:rPr>
        <w:t>:</w:t>
      </w:r>
      <w:r w:rsidR="00B76C50" w:rsidRPr="00B76C50">
        <w:rPr>
          <w:rFonts w:cs="Arial"/>
        </w:rPr>
        <w:t xml:space="preserve"> </w:t>
      </w:r>
      <w:r w:rsidR="00F12F62" w:rsidRPr="00B76C50">
        <w:rPr>
          <w:rFonts w:cs="Arial"/>
        </w:rPr>
        <w:t>105-E.03.01</w:t>
      </w:r>
      <w:r w:rsidR="00F12F62" w:rsidRPr="00B76C50">
        <w:rPr>
          <w:rFonts w:cs="Arial"/>
          <w:lang w:val="sr-Cyrl-RS"/>
        </w:rPr>
        <w:t>-</w:t>
      </w:r>
      <w:r w:rsidR="00F12F62">
        <w:rPr>
          <w:rFonts w:cs="Arial"/>
          <w:lang w:val="sr-Cyrl-RS"/>
        </w:rPr>
        <w:t xml:space="preserve">623168/2-2018 </w:t>
      </w:r>
      <w:r w:rsidR="00F12F62" w:rsidRPr="00F10346">
        <w:rPr>
          <w:rFonts w:eastAsia="Arial Unicode MS" w:cs="Arial"/>
          <w:kern w:val="2"/>
          <w:lang w:val="ru-RU"/>
        </w:rPr>
        <w:t>од</w:t>
      </w:r>
      <w:r w:rsidR="00F12F62">
        <w:rPr>
          <w:rFonts w:eastAsia="Arial Unicode MS" w:cs="Arial"/>
          <w:kern w:val="2"/>
          <w:lang w:val="sr-Latn-RS"/>
        </w:rPr>
        <w:t xml:space="preserve"> </w:t>
      </w:r>
      <w:r w:rsidR="00F12F62">
        <w:rPr>
          <w:rFonts w:eastAsia="Arial Unicode MS" w:cs="Arial"/>
          <w:kern w:val="2"/>
          <w:lang w:val="sr-Cyrl-RS"/>
        </w:rPr>
        <w:t>11.12.2018</w:t>
      </w:r>
      <w:r w:rsidR="009C28CB" w:rsidRPr="00F10346">
        <w:rPr>
          <w:rFonts w:eastAsia="Arial Unicode MS" w:cs="Arial"/>
          <w:kern w:val="2"/>
          <w:lang w:val="ru-RU"/>
        </w:rPr>
        <w:t>. године</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5E1A91" w:rsidRDefault="00210557" w:rsidP="005E1A91">
      <w:pPr>
        <w:ind w:left="-360" w:right="-19"/>
        <w:jc w:val="center"/>
        <w:outlineLvl w:val="0"/>
        <w:rPr>
          <w:b/>
          <w:lang w:val="sr-Cyrl-RS"/>
        </w:rPr>
      </w:pPr>
      <w:bookmarkStart w:id="10" w:name="_Toc441215599"/>
      <w:bookmarkStart w:id="11" w:name="_Toc441651538"/>
      <w:bookmarkStart w:id="12" w:name="_Toc442559875"/>
      <w:r w:rsidRPr="00F10346">
        <w:rPr>
          <w:b/>
        </w:rPr>
        <w:t>за јавну набавку добара бр</w:t>
      </w:r>
      <w:bookmarkEnd w:id="10"/>
      <w:bookmarkEnd w:id="11"/>
      <w:bookmarkEnd w:id="12"/>
      <w:r w:rsidR="004C0B83">
        <w:rPr>
          <w:b/>
          <w:lang w:val="sr-Cyrl-RS"/>
        </w:rPr>
        <w:t xml:space="preserve"> . </w:t>
      </w:r>
    </w:p>
    <w:p w:rsidR="001805C0" w:rsidRPr="001805C0" w:rsidRDefault="00F12F62" w:rsidP="001805C0">
      <w:pPr>
        <w:spacing w:before="0"/>
        <w:ind w:left="-360" w:right="-19"/>
        <w:jc w:val="center"/>
        <w:outlineLvl w:val="0"/>
        <w:rPr>
          <w:rFonts w:cs="Arial"/>
          <w:b/>
          <w:lang w:val="sr-Cyrl-RS"/>
        </w:rPr>
      </w:pPr>
      <w:r>
        <w:rPr>
          <w:rFonts w:cs="Arial"/>
          <w:b/>
          <w:lang w:val="sr-Cyrl-CS"/>
        </w:rPr>
        <w:t>2679/2018 (3000/0620/2018)</w:t>
      </w:r>
    </w:p>
    <w:p w:rsidR="00B620EF" w:rsidRPr="00B620EF" w:rsidRDefault="00B620EF" w:rsidP="00B620EF">
      <w:pPr>
        <w:ind w:left="-360" w:right="-19"/>
        <w:jc w:val="center"/>
        <w:outlineLvl w:val="0"/>
        <w:rPr>
          <w:rFonts w:cs="Arial"/>
          <w:b/>
          <w:lang w:val="sr-Cyrl-RS"/>
        </w:rPr>
      </w:pPr>
    </w:p>
    <w:p w:rsidR="009D3699" w:rsidRPr="00F10346" w:rsidRDefault="009D3699" w:rsidP="00394409">
      <w:pPr>
        <w:ind w:left="-360" w:right="-19"/>
        <w:jc w:val="center"/>
        <w:outlineLvl w:val="0"/>
        <w:rPr>
          <w:rFonts w:cs="Arial"/>
          <w:color w:val="00B0F0"/>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12F62" w:rsidRPr="00B73F94" w:rsidTr="00C62AA7">
        <w:tc>
          <w:tcPr>
            <w:tcW w:w="564" w:type="dxa"/>
          </w:tcPr>
          <w:p w:rsidR="00C62AA7" w:rsidRPr="00B73F94" w:rsidRDefault="00C62AA7" w:rsidP="004C3B38">
            <w:pPr>
              <w:tabs>
                <w:tab w:val="left" w:pos="360"/>
                <w:tab w:val="left" w:pos="567"/>
                <w:tab w:val="right" w:leader="dot" w:pos="9639"/>
              </w:tabs>
              <w:jc w:val="center"/>
              <w:rPr>
                <w:rFonts w:cs="Arial"/>
                <w:color w:val="000000" w:themeColor="text1"/>
              </w:rPr>
            </w:pPr>
            <w:r w:rsidRPr="00B73F94">
              <w:rPr>
                <w:rFonts w:cs="Arial"/>
                <w:color w:val="000000" w:themeColor="text1"/>
              </w:rPr>
              <w:t>1.</w:t>
            </w:r>
          </w:p>
        </w:tc>
        <w:tc>
          <w:tcPr>
            <w:tcW w:w="7574" w:type="dxa"/>
          </w:tcPr>
          <w:p w:rsidR="00C62AA7" w:rsidRPr="00B73F94" w:rsidRDefault="00C62AA7" w:rsidP="004C3B38">
            <w:pPr>
              <w:tabs>
                <w:tab w:val="left" w:pos="360"/>
                <w:tab w:val="left" w:pos="567"/>
                <w:tab w:val="right" w:leader="dot" w:pos="9639"/>
              </w:tabs>
              <w:rPr>
                <w:rFonts w:cs="Arial"/>
                <w:color w:val="000000" w:themeColor="text1"/>
              </w:rPr>
            </w:pPr>
            <w:r w:rsidRPr="00B73F94">
              <w:rPr>
                <w:rFonts w:cs="Arial"/>
                <w:color w:val="000000" w:themeColor="text1"/>
              </w:rPr>
              <w:t>Општи подаци о јавној набавци</w:t>
            </w:r>
          </w:p>
        </w:tc>
        <w:tc>
          <w:tcPr>
            <w:tcW w:w="810" w:type="dxa"/>
          </w:tcPr>
          <w:p w:rsidR="00C62AA7" w:rsidRPr="00B73F94" w:rsidRDefault="00D44FBA" w:rsidP="004C3B38">
            <w:pPr>
              <w:tabs>
                <w:tab w:val="left" w:pos="360"/>
                <w:tab w:val="left" w:pos="567"/>
                <w:tab w:val="right" w:leader="dot" w:pos="9639"/>
              </w:tabs>
              <w:jc w:val="center"/>
              <w:rPr>
                <w:color w:val="000000" w:themeColor="text1"/>
              </w:rPr>
            </w:pPr>
            <w:r w:rsidRPr="00B73F94">
              <w:rPr>
                <w:color w:val="000000" w:themeColor="text1"/>
              </w:rPr>
              <w:t>3</w:t>
            </w:r>
          </w:p>
        </w:tc>
      </w:tr>
      <w:tr w:rsidR="00F12F62" w:rsidRPr="00B73F94" w:rsidTr="00C62AA7">
        <w:tc>
          <w:tcPr>
            <w:tcW w:w="564" w:type="dxa"/>
          </w:tcPr>
          <w:p w:rsidR="00C62AA7" w:rsidRPr="00B73F94" w:rsidRDefault="00C62AA7" w:rsidP="004C3B38">
            <w:pPr>
              <w:tabs>
                <w:tab w:val="left" w:pos="360"/>
                <w:tab w:val="left" w:pos="567"/>
                <w:tab w:val="right" w:leader="dot" w:pos="9639"/>
              </w:tabs>
              <w:jc w:val="center"/>
              <w:rPr>
                <w:rFonts w:cs="Arial"/>
                <w:color w:val="000000" w:themeColor="text1"/>
              </w:rPr>
            </w:pPr>
            <w:r w:rsidRPr="00B73F94">
              <w:rPr>
                <w:rFonts w:cs="Arial"/>
                <w:color w:val="000000" w:themeColor="text1"/>
              </w:rPr>
              <w:t>2.</w:t>
            </w:r>
          </w:p>
        </w:tc>
        <w:tc>
          <w:tcPr>
            <w:tcW w:w="7574" w:type="dxa"/>
          </w:tcPr>
          <w:p w:rsidR="00C62AA7" w:rsidRPr="00B73F94" w:rsidRDefault="00C62AA7" w:rsidP="004C3B38">
            <w:pPr>
              <w:tabs>
                <w:tab w:val="left" w:pos="317"/>
                <w:tab w:val="left" w:pos="360"/>
                <w:tab w:val="right" w:leader="dot" w:pos="9639"/>
              </w:tabs>
              <w:rPr>
                <w:rFonts w:cs="Arial"/>
                <w:color w:val="000000" w:themeColor="text1"/>
              </w:rPr>
            </w:pPr>
            <w:r w:rsidRPr="00B73F94">
              <w:rPr>
                <w:rFonts w:cs="Arial"/>
                <w:color w:val="000000" w:themeColor="text1"/>
              </w:rPr>
              <w:t>Подаци о предмету набавке</w:t>
            </w:r>
          </w:p>
        </w:tc>
        <w:tc>
          <w:tcPr>
            <w:tcW w:w="810" w:type="dxa"/>
          </w:tcPr>
          <w:p w:rsidR="00C62AA7" w:rsidRPr="00B73F94" w:rsidRDefault="00AB51EA" w:rsidP="004C3B38">
            <w:pPr>
              <w:tabs>
                <w:tab w:val="left" w:pos="360"/>
                <w:tab w:val="left" w:pos="567"/>
                <w:tab w:val="right" w:leader="dot" w:pos="9639"/>
              </w:tabs>
              <w:jc w:val="center"/>
              <w:rPr>
                <w:color w:val="000000" w:themeColor="text1"/>
                <w:lang w:val="sr-Latn-RS"/>
              </w:rPr>
            </w:pPr>
            <w:r w:rsidRPr="00B73F94">
              <w:rPr>
                <w:color w:val="000000" w:themeColor="text1"/>
                <w:lang w:val="sr-Latn-RS"/>
              </w:rPr>
              <w:t>3</w:t>
            </w:r>
          </w:p>
        </w:tc>
      </w:tr>
      <w:tr w:rsidR="00F12F62" w:rsidRPr="00B73F94" w:rsidTr="00C62AA7">
        <w:tc>
          <w:tcPr>
            <w:tcW w:w="564" w:type="dxa"/>
          </w:tcPr>
          <w:p w:rsidR="00C62AA7" w:rsidRPr="00B73F94" w:rsidRDefault="00C62AA7" w:rsidP="004C3B38">
            <w:pPr>
              <w:tabs>
                <w:tab w:val="left" w:pos="360"/>
                <w:tab w:val="left" w:pos="567"/>
                <w:tab w:val="right" w:leader="dot" w:pos="9639"/>
              </w:tabs>
              <w:jc w:val="center"/>
              <w:rPr>
                <w:rFonts w:cs="Arial"/>
                <w:color w:val="000000" w:themeColor="text1"/>
              </w:rPr>
            </w:pPr>
            <w:r w:rsidRPr="00B73F94">
              <w:rPr>
                <w:rFonts w:cs="Arial"/>
                <w:color w:val="000000" w:themeColor="text1"/>
              </w:rPr>
              <w:t>3.</w:t>
            </w:r>
          </w:p>
        </w:tc>
        <w:tc>
          <w:tcPr>
            <w:tcW w:w="7574" w:type="dxa"/>
          </w:tcPr>
          <w:p w:rsidR="00C62AA7" w:rsidRPr="00B73F94" w:rsidRDefault="00C62AA7" w:rsidP="004C3B38">
            <w:pPr>
              <w:tabs>
                <w:tab w:val="left" w:pos="317"/>
                <w:tab w:val="left" w:pos="360"/>
                <w:tab w:val="right" w:leader="dot" w:pos="9639"/>
              </w:tabs>
              <w:rPr>
                <w:rFonts w:cs="Arial"/>
                <w:color w:val="000000" w:themeColor="text1"/>
              </w:rPr>
            </w:pPr>
            <w:r w:rsidRPr="00B73F94">
              <w:rPr>
                <w:rFonts w:cs="Arial"/>
                <w:color w:val="000000" w:themeColor="text1"/>
              </w:rPr>
              <w:t>Техничка спецификација (врста, техничке карактеристике, квалитет, количина и опис добара...)</w:t>
            </w:r>
          </w:p>
        </w:tc>
        <w:tc>
          <w:tcPr>
            <w:tcW w:w="810" w:type="dxa"/>
          </w:tcPr>
          <w:p w:rsidR="00C62AA7" w:rsidRPr="00B73F94" w:rsidRDefault="00B73F94" w:rsidP="008B22DA">
            <w:pPr>
              <w:tabs>
                <w:tab w:val="left" w:pos="360"/>
                <w:tab w:val="left" w:pos="567"/>
                <w:tab w:val="right" w:leader="dot" w:pos="9639"/>
              </w:tabs>
              <w:jc w:val="center"/>
              <w:rPr>
                <w:color w:val="000000" w:themeColor="text1"/>
                <w:lang w:val="sr-Latn-RS"/>
              </w:rPr>
            </w:pPr>
            <w:r w:rsidRPr="00B73F94">
              <w:rPr>
                <w:color w:val="000000" w:themeColor="text1"/>
                <w:lang w:val="sr-Cyrl-RS"/>
              </w:rPr>
              <w:t>4-12</w:t>
            </w:r>
          </w:p>
        </w:tc>
      </w:tr>
      <w:tr w:rsidR="00F12F62" w:rsidRPr="00B73F94" w:rsidTr="00C62AA7">
        <w:tc>
          <w:tcPr>
            <w:tcW w:w="564" w:type="dxa"/>
          </w:tcPr>
          <w:p w:rsidR="00C62AA7" w:rsidRPr="00B73F94" w:rsidRDefault="00C62AA7" w:rsidP="004C3B38">
            <w:pPr>
              <w:tabs>
                <w:tab w:val="left" w:pos="360"/>
                <w:tab w:val="left" w:pos="567"/>
                <w:tab w:val="right" w:leader="dot" w:pos="9639"/>
              </w:tabs>
              <w:jc w:val="center"/>
              <w:rPr>
                <w:rFonts w:cs="Arial"/>
                <w:color w:val="000000" w:themeColor="text1"/>
              </w:rPr>
            </w:pPr>
            <w:r w:rsidRPr="00B73F94">
              <w:rPr>
                <w:rFonts w:cs="Arial"/>
                <w:color w:val="000000" w:themeColor="text1"/>
              </w:rPr>
              <w:t>4.</w:t>
            </w:r>
          </w:p>
        </w:tc>
        <w:tc>
          <w:tcPr>
            <w:tcW w:w="7574" w:type="dxa"/>
          </w:tcPr>
          <w:p w:rsidR="00C62AA7" w:rsidRPr="00B73F94" w:rsidRDefault="00C62AA7" w:rsidP="004C3B38">
            <w:pPr>
              <w:tabs>
                <w:tab w:val="left" w:pos="317"/>
                <w:tab w:val="left" w:pos="360"/>
                <w:tab w:val="right" w:leader="dot" w:pos="9639"/>
              </w:tabs>
              <w:rPr>
                <w:rFonts w:cs="Arial"/>
                <w:color w:val="000000" w:themeColor="text1"/>
              </w:rPr>
            </w:pPr>
            <w:r w:rsidRPr="00B73F94">
              <w:rPr>
                <w:rFonts w:cs="Arial"/>
                <w:color w:val="000000" w:themeColor="text1"/>
              </w:rPr>
              <w:t>Услови за учешће у поступку ЈН и упутство како се доказује испуњеност услова</w:t>
            </w:r>
          </w:p>
        </w:tc>
        <w:tc>
          <w:tcPr>
            <w:tcW w:w="810" w:type="dxa"/>
          </w:tcPr>
          <w:p w:rsidR="00C62AA7" w:rsidRPr="00B73F94" w:rsidRDefault="00B73F94" w:rsidP="00770578">
            <w:pPr>
              <w:tabs>
                <w:tab w:val="left" w:pos="360"/>
                <w:tab w:val="left" w:pos="567"/>
                <w:tab w:val="right" w:leader="dot" w:pos="9639"/>
              </w:tabs>
              <w:jc w:val="center"/>
              <w:rPr>
                <w:color w:val="000000" w:themeColor="text1"/>
                <w:lang w:val="sr-Cyrl-RS"/>
              </w:rPr>
            </w:pPr>
            <w:r w:rsidRPr="00B73F94">
              <w:rPr>
                <w:color w:val="000000" w:themeColor="text1"/>
                <w:lang w:val="sr-Cyrl-RS"/>
              </w:rPr>
              <w:t>13-17</w:t>
            </w:r>
          </w:p>
        </w:tc>
      </w:tr>
      <w:tr w:rsidR="00F12F62" w:rsidRPr="00B73F94" w:rsidTr="00C62AA7">
        <w:tc>
          <w:tcPr>
            <w:tcW w:w="564" w:type="dxa"/>
          </w:tcPr>
          <w:p w:rsidR="00C62AA7" w:rsidRPr="00B73F94" w:rsidRDefault="00C62AA7" w:rsidP="004C3B38">
            <w:pPr>
              <w:tabs>
                <w:tab w:val="left" w:pos="360"/>
                <w:tab w:val="left" w:pos="567"/>
                <w:tab w:val="right" w:leader="dot" w:pos="9639"/>
              </w:tabs>
              <w:jc w:val="center"/>
              <w:rPr>
                <w:rFonts w:cs="Arial"/>
                <w:color w:val="000000" w:themeColor="text1"/>
              </w:rPr>
            </w:pPr>
            <w:r w:rsidRPr="00B73F94">
              <w:rPr>
                <w:rFonts w:cs="Arial"/>
                <w:color w:val="000000" w:themeColor="text1"/>
              </w:rPr>
              <w:t>5.</w:t>
            </w:r>
          </w:p>
        </w:tc>
        <w:tc>
          <w:tcPr>
            <w:tcW w:w="7574" w:type="dxa"/>
          </w:tcPr>
          <w:p w:rsidR="00C62AA7" w:rsidRPr="00B73F94" w:rsidRDefault="00C62AA7" w:rsidP="004C3B38">
            <w:pPr>
              <w:tabs>
                <w:tab w:val="left" w:pos="317"/>
                <w:tab w:val="left" w:pos="360"/>
                <w:tab w:val="right" w:leader="dot" w:pos="9639"/>
              </w:tabs>
              <w:rPr>
                <w:rFonts w:cs="Arial"/>
                <w:color w:val="000000" w:themeColor="text1"/>
              </w:rPr>
            </w:pPr>
            <w:r w:rsidRPr="00B73F94">
              <w:rPr>
                <w:rFonts w:cs="Arial"/>
                <w:color w:val="000000" w:themeColor="text1"/>
              </w:rPr>
              <w:t>Критеријум за доделу уговора</w:t>
            </w:r>
          </w:p>
        </w:tc>
        <w:tc>
          <w:tcPr>
            <w:tcW w:w="810" w:type="dxa"/>
          </w:tcPr>
          <w:p w:rsidR="00C62AA7" w:rsidRPr="00B73F94" w:rsidRDefault="00B73F94" w:rsidP="004C3B38">
            <w:pPr>
              <w:tabs>
                <w:tab w:val="left" w:pos="360"/>
                <w:tab w:val="left" w:pos="567"/>
                <w:tab w:val="right" w:leader="dot" w:pos="9639"/>
              </w:tabs>
              <w:jc w:val="center"/>
              <w:rPr>
                <w:color w:val="000000" w:themeColor="text1"/>
                <w:lang w:val="sr-Cyrl-RS"/>
              </w:rPr>
            </w:pPr>
            <w:r w:rsidRPr="00B73F94">
              <w:rPr>
                <w:color w:val="000000" w:themeColor="text1"/>
                <w:lang w:val="sr-Cyrl-RS"/>
              </w:rPr>
              <w:t>17-18</w:t>
            </w:r>
          </w:p>
        </w:tc>
      </w:tr>
      <w:tr w:rsidR="00F12F62" w:rsidRPr="00B73F94" w:rsidTr="00C62AA7">
        <w:tc>
          <w:tcPr>
            <w:tcW w:w="564" w:type="dxa"/>
          </w:tcPr>
          <w:p w:rsidR="00C62AA7" w:rsidRPr="00B73F94" w:rsidRDefault="00C62AA7" w:rsidP="004C3B38">
            <w:pPr>
              <w:tabs>
                <w:tab w:val="left" w:pos="360"/>
                <w:tab w:val="left" w:pos="567"/>
                <w:tab w:val="right" w:leader="dot" w:pos="9639"/>
              </w:tabs>
              <w:jc w:val="center"/>
              <w:rPr>
                <w:rFonts w:cs="Arial"/>
                <w:color w:val="000000" w:themeColor="text1"/>
              </w:rPr>
            </w:pPr>
            <w:r w:rsidRPr="00B73F94">
              <w:rPr>
                <w:rFonts w:cs="Arial"/>
                <w:color w:val="000000" w:themeColor="text1"/>
              </w:rPr>
              <w:t>6.</w:t>
            </w:r>
          </w:p>
        </w:tc>
        <w:tc>
          <w:tcPr>
            <w:tcW w:w="7574" w:type="dxa"/>
          </w:tcPr>
          <w:p w:rsidR="00C62AA7" w:rsidRPr="00B73F94" w:rsidRDefault="00C62AA7" w:rsidP="004C3B38">
            <w:pPr>
              <w:tabs>
                <w:tab w:val="left" w:pos="360"/>
                <w:tab w:val="left" w:pos="567"/>
                <w:tab w:val="right" w:leader="dot" w:pos="9639"/>
              </w:tabs>
              <w:rPr>
                <w:rFonts w:cs="Arial"/>
                <w:color w:val="000000" w:themeColor="text1"/>
              </w:rPr>
            </w:pPr>
            <w:r w:rsidRPr="00B73F94">
              <w:rPr>
                <w:rFonts w:cs="Arial"/>
                <w:color w:val="000000" w:themeColor="text1"/>
              </w:rPr>
              <w:t>Упутство понуђачима како да сачине понуду</w:t>
            </w:r>
          </w:p>
        </w:tc>
        <w:tc>
          <w:tcPr>
            <w:tcW w:w="810" w:type="dxa"/>
          </w:tcPr>
          <w:p w:rsidR="00C62AA7" w:rsidRPr="00B73F94" w:rsidRDefault="00B73F94" w:rsidP="00CD3C48">
            <w:pPr>
              <w:tabs>
                <w:tab w:val="left" w:pos="360"/>
                <w:tab w:val="left" w:pos="567"/>
                <w:tab w:val="right" w:leader="dot" w:pos="9639"/>
              </w:tabs>
              <w:jc w:val="center"/>
              <w:rPr>
                <w:color w:val="000000" w:themeColor="text1"/>
                <w:lang w:val="sr-Cyrl-RS"/>
              </w:rPr>
            </w:pPr>
            <w:r w:rsidRPr="00B73F94">
              <w:rPr>
                <w:color w:val="000000" w:themeColor="text1"/>
                <w:lang w:val="sr-Cyrl-RS"/>
              </w:rPr>
              <w:t>19-33</w:t>
            </w:r>
          </w:p>
        </w:tc>
      </w:tr>
      <w:tr w:rsidR="00F12F62" w:rsidRPr="00B73F94" w:rsidTr="00C62AA7">
        <w:tc>
          <w:tcPr>
            <w:tcW w:w="564" w:type="dxa"/>
          </w:tcPr>
          <w:p w:rsidR="00C62AA7" w:rsidRPr="00B73F94" w:rsidRDefault="00C62AA7" w:rsidP="004C3B38">
            <w:pPr>
              <w:tabs>
                <w:tab w:val="left" w:pos="360"/>
                <w:tab w:val="left" w:pos="567"/>
                <w:tab w:val="right" w:leader="dot" w:pos="9639"/>
              </w:tabs>
              <w:jc w:val="center"/>
              <w:rPr>
                <w:rFonts w:cs="Arial"/>
                <w:color w:val="000000" w:themeColor="text1"/>
              </w:rPr>
            </w:pPr>
            <w:r w:rsidRPr="00B73F94">
              <w:rPr>
                <w:rFonts w:cs="Arial"/>
                <w:color w:val="000000" w:themeColor="text1"/>
              </w:rPr>
              <w:t>7.</w:t>
            </w:r>
          </w:p>
        </w:tc>
        <w:tc>
          <w:tcPr>
            <w:tcW w:w="7574" w:type="dxa"/>
          </w:tcPr>
          <w:p w:rsidR="00C62AA7" w:rsidRPr="00B73F94" w:rsidRDefault="00B50CF2" w:rsidP="004C3B38">
            <w:pPr>
              <w:tabs>
                <w:tab w:val="left" w:pos="360"/>
                <w:tab w:val="left" w:pos="567"/>
                <w:tab w:val="right" w:leader="dot" w:pos="9639"/>
              </w:tabs>
              <w:rPr>
                <w:rFonts w:cs="Arial"/>
                <w:color w:val="000000" w:themeColor="text1"/>
                <w:lang w:val="sr-Cyrl-RS"/>
              </w:rPr>
            </w:pPr>
            <w:r w:rsidRPr="00B73F94">
              <w:rPr>
                <w:rFonts w:cs="Arial"/>
                <w:color w:val="000000" w:themeColor="text1"/>
                <w:lang w:val="sr-Cyrl-RS"/>
              </w:rPr>
              <w:t>Образ</w:t>
            </w:r>
            <w:r w:rsidR="007626E9" w:rsidRPr="00B73F94">
              <w:rPr>
                <w:rFonts w:cs="Arial"/>
                <w:color w:val="000000" w:themeColor="text1"/>
                <w:lang w:val="sr-Cyrl-RS"/>
              </w:rPr>
              <w:t>ци(1-5) и прилози(1-2)</w:t>
            </w:r>
          </w:p>
        </w:tc>
        <w:tc>
          <w:tcPr>
            <w:tcW w:w="810" w:type="dxa"/>
          </w:tcPr>
          <w:p w:rsidR="00C62AA7" w:rsidRPr="00B73F94" w:rsidRDefault="00B73F94" w:rsidP="008B22DA">
            <w:pPr>
              <w:tabs>
                <w:tab w:val="left" w:pos="360"/>
                <w:tab w:val="left" w:pos="567"/>
                <w:tab w:val="right" w:leader="dot" w:pos="9639"/>
              </w:tabs>
              <w:jc w:val="center"/>
              <w:rPr>
                <w:color w:val="000000" w:themeColor="text1"/>
                <w:lang w:val="sr-Latn-RS"/>
              </w:rPr>
            </w:pPr>
            <w:r w:rsidRPr="00B73F94">
              <w:rPr>
                <w:color w:val="000000" w:themeColor="text1"/>
                <w:lang w:val="sr-Cyrl-RS"/>
              </w:rPr>
              <w:t>34-52</w:t>
            </w:r>
          </w:p>
        </w:tc>
      </w:tr>
      <w:tr w:rsidR="00C62AA7" w:rsidRPr="00B73F94" w:rsidTr="00C62AA7">
        <w:tc>
          <w:tcPr>
            <w:tcW w:w="564" w:type="dxa"/>
          </w:tcPr>
          <w:p w:rsidR="00C62AA7" w:rsidRPr="00B73F94" w:rsidRDefault="00502AEB" w:rsidP="004C3B38">
            <w:pPr>
              <w:tabs>
                <w:tab w:val="left" w:pos="360"/>
                <w:tab w:val="left" w:pos="567"/>
                <w:tab w:val="right" w:leader="dot" w:pos="9639"/>
              </w:tabs>
              <w:jc w:val="center"/>
              <w:rPr>
                <w:rFonts w:cs="Arial"/>
                <w:color w:val="000000" w:themeColor="text1"/>
              </w:rPr>
            </w:pPr>
            <w:r w:rsidRPr="00B73F94">
              <w:rPr>
                <w:rFonts w:cs="Arial"/>
                <w:color w:val="000000" w:themeColor="text1"/>
                <w:lang w:val="sr-Cyrl-RS"/>
              </w:rPr>
              <w:t>12</w:t>
            </w:r>
            <w:r w:rsidR="00C62AA7" w:rsidRPr="00B73F94">
              <w:rPr>
                <w:rFonts w:cs="Arial"/>
                <w:color w:val="000000" w:themeColor="text1"/>
              </w:rPr>
              <w:t>.</w:t>
            </w:r>
          </w:p>
        </w:tc>
        <w:tc>
          <w:tcPr>
            <w:tcW w:w="7574" w:type="dxa"/>
          </w:tcPr>
          <w:p w:rsidR="00C62AA7" w:rsidRPr="00B73F94" w:rsidRDefault="00C62AA7" w:rsidP="004C3B38">
            <w:pPr>
              <w:tabs>
                <w:tab w:val="left" w:pos="360"/>
                <w:tab w:val="left" w:pos="567"/>
                <w:tab w:val="right" w:leader="dot" w:pos="9639"/>
              </w:tabs>
              <w:rPr>
                <w:rFonts w:cs="Arial"/>
                <w:color w:val="000000" w:themeColor="text1"/>
              </w:rPr>
            </w:pPr>
            <w:r w:rsidRPr="00B73F94">
              <w:rPr>
                <w:rFonts w:cs="Arial"/>
                <w:color w:val="000000" w:themeColor="text1"/>
              </w:rPr>
              <w:t>Модел уговора</w:t>
            </w:r>
          </w:p>
        </w:tc>
        <w:tc>
          <w:tcPr>
            <w:tcW w:w="810" w:type="dxa"/>
          </w:tcPr>
          <w:p w:rsidR="00C62AA7" w:rsidRPr="00B73F94" w:rsidRDefault="00B73F94" w:rsidP="004C3B38">
            <w:pPr>
              <w:tabs>
                <w:tab w:val="left" w:pos="360"/>
                <w:tab w:val="left" w:pos="567"/>
                <w:tab w:val="right" w:leader="dot" w:pos="9639"/>
              </w:tabs>
              <w:jc w:val="center"/>
              <w:rPr>
                <w:color w:val="000000" w:themeColor="text1"/>
                <w:lang w:val="sr-Cyrl-RS"/>
              </w:rPr>
            </w:pPr>
            <w:r w:rsidRPr="00B73F94">
              <w:rPr>
                <w:color w:val="000000" w:themeColor="text1"/>
                <w:lang w:val="sr-Cyrl-RS"/>
              </w:rPr>
              <w:t>53-60</w:t>
            </w:r>
          </w:p>
        </w:tc>
      </w:tr>
    </w:tbl>
    <w:p w:rsidR="009D3699" w:rsidRPr="00B73F94" w:rsidRDefault="009D3699" w:rsidP="000C50A0">
      <w:pPr>
        <w:pStyle w:val="BodyText"/>
        <w:spacing w:before="0"/>
        <w:rPr>
          <w:rFonts w:cs="Arial"/>
          <w:b/>
          <w:color w:val="000000" w:themeColor="text1"/>
          <w:spacing w:val="80"/>
          <w:sz w:val="22"/>
          <w:szCs w:val="22"/>
          <w:highlight w:val="yellow"/>
        </w:rPr>
      </w:pPr>
    </w:p>
    <w:p w:rsidR="00F5264D" w:rsidRPr="00B73F94" w:rsidRDefault="00C53AC6" w:rsidP="00C53AC6">
      <w:pPr>
        <w:jc w:val="right"/>
        <w:rPr>
          <w:rFonts w:cs="Arial"/>
          <w:color w:val="000000" w:themeColor="text1"/>
          <w:lang w:val="sr-Cyrl-RS"/>
        </w:rPr>
      </w:pPr>
      <w:r w:rsidRPr="00B73F94">
        <w:rPr>
          <w:rFonts w:cs="Arial"/>
          <w:bCs/>
          <w:noProof/>
          <w:color w:val="000000" w:themeColor="text1"/>
          <w:lang w:val="sr-Cyrl-CS"/>
        </w:rPr>
        <w:t xml:space="preserve">Укупан број страна документације: </w:t>
      </w:r>
      <w:r w:rsidR="00B73F94" w:rsidRPr="00B73F94">
        <w:rPr>
          <w:rFonts w:cs="Arial"/>
          <w:bCs/>
          <w:noProof/>
          <w:color w:val="000000" w:themeColor="text1"/>
          <w:lang w:val="sr-Cyrl-RS"/>
        </w:rPr>
        <w:t>60</w:t>
      </w:r>
    </w:p>
    <w:p w:rsidR="001853E1" w:rsidRPr="00B73F94" w:rsidRDefault="001853E1" w:rsidP="000C50A0">
      <w:pPr>
        <w:pStyle w:val="BodyText"/>
        <w:spacing w:before="0"/>
        <w:rPr>
          <w:rFonts w:cs="Arial"/>
          <w:color w:val="000000" w:themeColor="text1"/>
          <w:sz w:val="22"/>
          <w:szCs w:val="22"/>
        </w:rPr>
      </w:pPr>
    </w:p>
    <w:p w:rsidR="00FA0E61" w:rsidRPr="00F10346" w:rsidRDefault="00473AD5" w:rsidP="004F1139">
      <w:pPr>
        <w:pStyle w:val="Heading10"/>
        <w:numPr>
          <w:ilvl w:val="0"/>
          <w:numId w:val="13"/>
        </w:numPr>
        <w:rPr>
          <w:rFonts w:cs="Arial"/>
          <w:lang w:val="en-US"/>
        </w:rPr>
      </w:pPr>
      <w:r w:rsidRPr="001805C0">
        <w:rPr>
          <w:rFonts w:cs="Arial"/>
          <w:color w:val="FF0000"/>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 xml:space="preserve">Улица </w:t>
            </w:r>
            <w:r w:rsidR="00B73F94">
              <w:rPr>
                <w:rFonts w:cs="Arial"/>
                <w:lang w:val="sr-Cyrl-RS"/>
              </w:rPr>
              <w:t>Балканска 13</w:t>
            </w:r>
            <w:r w:rsidRPr="00F10346">
              <w:rPr>
                <w:rFonts w:cs="Arial"/>
              </w:rPr>
              <w:t>,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580CD3"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266914" w:rsidRDefault="004276AD" w:rsidP="00266914">
            <w:pPr>
              <w:spacing w:before="0"/>
              <w:ind w:left="-360" w:right="-14"/>
              <w:jc w:val="center"/>
              <w:rPr>
                <w:rFonts w:cs="Arial"/>
                <w:lang w:val="sr-Latn-RS"/>
              </w:rPr>
            </w:pPr>
            <w:bookmarkStart w:id="16" w:name="_Toc442559877"/>
            <w:r w:rsidRPr="00F10346">
              <w:rPr>
                <w:rFonts w:cs="Arial"/>
              </w:rPr>
              <w:t xml:space="preserve">Набавка добара: </w:t>
            </w:r>
            <w:r w:rsidR="006B273B">
              <w:rPr>
                <w:rFonts w:cs="Arial"/>
                <w:lang w:val="sr-Cyrl-RS"/>
              </w:rPr>
              <w:t xml:space="preserve"> </w:t>
            </w:r>
            <w:bookmarkEnd w:id="16"/>
          </w:p>
          <w:p w:rsidR="004276AD" w:rsidRPr="00F10346" w:rsidRDefault="001805C0" w:rsidP="001805C0">
            <w:pPr>
              <w:spacing w:before="0"/>
              <w:ind w:left="-360" w:right="-14"/>
              <w:jc w:val="center"/>
              <w:rPr>
                <w:rFonts w:cs="Arial"/>
              </w:rPr>
            </w:pPr>
            <w:r>
              <w:rPr>
                <w:rFonts w:cs="Arial"/>
                <w:lang w:val="sr-Cyrl-RS"/>
              </w:rPr>
              <w:t>Лабораторијски намештај.</w:t>
            </w:r>
            <w:r w:rsidRPr="00F10346">
              <w:rPr>
                <w:rFonts w:cs="Arial"/>
              </w:rPr>
              <w:t xml:space="preserve"> </w:t>
            </w: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6B273B" w:rsidRDefault="006B273B" w:rsidP="002E12CC">
            <w:pPr>
              <w:pStyle w:val="ListParagraph"/>
              <w:widowControl w:val="0"/>
              <w:ind w:left="0"/>
              <w:jc w:val="center"/>
              <w:rPr>
                <w:rFonts w:ascii="Arial" w:hAnsi="Arial" w:cs="Arial"/>
                <w:color w:val="00B0F0"/>
                <w:lang w:val="sr-Cyrl-RS"/>
              </w:rPr>
            </w:pPr>
            <w:r w:rsidRPr="00C84E1E">
              <w:rPr>
                <w:rFonts w:ascii="Arial" w:hAnsi="Arial" w:cs="Arial"/>
              </w:rPr>
              <w:t xml:space="preserve">Jавна набавка </w:t>
            </w:r>
            <w:r w:rsidR="001805C0">
              <w:rPr>
                <w:rFonts w:ascii="Arial" w:hAnsi="Arial" w:cs="Arial"/>
                <w:lang w:val="sr-Cyrl-RS"/>
              </w:rPr>
              <w:t>није обликована по партијама</w:t>
            </w:r>
            <w:r w:rsidR="005E1A91">
              <w:rPr>
                <w:rFonts w:ascii="Arial" w:hAnsi="Arial" w:cs="Arial"/>
                <w:lang w:val="sr-Cyrl-RS"/>
              </w:rPr>
              <w:t xml:space="preserve"> </w:t>
            </w:r>
          </w:p>
          <w:p w:rsidR="006B273B" w:rsidRPr="00F10346" w:rsidRDefault="006B273B" w:rsidP="00266914">
            <w:pPr>
              <w:spacing w:before="0"/>
              <w:ind w:left="-360" w:right="-14"/>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6B273B" w:rsidRDefault="006B273B" w:rsidP="004276AD">
            <w:pPr>
              <w:jc w:val="center"/>
              <w:rPr>
                <w:rFonts w:cs="Arial"/>
                <w:color w:val="00B0F0"/>
                <w:lang w:val="sr-Cyrl-RS"/>
              </w:rPr>
            </w:pPr>
            <w:r>
              <w:rPr>
                <w:rFonts w:cs="Arial"/>
                <w:lang w:val="sr-Cyrl-RS"/>
              </w:rPr>
              <w:t>Јањић Данијела</w:t>
            </w:r>
            <w:r w:rsidR="00646539" w:rsidRPr="00F10346">
              <w:rPr>
                <w:rFonts w:cs="Arial"/>
              </w:rPr>
              <w:t xml:space="preserve"> </w:t>
            </w:r>
          </w:p>
          <w:p w:rsidR="004276AD" w:rsidRPr="00F10346" w:rsidRDefault="004276AD" w:rsidP="004276AD">
            <w:pPr>
              <w:jc w:val="center"/>
              <w:rPr>
                <w:rFonts w:cs="Arial"/>
              </w:rPr>
            </w:pPr>
            <w:r w:rsidRPr="00F10346">
              <w:rPr>
                <w:rFonts w:cs="Arial"/>
              </w:rPr>
              <w:t xml:space="preserve">e-mail: </w:t>
            </w:r>
            <w:hyperlink r:id="rId166" w:history="1">
              <w:r w:rsidR="006B273B" w:rsidRPr="00014D76">
                <w:rPr>
                  <w:rStyle w:val="Hyperlink"/>
                  <w:rFonts w:cs="Arial"/>
                </w:rPr>
                <w:t>danijela.janjic@</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DB7728" w:rsidRPr="00824222" w:rsidRDefault="00DB7728" w:rsidP="000C50A0">
      <w:pPr>
        <w:spacing w:before="0"/>
        <w:rPr>
          <w:rFonts w:cs="Arial"/>
          <w:lang w:val="sr-Cyrl-RS"/>
        </w:rPr>
      </w:pPr>
    </w:p>
    <w:p w:rsidR="002E12CC" w:rsidRDefault="002E12CC" w:rsidP="004F1139">
      <w:pPr>
        <w:pStyle w:val="Heading10"/>
        <w:numPr>
          <w:ilvl w:val="0"/>
          <w:numId w:val="13"/>
        </w:numPr>
        <w:jc w:val="both"/>
        <w:rPr>
          <w:rFonts w:cs="Arial"/>
        </w:rPr>
      </w:pPr>
      <w:bookmarkStart w:id="17" w:name="_Toc442559878"/>
      <w:bookmarkStart w:id="18" w:name="_Toc427817448"/>
      <w:r w:rsidRPr="00F10346">
        <w:rPr>
          <w:rFonts w:cs="Arial"/>
        </w:rPr>
        <w:t>ПОДАЦИ О ПРЕДМЕТУ ЈАВНЕ НАБАВКЕ</w:t>
      </w:r>
    </w:p>
    <w:p w:rsidR="00CC5F6F" w:rsidRPr="00CC5F6F" w:rsidRDefault="00CC5F6F" w:rsidP="00CC5F6F">
      <w:pPr>
        <w:rPr>
          <w:lang w:val="sr-Cyrl-CS" w:eastAsia="ar-SA"/>
        </w:rPr>
      </w:pP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5E1A91" w:rsidRDefault="00B620EF" w:rsidP="001805C0">
      <w:pPr>
        <w:pStyle w:val="ListParagraph"/>
        <w:ind w:left="-360" w:right="-14"/>
        <w:rPr>
          <w:rFonts w:cs="Arial"/>
          <w:lang w:val="sr-Cyrl-RS"/>
        </w:rPr>
      </w:pPr>
      <w:r>
        <w:rPr>
          <w:rFonts w:ascii="Arial" w:hAnsi="Arial" w:cs="Arial"/>
          <w:lang w:val="sr-Cyrl-RS" w:eastAsia="zh-CN"/>
        </w:rPr>
        <w:t xml:space="preserve">            </w:t>
      </w:r>
      <w:r w:rsidR="002E12CC" w:rsidRPr="00B620EF">
        <w:rPr>
          <w:rFonts w:ascii="Arial" w:hAnsi="Arial" w:cs="Arial"/>
          <w:lang w:eastAsia="zh-CN"/>
        </w:rPr>
        <w:t xml:space="preserve">Опис предмета јавне набавке: </w:t>
      </w:r>
      <w:r w:rsidR="001805C0">
        <w:rPr>
          <w:rFonts w:ascii="Arial" w:hAnsi="Arial" w:cs="Arial"/>
          <w:lang w:val="sr-Cyrl-RS"/>
        </w:rPr>
        <w:t>Лабораторијски намештај.</w:t>
      </w:r>
      <w:r w:rsidR="005E1A91">
        <w:rPr>
          <w:rFonts w:cs="Arial"/>
          <w:lang w:val="sr-Cyrl-RS"/>
        </w:rPr>
        <w:t xml:space="preserve">           </w:t>
      </w:r>
    </w:p>
    <w:p w:rsidR="005E1A91" w:rsidRPr="005E1A91" w:rsidRDefault="005E1A91" w:rsidP="005E1A91">
      <w:pPr>
        <w:spacing w:before="0"/>
        <w:ind w:left="-360" w:right="-14"/>
        <w:rPr>
          <w:rFonts w:cs="Arial"/>
          <w:lang w:val="sr-Cyrl-RS"/>
        </w:rPr>
      </w:pPr>
    </w:p>
    <w:p w:rsidR="005E1A91" w:rsidRPr="005E1A91" w:rsidRDefault="002E12CC" w:rsidP="005E1A91">
      <w:pPr>
        <w:spacing w:before="0"/>
        <w:ind w:right="-19"/>
        <w:jc w:val="left"/>
        <w:outlineLvl w:val="0"/>
        <w:rPr>
          <w:rFonts w:ascii="Calibri" w:hAnsi="Calibri" w:cs="Arial"/>
          <w:lang w:val="sr-Latn-RS" w:eastAsia="hr-HR"/>
        </w:rPr>
      </w:pPr>
      <w:r w:rsidRPr="005E1A91">
        <w:rPr>
          <w:rFonts w:cs="Arial"/>
          <w:b/>
          <w:lang w:eastAsia="zh-CN"/>
        </w:rPr>
        <w:t>Назив</w:t>
      </w:r>
      <w:r w:rsidR="005E1A91">
        <w:rPr>
          <w:rFonts w:cs="Arial"/>
          <w:b/>
          <w:lang w:val="sr-Cyrl-RS" w:eastAsia="zh-CN"/>
        </w:rPr>
        <w:t xml:space="preserve"> и ознака</w:t>
      </w:r>
      <w:r w:rsidRPr="005E1A91">
        <w:rPr>
          <w:rFonts w:cs="Arial"/>
          <w:b/>
          <w:lang w:eastAsia="zh-CN"/>
        </w:rPr>
        <w:t xml:space="preserve"> из општег речника набавке:</w:t>
      </w:r>
    </w:p>
    <w:p w:rsidR="001805C0" w:rsidRPr="001805C0" w:rsidRDefault="001805C0" w:rsidP="001805C0">
      <w:pPr>
        <w:pStyle w:val="ListParagraph"/>
        <w:spacing w:before="0" w:after="0" w:line="240" w:lineRule="auto"/>
        <w:ind w:left="0" w:right="-14"/>
        <w:contextualSpacing w:val="0"/>
        <w:rPr>
          <w:rFonts w:ascii="Arial" w:hAnsi="Arial" w:cs="Arial"/>
          <w:lang w:val="ru-RU"/>
        </w:rPr>
      </w:pPr>
      <w:r>
        <w:rPr>
          <w:rFonts w:ascii="Arial" w:hAnsi="Arial" w:cs="Arial"/>
          <w:b/>
          <w:lang w:val="ru-RU"/>
        </w:rPr>
        <w:t xml:space="preserve">   </w:t>
      </w:r>
      <w:r w:rsidR="006B273B" w:rsidRPr="001805C0">
        <w:rPr>
          <w:rFonts w:ascii="Arial" w:hAnsi="Arial" w:cs="Arial"/>
          <w:b/>
          <w:lang w:val="ru-RU"/>
        </w:rPr>
        <w:t xml:space="preserve"> </w:t>
      </w:r>
      <w:r>
        <w:rPr>
          <w:rFonts w:ascii="Arial" w:hAnsi="Arial" w:cs="Arial"/>
          <w:b/>
          <w:lang w:val="ru-RU"/>
        </w:rPr>
        <w:t xml:space="preserve">- </w:t>
      </w:r>
      <w:r w:rsidRPr="001805C0">
        <w:rPr>
          <w:rFonts w:ascii="Arial" w:hAnsi="Arial" w:cs="Arial"/>
          <w:lang w:val="ru-RU"/>
        </w:rPr>
        <w:t>39180000-Лабораторијски намештај.</w:t>
      </w:r>
    </w:p>
    <w:p w:rsidR="005E1A91" w:rsidRPr="005E1A91" w:rsidRDefault="005E1A91" w:rsidP="005E1A91">
      <w:pPr>
        <w:spacing w:before="0"/>
        <w:ind w:left="720" w:right="-19"/>
        <w:jc w:val="left"/>
        <w:outlineLvl w:val="0"/>
        <w:rPr>
          <w:rFonts w:cs="Arial"/>
          <w:lang w:val="sr-Latn-RS" w:eastAsia="hr-HR"/>
        </w:rPr>
      </w:pPr>
    </w:p>
    <w:p w:rsidR="006F328A" w:rsidRDefault="00DB369C" w:rsidP="006F328A">
      <w:pPr>
        <w:pStyle w:val="Heading10"/>
        <w:numPr>
          <w:ilvl w:val="0"/>
          <w:numId w:val="13"/>
        </w:numPr>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bookmarkEnd w:id="17"/>
    </w:p>
    <w:p w:rsidR="008220B9" w:rsidRDefault="006F328A" w:rsidP="006F328A">
      <w:pPr>
        <w:rPr>
          <w:b/>
          <w:lang w:val="sr-Cyrl-RS" w:eastAsia="ar-SA"/>
        </w:rPr>
      </w:pPr>
      <w:r w:rsidRPr="006F328A">
        <w:rPr>
          <w:b/>
          <w:lang w:val="sr-Cyrl-RS" w:eastAsia="ar-SA"/>
        </w:rPr>
        <w:t>3.1.Врста добара</w:t>
      </w:r>
    </w:p>
    <w:p w:rsidR="00030182" w:rsidRDefault="00030182" w:rsidP="006F328A">
      <w:pPr>
        <w:rPr>
          <w:b/>
          <w:lang w:val="sr-Cyrl-RS" w:eastAsia="ar-SA"/>
        </w:rPr>
      </w:pPr>
    </w:p>
    <w:p w:rsidR="004072F8" w:rsidRDefault="004072F8" w:rsidP="00394409">
      <w:pPr>
        <w:spacing w:before="0"/>
        <w:rPr>
          <w:rFonts w:cs="Arial"/>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F12F62" w:rsidRPr="00F12F62" w:rsidTr="00F12F62">
        <w:trPr>
          <w:trHeight w:val="3676"/>
        </w:trPr>
        <w:tc>
          <w:tcPr>
            <w:tcW w:w="10471" w:type="dxa"/>
          </w:tcPr>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8916"/>
            </w:tblGrid>
            <w:tr w:rsidR="00F12F62" w:rsidRPr="00F12F62" w:rsidTr="00B73F94">
              <w:trPr>
                <w:trHeight w:val="583"/>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lastRenderedPageBreak/>
                    <w:t>1</w:t>
                  </w:r>
                </w:p>
              </w:tc>
              <w:tc>
                <w:tcPr>
                  <w:tcW w:w="9077" w:type="dxa"/>
                  <w:shd w:val="clear" w:color="auto" w:fill="auto"/>
                  <w:vAlign w:val="center"/>
                  <w:hideMark/>
                </w:tcPr>
                <w:p w:rsidR="00F12F62" w:rsidRPr="00B73F94" w:rsidRDefault="00F12F62" w:rsidP="00F12F62">
                  <w:pPr>
                    <w:spacing w:before="0"/>
                    <w:jc w:val="left"/>
                    <w:rPr>
                      <w:rFonts w:cs="Arial"/>
                      <w:color w:val="000000"/>
                      <w:sz w:val="18"/>
                      <w:szCs w:val="18"/>
                    </w:rPr>
                  </w:pPr>
                  <w:r w:rsidRPr="00B73F94">
                    <w:rPr>
                      <w:rFonts w:cs="Arial"/>
                      <w:color w:val="000000"/>
                      <w:sz w:val="18"/>
                      <w:szCs w:val="18"/>
                    </w:rPr>
                    <w:t>Набавка и достава полице, димензије ШxДxВ 88x42x240 cm, метална</w:t>
                  </w:r>
                  <w:r w:rsidRPr="00B73F94">
                    <w:rPr>
                      <w:rFonts w:cs="Arial"/>
                      <w:sz w:val="18"/>
                      <w:szCs w:val="18"/>
                    </w:rPr>
                    <w:t xml:space="preserve"> црна </w:t>
                  </w:r>
                  <w:r w:rsidRPr="00B73F94">
                    <w:rPr>
                      <w:rFonts w:cs="Arial"/>
                      <w:color w:val="000000"/>
                      <w:sz w:val="18"/>
                      <w:szCs w:val="18"/>
                    </w:rPr>
                    <w:t>подконструкција 30x30х2mm, алуминијумске тацне дебљине 1,2mm са шупљинама, размак између полица 30 cm</w:t>
                  </w:r>
                </w:p>
              </w:tc>
            </w:tr>
            <w:tr w:rsidR="00F12F62" w:rsidRPr="00F12F62" w:rsidTr="00B73F94">
              <w:trPr>
                <w:trHeight w:val="1193"/>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2</w:t>
                  </w:r>
                </w:p>
              </w:tc>
              <w:tc>
                <w:tcPr>
                  <w:tcW w:w="9077" w:type="dxa"/>
                  <w:shd w:val="clear" w:color="auto" w:fill="auto"/>
                  <w:vAlign w:val="center"/>
                  <w:hideMark/>
                </w:tcPr>
                <w:p w:rsidR="00B73F94" w:rsidRDefault="00F12F62" w:rsidP="00F12F62">
                  <w:pPr>
                    <w:spacing w:before="0"/>
                    <w:jc w:val="left"/>
                    <w:rPr>
                      <w:rFonts w:cs="Arial"/>
                      <w:color w:val="000000"/>
                      <w:sz w:val="18"/>
                      <w:szCs w:val="18"/>
                    </w:rPr>
                  </w:pPr>
                  <w:r w:rsidRPr="00B73F94">
                    <w:rPr>
                      <w:rFonts w:cs="Arial"/>
                      <w:color w:val="000000"/>
                      <w:sz w:val="18"/>
                      <w:szCs w:val="18"/>
                    </w:rPr>
                    <w:t>Набавка и достава антивибрационог стола за аналитичку вагу. Димензије ШxДxВ 100x65x80 cm металне сиве подконструкције 100x40x2mm са стопама за нивелацију</w:t>
                  </w:r>
                  <w:r w:rsidRPr="00B73F94">
                    <w:rPr>
                      <w:rFonts w:cs="Arial"/>
                      <w:sz w:val="18"/>
                      <w:szCs w:val="18"/>
                    </w:rPr>
                    <w:t xml:space="preserve">. Радна плоча HPL са мермерном плочом преко слоја песка ослоњена на бетонску подконструкцију. Облога стола од универа, све ивице кантоване АBS траком. </w:t>
                  </w:r>
                  <w:r w:rsidRPr="00B73F94">
                    <w:rPr>
                      <w:rFonts w:cs="Arial"/>
                      <w:color w:val="000000"/>
                      <w:sz w:val="18"/>
                      <w:szCs w:val="18"/>
                    </w:rPr>
                    <w:t>Предвидети уградњу постојеће мермерне плоче</w:t>
                  </w:r>
                </w:p>
                <w:p w:rsidR="00F12F62" w:rsidRPr="00B73F94" w:rsidRDefault="00F12F62" w:rsidP="00F12F62">
                  <w:pPr>
                    <w:spacing w:before="0"/>
                    <w:jc w:val="left"/>
                    <w:rPr>
                      <w:rFonts w:cs="Arial"/>
                      <w:color w:val="000000"/>
                      <w:sz w:val="18"/>
                      <w:szCs w:val="18"/>
                      <w:lang w:val="sr-Cyrl-RS"/>
                    </w:rPr>
                  </w:pPr>
                  <w:r w:rsidRPr="00B73F94">
                    <w:rPr>
                      <w:rFonts w:cs="Arial"/>
                      <w:color w:val="000000"/>
                      <w:sz w:val="18"/>
                      <w:szCs w:val="18"/>
                    </w:rPr>
                    <w:t xml:space="preserve"> димензија 41x49 cm. Цртеж у прилогу. Димензије стола и мермерне плоче испоручилац је дужан да сагледа на лицу места у лабораторији ХАГИПС.</w:t>
                  </w:r>
                </w:p>
              </w:tc>
            </w:tr>
            <w:tr w:rsidR="00F12F62" w:rsidRPr="00F12F62" w:rsidTr="00B73F94">
              <w:trPr>
                <w:trHeight w:val="1047"/>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3</w:t>
                  </w:r>
                </w:p>
              </w:tc>
              <w:tc>
                <w:tcPr>
                  <w:tcW w:w="9077" w:type="dxa"/>
                  <w:shd w:val="clear" w:color="auto" w:fill="auto"/>
                  <w:vAlign w:val="center"/>
                  <w:hideMark/>
                </w:tcPr>
                <w:p w:rsidR="00B73F94" w:rsidRDefault="00F12F62" w:rsidP="00F12F62">
                  <w:pPr>
                    <w:spacing w:before="0"/>
                    <w:jc w:val="left"/>
                    <w:rPr>
                      <w:rFonts w:cs="Arial"/>
                      <w:sz w:val="18"/>
                      <w:szCs w:val="18"/>
                    </w:rPr>
                  </w:pPr>
                  <w:r w:rsidRPr="00B73F94">
                    <w:rPr>
                      <w:rFonts w:cs="Arial"/>
                      <w:sz w:val="18"/>
                      <w:szCs w:val="18"/>
                    </w:rPr>
                    <w:t>Набавка и достава антивибрационог стола за аналитичку вагу. Мермерна плоча преко слоја песка ослоњена на бетонску подконструкцију. Димензије ШxДxВ 120x65x80 cm</w:t>
                  </w:r>
                  <w:r w:rsidRPr="00B73F94">
                    <w:rPr>
                      <w:rFonts w:cs="Arial"/>
                      <w:color w:val="000000"/>
                      <w:sz w:val="18"/>
                      <w:szCs w:val="18"/>
                    </w:rPr>
                    <w:t xml:space="preserve"> металне сиве подконструкције 100x40x2mm са стопама за нивелацију</w:t>
                  </w:r>
                  <w:r w:rsidRPr="00B73F94">
                    <w:rPr>
                      <w:rFonts w:cs="Arial"/>
                      <w:sz w:val="18"/>
                      <w:szCs w:val="18"/>
                    </w:rPr>
                    <w:t xml:space="preserve">, са каналицом за струјни кабл која води из плафона  Н=300 cm и утичницом за струју. Предвидети уградњу постојеће мермерне плоче </w:t>
                  </w:r>
                </w:p>
                <w:p w:rsidR="00F12F62" w:rsidRPr="00B73F94" w:rsidRDefault="00F12F62" w:rsidP="00F12F62">
                  <w:pPr>
                    <w:spacing w:before="0"/>
                    <w:jc w:val="left"/>
                    <w:rPr>
                      <w:rFonts w:cs="Arial"/>
                      <w:sz w:val="18"/>
                      <w:szCs w:val="18"/>
                    </w:rPr>
                  </w:pPr>
                  <w:r w:rsidRPr="00B73F94">
                    <w:rPr>
                      <w:rFonts w:cs="Arial"/>
                      <w:sz w:val="18"/>
                      <w:szCs w:val="18"/>
                    </w:rPr>
                    <w:t>димензија 45x49 cm. Цртеж у прилогу. Димензије стола и мермерне плоче испоручилац је дужан да сагледа на лицу места у лабораторији ХАГИПС.</w:t>
                  </w:r>
                </w:p>
              </w:tc>
            </w:tr>
            <w:tr w:rsidR="00F12F62" w:rsidRPr="00F12F62" w:rsidTr="00B73F94">
              <w:trPr>
                <w:trHeight w:val="549"/>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4</w:t>
                  </w:r>
                </w:p>
              </w:tc>
              <w:tc>
                <w:tcPr>
                  <w:tcW w:w="9077" w:type="dxa"/>
                  <w:shd w:val="clear" w:color="auto" w:fill="auto"/>
                  <w:vAlign w:val="center"/>
                  <w:hideMark/>
                </w:tcPr>
                <w:p w:rsidR="00B73F94" w:rsidRDefault="00F12F62" w:rsidP="00F12F62">
                  <w:pPr>
                    <w:spacing w:before="0"/>
                    <w:jc w:val="left"/>
                    <w:rPr>
                      <w:rFonts w:cs="Arial"/>
                      <w:sz w:val="18"/>
                      <w:szCs w:val="18"/>
                    </w:rPr>
                  </w:pPr>
                  <w:r w:rsidRPr="00B73F94">
                    <w:rPr>
                      <w:rFonts w:cs="Arial"/>
                      <w:sz w:val="18"/>
                      <w:szCs w:val="18"/>
                    </w:rPr>
                    <w:t xml:space="preserve">Набавка и достава полице, димензије ШxДxВ 80x42x240 cm, метална сива подконструкција 30x30х2 mm, тацне од алуминијума дебљине 2mm, размак између полица: 30cm, између прве и друге </w:t>
                  </w:r>
                </w:p>
                <w:p w:rsidR="00F12F62" w:rsidRPr="00B73F94" w:rsidRDefault="00F12F62" w:rsidP="00F12F62">
                  <w:pPr>
                    <w:spacing w:before="0"/>
                    <w:jc w:val="left"/>
                    <w:rPr>
                      <w:rFonts w:cs="Arial"/>
                      <w:sz w:val="18"/>
                      <w:szCs w:val="18"/>
                    </w:rPr>
                  </w:pPr>
                  <w:r w:rsidRPr="00B73F94">
                    <w:rPr>
                      <w:rFonts w:cs="Arial"/>
                      <w:sz w:val="18"/>
                      <w:szCs w:val="18"/>
                    </w:rPr>
                    <w:t>(одоздо) 60cm</w:t>
                  </w:r>
                </w:p>
              </w:tc>
            </w:tr>
            <w:tr w:rsidR="00F12F62" w:rsidRPr="00F12F62" w:rsidTr="00B73F94">
              <w:trPr>
                <w:trHeight w:val="638"/>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5</w:t>
                  </w:r>
                </w:p>
              </w:tc>
              <w:tc>
                <w:tcPr>
                  <w:tcW w:w="9077" w:type="dxa"/>
                  <w:shd w:val="clear" w:color="auto" w:fill="auto"/>
                  <w:vAlign w:val="center"/>
                  <w:hideMark/>
                </w:tcPr>
                <w:p w:rsidR="00B73F94" w:rsidRDefault="00F12F62" w:rsidP="00F12F62">
                  <w:pPr>
                    <w:spacing w:before="0"/>
                    <w:jc w:val="left"/>
                    <w:rPr>
                      <w:rFonts w:cs="Arial"/>
                      <w:color w:val="000000"/>
                      <w:sz w:val="18"/>
                      <w:szCs w:val="18"/>
                    </w:rPr>
                  </w:pPr>
                  <w:r w:rsidRPr="00B73F94">
                    <w:rPr>
                      <w:rFonts w:cs="Arial"/>
                      <w:color w:val="000000"/>
                      <w:sz w:val="18"/>
                      <w:szCs w:val="18"/>
                    </w:rPr>
                    <w:t xml:space="preserve">Набавка и достава полице, димензије ШxДxВ 70x60x240 cm, метална сива подконструкција 30x30х2 mm, тацне од алуминијума дебљине 2mm, размак између полица: 30cm, између прве и друге </w:t>
                  </w:r>
                </w:p>
                <w:p w:rsidR="00F12F62" w:rsidRPr="00B73F94" w:rsidRDefault="00F12F62" w:rsidP="00F12F62">
                  <w:pPr>
                    <w:spacing w:before="0"/>
                    <w:jc w:val="left"/>
                    <w:rPr>
                      <w:rFonts w:cs="Arial"/>
                      <w:color w:val="000000"/>
                      <w:sz w:val="18"/>
                      <w:szCs w:val="18"/>
                    </w:rPr>
                  </w:pPr>
                  <w:r w:rsidRPr="00B73F94">
                    <w:rPr>
                      <w:rFonts w:cs="Arial"/>
                      <w:color w:val="000000"/>
                      <w:sz w:val="18"/>
                      <w:szCs w:val="18"/>
                    </w:rPr>
                    <w:t>(одоздо) 60cm</w:t>
                  </w:r>
                </w:p>
              </w:tc>
            </w:tr>
            <w:tr w:rsidR="00F12F62" w:rsidRPr="00F12F62" w:rsidTr="00B73F94">
              <w:trPr>
                <w:trHeight w:val="690"/>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6</w:t>
                  </w:r>
                </w:p>
              </w:tc>
              <w:tc>
                <w:tcPr>
                  <w:tcW w:w="9077" w:type="dxa"/>
                  <w:shd w:val="clear" w:color="auto" w:fill="auto"/>
                  <w:vAlign w:val="center"/>
                  <w:hideMark/>
                </w:tcPr>
                <w:p w:rsidR="00F12F62" w:rsidRPr="00B73F94" w:rsidRDefault="00F12F62" w:rsidP="00F12F62">
                  <w:pPr>
                    <w:spacing w:before="0"/>
                    <w:jc w:val="left"/>
                    <w:rPr>
                      <w:rFonts w:cs="Arial"/>
                      <w:sz w:val="18"/>
                      <w:szCs w:val="18"/>
                    </w:rPr>
                  </w:pPr>
                  <w:r w:rsidRPr="00B73F94">
                    <w:rPr>
                      <w:rFonts w:cs="Arial"/>
                      <w:sz w:val="18"/>
                      <w:szCs w:val="18"/>
                    </w:rPr>
                    <w:t xml:space="preserve">Набавка и достава колица за теглице. Димензије ШxДxВ  44,5x69,7хcm  плоче од универа дебљине 18мм. 3 нивоа, индустријски точкићи, ротирајући, 2 са кочионим системом, носивост до 120 кг </w:t>
                  </w:r>
                </w:p>
              </w:tc>
            </w:tr>
            <w:tr w:rsidR="00F12F62" w:rsidRPr="00F12F62" w:rsidTr="00B73F94">
              <w:trPr>
                <w:trHeight w:val="558"/>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7</w:t>
                  </w:r>
                </w:p>
              </w:tc>
              <w:tc>
                <w:tcPr>
                  <w:tcW w:w="9077" w:type="dxa"/>
                  <w:shd w:val="clear" w:color="auto" w:fill="auto"/>
                  <w:vAlign w:val="center"/>
                  <w:hideMark/>
                </w:tcPr>
                <w:p w:rsidR="00B73F94" w:rsidRDefault="00F12F62" w:rsidP="00F12F62">
                  <w:pPr>
                    <w:spacing w:before="0"/>
                    <w:jc w:val="left"/>
                    <w:rPr>
                      <w:rFonts w:cs="Arial"/>
                      <w:color w:val="000000"/>
                      <w:sz w:val="18"/>
                      <w:szCs w:val="18"/>
                    </w:rPr>
                  </w:pPr>
                  <w:r w:rsidRPr="00B73F94">
                    <w:rPr>
                      <w:rFonts w:cs="Arial"/>
                      <w:color w:val="000000"/>
                      <w:sz w:val="18"/>
                      <w:szCs w:val="18"/>
                    </w:rPr>
                    <w:t xml:space="preserve">Набавка и достава полице, димензије ШxДxВ 120x42x240 cm, метална сива подконструкција </w:t>
                  </w:r>
                </w:p>
                <w:p w:rsidR="00F12F62" w:rsidRPr="00B73F94" w:rsidRDefault="00F12F62" w:rsidP="00F12F62">
                  <w:pPr>
                    <w:spacing w:before="0"/>
                    <w:jc w:val="left"/>
                    <w:rPr>
                      <w:rFonts w:cs="Arial"/>
                      <w:color w:val="000000"/>
                      <w:sz w:val="18"/>
                      <w:szCs w:val="18"/>
                    </w:rPr>
                  </w:pPr>
                  <w:r w:rsidRPr="00B73F94">
                    <w:rPr>
                      <w:rFonts w:cs="Arial"/>
                      <w:color w:val="000000"/>
                      <w:sz w:val="18"/>
                      <w:szCs w:val="18"/>
                    </w:rPr>
                    <w:t>30x30х2 mm, тацне од алуминијума дебљине 2mm, размак између полица 30 cm</w:t>
                  </w:r>
                </w:p>
              </w:tc>
            </w:tr>
            <w:tr w:rsidR="00F12F62" w:rsidRPr="00F12F62" w:rsidTr="00B73F94">
              <w:trPr>
                <w:trHeight w:val="702"/>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8</w:t>
                  </w:r>
                </w:p>
              </w:tc>
              <w:tc>
                <w:tcPr>
                  <w:tcW w:w="9077" w:type="dxa"/>
                  <w:shd w:val="clear" w:color="auto" w:fill="auto"/>
                  <w:vAlign w:val="center"/>
                  <w:hideMark/>
                </w:tcPr>
                <w:p w:rsidR="00F12F62" w:rsidRPr="00B73F94" w:rsidRDefault="00F12F62" w:rsidP="00F12F62">
                  <w:pPr>
                    <w:spacing w:before="0"/>
                    <w:jc w:val="left"/>
                    <w:rPr>
                      <w:rFonts w:cs="Arial"/>
                      <w:sz w:val="18"/>
                      <w:szCs w:val="18"/>
                    </w:rPr>
                  </w:pPr>
                  <w:r w:rsidRPr="00B73F94">
                    <w:rPr>
                      <w:rFonts w:cs="Arial"/>
                      <w:sz w:val="18"/>
                      <w:szCs w:val="18"/>
                    </w:rPr>
                    <w:t>Набавка и достава радне плоче са уградњом, димензије ШxД 118x70cm. Материјал MAX Compact дебљине 13мм, боја према избору наручиоца.</w:t>
                  </w:r>
                </w:p>
              </w:tc>
            </w:tr>
            <w:tr w:rsidR="00F12F62" w:rsidRPr="00F12F62" w:rsidTr="00B73F94">
              <w:trPr>
                <w:trHeight w:val="702"/>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9</w:t>
                  </w:r>
                </w:p>
              </w:tc>
              <w:tc>
                <w:tcPr>
                  <w:tcW w:w="9077" w:type="dxa"/>
                  <w:shd w:val="clear" w:color="auto" w:fill="auto"/>
                  <w:vAlign w:val="center"/>
                  <w:hideMark/>
                </w:tcPr>
                <w:p w:rsidR="00F12F62" w:rsidRPr="00B73F94" w:rsidRDefault="00F12F62" w:rsidP="00F12F62">
                  <w:pPr>
                    <w:spacing w:before="0"/>
                    <w:jc w:val="left"/>
                    <w:rPr>
                      <w:rFonts w:cs="Arial"/>
                      <w:sz w:val="18"/>
                      <w:szCs w:val="18"/>
                    </w:rPr>
                  </w:pPr>
                  <w:r w:rsidRPr="00B73F94">
                    <w:rPr>
                      <w:rFonts w:cs="Arial"/>
                      <w:sz w:val="18"/>
                      <w:szCs w:val="18"/>
                    </w:rPr>
                    <w:t>Набавка и достава радне плоче са уградњом, димензије ШxД 60x70 cm. Материјал MAX Compact дебљина 13мм, боја према избору наручиоца.</w:t>
                  </w:r>
                </w:p>
              </w:tc>
            </w:tr>
            <w:tr w:rsidR="00F12F62" w:rsidRPr="00F12F62" w:rsidTr="00B73F94">
              <w:trPr>
                <w:trHeight w:val="842"/>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10</w:t>
                  </w:r>
                </w:p>
              </w:tc>
              <w:tc>
                <w:tcPr>
                  <w:tcW w:w="9077" w:type="dxa"/>
                  <w:shd w:val="clear" w:color="auto" w:fill="auto"/>
                  <w:vAlign w:val="center"/>
                  <w:hideMark/>
                </w:tcPr>
                <w:p w:rsidR="00B73F94" w:rsidRDefault="00F12F62" w:rsidP="00F12F62">
                  <w:pPr>
                    <w:spacing w:before="0"/>
                    <w:jc w:val="left"/>
                    <w:rPr>
                      <w:rFonts w:cs="Arial"/>
                      <w:sz w:val="18"/>
                      <w:szCs w:val="18"/>
                    </w:rPr>
                  </w:pPr>
                  <w:r w:rsidRPr="00B73F94">
                    <w:rPr>
                      <w:rFonts w:cs="Arial"/>
                      <w:sz w:val="18"/>
                      <w:szCs w:val="18"/>
                    </w:rPr>
                    <w:t xml:space="preserve">Набавка и достава полице са уградњом, , димензије ШxДxВ 80x50x87,5 cm, метална сива подконструкција 30x30х2mm, тацне од алуминијума дебљине 2mm, затворена врата материјал </w:t>
                  </w:r>
                </w:p>
                <w:p w:rsidR="00F12F62" w:rsidRPr="00B73F94" w:rsidRDefault="00F12F62" w:rsidP="00F12F62">
                  <w:pPr>
                    <w:spacing w:before="0"/>
                    <w:jc w:val="left"/>
                    <w:rPr>
                      <w:rFonts w:cs="Arial"/>
                      <w:sz w:val="18"/>
                      <w:szCs w:val="18"/>
                    </w:rPr>
                  </w:pPr>
                  <w:r w:rsidRPr="00B73F94">
                    <w:rPr>
                      <w:rFonts w:cs="Arial"/>
                      <w:sz w:val="18"/>
                      <w:szCs w:val="18"/>
                    </w:rPr>
                    <w:t>универ 18мм, размак између полица 30,9 (висина ногица cca12 cm). Полицу анкеровати за зид.</w:t>
                  </w:r>
                </w:p>
              </w:tc>
            </w:tr>
            <w:tr w:rsidR="00F12F62" w:rsidRPr="00F12F62" w:rsidTr="00B73F94">
              <w:trPr>
                <w:trHeight w:val="982"/>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11</w:t>
                  </w:r>
                </w:p>
              </w:tc>
              <w:tc>
                <w:tcPr>
                  <w:tcW w:w="9077" w:type="dxa"/>
                  <w:shd w:val="clear" w:color="auto" w:fill="auto"/>
                  <w:vAlign w:val="center"/>
                  <w:hideMark/>
                </w:tcPr>
                <w:p w:rsidR="00F12F62" w:rsidRPr="00B73F94" w:rsidRDefault="00F12F62" w:rsidP="00F12F62">
                  <w:pPr>
                    <w:spacing w:before="0"/>
                    <w:jc w:val="left"/>
                    <w:rPr>
                      <w:rFonts w:cs="Arial"/>
                      <w:color w:val="000000"/>
                      <w:sz w:val="18"/>
                      <w:szCs w:val="18"/>
                    </w:rPr>
                  </w:pPr>
                  <w:r w:rsidRPr="00B73F94">
                    <w:rPr>
                      <w:rFonts w:cs="Arial"/>
                      <w:color w:val="000000"/>
                      <w:sz w:val="18"/>
                      <w:szCs w:val="18"/>
                    </w:rPr>
                    <w:t>Набавка и достава полице са уградњом, димензије ШxДxВ 80x50x190 cm, метална сива подконструкција 30x30х2mm, тацне од алуминијума дебљине 2mm, полице отворене. Размак између полица 32,9 cm, измећу две полице на дну 65,8cm. Полицу анкеровати за зид.</w:t>
                  </w:r>
                </w:p>
              </w:tc>
            </w:tr>
            <w:tr w:rsidR="00F12F62" w:rsidRPr="00F12F62" w:rsidTr="00B73F94">
              <w:trPr>
                <w:trHeight w:val="698"/>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12</w:t>
                  </w:r>
                </w:p>
              </w:tc>
              <w:tc>
                <w:tcPr>
                  <w:tcW w:w="9077" w:type="dxa"/>
                  <w:shd w:val="clear" w:color="auto" w:fill="auto"/>
                  <w:hideMark/>
                </w:tcPr>
                <w:p w:rsidR="00B73F94" w:rsidRDefault="00F12F62" w:rsidP="00F12F62">
                  <w:pPr>
                    <w:spacing w:before="0"/>
                    <w:jc w:val="left"/>
                    <w:rPr>
                      <w:rFonts w:cs="Arial"/>
                      <w:sz w:val="18"/>
                      <w:szCs w:val="18"/>
                    </w:rPr>
                  </w:pPr>
                  <w:r w:rsidRPr="00B73F94">
                    <w:rPr>
                      <w:rFonts w:cs="Arial"/>
                      <w:sz w:val="18"/>
                      <w:szCs w:val="18"/>
                    </w:rPr>
                    <w:t xml:space="preserve">Набавка и достава ормарића димензија 55х65x80cm. Радна плоча (55x65), је од оплемењене </w:t>
                  </w:r>
                </w:p>
                <w:p w:rsidR="00B73F94" w:rsidRDefault="00F12F62" w:rsidP="00F12F62">
                  <w:pPr>
                    <w:spacing w:before="0"/>
                    <w:jc w:val="left"/>
                    <w:rPr>
                      <w:rFonts w:cs="Arial"/>
                      <w:sz w:val="18"/>
                      <w:szCs w:val="18"/>
                    </w:rPr>
                  </w:pPr>
                  <w:r w:rsidRPr="00B73F94">
                    <w:rPr>
                      <w:rFonts w:cs="Arial"/>
                      <w:sz w:val="18"/>
                      <w:szCs w:val="18"/>
                    </w:rPr>
                    <w:t xml:space="preserve">иверице (универ) d=38mm, кантована траком d=38mm. Ормарић се састоји од фиоке и једне </w:t>
                  </w:r>
                </w:p>
                <w:p w:rsidR="00F12F62" w:rsidRPr="00B73F94" w:rsidRDefault="00F12F62" w:rsidP="00F12F62">
                  <w:pPr>
                    <w:spacing w:before="0"/>
                    <w:jc w:val="left"/>
                    <w:rPr>
                      <w:rFonts w:cs="Arial"/>
                      <w:sz w:val="18"/>
                      <w:szCs w:val="18"/>
                    </w:rPr>
                  </w:pPr>
                  <w:r w:rsidRPr="00B73F94">
                    <w:rPr>
                      <w:rFonts w:cs="Arial"/>
                      <w:sz w:val="18"/>
                      <w:szCs w:val="18"/>
                    </w:rPr>
                    <w:t>полице са вратима.</w:t>
                  </w:r>
                  <w:r w:rsidRPr="00B73F94">
                    <w:rPr>
                      <w:rFonts w:cs="Arial"/>
                      <w:sz w:val="18"/>
                      <w:szCs w:val="18"/>
                    </w:rPr>
                    <w:br/>
                    <w:t>Боја универа по избору наручиоца.</w:t>
                  </w:r>
                </w:p>
              </w:tc>
            </w:tr>
            <w:tr w:rsidR="00F12F62" w:rsidRPr="00F12F62" w:rsidTr="00B73F94">
              <w:trPr>
                <w:trHeight w:val="1056"/>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13</w:t>
                  </w:r>
                </w:p>
              </w:tc>
              <w:tc>
                <w:tcPr>
                  <w:tcW w:w="9077" w:type="dxa"/>
                  <w:shd w:val="clear" w:color="auto" w:fill="auto"/>
                  <w:vAlign w:val="center"/>
                  <w:hideMark/>
                </w:tcPr>
                <w:p w:rsidR="00B73F94" w:rsidRDefault="00F12F62" w:rsidP="00F12F62">
                  <w:pPr>
                    <w:spacing w:before="0"/>
                    <w:jc w:val="left"/>
                    <w:rPr>
                      <w:rFonts w:cs="Arial"/>
                      <w:sz w:val="18"/>
                      <w:szCs w:val="18"/>
                    </w:rPr>
                  </w:pPr>
                  <w:r w:rsidRPr="00B73F94">
                    <w:rPr>
                      <w:rFonts w:cs="Arial"/>
                      <w:sz w:val="18"/>
                      <w:szCs w:val="18"/>
                    </w:rPr>
                    <w:t>Набавка и достава лабораторијског радног стола димензија 170х70x80cm, метална сива подконструкција 50x30x2 mm.  Радна плоча (170x70), је од оплемењене иверице (универ) d=38mm, кантована траком d=38mm. Испод радне плоче: 2 одељка ширине 45 и 65 cm (фиокa,полица</w:t>
                  </w:r>
                </w:p>
                <w:p w:rsidR="00F12F62" w:rsidRPr="00B73F94" w:rsidRDefault="00F12F62" w:rsidP="00F12F62">
                  <w:pPr>
                    <w:spacing w:before="0"/>
                    <w:jc w:val="left"/>
                    <w:rPr>
                      <w:rFonts w:cs="Arial"/>
                      <w:sz w:val="18"/>
                      <w:szCs w:val="18"/>
                    </w:rPr>
                  </w:pPr>
                  <w:r w:rsidRPr="00B73F94">
                    <w:rPr>
                      <w:rFonts w:cs="Arial"/>
                      <w:sz w:val="18"/>
                      <w:szCs w:val="18"/>
                    </w:rPr>
                    <w:t xml:space="preserve"> и 1 врата) материјал оплемењена иверица (универ) 18мм, ивице кантоване траком.</w:t>
                  </w:r>
                </w:p>
              </w:tc>
            </w:tr>
            <w:tr w:rsidR="00F12F62" w:rsidRPr="00F12F62" w:rsidTr="00B73F94">
              <w:trPr>
                <w:trHeight w:val="557"/>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14</w:t>
                  </w:r>
                </w:p>
              </w:tc>
              <w:tc>
                <w:tcPr>
                  <w:tcW w:w="9077" w:type="dxa"/>
                  <w:shd w:val="clear" w:color="auto" w:fill="auto"/>
                  <w:vAlign w:val="bottom"/>
                  <w:hideMark/>
                </w:tcPr>
                <w:p w:rsidR="00B73F94" w:rsidRDefault="00F12F62" w:rsidP="00F12F62">
                  <w:pPr>
                    <w:spacing w:before="0"/>
                    <w:jc w:val="left"/>
                    <w:rPr>
                      <w:rFonts w:cs="Arial"/>
                      <w:sz w:val="18"/>
                      <w:szCs w:val="18"/>
                    </w:rPr>
                  </w:pPr>
                  <w:r w:rsidRPr="00B73F94">
                    <w:rPr>
                      <w:rFonts w:cs="Arial"/>
                      <w:sz w:val="18"/>
                      <w:szCs w:val="18"/>
                    </w:rPr>
                    <w:t>Набавка и достава лабораторијског радног стола димензија 170х60x80cm, метална сива подконструкција 50x30x2 mm. Радна плоча (170x60), материјал Мax Compact дебљине 13 mm. Испод радне плоче: 2 одељка ширине 45 и 65 cm (фиокa,полица и 1 врата) материјал оплемењена</w:t>
                  </w:r>
                </w:p>
                <w:p w:rsidR="00F12F62" w:rsidRPr="00B73F94" w:rsidRDefault="00F12F62" w:rsidP="00F12F62">
                  <w:pPr>
                    <w:spacing w:before="0"/>
                    <w:jc w:val="left"/>
                    <w:rPr>
                      <w:rFonts w:cs="Arial"/>
                      <w:sz w:val="18"/>
                      <w:szCs w:val="18"/>
                    </w:rPr>
                  </w:pPr>
                  <w:r w:rsidRPr="00B73F94">
                    <w:rPr>
                      <w:rFonts w:cs="Arial"/>
                      <w:sz w:val="18"/>
                      <w:szCs w:val="18"/>
                    </w:rPr>
                    <w:t xml:space="preserve"> иверица (универ) 18мм, ивице кантоване траком.</w:t>
                  </w:r>
                </w:p>
              </w:tc>
            </w:tr>
            <w:tr w:rsidR="00F12F62" w:rsidRPr="00F12F62" w:rsidTr="00B73F94">
              <w:trPr>
                <w:trHeight w:val="983"/>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15</w:t>
                  </w:r>
                </w:p>
              </w:tc>
              <w:tc>
                <w:tcPr>
                  <w:tcW w:w="9077" w:type="dxa"/>
                  <w:shd w:val="clear" w:color="auto" w:fill="auto"/>
                  <w:vAlign w:val="center"/>
                  <w:hideMark/>
                </w:tcPr>
                <w:p w:rsidR="00B73F94" w:rsidRDefault="00F12F62" w:rsidP="00F12F62">
                  <w:pPr>
                    <w:spacing w:before="0"/>
                    <w:jc w:val="left"/>
                    <w:rPr>
                      <w:rFonts w:cs="Arial"/>
                      <w:sz w:val="18"/>
                      <w:szCs w:val="18"/>
                    </w:rPr>
                  </w:pPr>
                  <w:r w:rsidRPr="00B73F94">
                    <w:rPr>
                      <w:rFonts w:cs="Arial"/>
                      <w:sz w:val="18"/>
                      <w:szCs w:val="18"/>
                    </w:rPr>
                    <w:t>Набавка и достава са уградњом врата ормарића димензије 55x53x1,8cm, материјал универ, дезен</w:t>
                  </w:r>
                </w:p>
                <w:p w:rsidR="00F12F62" w:rsidRPr="00B73F94" w:rsidRDefault="00F12F62" w:rsidP="00F12F62">
                  <w:pPr>
                    <w:spacing w:before="0"/>
                    <w:jc w:val="left"/>
                    <w:rPr>
                      <w:rFonts w:cs="Arial"/>
                      <w:sz w:val="18"/>
                      <w:szCs w:val="18"/>
                    </w:rPr>
                  </w:pPr>
                  <w:r w:rsidRPr="00B73F94">
                    <w:rPr>
                      <w:rFonts w:cs="Arial"/>
                      <w:sz w:val="18"/>
                      <w:szCs w:val="18"/>
                    </w:rPr>
                    <w:t xml:space="preserve"> по избору наручиоца, абс кант трака, ручкице искористити постојеће. У цену урачунати шарке за врата. Димензије сагледати на лицу места.</w:t>
                  </w:r>
                </w:p>
              </w:tc>
            </w:tr>
            <w:tr w:rsidR="00F12F62" w:rsidRPr="00F12F62" w:rsidTr="00B73F94">
              <w:trPr>
                <w:trHeight w:val="699"/>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16</w:t>
                  </w:r>
                </w:p>
              </w:tc>
              <w:tc>
                <w:tcPr>
                  <w:tcW w:w="9077" w:type="dxa"/>
                  <w:shd w:val="clear" w:color="auto" w:fill="auto"/>
                  <w:vAlign w:val="center"/>
                  <w:hideMark/>
                </w:tcPr>
                <w:p w:rsidR="00B73F94" w:rsidRDefault="00F12F62" w:rsidP="00F12F62">
                  <w:pPr>
                    <w:spacing w:before="0"/>
                    <w:jc w:val="left"/>
                    <w:rPr>
                      <w:rFonts w:cs="Arial"/>
                      <w:sz w:val="18"/>
                      <w:szCs w:val="18"/>
                    </w:rPr>
                  </w:pPr>
                  <w:r w:rsidRPr="00B73F94">
                    <w:rPr>
                      <w:rFonts w:cs="Arial"/>
                      <w:sz w:val="18"/>
                      <w:szCs w:val="18"/>
                    </w:rPr>
                    <w:t xml:space="preserve">Набавка и достава са уградњом врата ормарића испод дигестора укупне димензије 87х53cм, </w:t>
                  </w:r>
                </w:p>
                <w:p w:rsidR="00F12F62" w:rsidRPr="00B73F94" w:rsidRDefault="00F12F62" w:rsidP="00F12F62">
                  <w:pPr>
                    <w:spacing w:before="0"/>
                    <w:jc w:val="left"/>
                    <w:rPr>
                      <w:rFonts w:cs="Arial"/>
                      <w:sz w:val="18"/>
                      <w:szCs w:val="18"/>
                    </w:rPr>
                  </w:pPr>
                  <w:r w:rsidRPr="00B73F94">
                    <w:rPr>
                      <w:rFonts w:cs="Arial"/>
                      <w:sz w:val="18"/>
                      <w:szCs w:val="18"/>
                    </w:rPr>
                    <w:t>дебљина материјала 18мм . Материјал универ, дезен по избору наручиоца, абс кант трака. У цену урачунати шарке за врата и ручкице.</w:t>
                  </w:r>
                </w:p>
              </w:tc>
            </w:tr>
            <w:tr w:rsidR="00F12F62" w:rsidRPr="00F12F62" w:rsidTr="00B73F94">
              <w:trPr>
                <w:trHeight w:val="868"/>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lastRenderedPageBreak/>
                    <w:t>17</w:t>
                  </w:r>
                </w:p>
              </w:tc>
              <w:tc>
                <w:tcPr>
                  <w:tcW w:w="9077" w:type="dxa"/>
                  <w:shd w:val="clear" w:color="auto" w:fill="auto"/>
                  <w:vAlign w:val="center"/>
                  <w:hideMark/>
                </w:tcPr>
                <w:p w:rsidR="00F12F62" w:rsidRPr="00B73F94" w:rsidRDefault="00F12F62" w:rsidP="00F12F62">
                  <w:pPr>
                    <w:spacing w:before="0"/>
                    <w:jc w:val="left"/>
                    <w:rPr>
                      <w:rFonts w:cs="Arial"/>
                      <w:sz w:val="18"/>
                      <w:szCs w:val="18"/>
                    </w:rPr>
                  </w:pPr>
                  <w:r w:rsidRPr="00B73F94">
                    <w:rPr>
                      <w:rFonts w:cs="Arial"/>
                      <w:sz w:val="18"/>
                      <w:szCs w:val="18"/>
                    </w:rPr>
                    <w:t>Набавка и достава стола димензије  ШxДxВ 80x50x90 cm, метална сива подконструкција 50x30x2 mm, радна плоча (80x50), материјал Max Compact 13mm,  2 полице горњи слој инокс, отворене.</w:t>
                  </w:r>
                </w:p>
              </w:tc>
            </w:tr>
            <w:tr w:rsidR="00F12F62" w:rsidRPr="00F12F62" w:rsidTr="00B73F94">
              <w:trPr>
                <w:trHeight w:val="980"/>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18</w:t>
                  </w:r>
                </w:p>
              </w:tc>
              <w:tc>
                <w:tcPr>
                  <w:tcW w:w="9077" w:type="dxa"/>
                  <w:shd w:val="clear" w:color="auto" w:fill="auto"/>
                  <w:vAlign w:val="center"/>
                  <w:hideMark/>
                </w:tcPr>
                <w:p w:rsidR="00B73F94" w:rsidRDefault="00F12F62" w:rsidP="00F12F62">
                  <w:pPr>
                    <w:spacing w:before="0"/>
                    <w:jc w:val="left"/>
                    <w:rPr>
                      <w:rFonts w:cs="Arial"/>
                      <w:sz w:val="18"/>
                      <w:szCs w:val="18"/>
                    </w:rPr>
                  </w:pPr>
                  <w:r w:rsidRPr="00B73F94">
                    <w:rPr>
                      <w:rFonts w:cs="Arial"/>
                      <w:sz w:val="18"/>
                      <w:szCs w:val="18"/>
                    </w:rPr>
                    <w:t xml:space="preserve">Набавка и достава лабораторијске судопере, димензије  ШxДxВ 120x60x90 cm. Плоча инокс, две кадице. У цену урачунати набавку, доставу и  монтажу зидне славине са тушем, пренос и </w:t>
                  </w:r>
                </w:p>
                <w:p w:rsidR="00B73F94" w:rsidRDefault="00F12F62" w:rsidP="00F12F62">
                  <w:pPr>
                    <w:spacing w:before="0"/>
                    <w:jc w:val="left"/>
                    <w:rPr>
                      <w:rFonts w:cs="Arial"/>
                      <w:sz w:val="18"/>
                      <w:szCs w:val="18"/>
                    </w:rPr>
                  </w:pPr>
                  <w:r w:rsidRPr="00B73F94">
                    <w:rPr>
                      <w:rFonts w:cs="Arial"/>
                      <w:sz w:val="18"/>
                      <w:szCs w:val="18"/>
                    </w:rPr>
                    <w:t xml:space="preserve">повезивање судопере у функционално стање. Елемент са преградом: корпус и врата двокрилна </w:t>
                  </w:r>
                </w:p>
                <w:p w:rsidR="00F12F62" w:rsidRPr="00B73F94" w:rsidRDefault="00F12F62" w:rsidP="00F12F62">
                  <w:pPr>
                    <w:spacing w:before="0"/>
                    <w:jc w:val="left"/>
                    <w:rPr>
                      <w:rFonts w:cs="Arial"/>
                      <w:sz w:val="18"/>
                      <w:szCs w:val="18"/>
                    </w:rPr>
                  </w:pPr>
                  <w:r w:rsidRPr="00B73F94">
                    <w:rPr>
                      <w:rFonts w:cs="Arial"/>
                      <w:sz w:val="18"/>
                      <w:szCs w:val="18"/>
                    </w:rPr>
                    <w:t>према избору наручиоца, оплемењена иверица 18мм, кантована.</w:t>
                  </w:r>
                </w:p>
              </w:tc>
            </w:tr>
            <w:tr w:rsidR="00F12F62" w:rsidRPr="00F12F62" w:rsidTr="00B73F94">
              <w:trPr>
                <w:trHeight w:val="710"/>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19</w:t>
                  </w:r>
                </w:p>
              </w:tc>
              <w:tc>
                <w:tcPr>
                  <w:tcW w:w="9077" w:type="dxa"/>
                  <w:shd w:val="clear" w:color="auto" w:fill="auto"/>
                  <w:vAlign w:val="center"/>
                  <w:hideMark/>
                </w:tcPr>
                <w:p w:rsidR="00F12F62" w:rsidRPr="00B73F94" w:rsidRDefault="00F12F62" w:rsidP="00F12F62">
                  <w:pPr>
                    <w:spacing w:before="0"/>
                    <w:jc w:val="left"/>
                    <w:rPr>
                      <w:rFonts w:cs="Arial"/>
                      <w:sz w:val="18"/>
                      <w:szCs w:val="18"/>
                    </w:rPr>
                  </w:pPr>
                  <w:r w:rsidRPr="00B73F94">
                    <w:rPr>
                      <w:rFonts w:cs="Arial"/>
                      <w:sz w:val="18"/>
                      <w:szCs w:val="18"/>
                    </w:rPr>
                    <w:t>Набавка,достава и монтажа радне плоче испод прозора материјал Маx Compact. Плоча димензије 315x32 cm, дебљина 13 mm, водоотпорна, у цену урачунати демонтажу постојеће плоче.</w:t>
                  </w:r>
                </w:p>
              </w:tc>
            </w:tr>
            <w:tr w:rsidR="00F12F62" w:rsidRPr="00F12F62" w:rsidTr="00B73F94">
              <w:trPr>
                <w:trHeight w:val="409"/>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20</w:t>
                  </w:r>
                </w:p>
              </w:tc>
              <w:tc>
                <w:tcPr>
                  <w:tcW w:w="9077" w:type="dxa"/>
                  <w:shd w:val="clear" w:color="auto" w:fill="auto"/>
                  <w:vAlign w:val="center"/>
                  <w:hideMark/>
                </w:tcPr>
                <w:p w:rsidR="00F12F62" w:rsidRPr="00B73F94" w:rsidRDefault="00F12F62" w:rsidP="00F12F62">
                  <w:pPr>
                    <w:spacing w:before="0"/>
                    <w:jc w:val="left"/>
                    <w:rPr>
                      <w:rFonts w:cs="Arial"/>
                      <w:sz w:val="18"/>
                      <w:szCs w:val="18"/>
                    </w:rPr>
                  </w:pPr>
                  <w:r w:rsidRPr="00B73F94">
                    <w:rPr>
                      <w:rFonts w:cs="Arial"/>
                      <w:sz w:val="18"/>
                      <w:szCs w:val="18"/>
                    </w:rPr>
                    <w:t>Набавка,достава и монтажа радне плоче димензије  ШxД 52х52 см. Материјал HPL кухињски.</w:t>
                  </w:r>
                </w:p>
              </w:tc>
            </w:tr>
            <w:tr w:rsidR="00F12F62" w:rsidRPr="00F12F62" w:rsidTr="00B73F94">
              <w:trPr>
                <w:trHeight w:val="699"/>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21</w:t>
                  </w:r>
                </w:p>
              </w:tc>
              <w:tc>
                <w:tcPr>
                  <w:tcW w:w="9077" w:type="dxa"/>
                  <w:shd w:val="clear" w:color="auto" w:fill="auto"/>
                  <w:vAlign w:val="center"/>
                  <w:hideMark/>
                </w:tcPr>
                <w:p w:rsidR="00F12F62" w:rsidRPr="00B73F94" w:rsidRDefault="00F12F62" w:rsidP="00F12F62">
                  <w:pPr>
                    <w:spacing w:before="0"/>
                    <w:jc w:val="left"/>
                    <w:rPr>
                      <w:rFonts w:cs="Arial"/>
                      <w:sz w:val="18"/>
                      <w:szCs w:val="18"/>
                    </w:rPr>
                  </w:pPr>
                  <w:r w:rsidRPr="00B73F94">
                    <w:rPr>
                      <w:rFonts w:cs="Arial"/>
                      <w:sz w:val="18"/>
                      <w:szCs w:val="18"/>
                    </w:rPr>
                    <w:t xml:space="preserve">Набавка и достава лабораторијског радног стола ШхДхВ 140х70х80см, метална подконструкција 50x30x2 mm. Плоча димензије 140х70х1,3см материјал Max Compact. </w:t>
                  </w:r>
                </w:p>
              </w:tc>
            </w:tr>
            <w:tr w:rsidR="00F12F62" w:rsidRPr="00F12F62" w:rsidTr="00B73F94">
              <w:trPr>
                <w:trHeight w:val="666"/>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22</w:t>
                  </w:r>
                </w:p>
              </w:tc>
              <w:tc>
                <w:tcPr>
                  <w:tcW w:w="9077" w:type="dxa"/>
                  <w:shd w:val="clear" w:color="auto" w:fill="auto"/>
                  <w:vAlign w:val="center"/>
                  <w:hideMark/>
                </w:tcPr>
                <w:p w:rsidR="00F12F62" w:rsidRPr="00B73F94" w:rsidRDefault="00F12F62" w:rsidP="00F12F62">
                  <w:pPr>
                    <w:spacing w:before="0"/>
                    <w:jc w:val="left"/>
                    <w:rPr>
                      <w:rFonts w:cs="Arial"/>
                      <w:sz w:val="18"/>
                      <w:szCs w:val="18"/>
                    </w:rPr>
                  </w:pPr>
                  <w:r w:rsidRPr="00B73F94">
                    <w:rPr>
                      <w:rFonts w:cs="Arial"/>
                      <w:sz w:val="18"/>
                      <w:szCs w:val="18"/>
                    </w:rPr>
                    <w:t xml:space="preserve">Набавка и достава лабораторијског радног стола </w:t>
                  </w:r>
                  <w:r w:rsidRPr="00B73F94">
                    <w:rPr>
                      <w:rFonts w:cs="Arial"/>
                      <w:sz w:val="18"/>
                      <w:szCs w:val="18"/>
                      <w:lang w:val="sr-Cyrl-RS"/>
                    </w:rPr>
                    <w:t>Ш</w:t>
                  </w:r>
                  <w:r w:rsidRPr="00B73F94">
                    <w:rPr>
                      <w:rFonts w:cs="Arial"/>
                      <w:sz w:val="18"/>
                      <w:szCs w:val="18"/>
                    </w:rPr>
                    <w:t>х</w:t>
                  </w:r>
                  <w:r w:rsidRPr="00B73F94">
                    <w:rPr>
                      <w:rFonts w:cs="Arial"/>
                      <w:sz w:val="18"/>
                      <w:szCs w:val="18"/>
                      <w:lang w:val="sr-Cyrl-RS"/>
                    </w:rPr>
                    <w:t>Д</w:t>
                  </w:r>
                  <w:r w:rsidRPr="00B73F94">
                    <w:rPr>
                      <w:rFonts w:cs="Arial"/>
                      <w:sz w:val="18"/>
                      <w:szCs w:val="18"/>
                    </w:rPr>
                    <w:t xml:space="preserve">хВ 180х60х80см, метална подконструкција 50x30x2 mm. Плоча димензије 180х60х1,3 см, материјал Max Compact. </w:t>
                  </w:r>
                </w:p>
              </w:tc>
            </w:tr>
            <w:tr w:rsidR="00F12F62" w:rsidRPr="00F12F62" w:rsidTr="00B73F94">
              <w:trPr>
                <w:trHeight w:val="845"/>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23</w:t>
                  </w:r>
                </w:p>
              </w:tc>
              <w:tc>
                <w:tcPr>
                  <w:tcW w:w="9077" w:type="dxa"/>
                  <w:shd w:val="clear" w:color="auto" w:fill="auto"/>
                  <w:vAlign w:val="center"/>
                  <w:hideMark/>
                </w:tcPr>
                <w:p w:rsidR="00B73F94" w:rsidRDefault="00F12F62" w:rsidP="00F12F62">
                  <w:pPr>
                    <w:spacing w:before="0"/>
                    <w:jc w:val="left"/>
                    <w:rPr>
                      <w:rFonts w:cs="Arial"/>
                      <w:sz w:val="18"/>
                      <w:szCs w:val="18"/>
                    </w:rPr>
                  </w:pPr>
                  <w:r w:rsidRPr="00B73F94">
                    <w:rPr>
                      <w:rFonts w:cs="Arial"/>
                      <w:sz w:val="18"/>
                      <w:szCs w:val="18"/>
                    </w:rPr>
                    <w:t>Набавка и достава лабораторијске судопере, димензије  ШxДxВ 127x50x70 cm. Искористити</w:t>
                  </w:r>
                </w:p>
                <w:p w:rsidR="00F12F62" w:rsidRPr="00B73F94" w:rsidRDefault="00F12F62" w:rsidP="00F12F62">
                  <w:pPr>
                    <w:spacing w:before="0"/>
                    <w:jc w:val="left"/>
                    <w:rPr>
                      <w:rFonts w:cs="Arial"/>
                      <w:sz w:val="18"/>
                      <w:szCs w:val="18"/>
                    </w:rPr>
                  </w:pPr>
                  <w:r w:rsidRPr="00B73F94">
                    <w:rPr>
                      <w:rFonts w:cs="Arial"/>
                      <w:sz w:val="18"/>
                      <w:szCs w:val="18"/>
                    </w:rPr>
                    <w:t xml:space="preserve"> постојећу inox плочу. У цену урачунати пренос и повезивање судопере у функционално стање. Елемент са преградом: корпус и врата двокрилна према избору наручиоца, оплемењена иверица 18мм, кантована.</w:t>
                  </w:r>
                </w:p>
              </w:tc>
            </w:tr>
            <w:tr w:rsidR="00F12F62" w:rsidRPr="00F12F62" w:rsidTr="00B73F94">
              <w:trPr>
                <w:trHeight w:val="850"/>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24</w:t>
                  </w:r>
                </w:p>
              </w:tc>
              <w:tc>
                <w:tcPr>
                  <w:tcW w:w="9077" w:type="dxa"/>
                  <w:shd w:val="clear" w:color="auto" w:fill="auto"/>
                  <w:vAlign w:val="center"/>
                  <w:hideMark/>
                </w:tcPr>
                <w:p w:rsidR="00B73F94" w:rsidRDefault="00F12F62" w:rsidP="00F12F62">
                  <w:pPr>
                    <w:spacing w:before="0"/>
                    <w:jc w:val="left"/>
                    <w:rPr>
                      <w:rFonts w:cs="Arial"/>
                      <w:color w:val="000000"/>
                      <w:sz w:val="18"/>
                      <w:szCs w:val="18"/>
                    </w:rPr>
                  </w:pPr>
                  <w:r w:rsidRPr="00B73F94">
                    <w:rPr>
                      <w:rFonts w:cs="Arial"/>
                      <w:color w:val="000000"/>
                      <w:sz w:val="18"/>
                      <w:szCs w:val="18"/>
                    </w:rPr>
                    <w:t>Набавка и достава ормара од универа дезена по избору наручиоца, димензија 90x55x205 сm. Врх ормара је од оплемењене иверице дебљине 25mm. Кантована абс траком d=2mm и абс траком d=0,5mm. Корпус ормара је од оплемењене иверице d=18mm, кантованом абс траком d=0,5mm, HDF полеђине  d=3mm, полица од оплемењене иверице d=25mm кантоване абс траком d=0,5mm; врата</w:t>
                  </w:r>
                </w:p>
                <w:p w:rsidR="00F12F62" w:rsidRPr="00B73F94" w:rsidRDefault="00F12F62" w:rsidP="00F12F62">
                  <w:pPr>
                    <w:spacing w:before="0"/>
                    <w:jc w:val="left"/>
                    <w:rPr>
                      <w:rFonts w:cs="Arial"/>
                      <w:color w:val="000000"/>
                      <w:sz w:val="18"/>
                      <w:szCs w:val="18"/>
                    </w:rPr>
                  </w:pPr>
                  <w:r w:rsidRPr="00B73F94">
                    <w:rPr>
                      <w:rFonts w:cs="Arial"/>
                      <w:color w:val="000000"/>
                      <w:sz w:val="18"/>
                      <w:szCs w:val="18"/>
                    </w:rPr>
                    <w:t xml:space="preserve"> од оплемењене иверице d=18mm, кант абс траке d=0,5mm. (пример: ормар, Аstra office; или еквивалент)</w:t>
                  </w:r>
                </w:p>
              </w:tc>
            </w:tr>
            <w:tr w:rsidR="00F12F62" w:rsidRPr="00F12F62" w:rsidTr="00B73F94">
              <w:trPr>
                <w:trHeight w:val="2036"/>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25</w:t>
                  </w:r>
                </w:p>
              </w:tc>
              <w:tc>
                <w:tcPr>
                  <w:tcW w:w="9077" w:type="dxa"/>
                  <w:shd w:val="clear" w:color="auto" w:fill="auto"/>
                  <w:vAlign w:val="center"/>
                  <w:hideMark/>
                </w:tcPr>
                <w:p w:rsidR="00F12F62" w:rsidRPr="00B73F94" w:rsidRDefault="00F12F62" w:rsidP="00F12F62">
                  <w:pPr>
                    <w:spacing w:before="0"/>
                    <w:jc w:val="left"/>
                    <w:rPr>
                      <w:rFonts w:cs="Arial"/>
                      <w:sz w:val="18"/>
                      <w:szCs w:val="18"/>
                      <w:lang w:val="sr-Cyrl-RS"/>
                    </w:rPr>
                  </w:pPr>
                  <w:r w:rsidRPr="00B73F94">
                    <w:rPr>
                      <w:rFonts w:cs="Arial"/>
                      <w:sz w:val="18"/>
                      <w:szCs w:val="18"/>
                    </w:rPr>
                    <w:t>Набавка и достава лабораторијског радног стола за калориметар са металном сивом подконструкцијом 50x30x2 mm . Подесиве стопице за нивелацију висине стола.</w:t>
                  </w:r>
                  <w:r w:rsidRPr="00B73F94">
                    <w:rPr>
                      <w:rFonts w:cs="Arial"/>
                      <w:sz w:val="18"/>
                      <w:szCs w:val="18"/>
                    </w:rPr>
                    <w:br/>
                    <w:t>Елемент са преградом: корпус и врата (3 ком) са бравицама према избору наручиоца, оплемењена иверица, кантована 2мм.</w:t>
                  </w:r>
                  <w:r w:rsidRPr="00B73F94">
                    <w:rPr>
                      <w:rFonts w:cs="Arial"/>
                      <w:sz w:val="18"/>
                      <w:szCs w:val="18"/>
                    </w:rPr>
                    <w:br/>
                    <w:t>Радна плоча дебљине 13мм, материјал Max Comport боја према захтеву наручиоца.</w:t>
                  </w:r>
                  <w:r w:rsidRPr="00B73F94">
                    <w:rPr>
                      <w:rFonts w:cs="Arial"/>
                      <w:sz w:val="18"/>
                      <w:szCs w:val="18"/>
                    </w:rPr>
                    <w:br/>
                    <w:t>Висина: 90 cm</w:t>
                  </w:r>
                  <w:r w:rsidRPr="00B73F94">
                    <w:rPr>
                      <w:rFonts w:cs="Arial"/>
                      <w:sz w:val="18"/>
                      <w:szCs w:val="18"/>
                    </w:rPr>
                    <w:br/>
                    <w:t>Ширина:155 cm</w:t>
                  </w:r>
                  <w:r w:rsidRPr="00B73F94">
                    <w:rPr>
                      <w:rFonts w:cs="Arial"/>
                      <w:sz w:val="18"/>
                      <w:szCs w:val="18"/>
                    </w:rPr>
                    <w:br/>
                    <w:t>Дубина:60 cm</w:t>
                  </w:r>
                  <w:r w:rsidRPr="00B73F94">
                    <w:rPr>
                      <w:rFonts w:cs="Arial"/>
                      <w:sz w:val="18"/>
                      <w:szCs w:val="18"/>
                    </w:rPr>
                    <w:br/>
                    <w:t>Висина ногица: 15cm</w:t>
                  </w:r>
                  <w:r w:rsidRPr="00B73F94">
                    <w:rPr>
                      <w:rFonts w:cs="Arial"/>
                      <w:sz w:val="18"/>
                      <w:szCs w:val="18"/>
                    </w:rPr>
                    <w:br/>
                    <w:t>Радни сто треба израдити по узору на постојеће столове за калориметре.</w:t>
                  </w:r>
                </w:p>
              </w:tc>
            </w:tr>
            <w:tr w:rsidR="00F12F62" w:rsidRPr="00F12F62" w:rsidTr="00B73F94">
              <w:trPr>
                <w:trHeight w:val="2263"/>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26</w:t>
                  </w:r>
                </w:p>
              </w:tc>
              <w:tc>
                <w:tcPr>
                  <w:tcW w:w="9077" w:type="dxa"/>
                  <w:shd w:val="clear" w:color="auto" w:fill="auto"/>
                  <w:vAlign w:val="center"/>
                  <w:hideMark/>
                </w:tcPr>
                <w:p w:rsidR="00F12F62" w:rsidRPr="00B73F94" w:rsidRDefault="00F12F62" w:rsidP="00F12F62">
                  <w:pPr>
                    <w:spacing w:before="0"/>
                    <w:jc w:val="left"/>
                    <w:rPr>
                      <w:rFonts w:cs="Arial"/>
                      <w:sz w:val="18"/>
                      <w:szCs w:val="18"/>
                    </w:rPr>
                  </w:pPr>
                  <w:r w:rsidRPr="00B73F94">
                    <w:rPr>
                      <w:rFonts w:cs="Arial"/>
                      <w:sz w:val="18"/>
                      <w:szCs w:val="18"/>
                    </w:rPr>
                    <w:t>Лабораторијски радни сто за калориметар са металном подконструкцијом 50x30x2 mm. Подесиве стопице за нивелацију висине стола.</w:t>
                  </w:r>
                  <w:r w:rsidRPr="00B73F94">
                    <w:rPr>
                      <w:rFonts w:cs="Arial"/>
                      <w:sz w:val="18"/>
                      <w:szCs w:val="18"/>
                    </w:rPr>
                    <w:br/>
                    <w:t>Елемент са преградом: корпус и врата беле боје, оплемењена иверица, кантована 2мм. Врата двокрилна са бравицама.</w:t>
                  </w:r>
                  <w:r w:rsidRPr="00B73F94">
                    <w:rPr>
                      <w:rFonts w:cs="Arial"/>
                      <w:sz w:val="18"/>
                      <w:szCs w:val="18"/>
                    </w:rPr>
                    <w:br/>
                    <w:t>Радна плоча дебљине 13мм, материјал Max Comport боја према захтеву наручиоца.</w:t>
                  </w:r>
                  <w:r w:rsidRPr="00B73F94">
                    <w:rPr>
                      <w:rFonts w:cs="Arial"/>
                      <w:sz w:val="18"/>
                      <w:szCs w:val="18"/>
                    </w:rPr>
                    <w:br/>
                    <w:t>Висина: 90 cm</w:t>
                  </w:r>
                  <w:r w:rsidRPr="00B73F94">
                    <w:rPr>
                      <w:rFonts w:cs="Arial"/>
                      <w:sz w:val="18"/>
                      <w:szCs w:val="18"/>
                    </w:rPr>
                    <w:br/>
                    <w:t>Ширина:125 cm</w:t>
                  </w:r>
                  <w:r w:rsidRPr="00B73F94">
                    <w:rPr>
                      <w:rFonts w:cs="Arial"/>
                      <w:sz w:val="18"/>
                      <w:szCs w:val="18"/>
                    </w:rPr>
                    <w:br/>
                    <w:t>Дубина:60 cm</w:t>
                  </w:r>
                  <w:r w:rsidRPr="00B73F94">
                    <w:rPr>
                      <w:rFonts w:cs="Arial"/>
                      <w:sz w:val="18"/>
                      <w:szCs w:val="18"/>
                    </w:rPr>
                    <w:br/>
                    <w:t>Висина ногица: 15cm</w:t>
                  </w:r>
                  <w:r w:rsidRPr="00B73F94">
                    <w:rPr>
                      <w:rFonts w:cs="Arial"/>
                      <w:sz w:val="18"/>
                      <w:szCs w:val="18"/>
                    </w:rPr>
                    <w:br/>
                    <w:t>Радни сто треба израдити по узору на постојеће столове за калориметре.</w:t>
                  </w:r>
                </w:p>
              </w:tc>
            </w:tr>
            <w:tr w:rsidR="00F12F62" w:rsidRPr="00F12F62" w:rsidTr="00B73F94">
              <w:trPr>
                <w:trHeight w:val="410"/>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27</w:t>
                  </w:r>
                </w:p>
              </w:tc>
              <w:tc>
                <w:tcPr>
                  <w:tcW w:w="9077" w:type="dxa"/>
                  <w:shd w:val="clear" w:color="auto" w:fill="auto"/>
                  <w:vAlign w:val="center"/>
                  <w:hideMark/>
                </w:tcPr>
                <w:p w:rsidR="00F12F62" w:rsidRPr="00B73F94" w:rsidRDefault="00F12F62" w:rsidP="00F12F62">
                  <w:pPr>
                    <w:spacing w:before="0"/>
                    <w:jc w:val="left"/>
                    <w:rPr>
                      <w:rFonts w:cs="Arial"/>
                      <w:sz w:val="18"/>
                      <w:szCs w:val="18"/>
                    </w:rPr>
                  </w:pPr>
                  <w:r w:rsidRPr="00B73F94">
                    <w:rPr>
                      <w:rFonts w:cs="Arial"/>
                      <w:sz w:val="18"/>
                      <w:szCs w:val="18"/>
                    </w:rPr>
                    <w:t>Радна плоча (52x52см), је од оплемењене иверице (универ) d=38mm, кантована траком d=38mm.</w:t>
                  </w:r>
                </w:p>
              </w:tc>
            </w:tr>
            <w:tr w:rsidR="00F12F62" w:rsidRPr="00F12F62" w:rsidTr="00B73F94">
              <w:trPr>
                <w:trHeight w:val="700"/>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28</w:t>
                  </w:r>
                </w:p>
              </w:tc>
              <w:tc>
                <w:tcPr>
                  <w:tcW w:w="9077" w:type="dxa"/>
                  <w:shd w:val="clear" w:color="auto" w:fill="auto"/>
                  <w:vAlign w:val="center"/>
                  <w:hideMark/>
                </w:tcPr>
                <w:p w:rsidR="00B73F94" w:rsidRDefault="00F12F62" w:rsidP="00F12F62">
                  <w:pPr>
                    <w:spacing w:before="0"/>
                    <w:jc w:val="left"/>
                    <w:rPr>
                      <w:rFonts w:cs="Arial"/>
                      <w:sz w:val="18"/>
                      <w:szCs w:val="18"/>
                    </w:rPr>
                  </w:pPr>
                  <w:r w:rsidRPr="00B73F94">
                    <w:rPr>
                      <w:rFonts w:cs="Arial"/>
                      <w:sz w:val="18"/>
                      <w:szCs w:val="18"/>
                    </w:rPr>
                    <w:t xml:space="preserve">Набавка и достава лабораторијског радног стола </w:t>
                  </w:r>
                  <w:r w:rsidRPr="00B73F94">
                    <w:rPr>
                      <w:rFonts w:cs="Arial"/>
                      <w:sz w:val="18"/>
                      <w:szCs w:val="18"/>
                      <w:lang w:val="sr-Cyrl-RS"/>
                    </w:rPr>
                    <w:t>Ш</w:t>
                  </w:r>
                  <w:r w:rsidRPr="00B73F94">
                    <w:rPr>
                      <w:rFonts w:cs="Arial"/>
                      <w:sz w:val="18"/>
                      <w:szCs w:val="18"/>
                    </w:rPr>
                    <w:t>х</w:t>
                  </w:r>
                  <w:r w:rsidRPr="00B73F94">
                    <w:rPr>
                      <w:rFonts w:cs="Arial"/>
                      <w:sz w:val="18"/>
                      <w:szCs w:val="18"/>
                      <w:lang w:val="sr-Cyrl-RS"/>
                    </w:rPr>
                    <w:t>Д</w:t>
                  </w:r>
                  <w:r w:rsidRPr="00B73F94">
                    <w:rPr>
                      <w:rFonts w:cs="Arial"/>
                      <w:sz w:val="18"/>
                      <w:szCs w:val="18"/>
                    </w:rPr>
                    <w:t>хВ 200х80х80см, метална сива</w:t>
                  </w:r>
                </w:p>
                <w:p w:rsidR="00F12F62" w:rsidRPr="00B73F94" w:rsidRDefault="00F12F62" w:rsidP="00F12F62">
                  <w:pPr>
                    <w:spacing w:before="0"/>
                    <w:jc w:val="left"/>
                    <w:rPr>
                      <w:rFonts w:cs="Arial"/>
                      <w:sz w:val="18"/>
                      <w:szCs w:val="18"/>
                    </w:rPr>
                  </w:pPr>
                  <w:r w:rsidRPr="00B73F94">
                    <w:rPr>
                      <w:rFonts w:cs="Arial"/>
                      <w:sz w:val="18"/>
                      <w:szCs w:val="18"/>
                    </w:rPr>
                    <w:t xml:space="preserve"> подконструкција 50x30x2mm. Плоча димензије 200х80х1,3см, материјал Max Comport.</w:t>
                  </w:r>
                </w:p>
              </w:tc>
            </w:tr>
            <w:tr w:rsidR="00F12F62" w:rsidRPr="00F12F62" w:rsidTr="00B73F94">
              <w:trPr>
                <w:trHeight w:val="991"/>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29</w:t>
                  </w:r>
                </w:p>
              </w:tc>
              <w:tc>
                <w:tcPr>
                  <w:tcW w:w="9077" w:type="dxa"/>
                  <w:shd w:val="clear" w:color="auto" w:fill="auto"/>
                  <w:vAlign w:val="center"/>
                  <w:hideMark/>
                </w:tcPr>
                <w:p w:rsidR="00F12F62" w:rsidRPr="00B73F94" w:rsidRDefault="00F12F62" w:rsidP="00F12F62">
                  <w:pPr>
                    <w:spacing w:before="0"/>
                    <w:jc w:val="left"/>
                    <w:rPr>
                      <w:rFonts w:cs="Arial"/>
                      <w:sz w:val="18"/>
                      <w:szCs w:val="18"/>
                    </w:rPr>
                  </w:pPr>
                  <w:r w:rsidRPr="00B73F94">
                    <w:rPr>
                      <w:rFonts w:cs="Arial"/>
                      <w:sz w:val="18"/>
                      <w:szCs w:val="18"/>
                    </w:rPr>
                    <w:t xml:space="preserve">Набавка и достава лабораторијског радног стола </w:t>
                  </w:r>
                  <w:r w:rsidRPr="00B73F94">
                    <w:rPr>
                      <w:rFonts w:cs="Arial"/>
                      <w:sz w:val="18"/>
                      <w:szCs w:val="18"/>
                      <w:lang w:val="sr-Cyrl-RS"/>
                    </w:rPr>
                    <w:t>Ш</w:t>
                  </w:r>
                  <w:r w:rsidRPr="00B73F94">
                    <w:rPr>
                      <w:rFonts w:cs="Arial"/>
                      <w:sz w:val="18"/>
                      <w:szCs w:val="18"/>
                    </w:rPr>
                    <w:t>х</w:t>
                  </w:r>
                  <w:r w:rsidRPr="00B73F94">
                    <w:rPr>
                      <w:rFonts w:cs="Arial"/>
                      <w:sz w:val="18"/>
                      <w:szCs w:val="18"/>
                      <w:lang w:val="sr-Cyrl-RS"/>
                    </w:rPr>
                    <w:t>Д</w:t>
                  </w:r>
                  <w:r w:rsidRPr="00B73F94">
                    <w:rPr>
                      <w:rFonts w:cs="Arial"/>
                      <w:sz w:val="18"/>
                      <w:szCs w:val="18"/>
                    </w:rPr>
                    <w:t>хВ 130х100х80см, метална сива подконструкција 50x30x2mm. Плоча димензије 130х100х1,3 см, предња лева ивица сечена под углом од 45 степени, материјал кисело отпорне керамичке плочице дебљина 45 мм. Димензија плочице 33x33 cm</w:t>
                  </w:r>
                </w:p>
              </w:tc>
            </w:tr>
            <w:tr w:rsidR="00F12F62" w:rsidRPr="00F12F62" w:rsidTr="00B73F94">
              <w:trPr>
                <w:trHeight w:val="841"/>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lastRenderedPageBreak/>
                    <w:t>30</w:t>
                  </w:r>
                </w:p>
              </w:tc>
              <w:tc>
                <w:tcPr>
                  <w:tcW w:w="9077" w:type="dxa"/>
                  <w:shd w:val="clear" w:color="auto" w:fill="auto"/>
                  <w:vAlign w:val="center"/>
                  <w:hideMark/>
                </w:tcPr>
                <w:p w:rsidR="00B73F94" w:rsidRDefault="00F12F62" w:rsidP="00F12F62">
                  <w:pPr>
                    <w:spacing w:before="0"/>
                    <w:jc w:val="left"/>
                    <w:rPr>
                      <w:rFonts w:cs="Arial"/>
                      <w:sz w:val="18"/>
                      <w:szCs w:val="18"/>
                    </w:rPr>
                  </w:pPr>
                  <w:r w:rsidRPr="00B73F94">
                    <w:rPr>
                      <w:rFonts w:cs="Arial"/>
                      <w:sz w:val="18"/>
                      <w:szCs w:val="18"/>
                    </w:rPr>
                    <w:t>Набавка, достава и монтажа система за извлачење гасова ван просторије. Систем се састоји од</w:t>
                  </w:r>
                </w:p>
                <w:p w:rsidR="00B73F94" w:rsidRDefault="00F12F62" w:rsidP="00F12F62">
                  <w:pPr>
                    <w:spacing w:before="0"/>
                    <w:jc w:val="left"/>
                    <w:rPr>
                      <w:rFonts w:cs="Arial"/>
                      <w:sz w:val="18"/>
                      <w:szCs w:val="18"/>
                    </w:rPr>
                  </w:pPr>
                  <w:r w:rsidRPr="00B73F94">
                    <w:rPr>
                      <w:rFonts w:cs="Arial"/>
                      <w:sz w:val="18"/>
                      <w:szCs w:val="18"/>
                    </w:rPr>
                    <w:t xml:space="preserve"> хаубе "Inox 316 napa" димензија 100х70цм са вентилационим системом и вентилатором за </w:t>
                  </w:r>
                </w:p>
                <w:p w:rsidR="00F12F62" w:rsidRPr="00B73F94" w:rsidRDefault="00F12F62" w:rsidP="00F12F62">
                  <w:pPr>
                    <w:spacing w:before="0"/>
                    <w:jc w:val="left"/>
                    <w:rPr>
                      <w:rFonts w:cs="Arial"/>
                      <w:sz w:val="18"/>
                      <w:szCs w:val="18"/>
                    </w:rPr>
                  </w:pPr>
                  <w:r w:rsidRPr="00B73F94">
                    <w:rPr>
                      <w:rFonts w:cs="Arial"/>
                      <w:sz w:val="18"/>
                      <w:szCs w:val="18"/>
                    </w:rPr>
                    <w:t>извлачење гасова. У цену урачунати трошкове транспорта, монтаже и отварања отвора у зиду.</w:t>
                  </w:r>
                </w:p>
              </w:tc>
            </w:tr>
            <w:tr w:rsidR="00F12F62" w:rsidRPr="00F12F62" w:rsidTr="00B73F94">
              <w:trPr>
                <w:trHeight w:val="983"/>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31</w:t>
                  </w:r>
                </w:p>
              </w:tc>
              <w:tc>
                <w:tcPr>
                  <w:tcW w:w="9077" w:type="dxa"/>
                  <w:shd w:val="clear" w:color="000000" w:fill="FFFFFF"/>
                  <w:vAlign w:val="center"/>
                  <w:hideMark/>
                </w:tcPr>
                <w:p w:rsidR="00F12F62" w:rsidRPr="00B73F94" w:rsidRDefault="00F12F62" w:rsidP="00F12F62">
                  <w:pPr>
                    <w:spacing w:before="0"/>
                    <w:jc w:val="left"/>
                    <w:rPr>
                      <w:rFonts w:cs="Arial"/>
                      <w:sz w:val="18"/>
                      <w:szCs w:val="18"/>
                      <w:lang w:val="sr-Cyrl-RS"/>
                    </w:rPr>
                  </w:pPr>
                  <w:r w:rsidRPr="00B73F94">
                    <w:rPr>
                      <w:rFonts w:cs="Arial"/>
                      <w:sz w:val="18"/>
                      <w:szCs w:val="18"/>
                    </w:rPr>
                    <w:t>Наба</w:t>
                  </w:r>
                  <w:r w:rsidRPr="00B73F94">
                    <w:rPr>
                      <w:rFonts w:cs="Arial"/>
                      <w:sz w:val="18"/>
                      <w:szCs w:val="18"/>
                      <w:lang w:val="sr-Cyrl-RS"/>
                    </w:rPr>
                    <w:t>в</w:t>
                  </w:r>
                  <w:r w:rsidRPr="00B73F94">
                    <w:rPr>
                      <w:rFonts w:cs="Arial"/>
                      <w:sz w:val="18"/>
                      <w:szCs w:val="18"/>
                    </w:rPr>
                    <w:t>ка и испорука радне столице. Димензије: укупна висина 95-105см; ширина седишта 60см; дубина седишта 49см; носивост до 120kg; седиште и наслон тапацирани, пресвлака штоф у боји по избору наручиоца; подесиви наслон без руконаслона; Up-down носач наслона; синхро механизам; лифтомат; хромирана база; гумени точкићи. Обрачун по комаду (пример: радна столица А52,  Аstra office; или еквивалент)</w:t>
                  </w:r>
                  <w:r w:rsidRPr="00B73F94">
                    <w:rPr>
                      <w:rFonts w:cs="Arial"/>
                      <w:sz w:val="18"/>
                      <w:szCs w:val="18"/>
                      <w:lang w:val="sr-Cyrl-RS"/>
                    </w:rPr>
                    <w:t>.</w:t>
                  </w:r>
                </w:p>
              </w:tc>
            </w:tr>
            <w:tr w:rsidR="00F12F62" w:rsidRPr="00F12F62" w:rsidTr="00B73F94">
              <w:trPr>
                <w:trHeight w:val="557"/>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32</w:t>
                  </w:r>
                </w:p>
              </w:tc>
              <w:tc>
                <w:tcPr>
                  <w:tcW w:w="9077" w:type="dxa"/>
                  <w:shd w:val="clear" w:color="auto" w:fill="auto"/>
                  <w:vAlign w:val="center"/>
                  <w:hideMark/>
                </w:tcPr>
                <w:p w:rsidR="00B73F94" w:rsidRDefault="00F12F62" w:rsidP="00F12F62">
                  <w:pPr>
                    <w:spacing w:before="0"/>
                    <w:jc w:val="left"/>
                    <w:rPr>
                      <w:rFonts w:cs="Arial"/>
                      <w:sz w:val="18"/>
                      <w:szCs w:val="18"/>
                    </w:rPr>
                  </w:pPr>
                  <w:r w:rsidRPr="00B73F94">
                    <w:rPr>
                      <w:rFonts w:cs="Arial"/>
                      <w:sz w:val="18"/>
                      <w:szCs w:val="18"/>
                    </w:rPr>
                    <w:t xml:space="preserve">Набавка и достава лабораторијског радног стола </w:t>
                  </w:r>
                  <w:r w:rsidRPr="00B73F94">
                    <w:rPr>
                      <w:rFonts w:cs="Arial"/>
                      <w:sz w:val="18"/>
                      <w:szCs w:val="18"/>
                      <w:lang w:val="sr-Cyrl-RS"/>
                    </w:rPr>
                    <w:t>Ш</w:t>
                  </w:r>
                  <w:r w:rsidRPr="00B73F94">
                    <w:rPr>
                      <w:rFonts w:cs="Arial"/>
                      <w:sz w:val="18"/>
                      <w:szCs w:val="18"/>
                    </w:rPr>
                    <w:t>х</w:t>
                  </w:r>
                  <w:r w:rsidRPr="00B73F94">
                    <w:rPr>
                      <w:rFonts w:cs="Arial"/>
                      <w:sz w:val="18"/>
                      <w:szCs w:val="18"/>
                      <w:lang w:val="sr-Cyrl-RS"/>
                    </w:rPr>
                    <w:t>Д</w:t>
                  </w:r>
                  <w:r w:rsidRPr="00B73F94">
                    <w:rPr>
                      <w:rFonts w:cs="Arial"/>
                      <w:sz w:val="18"/>
                      <w:szCs w:val="18"/>
                    </w:rPr>
                    <w:t>х</w:t>
                  </w:r>
                  <w:r w:rsidRPr="00B73F94">
                    <w:rPr>
                      <w:rFonts w:cs="Arial"/>
                      <w:sz w:val="18"/>
                      <w:szCs w:val="18"/>
                      <w:lang w:val="sr-Cyrl-RS"/>
                    </w:rPr>
                    <w:t>В</w:t>
                  </w:r>
                  <w:r w:rsidRPr="00B73F94">
                    <w:rPr>
                      <w:rFonts w:cs="Arial"/>
                      <w:sz w:val="18"/>
                      <w:szCs w:val="18"/>
                    </w:rPr>
                    <w:t xml:space="preserve"> 130х80х75цм, метална сива</w:t>
                  </w:r>
                </w:p>
                <w:p w:rsidR="00F12F62" w:rsidRPr="00B73F94" w:rsidRDefault="00F12F62" w:rsidP="00F12F62">
                  <w:pPr>
                    <w:spacing w:before="0"/>
                    <w:jc w:val="left"/>
                    <w:rPr>
                      <w:rFonts w:cs="Arial"/>
                      <w:sz w:val="18"/>
                      <w:szCs w:val="18"/>
                    </w:rPr>
                  </w:pPr>
                  <w:r w:rsidRPr="00B73F94">
                    <w:rPr>
                      <w:rFonts w:cs="Arial"/>
                      <w:sz w:val="18"/>
                      <w:szCs w:val="18"/>
                    </w:rPr>
                    <w:t xml:space="preserve"> подконструкција 50x30x2mm. Радна плоча димензије 130х80х1,3cm, материјал Max Comport.</w:t>
                  </w:r>
                </w:p>
              </w:tc>
            </w:tr>
            <w:tr w:rsidR="00F12F62" w:rsidRPr="00F12F62" w:rsidTr="00B73F94">
              <w:trPr>
                <w:trHeight w:val="422"/>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33</w:t>
                  </w:r>
                </w:p>
              </w:tc>
              <w:tc>
                <w:tcPr>
                  <w:tcW w:w="9077" w:type="dxa"/>
                  <w:shd w:val="clear" w:color="auto" w:fill="auto"/>
                  <w:vAlign w:val="center"/>
                  <w:hideMark/>
                </w:tcPr>
                <w:p w:rsidR="00F12F62" w:rsidRPr="00B73F94" w:rsidRDefault="00F12F62" w:rsidP="00F12F62">
                  <w:pPr>
                    <w:spacing w:before="0"/>
                    <w:jc w:val="left"/>
                    <w:rPr>
                      <w:rFonts w:cs="Arial"/>
                      <w:sz w:val="18"/>
                      <w:szCs w:val="18"/>
                      <w:lang w:val="sr-Cyrl-RS"/>
                    </w:rPr>
                  </w:pPr>
                  <w:r w:rsidRPr="00B73F94">
                    <w:rPr>
                      <w:rFonts w:cs="Arial"/>
                      <w:sz w:val="18"/>
                      <w:szCs w:val="18"/>
                    </w:rPr>
                    <w:t>Метални сталак за две боце за гас, димензије ДхШхВ 50х40х132см.Пречник једне боце је 23 см.</w:t>
                  </w:r>
                </w:p>
              </w:tc>
            </w:tr>
            <w:tr w:rsidR="00F12F62" w:rsidRPr="00F12F62" w:rsidTr="00B73F94">
              <w:trPr>
                <w:trHeight w:val="1708"/>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34</w:t>
                  </w:r>
                </w:p>
              </w:tc>
              <w:tc>
                <w:tcPr>
                  <w:tcW w:w="9077" w:type="dxa"/>
                  <w:shd w:val="clear" w:color="auto" w:fill="auto"/>
                  <w:vAlign w:val="center"/>
                  <w:hideMark/>
                </w:tcPr>
                <w:p w:rsidR="00B73F94" w:rsidRDefault="00F12F62" w:rsidP="00F12F62">
                  <w:pPr>
                    <w:spacing w:before="0"/>
                    <w:jc w:val="left"/>
                    <w:rPr>
                      <w:rFonts w:cs="Arial"/>
                      <w:sz w:val="18"/>
                      <w:szCs w:val="18"/>
                    </w:rPr>
                  </w:pPr>
                  <w:r w:rsidRPr="00B73F94">
                    <w:rPr>
                      <w:rFonts w:cs="Arial"/>
                      <w:sz w:val="18"/>
                      <w:szCs w:val="18"/>
                    </w:rPr>
                    <w:t xml:space="preserve">Набавка,транспорт и уградња комоде 115x50xвисина 97cm од универа дезена по избору наручиоца. Врх комоде је од оплемењене иверице дебљине 25mm кантована абс траком d=2mm и абс траком d=0,5mm. Корпус комоде је од оплемењене иверице d=18mm, кантованом абс траком d=0,5mm, HDF полеђине  d=3mm, полица од оплемењене иверице d=25mm кантоване абс траком d=0,5mm; врата </w:t>
                  </w:r>
                </w:p>
                <w:p w:rsidR="00F12F62" w:rsidRPr="00B73F94" w:rsidRDefault="00F12F62" w:rsidP="00F12F62">
                  <w:pPr>
                    <w:spacing w:before="0"/>
                    <w:jc w:val="left"/>
                    <w:rPr>
                      <w:rFonts w:cs="Arial"/>
                      <w:sz w:val="18"/>
                      <w:szCs w:val="18"/>
                    </w:rPr>
                  </w:pPr>
                  <w:r w:rsidRPr="00B73F94">
                    <w:rPr>
                      <w:rFonts w:cs="Arial"/>
                      <w:sz w:val="18"/>
                      <w:szCs w:val="18"/>
                    </w:rPr>
                    <w:t>од оплемењене иверице d=18mm, кант абс траке d=0,5mm. Леђа комоде поставити од оплемењеног лесонита. Поставити оков, шарке, бравице и остали ситан прибор по избору наручиоца. Проверити димензије на лицу места и, уколико је потребно, прилагодити их положају радијаторских цеви.</w:t>
                  </w:r>
                </w:p>
              </w:tc>
            </w:tr>
            <w:tr w:rsidR="00F12F62" w:rsidRPr="00F12F62" w:rsidTr="00B73F94">
              <w:trPr>
                <w:trHeight w:val="1105"/>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35</w:t>
                  </w:r>
                </w:p>
              </w:tc>
              <w:tc>
                <w:tcPr>
                  <w:tcW w:w="9077" w:type="dxa"/>
                  <w:shd w:val="clear" w:color="auto" w:fill="auto"/>
                  <w:vAlign w:val="center"/>
                  <w:hideMark/>
                </w:tcPr>
                <w:p w:rsidR="00F12F62" w:rsidRPr="00B73F94" w:rsidRDefault="00F12F62" w:rsidP="00F12F62">
                  <w:pPr>
                    <w:spacing w:before="0"/>
                    <w:jc w:val="left"/>
                    <w:rPr>
                      <w:rFonts w:cs="Arial"/>
                      <w:sz w:val="18"/>
                      <w:szCs w:val="18"/>
                      <w:lang w:val="sr-Cyrl-RS"/>
                    </w:rPr>
                  </w:pPr>
                  <w:r w:rsidRPr="00B73F94">
                    <w:rPr>
                      <w:rFonts w:cs="Arial"/>
                      <w:sz w:val="18"/>
                      <w:szCs w:val="18"/>
                    </w:rPr>
                    <w:t>Набавка и достава канцеларијског стола димензија 130x65x80cm. Радна плоча (130x65см), је од два слоја оплемењене иверице (универ) d=25mm, кантована траком d=45mm. Боја и дезен по избору наручиоца.</w:t>
                  </w:r>
                  <w:r w:rsidRPr="00B73F94">
                    <w:rPr>
                      <w:rFonts w:cs="Arial"/>
                      <w:sz w:val="18"/>
                      <w:szCs w:val="18"/>
                    </w:rPr>
                    <w:br/>
                    <w:t xml:space="preserve">Ноге стола су од оплемењене иверице (универ)  d=25mm, кантована траком d=0,5mm. </w:t>
                  </w:r>
                </w:p>
                <w:p w:rsidR="00F12F62" w:rsidRPr="00B73F94" w:rsidRDefault="00F12F62" w:rsidP="00F12F62">
                  <w:pPr>
                    <w:spacing w:before="0"/>
                    <w:jc w:val="left"/>
                    <w:rPr>
                      <w:rFonts w:cs="Arial"/>
                      <w:sz w:val="18"/>
                      <w:szCs w:val="18"/>
                    </w:rPr>
                  </w:pPr>
                  <w:r w:rsidRPr="00B73F94">
                    <w:rPr>
                      <w:rFonts w:cs="Arial"/>
                      <w:sz w:val="18"/>
                      <w:szCs w:val="18"/>
                    </w:rPr>
                    <w:t>Траверза стола је од оплемењене иверице (универ) d=18mm, кантована траком d=0,5mm. Десна страна фиока+врата ширина 45cm. Лева страна полица за кућиште рачунара.</w:t>
                  </w:r>
                </w:p>
              </w:tc>
            </w:tr>
            <w:tr w:rsidR="00F12F62" w:rsidRPr="00F12F62" w:rsidTr="00B73F94">
              <w:trPr>
                <w:trHeight w:val="1271"/>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36</w:t>
                  </w:r>
                </w:p>
              </w:tc>
              <w:tc>
                <w:tcPr>
                  <w:tcW w:w="9077" w:type="dxa"/>
                  <w:shd w:val="clear" w:color="auto" w:fill="auto"/>
                  <w:vAlign w:val="center"/>
                  <w:hideMark/>
                </w:tcPr>
                <w:p w:rsidR="00B73F94" w:rsidRDefault="00F12F62" w:rsidP="00F12F62">
                  <w:pPr>
                    <w:spacing w:before="0"/>
                    <w:jc w:val="left"/>
                    <w:rPr>
                      <w:rFonts w:cs="Arial"/>
                      <w:sz w:val="18"/>
                      <w:szCs w:val="18"/>
                    </w:rPr>
                  </w:pPr>
                  <w:r w:rsidRPr="00B73F94">
                    <w:rPr>
                      <w:rFonts w:cs="Arial"/>
                      <w:sz w:val="18"/>
                      <w:szCs w:val="18"/>
                    </w:rPr>
                    <w:t xml:space="preserve">Набавка и достава ормара од универа дезена по избору наручиоца, димензија 100x50x188 сm. Састоји се од двоја врата, 4 полице. Врх ормара је од оплемењене иверице дебљине 25mm. Кантована абс траком d=2mm и абс траком d=0,5mm. Корпус ормара је од оплемењене иверице d=18mm, кантованом абс траком d=0,5mm, полица од оплемењене иверице d=25mm кантоване абс траком d=0,5mm; врата од оплемењене иверице d=18mm, кант абс траке d=0,5mm. Висина ногица 15цм. Обавезна консултација наручиоца. У цену урачунати демонтажу постојећег и монтажу </w:t>
                  </w:r>
                </w:p>
                <w:p w:rsidR="00F12F62" w:rsidRPr="00B73F94" w:rsidRDefault="00F12F62" w:rsidP="00F12F62">
                  <w:pPr>
                    <w:spacing w:before="0"/>
                    <w:jc w:val="left"/>
                    <w:rPr>
                      <w:rFonts w:cs="Arial"/>
                      <w:sz w:val="18"/>
                      <w:szCs w:val="18"/>
                    </w:rPr>
                  </w:pPr>
                  <w:r w:rsidRPr="00B73F94">
                    <w:rPr>
                      <w:rFonts w:cs="Arial"/>
                      <w:sz w:val="18"/>
                      <w:szCs w:val="18"/>
                    </w:rPr>
                    <w:t>уградног ормара.</w:t>
                  </w:r>
                </w:p>
              </w:tc>
            </w:tr>
            <w:tr w:rsidR="00F12F62" w:rsidRPr="00F12F62" w:rsidTr="00B73F94">
              <w:trPr>
                <w:trHeight w:val="1537"/>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37</w:t>
                  </w:r>
                </w:p>
              </w:tc>
              <w:tc>
                <w:tcPr>
                  <w:tcW w:w="9077" w:type="dxa"/>
                  <w:shd w:val="clear" w:color="auto" w:fill="auto"/>
                  <w:vAlign w:val="center"/>
                  <w:hideMark/>
                </w:tcPr>
                <w:p w:rsidR="00F12F62" w:rsidRPr="00B73F94" w:rsidRDefault="00F12F62" w:rsidP="00F12F62">
                  <w:pPr>
                    <w:spacing w:before="0"/>
                    <w:jc w:val="left"/>
                    <w:rPr>
                      <w:rFonts w:cs="Arial"/>
                      <w:sz w:val="18"/>
                      <w:szCs w:val="18"/>
                    </w:rPr>
                  </w:pPr>
                  <w:r w:rsidRPr="00B73F94">
                    <w:rPr>
                      <w:rFonts w:cs="Arial"/>
                      <w:sz w:val="18"/>
                      <w:szCs w:val="18"/>
                    </w:rPr>
                    <w:t>Набавка и достава канцеларијског стола димензија 115х75x80cm. Радна плоча (115x75), је од оплемењене иверице (универ) d=38mm, кантована траком d=38mm.</w:t>
                  </w:r>
                  <w:r w:rsidRPr="00B73F94">
                    <w:rPr>
                      <w:rFonts w:cs="Arial"/>
                      <w:sz w:val="18"/>
                      <w:szCs w:val="18"/>
                    </w:rPr>
                    <w:br/>
                    <w:t>Ноге стола су од оплемењене иверице (универ)  d=25mm, кантована траком d=0,5mm.</w:t>
                  </w:r>
                  <w:r w:rsidRPr="00B73F94">
                    <w:rPr>
                      <w:rFonts w:cs="Arial"/>
                      <w:sz w:val="18"/>
                      <w:szCs w:val="18"/>
                    </w:rPr>
                    <w:br/>
                    <w:t>Траверза стола је од оплемењене иверице (универ) d=18mm, кантована траком d=0,5mm. Боја универа по избору пројектанта. Уз сто испоручити кутију за компресор, са звучном изолацијом, димензије 70х30х65см и индустријским точковима са кочницама. Кутија са отворима за напајање и укључивање/искључивање, у складу са конструкцијом компресора. Све мере узети на лицу места, обавезна консултација наручиоца.</w:t>
                  </w:r>
                </w:p>
              </w:tc>
            </w:tr>
            <w:tr w:rsidR="00F12F62" w:rsidRPr="00F12F62" w:rsidTr="00B73F94">
              <w:trPr>
                <w:trHeight w:val="690"/>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38</w:t>
                  </w:r>
                </w:p>
              </w:tc>
              <w:tc>
                <w:tcPr>
                  <w:tcW w:w="9077" w:type="dxa"/>
                  <w:shd w:val="clear" w:color="auto" w:fill="auto"/>
                  <w:vAlign w:val="center"/>
                  <w:hideMark/>
                </w:tcPr>
                <w:p w:rsidR="00B73F94" w:rsidRDefault="00F12F62" w:rsidP="00F12F62">
                  <w:pPr>
                    <w:spacing w:before="0"/>
                    <w:jc w:val="left"/>
                    <w:rPr>
                      <w:rFonts w:cs="Arial"/>
                      <w:sz w:val="18"/>
                      <w:szCs w:val="18"/>
                    </w:rPr>
                  </w:pPr>
                  <w:r w:rsidRPr="00B73F94">
                    <w:rPr>
                      <w:rFonts w:cs="Arial"/>
                      <w:sz w:val="18"/>
                      <w:szCs w:val="18"/>
                    </w:rPr>
                    <w:t xml:space="preserve">Набавка и достава лабораторијског радног стола </w:t>
                  </w:r>
                  <w:r w:rsidRPr="00B73F94">
                    <w:rPr>
                      <w:rFonts w:cs="Arial"/>
                      <w:sz w:val="18"/>
                      <w:szCs w:val="18"/>
                      <w:lang w:val="sr-Cyrl-RS"/>
                    </w:rPr>
                    <w:t>Ш</w:t>
                  </w:r>
                  <w:r w:rsidRPr="00B73F94">
                    <w:rPr>
                      <w:rFonts w:cs="Arial"/>
                      <w:sz w:val="18"/>
                      <w:szCs w:val="18"/>
                    </w:rPr>
                    <w:t>х</w:t>
                  </w:r>
                  <w:r w:rsidRPr="00B73F94">
                    <w:rPr>
                      <w:rFonts w:cs="Arial"/>
                      <w:sz w:val="18"/>
                      <w:szCs w:val="18"/>
                      <w:lang w:val="sr-Cyrl-RS"/>
                    </w:rPr>
                    <w:t>Д</w:t>
                  </w:r>
                  <w:r w:rsidRPr="00B73F94">
                    <w:rPr>
                      <w:rFonts w:cs="Arial"/>
                      <w:sz w:val="18"/>
                      <w:szCs w:val="18"/>
                    </w:rPr>
                    <w:t xml:space="preserve">хВ 70х75х80см, чврста метална сива подконструкција 50x30x2mm антивибрациона. Плоча димензије 70х75х1,3 cм, материјал Max </w:t>
                  </w:r>
                </w:p>
                <w:p w:rsidR="00F12F62" w:rsidRPr="00B73F94" w:rsidRDefault="00F12F62" w:rsidP="00F12F62">
                  <w:pPr>
                    <w:spacing w:before="0"/>
                    <w:jc w:val="left"/>
                    <w:rPr>
                      <w:rFonts w:cs="Arial"/>
                      <w:sz w:val="18"/>
                      <w:szCs w:val="18"/>
                    </w:rPr>
                  </w:pPr>
                  <w:r w:rsidRPr="00B73F94">
                    <w:rPr>
                      <w:rFonts w:cs="Arial"/>
                      <w:sz w:val="18"/>
                      <w:szCs w:val="18"/>
                    </w:rPr>
                    <w:t>Comport.</w:t>
                  </w:r>
                </w:p>
              </w:tc>
            </w:tr>
            <w:tr w:rsidR="00F12F62" w:rsidRPr="00F12F62" w:rsidTr="00B73F94">
              <w:trPr>
                <w:trHeight w:val="700"/>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39</w:t>
                  </w:r>
                </w:p>
              </w:tc>
              <w:tc>
                <w:tcPr>
                  <w:tcW w:w="9077" w:type="dxa"/>
                  <w:shd w:val="clear" w:color="auto" w:fill="auto"/>
                  <w:vAlign w:val="center"/>
                  <w:hideMark/>
                </w:tcPr>
                <w:p w:rsidR="00F12F62" w:rsidRPr="00B73F94" w:rsidRDefault="00F12F62" w:rsidP="00F12F62">
                  <w:pPr>
                    <w:spacing w:before="0"/>
                    <w:jc w:val="left"/>
                    <w:rPr>
                      <w:rFonts w:cs="Arial"/>
                      <w:sz w:val="18"/>
                      <w:szCs w:val="18"/>
                    </w:rPr>
                  </w:pPr>
                  <w:r w:rsidRPr="00B73F94">
                    <w:rPr>
                      <w:rFonts w:cs="Arial"/>
                      <w:sz w:val="18"/>
                      <w:szCs w:val="18"/>
                    </w:rPr>
                    <w:t>Набавка и уградња висеће отворене полице 80x30x60cм. Материјал оплемењена иверица (универ) d=25mm, кантована траком. Једна преграда.</w:t>
                  </w:r>
                </w:p>
              </w:tc>
            </w:tr>
            <w:tr w:rsidR="00F12F62" w:rsidRPr="00F12F62" w:rsidTr="00B73F94">
              <w:trPr>
                <w:trHeight w:val="696"/>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40</w:t>
                  </w:r>
                </w:p>
              </w:tc>
              <w:tc>
                <w:tcPr>
                  <w:tcW w:w="9077" w:type="dxa"/>
                  <w:shd w:val="clear" w:color="auto" w:fill="auto"/>
                  <w:vAlign w:val="center"/>
                  <w:hideMark/>
                </w:tcPr>
                <w:p w:rsidR="00F12F62" w:rsidRPr="00B73F94" w:rsidRDefault="00F12F62" w:rsidP="00F12F62">
                  <w:pPr>
                    <w:spacing w:before="0"/>
                    <w:jc w:val="left"/>
                    <w:rPr>
                      <w:rFonts w:cs="Arial"/>
                      <w:sz w:val="18"/>
                      <w:szCs w:val="18"/>
                    </w:rPr>
                  </w:pPr>
                  <w:r w:rsidRPr="00B73F94">
                    <w:rPr>
                      <w:rFonts w:cs="Arial"/>
                      <w:sz w:val="18"/>
                      <w:szCs w:val="18"/>
                    </w:rPr>
                    <w:t xml:space="preserve">Набавка и достава лабораторијског радног стола </w:t>
                  </w:r>
                  <w:r w:rsidRPr="00B73F94">
                    <w:rPr>
                      <w:rFonts w:cs="Arial"/>
                      <w:sz w:val="18"/>
                      <w:szCs w:val="18"/>
                      <w:lang w:val="sr-Cyrl-RS"/>
                    </w:rPr>
                    <w:t>Ш</w:t>
                  </w:r>
                  <w:r w:rsidRPr="00B73F94">
                    <w:rPr>
                      <w:rFonts w:cs="Arial"/>
                      <w:sz w:val="18"/>
                      <w:szCs w:val="18"/>
                    </w:rPr>
                    <w:t>х</w:t>
                  </w:r>
                  <w:r w:rsidRPr="00B73F94">
                    <w:rPr>
                      <w:rFonts w:cs="Arial"/>
                      <w:sz w:val="18"/>
                      <w:szCs w:val="18"/>
                      <w:lang w:val="sr-Cyrl-RS"/>
                    </w:rPr>
                    <w:t>Д</w:t>
                  </w:r>
                  <w:r w:rsidRPr="00B73F94">
                    <w:rPr>
                      <w:rFonts w:cs="Arial"/>
                      <w:sz w:val="18"/>
                      <w:szCs w:val="18"/>
                    </w:rPr>
                    <w:t>хВ 150х75х80cм, чврста сива метална подконструкција 50x30x2mm</w:t>
                  </w:r>
                  <w:r w:rsidRPr="00B73F94">
                    <w:rPr>
                      <w:rFonts w:cs="Arial"/>
                      <w:sz w:val="18"/>
                      <w:szCs w:val="18"/>
                      <w:lang w:val="sr-Cyrl-RS"/>
                    </w:rPr>
                    <w:t>.</w:t>
                  </w:r>
                  <w:r w:rsidRPr="00B73F94">
                    <w:rPr>
                      <w:rFonts w:cs="Arial"/>
                      <w:sz w:val="18"/>
                      <w:szCs w:val="18"/>
                    </w:rPr>
                    <w:t xml:space="preserve"> Плоча димензије 70х75х1,3</w:t>
                  </w:r>
                  <w:r w:rsidRPr="00B73F94">
                    <w:rPr>
                      <w:rFonts w:cs="Arial"/>
                      <w:sz w:val="18"/>
                      <w:szCs w:val="18"/>
                      <w:lang w:val="sr-Cyrl-RS"/>
                    </w:rPr>
                    <w:t>с</w:t>
                  </w:r>
                  <w:r w:rsidRPr="00B73F94">
                    <w:rPr>
                      <w:rFonts w:cs="Arial"/>
                      <w:sz w:val="18"/>
                      <w:szCs w:val="18"/>
                    </w:rPr>
                    <w:t>m, материјал Max Comport</w:t>
                  </w:r>
                </w:p>
              </w:tc>
            </w:tr>
            <w:tr w:rsidR="00F12F62" w:rsidRPr="00F12F62" w:rsidTr="00B73F94">
              <w:trPr>
                <w:trHeight w:val="1135"/>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41</w:t>
                  </w:r>
                </w:p>
              </w:tc>
              <w:tc>
                <w:tcPr>
                  <w:tcW w:w="9077" w:type="dxa"/>
                  <w:shd w:val="clear" w:color="auto" w:fill="auto"/>
                  <w:vAlign w:val="center"/>
                  <w:hideMark/>
                </w:tcPr>
                <w:p w:rsidR="00B73F94" w:rsidRDefault="00F12F62" w:rsidP="00F12F62">
                  <w:pPr>
                    <w:spacing w:before="0"/>
                    <w:jc w:val="left"/>
                    <w:rPr>
                      <w:rFonts w:cs="Arial"/>
                      <w:sz w:val="18"/>
                      <w:szCs w:val="18"/>
                    </w:rPr>
                  </w:pPr>
                  <w:r w:rsidRPr="00B73F94">
                    <w:rPr>
                      <w:rFonts w:cs="Arial"/>
                      <w:sz w:val="18"/>
                      <w:szCs w:val="18"/>
                    </w:rPr>
                    <w:t>Набавка и достава покретне касете са 3 фиоке димензија 42/60/63; горња плоча изграђена од</w:t>
                  </w:r>
                </w:p>
                <w:p w:rsidR="00B73F94" w:rsidRDefault="00F12F62" w:rsidP="00F12F62">
                  <w:pPr>
                    <w:spacing w:before="0"/>
                    <w:jc w:val="left"/>
                    <w:rPr>
                      <w:rFonts w:cs="Arial"/>
                      <w:sz w:val="18"/>
                      <w:szCs w:val="18"/>
                    </w:rPr>
                  </w:pPr>
                  <w:r w:rsidRPr="00B73F94">
                    <w:rPr>
                      <w:rFonts w:cs="Arial"/>
                      <w:sz w:val="18"/>
                      <w:szCs w:val="18"/>
                    </w:rPr>
                    <w:t xml:space="preserve"> универа дебљине 25 мм, заштићенa абс траком дебљине 2мм и 0.5мм; корпус касете је од оплемењене иверице дебљине 18мм кантована абс траком дебљине 0.5мм; фиоке су од</w:t>
                  </w:r>
                </w:p>
                <w:p w:rsidR="00B73F94" w:rsidRDefault="00F12F62" w:rsidP="00F12F62">
                  <w:pPr>
                    <w:spacing w:before="0"/>
                    <w:jc w:val="left"/>
                    <w:rPr>
                      <w:rFonts w:cs="Arial"/>
                      <w:sz w:val="18"/>
                      <w:szCs w:val="18"/>
                    </w:rPr>
                  </w:pPr>
                  <w:r w:rsidRPr="00B73F94">
                    <w:rPr>
                      <w:rFonts w:cs="Arial"/>
                      <w:sz w:val="18"/>
                      <w:szCs w:val="18"/>
                    </w:rPr>
                    <w:t xml:space="preserve"> оплемељене иверице дебљине 18мм, кантоване абс траком 0.5мм, топ фиоке кантован абс траком 0.5мм, дно фиоке HDF дебљине 3мм, централна бравица и metal box; дно фиоке оплемењена</w:t>
                  </w:r>
                </w:p>
                <w:p w:rsidR="00F12F62" w:rsidRPr="00B73F94" w:rsidRDefault="00F12F62" w:rsidP="00F12F62">
                  <w:pPr>
                    <w:spacing w:before="0"/>
                    <w:jc w:val="left"/>
                    <w:rPr>
                      <w:rFonts w:cs="Arial"/>
                      <w:sz w:val="18"/>
                      <w:szCs w:val="18"/>
                    </w:rPr>
                  </w:pPr>
                  <w:r w:rsidRPr="00B73F94">
                    <w:rPr>
                      <w:rFonts w:cs="Arial"/>
                      <w:sz w:val="18"/>
                      <w:szCs w:val="18"/>
                    </w:rPr>
                    <w:t xml:space="preserve"> иверица 18мм.  Према цртежу из прилога. Боја универа по избору наручиоца.</w:t>
                  </w:r>
                </w:p>
              </w:tc>
            </w:tr>
            <w:tr w:rsidR="00F12F62" w:rsidRPr="00F12F62" w:rsidTr="00B73F94">
              <w:trPr>
                <w:trHeight w:val="1408"/>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lastRenderedPageBreak/>
                    <w:t>42</w:t>
                  </w:r>
                </w:p>
              </w:tc>
              <w:tc>
                <w:tcPr>
                  <w:tcW w:w="9077" w:type="dxa"/>
                  <w:shd w:val="clear" w:color="auto" w:fill="auto"/>
                  <w:vAlign w:val="center"/>
                  <w:hideMark/>
                </w:tcPr>
                <w:p w:rsidR="00F12F62" w:rsidRPr="00B73F94" w:rsidRDefault="00F12F62" w:rsidP="00F12F62">
                  <w:pPr>
                    <w:spacing w:before="0"/>
                    <w:jc w:val="left"/>
                    <w:rPr>
                      <w:rFonts w:cs="Arial"/>
                      <w:color w:val="000000"/>
                      <w:sz w:val="18"/>
                      <w:szCs w:val="18"/>
                    </w:rPr>
                  </w:pPr>
                  <w:r w:rsidRPr="00B73F94">
                    <w:rPr>
                      <w:rFonts w:cs="Arial"/>
                      <w:color w:val="000000"/>
                      <w:sz w:val="18"/>
                      <w:szCs w:val="18"/>
                    </w:rPr>
                    <w:t>Набавка и достава канцеларијског стола димензија 160х100x80cm. Радна плоча (160x100), је од два слоја оплемењене иверице (универ) d=25mm, кантована траком d=45mm.</w:t>
                  </w:r>
                  <w:r w:rsidRPr="00B73F94">
                    <w:rPr>
                      <w:rFonts w:cs="Arial"/>
                      <w:color w:val="000000"/>
                      <w:sz w:val="18"/>
                      <w:szCs w:val="18"/>
                    </w:rPr>
                    <w:br/>
                  </w:r>
                  <w:r w:rsidRPr="00B73F94">
                    <w:rPr>
                      <w:rFonts w:cs="Arial"/>
                      <w:sz w:val="18"/>
                      <w:szCs w:val="18"/>
                      <w:lang w:val="sr-Cyrl-RS"/>
                    </w:rPr>
                    <w:t xml:space="preserve">Ноге </w:t>
                  </w:r>
                  <w:r w:rsidRPr="00B73F94">
                    <w:rPr>
                      <w:rFonts w:cs="Arial"/>
                      <w:sz w:val="18"/>
                      <w:szCs w:val="18"/>
                    </w:rPr>
                    <w:t>стола</w:t>
                  </w:r>
                  <w:r w:rsidRPr="00B73F94">
                    <w:rPr>
                      <w:rFonts w:cs="Arial"/>
                      <w:color w:val="000000"/>
                      <w:sz w:val="18"/>
                      <w:szCs w:val="18"/>
                    </w:rPr>
                    <w:t xml:space="preserve"> су од оплемењене иверице (универ)  d=25mm, кантована траком d=0,5mm.</w:t>
                  </w:r>
                  <w:r w:rsidRPr="00B73F94">
                    <w:rPr>
                      <w:rFonts w:cs="Arial"/>
                      <w:color w:val="000000"/>
                      <w:sz w:val="18"/>
                      <w:szCs w:val="18"/>
                    </w:rPr>
                    <w:br/>
                    <w:t xml:space="preserve">Траверза стола је од оплемењене иверице (универ) d=18mm, кантована траком d=0,5mm. Боја универа по избору пројектанта. </w:t>
                  </w:r>
                </w:p>
              </w:tc>
            </w:tr>
            <w:tr w:rsidR="00F12F62" w:rsidRPr="00F12F62" w:rsidTr="00B73F94">
              <w:trPr>
                <w:trHeight w:val="1124"/>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43</w:t>
                  </w:r>
                </w:p>
              </w:tc>
              <w:tc>
                <w:tcPr>
                  <w:tcW w:w="9077" w:type="dxa"/>
                  <w:shd w:val="clear" w:color="auto" w:fill="auto"/>
                  <w:vAlign w:val="center"/>
                  <w:hideMark/>
                </w:tcPr>
                <w:p w:rsidR="00F12F62" w:rsidRPr="00B73F94" w:rsidRDefault="00F12F62" w:rsidP="00F12F62">
                  <w:pPr>
                    <w:spacing w:before="0"/>
                    <w:jc w:val="left"/>
                    <w:rPr>
                      <w:rFonts w:cs="Arial"/>
                      <w:color w:val="000000"/>
                      <w:sz w:val="18"/>
                      <w:szCs w:val="18"/>
                    </w:rPr>
                  </w:pPr>
                  <w:r w:rsidRPr="00B73F94">
                    <w:rPr>
                      <w:rFonts w:cs="Arial"/>
                      <w:color w:val="000000"/>
                      <w:sz w:val="18"/>
                      <w:szCs w:val="18"/>
                    </w:rPr>
                    <w:t>Набавка и достава канцеларијског стола димензија 1</w:t>
                  </w:r>
                  <w:r w:rsidRPr="00B73F94">
                    <w:rPr>
                      <w:rFonts w:cs="Arial"/>
                      <w:color w:val="000000"/>
                      <w:sz w:val="18"/>
                      <w:szCs w:val="18"/>
                      <w:lang w:val="sr-Cyrl-RS"/>
                    </w:rPr>
                    <w:t>2</w:t>
                  </w:r>
                  <w:r w:rsidRPr="00B73F94">
                    <w:rPr>
                      <w:rFonts w:cs="Arial"/>
                      <w:color w:val="000000"/>
                      <w:sz w:val="18"/>
                      <w:szCs w:val="18"/>
                    </w:rPr>
                    <w:t>0х</w:t>
                  </w:r>
                  <w:r w:rsidRPr="00B73F94">
                    <w:rPr>
                      <w:rFonts w:cs="Arial"/>
                      <w:color w:val="000000"/>
                      <w:sz w:val="18"/>
                      <w:szCs w:val="18"/>
                      <w:lang w:val="sr-Cyrl-RS"/>
                    </w:rPr>
                    <w:t>80</w:t>
                  </w:r>
                  <w:r w:rsidRPr="00B73F94">
                    <w:rPr>
                      <w:rFonts w:cs="Arial"/>
                      <w:color w:val="000000"/>
                      <w:sz w:val="18"/>
                      <w:szCs w:val="18"/>
                    </w:rPr>
                    <w:t>0x80cm. Радна плоча (160x100), је од два слоја оплемењене иверице (универ) d=25mm, кантована траком d=45mm.</w:t>
                  </w:r>
                  <w:r w:rsidRPr="00B73F94">
                    <w:rPr>
                      <w:rFonts w:cs="Arial"/>
                      <w:color w:val="000000"/>
                      <w:sz w:val="18"/>
                      <w:szCs w:val="18"/>
                    </w:rPr>
                    <w:br/>
                  </w:r>
                  <w:r w:rsidRPr="00B73F94">
                    <w:rPr>
                      <w:rFonts w:cs="Arial"/>
                      <w:sz w:val="18"/>
                      <w:szCs w:val="18"/>
                      <w:lang w:val="sr-Cyrl-RS"/>
                    </w:rPr>
                    <w:t xml:space="preserve">Ноге </w:t>
                  </w:r>
                  <w:r w:rsidRPr="00B73F94">
                    <w:rPr>
                      <w:rFonts w:cs="Arial"/>
                      <w:sz w:val="18"/>
                      <w:szCs w:val="18"/>
                    </w:rPr>
                    <w:t>стола</w:t>
                  </w:r>
                  <w:r w:rsidRPr="00B73F94">
                    <w:rPr>
                      <w:rFonts w:cs="Arial"/>
                      <w:color w:val="000000"/>
                      <w:sz w:val="18"/>
                      <w:szCs w:val="18"/>
                    </w:rPr>
                    <w:t xml:space="preserve"> су од оплемењене иверице (универ)  d=25mm, кантована траком d=0,5mm.</w:t>
                  </w:r>
                  <w:r w:rsidRPr="00B73F94">
                    <w:rPr>
                      <w:rFonts w:cs="Arial"/>
                      <w:color w:val="000000"/>
                      <w:sz w:val="18"/>
                      <w:szCs w:val="18"/>
                    </w:rPr>
                    <w:br/>
                    <w:t>Траверза стола је од оплемењене иверице (универ) d=18mm, кантована траком d=0,5mm. Боја универа по избору пројектанта.</w:t>
                  </w:r>
                </w:p>
              </w:tc>
            </w:tr>
            <w:tr w:rsidR="00F12F62" w:rsidRPr="00F12F62" w:rsidTr="00B73F94">
              <w:trPr>
                <w:trHeight w:val="552"/>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44</w:t>
                  </w:r>
                </w:p>
              </w:tc>
              <w:tc>
                <w:tcPr>
                  <w:tcW w:w="9077" w:type="dxa"/>
                  <w:shd w:val="clear" w:color="auto" w:fill="auto"/>
                  <w:vAlign w:val="center"/>
                  <w:hideMark/>
                </w:tcPr>
                <w:p w:rsidR="00B73F94" w:rsidRDefault="00F12F62" w:rsidP="00F12F62">
                  <w:pPr>
                    <w:spacing w:before="0"/>
                    <w:jc w:val="left"/>
                    <w:rPr>
                      <w:rFonts w:cs="Arial"/>
                      <w:color w:val="000000"/>
                      <w:sz w:val="18"/>
                      <w:szCs w:val="18"/>
                    </w:rPr>
                  </w:pPr>
                  <w:r w:rsidRPr="00B73F94">
                    <w:rPr>
                      <w:rFonts w:cs="Arial"/>
                      <w:color w:val="000000"/>
                      <w:sz w:val="18"/>
                      <w:szCs w:val="18"/>
                    </w:rPr>
                    <w:t>Набавка и достава постоља за рачунар. Према цртежу из прилога. Боја универа по избору</w:t>
                  </w:r>
                </w:p>
                <w:p w:rsidR="00F12F62" w:rsidRPr="00B73F94" w:rsidRDefault="00F12F62" w:rsidP="00F12F62">
                  <w:pPr>
                    <w:spacing w:before="0"/>
                    <w:jc w:val="left"/>
                    <w:rPr>
                      <w:rFonts w:cs="Arial"/>
                      <w:color w:val="000000"/>
                      <w:sz w:val="18"/>
                      <w:szCs w:val="18"/>
                    </w:rPr>
                  </w:pPr>
                  <w:r w:rsidRPr="00B73F94">
                    <w:rPr>
                      <w:rFonts w:cs="Arial"/>
                      <w:color w:val="000000"/>
                      <w:sz w:val="18"/>
                      <w:szCs w:val="18"/>
                    </w:rPr>
                    <w:t xml:space="preserve"> наручиоца.</w:t>
                  </w:r>
                </w:p>
              </w:tc>
            </w:tr>
            <w:tr w:rsidR="00F12F62" w:rsidRPr="00F12F62" w:rsidTr="00B73F94">
              <w:trPr>
                <w:trHeight w:val="418"/>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45</w:t>
                  </w:r>
                </w:p>
              </w:tc>
              <w:tc>
                <w:tcPr>
                  <w:tcW w:w="9077" w:type="dxa"/>
                  <w:shd w:val="clear" w:color="auto" w:fill="auto"/>
                  <w:vAlign w:val="center"/>
                  <w:hideMark/>
                </w:tcPr>
                <w:p w:rsidR="00B73F94" w:rsidRDefault="00F12F62" w:rsidP="00F12F62">
                  <w:pPr>
                    <w:spacing w:before="0"/>
                    <w:jc w:val="left"/>
                    <w:rPr>
                      <w:rFonts w:cs="Arial"/>
                      <w:color w:val="000000"/>
                      <w:sz w:val="18"/>
                      <w:szCs w:val="18"/>
                    </w:rPr>
                  </w:pPr>
                  <w:r w:rsidRPr="00B73F94">
                    <w:rPr>
                      <w:rFonts w:cs="Arial"/>
                      <w:color w:val="000000"/>
                      <w:sz w:val="18"/>
                      <w:szCs w:val="18"/>
                    </w:rPr>
                    <w:t>Набавка и достава канцеларијске комоде, отворена. Према цртежу из прилога. Боја универа по</w:t>
                  </w:r>
                </w:p>
                <w:p w:rsidR="00F12F62" w:rsidRPr="00B73F94" w:rsidRDefault="00F12F62" w:rsidP="00F12F62">
                  <w:pPr>
                    <w:spacing w:before="0"/>
                    <w:jc w:val="left"/>
                    <w:rPr>
                      <w:rFonts w:cs="Arial"/>
                      <w:color w:val="000000"/>
                      <w:sz w:val="18"/>
                      <w:szCs w:val="18"/>
                    </w:rPr>
                  </w:pPr>
                  <w:r w:rsidRPr="00B73F94">
                    <w:rPr>
                      <w:rFonts w:cs="Arial"/>
                      <w:color w:val="000000"/>
                      <w:sz w:val="18"/>
                      <w:szCs w:val="18"/>
                    </w:rPr>
                    <w:t xml:space="preserve"> избору наручиоца.</w:t>
                  </w:r>
                </w:p>
              </w:tc>
            </w:tr>
            <w:tr w:rsidR="00F12F62" w:rsidRPr="00F12F62" w:rsidTr="00B73F94">
              <w:trPr>
                <w:trHeight w:val="552"/>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46</w:t>
                  </w:r>
                </w:p>
              </w:tc>
              <w:tc>
                <w:tcPr>
                  <w:tcW w:w="9077" w:type="dxa"/>
                  <w:shd w:val="clear" w:color="auto" w:fill="auto"/>
                  <w:vAlign w:val="center"/>
                  <w:hideMark/>
                </w:tcPr>
                <w:p w:rsidR="00F12F62" w:rsidRPr="00B73F94" w:rsidRDefault="00F12F62" w:rsidP="00F12F62">
                  <w:pPr>
                    <w:spacing w:before="0"/>
                    <w:jc w:val="left"/>
                    <w:rPr>
                      <w:rFonts w:cs="Arial"/>
                      <w:color w:val="000000"/>
                      <w:sz w:val="18"/>
                      <w:szCs w:val="18"/>
                    </w:rPr>
                  </w:pPr>
                  <w:r w:rsidRPr="00B73F94">
                    <w:rPr>
                      <w:rFonts w:cs="Arial"/>
                      <w:color w:val="000000"/>
                      <w:sz w:val="18"/>
                      <w:szCs w:val="18"/>
                    </w:rPr>
                    <w:t>Набавка и достава канцеларијске комоде, затворена. Према цртежу из прилога. Боја универа по избору наручиоца.</w:t>
                  </w:r>
                </w:p>
              </w:tc>
            </w:tr>
            <w:tr w:rsidR="00F12F62" w:rsidRPr="00F12F62" w:rsidTr="00B73F94">
              <w:trPr>
                <w:trHeight w:val="985"/>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47</w:t>
                  </w:r>
                </w:p>
              </w:tc>
              <w:tc>
                <w:tcPr>
                  <w:tcW w:w="9077" w:type="dxa"/>
                  <w:shd w:val="clear" w:color="auto" w:fill="auto"/>
                  <w:vAlign w:val="center"/>
                  <w:hideMark/>
                </w:tcPr>
                <w:p w:rsidR="00F12F62" w:rsidRPr="00B73F94" w:rsidRDefault="00F12F62" w:rsidP="00F12F62">
                  <w:pPr>
                    <w:spacing w:before="0"/>
                    <w:jc w:val="left"/>
                    <w:rPr>
                      <w:rFonts w:cs="Arial"/>
                      <w:color w:val="000000"/>
                      <w:sz w:val="18"/>
                      <w:szCs w:val="18"/>
                    </w:rPr>
                  </w:pPr>
                  <w:r w:rsidRPr="00B73F94">
                    <w:rPr>
                      <w:rFonts w:cs="Arial"/>
                      <w:color w:val="000000"/>
                      <w:sz w:val="18"/>
                      <w:szCs w:val="18"/>
                    </w:rPr>
                    <w:t>Набавка и достава канцеларијског стола димензија 120х60x60cm. Радна плоча (120x60), је од два слоја оплемењене иверице (универ) d=25mm, кантована траком d=45mm.</w:t>
                  </w:r>
                  <w:r w:rsidRPr="00B73F94">
                    <w:rPr>
                      <w:rFonts w:cs="Arial"/>
                      <w:color w:val="000000"/>
                      <w:sz w:val="18"/>
                      <w:szCs w:val="18"/>
                    </w:rPr>
                    <w:br/>
                    <w:t>Ноге стола су од оплемењене иверице (универ)  d=25mm, кантована траком d=0,5mm.</w:t>
                  </w:r>
                  <w:r w:rsidRPr="00B73F94">
                    <w:rPr>
                      <w:rFonts w:cs="Arial"/>
                      <w:color w:val="000000"/>
                      <w:sz w:val="18"/>
                      <w:szCs w:val="18"/>
                    </w:rPr>
                    <w:br/>
                    <w:t>Траверза стола је од оплемењене иверице (универ) d=18mm, кантована траком d=0,5mm. Боја универа по избору наручиоца.</w:t>
                  </w:r>
                </w:p>
              </w:tc>
            </w:tr>
            <w:tr w:rsidR="00F12F62" w:rsidRPr="00F12F62" w:rsidTr="00B73F94">
              <w:trPr>
                <w:trHeight w:val="564"/>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48</w:t>
                  </w:r>
                </w:p>
              </w:tc>
              <w:tc>
                <w:tcPr>
                  <w:tcW w:w="9077" w:type="dxa"/>
                  <w:shd w:val="clear" w:color="auto" w:fill="auto"/>
                  <w:vAlign w:val="center"/>
                  <w:hideMark/>
                </w:tcPr>
                <w:p w:rsidR="00F12F62" w:rsidRPr="00B73F94" w:rsidRDefault="00F12F62" w:rsidP="00F12F62">
                  <w:pPr>
                    <w:spacing w:before="0"/>
                    <w:jc w:val="left"/>
                    <w:rPr>
                      <w:rFonts w:cs="Arial"/>
                      <w:color w:val="000000"/>
                      <w:sz w:val="18"/>
                      <w:szCs w:val="18"/>
                    </w:rPr>
                  </w:pPr>
                  <w:r w:rsidRPr="00B73F94">
                    <w:rPr>
                      <w:rFonts w:cs="Arial"/>
                      <w:color w:val="000000"/>
                      <w:sz w:val="18"/>
                      <w:szCs w:val="18"/>
                    </w:rPr>
                    <w:t>Набавка, достава и монтажа тракасте завесе. Завесе се монтирају на бочну челичну конструкцију. ШхВ 310х200 см. Ширина траке 127мм. Боја и дезен по избору наручиоца.</w:t>
                  </w:r>
                </w:p>
              </w:tc>
            </w:tr>
            <w:tr w:rsidR="00F12F62" w:rsidRPr="00F12F62" w:rsidTr="00B73F94">
              <w:trPr>
                <w:trHeight w:val="558"/>
              </w:trPr>
              <w:tc>
                <w:tcPr>
                  <w:tcW w:w="279" w:type="dxa"/>
                  <w:shd w:val="clear" w:color="auto" w:fill="auto"/>
                  <w:vAlign w:val="center"/>
                  <w:hideMark/>
                </w:tcPr>
                <w:p w:rsidR="00F12F62" w:rsidRPr="00F12F62" w:rsidRDefault="00F12F62" w:rsidP="00F12F62">
                  <w:pPr>
                    <w:spacing w:before="0"/>
                    <w:jc w:val="center"/>
                    <w:rPr>
                      <w:rFonts w:ascii="Calibri" w:hAnsi="Calibri"/>
                      <w:color w:val="000000"/>
                    </w:rPr>
                  </w:pPr>
                  <w:r w:rsidRPr="00F12F62">
                    <w:rPr>
                      <w:rFonts w:ascii="Calibri" w:hAnsi="Calibri"/>
                      <w:color w:val="000000"/>
                    </w:rPr>
                    <w:t>49</w:t>
                  </w:r>
                </w:p>
              </w:tc>
              <w:tc>
                <w:tcPr>
                  <w:tcW w:w="9077" w:type="dxa"/>
                  <w:shd w:val="clear" w:color="auto" w:fill="auto"/>
                  <w:vAlign w:val="center"/>
                  <w:hideMark/>
                </w:tcPr>
                <w:p w:rsidR="00F12F62" w:rsidRPr="00B73F94" w:rsidRDefault="00F12F62" w:rsidP="00F12F62">
                  <w:pPr>
                    <w:spacing w:before="0"/>
                    <w:jc w:val="left"/>
                    <w:rPr>
                      <w:rFonts w:cs="Arial"/>
                      <w:color w:val="000000"/>
                      <w:sz w:val="18"/>
                      <w:szCs w:val="18"/>
                    </w:rPr>
                  </w:pPr>
                  <w:r w:rsidRPr="00B73F94">
                    <w:rPr>
                      <w:rFonts w:cs="Arial"/>
                      <w:color w:val="000000"/>
                      <w:sz w:val="18"/>
                      <w:szCs w:val="18"/>
                    </w:rPr>
                    <w:t xml:space="preserve">Набавка, достава и постављање фолије за облагање унутрашњих површина од универа. Дезен по </w:t>
                  </w:r>
                  <w:r w:rsidRPr="00B73F94">
                    <w:rPr>
                      <w:rFonts w:cs="Arial"/>
                      <w:color w:val="000000"/>
                      <w:sz w:val="18"/>
                      <w:szCs w:val="18"/>
                      <w:lang w:val="sr-Cyrl-RS"/>
                    </w:rPr>
                    <w:t>и</w:t>
                  </w:r>
                  <w:r w:rsidRPr="00B73F94">
                    <w:rPr>
                      <w:rFonts w:cs="Arial"/>
                      <w:color w:val="000000"/>
                      <w:sz w:val="18"/>
                      <w:szCs w:val="18"/>
                    </w:rPr>
                    <w:t>збору наручиоца. У цену урачунати трошкове монтаже са пратећим потрошним материјалом.</w:t>
                  </w:r>
                </w:p>
              </w:tc>
            </w:tr>
          </w:tbl>
          <w:p w:rsidR="00F12F62" w:rsidRPr="00F12F62" w:rsidRDefault="00F12F62" w:rsidP="00F12F62">
            <w:pPr>
              <w:tabs>
                <w:tab w:val="right" w:pos="10255"/>
              </w:tabs>
              <w:spacing w:before="0"/>
              <w:jc w:val="left"/>
              <w:rPr>
                <w:rFonts w:cs="Arial"/>
                <w:sz w:val="24"/>
                <w:szCs w:val="24"/>
                <w:lang w:val="sr-Cyrl-RS"/>
              </w:rPr>
            </w:pPr>
          </w:p>
        </w:tc>
      </w:tr>
    </w:tbl>
    <w:p w:rsidR="00F12F62" w:rsidRPr="00F12F62" w:rsidRDefault="00F12F62" w:rsidP="00F12F62">
      <w:pPr>
        <w:tabs>
          <w:tab w:val="right" w:pos="10255"/>
        </w:tabs>
        <w:spacing w:before="0"/>
        <w:jc w:val="left"/>
        <w:rPr>
          <w:rFonts w:cs="Arial"/>
          <w:lang w:val="sr-Cyrl-CS"/>
        </w:rPr>
      </w:pPr>
    </w:p>
    <w:p w:rsidR="00F12F62" w:rsidRDefault="00F12F62" w:rsidP="00F12F62">
      <w:pPr>
        <w:tabs>
          <w:tab w:val="right" w:pos="10255"/>
        </w:tabs>
        <w:spacing w:before="0"/>
        <w:jc w:val="left"/>
        <w:rPr>
          <w:rFonts w:cs="Arial"/>
          <w:lang w:val="sr-Cyrl-CS"/>
        </w:rPr>
      </w:pPr>
    </w:p>
    <w:p w:rsidR="00B73F94" w:rsidRDefault="00B73F94" w:rsidP="00F12F62">
      <w:pPr>
        <w:tabs>
          <w:tab w:val="right" w:pos="10255"/>
        </w:tabs>
        <w:spacing w:before="0"/>
        <w:jc w:val="left"/>
        <w:rPr>
          <w:rFonts w:cs="Arial"/>
          <w:lang w:val="sr-Cyrl-CS"/>
        </w:rPr>
      </w:pPr>
    </w:p>
    <w:p w:rsidR="00B73F94" w:rsidRDefault="00B73F94" w:rsidP="00F12F62">
      <w:pPr>
        <w:tabs>
          <w:tab w:val="right" w:pos="10255"/>
        </w:tabs>
        <w:spacing w:before="0"/>
        <w:jc w:val="left"/>
        <w:rPr>
          <w:rFonts w:cs="Arial"/>
          <w:lang w:val="sr-Cyrl-CS"/>
        </w:rPr>
      </w:pPr>
    </w:p>
    <w:p w:rsidR="00B73F94" w:rsidRDefault="00B73F94" w:rsidP="00F12F62">
      <w:pPr>
        <w:tabs>
          <w:tab w:val="right" w:pos="10255"/>
        </w:tabs>
        <w:spacing w:before="0"/>
        <w:jc w:val="left"/>
        <w:rPr>
          <w:rFonts w:cs="Arial"/>
          <w:lang w:val="sr-Cyrl-CS"/>
        </w:rPr>
      </w:pPr>
    </w:p>
    <w:p w:rsidR="00B73F94" w:rsidRDefault="00B73F94" w:rsidP="00F12F62">
      <w:pPr>
        <w:tabs>
          <w:tab w:val="right" w:pos="10255"/>
        </w:tabs>
        <w:spacing w:before="0"/>
        <w:jc w:val="left"/>
        <w:rPr>
          <w:rFonts w:cs="Arial"/>
          <w:lang w:val="sr-Cyrl-CS"/>
        </w:rPr>
      </w:pPr>
    </w:p>
    <w:p w:rsidR="00B73F94" w:rsidRDefault="00B73F94" w:rsidP="00F12F62">
      <w:pPr>
        <w:tabs>
          <w:tab w:val="right" w:pos="10255"/>
        </w:tabs>
        <w:spacing w:before="0"/>
        <w:jc w:val="left"/>
        <w:rPr>
          <w:rFonts w:cs="Arial"/>
          <w:lang w:val="sr-Cyrl-CS"/>
        </w:rPr>
      </w:pPr>
    </w:p>
    <w:p w:rsidR="00B73F94" w:rsidRDefault="00B73F94" w:rsidP="00F12F62">
      <w:pPr>
        <w:tabs>
          <w:tab w:val="right" w:pos="10255"/>
        </w:tabs>
        <w:spacing w:before="0"/>
        <w:jc w:val="left"/>
        <w:rPr>
          <w:rFonts w:cs="Arial"/>
          <w:lang w:val="sr-Cyrl-CS"/>
        </w:rPr>
      </w:pPr>
    </w:p>
    <w:p w:rsidR="00B73F94" w:rsidRDefault="00B73F94" w:rsidP="00F12F62">
      <w:pPr>
        <w:tabs>
          <w:tab w:val="right" w:pos="10255"/>
        </w:tabs>
        <w:spacing w:before="0"/>
        <w:jc w:val="left"/>
        <w:rPr>
          <w:rFonts w:cs="Arial"/>
          <w:lang w:val="sr-Cyrl-CS"/>
        </w:rPr>
      </w:pPr>
    </w:p>
    <w:p w:rsidR="00B73F94" w:rsidRDefault="00B73F94" w:rsidP="00F12F62">
      <w:pPr>
        <w:tabs>
          <w:tab w:val="right" w:pos="10255"/>
        </w:tabs>
        <w:spacing w:before="0"/>
        <w:jc w:val="left"/>
        <w:rPr>
          <w:rFonts w:cs="Arial"/>
          <w:lang w:val="sr-Cyrl-CS"/>
        </w:rPr>
      </w:pPr>
    </w:p>
    <w:p w:rsidR="00B73F94" w:rsidRDefault="00B73F94" w:rsidP="00F12F62">
      <w:pPr>
        <w:tabs>
          <w:tab w:val="right" w:pos="10255"/>
        </w:tabs>
        <w:spacing w:before="0"/>
        <w:jc w:val="left"/>
        <w:rPr>
          <w:rFonts w:cs="Arial"/>
          <w:lang w:val="sr-Cyrl-CS"/>
        </w:rPr>
      </w:pPr>
    </w:p>
    <w:p w:rsidR="00B73F94" w:rsidRDefault="00B73F94" w:rsidP="00F12F62">
      <w:pPr>
        <w:tabs>
          <w:tab w:val="right" w:pos="10255"/>
        </w:tabs>
        <w:spacing w:before="0"/>
        <w:jc w:val="left"/>
        <w:rPr>
          <w:rFonts w:cs="Arial"/>
          <w:lang w:val="sr-Cyrl-CS"/>
        </w:rPr>
      </w:pPr>
    </w:p>
    <w:p w:rsidR="00B73F94" w:rsidRDefault="00B73F94" w:rsidP="00F12F62">
      <w:pPr>
        <w:tabs>
          <w:tab w:val="right" w:pos="10255"/>
        </w:tabs>
        <w:spacing w:before="0"/>
        <w:jc w:val="left"/>
        <w:rPr>
          <w:rFonts w:cs="Arial"/>
          <w:lang w:val="sr-Cyrl-CS"/>
        </w:rPr>
      </w:pPr>
    </w:p>
    <w:p w:rsidR="00B73F94" w:rsidRDefault="00B73F94" w:rsidP="00F12F62">
      <w:pPr>
        <w:tabs>
          <w:tab w:val="right" w:pos="10255"/>
        </w:tabs>
        <w:spacing w:before="0"/>
        <w:jc w:val="left"/>
        <w:rPr>
          <w:rFonts w:cs="Arial"/>
          <w:lang w:val="sr-Cyrl-CS"/>
        </w:rPr>
      </w:pPr>
    </w:p>
    <w:p w:rsidR="00B73F94" w:rsidRDefault="00B73F94" w:rsidP="00F12F62">
      <w:pPr>
        <w:tabs>
          <w:tab w:val="right" w:pos="10255"/>
        </w:tabs>
        <w:spacing w:before="0"/>
        <w:jc w:val="left"/>
        <w:rPr>
          <w:rFonts w:cs="Arial"/>
          <w:lang w:val="sr-Cyrl-CS"/>
        </w:rPr>
      </w:pPr>
    </w:p>
    <w:p w:rsidR="00B73F94" w:rsidRDefault="00B73F94" w:rsidP="00F12F62">
      <w:pPr>
        <w:tabs>
          <w:tab w:val="right" w:pos="10255"/>
        </w:tabs>
        <w:spacing w:before="0"/>
        <w:jc w:val="left"/>
        <w:rPr>
          <w:rFonts w:cs="Arial"/>
          <w:lang w:val="sr-Cyrl-CS"/>
        </w:rPr>
      </w:pPr>
    </w:p>
    <w:p w:rsidR="00B73F94" w:rsidRDefault="00B73F94" w:rsidP="00F12F62">
      <w:pPr>
        <w:tabs>
          <w:tab w:val="right" w:pos="10255"/>
        </w:tabs>
        <w:spacing w:before="0"/>
        <w:jc w:val="left"/>
        <w:rPr>
          <w:rFonts w:cs="Arial"/>
          <w:lang w:val="sr-Cyrl-CS"/>
        </w:rPr>
      </w:pPr>
    </w:p>
    <w:p w:rsidR="00B73F94" w:rsidRDefault="00B73F94" w:rsidP="00F12F62">
      <w:pPr>
        <w:tabs>
          <w:tab w:val="right" w:pos="10255"/>
        </w:tabs>
        <w:spacing w:before="0"/>
        <w:jc w:val="left"/>
        <w:rPr>
          <w:rFonts w:cs="Arial"/>
          <w:lang w:val="sr-Cyrl-CS"/>
        </w:rPr>
      </w:pPr>
    </w:p>
    <w:p w:rsidR="00B73F94" w:rsidRDefault="00B73F94" w:rsidP="00F12F62">
      <w:pPr>
        <w:tabs>
          <w:tab w:val="right" w:pos="10255"/>
        </w:tabs>
        <w:spacing w:before="0"/>
        <w:jc w:val="left"/>
        <w:rPr>
          <w:rFonts w:cs="Arial"/>
          <w:lang w:val="sr-Cyrl-CS"/>
        </w:rPr>
      </w:pPr>
    </w:p>
    <w:p w:rsidR="00B73F94" w:rsidRDefault="00B73F94" w:rsidP="00F12F62">
      <w:pPr>
        <w:tabs>
          <w:tab w:val="right" w:pos="10255"/>
        </w:tabs>
        <w:spacing w:before="0"/>
        <w:jc w:val="left"/>
        <w:rPr>
          <w:rFonts w:cs="Arial"/>
          <w:lang w:val="sr-Cyrl-CS"/>
        </w:rPr>
      </w:pPr>
    </w:p>
    <w:p w:rsidR="00B73F94" w:rsidRDefault="00B73F94" w:rsidP="00F12F62">
      <w:pPr>
        <w:tabs>
          <w:tab w:val="right" w:pos="10255"/>
        </w:tabs>
        <w:spacing w:before="0"/>
        <w:jc w:val="left"/>
        <w:rPr>
          <w:rFonts w:cs="Arial"/>
          <w:lang w:val="sr-Cyrl-CS"/>
        </w:rPr>
      </w:pPr>
    </w:p>
    <w:p w:rsidR="00B73F94" w:rsidRDefault="00B73F94" w:rsidP="00F12F62">
      <w:pPr>
        <w:tabs>
          <w:tab w:val="right" w:pos="10255"/>
        </w:tabs>
        <w:spacing w:before="0"/>
        <w:jc w:val="left"/>
        <w:rPr>
          <w:rFonts w:cs="Arial"/>
          <w:lang w:val="sr-Cyrl-CS"/>
        </w:rPr>
      </w:pPr>
    </w:p>
    <w:p w:rsidR="00B73F94" w:rsidRDefault="00B73F94" w:rsidP="00F12F62">
      <w:pPr>
        <w:tabs>
          <w:tab w:val="right" w:pos="10255"/>
        </w:tabs>
        <w:spacing w:before="0"/>
        <w:jc w:val="left"/>
        <w:rPr>
          <w:rFonts w:cs="Arial"/>
          <w:lang w:val="sr-Cyrl-CS"/>
        </w:rPr>
      </w:pPr>
    </w:p>
    <w:p w:rsidR="00B73F94" w:rsidRDefault="00B73F94" w:rsidP="00F12F62">
      <w:pPr>
        <w:tabs>
          <w:tab w:val="right" w:pos="10255"/>
        </w:tabs>
        <w:spacing w:before="0"/>
        <w:jc w:val="left"/>
        <w:rPr>
          <w:rFonts w:cs="Arial"/>
          <w:lang w:val="sr-Cyrl-CS"/>
        </w:rPr>
      </w:pPr>
    </w:p>
    <w:p w:rsidR="00B73F94" w:rsidRDefault="00B73F94" w:rsidP="00F12F62">
      <w:pPr>
        <w:tabs>
          <w:tab w:val="right" w:pos="10255"/>
        </w:tabs>
        <w:spacing w:before="0"/>
        <w:jc w:val="left"/>
        <w:rPr>
          <w:rFonts w:cs="Arial"/>
          <w:lang w:val="sr-Cyrl-CS"/>
        </w:rPr>
      </w:pPr>
    </w:p>
    <w:p w:rsidR="00B73F94" w:rsidRDefault="00B73F94" w:rsidP="00F12F62">
      <w:pPr>
        <w:tabs>
          <w:tab w:val="right" w:pos="10255"/>
        </w:tabs>
        <w:spacing w:before="0"/>
        <w:jc w:val="left"/>
        <w:rPr>
          <w:rFonts w:cs="Arial"/>
          <w:lang w:val="sr-Cyrl-CS"/>
        </w:rPr>
      </w:pPr>
    </w:p>
    <w:p w:rsidR="00B73F94" w:rsidRDefault="00B73F94" w:rsidP="00F12F62">
      <w:pPr>
        <w:tabs>
          <w:tab w:val="right" w:pos="10255"/>
        </w:tabs>
        <w:spacing w:before="0"/>
        <w:jc w:val="left"/>
        <w:rPr>
          <w:rFonts w:cs="Arial"/>
          <w:lang w:val="sr-Cyrl-CS"/>
        </w:rPr>
      </w:pPr>
    </w:p>
    <w:p w:rsidR="00B73F94" w:rsidRDefault="00B73F94" w:rsidP="00F12F62">
      <w:pPr>
        <w:tabs>
          <w:tab w:val="right" w:pos="10255"/>
        </w:tabs>
        <w:spacing w:before="0"/>
        <w:jc w:val="left"/>
        <w:rPr>
          <w:rFonts w:cs="Arial"/>
          <w:lang w:val="sr-Cyrl-CS"/>
        </w:rPr>
      </w:pPr>
    </w:p>
    <w:p w:rsidR="00B73F94" w:rsidRDefault="00B73F94" w:rsidP="00F12F62">
      <w:pPr>
        <w:tabs>
          <w:tab w:val="right" w:pos="10255"/>
        </w:tabs>
        <w:spacing w:before="0"/>
        <w:jc w:val="left"/>
        <w:rPr>
          <w:rFonts w:cs="Arial"/>
          <w:lang w:val="sr-Cyrl-CS"/>
        </w:rPr>
      </w:pPr>
    </w:p>
    <w:p w:rsidR="00B73F94" w:rsidRDefault="00B73F94" w:rsidP="00F12F62">
      <w:pPr>
        <w:tabs>
          <w:tab w:val="right" w:pos="10255"/>
        </w:tabs>
        <w:spacing w:before="0"/>
        <w:jc w:val="left"/>
        <w:rPr>
          <w:rFonts w:cs="Arial"/>
          <w:lang w:val="sr-Cyrl-CS"/>
        </w:rPr>
      </w:pPr>
    </w:p>
    <w:p w:rsidR="00F12F62" w:rsidRPr="00F12F62" w:rsidRDefault="00F12F62" w:rsidP="00F12F62">
      <w:pPr>
        <w:tabs>
          <w:tab w:val="right" w:pos="10255"/>
        </w:tabs>
        <w:spacing w:before="0"/>
        <w:jc w:val="left"/>
        <w:rPr>
          <w:rFonts w:cs="Arial"/>
          <w:lang w:val="sr-Cyrl-CS"/>
        </w:rPr>
      </w:pPr>
      <w:r w:rsidRPr="00F12F62">
        <w:rPr>
          <w:rFonts w:cs="Arial"/>
          <w:lang w:val="sr-Cyrl-CS"/>
        </w:rPr>
        <w:t>Цртежи и фотографије:</w:t>
      </w:r>
    </w:p>
    <w:p w:rsidR="00F12F62" w:rsidRPr="00F12F62" w:rsidRDefault="00F12F62" w:rsidP="00F12F62">
      <w:pPr>
        <w:tabs>
          <w:tab w:val="right" w:pos="10255"/>
        </w:tabs>
        <w:spacing w:before="0"/>
        <w:jc w:val="left"/>
        <w:rPr>
          <w:rFonts w:cs="Arial"/>
          <w:lang w:val="sr-Cyrl-CS"/>
        </w:rPr>
      </w:pPr>
      <w:r w:rsidRPr="00F12F62">
        <w:rPr>
          <w:rFonts w:cs="Arial"/>
          <w:lang w:val="sr-Cyrl-CS"/>
        </w:rPr>
        <w:t>Ставке 2 и 3:</w:t>
      </w:r>
    </w:p>
    <w:p w:rsidR="00F12F62" w:rsidRPr="00F12F62" w:rsidRDefault="00F12F62" w:rsidP="00F12F62">
      <w:pPr>
        <w:tabs>
          <w:tab w:val="right" w:pos="10255"/>
        </w:tabs>
        <w:spacing w:before="0"/>
        <w:jc w:val="left"/>
        <w:rPr>
          <w:rFonts w:cs="Arial"/>
          <w:lang w:val="sr-Cyrl-CS"/>
        </w:rPr>
      </w:pPr>
      <w:r w:rsidRPr="00F12F62">
        <w:rPr>
          <w:rFonts w:ascii="Times New Roman" w:hAnsi="Times New Roman"/>
          <w:noProof/>
          <w:sz w:val="24"/>
          <w:szCs w:val="24"/>
          <w:lang w:val="sr-Latn-RS" w:eastAsia="sr-Latn-RS"/>
        </w:rPr>
        <w:drawing>
          <wp:inline distT="0" distB="0" distL="0" distR="0">
            <wp:extent cx="1343025" cy="2190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43025" cy="2190750"/>
                    </a:xfrm>
                    <a:prstGeom prst="rect">
                      <a:avLst/>
                    </a:prstGeom>
                    <a:noFill/>
                    <a:ln>
                      <a:noFill/>
                    </a:ln>
                  </pic:spPr>
                </pic:pic>
              </a:graphicData>
            </a:graphic>
          </wp:inline>
        </w:drawing>
      </w:r>
    </w:p>
    <w:p w:rsidR="00F12F62" w:rsidRPr="00F12F62" w:rsidRDefault="00F12F62" w:rsidP="00F12F62">
      <w:pPr>
        <w:tabs>
          <w:tab w:val="right" w:pos="10255"/>
        </w:tabs>
        <w:spacing w:before="0"/>
        <w:jc w:val="left"/>
        <w:rPr>
          <w:rFonts w:cs="Arial"/>
          <w:lang w:val="sr-Cyrl-CS"/>
        </w:rPr>
      </w:pPr>
    </w:p>
    <w:p w:rsidR="00F12F62" w:rsidRPr="00F12F62" w:rsidRDefault="00F12F62" w:rsidP="00F12F62">
      <w:pPr>
        <w:tabs>
          <w:tab w:val="right" w:pos="10255"/>
        </w:tabs>
        <w:spacing w:before="0"/>
        <w:jc w:val="left"/>
        <w:rPr>
          <w:rFonts w:cs="Arial"/>
          <w:lang w:val="sr-Cyrl-CS"/>
        </w:rPr>
      </w:pPr>
      <w:r w:rsidRPr="00F12F62">
        <w:rPr>
          <w:rFonts w:cs="Arial"/>
          <w:lang w:val="sr-Cyrl-CS"/>
        </w:rPr>
        <w:t>Ставка 26:</w:t>
      </w:r>
    </w:p>
    <w:p w:rsidR="00F12F62" w:rsidRPr="00F12F62" w:rsidRDefault="00F12F62" w:rsidP="00F12F62">
      <w:pPr>
        <w:tabs>
          <w:tab w:val="right" w:pos="10255"/>
        </w:tabs>
        <w:spacing w:before="0"/>
        <w:jc w:val="left"/>
        <w:rPr>
          <w:rFonts w:cs="Arial"/>
          <w:lang w:val="sr-Cyrl-CS"/>
        </w:rPr>
      </w:pPr>
      <w:r w:rsidRPr="00F12F62">
        <w:rPr>
          <w:rFonts w:ascii="Times New Roman" w:hAnsi="Times New Roman"/>
          <w:noProof/>
          <w:sz w:val="24"/>
          <w:szCs w:val="24"/>
          <w:lang w:val="sr-Latn-RS" w:eastAsia="sr-Latn-RS"/>
        </w:rPr>
        <w:drawing>
          <wp:inline distT="0" distB="0" distL="0" distR="0">
            <wp:extent cx="3267075" cy="2276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267075" cy="2276475"/>
                    </a:xfrm>
                    <a:prstGeom prst="rect">
                      <a:avLst/>
                    </a:prstGeom>
                    <a:noFill/>
                    <a:ln>
                      <a:noFill/>
                    </a:ln>
                  </pic:spPr>
                </pic:pic>
              </a:graphicData>
            </a:graphic>
          </wp:inline>
        </w:drawing>
      </w:r>
    </w:p>
    <w:p w:rsidR="00F12F62" w:rsidRDefault="00F12F62" w:rsidP="00F12F62">
      <w:pPr>
        <w:tabs>
          <w:tab w:val="right" w:pos="10255"/>
        </w:tabs>
        <w:spacing w:before="0"/>
        <w:jc w:val="left"/>
        <w:rPr>
          <w:rFonts w:cs="Arial"/>
          <w:lang w:val="sr-Cyrl-CS"/>
        </w:rPr>
      </w:pPr>
    </w:p>
    <w:p w:rsidR="00F12F62" w:rsidRDefault="00F12F62" w:rsidP="00F12F62">
      <w:pPr>
        <w:tabs>
          <w:tab w:val="right" w:pos="10255"/>
        </w:tabs>
        <w:spacing w:before="0"/>
        <w:jc w:val="left"/>
        <w:rPr>
          <w:rFonts w:cs="Arial"/>
          <w:lang w:val="sr-Cyrl-CS"/>
        </w:rPr>
      </w:pPr>
    </w:p>
    <w:p w:rsidR="00F12F62" w:rsidRDefault="00F12F62" w:rsidP="00F12F62">
      <w:pPr>
        <w:tabs>
          <w:tab w:val="right" w:pos="10255"/>
        </w:tabs>
        <w:spacing w:before="0"/>
        <w:jc w:val="left"/>
        <w:rPr>
          <w:rFonts w:cs="Arial"/>
          <w:lang w:val="sr-Cyrl-CS"/>
        </w:rPr>
      </w:pPr>
    </w:p>
    <w:p w:rsidR="00F12F62" w:rsidRDefault="00F12F62" w:rsidP="00F12F62">
      <w:pPr>
        <w:tabs>
          <w:tab w:val="right" w:pos="10255"/>
        </w:tabs>
        <w:spacing w:before="0"/>
        <w:jc w:val="left"/>
        <w:rPr>
          <w:rFonts w:cs="Arial"/>
          <w:lang w:val="sr-Cyrl-CS"/>
        </w:rPr>
      </w:pPr>
    </w:p>
    <w:p w:rsidR="00F12F62" w:rsidRDefault="00F12F62" w:rsidP="00F12F62">
      <w:pPr>
        <w:tabs>
          <w:tab w:val="right" w:pos="10255"/>
        </w:tabs>
        <w:spacing w:before="0"/>
        <w:jc w:val="left"/>
        <w:rPr>
          <w:rFonts w:cs="Arial"/>
          <w:lang w:val="sr-Cyrl-CS"/>
        </w:rPr>
      </w:pPr>
    </w:p>
    <w:p w:rsidR="00F12F62" w:rsidRPr="00F12F62" w:rsidRDefault="00F12F62" w:rsidP="00F12F62">
      <w:pPr>
        <w:tabs>
          <w:tab w:val="right" w:pos="10255"/>
        </w:tabs>
        <w:spacing w:before="0"/>
        <w:jc w:val="left"/>
        <w:rPr>
          <w:rFonts w:cs="Arial"/>
          <w:lang w:val="sr-Cyrl-CS"/>
        </w:rPr>
      </w:pPr>
      <w:r w:rsidRPr="00F12F62">
        <w:rPr>
          <w:rFonts w:cs="Arial"/>
          <w:lang w:val="sr-Cyrl-CS"/>
        </w:rPr>
        <w:t>Ставка 29:</w:t>
      </w:r>
    </w:p>
    <w:p w:rsidR="00F12F62" w:rsidRPr="00F12F62" w:rsidRDefault="00F12F62" w:rsidP="00F12F62">
      <w:pPr>
        <w:tabs>
          <w:tab w:val="right" w:pos="10255"/>
        </w:tabs>
        <w:spacing w:before="0"/>
        <w:jc w:val="left"/>
        <w:rPr>
          <w:rFonts w:cs="Arial"/>
          <w:lang w:val="sr-Cyrl-CS"/>
        </w:rPr>
      </w:pPr>
      <w:r w:rsidRPr="00F12F62">
        <w:rPr>
          <w:rFonts w:ascii="Times New Roman" w:hAnsi="Times New Roman"/>
          <w:noProof/>
          <w:lang w:val="sr-Latn-RS" w:eastAsia="sr-Latn-RS"/>
        </w:rPr>
        <w:drawing>
          <wp:inline distT="0" distB="0" distL="0" distR="0">
            <wp:extent cx="1457325" cy="1476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457325" cy="1476375"/>
                    </a:xfrm>
                    <a:prstGeom prst="rect">
                      <a:avLst/>
                    </a:prstGeom>
                    <a:noFill/>
                    <a:ln>
                      <a:noFill/>
                    </a:ln>
                  </pic:spPr>
                </pic:pic>
              </a:graphicData>
            </a:graphic>
          </wp:inline>
        </w:drawing>
      </w:r>
    </w:p>
    <w:p w:rsidR="00F12F62" w:rsidRDefault="00F12F62" w:rsidP="00F12F62">
      <w:pPr>
        <w:tabs>
          <w:tab w:val="right" w:pos="10255"/>
        </w:tabs>
        <w:spacing w:before="0"/>
        <w:jc w:val="left"/>
        <w:rPr>
          <w:rFonts w:cs="Arial"/>
          <w:lang w:val="sr-Cyrl-CS"/>
        </w:rPr>
      </w:pPr>
    </w:p>
    <w:p w:rsidR="00F12F62" w:rsidRDefault="00F12F62" w:rsidP="00F12F62">
      <w:pPr>
        <w:tabs>
          <w:tab w:val="right" w:pos="10255"/>
        </w:tabs>
        <w:spacing w:before="0"/>
        <w:jc w:val="left"/>
        <w:rPr>
          <w:rFonts w:cs="Arial"/>
          <w:lang w:val="sr-Cyrl-CS"/>
        </w:rPr>
      </w:pPr>
    </w:p>
    <w:p w:rsidR="00F12F62" w:rsidRDefault="00F12F62" w:rsidP="00F12F62">
      <w:pPr>
        <w:tabs>
          <w:tab w:val="right" w:pos="10255"/>
        </w:tabs>
        <w:spacing w:before="0"/>
        <w:jc w:val="left"/>
        <w:rPr>
          <w:rFonts w:cs="Arial"/>
          <w:lang w:val="sr-Cyrl-CS"/>
        </w:rPr>
      </w:pPr>
    </w:p>
    <w:p w:rsidR="00F12F62" w:rsidRDefault="00F12F62" w:rsidP="00F12F62">
      <w:pPr>
        <w:tabs>
          <w:tab w:val="right" w:pos="10255"/>
        </w:tabs>
        <w:spacing w:before="0"/>
        <w:jc w:val="left"/>
        <w:rPr>
          <w:rFonts w:cs="Arial"/>
          <w:lang w:val="sr-Cyrl-CS"/>
        </w:rPr>
      </w:pPr>
    </w:p>
    <w:p w:rsidR="00F12F62" w:rsidRDefault="00F12F62" w:rsidP="00F12F62">
      <w:pPr>
        <w:tabs>
          <w:tab w:val="right" w:pos="10255"/>
        </w:tabs>
        <w:spacing w:before="0"/>
        <w:jc w:val="left"/>
        <w:rPr>
          <w:rFonts w:cs="Arial"/>
          <w:lang w:val="sr-Cyrl-CS"/>
        </w:rPr>
      </w:pPr>
    </w:p>
    <w:p w:rsidR="00F12F62" w:rsidRDefault="00F12F62" w:rsidP="00F12F62">
      <w:pPr>
        <w:tabs>
          <w:tab w:val="right" w:pos="10255"/>
        </w:tabs>
        <w:spacing w:before="0"/>
        <w:jc w:val="left"/>
        <w:rPr>
          <w:rFonts w:cs="Arial"/>
          <w:lang w:val="sr-Cyrl-CS"/>
        </w:rPr>
      </w:pPr>
    </w:p>
    <w:p w:rsidR="00F12F62" w:rsidRDefault="00F12F62" w:rsidP="00F12F62">
      <w:pPr>
        <w:tabs>
          <w:tab w:val="right" w:pos="10255"/>
        </w:tabs>
        <w:spacing w:before="0"/>
        <w:jc w:val="left"/>
        <w:rPr>
          <w:rFonts w:cs="Arial"/>
          <w:lang w:val="sr-Cyrl-CS"/>
        </w:rPr>
      </w:pPr>
    </w:p>
    <w:p w:rsidR="00F12F62" w:rsidRPr="00F12F62" w:rsidRDefault="00F12F62" w:rsidP="00F12F62">
      <w:pPr>
        <w:tabs>
          <w:tab w:val="right" w:pos="10255"/>
        </w:tabs>
        <w:spacing w:before="0"/>
        <w:jc w:val="left"/>
        <w:rPr>
          <w:rFonts w:cs="Arial"/>
          <w:lang w:val="sr-Cyrl-CS"/>
        </w:rPr>
      </w:pPr>
      <w:r w:rsidRPr="00F12F62">
        <w:rPr>
          <w:rFonts w:cs="Arial"/>
          <w:lang w:val="sr-Cyrl-CS"/>
        </w:rPr>
        <w:t>Ставка 30:</w:t>
      </w:r>
    </w:p>
    <w:p w:rsidR="00F12F62" w:rsidRPr="00F12F62" w:rsidRDefault="00F12F62" w:rsidP="00F12F62">
      <w:pPr>
        <w:tabs>
          <w:tab w:val="right" w:pos="10255"/>
        </w:tabs>
        <w:spacing w:before="0"/>
        <w:jc w:val="left"/>
        <w:rPr>
          <w:rFonts w:cs="Arial"/>
          <w:lang w:val="sr-Cyrl-CS"/>
        </w:rPr>
      </w:pPr>
      <w:r w:rsidRPr="00F12F62">
        <w:rPr>
          <w:rFonts w:ascii="Times New Roman" w:hAnsi="Times New Roman"/>
          <w:noProof/>
          <w:lang w:val="sr-Latn-RS" w:eastAsia="sr-Latn-RS"/>
        </w:rPr>
        <w:drawing>
          <wp:inline distT="0" distB="0" distL="0" distR="0">
            <wp:extent cx="2952750" cy="1685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952750" cy="1685925"/>
                    </a:xfrm>
                    <a:prstGeom prst="rect">
                      <a:avLst/>
                    </a:prstGeom>
                    <a:noFill/>
                    <a:ln>
                      <a:noFill/>
                    </a:ln>
                  </pic:spPr>
                </pic:pic>
              </a:graphicData>
            </a:graphic>
          </wp:inline>
        </w:drawing>
      </w:r>
    </w:p>
    <w:p w:rsidR="00F12F62" w:rsidRPr="00F12F62" w:rsidRDefault="00F12F62" w:rsidP="00F12F62">
      <w:pPr>
        <w:tabs>
          <w:tab w:val="right" w:pos="10255"/>
        </w:tabs>
        <w:spacing w:before="0"/>
        <w:jc w:val="left"/>
        <w:rPr>
          <w:rFonts w:cs="Arial"/>
          <w:lang w:val="sr-Cyrl-CS"/>
        </w:rPr>
      </w:pPr>
    </w:p>
    <w:p w:rsidR="00F12F62" w:rsidRDefault="00F12F62" w:rsidP="00F12F62">
      <w:pPr>
        <w:tabs>
          <w:tab w:val="right" w:pos="10255"/>
        </w:tabs>
        <w:spacing w:before="0"/>
        <w:jc w:val="left"/>
        <w:rPr>
          <w:rFonts w:cs="Arial"/>
          <w:lang w:val="sr-Cyrl-CS"/>
        </w:rPr>
      </w:pPr>
    </w:p>
    <w:p w:rsidR="00F12F62" w:rsidRDefault="00F12F62" w:rsidP="00F12F62">
      <w:pPr>
        <w:tabs>
          <w:tab w:val="right" w:pos="10255"/>
        </w:tabs>
        <w:spacing w:before="0"/>
        <w:jc w:val="left"/>
        <w:rPr>
          <w:rFonts w:cs="Arial"/>
          <w:lang w:val="sr-Cyrl-CS"/>
        </w:rPr>
      </w:pPr>
    </w:p>
    <w:p w:rsidR="00F12F62" w:rsidRDefault="00F12F62" w:rsidP="00F12F62">
      <w:pPr>
        <w:tabs>
          <w:tab w:val="right" w:pos="10255"/>
        </w:tabs>
        <w:spacing w:before="0"/>
        <w:jc w:val="left"/>
        <w:rPr>
          <w:rFonts w:cs="Arial"/>
          <w:lang w:val="sr-Cyrl-CS"/>
        </w:rPr>
      </w:pPr>
      <w:r w:rsidRPr="00F12F62">
        <w:rPr>
          <w:rFonts w:cs="Arial"/>
          <w:lang w:val="sr-Cyrl-CS"/>
        </w:rPr>
        <w:t>Ставка 33:</w:t>
      </w:r>
    </w:p>
    <w:p w:rsidR="00F12F62" w:rsidRDefault="00F12F62" w:rsidP="00F12F62">
      <w:pPr>
        <w:tabs>
          <w:tab w:val="right" w:pos="10255"/>
        </w:tabs>
        <w:spacing w:before="0"/>
        <w:jc w:val="left"/>
        <w:rPr>
          <w:rFonts w:cs="Arial"/>
          <w:lang w:val="sr-Cyrl-CS"/>
        </w:rPr>
      </w:pPr>
    </w:p>
    <w:p w:rsidR="00F12F62" w:rsidRPr="00F12F62" w:rsidRDefault="00F12F62" w:rsidP="00F12F62">
      <w:pPr>
        <w:tabs>
          <w:tab w:val="right" w:pos="10255"/>
        </w:tabs>
        <w:spacing w:before="0"/>
        <w:jc w:val="left"/>
        <w:rPr>
          <w:rFonts w:cs="Arial"/>
          <w:lang w:val="sr-Cyrl-CS"/>
        </w:rPr>
      </w:pPr>
    </w:p>
    <w:p w:rsidR="00F12F62" w:rsidRPr="00F12F62" w:rsidRDefault="00F12F62" w:rsidP="00F12F62">
      <w:pPr>
        <w:tabs>
          <w:tab w:val="right" w:pos="10255"/>
        </w:tabs>
        <w:spacing w:before="0"/>
        <w:jc w:val="left"/>
        <w:rPr>
          <w:rFonts w:cs="Arial"/>
          <w:lang w:val="sr-Cyrl-RS"/>
        </w:rPr>
      </w:pPr>
      <w:r w:rsidRPr="00F12F62">
        <w:rPr>
          <w:rFonts w:cs="Arial"/>
          <w:color w:val="000000"/>
        </w:rPr>
        <w:fldChar w:fldCharType="begin"/>
      </w:r>
      <w:r w:rsidRPr="00F12F62">
        <w:rPr>
          <w:rFonts w:cs="Arial"/>
          <w:color w:val="000000"/>
        </w:rPr>
        <w:instrText xml:space="preserve"> INCLUDEPICTURE  "cid:c5b73919-e203-453d-995a-b1c779e527e9" \* MERGEFORMATINET </w:instrText>
      </w:r>
      <w:r w:rsidRPr="00F12F62">
        <w:rPr>
          <w:rFonts w:cs="Arial"/>
          <w:color w:val="000000"/>
        </w:rPr>
        <w:fldChar w:fldCharType="separate"/>
      </w:r>
      <w:r w:rsidR="00453B48">
        <w:rPr>
          <w:rFonts w:cs="Arial"/>
          <w:color w:val="000000"/>
        </w:rPr>
        <w:fldChar w:fldCharType="begin"/>
      </w:r>
      <w:r w:rsidR="00453B48">
        <w:rPr>
          <w:rFonts w:cs="Arial"/>
          <w:color w:val="000000"/>
        </w:rPr>
        <w:instrText xml:space="preserve"> INCLUDEPICTURE  "cid:c5b73919-e203-453d-995a-b1c779e527e9" \* MERGEFORMATINET </w:instrText>
      </w:r>
      <w:r w:rsidR="00453B48">
        <w:rPr>
          <w:rFonts w:cs="Arial"/>
          <w:color w:val="000000"/>
        </w:rPr>
        <w:fldChar w:fldCharType="separate"/>
      </w:r>
      <w:r w:rsidR="00D2167E">
        <w:rPr>
          <w:rFonts w:cs="Arial"/>
          <w:color w:val="000000"/>
        </w:rPr>
        <w:fldChar w:fldCharType="begin"/>
      </w:r>
      <w:r w:rsidR="00D2167E">
        <w:rPr>
          <w:rFonts w:cs="Arial"/>
          <w:color w:val="000000"/>
        </w:rPr>
        <w:instrText xml:space="preserve"> INCLUDEPICTURE  "cid:c5b73919-e203-453d-995a-b1c779e527e9" \* MERGEFORMATINET </w:instrText>
      </w:r>
      <w:r w:rsidR="00D2167E">
        <w:rPr>
          <w:rFonts w:cs="Arial"/>
          <w:color w:val="000000"/>
        </w:rPr>
        <w:fldChar w:fldCharType="separate"/>
      </w:r>
      <w:r w:rsidR="00A44E41">
        <w:rPr>
          <w:rFonts w:cs="Arial"/>
          <w:color w:val="000000"/>
        </w:rPr>
        <w:fldChar w:fldCharType="begin"/>
      </w:r>
      <w:r w:rsidR="00A44E41">
        <w:rPr>
          <w:rFonts w:cs="Arial"/>
          <w:color w:val="000000"/>
        </w:rPr>
        <w:instrText xml:space="preserve"> INCLUDEPICTURE  "cid:c5b73919-e203-453d-995a-b1c779e527e9" \* MERGEFORMATINET </w:instrText>
      </w:r>
      <w:r w:rsidR="00A44E41">
        <w:rPr>
          <w:rFonts w:cs="Arial"/>
          <w:color w:val="000000"/>
        </w:rPr>
        <w:fldChar w:fldCharType="separate"/>
      </w:r>
      <w:r w:rsidR="00CC5F6F">
        <w:rPr>
          <w:rFonts w:cs="Arial"/>
          <w:color w:val="000000"/>
        </w:rPr>
        <w:fldChar w:fldCharType="begin"/>
      </w:r>
      <w:r w:rsidR="00CC5F6F">
        <w:rPr>
          <w:rFonts w:cs="Arial"/>
          <w:color w:val="000000"/>
        </w:rPr>
        <w:instrText xml:space="preserve"> INCLUDEPICTURE  "cid:c5b73919-e203-453d-995a-b1c779e527e9" \* MERGEFORMATINET </w:instrText>
      </w:r>
      <w:r w:rsidR="00CC5F6F">
        <w:rPr>
          <w:rFonts w:cs="Arial"/>
          <w:color w:val="000000"/>
        </w:rPr>
        <w:fldChar w:fldCharType="separate"/>
      </w:r>
      <w:r w:rsidR="00580CD3">
        <w:rPr>
          <w:rFonts w:cs="Arial"/>
          <w:color w:val="000000"/>
        </w:rPr>
        <w:fldChar w:fldCharType="begin"/>
      </w:r>
      <w:r w:rsidR="00580CD3">
        <w:rPr>
          <w:rFonts w:cs="Arial"/>
          <w:color w:val="000000"/>
        </w:rPr>
        <w:instrText xml:space="preserve"> </w:instrText>
      </w:r>
      <w:r w:rsidR="00580CD3">
        <w:rPr>
          <w:rFonts w:cs="Arial"/>
          <w:color w:val="000000"/>
        </w:rPr>
        <w:instrText>INCLUDEPICTURE  "cid:c5b73919-e203-453d-995a-b1c779e527e9" \* MERGEFORMATINET</w:instrText>
      </w:r>
      <w:r w:rsidR="00580CD3">
        <w:rPr>
          <w:rFonts w:cs="Arial"/>
          <w:color w:val="000000"/>
        </w:rPr>
        <w:instrText xml:space="preserve"> </w:instrText>
      </w:r>
      <w:r w:rsidR="00580CD3">
        <w:rPr>
          <w:rFonts w:cs="Arial"/>
          <w:color w:val="000000"/>
        </w:rPr>
        <w:fldChar w:fldCharType="separate"/>
      </w:r>
      <w:r w:rsidR="00BD1118">
        <w:rPr>
          <w:rFonts w:cs="Arial"/>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lika" style="width:90pt;height:192pt">
            <v:imagedata r:id="rId171" r:href="rId172" croptop="-209f" cropleft="10250f" cropright="13603f"/>
          </v:shape>
        </w:pict>
      </w:r>
      <w:r w:rsidR="00580CD3">
        <w:rPr>
          <w:rFonts w:cs="Arial"/>
          <w:color w:val="000000"/>
        </w:rPr>
        <w:fldChar w:fldCharType="end"/>
      </w:r>
      <w:r w:rsidR="00CC5F6F">
        <w:rPr>
          <w:rFonts w:cs="Arial"/>
          <w:color w:val="000000"/>
        </w:rPr>
        <w:fldChar w:fldCharType="end"/>
      </w:r>
      <w:r w:rsidR="00A44E41">
        <w:rPr>
          <w:rFonts w:cs="Arial"/>
          <w:color w:val="000000"/>
        </w:rPr>
        <w:fldChar w:fldCharType="end"/>
      </w:r>
      <w:r w:rsidR="00D2167E">
        <w:rPr>
          <w:rFonts w:cs="Arial"/>
          <w:color w:val="000000"/>
        </w:rPr>
        <w:fldChar w:fldCharType="end"/>
      </w:r>
      <w:r w:rsidR="00453B48">
        <w:rPr>
          <w:rFonts w:cs="Arial"/>
          <w:color w:val="000000"/>
        </w:rPr>
        <w:fldChar w:fldCharType="end"/>
      </w:r>
      <w:r w:rsidRPr="00F12F62">
        <w:rPr>
          <w:rFonts w:cs="Arial"/>
          <w:color w:val="000000"/>
        </w:rPr>
        <w:fldChar w:fldCharType="end"/>
      </w:r>
      <w:r w:rsidRPr="00F12F62">
        <w:rPr>
          <w:rFonts w:cs="Arial"/>
          <w:color w:val="000000"/>
          <w:lang w:val="sr-Cyrl-RS"/>
        </w:rPr>
        <w:t xml:space="preserve">               </w:t>
      </w:r>
      <w:r w:rsidRPr="00F12F62">
        <w:rPr>
          <w:rFonts w:cs="Arial"/>
          <w:color w:val="000000"/>
        </w:rPr>
        <w:fldChar w:fldCharType="begin"/>
      </w:r>
      <w:r w:rsidRPr="00F12F62">
        <w:rPr>
          <w:rFonts w:cs="Arial"/>
          <w:color w:val="000000"/>
        </w:rPr>
        <w:instrText xml:space="preserve"> INCLUDEPICTURE  "cid:856d6406-6649-42e5-8235-2ab3149887ce" \* MERGEFORMATINET </w:instrText>
      </w:r>
      <w:r w:rsidRPr="00F12F62">
        <w:rPr>
          <w:rFonts w:cs="Arial"/>
          <w:color w:val="000000"/>
        </w:rPr>
        <w:fldChar w:fldCharType="separate"/>
      </w:r>
      <w:r w:rsidR="00453B48">
        <w:rPr>
          <w:rFonts w:cs="Arial"/>
          <w:color w:val="000000"/>
        </w:rPr>
        <w:fldChar w:fldCharType="begin"/>
      </w:r>
      <w:r w:rsidR="00453B48">
        <w:rPr>
          <w:rFonts w:cs="Arial"/>
          <w:color w:val="000000"/>
        </w:rPr>
        <w:instrText xml:space="preserve"> INCLUDEPICTURE  "cid:856d6406-6649-42e5-8235-2ab3149887ce" \* MERGEFORMATINET </w:instrText>
      </w:r>
      <w:r w:rsidR="00453B48">
        <w:rPr>
          <w:rFonts w:cs="Arial"/>
          <w:color w:val="000000"/>
        </w:rPr>
        <w:fldChar w:fldCharType="separate"/>
      </w:r>
      <w:r w:rsidR="00D2167E">
        <w:rPr>
          <w:rFonts w:cs="Arial"/>
          <w:color w:val="000000"/>
        </w:rPr>
        <w:fldChar w:fldCharType="begin"/>
      </w:r>
      <w:r w:rsidR="00D2167E">
        <w:rPr>
          <w:rFonts w:cs="Arial"/>
          <w:color w:val="000000"/>
        </w:rPr>
        <w:instrText xml:space="preserve"> INCLUDEPICTURE  "cid:856d6406-6649-42e5-8235-2ab3149887ce" \* MERGEFORMATINET </w:instrText>
      </w:r>
      <w:r w:rsidR="00D2167E">
        <w:rPr>
          <w:rFonts w:cs="Arial"/>
          <w:color w:val="000000"/>
        </w:rPr>
        <w:fldChar w:fldCharType="separate"/>
      </w:r>
      <w:r w:rsidR="00A44E41">
        <w:rPr>
          <w:rFonts w:cs="Arial"/>
          <w:color w:val="000000"/>
        </w:rPr>
        <w:fldChar w:fldCharType="begin"/>
      </w:r>
      <w:r w:rsidR="00A44E41">
        <w:rPr>
          <w:rFonts w:cs="Arial"/>
          <w:color w:val="000000"/>
        </w:rPr>
        <w:instrText xml:space="preserve"> INCLUDEPICTURE  "cid:856d6406-6649-42e5-8235-2ab3149887ce" \* MERGEFORMATINET </w:instrText>
      </w:r>
      <w:r w:rsidR="00A44E41">
        <w:rPr>
          <w:rFonts w:cs="Arial"/>
          <w:color w:val="000000"/>
        </w:rPr>
        <w:fldChar w:fldCharType="separate"/>
      </w:r>
      <w:r w:rsidR="00CC5F6F">
        <w:rPr>
          <w:rFonts w:cs="Arial"/>
          <w:color w:val="000000"/>
        </w:rPr>
        <w:fldChar w:fldCharType="begin"/>
      </w:r>
      <w:r w:rsidR="00CC5F6F">
        <w:rPr>
          <w:rFonts w:cs="Arial"/>
          <w:color w:val="000000"/>
        </w:rPr>
        <w:instrText xml:space="preserve"> INCLUDEPICTURE  "cid:856d6406-6649-42e5-8235-2ab3149887ce" \* MERGEFORMATINET </w:instrText>
      </w:r>
      <w:r w:rsidR="00CC5F6F">
        <w:rPr>
          <w:rFonts w:cs="Arial"/>
          <w:color w:val="000000"/>
        </w:rPr>
        <w:fldChar w:fldCharType="separate"/>
      </w:r>
      <w:r w:rsidR="00580CD3">
        <w:rPr>
          <w:rFonts w:cs="Arial"/>
          <w:color w:val="000000"/>
        </w:rPr>
        <w:fldChar w:fldCharType="begin"/>
      </w:r>
      <w:r w:rsidR="00580CD3">
        <w:rPr>
          <w:rFonts w:cs="Arial"/>
          <w:color w:val="000000"/>
        </w:rPr>
        <w:instrText xml:space="preserve"> </w:instrText>
      </w:r>
      <w:r w:rsidR="00580CD3">
        <w:rPr>
          <w:rFonts w:cs="Arial"/>
          <w:color w:val="000000"/>
        </w:rPr>
        <w:instrText>INCLUDEPICTURE  "cid:856d6406-6649-42e5-8235-2ab3149887ce" \* MERGEFORMATINET</w:instrText>
      </w:r>
      <w:r w:rsidR="00580CD3">
        <w:rPr>
          <w:rFonts w:cs="Arial"/>
          <w:color w:val="000000"/>
        </w:rPr>
        <w:instrText xml:space="preserve"> </w:instrText>
      </w:r>
      <w:r w:rsidR="00580CD3">
        <w:rPr>
          <w:rFonts w:cs="Arial"/>
          <w:color w:val="000000"/>
        </w:rPr>
        <w:fldChar w:fldCharType="separate"/>
      </w:r>
      <w:r w:rsidR="00BD1118">
        <w:rPr>
          <w:rFonts w:cs="Arial"/>
          <w:color w:val="000000"/>
        </w:rPr>
        <w:pict>
          <v:shape id="_x0000_i1026" type="#_x0000_t75" alt="Slika" style="width:85.5pt;height:190.5pt">
            <v:imagedata r:id="rId173" r:href="rId174" cropleft="10153f" cropright="16774f"/>
          </v:shape>
        </w:pict>
      </w:r>
      <w:r w:rsidR="00580CD3">
        <w:rPr>
          <w:rFonts w:cs="Arial"/>
          <w:color w:val="000000"/>
        </w:rPr>
        <w:fldChar w:fldCharType="end"/>
      </w:r>
      <w:r w:rsidR="00CC5F6F">
        <w:rPr>
          <w:rFonts w:cs="Arial"/>
          <w:color w:val="000000"/>
        </w:rPr>
        <w:fldChar w:fldCharType="end"/>
      </w:r>
      <w:r w:rsidR="00A44E41">
        <w:rPr>
          <w:rFonts w:cs="Arial"/>
          <w:color w:val="000000"/>
        </w:rPr>
        <w:fldChar w:fldCharType="end"/>
      </w:r>
      <w:r w:rsidR="00D2167E">
        <w:rPr>
          <w:rFonts w:cs="Arial"/>
          <w:color w:val="000000"/>
        </w:rPr>
        <w:fldChar w:fldCharType="end"/>
      </w:r>
      <w:r w:rsidR="00453B48">
        <w:rPr>
          <w:rFonts w:cs="Arial"/>
          <w:color w:val="000000"/>
        </w:rPr>
        <w:fldChar w:fldCharType="end"/>
      </w:r>
      <w:r w:rsidRPr="00F12F62">
        <w:rPr>
          <w:rFonts w:cs="Arial"/>
          <w:color w:val="000000"/>
        </w:rPr>
        <w:fldChar w:fldCharType="end"/>
      </w:r>
    </w:p>
    <w:p w:rsidR="00F12F62" w:rsidRPr="00F12F62" w:rsidRDefault="00F12F62" w:rsidP="00F12F62">
      <w:pPr>
        <w:tabs>
          <w:tab w:val="right" w:pos="10255"/>
        </w:tabs>
        <w:spacing w:before="0"/>
        <w:jc w:val="left"/>
        <w:rPr>
          <w:rFonts w:cs="Arial"/>
          <w:lang w:val="sr-Cyrl-CS"/>
        </w:rPr>
      </w:pPr>
    </w:p>
    <w:p w:rsidR="00F12F62" w:rsidRDefault="00F12F62" w:rsidP="00F12F62">
      <w:pPr>
        <w:tabs>
          <w:tab w:val="right" w:pos="10255"/>
        </w:tabs>
        <w:spacing w:before="0"/>
        <w:jc w:val="left"/>
        <w:rPr>
          <w:rFonts w:cs="Arial"/>
          <w:lang w:val="sr-Cyrl-CS"/>
        </w:rPr>
      </w:pPr>
    </w:p>
    <w:p w:rsidR="00F12F62" w:rsidRDefault="00F12F62" w:rsidP="00F12F62">
      <w:pPr>
        <w:tabs>
          <w:tab w:val="right" w:pos="10255"/>
        </w:tabs>
        <w:spacing w:before="0"/>
        <w:jc w:val="left"/>
        <w:rPr>
          <w:rFonts w:cs="Arial"/>
          <w:lang w:val="sr-Cyrl-CS"/>
        </w:rPr>
      </w:pPr>
    </w:p>
    <w:p w:rsidR="00F12F62" w:rsidRDefault="00F12F62" w:rsidP="00F12F62">
      <w:pPr>
        <w:tabs>
          <w:tab w:val="right" w:pos="10255"/>
        </w:tabs>
        <w:spacing w:before="0"/>
        <w:jc w:val="left"/>
        <w:rPr>
          <w:rFonts w:cs="Arial"/>
          <w:lang w:val="sr-Cyrl-CS"/>
        </w:rPr>
      </w:pPr>
    </w:p>
    <w:p w:rsidR="00F12F62" w:rsidRDefault="00F12F62" w:rsidP="00F12F62">
      <w:pPr>
        <w:tabs>
          <w:tab w:val="right" w:pos="10255"/>
        </w:tabs>
        <w:spacing w:before="0"/>
        <w:jc w:val="left"/>
        <w:rPr>
          <w:rFonts w:cs="Arial"/>
          <w:lang w:val="sr-Cyrl-CS"/>
        </w:rPr>
      </w:pPr>
    </w:p>
    <w:p w:rsidR="00F12F62" w:rsidRDefault="00F12F62" w:rsidP="00F12F62">
      <w:pPr>
        <w:tabs>
          <w:tab w:val="right" w:pos="10255"/>
        </w:tabs>
        <w:spacing w:before="0"/>
        <w:jc w:val="left"/>
        <w:rPr>
          <w:rFonts w:cs="Arial"/>
          <w:lang w:val="sr-Cyrl-CS"/>
        </w:rPr>
      </w:pPr>
    </w:p>
    <w:p w:rsidR="00F12F62" w:rsidRDefault="00F12F62" w:rsidP="00F12F62">
      <w:pPr>
        <w:tabs>
          <w:tab w:val="right" w:pos="10255"/>
        </w:tabs>
        <w:spacing w:before="0"/>
        <w:jc w:val="left"/>
        <w:rPr>
          <w:rFonts w:cs="Arial"/>
          <w:lang w:val="sr-Cyrl-CS"/>
        </w:rPr>
      </w:pPr>
    </w:p>
    <w:p w:rsidR="00F12F62" w:rsidRDefault="00F12F62" w:rsidP="00F12F62">
      <w:pPr>
        <w:tabs>
          <w:tab w:val="right" w:pos="10255"/>
        </w:tabs>
        <w:spacing w:before="0"/>
        <w:jc w:val="left"/>
        <w:rPr>
          <w:rFonts w:cs="Arial"/>
          <w:lang w:val="sr-Cyrl-CS"/>
        </w:rPr>
      </w:pPr>
    </w:p>
    <w:p w:rsidR="00F12F62" w:rsidRDefault="00F12F62" w:rsidP="00F12F62">
      <w:pPr>
        <w:tabs>
          <w:tab w:val="right" w:pos="10255"/>
        </w:tabs>
        <w:spacing w:before="0"/>
        <w:jc w:val="left"/>
        <w:rPr>
          <w:rFonts w:cs="Arial"/>
          <w:lang w:val="sr-Cyrl-CS"/>
        </w:rPr>
      </w:pPr>
    </w:p>
    <w:p w:rsidR="00F12F62" w:rsidRDefault="00F12F62" w:rsidP="00F12F62">
      <w:pPr>
        <w:tabs>
          <w:tab w:val="right" w:pos="10255"/>
        </w:tabs>
        <w:spacing w:before="0"/>
        <w:jc w:val="left"/>
        <w:rPr>
          <w:rFonts w:cs="Arial"/>
          <w:lang w:val="sr-Cyrl-CS"/>
        </w:rPr>
      </w:pPr>
    </w:p>
    <w:p w:rsidR="00F12F62" w:rsidRDefault="00F12F62" w:rsidP="00F12F62">
      <w:pPr>
        <w:tabs>
          <w:tab w:val="right" w:pos="10255"/>
        </w:tabs>
        <w:spacing w:before="0"/>
        <w:jc w:val="left"/>
        <w:rPr>
          <w:rFonts w:cs="Arial"/>
          <w:lang w:val="sr-Cyrl-CS"/>
        </w:rPr>
      </w:pPr>
    </w:p>
    <w:p w:rsidR="00F12F62" w:rsidRDefault="00F12F62" w:rsidP="00F12F62">
      <w:pPr>
        <w:tabs>
          <w:tab w:val="right" w:pos="10255"/>
        </w:tabs>
        <w:spacing w:before="0"/>
        <w:jc w:val="left"/>
        <w:rPr>
          <w:rFonts w:cs="Arial"/>
          <w:lang w:val="sr-Cyrl-CS"/>
        </w:rPr>
      </w:pPr>
    </w:p>
    <w:p w:rsidR="00F12F62" w:rsidRDefault="00F12F62" w:rsidP="00F12F62">
      <w:pPr>
        <w:tabs>
          <w:tab w:val="right" w:pos="10255"/>
        </w:tabs>
        <w:spacing w:before="0"/>
        <w:jc w:val="left"/>
        <w:rPr>
          <w:rFonts w:cs="Arial"/>
          <w:lang w:val="sr-Cyrl-CS"/>
        </w:rPr>
      </w:pPr>
    </w:p>
    <w:p w:rsidR="00F12F62" w:rsidRDefault="00F12F62" w:rsidP="00F12F62">
      <w:pPr>
        <w:tabs>
          <w:tab w:val="right" w:pos="10255"/>
        </w:tabs>
        <w:spacing w:before="0"/>
        <w:jc w:val="left"/>
        <w:rPr>
          <w:rFonts w:cs="Arial"/>
          <w:lang w:val="sr-Cyrl-CS"/>
        </w:rPr>
      </w:pPr>
    </w:p>
    <w:p w:rsidR="00F12F62" w:rsidRDefault="00F12F62" w:rsidP="00F12F62">
      <w:pPr>
        <w:tabs>
          <w:tab w:val="right" w:pos="10255"/>
        </w:tabs>
        <w:spacing w:before="0"/>
        <w:jc w:val="left"/>
        <w:rPr>
          <w:rFonts w:cs="Arial"/>
          <w:lang w:val="sr-Cyrl-CS"/>
        </w:rPr>
      </w:pPr>
    </w:p>
    <w:p w:rsidR="00F12F62" w:rsidRDefault="00F12F62" w:rsidP="00F12F62">
      <w:pPr>
        <w:tabs>
          <w:tab w:val="right" w:pos="10255"/>
        </w:tabs>
        <w:spacing w:before="0"/>
        <w:jc w:val="left"/>
        <w:rPr>
          <w:rFonts w:cs="Arial"/>
          <w:lang w:val="sr-Cyrl-CS"/>
        </w:rPr>
      </w:pPr>
    </w:p>
    <w:p w:rsidR="00F12F62" w:rsidRDefault="00F12F62" w:rsidP="00F12F62">
      <w:pPr>
        <w:tabs>
          <w:tab w:val="right" w:pos="10255"/>
        </w:tabs>
        <w:spacing w:before="0"/>
        <w:jc w:val="left"/>
        <w:rPr>
          <w:rFonts w:cs="Arial"/>
          <w:lang w:val="sr-Cyrl-CS"/>
        </w:rPr>
      </w:pPr>
    </w:p>
    <w:p w:rsidR="00F12F62" w:rsidRPr="00F12F62" w:rsidRDefault="00F12F62" w:rsidP="00F12F62">
      <w:pPr>
        <w:tabs>
          <w:tab w:val="right" w:pos="10255"/>
        </w:tabs>
        <w:spacing w:before="0"/>
        <w:jc w:val="left"/>
        <w:rPr>
          <w:rFonts w:cs="Arial"/>
          <w:lang w:val="sr-Cyrl-CS"/>
        </w:rPr>
      </w:pPr>
    </w:p>
    <w:p w:rsidR="00F12F62" w:rsidRPr="00F12F62" w:rsidRDefault="00F12F62" w:rsidP="00F12F62">
      <w:pPr>
        <w:tabs>
          <w:tab w:val="right" w:pos="10255"/>
        </w:tabs>
        <w:spacing w:before="0"/>
        <w:jc w:val="left"/>
        <w:rPr>
          <w:rFonts w:cs="Arial"/>
          <w:lang w:val="sr-Cyrl-CS"/>
        </w:rPr>
      </w:pPr>
      <w:r w:rsidRPr="00F12F62">
        <w:rPr>
          <w:rFonts w:cs="Arial"/>
          <w:lang w:val="sr-Cyrl-CS"/>
        </w:rPr>
        <w:lastRenderedPageBreak/>
        <w:t>Ставке 41,44,45,46:</w:t>
      </w:r>
    </w:p>
    <w:p w:rsidR="00F12F62" w:rsidRPr="00F12F62" w:rsidRDefault="00F12F62" w:rsidP="00F12F62">
      <w:pPr>
        <w:tabs>
          <w:tab w:val="right" w:pos="10255"/>
        </w:tabs>
        <w:spacing w:before="0"/>
        <w:jc w:val="left"/>
        <w:rPr>
          <w:rFonts w:cs="Arial"/>
          <w:lang w:val="sr-Cyrl-CS"/>
        </w:rPr>
      </w:pPr>
      <w:r w:rsidRPr="00F12F62">
        <w:rPr>
          <w:rFonts w:cs="Arial"/>
          <w:noProof/>
          <w:lang w:val="sr-Latn-RS" w:eastAsia="sr-Latn-RS"/>
        </w:rPr>
        <w:drawing>
          <wp:inline distT="0" distB="0" distL="0" distR="0">
            <wp:extent cx="5543550" cy="6534150"/>
            <wp:effectExtent l="0" t="0" r="0" b="0"/>
            <wp:docPr id="2" name="Picture 2" descr="komadni namest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madni namestaj"/>
                    <pic:cNvPicPr>
                      <a:picLocks noChangeAspect="1" noChangeArrowheads="1"/>
                    </pic:cNvPicPr>
                  </pic:nvPicPr>
                  <pic:blipFill>
                    <a:blip r:embed="rId175" cstate="print">
                      <a:extLst>
                        <a:ext uri="{28A0092B-C50C-407E-A947-70E740481C1C}">
                          <a14:useLocalDpi xmlns:a14="http://schemas.microsoft.com/office/drawing/2010/main" val="0"/>
                        </a:ext>
                      </a:extLst>
                    </a:blip>
                    <a:srcRect t="8720" b="9183"/>
                    <a:stretch>
                      <a:fillRect/>
                    </a:stretch>
                  </pic:blipFill>
                  <pic:spPr bwMode="auto">
                    <a:xfrm>
                      <a:off x="0" y="0"/>
                      <a:ext cx="5543550" cy="6534150"/>
                    </a:xfrm>
                    <a:prstGeom prst="rect">
                      <a:avLst/>
                    </a:prstGeom>
                    <a:noFill/>
                    <a:ln>
                      <a:noFill/>
                    </a:ln>
                  </pic:spPr>
                </pic:pic>
              </a:graphicData>
            </a:graphic>
          </wp:inline>
        </w:drawing>
      </w:r>
    </w:p>
    <w:p w:rsidR="00F12F62" w:rsidRPr="00F12F62" w:rsidRDefault="00F12F62" w:rsidP="00F12F62">
      <w:pPr>
        <w:tabs>
          <w:tab w:val="right" w:pos="10255"/>
        </w:tabs>
        <w:spacing w:before="0"/>
        <w:jc w:val="left"/>
        <w:rPr>
          <w:rFonts w:cs="Arial"/>
          <w:lang w:val="sr-Cyrl-CS"/>
        </w:rPr>
      </w:pPr>
    </w:p>
    <w:p w:rsidR="00F12F62" w:rsidRPr="00F12F62" w:rsidRDefault="00F12F62" w:rsidP="00F12F62">
      <w:pPr>
        <w:tabs>
          <w:tab w:val="right" w:pos="10255"/>
        </w:tabs>
        <w:spacing w:before="0"/>
        <w:jc w:val="left"/>
        <w:rPr>
          <w:rFonts w:cs="Arial"/>
          <w:lang w:val="sr-Cyrl-CS"/>
        </w:rPr>
      </w:pPr>
      <w:r w:rsidRPr="00F12F62">
        <w:rPr>
          <w:rFonts w:cs="Arial"/>
          <w:lang w:val="sr-Cyrl-CS"/>
        </w:rPr>
        <w:t>Понуђач је дужан да у случају оштећења, током 10 година, врши замену делова (ручке, шарке, точкићи, кант трака и остало)</w:t>
      </w:r>
    </w:p>
    <w:p w:rsidR="00F12F62" w:rsidRDefault="00F12F62" w:rsidP="00394409">
      <w:pPr>
        <w:spacing w:before="0"/>
        <w:rPr>
          <w:rFonts w:cs="Arial"/>
          <w:lang w:val="sr-Cyrl-RS"/>
        </w:rPr>
      </w:pPr>
    </w:p>
    <w:p w:rsidR="00F12F62" w:rsidRDefault="00F12F62" w:rsidP="00394409">
      <w:pPr>
        <w:spacing w:before="0"/>
        <w:rPr>
          <w:rFonts w:cs="Arial"/>
          <w:lang w:val="sr-Cyrl-RS"/>
        </w:rPr>
      </w:pPr>
    </w:p>
    <w:p w:rsidR="00F12F62" w:rsidRDefault="00F12F62" w:rsidP="00394409">
      <w:pPr>
        <w:spacing w:before="0"/>
        <w:rPr>
          <w:rFonts w:cs="Arial"/>
          <w:lang w:val="sr-Cyrl-RS"/>
        </w:rPr>
      </w:pPr>
    </w:p>
    <w:p w:rsidR="00DD0B2F" w:rsidRDefault="00E301F9" w:rsidP="00394409">
      <w:pPr>
        <w:spacing w:before="0"/>
        <w:rPr>
          <w:rFonts w:cs="Arial"/>
          <w:b/>
          <w:lang w:val="sr-Cyrl-RS"/>
        </w:rPr>
      </w:pPr>
      <w:r>
        <w:rPr>
          <w:rFonts w:cs="Arial"/>
          <w:b/>
        </w:rPr>
        <w:t>3.2</w:t>
      </w:r>
      <w:r w:rsidR="000628D0" w:rsidRPr="00574CE9">
        <w:rPr>
          <w:rFonts w:cs="Arial"/>
          <w:b/>
        </w:rPr>
        <w:t xml:space="preserve"> </w:t>
      </w:r>
      <w:r w:rsidR="00DB369C" w:rsidRPr="00574CE9">
        <w:rPr>
          <w:rFonts w:cs="Arial"/>
          <w:b/>
        </w:rPr>
        <w:t>Рок испоруке доб</w:t>
      </w:r>
      <w:r w:rsidR="005551C2" w:rsidRPr="00574CE9">
        <w:rPr>
          <w:rFonts w:cs="Arial"/>
          <w:b/>
        </w:rPr>
        <w:t>ара</w:t>
      </w:r>
      <w:r w:rsidR="00A15100" w:rsidRPr="00574CE9">
        <w:rPr>
          <w:rFonts w:cs="Arial"/>
          <w:b/>
          <w:lang w:val="sr-Cyrl-RS"/>
        </w:rPr>
        <w:t>:</w:t>
      </w:r>
    </w:p>
    <w:p w:rsidR="00030182" w:rsidRPr="00030182" w:rsidRDefault="00030182" w:rsidP="00030182">
      <w:pPr>
        <w:pStyle w:val="Heading10"/>
        <w:rPr>
          <w:rFonts w:cs="Arial"/>
          <w:b w:val="0"/>
          <w:lang w:eastAsia="en-US"/>
        </w:rPr>
      </w:pPr>
      <w:bookmarkStart w:id="19" w:name="_Toc441651542"/>
      <w:bookmarkStart w:id="20" w:name="_Toc442559880"/>
      <w:r>
        <w:rPr>
          <w:rFonts w:cs="Arial"/>
          <w:b w:val="0"/>
        </w:rPr>
        <w:t>Испоруку</w:t>
      </w:r>
      <w:r w:rsidR="004021A7" w:rsidRPr="00277819">
        <w:rPr>
          <w:rFonts w:cs="Arial"/>
          <w:b w:val="0"/>
        </w:rPr>
        <w:t xml:space="preserve"> добара </w:t>
      </w:r>
      <w:r>
        <w:rPr>
          <w:rFonts w:cs="Arial"/>
          <w:b w:val="0"/>
          <w:lang w:val="sr-Cyrl-RS"/>
        </w:rPr>
        <w:t xml:space="preserve">извршити </w:t>
      </w:r>
      <w:r w:rsidR="007178ED">
        <w:rPr>
          <w:rFonts w:cs="Arial"/>
          <w:b w:val="0"/>
          <w:lang w:val="sr-Cyrl-RS"/>
        </w:rPr>
        <w:t>у</w:t>
      </w:r>
      <w:r>
        <w:rPr>
          <w:rFonts w:cs="Arial"/>
          <w:b w:val="0"/>
          <w:lang w:val="sr-Cyrl-RS"/>
        </w:rPr>
        <w:t xml:space="preserve"> року од </w:t>
      </w:r>
      <w:r w:rsidR="004021A7" w:rsidRPr="00277819">
        <w:rPr>
          <w:rFonts w:cs="Arial"/>
          <w:b w:val="0"/>
        </w:rPr>
        <w:t xml:space="preserve"> </w:t>
      </w:r>
      <w:r w:rsidR="00076B16">
        <w:rPr>
          <w:rFonts w:cs="Arial"/>
          <w:b w:val="0"/>
          <w:lang w:val="sr-Cyrl-RS" w:eastAsia="en-US"/>
        </w:rPr>
        <w:t>60</w:t>
      </w:r>
      <w:r w:rsidRPr="00030182">
        <w:rPr>
          <w:rFonts w:cs="Arial"/>
          <w:b w:val="0"/>
          <w:lang w:eastAsia="en-US"/>
        </w:rPr>
        <w:t xml:space="preserve"> дана од датума закључења уговора.</w:t>
      </w:r>
    </w:p>
    <w:p w:rsidR="001C3F23" w:rsidRDefault="00E301F9" w:rsidP="003D5D32">
      <w:pPr>
        <w:pStyle w:val="Heading10"/>
        <w:rPr>
          <w:lang w:val="sr-Cyrl-RS"/>
        </w:rPr>
      </w:pPr>
      <w:r>
        <w:rPr>
          <w:lang w:val="en-US"/>
        </w:rPr>
        <w:t>3.3</w:t>
      </w:r>
      <w:r w:rsidR="00874F5B" w:rsidRPr="00F10346">
        <w:rPr>
          <w:lang w:val="en-US"/>
        </w:rPr>
        <w:t xml:space="preserve">.  </w:t>
      </w:r>
      <w:r w:rsidR="00DB369C" w:rsidRPr="00F10346">
        <w:t>Место и</w:t>
      </w:r>
      <w:r w:rsidR="004559F1" w:rsidRPr="00F10346">
        <w:t>споруке добара</w:t>
      </w:r>
      <w:bookmarkEnd w:id="19"/>
      <w:bookmarkEnd w:id="20"/>
      <w:r w:rsidR="001C3F23">
        <w:rPr>
          <w:lang w:val="sr-Cyrl-RS"/>
        </w:rPr>
        <w:t>:</w:t>
      </w:r>
    </w:p>
    <w:p w:rsidR="001C3F23" w:rsidRPr="008220B9" w:rsidRDefault="008220B9" w:rsidP="008220B9">
      <w:pPr>
        <w:suppressAutoHyphens/>
        <w:spacing w:line="100" w:lineRule="atLeast"/>
        <w:rPr>
          <w:rFonts w:cs="Arial"/>
        </w:rPr>
      </w:pPr>
      <w:r>
        <w:rPr>
          <w:rFonts w:cs="Arial"/>
          <w:lang w:val="sr-Cyrl-CS"/>
        </w:rPr>
        <w:t xml:space="preserve">- </w:t>
      </w:r>
      <w:r w:rsidRPr="008220B9">
        <w:rPr>
          <w:rFonts w:cs="Arial"/>
          <w:lang w:val="sr-Cyrl-CS"/>
        </w:rPr>
        <w:t xml:space="preserve">Локација  ТЕНТ- </w:t>
      </w:r>
      <w:r w:rsidR="007178ED">
        <w:rPr>
          <w:rFonts w:cs="Arial"/>
          <w:lang w:val="sr-Cyrl-CS"/>
        </w:rPr>
        <w:t>Б</w:t>
      </w:r>
      <w:r>
        <w:rPr>
          <w:rFonts w:cs="Arial"/>
          <w:lang w:val="sr-Cyrl-CS"/>
        </w:rPr>
        <w:t xml:space="preserve">, </w:t>
      </w:r>
      <w:r w:rsidRPr="008220B9">
        <w:rPr>
          <w:rFonts w:cs="Arial"/>
        </w:rPr>
        <w:t xml:space="preserve"> Обреновац</w:t>
      </w:r>
      <w:r w:rsidR="007178ED">
        <w:rPr>
          <w:rFonts w:cs="Arial"/>
          <w:lang w:val="sr-Cyrl-RS"/>
        </w:rPr>
        <w:t>- Ушће</w:t>
      </w:r>
      <w:r w:rsidR="001C3F23" w:rsidRPr="008220B9">
        <w:rPr>
          <w:rFonts w:cs="Arial"/>
          <w:color w:val="000000" w:themeColor="text1"/>
          <w:lang w:val="sr-Cyrl-RS" w:eastAsia="zh-CN"/>
        </w:rPr>
        <w:tab/>
      </w:r>
    </w:p>
    <w:p w:rsidR="007178ED" w:rsidRPr="00F10346" w:rsidRDefault="007178ED" w:rsidP="007178ED">
      <w:pPr>
        <w:spacing w:before="0"/>
        <w:rPr>
          <w:rFonts w:cs="Arial"/>
          <w:b/>
        </w:rPr>
      </w:pPr>
      <w:r>
        <w:rPr>
          <w:rFonts w:cs="Arial"/>
          <w:b/>
          <w:lang w:val="sr-Cyrl-RS"/>
        </w:rPr>
        <w:lastRenderedPageBreak/>
        <w:t>3</w:t>
      </w:r>
      <w:r>
        <w:rPr>
          <w:rFonts w:cs="Arial"/>
          <w:b/>
        </w:rPr>
        <w:t xml:space="preserve">.4 </w:t>
      </w:r>
      <w:r w:rsidRPr="00F10346">
        <w:rPr>
          <w:rFonts w:cs="Arial"/>
          <w:b/>
        </w:rPr>
        <w:t>Квантитативни пријем</w:t>
      </w:r>
    </w:p>
    <w:p w:rsidR="007178ED" w:rsidRPr="006F5408" w:rsidRDefault="007178ED" w:rsidP="007178ED">
      <w:pPr>
        <w:pStyle w:val="KDParagraf"/>
        <w:spacing w:before="0"/>
        <w:rPr>
          <w:rFonts w:cs="Arial"/>
          <w:lang w:val="ru-RU"/>
        </w:rPr>
      </w:pPr>
      <w:r>
        <w:rPr>
          <w:rFonts w:cs="Arial"/>
          <w:lang w:val="ru-RU"/>
        </w:rPr>
        <w:t>Изабрани понуђач</w:t>
      </w:r>
      <w:r w:rsidRPr="006F5408">
        <w:rPr>
          <w:rFonts w:cs="Arial"/>
          <w:lang w:val="ru-RU"/>
        </w:rPr>
        <w:t xml:space="preserve"> се обавезује да писаним путем обавести </w:t>
      </w:r>
      <w:r>
        <w:rPr>
          <w:rFonts w:cs="Arial"/>
          <w:lang w:val="ru-RU"/>
        </w:rPr>
        <w:t>Наручилац</w:t>
      </w:r>
      <w:r w:rsidRPr="006F5408">
        <w:rPr>
          <w:rFonts w:cs="Arial"/>
          <w:lang w:val="ru-RU"/>
        </w:rPr>
        <w:t xml:space="preserve"> о тачном датуму испоруке најмање 7 радна дана пре планираног датума испоруке.</w:t>
      </w:r>
    </w:p>
    <w:p w:rsidR="007178ED" w:rsidRPr="006F5408" w:rsidRDefault="007178ED" w:rsidP="007178ED">
      <w:pPr>
        <w:pStyle w:val="KDParagraf"/>
        <w:spacing w:before="0"/>
        <w:rPr>
          <w:rFonts w:cs="Arial"/>
        </w:rPr>
      </w:pPr>
      <w:r w:rsidRPr="006F5408">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7178ED" w:rsidRPr="006F5408" w:rsidRDefault="007178ED" w:rsidP="007178ED">
      <w:pPr>
        <w:pStyle w:val="KDParagraf"/>
        <w:spacing w:before="0"/>
        <w:rPr>
          <w:rFonts w:cs="Arial"/>
        </w:rPr>
      </w:pPr>
      <w:r>
        <w:rPr>
          <w:rFonts w:cs="Arial"/>
          <w:lang w:val="sr-Cyrl-RS"/>
        </w:rPr>
        <w:t>Наручилац</w:t>
      </w:r>
      <w:r w:rsidRPr="006F5408">
        <w:rPr>
          <w:rFonts w:cs="Arial"/>
        </w:rPr>
        <w:t xml:space="preserve"> је дужан да, у складу са обавештењем </w:t>
      </w:r>
      <w:r>
        <w:rPr>
          <w:rFonts w:cs="Arial"/>
          <w:lang w:val="sr-Cyrl-RS"/>
        </w:rPr>
        <w:t>Изабраног понуђача</w:t>
      </w:r>
      <w:r w:rsidRPr="006F5408">
        <w:rPr>
          <w:rFonts w:cs="Arial"/>
        </w:rPr>
        <w:t>, организује благовремено преузимање добра у времену од 08,00 до 14,00 часова.</w:t>
      </w:r>
    </w:p>
    <w:p w:rsidR="007178ED" w:rsidRDefault="007178ED" w:rsidP="007178ED">
      <w:pPr>
        <w:pStyle w:val="KDParagraf"/>
        <w:spacing w:before="0"/>
        <w:rPr>
          <w:rFonts w:cs="Arial"/>
          <w:lang w:val="sr-Cyrl-RS"/>
        </w:rPr>
      </w:pPr>
    </w:p>
    <w:p w:rsidR="007178ED" w:rsidRPr="00F10346" w:rsidRDefault="007178ED" w:rsidP="007178ED">
      <w:pPr>
        <w:pStyle w:val="KDParagraf"/>
        <w:spacing w:before="0"/>
        <w:rPr>
          <w:rFonts w:cs="Arial"/>
        </w:rPr>
      </w:pPr>
      <w:r w:rsidRPr="002A7443">
        <w:rPr>
          <w:rFonts w:cs="Arial"/>
        </w:rPr>
        <w:t xml:space="preserve">Пријем предмета уговора констатоваће се потписивањем </w:t>
      </w:r>
      <w:r w:rsidRPr="00F10346">
        <w:rPr>
          <w:rFonts w:cs="Arial"/>
        </w:rPr>
        <w:t>Записника о квантитативном пријему – без примедби и/или Отпремницеипровером</w:t>
      </w:r>
      <w:r w:rsidRPr="00F10346">
        <w:rPr>
          <w:rFonts w:cs="Arial"/>
          <w:lang w:val="sr-Latn-CS"/>
        </w:rPr>
        <w:t>:</w:t>
      </w:r>
    </w:p>
    <w:p w:rsidR="007178ED" w:rsidRPr="00F10346" w:rsidRDefault="007178ED" w:rsidP="007178ED">
      <w:pPr>
        <w:pStyle w:val="KDNabrajanje"/>
        <w:spacing w:before="0"/>
        <w:rPr>
          <w:rFonts w:cs="Arial"/>
        </w:rPr>
      </w:pPr>
      <w:r w:rsidRPr="00F10346">
        <w:rPr>
          <w:rFonts w:cs="Arial"/>
        </w:rPr>
        <w:t>да ли је испоручена уговорена  количина</w:t>
      </w:r>
    </w:p>
    <w:p w:rsidR="007178ED" w:rsidRPr="00F10346" w:rsidRDefault="007178ED" w:rsidP="007178ED">
      <w:pPr>
        <w:pStyle w:val="KDNabrajanje"/>
        <w:spacing w:before="0"/>
        <w:rPr>
          <w:rFonts w:cs="Arial"/>
        </w:rPr>
      </w:pPr>
      <w:r w:rsidRPr="00F10346">
        <w:rPr>
          <w:rFonts w:cs="Arial"/>
        </w:rPr>
        <w:t>да ли су добра испоручена у оригиналном паковању</w:t>
      </w:r>
    </w:p>
    <w:p w:rsidR="007178ED" w:rsidRPr="00F10346" w:rsidRDefault="007178ED" w:rsidP="007178ED">
      <w:pPr>
        <w:pStyle w:val="KDNabrajanje"/>
        <w:spacing w:before="0"/>
        <w:rPr>
          <w:rFonts w:cs="Arial"/>
        </w:rPr>
      </w:pPr>
      <w:r w:rsidRPr="00F10346">
        <w:rPr>
          <w:rFonts w:cs="Arial"/>
        </w:rPr>
        <w:t>да ли су добра без видљивог оштећења</w:t>
      </w:r>
    </w:p>
    <w:p w:rsidR="007178ED" w:rsidRPr="00F10346" w:rsidRDefault="007178ED" w:rsidP="007178ED">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7178ED" w:rsidRDefault="007178ED" w:rsidP="007178ED">
      <w:pPr>
        <w:pStyle w:val="KDParagraf"/>
        <w:spacing w:before="0"/>
        <w:rPr>
          <w:rFonts w:cs="Arial"/>
          <w:lang w:val="ru-RU"/>
        </w:rPr>
      </w:pPr>
    </w:p>
    <w:p w:rsidR="007178ED" w:rsidRDefault="007178ED" w:rsidP="007178ED">
      <w:pPr>
        <w:pStyle w:val="KDParagraf"/>
        <w:spacing w:before="0"/>
        <w:rPr>
          <w:rFonts w:cs="Arial"/>
          <w:lang w:val="ru-RU"/>
        </w:rPr>
      </w:pPr>
      <w:r w:rsidRPr="00F10346">
        <w:rPr>
          <w:rFonts w:cs="Arial"/>
          <w:lang w:val="ru-RU"/>
        </w:rPr>
        <w:t xml:space="preserve">У случају да дође до одступања од уговореног, </w:t>
      </w:r>
      <w:r>
        <w:rPr>
          <w:rFonts w:cs="Arial"/>
          <w:lang w:val="ru-RU"/>
        </w:rPr>
        <w:t>Изабрани понуђач</w:t>
      </w:r>
      <w:r w:rsidRPr="00F10346">
        <w:rPr>
          <w:rFonts w:cs="Arial"/>
          <w:lang w:val="ru-RU"/>
        </w:rPr>
        <w:t xml:space="preserve">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7178ED" w:rsidRPr="00C90E7A" w:rsidRDefault="007178ED" w:rsidP="007178ED">
      <w:pPr>
        <w:pStyle w:val="KDParagraf"/>
        <w:spacing w:before="0"/>
        <w:rPr>
          <w:rFonts w:cs="Arial"/>
          <w:lang w:val="sr-Cyrl-BA"/>
        </w:rPr>
      </w:pPr>
    </w:p>
    <w:p w:rsidR="007178ED" w:rsidRPr="00F10346" w:rsidRDefault="007178ED" w:rsidP="007178ED">
      <w:pPr>
        <w:spacing w:before="0"/>
        <w:rPr>
          <w:rFonts w:cs="Arial"/>
          <w:b/>
        </w:rPr>
      </w:pPr>
      <w:r>
        <w:rPr>
          <w:rFonts w:cs="Arial"/>
          <w:b/>
        </w:rPr>
        <w:t xml:space="preserve">3.5 </w:t>
      </w:r>
      <w:r w:rsidRPr="00F10346">
        <w:rPr>
          <w:rFonts w:cs="Arial"/>
          <w:b/>
        </w:rPr>
        <w:t>Квалитативни пријем</w:t>
      </w:r>
    </w:p>
    <w:p w:rsidR="007178ED" w:rsidRPr="00F10346" w:rsidRDefault="007178ED" w:rsidP="007178ED">
      <w:pPr>
        <w:tabs>
          <w:tab w:val="left" w:pos="9090"/>
        </w:tabs>
        <w:rPr>
          <w:rFonts w:cs="Arial"/>
          <w:lang w:val="sr-Cyrl-CS"/>
        </w:rPr>
      </w:pPr>
      <w:r>
        <w:rPr>
          <w:rFonts w:cs="Arial"/>
          <w:lang w:val="sr-Cyrl-RS"/>
        </w:rPr>
        <w:t>Наручилац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r w:rsidRPr="00F10346">
        <w:rPr>
          <w:rFonts w:cs="Arial"/>
          <w:lang w:val="sr-Cyrl-CS"/>
        </w:rPr>
        <w:t>,</w:t>
      </w:r>
      <w:r>
        <w:rPr>
          <w:rFonts w:cs="Arial"/>
          <w:lang w:val="sr-Cyrl-CS"/>
        </w:rPr>
        <w:t xml:space="preserve"> </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7178ED" w:rsidRPr="00F10346" w:rsidRDefault="007178ED" w:rsidP="007178ED">
      <w:pPr>
        <w:tabs>
          <w:tab w:val="left" w:pos="9090"/>
        </w:tabs>
        <w:rPr>
          <w:rFonts w:cs="Arial"/>
        </w:rPr>
      </w:pPr>
      <w:r>
        <w:rPr>
          <w:rFonts w:cs="Arial"/>
          <w:lang w:val="sr-Cyrl-RS"/>
        </w:rPr>
        <w:t>Наручилац</w:t>
      </w:r>
      <w:r>
        <w:rPr>
          <w:rFonts w:cs="Arial"/>
        </w:rPr>
        <w:t xml:space="preserve"> </w:t>
      </w:r>
      <w:r w:rsidRPr="00F10346">
        <w:rPr>
          <w:rFonts w:cs="Arial"/>
        </w:rPr>
        <w:t xml:space="preserve">може одложити утврђивање квалитета испорученог добра док му </w:t>
      </w:r>
      <w:r>
        <w:rPr>
          <w:rFonts w:cs="Arial"/>
          <w:lang w:val="sr-Cyrl-RS"/>
        </w:rPr>
        <w:t>Изабрани понуђач</w:t>
      </w:r>
      <w:r w:rsidRPr="00F10346">
        <w:rPr>
          <w:rFonts w:cs="Arial"/>
        </w:rPr>
        <w:t xml:space="preserve"> не достави исправе које су за ту сврху неопходне, али је дужно да опомене </w:t>
      </w:r>
      <w:r>
        <w:rPr>
          <w:rFonts w:cs="Arial"/>
          <w:lang w:val="sr-Cyrl-RS"/>
        </w:rPr>
        <w:t>Изабраног понуђача</w:t>
      </w:r>
      <w:r w:rsidRPr="00F10346">
        <w:rPr>
          <w:rFonts w:cs="Arial"/>
        </w:rPr>
        <w:t xml:space="preserve"> да му их без одлагања достави. </w:t>
      </w:r>
    </w:p>
    <w:p w:rsidR="007178ED" w:rsidRPr="00F10346" w:rsidRDefault="007178ED" w:rsidP="007178ED">
      <w:pPr>
        <w:tabs>
          <w:tab w:val="left" w:pos="9090"/>
        </w:tabs>
        <w:rPr>
          <w:rFonts w:cs="Arial"/>
        </w:rPr>
      </w:pPr>
      <w:r w:rsidRPr="00F10346">
        <w:rPr>
          <w:rFonts w:cs="Arial"/>
        </w:rPr>
        <w:t xml:space="preserve">Уколико се утврди да квалитет испорученог добра не одговара уговореном, </w:t>
      </w:r>
      <w:r>
        <w:rPr>
          <w:rFonts w:cs="Arial"/>
          <w:lang w:val="sr-Cyrl-RS"/>
        </w:rPr>
        <w:t xml:space="preserve">Наручилац </w:t>
      </w:r>
      <w:r w:rsidRPr="00F10346">
        <w:rPr>
          <w:rFonts w:cs="Arial"/>
        </w:rPr>
        <w:t xml:space="preserve"> је обавезан да </w:t>
      </w:r>
      <w:r>
        <w:rPr>
          <w:rFonts w:cs="Arial"/>
          <w:lang w:val="sr-Cyrl-RS"/>
        </w:rPr>
        <w:t>Изабраном понуђачу</w:t>
      </w:r>
      <w:r w:rsidRPr="00F10346">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7178ED" w:rsidRPr="00F10346" w:rsidRDefault="007178ED" w:rsidP="007178ED">
      <w:pPr>
        <w:tabs>
          <w:tab w:val="left" w:pos="9090"/>
        </w:tabs>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w:t>
      </w:r>
      <w:r>
        <w:rPr>
          <w:rFonts w:cs="Arial"/>
          <w:lang w:val="sr-Cyrl-RS"/>
        </w:rPr>
        <w:t>Наручилац</w:t>
      </w:r>
      <w:r w:rsidRPr="00F10346">
        <w:rPr>
          <w:rFonts w:cs="Arial"/>
        </w:rPr>
        <w:t xml:space="preserve"> је обавезан да </w:t>
      </w:r>
      <w:r>
        <w:rPr>
          <w:rFonts w:cs="Arial"/>
          <w:lang w:val="sr-Cyrl-RS"/>
        </w:rPr>
        <w:t>Изабраном понуђачу</w:t>
      </w:r>
      <w:r w:rsidRPr="00F10346">
        <w:rPr>
          <w:rFonts w:cs="Arial"/>
        </w:rPr>
        <w:t xml:space="preserve"> стави приговор на квалитет без одлагања, чим утврди недостатак. </w:t>
      </w:r>
    </w:p>
    <w:p w:rsidR="007178ED" w:rsidRPr="00F10346" w:rsidRDefault="007178ED" w:rsidP="007178ED">
      <w:pPr>
        <w:tabs>
          <w:tab w:val="left" w:pos="9090"/>
        </w:tabs>
        <w:rPr>
          <w:rFonts w:cs="Arial"/>
        </w:rPr>
      </w:pPr>
      <w:r>
        <w:rPr>
          <w:rFonts w:cs="Arial"/>
          <w:lang w:val="sr-Cyrl-RS"/>
        </w:rPr>
        <w:t xml:space="preserve">Изабрани понуђач </w:t>
      </w:r>
      <w:r w:rsidRPr="00F10346">
        <w:rPr>
          <w:rFonts w:cs="Arial"/>
        </w:rPr>
        <w:t xml:space="preserve">је обавезан да у року од 7 (седам) дана од дана пријема приговора из става 3. и става 4. овог члана, писмено обавести </w:t>
      </w:r>
      <w:r>
        <w:rPr>
          <w:rFonts w:cs="Arial"/>
          <w:lang w:val="sr-Cyrl-RS"/>
        </w:rPr>
        <w:t>Наручиоца</w:t>
      </w:r>
      <w:r w:rsidRPr="00F10346">
        <w:rPr>
          <w:rFonts w:cs="Arial"/>
        </w:rPr>
        <w:t xml:space="preserve"> о исходу рекламације.</w:t>
      </w:r>
    </w:p>
    <w:p w:rsidR="007178ED" w:rsidRPr="00F10346" w:rsidRDefault="007178ED" w:rsidP="007178ED">
      <w:pPr>
        <w:tabs>
          <w:tab w:val="left" w:pos="9090"/>
        </w:tabs>
        <w:rPr>
          <w:rFonts w:cs="Arial"/>
        </w:rPr>
      </w:pPr>
      <w:r>
        <w:rPr>
          <w:rFonts w:cs="Arial"/>
          <w:lang w:val="sr-Cyrl-RS"/>
        </w:rPr>
        <w:t>Наручилац</w:t>
      </w:r>
      <w:r w:rsidRPr="00F10346">
        <w:rPr>
          <w:rFonts w:cs="Arial"/>
        </w:rPr>
        <w:t xml:space="preserve">, који је </w:t>
      </w:r>
      <w:r>
        <w:rPr>
          <w:rFonts w:cs="Arial"/>
          <w:lang w:val="sr-Cyrl-RS"/>
        </w:rPr>
        <w:t>Изабраном понуђачу</w:t>
      </w:r>
      <w:r w:rsidRPr="00F10346">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lang w:val="sr-Cyrl-RS"/>
        </w:rPr>
        <w:t>Изабраног понуђача</w:t>
      </w:r>
      <w:r w:rsidRPr="00F10346">
        <w:rPr>
          <w:rFonts w:cs="Arial"/>
        </w:rPr>
        <w:t xml:space="preserve">: </w:t>
      </w:r>
    </w:p>
    <w:p w:rsidR="007178ED" w:rsidRPr="00F10346" w:rsidRDefault="007178ED" w:rsidP="007178ED">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7178ED" w:rsidRPr="00F10346" w:rsidRDefault="007178ED" w:rsidP="007178ED">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7178ED" w:rsidRPr="00F10346" w:rsidRDefault="007178ED" w:rsidP="007178ED">
      <w:pPr>
        <w:pStyle w:val="KDNabrajanje"/>
        <w:rPr>
          <w:rFonts w:cs="Arial"/>
        </w:rPr>
      </w:pPr>
      <w:r w:rsidRPr="00F10346">
        <w:rPr>
          <w:rFonts w:cs="Arial"/>
        </w:rPr>
        <w:t>да одбије пријем добра са недостацима.</w:t>
      </w:r>
    </w:p>
    <w:p w:rsidR="007178ED" w:rsidRPr="00F10346" w:rsidRDefault="007178ED" w:rsidP="007178ED">
      <w:pPr>
        <w:tabs>
          <w:tab w:val="left" w:pos="9090"/>
        </w:tabs>
        <w:rPr>
          <w:rFonts w:cs="Arial"/>
        </w:rPr>
      </w:pPr>
      <w:r w:rsidRPr="00F10346">
        <w:rPr>
          <w:rFonts w:cs="Arial"/>
        </w:rPr>
        <w:t xml:space="preserve">У сваком од ових случајева, </w:t>
      </w:r>
      <w:r>
        <w:rPr>
          <w:rFonts w:cs="Arial"/>
          <w:lang w:val="sr-Cyrl-RS"/>
        </w:rPr>
        <w:t>Наручилац</w:t>
      </w:r>
      <w:r w:rsidRPr="00F10346">
        <w:rPr>
          <w:rFonts w:cs="Arial"/>
        </w:rPr>
        <w:t xml:space="preserve"> има право и на накнаду штете. Поред тога, и независно од тога, </w:t>
      </w:r>
      <w:r>
        <w:rPr>
          <w:rFonts w:cs="Arial"/>
          <w:lang w:val="sr-Cyrl-RS"/>
        </w:rPr>
        <w:t>Изабрани понуђач</w:t>
      </w:r>
      <w:r w:rsidRPr="00F10346">
        <w:rPr>
          <w:rFonts w:cs="Arial"/>
        </w:rPr>
        <w:t xml:space="preserve"> одговара </w:t>
      </w:r>
      <w:r>
        <w:rPr>
          <w:rFonts w:cs="Arial"/>
          <w:lang w:val="sr-Cyrl-RS"/>
        </w:rPr>
        <w:t>Наручиоцу</w:t>
      </w:r>
      <w:r w:rsidRPr="00F10346">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7178ED" w:rsidRPr="00F10346" w:rsidRDefault="007178ED" w:rsidP="007178ED">
      <w:pPr>
        <w:tabs>
          <w:tab w:val="left" w:pos="9090"/>
        </w:tabs>
        <w:rPr>
          <w:rFonts w:cs="Arial"/>
        </w:rPr>
      </w:pPr>
      <w:r>
        <w:rPr>
          <w:rFonts w:cs="Arial"/>
          <w:lang w:val="sr-Cyrl-RS"/>
        </w:rPr>
        <w:lastRenderedPageBreak/>
        <w:t>Изабрани понуђач</w:t>
      </w:r>
      <w:r w:rsidRPr="00F10346">
        <w:rPr>
          <w:rFonts w:cs="Arial"/>
        </w:rPr>
        <w:t xml:space="preserve"> је одговоран за све недостатке и оштећења на добрима, која су настала и после преузимања истих од стране </w:t>
      </w:r>
      <w:r>
        <w:rPr>
          <w:rFonts w:cs="Arial"/>
          <w:lang w:val="sr-Cyrl-RS"/>
        </w:rPr>
        <w:t>Наручиоца</w:t>
      </w:r>
      <w:r w:rsidRPr="00F10346">
        <w:rPr>
          <w:rFonts w:cs="Arial"/>
        </w:rPr>
        <w:t>, чији је узрок постојао пре преузимања (скривене мане).</w:t>
      </w:r>
    </w:p>
    <w:p w:rsidR="007178ED" w:rsidRDefault="007178ED" w:rsidP="007178ED">
      <w:pPr>
        <w:pStyle w:val="KDParagraf"/>
        <w:spacing w:before="0"/>
        <w:rPr>
          <w:rFonts w:cs="Arial"/>
          <w:color w:val="00B0F0"/>
          <w:lang w:val="ru-RU"/>
        </w:rPr>
      </w:pPr>
    </w:p>
    <w:p w:rsidR="007178ED" w:rsidRPr="004B4C3D" w:rsidRDefault="007178ED" w:rsidP="007178ED">
      <w:pPr>
        <w:pStyle w:val="KDParagraf"/>
        <w:spacing w:before="0"/>
        <w:rPr>
          <w:rFonts w:cs="Arial"/>
          <w:lang w:val="sr-Cyrl-BA"/>
        </w:rPr>
      </w:pPr>
      <w:r>
        <w:rPr>
          <w:rFonts w:cs="Arial"/>
          <w:lang w:val="ru-RU"/>
        </w:rPr>
        <w:t>Изабрани понуђач</w:t>
      </w:r>
      <w:r w:rsidRPr="004B4C3D">
        <w:rPr>
          <w:rFonts w:cs="Arial"/>
          <w:lang w:val="ru-RU"/>
        </w:rPr>
        <w:t xml:space="preserve"> </w:t>
      </w:r>
      <w:r w:rsidRPr="004B4C3D">
        <w:rPr>
          <w:rFonts w:cs="Arial"/>
        </w:rPr>
        <w:t xml:space="preserve">је </w:t>
      </w:r>
      <w:r w:rsidRPr="004B4C3D">
        <w:rPr>
          <w:rFonts w:cs="Arial"/>
          <w:lang w:val="ru-RU"/>
        </w:rPr>
        <w:t xml:space="preserve">обавезан да писаним путем обавести </w:t>
      </w:r>
      <w:r>
        <w:rPr>
          <w:rFonts w:cs="Arial"/>
          <w:lang w:val="ru-RU"/>
        </w:rPr>
        <w:t>Наручиоца</w:t>
      </w:r>
      <w:r w:rsidRPr="004B4C3D">
        <w:rPr>
          <w:rFonts w:cs="Arial"/>
          <w:lang w:val="ru-RU"/>
        </w:rPr>
        <w:t xml:space="preserve"> </w:t>
      </w:r>
      <w:r w:rsidRPr="004B4C3D">
        <w:rPr>
          <w:rFonts w:cs="Arial"/>
        </w:rPr>
        <w:t>o</w:t>
      </w:r>
      <w:r w:rsidRPr="004B4C3D">
        <w:rPr>
          <w:rFonts w:cs="Arial"/>
          <w:lang w:val="ru-RU"/>
        </w:rPr>
        <w:t xml:space="preserve"> датуму пријемног испитивања</w:t>
      </w:r>
      <w:r w:rsidRPr="004B4C3D">
        <w:rPr>
          <w:rFonts w:cs="Arial"/>
          <w:lang w:val="sr-Cyrl-BA"/>
        </w:rPr>
        <w:t>/</w:t>
      </w:r>
      <w:r w:rsidRPr="004B4C3D">
        <w:rPr>
          <w:rFonts w:cs="Arial"/>
          <w:bCs/>
          <w:kern w:val="28"/>
        </w:rPr>
        <w:t xml:space="preserve"> квалитативног </w:t>
      </w:r>
      <w:r w:rsidRPr="004B4C3D">
        <w:rPr>
          <w:rFonts w:cs="Arial"/>
          <w:lang w:val="sr-Cyrl-BA"/>
        </w:rPr>
        <w:t xml:space="preserve">пријема најмање 5 радних дана пре </w:t>
      </w:r>
      <w:r w:rsidRPr="004B4C3D">
        <w:rPr>
          <w:rFonts w:cs="Arial"/>
          <w:lang w:val="ru-RU"/>
        </w:rPr>
        <w:t>планираног термина испитивања</w:t>
      </w:r>
      <w:r w:rsidRPr="004B4C3D">
        <w:rPr>
          <w:rFonts w:cs="Arial"/>
          <w:lang w:val="sr-Cyrl-BA"/>
        </w:rPr>
        <w:t xml:space="preserve">/пријема </w:t>
      </w:r>
      <w:r w:rsidRPr="004B4C3D">
        <w:rPr>
          <w:rFonts w:cs="Arial"/>
          <w:lang w:val="ru-RU"/>
        </w:rPr>
        <w:t>и да уз позив достави предлог Плана пријемног испитивања</w:t>
      </w:r>
      <w:r w:rsidRPr="004B4C3D">
        <w:rPr>
          <w:rFonts w:cs="Arial"/>
          <w:lang w:val="sr-Cyrl-BA"/>
        </w:rPr>
        <w:t>/квалитативног пријема</w:t>
      </w:r>
      <w:r w:rsidRPr="004B4C3D">
        <w:rPr>
          <w:rFonts w:cs="Arial"/>
          <w:lang w:val="ru-RU"/>
        </w:rPr>
        <w:t>.</w:t>
      </w:r>
    </w:p>
    <w:p w:rsidR="007178ED" w:rsidRPr="004B4C3D" w:rsidRDefault="007178ED" w:rsidP="007178ED">
      <w:pPr>
        <w:pStyle w:val="KDParagraf"/>
        <w:spacing w:before="0"/>
        <w:rPr>
          <w:rFonts w:cs="Arial"/>
          <w:lang w:val="sr-Cyrl-RS"/>
        </w:rPr>
      </w:pPr>
    </w:p>
    <w:p w:rsidR="007178ED" w:rsidRPr="004B4C3D" w:rsidRDefault="007178ED" w:rsidP="007178ED">
      <w:pPr>
        <w:pStyle w:val="KDParagraf"/>
        <w:spacing w:before="0"/>
        <w:rPr>
          <w:rFonts w:cs="Arial"/>
        </w:rPr>
      </w:pPr>
      <w:r>
        <w:rPr>
          <w:rFonts w:cs="Arial"/>
          <w:lang w:val="sr-Cyrl-RS"/>
        </w:rPr>
        <w:t>Наручилац</w:t>
      </w:r>
      <w:r w:rsidRPr="004B4C3D">
        <w:rPr>
          <w:rFonts w:cs="Arial"/>
        </w:rPr>
        <w:t xml:space="preserve"> ће формирати Стручни радни тим до 3 (три) члана који ће код </w:t>
      </w:r>
      <w:r>
        <w:rPr>
          <w:rFonts w:cs="Arial"/>
          <w:bCs/>
          <w:kern w:val="28"/>
          <w:lang w:val="sr-Cyrl-RS"/>
        </w:rPr>
        <w:t>Изабраног понуђача</w:t>
      </w:r>
      <w:r w:rsidRPr="004B4C3D">
        <w:rPr>
          <w:rFonts w:cs="Arial"/>
          <w:bCs/>
          <w:kern w:val="28"/>
        </w:rPr>
        <w:t xml:space="preserve">/произвођача или неком другом месту нпр. акредитованој лабораторији, извршити пријемно испитивање/квалитативни пријем у складу са </w:t>
      </w:r>
      <w:r w:rsidRPr="004B4C3D">
        <w:rPr>
          <w:rFonts w:cs="Arial"/>
        </w:rPr>
        <w:t>важећим стандардима за предмет уговора.</w:t>
      </w:r>
    </w:p>
    <w:p w:rsidR="007178ED" w:rsidRDefault="007178ED" w:rsidP="007178ED">
      <w:pPr>
        <w:pStyle w:val="KDParagraf"/>
        <w:spacing w:before="0"/>
        <w:rPr>
          <w:rFonts w:cs="Arial"/>
          <w:lang w:val="sr-Cyrl-RS"/>
        </w:rPr>
      </w:pPr>
    </w:p>
    <w:p w:rsidR="007178ED" w:rsidRPr="004B4C3D" w:rsidRDefault="007178ED" w:rsidP="007178ED">
      <w:pPr>
        <w:pStyle w:val="KDParagraf"/>
        <w:spacing w:before="0"/>
        <w:rPr>
          <w:rFonts w:cs="Arial"/>
        </w:rPr>
      </w:pPr>
      <w:r w:rsidRPr="004B4C3D">
        <w:rPr>
          <w:rFonts w:cs="Arial"/>
        </w:rPr>
        <w:t xml:space="preserve">Уколико пријем предметних добара не буде успешно извршен, </w:t>
      </w:r>
      <w:r>
        <w:rPr>
          <w:rFonts w:cs="Arial"/>
          <w:lang w:val="sr-Cyrl-RS"/>
        </w:rPr>
        <w:t>Изабрани понуђач</w:t>
      </w:r>
      <w:r w:rsidRPr="004B4C3D">
        <w:rPr>
          <w:rFonts w:cs="Arial"/>
        </w:rPr>
        <w:t xml:space="preserve">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 </w:t>
      </w:r>
    </w:p>
    <w:p w:rsidR="007178ED" w:rsidRDefault="007178ED" w:rsidP="007178ED">
      <w:pPr>
        <w:pStyle w:val="KDParagraf"/>
        <w:spacing w:before="0"/>
        <w:rPr>
          <w:rFonts w:cs="Arial"/>
          <w:bCs/>
          <w:kern w:val="28"/>
          <w:lang w:val="sr-Cyrl-RS"/>
        </w:rPr>
      </w:pPr>
    </w:p>
    <w:p w:rsidR="007178ED" w:rsidRPr="004B4C3D" w:rsidRDefault="007178ED" w:rsidP="007178ED">
      <w:pPr>
        <w:pStyle w:val="KDParagraf"/>
        <w:spacing w:before="0"/>
        <w:rPr>
          <w:rFonts w:cs="Arial"/>
          <w:bCs/>
          <w:kern w:val="28"/>
          <w:lang w:val="sr-Cyrl-BA"/>
        </w:rPr>
      </w:pPr>
      <w:r w:rsidRPr="004B4C3D">
        <w:rPr>
          <w:rFonts w:cs="Arial"/>
          <w:bCs/>
          <w:kern w:val="28"/>
        </w:rPr>
        <w:t>Након извршеног пријемног испитивања</w:t>
      </w:r>
      <w:r w:rsidRPr="004B4C3D">
        <w:rPr>
          <w:rFonts w:cs="Arial"/>
          <w:bCs/>
          <w:kern w:val="28"/>
          <w:lang w:val="sr-Cyrl-BA"/>
        </w:rPr>
        <w:t>/квалитатиног пријема</w:t>
      </w:r>
      <w:r w:rsidRPr="004B4C3D">
        <w:rPr>
          <w:rFonts w:cs="Arial"/>
          <w:bCs/>
          <w:kern w:val="28"/>
        </w:rPr>
        <w:t xml:space="preserve"> (по отклањању евентуалних примедби), Стручни радни тим </w:t>
      </w:r>
      <w:r>
        <w:rPr>
          <w:rFonts w:cs="Arial"/>
          <w:bCs/>
          <w:kern w:val="28"/>
          <w:lang w:val="sr-Cyrl-RS"/>
        </w:rPr>
        <w:t>Наручилац</w:t>
      </w:r>
      <w:r w:rsidRPr="004B4C3D">
        <w:rPr>
          <w:rFonts w:cs="Arial"/>
          <w:bCs/>
          <w:kern w:val="28"/>
        </w:rPr>
        <w:t xml:space="preserve"> и представник </w:t>
      </w:r>
      <w:r>
        <w:rPr>
          <w:rFonts w:cs="Arial"/>
          <w:bCs/>
          <w:kern w:val="28"/>
          <w:lang w:val="sr-Cyrl-RS"/>
        </w:rPr>
        <w:t>Изабраног понуђача</w:t>
      </w:r>
      <w:r w:rsidRPr="004B4C3D">
        <w:rPr>
          <w:rFonts w:cs="Arial"/>
          <w:bCs/>
          <w:kern w:val="28"/>
        </w:rPr>
        <w:t xml:space="preserve"> састављају и потписују Записник о пријемном испитивању/квалитативном пријему</w:t>
      </w:r>
      <w:r w:rsidRPr="004B4C3D">
        <w:rPr>
          <w:rFonts w:cs="Arial"/>
          <w:bCs/>
          <w:kern w:val="28"/>
          <w:lang w:val="sr-Cyrl-BA"/>
        </w:rPr>
        <w:t>.</w:t>
      </w:r>
    </w:p>
    <w:p w:rsidR="007178ED" w:rsidRPr="004B4C3D" w:rsidRDefault="007178ED" w:rsidP="007178ED">
      <w:pPr>
        <w:pStyle w:val="KDParagraf"/>
        <w:spacing w:before="0"/>
        <w:rPr>
          <w:rFonts w:cs="Arial"/>
          <w:bCs/>
          <w:kern w:val="28"/>
        </w:rPr>
      </w:pPr>
      <w:r w:rsidRPr="004B4C3D">
        <w:rPr>
          <w:rFonts w:cs="Arial"/>
          <w:bCs/>
          <w:kern w:val="28"/>
        </w:rPr>
        <w:t xml:space="preserve">Трошкове процеса пријемног испитивања/квалитативног пријема, као и трошкове превоза, смештаја и исхране Стручног радног тима сноси </w:t>
      </w:r>
      <w:r>
        <w:rPr>
          <w:rFonts w:cs="Arial"/>
          <w:bCs/>
          <w:kern w:val="28"/>
          <w:lang w:val="sr-Cyrl-RS"/>
        </w:rPr>
        <w:t>Изабрани понуђач</w:t>
      </w:r>
      <w:r w:rsidRPr="004B4C3D">
        <w:rPr>
          <w:rFonts w:cs="Arial"/>
          <w:bCs/>
          <w:kern w:val="28"/>
        </w:rPr>
        <w:t>.</w:t>
      </w:r>
    </w:p>
    <w:p w:rsidR="007178ED" w:rsidRDefault="007178ED" w:rsidP="007178ED">
      <w:pPr>
        <w:autoSpaceDE w:val="0"/>
        <w:autoSpaceDN w:val="0"/>
        <w:adjustRightInd w:val="0"/>
        <w:spacing w:before="0"/>
        <w:rPr>
          <w:rFonts w:cs="Arial"/>
          <w:lang w:val="sr-Cyrl-RS"/>
        </w:rPr>
      </w:pPr>
    </w:p>
    <w:p w:rsidR="007178ED" w:rsidRPr="006A3117" w:rsidRDefault="007178ED" w:rsidP="007178ED">
      <w:pPr>
        <w:autoSpaceDE w:val="0"/>
        <w:autoSpaceDN w:val="0"/>
        <w:adjustRightInd w:val="0"/>
        <w:spacing w:before="0"/>
        <w:rPr>
          <w:rFonts w:cs="Arial"/>
          <w:lang w:val="sr-Cyrl-RS"/>
        </w:rPr>
      </w:pPr>
    </w:p>
    <w:p w:rsidR="007178ED" w:rsidRPr="006B321C" w:rsidRDefault="007178ED" w:rsidP="008D0412">
      <w:pPr>
        <w:pStyle w:val="ListParagraph"/>
        <w:numPr>
          <w:ilvl w:val="1"/>
          <w:numId w:val="22"/>
        </w:numPr>
        <w:spacing w:before="0"/>
        <w:jc w:val="left"/>
        <w:outlineLvl w:val="0"/>
        <w:rPr>
          <w:rFonts w:ascii="Arial" w:hAnsi="Arial" w:cs="Arial"/>
          <w:b/>
          <w:bCs/>
          <w:lang w:val="sr-Cyrl-RS" w:eastAsia="hr-HR"/>
        </w:rPr>
      </w:pPr>
      <w:bookmarkStart w:id="21" w:name="_Toc441651543"/>
      <w:bookmarkStart w:id="22" w:name="_Toc442559881"/>
      <w:r w:rsidRPr="006B321C">
        <w:rPr>
          <w:rFonts w:ascii="Arial" w:hAnsi="Arial" w:cs="Arial"/>
          <w:b/>
          <w:bCs/>
          <w:lang w:val="sr-Latn-CS" w:eastAsia="hr-HR"/>
        </w:rPr>
        <w:t>Гарантни рок</w:t>
      </w:r>
      <w:bookmarkEnd w:id="21"/>
      <w:bookmarkEnd w:id="22"/>
    </w:p>
    <w:p w:rsidR="007178ED" w:rsidRPr="006B54A0" w:rsidRDefault="007178ED" w:rsidP="007178ED">
      <w:pPr>
        <w:spacing w:before="0"/>
        <w:jc w:val="left"/>
        <w:rPr>
          <w:rFonts w:cs="Arial"/>
          <w:lang w:val="sr-Cyrl-RS" w:eastAsia="zh-CN"/>
        </w:rPr>
      </w:pPr>
      <w:r w:rsidRPr="006B54A0">
        <w:rPr>
          <w:rFonts w:cs="Arial"/>
          <w:lang w:val="sr-Cyrl-RS" w:eastAsia="hr-HR"/>
        </w:rPr>
        <w:t>Гарантни рок мора бити најмање 12 месеци од дана испоруке добара.</w:t>
      </w:r>
    </w:p>
    <w:p w:rsidR="007178ED" w:rsidRDefault="007178ED" w:rsidP="007178ED">
      <w:pPr>
        <w:spacing w:before="0"/>
        <w:jc w:val="left"/>
        <w:rPr>
          <w:rFonts w:cs="Arial"/>
          <w:lang w:val="sr-Cyrl-CS" w:eastAsia="zh-CN"/>
        </w:rPr>
      </w:pPr>
      <w:r w:rsidRPr="00A15100">
        <w:rPr>
          <w:rFonts w:cs="Arial"/>
          <w:lang w:val="sr-Cyrl-CS" w:eastAsia="zh-CN"/>
        </w:rPr>
        <w:t>Изабрани Понуђач је дужан да о свом трошку отклони све евентуалне недостатке у току трајања гарантног рока.</w:t>
      </w:r>
    </w:p>
    <w:p w:rsidR="00EF1B26" w:rsidRDefault="00EF1B26" w:rsidP="007178ED">
      <w:pPr>
        <w:pStyle w:val="KDPodnaslov2"/>
        <w:spacing w:before="0"/>
        <w:jc w:val="both"/>
        <w:rPr>
          <w:rFonts w:cs="Arial"/>
        </w:rPr>
      </w:pPr>
      <w:bookmarkStart w:id="23" w:name="_Toc442559884"/>
    </w:p>
    <w:p w:rsidR="00B21474" w:rsidRPr="00B21474" w:rsidRDefault="003E033C" w:rsidP="00B21474">
      <w:pPr>
        <w:tabs>
          <w:tab w:val="right" w:pos="10255"/>
        </w:tabs>
        <w:rPr>
          <w:rFonts w:cs="Arial"/>
          <w:b/>
          <w:lang w:val="sr-Cyrl-RS"/>
        </w:rPr>
      </w:pPr>
      <w:r>
        <w:rPr>
          <w:rFonts w:eastAsia="Calibri"/>
          <w:b/>
          <w:lang w:val="sr-Cyrl-RS"/>
        </w:rPr>
        <w:t xml:space="preserve">     </w:t>
      </w:r>
      <w:r w:rsidR="00B21474" w:rsidRPr="00B21474">
        <w:rPr>
          <w:rFonts w:eastAsia="Calibri"/>
          <w:b/>
          <w:lang w:val="sr-Cyrl-RS"/>
        </w:rPr>
        <w:t>3.5</w:t>
      </w:r>
      <w:r w:rsidR="00B21474">
        <w:rPr>
          <w:rFonts w:eastAsia="Calibri"/>
          <w:lang w:val="sr-Cyrl-RS"/>
        </w:rPr>
        <w:t xml:space="preserve"> </w:t>
      </w:r>
      <w:r w:rsidR="00B21474" w:rsidRPr="00B21474">
        <w:rPr>
          <w:rFonts w:cs="Arial"/>
          <w:b/>
          <w:lang w:val="sr-Cyrl-CS"/>
        </w:rPr>
        <w:t>Прилози уз понуду</w:t>
      </w:r>
      <w:r w:rsidR="00B21474" w:rsidRPr="00B21474">
        <w:rPr>
          <w:rFonts w:cs="Arial"/>
          <w:b/>
        </w:rPr>
        <w:t xml:space="preserve"> </w:t>
      </w:r>
      <w:r w:rsidR="00B21474" w:rsidRPr="00B21474">
        <w:rPr>
          <w:rFonts w:cs="Arial"/>
          <w:b/>
          <w:lang w:val="sr-Cyrl-RS"/>
        </w:rPr>
        <w:t>које понуђач треба да достави</w:t>
      </w:r>
    </w:p>
    <w:p w:rsidR="00B21474" w:rsidRPr="00B21474" w:rsidRDefault="00B21474" w:rsidP="00B21474">
      <w:pPr>
        <w:tabs>
          <w:tab w:val="right" w:pos="10255"/>
        </w:tabs>
        <w:spacing w:before="0"/>
        <w:jc w:val="left"/>
        <w:rPr>
          <w:rFonts w:cs="Arial"/>
          <w:lang w:val="sr-Cyrl-RS"/>
        </w:rPr>
      </w:pPr>
      <w:r w:rsidRPr="00B21474">
        <w:rPr>
          <w:rFonts w:cs="Arial"/>
          <w:lang w:val="sr-Cyrl-RS"/>
        </w:rPr>
        <w:t>-Приложити извод из каталога или технички лист којим се доказује испуњење техничких карактеристика материјала тражених за потребе израде намештаја.</w:t>
      </w:r>
    </w:p>
    <w:p w:rsidR="00B21474" w:rsidRPr="00B21474" w:rsidRDefault="00B21474" w:rsidP="00B21474">
      <w:pPr>
        <w:tabs>
          <w:tab w:val="right" w:pos="10255"/>
        </w:tabs>
        <w:spacing w:before="0"/>
        <w:jc w:val="left"/>
        <w:rPr>
          <w:rFonts w:cs="Arial"/>
          <w:sz w:val="24"/>
          <w:szCs w:val="24"/>
          <w:lang w:val="sr-Cyrl-RS"/>
        </w:rPr>
      </w:pPr>
      <w:r w:rsidRPr="00B21474">
        <w:rPr>
          <w:rFonts w:cs="Arial"/>
          <w:lang w:val="sr-Cyrl-RS"/>
        </w:rPr>
        <w:t>-Ставка 29 – атест за материјал за израду плоче, киселоотпорне плочице</w:t>
      </w:r>
      <w:r w:rsidRPr="00B21474">
        <w:rPr>
          <w:rFonts w:cs="Arial"/>
          <w:sz w:val="24"/>
          <w:szCs w:val="24"/>
          <w:lang w:val="sr-Cyrl-RS"/>
        </w:rPr>
        <w:t>.</w:t>
      </w:r>
    </w:p>
    <w:p w:rsidR="007178ED" w:rsidRDefault="007178ED" w:rsidP="007178ED">
      <w:pPr>
        <w:rPr>
          <w:rFonts w:eastAsia="Calibri"/>
        </w:rPr>
      </w:pPr>
    </w:p>
    <w:p w:rsidR="00531D93" w:rsidRDefault="00531D93" w:rsidP="006A3117">
      <w:pPr>
        <w:pStyle w:val="KDParagraf"/>
        <w:spacing w:before="0"/>
        <w:rPr>
          <w:rFonts w:eastAsia="Calibri" w:cs="Arial"/>
        </w:rPr>
      </w:pPr>
    </w:p>
    <w:p w:rsidR="00B21474" w:rsidRDefault="00B21474" w:rsidP="006A3117">
      <w:pPr>
        <w:pStyle w:val="KDParagraf"/>
        <w:spacing w:before="0"/>
        <w:rPr>
          <w:rFonts w:eastAsia="Calibri" w:cs="Arial"/>
        </w:rPr>
      </w:pPr>
    </w:p>
    <w:p w:rsidR="00B21474" w:rsidRDefault="00B21474" w:rsidP="006A3117">
      <w:pPr>
        <w:pStyle w:val="KDParagraf"/>
        <w:spacing w:before="0"/>
        <w:rPr>
          <w:rFonts w:eastAsia="Calibri" w:cs="Arial"/>
        </w:rPr>
      </w:pPr>
    </w:p>
    <w:p w:rsidR="00B21474" w:rsidRDefault="00B21474" w:rsidP="006A3117">
      <w:pPr>
        <w:pStyle w:val="KDParagraf"/>
        <w:spacing w:before="0"/>
        <w:rPr>
          <w:rFonts w:eastAsia="Calibri" w:cs="Arial"/>
        </w:rPr>
      </w:pPr>
    </w:p>
    <w:p w:rsidR="00B21474" w:rsidRDefault="00B21474" w:rsidP="006A3117">
      <w:pPr>
        <w:pStyle w:val="KDParagraf"/>
        <w:spacing w:before="0"/>
        <w:rPr>
          <w:rFonts w:eastAsia="Calibri" w:cs="Arial"/>
        </w:rPr>
      </w:pPr>
    </w:p>
    <w:p w:rsidR="00B21474" w:rsidRDefault="00B21474" w:rsidP="006A3117">
      <w:pPr>
        <w:pStyle w:val="KDParagraf"/>
        <w:spacing w:before="0"/>
        <w:rPr>
          <w:rFonts w:eastAsia="Calibri" w:cs="Arial"/>
        </w:rPr>
      </w:pPr>
    </w:p>
    <w:p w:rsidR="00B21474" w:rsidRDefault="00B21474" w:rsidP="006A3117">
      <w:pPr>
        <w:pStyle w:val="KDParagraf"/>
        <w:spacing w:before="0"/>
        <w:rPr>
          <w:rFonts w:eastAsia="Calibri" w:cs="Arial"/>
        </w:rPr>
      </w:pPr>
    </w:p>
    <w:p w:rsidR="00B21474" w:rsidRDefault="00B21474" w:rsidP="006A3117">
      <w:pPr>
        <w:pStyle w:val="KDParagraf"/>
        <w:spacing w:before="0"/>
        <w:rPr>
          <w:rFonts w:eastAsia="Calibri" w:cs="Arial"/>
        </w:rPr>
      </w:pPr>
    </w:p>
    <w:p w:rsidR="00B21474" w:rsidRDefault="00B21474" w:rsidP="006A3117">
      <w:pPr>
        <w:pStyle w:val="KDParagraf"/>
        <w:spacing w:before="0"/>
        <w:rPr>
          <w:rFonts w:eastAsia="Calibri" w:cs="Arial"/>
        </w:rPr>
      </w:pPr>
    </w:p>
    <w:p w:rsidR="003E033C" w:rsidRDefault="003E033C" w:rsidP="006A3117">
      <w:pPr>
        <w:pStyle w:val="KDParagraf"/>
        <w:spacing w:before="0"/>
        <w:rPr>
          <w:rFonts w:eastAsia="Calibri" w:cs="Arial"/>
        </w:rPr>
      </w:pPr>
    </w:p>
    <w:p w:rsidR="00D2167E" w:rsidRDefault="00D2167E" w:rsidP="006A3117">
      <w:pPr>
        <w:pStyle w:val="KDParagraf"/>
        <w:spacing w:before="0"/>
        <w:rPr>
          <w:rFonts w:eastAsia="Calibri" w:cs="Arial"/>
        </w:rPr>
      </w:pPr>
    </w:p>
    <w:p w:rsidR="00D2167E" w:rsidRDefault="00D2167E" w:rsidP="006A3117">
      <w:pPr>
        <w:pStyle w:val="KDParagraf"/>
        <w:spacing w:before="0"/>
        <w:rPr>
          <w:rFonts w:eastAsia="Calibri" w:cs="Arial"/>
        </w:rPr>
      </w:pPr>
    </w:p>
    <w:p w:rsidR="00D2167E" w:rsidRPr="00DD0B2F" w:rsidRDefault="00D2167E" w:rsidP="006A3117">
      <w:pPr>
        <w:pStyle w:val="KDParagraf"/>
        <w:spacing w:before="0"/>
        <w:rPr>
          <w:rFonts w:eastAsia="Calibri" w:cs="Arial"/>
        </w:rPr>
      </w:pPr>
    </w:p>
    <w:p w:rsidR="00756A02" w:rsidRPr="00F10346" w:rsidRDefault="007178ED" w:rsidP="007178ED">
      <w:pPr>
        <w:pStyle w:val="Heading10"/>
        <w:ind w:left="0" w:firstLine="0"/>
      </w:pPr>
      <w:r>
        <w:rPr>
          <w:lang w:val="sr-Cyrl-RS"/>
        </w:rPr>
        <w:lastRenderedPageBreak/>
        <w:t xml:space="preserve">4. </w:t>
      </w:r>
      <w:r w:rsidR="00756A02" w:rsidRPr="00F10346">
        <w:t>УСЛОВИ ЗА УЧЕШЋЕ У П</w:t>
      </w:r>
      <w:r w:rsidR="002F5F9D">
        <w:t>ОСТУПКУ ЈАВНЕ НАБАВКЕ ИЗ ЧЛ. 75</w:t>
      </w:r>
      <w:r w:rsidR="00DD0B2F">
        <w:rPr>
          <w:lang w:val="sr-Cyrl-RS"/>
        </w:rPr>
        <w:t xml:space="preserve"> </w:t>
      </w:r>
      <w:r w:rsidR="00CC5F6F">
        <w:rPr>
          <w:lang w:val="sr-Cyrl-RS"/>
        </w:rPr>
        <w:t xml:space="preserve"> </w:t>
      </w:r>
      <w:r w:rsidR="00756A02" w:rsidRPr="00F10346">
        <w:t xml:space="preserve">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4F1139">
            <w:pPr>
              <w:numPr>
                <w:ilvl w:val="0"/>
                <w:numId w:val="14"/>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4F1139">
            <w:pPr>
              <w:numPr>
                <w:ilvl w:val="0"/>
                <w:numId w:val="14"/>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6"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lastRenderedPageBreak/>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4F1139">
            <w:pPr>
              <w:numPr>
                <w:ilvl w:val="0"/>
                <w:numId w:val="16"/>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4F1139">
            <w:pPr>
              <w:numPr>
                <w:ilvl w:val="0"/>
                <w:numId w:val="16"/>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4F1139">
            <w:pPr>
              <w:numPr>
                <w:ilvl w:val="0"/>
                <w:numId w:val="16"/>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4F1139">
            <w:pPr>
              <w:numPr>
                <w:ilvl w:val="0"/>
                <w:numId w:val="16"/>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4F1139">
            <w:pPr>
              <w:numPr>
                <w:ilvl w:val="0"/>
                <w:numId w:val="12"/>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4F1139">
            <w:pPr>
              <w:numPr>
                <w:ilvl w:val="0"/>
                <w:numId w:val="12"/>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4F1139">
            <w:pPr>
              <w:numPr>
                <w:ilvl w:val="0"/>
                <w:numId w:val="12"/>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4F1139">
            <w:pPr>
              <w:numPr>
                <w:ilvl w:val="0"/>
                <w:numId w:val="15"/>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3C6EA7"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E76155" w:rsidRDefault="00175774" w:rsidP="003A4822">
            <w:pPr>
              <w:jc w:val="center"/>
              <w:rPr>
                <w:rFonts w:cs="Arial"/>
              </w:rPr>
            </w:pPr>
            <w:r w:rsidRPr="00E76155">
              <w:rPr>
                <w:rFonts w:cs="Arial"/>
              </w:rPr>
              <w:lastRenderedPageBreak/>
              <w:t xml:space="preserve">4. </w:t>
            </w:r>
          </w:p>
        </w:tc>
        <w:tc>
          <w:tcPr>
            <w:tcW w:w="8430" w:type="dxa"/>
          </w:tcPr>
          <w:p w:rsidR="000E65AC" w:rsidRPr="00E76155" w:rsidRDefault="00175774" w:rsidP="003A4822">
            <w:pPr>
              <w:snapToGrid w:val="0"/>
              <w:rPr>
                <w:rFonts w:cs="Arial"/>
                <w:b/>
                <w:u w:val="single"/>
              </w:rPr>
            </w:pPr>
            <w:r w:rsidRPr="00E76155">
              <w:rPr>
                <w:rFonts w:cs="Arial"/>
                <w:b/>
                <w:u w:val="single"/>
              </w:rPr>
              <w:t>Услов:</w:t>
            </w:r>
          </w:p>
          <w:p w:rsidR="00175774" w:rsidRPr="00E76155" w:rsidRDefault="00175774" w:rsidP="003A4822">
            <w:pPr>
              <w:snapToGrid w:val="0"/>
              <w:rPr>
                <w:rFonts w:cs="Arial"/>
              </w:rPr>
            </w:pPr>
            <w:r w:rsidRPr="00E76155">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E76155" w:rsidRDefault="00175774" w:rsidP="003A4822">
            <w:pPr>
              <w:autoSpaceDE w:val="0"/>
              <w:autoSpaceDN w:val="0"/>
              <w:adjustRightInd w:val="0"/>
              <w:rPr>
                <w:rFonts w:cs="Arial"/>
                <w:b/>
                <w:u w:val="single"/>
              </w:rPr>
            </w:pPr>
            <w:r w:rsidRPr="00E76155">
              <w:rPr>
                <w:rFonts w:cs="Arial"/>
                <w:b/>
                <w:u w:val="single"/>
              </w:rPr>
              <w:t>Доказ:</w:t>
            </w:r>
          </w:p>
          <w:p w:rsidR="00175774" w:rsidRPr="00E76155" w:rsidRDefault="00175774" w:rsidP="003A4822">
            <w:pPr>
              <w:rPr>
                <w:rFonts w:cs="Arial"/>
                <w:b/>
              </w:rPr>
            </w:pPr>
            <w:r w:rsidRPr="00E76155">
              <w:rPr>
                <w:rFonts w:cs="Arial"/>
              </w:rPr>
              <w:t xml:space="preserve">Потписан и оверен Образац изјаве на основу члана 75. став 2. ЗЈН(Образац </w:t>
            </w:r>
            <w:r w:rsidR="00E76155" w:rsidRPr="00E76155">
              <w:rPr>
                <w:rFonts w:cs="Arial"/>
              </w:rPr>
              <w:t>бр.4</w:t>
            </w:r>
            <w:r w:rsidRPr="00E76155">
              <w:rPr>
                <w:rFonts w:cs="Arial"/>
              </w:rPr>
              <w:t>)</w:t>
            </w:r>
          </w:p>
          <w:p w:rsidR="005E487E" w:rsidRPr="00E76155" w:rsidRDefault="00175774" w:rsidP="003A4822">
            <w:pPr>
              <w:snapToGrid w:val="0"/>
              <w:rPr>
                <w:rFonts w:cs="Arial"/>
                <w:lang w:val="sr-Cyrl-CS"/>
              </w:rPr>
            </w:pPr>
            <w:r w:rsidRPr="00E76155">
              <w:rPr>
                <w:rFonts w:cs="Arial"/>
              </w:rPr>
              <w:t>Напомена:</w:t>
            </w:r>
          </w:p>
          <w:p w:rsidR="005E487E" w:rsidRPr="00E76155" w:rsidRDefault="00175774" w:rsidP="004F1139">
            <w:pPr>
              <w:numPr>
                <w:ilvl w:val="0"/>
                <w:numId w:val="17"/>
              </w:numPr>
              <w:snapToGrid w:val="0"/>
              <w:rPr>
                <w:rFonts w:cs="Arial"/>
                <w:lang w:val="sr-Cyrl-CS"/>
              </w:rPr>
            </w:pPr>
            <w:r w:rsidRPr="00E76155">
              <w:rPr>
                <w:rFonts w:cs="Arial"/>
              </w:rPr>
              <w:t>Изјава мора да буде потписана од стране ов</w:t>
            </w:r>
            <w:r w:rsidR="00B74703" w:rsidRPr="00E76155">
              <w:rPr>
                <w:rFonts w:cs="Arial"/>
              </w:rPr>
              <w:t>ла</w:t>
            </w:r>
            <w:r w:rsidRPr="00E76155">
              <w:rPr>
                <w:rFonts w:cs="Arial"/>
              </w:rPr>
              <w:t xml:space="preserve">шћеног лица </w:t>
            </w:r>
            <w:r w:rsidR="005E487E" w:rsidRPr="00E76155">
              <w:rPr>
                <w:rFonts w:cs="Arial"/>
                <w:lang w:val="sr-Cyrl-CS"/>
              </w:rPr>
              <w:t>за заступање понуђача</w:t>
            </w:r>
            <w:r w:rsidRPr="00E76155">
              <w:rPr>
                <w:rFonts w:cs="Arial"/>
              </w:rPr>
              <w:t xml:space="preserve"> и оверена печатом. </w:t>
            </w:r>
          </w:p>
          <w:p w:rsidR="005E487E" w:rsidRPr="00E76155" w:rsidRDefault="00175774" w:rsidP="004F1139">
            <w:pPr>
              <w:numPr>
                <w:ilvl w:val="0"/>
                <w:numId w:val="17"/>
              </w:numPr>
              <w:snapToGrid w:val="0"/>
              <w:rPr>
                <w:rFonts w:cs="Arial"/>
              </w:rPr>
            </w:pPr>
            <w:r w:rsidRPr="00E76155">
              <w:rPr>
                <w:rFonts w:cs="Arial"/>
              </w:rPr>
              <w:t>Уколико понуду подноси група понуђача</w:t>
            </w:r>
            <w:r w:rsidR="00AE6FAC" w:rsidRPr="00E76155">
              <w:rPr>
                <w:rFonts w:cs="Arial"/>
              </w:rPr>
              <w:t>,</w:t>
            </w:r>
            <w:r w:rsidRPr="00E76155">
              <w:rPr>
                <w:rFonts w:cs="Arial"/>
              </w:rPr>
              <w:t xml:space="preserve"> Изјава мора бити </w:t>
            </w:r>
            <w:r w:rsidR="005E487E" w:rsidRPr="00E76155">
              <w:rPr>
                <w:rFonts w:cs="Arial"/>
                <w:lang w:val="sr-Cyrl-CS"/>
              </w:rPr>
              <w:t>достављена за сваког члана групе понуђача. Изјава мора бити</w:t>
            </w:r>
            <w:r w:rsidRPr="00E76155">
              <w:rPr>
                <w:rFonts w:cs="Arial"/>
              </w:rPr>
              <w:t xml:space="preserve"> потписана од стране овлашћеног лица </w:t>
            </w:r>
            <w:r w:rsidR="005E487E" w:rsidRPr="00E76155">
              <w:rPr>
                <w:rFonts w:cs="Arial"/>
                <w:lang w:val="sr-Cyrl-CS"/>
              </w:rPr>
              <w:t xml:space="preserve">за заступање </w:t>
            </w:r>
            <w:r w:rsidRPr="00E76155">
              <w:rPr>
                <w:rFonts w:cs="Arial"/>
              </w:rPr>
              <w:t xml:space="preserve">понуђача из групе понуђача и оверена печатом.  </w:t>
            </w:r>
          </w:p>
          <w:p w:rsidR="00AE6FAC" w:rsidRPr="00E76155" w:rsidRDefault="00AE6FAC" w:rsidP="004F1139">
            <w:pPr>
              <w:numPr>
                <w:ilvl w:val="0"/>
                <w:numId w:val="17"/>
              </w:numPr>
              <w:snapToGrid w:val="0"/>
              <w:rPr>
                <w:rFonts w:cs="Arial"/>
              </w:rPr>
            </w:pPr>
            <w:r w:rsidRPr="00E76155">
              <w:rPr>
                <w:rFonts w:cs="Arial"/>
              </w:rPr>
              <w:t xml:space="preserve">Уколико понуђач подноси понуду са подизвођачем, Изјава мора бити </w:t>
            </w:r>
            <w:r w:rsidRPr="00E76155">
              <w:rPr>
                <w:rFonts w:cs="Arial"/>
                <w:lang w:val="sr-Cyrl-CS"/>
              </w:rPr>
              <w:t xml:space="preserve">достављена и за сваког </w:t>
            </w:r>
            <w:r w:rsidRPr="00E76155">
              <w:rPr>
                <w:rFonts w:cs="Arial"/>
              </w:rPr>
              <w:t>подизвођача.</w:t>
            </w:r>
            <w:r w:rsidRPr="00E76155">
              <w:rPr>
                <w:rFonts w:cs="Arial"/>
                <w:lang w:val="sr-Cyrl-CS"/>
              </w:rPr>
              <w:t xml:space="preserve"> Изјава мора бити</w:t>
            </w:r>
            <w:r w:rsidRPr="00E76155">
              <w:rPr>
                <w:rFonts w:cs="Arial"/>
              </w:rPr>
              <w:t xml:space="preserve"> потписана од стране овлашћеног лица </w:t>
            </w:r>
            <w:r w:rsidRPr="00E76155">
              <w:rPr>
                <w:rFonts w:cs="Arial"/>
                <w:lang w:val="sr-Cyrl-CS"/>
              </w:rPr>
              <w:t xml:space="preserve">за заступање </w:t>
            </w:r>
            <w:r w:rsidRPr="00E76155">
              <w:rPr>
                <w:rFonts w:cs="Arial"/>
              </w:rPr>
              <w:t xml:space="preserve">подизвођача и оверена печатом.  </w:t>
            </w:r>
          </w:p>
        </w:tc>
      </w:tr>
    </w:tbl>
    <w:p w:rsidR="002D0963" w:rsidRPr="002D0963" w:rsidRDefault="002D0963" w:rsidP="00B13CD3">
      <w:pPr>
        <w:spacing w:before="0"/>
        <w:rPr>
          <w:rFonts w:cs="Arial"/>
          <w:lang w:val="sr-Cyrl-RS" w:eastAsia="zh-CN"/>
        </w:rPr>
      </w:pPr>
    </w:p>
    <w:p w:rsidR="005B132C" w:rsidRPr="00F10346" w:rsidRDefault="00B13CD3" w:rsidP="00B13CD3">
      <w:pPr>
        <w:spacing w:before="0"/>
        <w:rPr>
          <w:rFonts w:cs="Arial"/>
          <w:lang w:eastAsia="zh-CN"/>
        </w:rPr>
      </w:pPr>
      <w:r w:rsidRPr="00F10346">
        <w:rPr>
          <w:rFonts w:cs="Arial"/>
          <w:lang w:eastAsia="zh-CN"/>
        </w:rPr>
        <w:t xml:space="preserve">Понуда понуђача који не докаже да испуњава наведене обавезне </w:t>
      </w:r>
      <w:r w:rsidR="00FE6533">
        <w:rPr>
          <w:rFonts w:cs="Arial"/>
          <w:lang w:val="sr-Cyrl-RS" w:eastAsia="zh-CN"/>
        </w:rPr>
        <w:t xml:space="preserve">и додатне </w:t>
      </w:r>
      <w:r w:rsidRPr="00F10346">
        <w:rPr>
          <w:rFonts w:cs="Arial"/>
          <w:lang w:eastAsia="zh-CN"/>
        </w:rPr>
        <w:t>услове из тачака 1.</w:t>
      </w:r>
      <w:r w:rsidR="007F582B" w:rsidRPr="00F10346">
        <w:rPr>
          <w:rFonts w:cs="Arial"/>
          <w:lang w:eastAsia="zh-CN"/>
        </w:rPr>
        <w:t>д</w:t>
      </w:r>
      <w:r w:rsidRPr="00F10346">
        <w:rPr>
          <w:rFonts w:cs="Arial"/>
          <w:lang w:eastAsia="zh-CN"/>
        </w:rPr>
        <w:t>о</w:t>
      </w:r>
      <w:r w:rsidR="007F582B" w:rsidRPr="00F10346">
        <w:rPr>
          <w:rFonts w:cs="Arial"/>
          <w:lang w:eastAsia="zh-CN"/>
        </w:rPr>
        <w:t xml:space="preserve"> </w:t>
      </w:r>
      <w:r w:rsidR="00CC5F6F">
        <w:rPr>
          <w:rFonts w:cs="Arial"/>
          <w:lang w:val="sr-Cyrl-RS" w:eastAsia="zh-CN"/>
        </w:rPr>
        <w:t>4</w:t>
      </w:r>
      <w:r w:rsidRPr="00F10346">
        <w:rPr>
          <w:rFonts w:cs="Arial"/>
          <w:lang w:eastAsia="zh-CN"/>
        </w:rPr>
        <w:t xml:space="preserve"> овог обрасца, биће одбијена као неприхватљива.</w:t>
      </w:r>
    </w:p>
    <w:p w:rsidR="003E033C" w:rsidRDefault="003E033C" w:rsidP="003E033C">
      <w:pPr>
        <w:rPr>
          <w:rFonts w:cs="Arial"/>
        </w:rPr>
      </w:pPr>
      <w:r>
        <w:rPr>
          <w:rFonts w:cs="Arial"/>
          <w:lang w:val="sr-Cyrl-RS"/>
        </w:rPr>
        <w:t>1.</w:t>
      </w:r>
      <w:r w:rsidR="00C10575" w:rsidRPr="003E033C">
        <w:rPr>
          <w:rFonts w:cs="Arial"/>
        </w:rPr>
        <w:t xml:space="preserve">Сваки подизвођач мора да испуњава услове из члана 75.став 1. тачка 1), 2) и 4) </w:t>
      </w:r>
      <w:r w:rsidR="00B60FC8" w:rsidRPr="003E033C">
        <w:rPr>
          <w:rFonts w:cs="Arial"/>
        </w:rPr>
        <w:t xml:space="preserve">и члана 75. став 2. </w:t>
      </w:r>
      <w:r w:rsidR="00C10575" w:rsidRPr="003E033C">
        <w:rPr>
          <w:rFonts w:cs="Arial"/>
        </w:rPr>
        <w:t xml:space="preserve">Закона, што доказује достављањем доказа наведених у овом одељку. </w:t>
      </w:r>
    </w:p>
    <w:p w:rsidR="003E033C" w:rsidRPr="003E033C" w:rsidRDefault="003E033C" w:rsidP="003E033C">
      <w:pPr>
        <w:rPr>
          <w:rFonts w:cs="Arial"/>
        </w:rPr>
      </w:pPr>
    </w:p>
    <w:p w:rsidR="00CC5F6F" w:rsidRDefault="007F582B" w:rsidP="00B13CD3">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 xml:space="preserve">Закона, што доказује достављањем доказа наведених у овом одељку. </w:t>
      </w:r>
    </w:p>
    <w:p w:rsidR="00CC5F6F" w:rsidRDefault="00CC5F6F" w:rsidP="00B13CD3">
      <w:pPr>
        <w:spacing w:before="0"/>
        <w:rPr>
          <w:rFonts w:cs="Arial"/>
          <w:lang w:eastAsia="zh-CN"/>
        </w:rPr>
      </w:pPr>
    </w:p>
    <w:p w:rsidR="005B132C"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w:t>
      </w:r>
      <w:r w:rsidR="002C1F67">
        <w:rPr>
          <w:rFonts w:cs="Arial"/>
          <w:lang w:val="sr-Cyrl-RS" w:eastAsia="zh-CN"/>
        </w:rPr>
        <w:t xml:space="preserve"> </w:t>
      </w:r>
      <w:r w:rsidR="00B13CD3" w:rsidRPr="00F10346">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E033C" w:rsidRPr="00F10346" w:rsidRDefault="003E033C" w:rsidP="00B13CD3">
      <w:pPr>
        <w:spacing w:before="0"/>
        <w:rPr>
          <w:rFonts w:cs="Arial"/>
          <w:lang w:eastAsia="zh-CN"/>
        </w:rPr>
      </w:pPr>
    </w:p>
    <w:p w:rsidR="00574CE9" w:rsidRDefault="00B13CD3" w:rsidP="007F582B">
      <w:pPr>
        <w:spacing w:before="0"/>
        <w:rPr>
          <w:rFonts w:cs="Arial"/>
          <w:lang w:val="sr-Cyrl-RS"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3E033C"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3E033C" w:rsidRPr="00F10346" w:rsidRDefault="003E033C" w:rsidP="00D96616">
      <w:pPr>
        <w:spacing w:before="0"/>
        <w:rPr>
          <w:rFonts w:cs="Arial"/>
          <w:lang w:eastAsia="zh-CN"/>
        </w:rPr>
      </w:pP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77"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574CE9" w:rsidRPr="00DD0B2F" w:rsidRDefault="007F582B" w:rsidP="00DD0B2F">
      <w:pPr>
        <w:spacing w:before="0"/>
        <w:ind w:firstLine="720"/>
        <w:rPr>
          <w:lang w:val="sr-Cyrl-RS"/>
        </w:rPr>
      </w:pPr>
      <w:r w:rsidRPr="00F10346">
        <w:rPr>
          <w:rFonts w:cs="Arial"/>
          <w:lang w:eastAsia="zh-CN"/>
        </w:rPr>
        <w:t xml:space="preserve">-регистар понуђача: </w:t>
      </w:r>
      <w:hyperlink r:id="rId178" w:history="1">
        <w:r w:rsidRPr="00F10346">
          <w:rPr>
            <w:rFonts w:cs="Arial"/>
            <w:lang w:eastAsia="zh-CN"/>
          </w:rPr>
          <w:t>www.apr.gov.rs</w:t>
        </w:r>
      </w:hyperlink>
    </w:p>
    <w:p w:rsidR="00574CE9"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574CE9" w:rsidRPr="00EF1B26" w:rsidRDefault="00C10575" w:rsidP="00B13CD3">
      <w:pPr>
        <w:spacing w:before="0"/>
        <w:rPr>
          <w:rFonts w:cs="Arial"/>
          <w:lang w:val="sr-Cyrl-RS"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574CE9" w:rsidRDefault="00C10575" w:rsidP="00B13CD3">
      <w:pPr>
        <w:spacing w:before="0"/>
        <w:rPr>
          <w:rFonts w:cs="Arial"/>
          <w:lang w:val="sr-Cyrl-RS"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574CE9" w:rsidRDefault="00A50A82" w:rsidP="00B13CD3">
      <w:pPr>
        <w:spacing w:before="0"/>
        <w:rPr>
          <w:rFonts w:cs="Arial"/>
          <w:lang w:val="sr-Cyrl-RS"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E749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E033C" w:rsidRPr="003E033C" w:rsidRDefault="003E033C" w:rsidP="00B13CD3">
      <w:pPr>
        <w:spacing w:before="0"/>
        <w:rPr>
          <w:rFonts w:cs="Arial"/>
          <w:lang w:eastAsia="zh-CN"/>
        </w:rPr>
      </w:pPr>
    </w:p>
    <w:p w:rsidR="00632903" w:rsidRPr="003E033C" w:rsidRDefault="00322313" w:rsidP="00632903">
      <w:pPr>
        <w:pStyle w:val="KDPodnaslov1"/>
        <w:numPr>
          <w:ilvl w:val="0"/>
          <w:numId w:val="20"/>
        </w:numPr>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F10346">
        <w:rPr>
          <w:rFonts w:cs="Arial"/>
        </w:rPr>
        <w:t>КРИТЕРИЈУМ ЗА ДОДЕЛУ УГОВОРА</w:t>
      </w:r>
      <w:bookmarkEnd w:id="192"/>
    </w:p>
    <w:p w:rsidR="000213E4" w:rsidRPr="000213E4" w:rsidRDefault="000213E4" w:rsidP="000213E4">
      <w:pPr>
        <w:tabs>
          <w:tab w:val="left" w:pos="567"/>
        </w:tabs>
        <w:rPr>
          <w:rFonts w:cs="Arial"/>
          <w:lang w:val="ru-RU"/>
        </w:rPr>
      </w:pPr>
      <w:r w:rsidRPr="000213E4">
        <w:rPr>
          <w:rFonts w:cs="Arial"/>
          <w:lang w:val="ru-RU"/>
        </w:rPr>
        <w:t>Избор најповољније понуде ће се извршити применом критеријума „Најнижа понуђена цена“.</w:t>
      </w:r>
    </w:p>
    <w:p w:rsidR="000213E4" w:rsidRPr="000213E4" w:rsidRDefault="000213E4" w:rsidP="000213E4">
      <w:pPr>
        <w:tabs>
          <w:tab w:val="left" w:pos="567"/>
        </w:tabs>
        <w:rPr>
          <w:rFonts w:cs="Arial"/>
          <w:lang w:val="ru-RU"/>
        </w:rPr>
      </w:pPr>
      <w:r w:rsidRPr="000213E4">
        <w:rPr>
          <w:rFonts w:cs="Arial"/>
          <w:lang w:val="ru-RU"/>
        </w:rPr>
        <w:t>Критеријум за оцењивање понуда Најнижа понуђена цена, заснива се на понуђеној цени као једином критеријуму.</w:t>
      </w:r>
    </w:p>
    <w:p w:rsidR="000213E4" w:rsidRPr="000213E4" w:rsidRDefault="000213E4" w:rsidP="000213E4">
      <w:pPr>
        <w:tabs>
          <w:tab w:val="left" w:pos="567"/>
        </w:tabs>
        <w:rPr>
          <w:rFonts w:cs="Arial"/>
          <w:lang w:val="ru-RU"/>
        </w:rPr>
      </w:pPr>
      <w:r w:rsidRPr="000213E4">
        <w:rPr>
          <w:rFonts w:cs="Arial"/>
          <w:lang w:val="ru-RU"/>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 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213E4" w:rsidRPr="000213E4" w:rsidRDefault="000213E4" w:rsidP="000213E4">
      <w:pPr>
        <w:tabs>
          <w:tab w:val="left" w:pos="567"/>
        </w:tabs>
        <w:rPr>
          <w:rFonts w:cs="Arial"/>
          <w:lang w:val="ru-RU"/>
        </w:rPr>
      </w:pPr>
      <w:r w:rsidRPr="000213E4">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213E4" w:rsidRPr="000213E4" w:rsidRDefault="000213E4" w:rsidP="000213E4">
      <w:pPr>
        <w:tabs>
          <w:tab w:val="left" w:pos="567"/>
        </w:tabs>
        <w:rPr>
          <w:rFonts w:cs="Arial"/>
          <w:lang w:val="ru-RU"/>
        </w:rPr>
      </w:pPr>
      <w:r w:rsidRPr="000213E4">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3E033C" w:rsidRDefault="000213E4" w:rsidP="000213E4">
      <w:pPr>
        <w:tabs>
          <w:tab w:val="left" w:pos="567"/>
        </w:tabs>
        <w:rPr>
          <w:rFonts w:cs="Arial"/>
        </w:rPr>
      </w:pPr>
      <w:r w:rsidRPr="000213E4">
        <w:rPr>
          <w:rFonts w:cs="Arial"/>
          <w:lang w:val="ru-RU"/>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3E033C" w:rsidRPr="00D10746" w:rsidRDefault="003E033C" w:rsidP="003E033C">
      <w:pPr>
        <w:tabs>
          <w:tab w:val="left" w:pos="567"/>
        </w:tabs>
        <w:rPr>
          <w:rFonts w:cs="Arial"/>
          <w:lang w:val="sr-Cyrl-RS"/>
        </w:rPr>
      </w:pPr>
    </w:p>
    <w:p w:rsidR="00D64EEF" w:rsidRPr="00D64EEF" w:rsidRDefault="00D64EEF" w:rsidP="00D64EEF">
      <w:pPr>
        <w:spacing w:before="0"/>
        <w:ind w:left="709" w:hanging="709"/>
        <w:outlineLvl w:val="0"/>
        <w:rPr>
          <w:rFonts w:cs="Arial"/>
          <w:b/>
          <w:bCs/>
          <w:kern w:val="36"/>
          <w:lang w:val="sr-Cyrl-CS" w:eastAsia="ar-SA"/>
        </w:rPr>
      </w:pPr>
      <w:r w:rsidRPr="00D64EEF">
        <w:rPr>
          <w:rFonts w:cs="Arial"/>
          <w:b/>
          <w:bCs/>
          <w:kern w:val="36"/>
          <w:lang w:eastAsia="ar-SA"/>
        </w:rPr>
        <w:lastRenderedPageBreak/>
        <w:t xml:space="preserve">5.1. </w:t>
      </w:r>
      <w:r w:rsidRPr="00D64EEF">
        <w:rPr>
          <w:rFonts w:cs="Arial"/>
          <w:b/>
          <w:bCs/>
          <w:color w:val="000000"/>
          <w:kern w:val="36"/>
          <w:lang w:val="sr-Cyrl-CS" w:eastAsia="ar-SA"/>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D64EEF">
        <w:rPr>
          <w:rFonts w:cs="Arial"/>
          <w:b/>
          <w:bCs/>
          <w:kern w:val="36"/>
          <w:lang w:val="sr-Cyrl-CS" w:eastAsia="ar-SA"/>
        </w:rPr>
        <w:t>истом понуђеном ценом:</w:t>
      </w:r>
    </w:p>
    <w:p w:rsidR="00D64EEF" w:rsidRPr="00D64EEF" w:rsidRDefault="00D64EEF" w:rsidP="00D64EEF">
      <w:pPr>
        <w:spacing w:before="0"/>
        <w:rPr>
          <w:rFonts w:eastAsia="Calibri" w:cs="Arial"/>
          <w:lang w:val="sr-Latn-RS"/>
        </w:rPr>
      </w:pPr>
      <w:r w:rsidRPr="00D64EEF">
        <w:rPr>
          <w:rFonts w:eastAsia="Calibri" w:cs="Arial"/>
          <w:lang w:val="sr-Latn-RS"/>
        </w:rPr>
        <w:t>Уколико две или више п</w:t>
      </w:r>
      <w:r w:rsidR="00252B97">
        <w:rPr>
          <w:rFonts w:eastAsia="Calibri" w:cs="Arial"/>
          <w:lang w:val="sr-Latn-RS"/>
        </w:rPr>
        <w:t>онуда имају исту понуђену цену</w:t>
      </w:r>
      <w:r w:rsidRPr="00D64EEF">
        <w:rPr>
          <w:rFonts w:eastAsia="Calibri" w:cs="Arial"/>
          <w:lang w:val="sr-Latn-RS"/>
        </w:rPr>
        <w:t>, повољнија понуда биће изабрана путем жреба.</w:t>
      </w:r>
    </w:p>
    <w:p w:rsidR="003E033C" w:rsidRDefault="00D64EEF" w:rsidP="007178ED">
      <w:pPr>
        <w:spacing w:before="0"/>
        <w:rPr>
          <w:rFonts w:eastAsia="Arial Unicode MS" w:cs="Arial"/>
          <w:b/>
          <w:kern w:val="2"/>
        </w:rPr>
      </w:pPr>
      <w:r w:rsidRPr="00D64EEF">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D64EEF">
        <w:rPr>
          <w:rFonts w:eastAsia="Calibri" w:cs="Arial"/>
          <w:lang w:val="sr-Cyrl-RS"/>
        </w:rPr>
        <w:t>н</w:t>
      </w:r>
      <w:r w:rsidRPr="00D64EEF">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D64EEF">
        <w:rPr>
          <w:rFonts w:eastAsia="Calibri" w:cs="Arial"/>
          <w:lang w:val="sr-Cyrl-RS"/>
        </w:rPr>
        <w:t xml:space="preserve"> Понуди </w:t>
      </w:r>
      <w:r w:rsidRPr="00D64EEF">
        <w:rPr>
          <w:rFonts w:eastAsia="Calibri" w:cs="Arial"/>
          <w:lang w:val="sr-Latn-RS"/>
        </w:rPr>
        <w:t>Понуђач</w:t>
      </w:r>
      <w:r w:rsidRPr="00D64EEF">
        <w:rPr>
          <w:rFonts w:eastAsia="Calibri" w:cs="Arial"/>
          <w:lang w:val="sr-Cyrl-RS"/>
        </w:rPr>
        <w:t>а</w:t>
      </w:r>
      <w:r w:rsidRPr="00D64EEF">
        <w:rPr>
          <w:rFonts w:eastAsia="Calibri" w:cs="Arial"/>
          <w:lang w:val="sr-Latn-RS"/>
        </w:rPr>
        <w:t xml:space="preserve"> чији назив буде на извученом папиру биће додељен </w:t>
      </w:r>
      <w:r w:rsidRPr="00D64EEF">
        <w:rPr>
          <w:rFonts w:eastAsia="Calibri" w:cs="Arial"/>
          <w:lang w:val="sr-Cyrl-RS"/>
        </w:rPr>
        <w:t>повољнији ранг</w:t>
      </w:r>
      <w:r w:rsidRPr="00D64EEF">
        <w:rPr>
          <w:rFonts w:eastAsia="Calibri" w:cs="Arial"/>
          <w:lang w:val="sr-Latn-RS"/>
        </w:rPr>
        <w:t>.</w:t>
      </w:r>
      <w:r w:rsidRPr="00D64EEF">
        <w:rPr>
          <w:rFonts w:eastAsia="Calibri" w:cs="Arial"/>
          <w:lang w:val="sr-Cyrl-RS"/>
        </w:rPr>
        <w:t xml:space="preserve"> О извршеном жребању сачињава се записник који потписују представници наручиоца и присутних понуђача.</w:t>
      </w:r>
      <w:r w:rsidR="00FF31E1" w:rsidRPr="00F10346">
        <w:rPr>
          <w:rFonts w:eastAsia="Arial Unicode MS" w:cs="Arial"/>
          <w:b/>
          <w:kern w:val="2"/>
        </w:rPr>
        <w:t xml:space="preserve"> </w:t>
      </w: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3E033C" w:rsidRDefault="003E033C" w:rsidP="007178ED">
      <w:pPr>
        <w:spacing w:before="0"/>
        <w:rPr>
          <w:rFonts w:eastAsia="Arial Unicode MS" w:cs="Arial"/>
          <w:b/>
          <w:kern w:val="2"/>
        </w:rPr>
      </w:pPr>
    </w:p>
    <w:p w:rsidR="00647CDB" w:rsidRPr="007178ED" w:rsidRDefault="00FF31E1" w:rsidP="007178ED">
      <w:pPr>
        <w:spacing w:before="0"/>
        <w:rPr>
          <w:rFonts w:eastAsia="Calibri" w:cs="Arial"/>
          <w:b/>
          <w:bCs/>
          <w:lang w:val="sr-Cyrl-RS"/>
        </w:rPr>
      </w:pPr>
      <w:r w:rsidRPr="00F10346">
        <w:rPr>
          <w:rFonts w:eastAsia="Arial Unicode MS" w:cs="Arial"/>
          <w:b/>
          <w:kern w:val="2"/>
        </w:rPr>
        <w:t xml:space="preserve">                                  </w:t>
      </w:r>
      <w:r w:rsidR="007178ED">
        <w:rPr>
          <w:rFonts w:eastAsia="Arial Unicode MS" w:cs="Arial"/>
          <w:b/>
          <w:kern w:val="2"/>
        </w:rPr>
        <w:t xml:space="preserve">                                      </w:t>
      </w:r>
    </w:p>
    <w:p w:rsidR="00645F72" w:rsidRPr="007178ED" w:rsidRDefault="006A3117" w:rsidP="007178ED">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lastRenderedPageBreak/>
        <w:t>6.</w:t>
      </w:r>
      <w:r w:rsidR="008D2B23" w:rsidRPr="00F10346">
        <w:rPr>
          <w:rFonts w:cs="Arial"/>
        </w:rPr>
        <w:t>УПУТСТВО ПОНУЂАЧИМА КАКО ДА САЧИНЕ ПОНУДУ</w:t>
      </w:r>
      <w:bookmarkEnd w:id="204"/>
    </w:p>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4F1139">
      <w:pPr>
        <w:pStyle w:val="KDPodnaslov2"/>
        <w:numPr>
          <w:ilvl w:val="1"/>
          <w:numId w:val="19"/>
        </w:numPr>
        <w:spacing w:before="0"/>
        <w:jc w:val="both"/>
        <w:rPr>
          <w:rFonts w:cs="Arial"/>
        </w:rPr>
      </w:pPr>
      <w:bookmarkStart w:id="205" w:name="_Toc441651577"/>
      <w:bookmarkStart w:id="206" w:name="_Toc442559888"/>
      <w:r w:rsidRPr="00F10346">
        <w:rPr>
          <w:rFonts w:cs="Arial"/>
        </w:rPr>
        <w:t>Језик на којем понуда мора бити састављена</w:t>
      </w:r>
      <w:bookmarkEnd w:id="205"/>
      <w:bookmarkEnd w:id="206"/>
    </w:p>
    <w:p w:rsidR="008D2B23" w:rsidRDefault="008D2B23" w:rsidP="008D2B23">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721FEF" w:rsidRPr="00721FEF" w:rsidRDefault="00721FEF" w:rsidP="00721FEF">
      <w:pPr>
        <w:pStyle w:val="KDKomentar"/>
        <w:spacing w:before="0"/>
        <w:rPr>
          <w:rFonts w:cs="Arial"/>
          <w:b/>
          <w:i w:val="0"/>
          <w:color w:val="000000" w:themeColor="text1"/>
          <w:sz w:val="22"/>
          <w:szCs w:val="22"/>
        </w:rPr>
      </w:pPr>
      <w:r w:rsidRPr="00721FEF">
        <w:rPr>
          <w:rFonts w:cs="Arial"/>
          <w:b/>
          <w:i w:val="0"/>
          <w:color w:val="000000" w:themeColor="text1"/>
          <w:sz w:val="22"/>
          <w:szCs w:val="22"/>
        </w:rPr>
        <w:t>Понуда са свим прилозима мора бити сачињена на српском језику.</w:t>
      </w:r>
    </w:p>
    <w:p w:rsidR="008D2B23" w:rsidRPr="00F10346" w:rsidRDefault="008D2B23" w:rsidP="008D2B23">
      <w:pPr>
        <w:pStyle w:val="KDParagraf"/>
        <w:spacing w:before="0"/>
        <w:rPr>
          <w:rFonts w:cs="Arial"/>
          <w:lang w:val="ru-RU" w:eastAsia="sr-Latn-CS"/>
        </w:rPr>
      </w:pPr>
    </w:p>
    <w:p w:rsidR="008D2B23" w:rsidRPr="00F10346" w:rsidRDefault="008D2B23" w:rsidP="004F1139">
      <w:pPr>
        <w:pStyle w:val="KDPodnaslov2"/>
        <w:numPr>
          <w:ilvl w:val="1"/>
          <w:numId w:val="19"/>
        </w:numPr>
        <w:spacing w:before="0"/>
        <w:jc w:val="both"/>
        <w:rPr>
          <w:rFonts w:cs="Arial"/>
        </w:rPr>
      </w:pPr>
      <w:bookmarkStart w:id="207" w:name="_Toc441651578"/>
      <w:bookmarkStart w:id="208"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7"/>
      <w:bookmarkEnd w:id="208"/>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4C0B83">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E534BE" w:rsidRDefault="008D2B23" w:rsidP="008D2B23">
      <w:pPr>
        <w:pStyle w:val="KDKomentar"/>
        <w:spacing w:before="0"/>
        <w:rPr>
          <w:rFonts w:cs="Arial"/>
          <w:i w:val="0"/>
          <w:color w:val="auto"/>
          <w:sz w:val="22"/>
          <w:szCs w:val="22"/>
        </w:rPr>
      </w:pPr>
      <w:r w:rsidRPr="00E534BE">
        <w:rPr>
          <w:rFonts w:cs="Arial"/>
          <w:i w:val="0"/>
          <w:color w:val="auto"/>
          <w:sz w:val="22"/>
          <w:szCs w:val="22"/>
        </w:rPr>
        <w:t xml:space="preserve">Препоручује се да </w:t>
      </w:r>
      <w:r w:rsidR="0095708A" w:rsidRPr="00E534BE">
        <w:rPr>
          <w:rFonts w:cs="Arial"/>
          <w:i w:val="0"/>
          <w:color w:val="auto"/>
          <w:sz w:val="22"/>
          <w:szCs w:val="22"/>
        </w:rPr>
        <w:t xml:space="preserve">се </w:t>
      </w:r>
      <w:r w:rsidRPr="00E534BE">
        <w:rPr>
          <w:rFonts w:cs="Arial"/>
          <w:i w:val="0"/>
          <w:color w:val="auto"/>
          <w:sz w:val="22"/>
          <w:szCs w:val="22"/>
        </w:rPr>
        <w:t>доказ</w:t>
      </w:r>
      <w:r w:rsidR="0095708A" w:rsidRPr="00E534BE">
        <w:rPr>
          <w:rFonts w:cs="Arial"/>
          <w:i w:val="0"/>
          <w:color w:val="auto"/>
          <w:sz w:val="22"/>
          <w:szCs w:val="22"/>
        </w:rPr>
        <w:t>и</w:t>
      </w:r>
      <w:r w:rsidRPr="00E534BE">
        <w:rPr>
          <w:rFonts w:cs="Arial"/>
          <w:i w:val="0"/>
          <w:color w:val="auto"/>
          <w:sz w:val="22"/>
          <w:szCs w:val="22"/>
        </w:rPr>
        <w:t xml:space="preserve"> који се достављају уз понуду, а</w:t>
      </w:r>
      <w:r w:rsidR="0095708A" w:rsidRPr="00E534BE">
        <w:rPr>
          <w:rFonts w:cs="Arial"/>
          <w:i w:val="0"/>
          <w:color w:val="auto"/>
          <w:sz w:val="22"/>
          <w:szCs w:val="22"/>
        </w:rPr>
        <w:t xml:space="preserve"> који</w:t>
      </w:r>
      <w:r w:rsidRPr="00E534BE">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AA3D77" w:rsidRPr="00E301F9" w:rsidRDefault="008D2B23" w:rsidP="00E301F9">
      <w:pPr>
        <w:spacing w:before="0"/>
        <w:ind w:right="-14"/>
        <w:rPr>
          <w:rFonts w:cs="Arial"/>
          <w:lang w:val="sr-Latn-RS"/>
        </w:rPr>
      </w:pPr>
      <w:r w:rsidRPr="00E301F9">
        <w:rPr>
          <w:rFonts w:cs="Arial"/>
          <w:lang w:val="ru-RU"/>
        </w:rPr>
        <w:t xml:space="preserve">Понуђач подноси понуду у затвореној коверти </w:t>
      </w:r>
      <w:r w:rsidRPr="00E301F9">
        <w:rPr>
          <w:rFonts w:cs="Arial"/>
        </w:rPr>
        <w:t>или кутији</w:t>
      </w:r>
      <w:r w:rsidRPr="00E301F9">
        <w:rPr>
          <w:rFonts w:cs="Arial"/>
          <w:lang w:val="ru-RU"/>
        </w:rPr>
        <w:t xml:space="preserve">, тако да се </w:t>
      </w:r>
      <w:r w:rsidR="00613B13" w:rsidRPr="00E301F9">
        <w:rPr>
          <w:rFonts w:cs="Arial"/>
          <w:lang w:val="ru-RU"/>
        </w:rPr>
        <w:t xml:space="preserve">при отварању </w:t>
      </w:r>
      <w:r w:rsidR="00F6794E" w:rsidRPr="00E301F9">
        <w:rPr>
          <w:rFonts w:cs="Arial"/>
          <w:lang w:val="ru-RU"/>
        </w:rPr>
        <w:t xml:space="preserve">   </w:t>
      </w:r>
      <w:r w:rsidR="00613B13" w:rsidRPr="00E301F9">
        <w:rPr>
          <w:rFonts w:cs="Arial"/>
          <w:lang w:val="ru-RU"/>
        </w:rPr>
        <w:t>може проверити да ли је затворена, као и када</w:t>
      </w:r>
      <w:r w:rsidRPr="00E301F9">
        <w:rPr>
          <w:rFonts w:cs="Arial"/>
          <w:lang w:val="ru-RU"/>
        </w:rPr>
        <w:t>, на адресу:</w:t>
      </w:r>
    </w:p>
    <w:p w:rsidR="008D2B23" w:rsidRPr="007178ED" w:rsidRDefault="008D2B23" w:rsidP="00D64EEF">
      <w:pPr>
        <w:ind w:right="-19"/>
        <w:outlineLvl w:val="0"/>
        <w:rPr>
          <w:rFonts w:cs="Arial"/>
          <w:lang w:val="sr-Cyrl-RS"/>
        </w:rPr>
      </w:pPr>
      <w:r w:rsidRPr="00D64EEF">
        <w:rPr>
          <w:rFonts w:cs="Arial"/>
          <w:lang w:val="ru-RU"/>
        </w:rPr>
        <w:t xml:space="preserve">Јавно предузеће </w:t>
      </w:r>
      <w:r w:rsidR="00AA3D77" w:rsidRPr="00D64EEF">
        <w:rPr>
          <w:rFonts w:cs="Arial"/>
          <w:lang w:val="sr-Latn-RS"/>
        </w:rPr>
        <w:t xml:space="preserve">  </w:t>
      </w:r>
      <w:r w:rsidRPr="00D64EEF">
        <w:rPr>
          <w:rFonts w:cs="Arial"/>
          <w:lang w:val="ru-RU"/>
        </w:rPr>
        <w:t xml:space="preserve">„Електропривреда Србије“, </w:t>
      </w:r>
      <w:r w:rsidR="00613B13" w:rsidRPr="00D64EEF">
        <w:rPr>
          <w:rFonts w:cs="Arial"/>
          <w:lang w:val="ru-RU"/>
        </w:rPr>
        <w:t>огранак</w:t>
      </w:r>
      <w:r w:rsidR="0095708A" w:rsidRPr="00D64EEF">
        <w:rPr>
          <w:rFonts w:cs="Arial"/>
          <w:lang w:val="ru-RU"/>
        </w:rPr>
        <w:t xml:space="preserve"> ТЕНТ</w:t>
      </w:r>
      <w:r w:rsidRPr="00D64EEF">
        <w:rPr>
          <w:rFonts w:cs="Arial"/>
          <w:lang w:val="ru-RU"/>
        </w:rPr>
        <w:t>,</w:t>
      </w:r>
      <w:r w:rsidR="00613B13" w:rsidRPr="00D64EEF">
        <w:rPr>
          <w:rFonts w:cs="Arial"/>
          <w:color w:val="00B0F0"/>
          <w:lang w:val="ru-RU"/>
        </w:rPr>
        <w:t xml:space="preserve"> </w:t>
      </w:r>
      <w:r w:rsidR="004C0B83" w:rsidRPr="00D64EEF">
        <w:rPr>
          <w:rFonts w:cs="Arial"/>
          <w:lang w:val="ru-RU"/>
        </w:rPr>
        <w:t>11500 Обреновац,</w:t>
      </w:r>
      <w:r w:rsidR="004C0B83" w:rsidRPr="00D64EEF">
        <w:rPr>
          <w:rFonts w:cs="Arial"/>
          <w:color w:val="00B0F0"/>
          <w:lang w:val="ru-RU"/>
        </w:rPr>
        <w:t xml:space="preserve"> </w:t>
      </w:r>
      <w:r w:rsidR="004C0B83" w:rsidRPr="00D64EEF">
        <w:rPr>
          <w:rFonts w:cs="Arial"/>
        </w:rPr>
        <w:t>Богољуба Урошевића</w:t>
      </w:r>
      <w:r w:rsidR="004C0B83" w:rsidRPr="00D64EEF">
        <w:rPr>
          <w:rFonts w:cs="Arial"/>
          <w:lang w:val="sr-Cyrl-RS"/>
        </w:rPr>
        <w:t>-</w:t>
      </w:r>
      <w:r w:rsidR="004C0B83" w:rsidRPr="00D64EEF">
        <w:rPr>
          <w:rFonts w:cs="Arial"/>
        </w:rPr>
        <w:t>Црног број 44</w:t>
      </w:r>
      <w:r w:rsidR="004C0B83" w:rsidRPr="00D64EEF">
        <w:rPr>
          <w:rFonts w:cs="Arial"/>
          <w:lang w:val="sr-Cyrl-RS"/>
        </w:rPr>
        <w:t>.</w:t>
      </w:r>
      <w:r w:rsidR="00613B13" w:rsidRPr="00D64EEF">
        <w:rPr>
          <w:rFonts w:cs="Arial"/>
          <w:color w:val="00B0F0"/>
          <w:lang w:val="ru-RU"/>
        </w:rPr>
        <w:t xml:space="preserve">, </w:t>
      </w:r>
      <w:r w:rsidR="00AA5696" w:rsidRPr="00D64EEF">
        <w:rPr>
          <w:rFonts w:cs="Arial"/>
          <w:lang w:val="ru-RU"/>
        </w:rPr>
        <w:t>ПКА</w:t>
      </w:r>
      <w:r w:rsidRPr="00D64EEF">
        <w:rPr>
          <w:rFonts w:cs="Arial"/>
          <w:lang w:val="ru-RU"/>
        </w:rPr>
        <w:t xml:space="preserve"> </w:t>
      </w:r>
      <w:r w:rsidR="004C0B83" w:rsidRPr="00D64EEF">
        <w:rPr>
          <w:rFonts w:cs="Arial"/>
          <w:lang w:val="sr-Cyrl-RS"/>
        </w:rPr>
        <w:t>ТЕНТ</w:t>
      </w:r>
      <w:r w:rsidR="00AA5696" w:rsidRPr="00D64EEF">
        <w:rPr>
          <w:rFonts w:cs="Arial"/>
          <w:lang w:val="sr-Cyrl-RS"/>
        </w:rPr>
        <w:t xml:space="preserve"> </w:t>
      </w:r>
      <w:r w:rsidR="004C0B83" w:rsidRPr="00D64EEF">
        <w:rPr>
          <w:rFonts w:cs="Arial"/>
          <w:lang w:val="sr-Cyrl-RS"/>
        </w:rPr>
        <w:t>А,</w:t>
      </w:r>
      <w:r w:rsidR="00266FE9" w:rsidRPr="00D64EEF">
        <w:rPr>
          <w:rFonts w:cs="Arial"/>
        </w:rPr>
        <w:t xml:space="preserve"> </w:t>
      </w:r>
      <w:r w:rsidRPr="00D64EEF">
        <w:rPr>
          <w:rFonts w:cs="Arial"/>
          <w:lang w:val="ru-RU"/>
        </w:rPr>
        <w:t>писарница - са назнаком: „Понуда за јавну набавку</w:t>
      </w:r>
      <w:r w:rsidR="004C0B83" w:rsidRPr="00D64EEF">
        <w:rPr>
          <w:rFonts w:cs="Arial"/>
          <w:lang w:val="ru-RU"/>
        </w:rPr>
        <w:t xml:space="preserve">: </w:t>
      </w:r>
      <w:r w:rsidR="007178ED">
        <w:rPr>
          <w:rFonts w:cs="Arial"/>
          <w:lang w:val="sr-Cyrl-RS"/>
        </w:rPr>
        <w:t xml:space="preserve">Лабораторијски намештај, </w:t>
      </w:r>
      <w:r w:rsidRPr="00D64EEF">
        <w:rPr>
          <w:rFonts w:cs="Arial"/>
          <w:lang w:val="ru-RU"/>
        </w:rPr>
        <w:t xml:space="preserve">Јавна набавка број </w:t>
      </w:r>
      <w:r w:rsidR="000213E4" w:rsidRPr="000213E4">
        <w:rPr>
          <w:rFonts w:eastAsia="Arial" w:cs="Arial"/>
          <w:b/>
          <w:color w:val="000000"/>
          <w:szCs w:val="20"/>
          <w:lang w:val="sr-Latn-RS" w:eastAsia="sr-Latn-RS"/>
        </w:rPr>
        <w:t>2679/2018</w:t>
      </w:r>
      <w:r w:rsidR="000213E4" w:rsidRPr="000213E4">
        <w:rPr>
          <w:rFonts w:eastAsia="Arial" w:cs="Arial"/>
          <w:b/>
          <w:color w:val="000000"/>
          <w:szCs w:val="20"/>
          <w:lang w:val="sr-Cyrl-RS" w:eastAsia="sr-Latn-RS"/>
        </w:rPr>
        <w:t xml:space="preserve"> (3000/0620/2018)</w:t>
      </w:r>
      <w:r w:rsidR="000213E4">
        <w:rPr>
          <w:rFonts w:eastAsia="Arial" w:cs="Arial"/>
          <w:b/>
          <w:color w:val="000000"/>
          <w:szCs w:val="20"/>
          <w:lang w:val="sr-Cyrl-RS" w:eastAsia="sr-Latn-RS"/>
        </w:rPr>
        <w:t xml:space="preserve"> </w:t>
      </w:r>
      <w:r w:rsidR="00574CE9" w:rsidRPr="00D64EEF">
        <w:rPr>
          <w:rFonts w:cs="Arial"/>
          <w:lang w:val="ru-RU"/>
        </w:rPr>
        <w:t xml:space="preserve">- </w:t>
      </w:r>
      <w:r w:rsidRPr="00DD0B2F">
        <w:rPr>
          <w:rFonts w:cs="Arial"/>
          <w:b/>
          <w:lang w:val="ru-RU"/>
        </w:rPr>
        <w:t>НЕ ОТВАРАТИ</w:t>
      </w:r>
      <w:r w:rsidRPr="00D64EEF">
        <w:rPr>
          <w:rFonts w:cs="Arial"/>
          <w:lang w:val="ru-RU"/>
        </w:rPr>
        <w:t>“.</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F10346">
        <w:rPr>
          <w:rFonts w:cs="Arial"/>
        </w:rPr>
        <w:lastRenderedPageBreak/>
        <w:t xml:space="preserve">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178ED">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FD29FC" w:rsidRPr="007178ED" w:rsidRDefault="00FD29FC" w:rsidP="007178ED">
      <w:pPr>
        <w:pStyle w:val="KDParagraf"/>
        <w:spacing w:before="0"/>
        <w:rPr>
          <w:rFonts w:cs="Arial"/>
        </w:rPr>
      </w:pPr>
    </w:p>
    <w:p w:rsidR="00FD29FC" w:rsidRPr="00FD29FC" w:rsidRDefault="008D2B23" w:rsidP="00FD29FC">
      <w:pPr>
        <w:pStyle w:val="KDPodnaslov2"/>
        <w:numPr>
          <w:ilvl w:val="1"/>
          <w:numId w:val="19"/>
        </w:numPr>
        <w:spacing w:before="0"/>
        <w:jc w:val="both"/>
        <w:rPr>
          <w:rFonts w:cs="Arial"/>
        </w:rPr>
      </w:pPr>
      <w:bookmarkStart w:id="209" w:name="_Toc441651579"/>
      <w:bookmarkStart w:id="210" w:name="_Toc442559890"/>
      <w:r w:rsidRPr="00F10346">
        <w:rPr>
          <w:rFonts w:cs="Arial"/>
        </w:rPr>
        <w:t>Обавезна садржина понуде</w:t>
      </w:r>
      <w:bookmarkEnd w:id="209"/>
      <w:bookmarkEnd w:id="210"/>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 докази из чл. 75.</w:t>
      </w:r>
      <w:r w:rsidR="005A5710">
        <w:rPr>
          <w:rFonts w:cs="Arial"/>
          <w:lang w:val="ru-RU" w:bidi="en-US"/>
        </w:rPr>
        <w:t xml:space="preserve"> </w:t>
      </w:r>
      <w:r w:rsidRPr="00F10346">
        <w:rPr>
          <w:rFonts w:cs="Arial"/>
        </w:rPr>
        <w:t>Закона о јавним</w:t>
      </w:r>
      <w:r w:rsidRPr="00F1034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DC54DA"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DC54DA" w:rsidRPr="00DC54DA" w:rsidRDefault="00DC54DA" w:rsidP="00DC54DA">
      <w:pPr>
        <w:pStyle w:val="KDNabrajanje"/>
        <w:rPr>
          <w:rFonts w:cs="Arial"/>
        </w:rPr>
      </w:pPr>
      <w:r w:rsidRPr="00DC54DA">
        <w:rPr>
          <w:rFonts w:cs="Arial"/>
        </w:rPr>
        <w:t>Обрасци, изјаве и докази одређене тачком 6.9 или 6.10 овог упутства у случају да понуђач подноси понуду са подизвођачем или заједничку понуду подноси група понуђача</w:t>
      </w:r>
      <w:r>
        <w:rPr>
          <w:rFonts w:cs="Arial"/>
          <w:lang w:val="sr-Cyrl-RS"/>
        </w:rPr>
        <w:t>.</w:t>
      </w:r>
    </w:p>
    <w:p w:rsidR="008D2B23"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0213E4" w:rsidRPr="000213E4" w:rsidRDefault="000213E4" w:rsidP="000213E4">
      <w:pPr>
        <w:pStyle w:val="KDNabrajanje"/>
        <w:rPr>
          <w:rFonts w:cs="Arial"/>
        </w:rPr>
      </w:pPr>
      <w:r w:rsidRPr="000213E4">
        <w:rPr>
          <w:rFonts w:cs="Arial"/>
        </w:rPr>
        <w:t>Средства финансијског обезбеђења за озбиљност понуде</w:t>
      </w:r>
    </w:p>
    <w:p w:rsidR="008D2B23" w:rsidRPr="00333065"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D64EEF">
        <w:rPr>
          <w:rFonts w:cs="Arial"/>
          <w:lang w:bidi="en-US"/>
        </w:rPr>
        <w:t>75</w:t>
      </w:r>
      <w:r w:rsidR="000213E4">
        <w:rPr>
          <w:rFonts w:cs="Arial"/>
          <w:lang w:val="sr-Cyrl-RS" w:bidi="en-US"/>
        </w:rPr>
        <w:t xml:space="preserve"> </w:t>
      </w:r>
      <w:r w:rsidRPr="00F10346">
        <w:rPr>
          <w:rFonts w:cs="Arial"/>
        </w:rPr>
        <w:t>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9B3371" w:rsidRDefault="009B3371" w:rsidP="00EE070C">
      <w:pPr>
        <w:pStyle w:val="KDNabrajanje"/>
      </w:pPr>
      <w:r w:rsidRPr="00F10346">
        <w:t>Овлашћење за потписника (ако не потписује заступник)</w:t>
      </w:r>
    </w:p>
    <w:p w:rsidR="00252B97" w:rsidRPr="000213E4" w:rsidRDefault="00252B97" w:rsidP="00EE070C">
      <w:pPr>
        <w:pStyle w:val="KDNabrajanje"/>
      </w:pPr>
      <w:r>
        <w:rPr>
          <w:lang w:val="sr-Cyrl-RS"/>
        </w:rPr>
        <w:t>Споразум о заједничком наступању(уколико понуду подноси група понуђача)</w:t>
      </w:r>
    </w:p>
    <w:p w:rsidR="000213E4" w:rsidRPr="000213E4" w:rsidRDefault="000213E4" w:rsidP="000213E4">
      <w:pPr>
        <w:pStyle w:val="KDNabrajanje"/>
      </w:pPr>
      <w:r w:rsidRPr="000213E4">
        <w:t>Извод из каталога  произвођача понуђеног добра на коме су обележене и јасно видљиве техничке карактеристике понуђених добара</w:t>
      </w:r>
    </w:p>
    <w:p w:rsidR="00EE070C" w:rsidRPr="000213E4" w:rsidRDefault="000213E4" w:rsidP="000213E4">
      <w:pPr>
        <w:pStyle w:val="KDNabrajanje"/>
      </w:pPr>
      <w:r>
        <w:t>За Ставку 29 – атест за материјал за израду плоче, киселоотпорне плочице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Default="003C4E60" w:rsidP="004F1139">
      <w:pPr>
        <w:pStyle w:val="KDPodnaslov2"/>
        <w:numPr>
          <w:ilvl w:val="1"/>
          <w:numId w:val="19"/>
        </w:numPr>
        <w:spacing w:before="0"/>
        <w:jc w:val="both"/>
        <w:rPr>
          <w:rFonts w:cs="Arial"/>
        </w:rPr>
      </w:pPr>
      <w:bookmarkStart w:id="211" w:name="_Toc441651580"/>
      <w:bookmarkStart w:id="212" w:name="_Toc442559891"/>
      <w:r w:rsidRPr="00F10346">
        <w:rPr>
          <w:rFonts w:cs="Arial"/>
        </w:rPr>
        <w:t>Подношење и</w:t>
      </w:r>
      <w:r w:rsidR="008D2B23" w:rsidRPr="00F10346">
        <w:rPr>
          <w:rFonts w:cs="Arial"/>
        </w:rPr>
        <w:t xml:space="preserve"> отварање понуда</w:t>
      </w:r>
      <w:bookmarkEnd w:id="211"/>
      <w:bookmarkEnd w:id="212"/>
    </w:p>
    <w:p w:rsidR="00FD29FC" w:rsidRPr="00FD29FC" w:rsidRDefault="00FD29FC" w:rsidP="00FD29FC"/>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AA5696" w:rsidRDefault="00FC355A" w:rsidP="0042469B">
      <w:pPr>
        <w:suppressAutoHyphens/>
        <w:spacing w:line="100" w:lineRule="atLeast"/>
        <w:jc w:val="left"/>
        <w:rPr>
          <w:rFonts w:cs="Arial"/>
          <w:b/>
          <w:lang w:val="sr-Cyrl-RS"/>
        </w:rPr>
      </w:pPr>
      <w:r w:rsidRPr="00AA5696">
        <w:rPr>
          <w:rFonts w:cs="Arial"/>
          <w:b/>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AA5696">
        <w:rPr>
          <w:rFonts w:cs="Arial"/>
          <w:b/>
        </w:rPr>
        <w:lastRenderedPageBreak/>
        <w:t xml:space="preserve">„Електропривреда Србије“ Београд, </w:t>
      </w:r>
      <w:r w:rsidR="003C4E60" w:rsidRPr="00AA5696">
        <w:rPr>
          <w:rFonts w:cs="Arial"/>
          <w:b/>
        </w:rPr>
        <w:t xml:space="preserve">огранак </w:t>
      </w:r>
      <w:r w:rsidR="0044694C" w:rsidRPr="00AA5696">
        <w:rPr>
          <w:rFonts w:cs="Arial"/>
          <w:b/>
        </w:rPr>
        <w:t>ТЕНТ</w:t>
      </w:r>
      <w:r w:rsidR="003C4E60" w:rsidRPr="00AA5696">
        <w:rPr>
          <w:rFonts w:cs="Arial"/>
          <w:b/>
        </w:rPr>
        <w:t>,</w:t>
      </w:r>
      <w:r w:rsidR="003C4E60" w:rsidRPr="00AA5696">
        <w:rPr>
          <w:rFonts w:cs="Arial"/>
          <w:b/>
          <w:color w:val="00B0F0"/>
        </w:rPr>
        <w:t xml:space="preserve"> </w:t>
      </w:r>
      <w:r w:rsidRPr="00AA5696">
        <w:rPr>
          <w:rFonts w:cs="Arial"/>
          <w:b/>
          <w:lang w:val="ru-RU"/>
        </w:rPr>
        <w:t xml:space="preserve">ул. </w:t>
      </w:r>
      <w:r w:rsidR="0042469B" w:rsidRPr="00AA5696">
        <w:rPr>
          <w:rFonts w:cs="Arial"/>
          <w:b/>
        </w:rPr>
        <w:t>Богољуба Урошевића Црног</w:t>
      </w:r>
      <w:r w:rsidR="0085460F" w:rsidRPr="00AA5696">
        <w:rPr>
          <w:rFonts w:cs="Arial"/>
          <w:b/>
          <w:lang w:val="sr-Cyrl-RS"/>
        </w:rPr>
        <w:t xml:space="preserve"> </w:t>
      </w:r>
      <w:r w:rsidR="0042469B" w:rsidRPr="00AA5696">
        <w:rPr>
          <w:rFonts w:cs="Arial"/>
          <w:b/>
        </w:rPr>
        <w:t>бр.44.,11500 Обреновац</w:t>
      </w:r>
      <w:r w:rsidR="0085460F" w:rsidRPr="00AA5696">
        <w:rPr>
          <w:rFonts w:cs="Arial"/>
          <w:b/>
          <w:lang w:val="sr-Cyrl-RS"/>
        </w:rPr>
        <w:t>, сала ПКА</w:t>
      </w:r>
      <w:r w:rsidR="00AA5696">
        <w:rPr>
          <w:rFonts w:cs="Arial"/>
          <w:b/>
          <w:lang w:val="sr-Cyrl-RS"/>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4F1139">
      <w:pPr>
        <w:pStyle w:val="KDPodnaslov2"/>
        <w:numPr>
          <w:ilvl w:val="1"/>
          <w:numId w:val="19"/>
        </w:numPr>
        <w:spacing w:before="0"/>
        <w:jc w:val="both"/>
        <w:rPr>
          <w:rFonts w:cs="Arial"/>
        </w:rPr>
      </w:pPr>
      <w:bookmarkStart w:id="213" w:name="_Toc441651581"/>
      <w:bookmarkStart w:id="214" w:name="_Toc442559892"/>
      <w:r w:rsidRPr="00F10346">
        <w:rPr>
          <w:rFonts w:cs="Arial"/>
        </w:rPr>
        <w:t>Начин подношења понуде</w:t>
      </w:r>
      <w:bookmarkEnd w:id="213"/>
      <w:bookmarkEnd w:id="214"/>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42469B" w:rsidRPr="001A1BED" w:rsidRDefault="008D2B23" w:rsidP="0042469B">
      <w:pPr>
        <w:pStyle w:val="KDPodnaslov2"/>
        <w:numPr>
          <w:ilvl w:val="1"/>
          <w:numId w:val="19"/>
        </w:numPr>
        <w:spacing w:before="0"/>
        <w:jc w:val="both"/>
        <w:rPr>
          <w:rFonts w:cs="Arial"/>
          <w:lang w:val="sr-Cyrl-RS"/>
        </w:rPr>
      </w:pPr>
      <w:bookmarkStart w:id="215" w:name="_Toc441651582"/>
      <w:bookmarkStart w:id="216" w:name="_Toc442559893"/>
      <w:r w:rsidRPr="00F10346">
        <w:rPr>
          <w:rFonts w:cs="Arial"/>
        </w:rPr>
        <w:t>Измена, допуна и опозив понуде</w:t>
      </w:r>
      <w:bookmarkEnd w:id="215"/>
      <w:bookmarkEnd w:id="216"/>
    </w:p>
    <w:p w:rsidR="007178ED" w:rsidRDefault="008D2B23" w:rsidP="007178ED">
      <w:pPr>
        <w:ind w:right="-19"/>
        <w:outlineLvl w:val="0"/>
        <w:rPr>
          <w:rFonts w:cs="Arial"/>
          <w:lang w:val="ru-RU"/>
        </w:rPr>
      </w:pPr>
      <w:r w:rsidRPr="00647CDB">
        <w:rPr>
          <w:rFonts w:cs="Arial"/>
          <w:lang w:val="ru-RU"/>
        </w:rPr>
        <w:t>У року за подношење понуде понуђач може да измени или допуни већ поднету понуду писаним путем, на адресу Наручиоца</w:t>
      </w:r>
      <w:r w:rsidR="005A5710" w:rsidRPr="00647CDB">
        <w:rPr>
          <w:rFonts w:cs="Arial"/>
          <w:lang w:val="ru-RU"/>
        </w:rPr>
        <w:t xml:space="preserve"> на коју је поднео понуду</w:t>
      </w:r>
      <w:r w:rsidRPr="00647CDB">
        <w:rPr>
          <w:rFonts w:cs="Arial"/>
          <w:lang w:val="ru-RU"/>
        </w:rPr>
        <w:t xml:space="preserve">, са назнаком </w:t>
      </w:r>
      <w:r w:rsidRPr="00647CDB">
        <w:rPr>
          <w:rFonts w:cs="Arial"/>
          <w:b/>
          <w:lang w:val="ru-RU"/>
        </w:rPr>
        <w:t>„ИЗМЕНА – ДОПУНА</w:t>
      </w:r>
      <w:r w:rsidRPr="00647CDB">
        <w:rPr>
          <w:rFonts w:cs="Arial"/>
          <w:lang w:val="ru-RU"/>
        </w:rPr>
        <w:t xml:space="preserve"> - </w:t>
      </w:r>
      <w:r w:rsidR="007178ED">
        <w:rPr>
          <w:rFonts w:cs="Arial"/>
          <w:lang w:val="sr-Cyrl-RS"/>
        </w:rPr>
        <w:t xml:space="preserve">Лабораторијски намештај, </w:t>
      </w:r>
      <w:r w:rsidR="007178ED" w:rsidRPr="00D64EEF">
        <w:rPr>
          <w:rFonts w:cs="Arial"/>
          <w:lang w:val="ru-RU"/>
        </w:rPr>
        <w:t xml:space="preserve">Јавна набавка број </w:t>
      </w:r>
      <w:r w:rsidR="000213E4" w:rsidRPr="000213E4">
        <w:rPr>
          <w:rFonts w:eastAsia="Arial" w:cs="Arial"/>
          <w:b/>
          <w:color w:val="000000"/>
          <w:szCs w:val="20"/>
          <w:lang w:val="sr-Latn-RS" w:eastAsia="sr-Latn-RS"/>
        </w:rPr>
        <w:t>2679/2018</w:t>
      </w:r>
      <w:r w:rsidR="000213E4" w:rsidRPr="000213E4">
        <w:rPr>
          <w:rFonts w:eastAsia="Arial" w:cs="Arial"/>
          <w:b/>
          <w:color w:val="000000"/>
          <w:szCs w:val="20"/>
          <w:lang w:val="sr-Cyrl-RS" w:eastAsia="sr-Latn-RS"/>
        </w:rPr>
        <w:t xml:space="preserve"> (3000/0620/2018)</w:t>
      </w:r>
      <w:r w:rsidR="007178ED" w:rsidRPr="00D64EEF">
        <w:rPr>
          <w:rFonts w:cs="Arial"/>
          <w:lang w:val="ru-RU"/>
        </w:rPr>
        <w:t xml:space="preserve">- </w:t>
      </w:r>
      <w:r w:rsidR="007178ED" w:rsidRPr="00DD0B2F">
        <w:rPr>
          <w:rFonts w:cs="Arial"/>
          <w:b/>
          <w:lang w:val="ru-RU"/>
        </w:rPr>
        <w:t>НЕ ОТВАРАТИ</w:t>
      </w:r>
      <w:r w:rsidR="007178ED" w:rsidRPr="00D64EEF">
        <w:rPr>
          <w:rFonts w:cs="Arial"/>
          <w:lang w:val="ru-RU"/>
        </w:rPr>
        <w:t>“.</w:t>
      </w:r>
    </w:p>
    <w:p w:rsidR="008D2B23" w:rsidRPr="00F10346" w:rsidRDefault="008D2B23" w:rsidP="007178ED">
      <w:pPr>
        <w:ind w:right="-19"/>
        <w:outlineLvl w:val="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647CDB" w:rsidRPr="007B04D4" w:rsidRDefault="008D2B23" w:rsidP="007178ED">
      <w:pPr>
        <w:ind w:right="-19"/>
        <w:outlineLvl w:val="0"/>
        <w:rPr>
          <w:rFonts w:cs="Arial"/>
          <w:b/>
          <w:sz w:val="24"/>
          <w:szCs w:val="24"/>
          <w:lang w:val="sr-Cyrl-RS"/>
        </w:rPr>
      </w:pPr>
      <w:r w:rsidRPr="00E301F9">
        <w:rPr>
          <w:rFonts w:cs="Arial"/>
          <w:b/>
        </w:rPr>
        <w:t xml:space="preserve">У року за подношење понуде понуђач може да опозове поднету понуду писаним путем, на адресу Наручиоца, са назнаком „ОПОЗИВ - </w:t>
      </w:r>
      <w:r w:rsidR="007178ED">
        <w:rPr>
          <w:rFonts w:cs="Arial"/>
          <w:lang w:val="sr-Cyrl-RS"/>
        </w:rPr>
        <w:t xml:space="preserve">Лабораторијски намештај, </w:t>
      </w:r>
      <w:r w:rsidR="007178ED" w:rsidRPr="00D64EEF">
        <w:rPr>
          <w:rFonts w:cs="Arial"/>
          <w:lang w:val="ru-RU"/>
        </w:rPr>
        <w:t xml:space="preserve">Јавна набавка број </w:t>
      </w:r>
      <w:r w:rsidR="00F12F62">
        <w:rPr>
          <w:rFonts w:cs="Arial"/>
          <w:b/>
          <w:lang w:val="sr-Cyrl-CS"/>
        </w:rPr>
        <w:t>2679/2018 (3000/0620/2018)</w:t>
      </w:r>
      <w:r w:rsidR="007178ED" w:rsidRPr="00D64EEF">
        <w:rPr>
          <w:rFonts w:cs="Arial"/>
          <w:lang w:val="ru-RU"/>
        </w:rPr>
        <w:t xml:space="preserve">- </w:t>
      </w:r>
      <w:r w:rsidR="007178ED" w:rsidRPr="00DD0B2F">
        <w:rPr>
          <w:rFonts w:cs="Arial"/>
          <w:b/>
          <w:lang w:val="ru-RU"/>
        </w:rPr>
        <w:t>НЕ ОТВАРАТИ</w:t>
      </w:r>
      <w:r w:rsidR="007178ED" w:rsidRPr="00D64EEF">
        <w:rPr>
          <w:rFonts w:cs="Arial"/>
          <w:lang w:val="ru-RU"/>
        </w:rPr>
        <w:t>“.</w:t>
      </w:r>
    </w:p>
    <w:p w:rsidR="008D2B23" w:rsidRPr="00E301F9" w:rsidRDefault="008D2B23" w:rsidP="00647CDB">
      <w:pPr>
        <w:pStyle w:val="KDParagraf"/>
        <w:spacing w:before="0"/>
        <w:rPr>
          <w:rFonts w:cs="Arial"/>
        </w:rPr>
      </w:pPr>
      <w:r w:rsidRPr="00E301F9">
        <w:rPr>
          <w:rFonts w:cs="Arial"/>
        </w:rPr>
        <w:t>У случају опозива поднете понуде пре и</w:t>
      </w:r>
      <w:r w:rsidR="00E301F9" w:rsidRPr="00E301F9">
        <w:rPr>
          <w:rFonts w:cs="Arial"/>
        </w:rPr>
        <w:t>стека рока за подношење понуда,</w:t>
      </w:r>
      <w:r w:rsidRPr="00E301F9">
        <w:rPr>
          <w:rFonts w:cs="Arial"/>
        </w:rPr>
        <w:t>Наручилац такву понуду неће отварати, већ ће је неотворену вратити понуђачу.</w:t>
      </w:r>
    </w:p>
    <w:p w:rsidR="00E534BE" w:rsidRPr="004021A7" w:rsidRDefault="0085460F" w:rsidP="008D2B23">
      <w:pPr>
        <w:pStyle w:val="KDKomentar"/>
        <w:spacing w:before="0"/>
        <w:rPr>
          <w:rFonts w:cs="Arial"/>
          <w:i w:val="0"/>
          <w:color w:val="auto"/>
          <w:sz w:val="22"/>
          <w:szCs w:val="22"/>
          <w:lang w:val="sr-Cyrl-RS"/>
        </w:rPr>
      </w:pPr>
      <w:r w:rsidRPr="0085460F">
        <w:rPr>
          <w:rFonts w:cs="Arial"/>
          <w:i w:val="0"/>
          <w:color w:val="auto"/>
          <w:sz w:val="22"/>
          <w:szCs w:val="22"/>
          <w:lang w:val="sr-Cyrl-R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534BE" w:rsidRDefault="008D2B23" w:rsidP="004F1139">
      <w:pPr>
        <w:pStyle w:val="KDPodnaslov2"/>
        <w:numPr>
          <w:ilvl w:val="1"/>
          <w:numId w:val="19"/>
        </w:numPr>
        <w:spacing w:before="0"/>
        <w:jc w:val="both"/>
        <w:rPr>
          <w:rFonts w:cs="Arial"/>
          <w:lang w:val="sr-Cyrl-RS"/>
        </w:rPr>
      </w:pPr>
      <w:bookmarkStart w:id="217" w:name="_Toc441651583"/>
      <w:bookmarkStart w:id="218" w:name="_Toc442559894"/>
      <w:r w:rsidRPr="00F10346">
        <w:rPr>
          <w:rFonts w:cs="Arial"/>
          <w:lang w:val="ru-RU"/>
        </w:rPr>
        <w:t>П</w:t>
      </w:r>
      <w:r w:rsidRPr="00F10346">
        <w:rPr>
          <w:rFonts w:cs="Arial"/>
        </w:rPr>
        <w:t>артије</w:t>
      </w:r>
      <w:bookmarkEnd w:id="217"/>
      <w:bookmarkEnd w:id="218"/>
    </w:p>
    <w:p w:rsidR="00E534BE" w:rsidRDefault="00531D93" w:rsidP="00E534BE">
      <w:pPr>
        <w:rPr>
          <w:rFonts w:cs="Arial"/>
          <w:b/>
        </w:rPr>
      </w:pPr>
      <w:r>
        <w:rPr>
          <w:rFonts w:cs="Arial"/>
          <w:b/>
        </w:rPr>
        <w:t xml:space="preserve">Набавка </w:t>
      </w:r>
      <w:r w:rsidR="007178ED">
        <w:rPr>
          <w:rFonts w:cs="Arial"/>
          <w:b/>
          <w:lang w:val="sr-Cyrl-RS"/>
        </w:rPr>
        <w:t>није</w:t>
      </w:r>
      <w:r w:rsidR="00F6794E" w:rsidRPr="00F6794E">
        <w:rPr>
          <w:rFonts w:cs="Arial"/>
          <w:b/>
        </w:rPr>
        <w:t xml:space="preserve"> обликована </w:t>
      </w:r>
      <w:r w:rsidR="007178ED">
        <w:rPr>
          <w:rFonts w:cs="Arial"/>
          <w:b/>
          <w:lang w:val="sr-Cyrl-RS"/>
        </w:rPr>
        <w:t>по партијама</w:t>
      </w:r>
      <w:r>
        <w:rPr>
          <w:rFonts w:cs="Arial"/>
          <w:b/>
        </w:rPr>
        <w:t>.</w:t>
      </w:r>
    </w:p>
    <w:p w:rsidR="0029261C" w:rsidRPr="001410E4" w:rsidRDefault="0029261C" w:rsidP="00FC355A">
      <w:pPr>
        <w:pStyle w:val="KDParagraf"/>
        <w:spacing w:before="0"/>
        <w:rPr>
          <w:rFonts w:cs="Arial"/>
        </w:rPr>
      </w:pPr>
    </w:p>
    <w:p w:rsidR="005E7E0D" w:rsidRPr="001A1BED" w:rsidRDefault="008D2B23" w:rsidP="005E7E0D">
      <w:pPr>
        <w:pStyle w:val="KDPodnaslov2"/>
        <w:numPr>
          <w:ilvl w:val="1"/>
          <w:numId w:val="19"/>
        </w:numPr>
        <w:spacing w:before="0"/>
        <w:jc w:val="both"/>
        <w:rPr>
          <w:rFonts w:cs="Arial"/>
        </w:rPr>
      </w:pPr>
      <w:bookmarkStart w:id="219" w:name="_Toc441651584"/>
      <w:bookmarkStart w:id="220" w:name="_Toc442559895"/>
      <w:r w:rsidRPr="00F10346">
        <w:rPr>
          <w:rFonts w:cs="Arial"/>
        </w:rPr>
        <w:lastRenderedPageBreak/>
        <w:t>Понуда са варијантама</w:t>
      </w:r>
      <w:bookmarkEnd w:id="219"/>
      <w:bookmarkEnd w:id="220"/>
    </w:p>
    <w:p w:rsidR="008D2B23" w:rsidRDefault="008D2B23" w:rsidP="008D2B23">
      <w:pPr>
        <w:tabs>
          <w:tab w:val="num" w:pos="993"/>
        </w:tabs>
        <w:spacing w:before="0"/>
        <w:rPr>
          <w:rFonts w:cs="Arial"/>
          <w:b/>
          <w:lang w:val="ru-RU"/>
        </w:rPr>
      </w:pPr>
      <w:r w:rsidRPr="00AA5696">
        <w:rPr>
          <w:rFonts w:cs="Arial"/>
          <w:b/>
          <w:lang w:val="ru-RU"/>
        </w:rPr>
        <w:t>Понуд</w:t>
      </w:r>
      <w:r w:rsidR="00F6794E">
        <w:rPr>
          <w:rFonts w:cs="Arial"/>
          <w:b/>
          <w:lang w:val="ru-RU"/>
        </w:rPr>
        <w:t>а са варијантама није дозвољена</w:t>
      </w:r>
    </w:p>
    <w:p w:rsidR="007B04D4" w:rsidRPr="00F6794E" w:rsidRDefault="007B04D4" w:rsidP="008D2B23">
      <w:pPr>
        <w:tabs>
          <w:tab w:val="num" w:pos="993"/>
        </w:tabs>
        <w:spacing w:before="0"/>
        <w:rPr>
          <w:rFonts w:cs="Arial"/>
          <w:b/>
          <w:lang w:val="ru-RU"/>
        </w:rPr>
      </w:pPr>
    </w:p>
    <w:p w:rsidR="005E7E0D" w:rsidRPr="001A1BED" w:rsidRDefault="008D2B23" w:rsidP="005E7E0D">
      <w:pPr>
        <w:pStyle w:val="KDPodnaslov2"/>
        <w:numPr>
          <w:ilvl w:val="1"/>
          <w:numId w:val="19"/>
        </w:numPr>
        <w:spacing w:before="0"/>
        <w:jc w:val="both"/>
        <w:rPr>
          <w:rFonts w:cs="Arial"/>
        </w:rPr>
      </w:pPr>
      <w:bookmarkStart w:id="221" w:name="_Toc441651585"/>
      <w:bookmarkStart w:id="222" w:name="_Toc442559896"/>
      <w:r w:rsidRPr="00F10346">
        <w:rPr>
          <w:rFonts w:cs="Arial"/>
        </w:rPr>
        <w:t>Подношење понуде са подизвођачима</w:t>
      </w:r>
      <w:bookmarkEnd w:id="221"/>
      <w:bookmarkEnd w:id="222"/>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7B04D4" w:rsidRDefault="00EE070C" w:rsidP="008D2B23">
      <w:pPr>
        <w:pStyle w:val="KDParagraf"/>
        <w:spacing w:before="0"/>
        <w:rPr>
          <w:rFonts w:cs="Arial"/>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w:t>
      </w:r>
      <w:r w:rsidR="008D2B23" w:rsidRPr="001410E4">
        <w:rPr>
          <w:rFonts w:cs="Arial"/>
        </w:rPr>
        <w:t>услов</w:t>
      </w:r>
      <w:r w:rsidRPr="001410E4">
        <w:rPr>
          <w:rFonts w:cs="Arial"/>
        </w:rPr>
        <w:t>а</w:t>
      </w:r>
      <w:r w:rsidR="008D2B23" w:rsidRPr="001410E4">
        <w:rPr>
          <w:rFonts w:cs="Arial"/>
        </w:rPr>
        <w:t xml:space="preserve"> из члана 75. став 1. тачка 1), 2) и 4) </w:t>
      </w:r>
      <w:r w:rsidR="003E06A4" w:rsidRPr="001410E4">
        <w:rPr>
          <w:rFonts w:cs="Arial"/>
        </w:rPr>
        <w:t xml:space="preserve">и члана 75. став 2. </w:t>
      </w:r>
      <w:r w:rsidR="008D2B23" w:rsidRPr="001410E4">
        <w:rPr>
          <w:rFonts w:cs="Arial"/>
        </w:rPr>
        <w:t>Закона</w:t>
      </w:r>
      <w:r w:rsidR="003E06A4" w:rsidRPr="001410E4">
        <w:rPr>
          <w:rFonts w:cs="Arial"/>
        </w:rPr>
        <w:t xml:space="preserve"> </w:t>
      </w:r>
      <w:r w:rsidR="008D2B23" w:rsidRPr="001410E4">
        <w:rPr>
          <w:rFonts w:cs="Arial"/>
        </w:rPr>
        <w:t>наведен</w:t>
      </w:r>
      <w:r w:rsidRPr="001410E4">
        <w:rPr>
          <w:rFonts w:cs="Arial"/>
        </w:rPr>
        <w:t>их</w:t>
      </w:r>
      <w:r w:rsidR="008D2B23" w:rsidRPr="001410E4">
        <w:rPr>
          <w:rFonts w:cs="Arial"/>
        </w:rPr>
        <w:t xml:space="preserve"> у одељку Услови за учешће из члана 75</w:t>
      </w:r>
      <w:r w:rsidR="00DC54DA">
        <w:rPr>
          <w:rFonts w:cs="Arial"/>
          <w:lang w:val="sr-Cyrl-RS"/>
        </w:rPr>
        <w:t>.</w:t>
      </w:r>
      <w:r w:rsidR="00EB7B84" w:rsidRPr="001410E4">
        <w:rPr>
          <w:rFonts w:cs="Arial"/>
        </w:rPr>
        <w:t xml:space="preserve"> </w:t>
      </w:r>
      <w:r w:rsidR="008D2B23" w:rsidRPr="001410E4">
        <w:rPr>
          <w:rFonts w:cs="Arial"/>
        </w:rPr>
        <w:t>Закона и Упутство како се доказује испуњеност тих услова</w:t>
      </w:r>
      <w:r w:rsidR="00EB7B84" w:rsidRPr="001410E4">
        <w:rPr>
          <w:rFonts w:cs="Arial"/>
        </w:rPr>
        <w:t>.</w:t>
      </w:r>
    </w:p>
    <w:p w:rsidR="008D2B23" w:rsidRPr="00F10346" w:rsidRDefault="007B04D4" w:rsidP="008D2B23">
      <w:pPr>
        <w:pStyle w:val="KDParagraf"/>
        <w:spacing w:before="0"/>
        <w:rPr>
          <w:rFonts w:cs="Arial"/>
        </w:rPr>
      </w:pPr>
      <w:r w:rsidRPr="00F10346">
        <w:rPr>
          <w:rFonts w:cs="Arial"/>
        </w:rPr>
        <w:t xml:space="preserve"> </w:t>
      </w:r>
      <w:r w:rsidR="008D2B23"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008D2B23"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
    <w:p w:rsidR="008D2B23" w:rsidRPr="002D0963" w:rsidRDefault="00011DCA" w:rsidP="008D2B23">
      <w:pPr>
        <w:pStyle w:val="KDParagraf"/>
        <w:spacing w:before="0"/>
        <w:rPr>
          <w:rFonts w:cs="Arial"/>
          <w:lang w:val="sr-Cyrl-RS"/>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10346" w:rsidRDefault="008D2B23" w:rsidP="004F1139">
      <w:pPr>
        <w:pStyle w:val="KDPodnaslov2"/>
        <w:numPr>
          <w:ilvl w:val="1"/>
          <w:numId w:val="19"/>
        </w:numPr>
        <w:spacing w:before="0"/>
        <w:jc w:val="both"/>
        <w:rPr>
          <w:rFonts w:cs="Arial"/>
        </w:rPr>
      </w:pPr>
      <w:bookmarkStart w:id="223" w:name="_Toc441651586"/>
      <w:bookmarkStart w:id="224" w:name="_Toc442559897"/>
      <w:r w:rsidRPr="00F10346">
        <w:rPr>
          <w:rFonts w:cs="Arial"/>
        </w:rPr>
        <w:t>Подношење заједничке понуде</w:t>
      </w:r>
      <w:bookmarkEnd w:id="223"/>
      <w:bookmarkEnd w:id="224"/>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Default="008D2B23" w:rsidP="008D2B23">
      <w:pPr>
        <w:pStyle w:val="KDParagraf"/>
        <w:spacing w:before="0"/>
        <w:rPr>
          <w:rFonts w:cs="Arial"/>
          <w:color w:val="92D050"/>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10346">
        <w:rPr>
          <w:rFonts w:cs="Arial"/>
        </w:rPr>
        <w:t xml:space="preserve">став 1. тачка 1), 2) и 4) </w:t>
      </w:r>
      <w:r w:rsidR="00266FE9">
        <w:rPr>
          <w:rFonts w:cs="Arial"/>
        </w:rPr>
        <w:t xml:space="preserve">и члана 75. став 2. </w:t>
      </w:r>
      <w:r w:rsidRPr="00F10346">
        <w:rPr>
          <w:rFonts w:cs="Arial"/>
        </w:rPr>
        <w:t>Закона, наведене у одељ</w:t>
      </w:r>
      <w:r w:rsidR="003C6DA9">
        <w:rPr>
          <w:rFonts w:cs="Arial"/>
        </w:rPr>
        <w:t>ку Услови за учешће из члана 75</w:t>
      </w:r>
      <w:r w:rsidR="00DC54DA">
        <w:rPr>
          <w:rFonts w:cs="Arial"/>
          <w:lang w:val="sr-Cyrl-RS"/>
        </w:rPr>
        <w:t xml:space="preserve"> </w:t>
      </w:r>
      <w:r w:rsidRPr="00F10346">
        <w:rPr>
          <w:rFonts w:cs="Arial"/>
        </w:rPr>
        <w:t xml:space="preserve">Закона </w:t>
      </w:r>
      <w:r w:rsidRPr="001410E4">
        <w:rPr>
          <w:rFonts w:cs="Arial"/>
        </w:rPr>
        <w:t>и Упутство како се доказује испуњеност тих услова</w:t>
      </w:r>
      <w:r w:rsidR="001410E4">
        <w:rPr>
          <w:rFonts w:cs="Arial"/>
          <w:lang w:val="sr-Cyrl-RS"/>
        </w:rPr>
        <w:t>.</w:t>
      </w:r>
      <w:r w:rsidR="00011DCA" w:rsidRPr="003C6DA9">
        <w:rPr>
          <w:rFonts w:cs="Arial"/>
          <w:color w:val="92D050"/>
        </w:rPr>
        <w:t xml:space="preserve"> </w:t>
      </w: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E534BE" w:rsidRPr="00E534BE" w:rsidRDefault="00011DCA" w:rsidP="008D2B23">
      <w:pPr>
        <w:pStyle w:val="KDParagraf"/>
        <w:spacing w:before="0"/>
        <w:rPr>
          <w:rFonts w:cs="Arial"/>
          <w:lang w:val="sr-Cyrl-RS" w:bidi="en-US"/>
        </w:rPr>
      </w:pPr>
      <w:r w:rsidRPr="00F10346">
        <w:rPr>
          <w:rFonts w:cs="Arial"/>
          <w:lang w:bidi="en-US"/>
        </w:rPr>
        <w:t>Понуђачи из групе понуђача одговорају неогран</w:t>
      </w:r>
      <w:r w:rsidR="00F6794E">
        <w:rPr>
          <w:rFonts w:cs="Arial"/>
          <w:lang w:bidi="en-US"/>
        </w:rPr>
        <w:t>ичено солидарно према наручиоцу</w:t>
      </w:r>
    </w:p>
    <w:p w:rsidR="00E534BE" w:rsidRPr="001A1BED" w:rsidRDefault="008D2B23" w:rsidP="00E534BE">
      <w:pPr>
        <w:pStyle w:val="KDPodnaslov2"/>
        <w:numPr>
          <w:ilvl w:val="1"/>
          <w:numId w:val="19"/>
        </w:numPr>
        <w:spacing w:before="0"/>
        <w:jc w:val="both"/>
        <w:rPr>
          <w:rFonts w:cs="Arial"/>
          <w:lang w:val="sr-Cyrl-RS"/>
        </w:rPr>
      </w:pPr>
      <w:bookmarkStart w:id="225" w:name="_Toc441651587"/>
      <w:bookmarkStart w:id="226" w:name="_Toc442559898"/>
      <w:r w:rsidRPr="00F10346">
        <w:rPr>
          <w:rFonts w:cs="Arial"/>
        </w:rPr>
        <w:lastRenderedPageBreak/>
        <w:t>Понуђена цена</w:t>
      </w:r>
      <w:bookmarkEnd w:id="225"/>
      <w:bookmarkEnd w:id="226"/>
    </w:p>
    <w:p w:rsidR="008D2B23" w:rsidRPr="00F10346" w:rsidRDefault="008D2B23" w:rsidP="008D2B23">
      <w:pPr>
        <w:pStyle w:val="KDParagraf"/>
        <w:spacing w:before="0"/>
        <w:rPr>
          <w:rFonts w:cs="Arial"/>
          <w:color w:val="00B0F0"/>
        </w:rPr>
      </w:pPr>
      <w:r w:rsidRPr="00266FE9">
        <w:rPr>
          <w:rFonts w:cs="Arial"/>
        </w:rPr>
        <w:t>Цена се исказује у</w:t>
      </w:r>
      <w:r w:rsidRPr="00F10346">
        <w:rPr>
          <w:rFonts w:cs="Arial"/>
          <w:color w:val="00B0F0"/>
        </w:rPr>
        <w:t xml:space="preserve"> </w:t>
      </w:r>
      <w:r w:rsidRPr="00EB7B84">
        <w:rPr>
          <w:rFonts w:cs="Arial"/>
        </w:rPr>
        <w:t>динарима, без пореза на додату вредност.</w:t>
      </w:r>
    </w:p>
    <w:p w:rsidR="00011DCA" w:rsidRPr="00F10346" w:rsidRDefault="00011DCA" w:rsidP="00011DCA">
      <w:pPr>
        <w:pStyle w:val="KDParagraf"/>
        <w:spacing w:before="0"/>
        <w:rPr>
          <w:rFonts w:cs="Arial"/>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F10346" w:rsidRDefault="002E2F11" w:rsidP="002E2F11">
      <w:pPr>
        <w:pStyle w:val="KDParagraf"/>
        <w:spacing w:before="0"/>
        <w:rPr>
          <w:rFonts w:cs="Arial"/>
        </w:rPr>
      </w:pPr>
      <w:r w:rsidRPr="00F10346">
        <w:rPr>
          <w:rFonts w:cs="Arial"/>
        </w:rPr>
        <w:t>Понуда која је изражена у две валуте, сматраће се неприхватљивом.</w:t>
      </w:r>
    </w:p>
    <w:p w:rsidR="002E2F11" w:rsidRPr="003C6DA9" w:rsidRDefault="002E2F11" w:rsidP="002E2F11">
      <w:pPr>
        <w:pStyle w:val="KDParagraf"/>
        <w:spacing w:before="0"/>
        <w:rPr>
          <w:rFonts w:cs="Arial"/>
          <w:color w:val="FF0000"/>
          <w:lang w:val="sr-Cyrl-RS"/>
        </w:rPr>
      </w:pPr>
      <w:r w:rsidRPr="00F10346">
        <w:rPr>
          <w:rFonts w:cs="Arial"/>
        </w:rPr>
        <w:t xml:space="preserve">Понуђена цена укључује све трошкове реализације предмета набавке до места испоруке, као и све зависне трошкове </w:t>
      </w:r>
      <w:r w:rsidR="003C6DA9">
        <w:rPr>
          <w:rFonts w:cs="Arial"/>
          <w:lang w:val="sr-Cyrl-RS"/>
        </w:rPr>
        <w:t>.</w:t>
      </w:r>
    </w:p>
    <w:p w:rsidR="00AA5696" w:rsidRPr="002D0963" w:rsidRDefault="002E2F11" w:rsidP="002E2F11">
      <w:pPr>
        <w:pStyle w:val="KDParagraf"/>
        <w:spacing w:before="0"/>
        <w:rPr>
          <w:rFonts w:cs="Arial"/>
          <w:lang w:val="sr-Cyrl-RS"/>
        </w:rPr>
      </w:pPr>
      <w:r w:rsidRPr="00F10346">
        <w:rPr>
          <w:rFonts w:cs="Arial"/>
        </w:rPr>
        <w:t>Ако је у понуди исказана неуобичајено ниска цена, Наручилац ће поступити у складу са чланом 92.З</w:t>
      </w:r>
      <w:r w:rsidR="00D16608" w:rsidRPr="00F10346">
        <w:rPr>
          <w:rFonts w:cs="Arial"/>
        </w:rPr>
        <w:t>акона</w:t>
      </w:r>
      <w:r w:rsidRPr="00F10346">
        <w:rPr>
          <w:rFonts w:cs="Arial"/>
        </w:rPr>
        <w:t>.</w:t>
      </w:r>
    </w:p>
    <w:p w:rsidR="00FF7067" w:rsidRPr="001A1BED" w:rsidRDefault="002E2F11" w:rsidP="00FF7067">
      <w:pPr>
        <w:pStyle w:val="KDPodnaslov2"/>
        <w:numPr>
          <w:ilvl w:val="1"/>
          <w:numId w:val="19"/>
        </w:numPr>
        <w:spacing w:before="0"/>
        <w:jc w:val="both"/>
        <w:rPr>
          <w:rFonts w:cs="Arial"/>
          <w:lang w:val="sr-Cyrl-RS"/>
        </w:rPr>
      </w:pPr>
      <w:r w:rsidRPr="00F10346">
        <w:rPr>
          <w:rFonts w:cs="Arial"/>
        </w:rPr>
        <w:t>Корекција цене</w:t>
      </w:r>
      <w:r w:rsidR="00266FE9">
        <w:rPr>
          <w:rFonts w:cs="Arial"/>
        </w:rPr>
        <w:t xml:space="preserve"> </w:t>
      </w:r>
    </w:p>
    <w:p w:rsidR="00A1111C" w:rsidRPr="002D0963" w:rsidRDefault="001410E4" w:rsidP="0054056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6C6FDF" w:rsidRPr="00F10346" w:rsidRDefault="006C6FDF" w:rsidP="004F1139">
      <w:pPr>
        <w:pStyle w:val="Heading10"/>
        <w:numPr>
          <w:ilvl w:val="1"/>
          <w:numId w:val="19"/>
        </w:numPr>
        <w:rPr>
          <w:rFonts w:cs="Arial"/>
          <w:lang w:val="en-US"/>
        </w:rPr>
      </w:pPr>
      <w:bookmarkStart w:id="227" w:name="_Toc441651588"/>
      <w:bookmarkStart w:id="228" w:name="_Toc442559899"/>
      <w:r w:rsidRPr="00F10346">
        <w:rPr>
          <w:rFonts w:cs="Arial"/>
          <w:lang w:val="en-US"/>
        </w:rPr>
        <w:t xml:space="preserve"> Рок испоруке добара</w:t>
      </w:r>
    </w:p>
    <w:p w:rsidR="007178ED" w:rsidRPr="00030182" w:rsidRDefault="007178ED" w:rsidP="007178ED">
      <w:pPr>
        <w:pStyle w:val="Heading10"/>
        <w:rPr>
          <w:rFonts w:cs="Arial"/>
          <w:b w:val="0"/>
          <w:lang w:eastAsia="en-US"/>
        </w:rPr>
      </w:pPr>
      <w:r>
        <w:rPr>
          <w:rFonts w:cs="Arial"/>
          <w:b w:val="0"/>
        </w:rPr>
        <w:t>Испоруку</w:t>
      </w:r>
      <w:r w:rsidRPr="00277819">
        <w:rPr>
          <w:rFonts w:cs="Arial"/>
          <w:b w:val="0"/>
        </w:rPr>
        <w:t xml:space="preserve"> добара </w:t>
      </w:r>
      <w:r>
        <w:rPr>
          <w:rFonts w:cs="Arial"/>
          <w:b w:val="0"/>
          <w:lang w:val="sr-Cyrl-RS"/>
        </w:rPr>
        <w:t xml:space="preserve">извршити у року од </w:t>
      </w:r>
      <w:r w:rsidRPr="00277819">
        <w:rPr>
          <w:rFonts w:cs="Arial"/>
          <w:b w:val="0"/>
        </w:rPr>
        <w:t xml:space="preserve"> </w:t>
      </w:r>
      <w:r w:rsidR="00076B16">
        <w:rPr>
          <w:rFonts w:cs="Arial"/>
          <w:b w:val="0"/>
          <w:lang w:val="sr-Latn-RS" w:eastAsia="en-US"/>
        </w:rPr>
        <w:t>6</w:t>
      </w:r>
      <w:r w:rsidR="00EE4D2C">
        <w:rPr>
          <w:rFonts w:cs="Arial"/>
          <w:b w:val="0"/>
          <w:lang w:val="sr-Cyrl-RS" w:eastAsia="en-US"/>
        </w:rPr>
        <w:t>0</w:t>
      </w:r>
      <w:r w:rsidRPr="00030182">
        <w:rPr>
          <w:rFonts w:cs="Arial"/>
          <w:b w:val="0"/>
          <w:lang w:eastAsia="en-US"/>
        </w:rPr>
        <w:t xml:space="preserve"> дана од датума закључења уговора.</w:t>
      </w:r>
    </w:p>
    <w:p w:rsidR="007178ED" w:rsidRDefault="007178ED" w:rsidP="004021A7">
      <w:pPr>
        <w:pStyle w:val="ListParagraph"/>
        <w:autoSpaceDE w:val="0"/>
        <w:autoSpaceDN w:val="0"/>
        <w:adjustRightInd w:val="0"/>
        <w:spacing w:before="0" w:after="0" w:line="240" w:lineRule="auto"/>
        <w:ind w:left="0"/>
        <w:contextualSpacing w:val="0"/>
        <w:rPr>
          <w:rFonts w:ascii="Arial" w:hAnsi="Arial" w:cs="Arial"/>
        </w:rPr>
      </w:pPr>
    </w:p>
    <w:p w:rsidR="007178ED" w:rsidRPr="001A1BED" w:rsidRDefault="007178ED" w:rsidP="007178ED">
      <w:pPr>
        <w:spacing w:before="0"/>
        <w:jc w:val="left"/>
        <w:outlineLvl w:val="0"/>
        <w:rPr>
          <w:rFonts w:cs="Arial"/>
          <w:b/>
          <w:bCs/>
          <w:lang w:val="sr-Cyrl-RS" w:eastAsia="hr-HR"/>
        </w:rPr>
      </w:pPr>
      <w:r>
        <w:rPr>
          <w:rFonts w:cs="Arial"/>
          <w:b/>
          <w:bCs/>
          <w:lang w:val="sr-Cyrl-RS" w:eastAsia="hr-HR"/>
        </w:rPr>
        <w:t xml:space="preserve">        6.14      </w:t>
      </w:r>
      <w:r w:rsidRPr="00A15100">
        <w:rPr>
          <w:rFonts w:cs="Arial"/>
          <w:b/>
          <w:bCs/>
          <w:lang w:val="sr-Latn-CS" w:eastAsia="hr-HR"/>
        </w:rPr>
        <w:t>Гарантни рок</w:t>
      </w:r>
    </w:p>
    <w:p w:rsidR="007178ED" w:rsidRPr="006B54A0" w:rsidRDefault="007178ED" w:rsidP="007178ED">
      <w:pPr>
        <w:spacing w:before="0"/>
        <w:jc w:val="left"/>
        <w:rPr>
          <w:rFonts w:cs="Arial"/>
          <w:lang w:val="sr-Cyrl-RS" w:eastAsia="zh-CN"/>
        </w:rPr>
      </w:pPr>
      <w:r w:rsidRPr="006B54A0">
        <w:rPr>
          <w:rFonts w:cs="Arial"/>
          <w:lang w:val="sr-Cyrl-RS" w:eastAsia="hr-HR"/>
        </w:rPr>
        <w:t>Гарантни рок мора бити најмање 12 месеци од дана испоруке добара.</w:t>
      </w:r>
    </w:p>
    <w:p w:rsidR="007178ED" w:rsidRPr="00382240" w:rsidRDefault="007178ED" w:rsidP="00382240">
      <w:pPr>
        <w:spacing w:before="0"/>
        <w:jc w:val="left"/>
        <w:rPr>
          <w:rFonts w:cs="Arial"/>
          <w:lang w:val="sr-Cyrl-RS" w:eastAsia="zh-CN"/>
        </w:rPr>
      </w:pPr>
      <w:r w:rsidRPr="00A15100">
        <w:rPr>
          <w:rFonts w:cs="Arial"/>
          <w:lang w:val="sr-Cyrl-CS" w:eastAsia="zh-CN"/>
        </w:rPr>
        <w:t>Изабрани Понуђач је дужан да о свом трошку отклони све евентуалне недостатке у току трајања гарантног рока.</w:t>
      </w:r>
    </w:p>
    <w:p w:rsidR="007178ED" w:rsidRPr="00451581" w:rsidRDefault="007178ED" w:rsidP="004021A7">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8D2B23" w:rsidRPr="00F6794E" w:rsidRDefault="003C6DA9" w:rsidP="00382240">
      <w:pPr>
        <w:pStyle w:val="KDPodnaslov2"/>
        <w:spacing w:before="0"/>
        <w:ind w:left="450"/>
        <w:jc w:val="both"/>
        <w:rPr>
          <w:rFonts w:cs="Arial"/>
          <w:lang w:val="sr-Cyrl-RS"/>
        </w:rPr>
      </w:pPr>
      <w:r>
        <w:rPr>
          <w:rFonts w:cs="Arial"/>
        </w:rPr>
        <w:t>6.1</w:t>
      </w:r>
      <w:r w:rsidR="00382240">
        <w:rPr>
          <w:rFonts w:cs="Arial"/>
          <w:lang w:val="sr-Cyrl-RS"/>
        </w:rPr>
        <w:t>5</w:t>
      </w:r>
      <w:r w:rsidR="000A51C7">
        <w:rPr>
          <w:rFonts w:cs="Arial"/>
          <w:lang w:val="sr-Cyrl-RS"/>
        </w:rPr>
        <w:t xml:space="preserve"> </w:t>
      </w:r>
      <w:r w:rsidR="006C6FDF" w:rsidRPr="00F10346">
        <w:rPr>
          <w:rFonts w:cs="Arial"/>
        </w:rPr>
        <w:t xml:space="preserve"> </w:t>
      </w:r>
      <w:r w:rsidR="008D2B23" w:rsidRPr="00F10346">
        <w:rPr>
          <w:rFonts w:cs="Arial"/>
        </w:rPr>
        <w:t>Начин и услови плаћања</w:t>
      </w:r>
      <w:bookmarkEnd w:id="227"/>
      <w:bookmarkEnd w:id="228"/>
    </w:p>
    <w:p w:rsidR="003508B5" w:rsidRPr="00451581" w:rsidRDefault="001410E4" w:rsidP="005A3029">
      <w:pPr>
        <w:pStyle w:val="KDParagraf"/>
        <w:spacing w:before="0"/>
        <w:rPr>
          <w:rFonts w:eastAsia="Calibri" w:cs="Arial"/>
        </w:rPr>
      </w:pPr>
      <w:r w:rsidRPr="001410E4">
        <w:rPr>
          <w:rFonts w:eastAsia="Calibri" w:cs="Arial"/>
        </w:rPr>
        <w:t>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w:t>
      </w:r>
      <w:r>
        <w:rPr>
          <w:rFonts w:eastAsia="Calibri" w:cs="Arial"/>
          <w:lang w:val="sr-Cyrl-RS"/>
        </w:rPr>
        <w:t xml:space="preserve"> или отпремнице</w:t>
      </w:r>
      <w:r w:rsidRPr="001410E4">
        <w:rPr>
          <w:rFonts w:eastAsia="Calibri" w:cs="Arial"/>
        </w:rPr>
        <w:t xml:space="preserve">, у року до 45 дана од </w:t>
      </w:r>
      <w:r w:rsidRPr="00451581">
        <w:rPr>
          <w:rFonts w:eastAsia="Calibri" w:cs="Arial"/>
        </w:rPr>
        <w:t xml:space="preserve">дана пријема исправног рачуна.  </w:t>
      </w:r>
    </w:p>
    <w:p w:rsidR="00451581" w:rsidRPr="00451581" w:rsidRDefault="00451581" w:rsidP="00451581">
      <w:pPr>
        <w:tabs>
          <w:tab w:val="left" w:pos="567"/>
        </w:tabs>
        <w:spacing w:before="0"/>
        <w:rPr>
          <w:rFonts w:eastAsia="Calibri" w:cs="Arial"/>
          <w:b/>
          <w:color w:val="00B0F0"/>
        </w:rPr>
      </w:pPr>
      <w:r w:rsidRPr="00451581">
        <w:rPr>
          <w:rFonts w:eastAsia="Calibri" w:cs="Arial"/>
          <w:b/>
        </w:rPr>
        <w:t>Рачун мора да гласи на</w:t>
      </w:r>
      <w:r w:rsidRPr="00451581">
        <w:rPr>
          <w:rFonts w:eastAsia="Calibri" w:cs="Arial"/>
          <w:b/>
          <w:color w:val="00B0F0"/>
        </w:rPr>
        <w:t xml:space="preserve"> : </w:t>
      </w:r>
      <w:r w:rsidRPr="00451581">
        <w:rPr>
          <w:rFonts w:cs="Arial"/>
          <w:b/>
        </w:rPr>
        <w:t xml:space="preserve">Јавно предузеће „Електропривреда Србије“ Београд, </w:t>
      </w:r>
      <w:r w:rsidR="005E26A2">
        <w:rPr>
          <w:rFonts w:cs="Arial"/>
          <w:b/>
          <w:lang w:val="sr-Cyrl-RS"/>
        </w:rPr>
        <w:t>Балканска 13</w:t>
      </w:r>
      <w:r w:rsidRPr="00451581">
        <w:rPr>
          <w:rFonts w:cs="Arial"/>
          <w:b/>
        </w:rPr>
        <w:t xml:space="preserve">, ПИБ </w:t>
      </w:r>
      <w:r w:rsidRPr="00451581">
        <w:rPr>
          <w:rFonts w:cs="Arial"/>
          <w:b/>
          <w:color w:val="000000" w:themeColor="text1"/>
          <w:lang w:val="sr-Cyrl-BA"/>
        </w:rPr>
        <w:t xml:space="preserve">103920327, </w:t>
      </w:r>
      <w:r w:rsidRPr="00451581">
        <w:rPr>
          <w:rFonts w:cs="Arial"/>
          <w:b/>
        </w:rPr>
        <w:t>Огранак ТЕНТ Београд-Обреновац, Богољуба Урошевића Црног 44</w:t>
      </w:r>
    </w:p>
    <w:p w:rsidR="00451581" w:rsidRPr="00451581" w:rsidRDefault="00451581" w:rsidP="00451581">
      <w:pPr>
        <w:tabs>
          <w:tab w:val="left" w:pos="567"/>
        </w:tabs>
        <w:spacing w:before="0"/>
        <w:rPr>
          <w:rFonts w:eastAsia="Calibri" w:cs="Arial"/>
          <w:b/>
        </w:rPr>
      </w:pPr>
    </w:p>
    <w:p w:rsidR="00A179C0" w:rsidRPr="00451581" w:rsidRDefault="00451581" w:rsidP="00451581">
      <w:pPr>
        <w:tabs>
          <w:tab w:val="left" w:pos="567"/>
        </w:tabs>
        <w:spacing w:before="0"/>
        <w:rPr>
          <w:rFonts w:cs="Arial"/>
          <w:b/>
          <w:color w:val="000000" w:themeColor="text1"/>
          <w:lang w:val="sr-Cyrl-RS"/>
        </w:rPr>
      </w:pPr>
      <w:r w:rsidRPr="00451581">
        <w:rPr>
          <w:rFonts w:cs="Arial"/>
          <w:b/>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w:t>
      </w:r>
      <w:r w:rsidRPr="00451581">
        <w:rPr>
          <w:rFonts w:cs="Arial"/>
          <w:b/>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8D2B23" w:rsidRPr="00451581" w:rsidRDefault="00B00642" w:rsidP="00451581">
      <w:pPr>
        <w:pStyle w:val="KDParagraf"/>
        <w:spacing w:before="0"/>
        <w:rPr>
          <w:rFonts w:cs="Arial"/>
          <w:lang w:val="sr-Cyrl-RS"/>
        </w:rPr>
      </w:pPr>
      <w:r w:rsidRPr="00F10346">
        <w:rPr>
          <w:rFonts w:cs="Arial"/>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
    <w:p w:rsidR="008D2B23" w:rsidRPr="006B0BA8" w:rsidRDefault="00382240" w:rsidP="006B0BA8">
      <w:pPr>
        <w:pStyle w:val="KDPodnaslov2"/>
        <w:spacing w:before="0"/>
        <w:ind w:left="450"/>
        <w:jc w:val="both"/>
        <w:rPr>
          <w:rFonts w:cs="Arial"/>
          <w:lang w:val="sr-Cyrl-RS"/>
        </w:rPr>
      </w:pPr>
      <w:bookmarkStart w:id="229" w:name="_Toc441651589"/>
      <w:bookmarkStart w:id="230" w:name="_Toc442559900"/>
      <w:r>
        <w:rPr>
          <w:rFonts w:cs="Arial"/>
          <w:lang w:val="sr-Cyrl-RS"/>
        </w:rPr>
        <w:t>6.16</w:t>
      </w:r>
      <w:r w:rsidR="000A51C7">
        <w:rPr>
          <w:rFonts w:cs="Arial"/>
          <w:lang w:val="sr-Cyrl-RS"/>
        </w:rPr>
        <w:t xml:space="preserve"> </w:t>
      </w:r>
      <w:r w:rsidR="006B0BA8">
        <w:rPr>
          <w:rFonts w:cs="Arial"/>
          <w:lang w:val="sr-Cyrl-RS"/>
        </w:rPr>
        <w:t xml:space="preserve"> </w:t>
      </w:r>
      <w:r w:rsidR="008D2B23" w:rsidRPr="00F10346">
        <w:rPr>
          <w:rFonts w:cs="Arial"/>
        </w:rPr>
        <w:t>Рок важења понуде</w:t>
      </w:r>
      <w:bookmarkEnd w:id="229"/>
      <w:bookmarkEnd w:id="230"/>
    </w:p>
    <w:p w:rsidR="008D2B23" w:rsidRPr="0018448A" w:rsidRDefault="008D2B23" w:rsidP="008D2B23">
      <w:pPr>
        <w:spacing w:before="0"/>
        <w:rPr>
          <w:rFonts w:cs="Arial"/>
          <w:lang w:val="ru-RU"/>
        </w:rPr>
      </w:pPr>
      <w:r w:rsidRPr="0018448A">
        <w:rPr>
          <w:rFonts w:cs="Arial"/>
          <w:lang w:val="ru-RU"/>
        </w:rPr>
        <w:t xml:space="preserve">Понуда мора да важи најмање </w:t>
      </w:r>
      <w:r w:rsidR="003C6DA9" w:rsidRPr="0018448A">
        <w:rPr>
          <w:rFonts w:cs="Arial"/>
          <w:lang w:val="sr-Cyrl-RS"/>
        </w:rPr>
        <w:t>60</w:t>
      </w:r>
      <w:r w:rsidRPr="0018448A">
        <w:rPr>
          <w:rFonts w:cs="Arial"/>
          <w:lang w:val="ru-RU"/>
        </w:rPr>
        <w:t xml:space="preserve"> (словима:</w:t>
      </w:r>
      <w:r w:rsidR="003C6DA9" w:rsidRPr="0018448A">
        <w:rPr>
          <w:rFonts w:cs="Arial"/>
          <w:lang w:val="sr-Cyrl-RS"/>
        </w:rPr>
        <w:t>шездесет дана)</w:t>
      </w:r>
      <w:r w:rsidR="001849B6" w:rsidRPr="0018448A">
        <w:rPr>
          <w:rFonts w:cs="Arial"/>
        </w:rPr>
        <w:t xml:space="preserve"> </w:t>
      </w:r>
      <w:r w:rsidRPr="0018448A">
        <w:rPr>
          <w:rFonts w:cs="Arial"/>
          <w:lang w:val="ru-RU"/>
        </w:rPr>
        <w:t xml:space="preserve">дана од дана отварања понуда. </w:t>
      </w:r>
    </w:p>
    <w:p w:rsidR="00AA5696" w:rsidRDefault="008D2B23" w:rsidP="00451581">
      <w:pPr>
        <w:spacing w:before="0"/>
        <w:rPr>
          <w:rFonts w:cs="Arial"/>
        </w:rPr>
      </w:pPr>
      <w:r w:rsidRPr="0018448A">
        <w:rPr>
          <w:rFonts w:cs="Arial"/>
        </w:rPr>
        <w:t xml:space="preserve">У случају да понуђач наведе краћи рок важења понуде, понуда ће бити одбијена, као неприхватљива. </w:t>
      </w:r>
    </w:p>
    <w:p w:rsidR="000213E4" w:rsidRDefault="000213E4" w:rsidP="00451581">
      <w:pPr>
        <w:spacing w:before="0"/>
        <w:rPr>
          <w:rFonts w:cs="Arial"/>
          <w:lang w:val="sr-Cyrl-RS"/>
        </w:rPr>
      </w:pPr>
    </w:p>
    <w:p w:rsidR="000213E4" w:rsidRPr="000213E4" w:rsidRDefault="000213E4" w:rsidP="008D0412">
      <w:pPr>
        <w:pStyle w:val="ListParagraph"/>
        <w:keepNext/>
        <w:numPr>
          <w:ilvl w:val="1"/>
          <w:numId w:val="26"/>
        </w:numPr>
        <w:tabs>
          <w:tab w:val="left" w:pos="567"/>
        </w:tabs>
        <w:spacing w:before="0"/>
        <w:outlineLvl w:val="1"/>
        <w:rPr>
          <w:rFonts w:ascii="Arial" w:hAnsi="Arial" w:cs="Arial"/>
          <w:b/>
          <w:lang w:val="sr-Cyrl-RS"/>
        </w:rPr>
      </w:pPr>
      <w:bookmarkStart w:id="231" w:name="_Toc441651593"/>
      <w:bookmarkStart w:id="232" w:name="_Toc442559904"/>
      <w:r w:rsidRPr="000213E4">
        <w:rPr>
          <w:rFonts w:ascii="Arial" w:hAnsi="Arial" w:cs="Arial"/>
          <w:b/>
        </w:rPr>
        <w:lastRenderedPageBreak/>
        <w:t>Средства финансијског обезбеђења</w:t>
      </w:r>
      <w:bookmarkEnd w:id="231"/>
      <w:bookmarkEnd w:id="232"/>
    </w:p>
    <w:p w:rsidR="000213E4" w:rsidRPr="000213E4" w:rsidRDefault="000213E4" w:rsidP="000213E4">
      <w:pPr>
        <w:rPr>
          <w:lang w:val="sr-Cyrl-RS"/>
        </w:rPr>
      </w:pPr>
      <w:r w:rsidRPr="000213E4">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0213E4" w:rsidRPr="000213E4" w:rsidRDefault="000213E4" w:rsidP="000213E4">
      <w:pPr>
        <w:rPr>
          <w:lang w:val="sr-Cyrl-RS"/>
        </w:rPr>
      </w:pPr>
      <w:r w:rsidRPr="000213E4">
        <w:rPr>
          <w:lang w:val="sr-Cyrl-RS"/>
        </w:rPr>
        <w:t>Члан групе понуђача може бити налогодавац средства финансијског обезбеђења.</w:t>
      </w:r>
    </w:p>
    <w:p w:rsidR="000213E4" w:rsidRPr="000213E4" w:rsidRDefault="000213E4" w:rsidP="000213E4">
      <w:pPr>
        <w:rPr>
          <w:lang w:val="sr-Cyrl-RS"/>
        </w:rPr>
      </w:pPr>
      <w:r w:rsidRPr="000213E4">
        <w:rPr>
          <w:lang w:val="sr-Cyrl-RS"/>
        </w:rPr>
        <w:t>Средства финансијског обезбеђења морају да буду у валути у којој је и понуда.</w:t>
      </w:r>
    </w:p>
    <w:p w:rsidR="000213E4" w:rsidRPr="000213E4" w:rsidRDefault="000213E4" w:rsidP="000213E4">
      <w:pPr>
        <w:rPr>
          <w:lang w:val="sr-Cyrl-RS"/>
        </w:rPr>
      </w:pPr>
      <w:r w:rsidRPr="000213E4">
        <w:rPr>
          <w:lang w:val="sr-Cyrl-RS"/>
        </w:rPr>
        <w:t>Ако се за време трајања уговора промене рокови за извршење уговорне обавезе, важност  СФО мора се продужити</w:t>
      </w:r>
      <w:r w:rsidRPr="000213E4">
        <w:rPr>
          <w:lang w:val="sr-Latn-RS"/>
        </w:rPr>
        <w:t>.</w:t>
      </w:r>
    </w:p>
    <w:p w:rsidR="000213E4" w:rsidRPr="000213E4" w:rsidRDefault="000213E4" w:rsidP="000213E4">
      <w:pPr>
        <w:rPr>
          <w:b/>
          <w:lang w:val="sr-Cyrl-RS"/>
        </w:rPr>
      </w:pPr>
      <w:r w:rsidRPr="000213E4">
        <w:rPr>
          <w:b/>
          <w:lang w:val="sr-Cyrl-RS"/>
        </w:rPr>
        <w:t>6.17.1. Средство обезбеђења за озбиљност понуде</w:t>
      </w:r>
    </w:p>
    <w:p w:rsidR="000213E4" w:rsidRPr="000213E4" w:rsidRDefault="000213E4" w:rsidP="000213E4">
      <w:pPr>
        <w:rPr>
          <w:lang w:val="sr-Cyrl-RS"/>
        </w:rPr>
      </w:pPr>
      <w:r w:rsidRPr="000213E4">
        <w:rPr>
          <w:lang w:val="sr-Cyrl-RS"/>
        </w:rPr>
        <w:t>Рок важења средства обезбеђења за озбиљност понуде мора да буде минимум 30 календарских дана дужи од рока важења понуде (опција понуде).</w:t>
      </w:r>
    </w:p>
    <w:p w:rsidR="000213E4" w:rsidRPr="000213E4" w:rsidRDefault="000213E4" w:rsidP="000213E4">
      <w:pPr>
        <w:rPr>
          <w:lang w:val="sr-Cyrl-RS"/>
        </w:rPr>
      </w:pPr>
      <w:r w:rsidRPr="000213E4">
        <w:rPr>
          <w:lang w:val="sr-Cyrl-RS"/>
        </w:rPr>
        <w:t xml:space="preserve">Износ средства обезбеђења за озбиљност понуде је </w:t>
      </w:r>
      <w:r w:rsidRPr="000213E4">
        <w:rPr>
          <w:lang w:val="sr-Latn-RS"/>
        </w:rPr>
        <w:t>2</w:t>
      </w:r>
      <w:r w:rsidRPr="000213E4">
        <w:rPr>
          <w:lang w:val="sr-Cyrl-RS"/>
        </w:rPr>
        <w:t>% вредности понуде без ПДВ.</w:t>
      </w:r>
    </w:p>
    <w:p w:rsidR="000213E4" w:rsidRPr="000213E4" w:rsidRDefault="000213E4" w:rsidP="000213E4">
      <w:pPr>
        <w:rPr>
          <w:lang w:val="sr-Cyrl-RS"/>
        </w:rPr>
      </w:pPr>
      <w:r w:rsidRPr="000213E4">
        <w:rPr>
          <w:lang w:val="sr-Cyrl-RS"/>
        </w:rPr>
        <w:t>Основи за наплату средства обезбеђења за озбиљност понуде су:</w:t>
      </w:r>
    </w:p>
    <w:p w:rsidR="000213E4" w:rsidRPr="000213E4" w:rsidRDefault="000213E4" w:rsidP="000213E4">
      <w:pPr>
        <w:rPr>
          <w:lang w:val="sr-Cyrl-RS"/>
        </w:rPr>
      </w:pPr>
      <w:r w:rsidRPr="000213E4">
        <w:rPr>
          <w:lang w:val="sr-Cyrl-RS"/>
        </w:rPr>
        <w:t>- уколико понуђач након истека рока за подношење понуда повуче, опозове или измени своју понуду;</w:t>
      </w:r>
    </w:p>
    <w:p w:rsidR="000213E4" w:rsidRPr="000213E4" w:rsidRDefault="000213E4" w:rsidP="000213E4">
      <w:pPr>
        <w:rPr>
          <w:lang w:val="sr-Cyrl-RS"/>
        </w:rPr>
      </w:pPr>
      <w:r w:rsidRPr="000213E4">
        <w:rPr>
          <w:lang w:val="sr-Cyrl-RS"/>
        </w:rPr>
        <w:t>- уколико понуђач коме је додељен уговор благовремено не потпише уговор о јавној набавци;</w:t>
      </w:r>
    </w:p>
    <w:p w:rsidR="000213E4" w:rsidRPr="000213E4" w:rsidRDefault="000213E4" w:rsidP="000213E4">
      <w:pPr>
        <w:rPr>
          <w:lang w:val="sr-Cyrl-RS"/>
        </w:rPr>
      </w:pPr>
      <w:r w:rsidRPr="000213E4">
        <w:rPr>
          <w:lang w:val="sr-Cyrl-RS"/>
        </w:rPr>
        <w:t>- уколико понуђач коме је додељен уговор не поднесе исправно средство обезбеђења за добро извршење посла</w:t>
      </w:r>
    </w:p>
    <w:p w:rsidR="000213E4" w:rsidRPr="000213E4" w:rsidRDefault="000213E4" w:rsidP="000213E4">
      <w:pPr>
        <w:rPr>
          <w:b/>
          <w:lang w:val="sr-Cyrl-RS"/>
        </w:rPr>
      </w:pPr>
      <w:r w:rsidRPr="000213E4">
        <w:rPr>
          <w:lang w:val="sr-Cyrl-RS"/>
        </w:rPr>
        <w:t xml:space="preserve">Као средство обезбеђења за озбиљност понуде за предметну јавну набавку, </w:t>
      </w:r>
      <w:r w:rsidRPr="000213E4">
        <w:rPr>
          <w:b/>
          <w:lang w:val="sr-Cyrl-RS"/>
        </w:rPr>
        <w:t>Наручилац је одредио  Бланко (сопствена) соло меница.</w:t>
      </w:r>
    </w:p>
    <w:p w:rsidR="000213E4" w:rsidRPr="000213E4" w:rsidRDefault="000213E4" w:rsidP="000213E4">
      <w:pPr>
        <w:rPr>
          <w:lang w:val="sr-Cyrl-RS"/>
        </w:rPr>
      </w:pPr>
    </w:p>
    <w:p w:rsidR="000213E4" w:rsidRPr="000213E4" w:rsidRDefault="000213E4" w:rsidP="000213E4">
      <w:pPr>
        <w:keepNext/>
        <w:tabs>
          <w:tab w:val="left" w:pos="567"/>
        </w:tabs>
        <w:spacing w:before="0"/>
        <w:outlineLvl w:val="1"/>
        <w:rPr>
          <w:rFonts w:cs="Arial"/>
          <w:b/>
        </w:rPr>
      </w:pPr>
      <w:r w:rsidRPr="000213E4">
        <w:rPr>
          <w:rFonts w:cs="Arial"/>
          <w:b/>
          <w:lang w:val="sr-Cyrl-RS"/>
        </w:rPr>
        <w:t xml:space="preserve"> </w:t>
      </w:r>
      <w:r w:rsidRPr="000213E4">
        <w:rPr>
          <w:rFonts w:cs="Arial"/>
          <w:b/>
        </w:rPr>
        <w:t>6.17.2. Средство обезбеђења за добро извршење посла</w:t>
      </w:r>
    </w:p>
    <w:p w:rsidR="000213E4" w:rsidRPr="000213E4" w:rsidRDefault="000213E4" w:rsidP="000213E4">
      <w:pPr>
        <w:spacing w:before="0"/>
        <w:rPr>
          <w:rFonts w:cs="Arial"/>
          <w:lang w:val="ru-RU"/>
        </w:rPr>
      </w:pPr>
      <w:r w:rsidRPr="000213E4">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0213E4" w:rsidRPr="000213E4" w:rsidRDefault="000213E4" w:rsidP="000213E4">
      <w:pPr>
        <w:spacing w:before="0"/>
        <w:rPr>
          <w:rFonts w:cs="Arial"/>
          <w:lang w:val="ru-RU"/>
        </w:rPr>
      </w:pPr>
      <w:r w:rsidRPr="000213E4">
        <w:rPr>
          <w:rFonts w:cs="Arial"/>
          <w:lang w:val="ru-RU"/>
        </w:rPr>
        <w:t>Износ средства обезбеђења за добро извршење посла је 10% од вредности уговора без ПДВ.</w:t>
      </w:r>
    </w:p>
    <w:p w:rsidR="000213E4" w:rsidRPr="000213E4" w:rsidRDefault="000213E4" w:rsidP="000213E4">
      <w:pPr>
        <w:spacing w:before="0"/>
        <w:rPr>
          <w:rFonts w:cs="Arial"/>
          <w:lang w:val="ru-RU"/>
        </w:rPr>
      </w:pPr>
      <w:r w:rsidRPr="000213E4">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0213E4" w:rsidRPr="000213E4" w:rsidRDefault="000213E4" w:rsidP="000213E4">
      <w:pPr>
        <w:spacing w:before="0"/>
        <w:rPr>
          <w:rFonts w:cs="Arial"/>
          <w:b/>
          <w:lang w:val="ru-RU"/>
        </w:rPr>
      </w:pPr>
      <w:r w:rsidRPr="000213E4">
        <w:rPr>
          <w:rFonts w:cs="Arial"/>
          <w:b/>
          <w:lang w:val="ru-RU"/>
        </w:rPr>
        <w:t>Као средство обезбеђења за добро извршење посла за предметну јавну набавку Наручилац је одредио Бланко (сопствена) соло меница.</w:t>
      </w:r>
    </w:p>
    <w:p w:rsidR="000213E4" w:rsidRPr="000213E4" w:rsidRDefault="000213E4" w:rsidP="000213E4">
      <w:pPr>
        <w:spacing w:before="0"/>
        <w:rPr>
          <w:rFonts w:cs="Arial"/>
          <w:b/>
          <w:lang w:val="ru-RU"/>
        </w:rPr>
      </w:pPr>
      <w:r w:rsidRPr="000213E4">
        <w:rPr>
          <w:rFonts w:cs="Arial"/>
          <w:b/>
          <w:lang w:val="ru-RU"/>
        </w:rPr>
        <w:t>Понуђач је дужан да достави следећа средства финансијског обезбеђења:</w:t>
      </w:r>
    </w:p>
    <w:p w:rsidR="000213E4" w:rsidRPr="000213E4" w:rsidRDefault="000213E4" w:rsidP="000213E4">
      <w:pPr>
        <w:spacing w:before="0"/>
        <w:rPr>
          <w:rFonts w:cs="Arial"/>
          <w:b/>
          <w:lang w:val="ru-RU"/>
        </w:rPr>
      </w:pPr>
      <w:r w:rsidRPr="000213E4">
        <w:rPr>
          <w:rFonts w:cs="Arial"/>
          <w:b/>
          <w:lang w:val="ru-RU"/>
        </w:rPr>
        <w:t>У понуди:</w:t>
      </w:r>
    </w:p>
    <w:p w:rsidR="000213E4" w:rsidRPr="000213E4" w:rsidRDefault="000213E4" w:rsidP="000213E4">
      <w:pPr>
        <w:spacing w:before="0"/>
        <w:rPr>
          <w:rFonts w:cs="Arial"/>
          <w:lang w:val="ru-RU"/>
        </w:rPr>
      </w:pPr>
      <w:r w:rsidRPr="000213E4">
        <w:rPr>
          <w:rFonts w:cs="Arial"/>
          <w:lang w:val="ru-RU"/>
        </w:rPr>
        <w:t>Меница за озбиљност понуде</w:t>
      </w:r>
    </w:p>
    <w:p w:rsidR="000213E4" w:rsidRPr="000213E4" w:rsidRDefault="000213E4" w:rsidP="000213E4">
      <w:pPr>
        <w:spacing w:before="0"/>
        <w:rPr>
          <w:rFonts w:cs="Arial"/>
          <w:lang w:val="ru-RU"/>
        </w:rPr>
      </w:pPr>
      <w:r w:rsidRPr="000213E4">
        <w:rPr>
          <w:rFonts w:cs="Arial"/>
          <w:lang w:val="ru-RU"/>
        </w:rPr>
        <w:t>Понуђач је обавезан да уз понуду Наручиоцу достави:</w:t>
      </w:r>
    </w:p>
    <w:p w:rsidR="000213E4" w:rsidRPr="000213E4" w:rsidRDefault="000213E4" w:rsidP="000213E4">
      <w:pPr>
        <w:spacing w:before="0"/>
        <w:rPr>
          <w:rFonts w:cs="Arial"/>
          <w:lang w:val="ru-RU"/>
        </w:rPr>
      </w:pPr>
      <w:r w:rsidRPr="000213E4">
        <w:rPr>
          <w:rFonts w:cs="Arial"/>
          <w:lang w:val="ru-RU"/>
        </w:rPr>
        <w:t>1)</w:t>
      </w:r>
      <w:r w:rsidRPr="000213E4">
        <w:rPr>
          <w:rFonts w:cs="Arial"/>
          <w:lang w:val="ru-RU"/>
        </w:rPr>
        <w:tab/>
        <w:t>бланко сопствену меницу за озбиљност понуде која је:</w:t>
      </w:r>
    </w:p>
    <w:p w:rsidR="000213E4" w:rsidRPr="000213E4" w:rsidRDefault="000213E4" w:rsidP="000213E4">
      <w:pPr>
        <w:spacing w:before="0"/>
        <w:rPr>
          <w:rFonts w:cs="Arial"/>
          <w:lang w:val="ru-RU"/>
        </w:rPr>
      </w:pPr>
      <w:r w:rsidRPr="000213E4">
        <w:rPr>
          <w:rFonts w:cs="Arial"/>
          <w:lang w:val="ru-RU"/>
        </w:rPr>
        <w:t>•</w:t>
      </w:r>
      <w:r w:rsidRPr="000213E4">
        <w:rPr>
          <w:rFonts w:cs="Arial"/>
          <w:lang w:val="ru-RU"/>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0213E4" w:rsidRPr="000213E4" w:rsidRDefault="000213E4" w:rsidP="000213E4">
      <w:pPr>
        <w:spacing w:before="0"/>
        <w:rPr>
          <w:rFonts w:cs="Arial"/>
          <w:lang w:val="ru-RU"/>
        </w:rPr>
      </w:pPr>
      <w:r w:rsidRPr="000213E4">
        <w:rPr>
          <w:rFonts w:cs="Arial"/>
          <w:lang w:val="ru-RU"/>
        </w:rPr>
        <w:t>•</w:t>
      </w:r>
      <w:r w:rsidRPr="000213E4">
        <w:rPr>
          <w:rFonts w:cs="Arial"/>
          <w:lang w:val="ru-RU"/>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0213E4" w:rsidRPr="000213E4" w:rsidRDefault="000213E4" w:rsidP="000213E4">
      <w:pPr>
        <w:spacing w:before="0"/>
        <w:rPr>
          <w:rFonts w:cs="Arial"/>
          <w:lang w:val="ru-RU"/>
        </w:rPr>
      </w:pPr>
      <w:r w:rsidRPr="000213E4">
        <w:rPr>
          <w:rFonts w:cs="Arial"/>
          <w:lang w:val="ru-RU"/>
        </w:rPr>
        <w:lastRenderedPageBreak/>
        <w:t>•</w:t>
      </w:r>
      <w:r w:rsidRPr="000213E4">
        <w:rPr>
          <w:rFonts w:cs="Arial"/>
          <w:lang w:val="ru-RU"/>
        </w:rPr>
        <w:tab/>
        <w:t xml:space="preserve">Менично писмо – овлашћење којим понуђач овлашћује наручиоца да може наплатити меницу  на износ од </w:t>
      </w:r>
      <w:r w:rsidRPr="000213E4">
        <w:rPr>
          <w:rFonts w:cs="Arial"/>
          <w:lang w:val="sr-Latn-RS"/>
        </w:rPr>
        <w:t>2</w:t>
      </w:r>
      <w:r w:rsidRPr="000213E4">
        <w:rPr>
          <w:rFonts w:cs="Arial"/>
          <w:lang w:val="ru-RU"/>
        </w:rPr>
        <w:t>% од вредности понуде (без ПДВ-а) са роком важења минимално 30(мин.30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0213E4" w:rsidRPr="000213E4" w:rsidRDefault="000213E4" w:rsidP="000213E4">
      <w:pPr>
        <w:spacing w:before="0"/>
        <w:rPr>
          <w:rFonts w:cs="Arial"/>
          <w:lang w:val="ru-RU"/>
        </w:rPr>
      </w:pPr>
      <w:r w:rsidRPr="000213E4">
        <w:rPr>
          <w:rFonts w:cs="Arial"/>
          <w:lang w:val="ru-RU"/>
        </w:rPr>
        <w:t>•</w:t>
      </w:r>
      <w:r w:rsidRPr="000213E4">
        <w:rPr>
          <w:rFonts w:cs="Arial"/>
          <w:lang w:val="ru-RU"/>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0213E4" w:rsidRPr="000213E4" w:rsidRDefault="000213E4" w:rsidP="000213E4">
      <w:pPr>
        <w:spacing w:before="0"/>
        <w:rPr>
          <w:rFonts w:cs="Arial"/>
          <w:lang w:val="ru-RU"/>
        </w:rPr>
      </w:pPr>
      <w:r w:rsidRPr="000213E4">
        <w:rPr>
          <w:rFonts w:cs="Arial"/>
          <w:lang w:val="ru-RU"/>
        </w:rPr>
        <w:t>2)</w:t>
      </w:r>
      <w:r w:rsidRPr="000213E4">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213E4" w:rsidRPr="000213E4" w:rsidRDefault="000213E4" w:rsidP="000213E4">
      <w:pPr>
        <w:spacing w:before="0"/>
        <w:rPr>
          <w:rFonts w:cs="Arial"/>
          <w:lang w:val="ru-RU"/>
        </w:rPr>
      </w:pPr>
      <w:r w:rsidRPr="000213E4">
        <w:rPr>
          <w:rFonts w:cs="Arial"/>
          <w:lang w:val="ru-RU"/>
        </w:rPr>
        <w:t>3)</w:t>
      </w:r>
      <w:r w:rsidRPr="000213E4">
        <w:rPr>
          <w:rFonts w:cs="Arial"/>
          <w:lang w:val="ru-RU"/>
        </w:rPr>
        <w:tab/>
        <w:t>фотокопију ОП обрасца.</w:t>
      </w:r>
    </w:p>
    <w:p w:rsidR="000213E4" w:rsidRPr="000213E4" w:rsidRDefault="000213E4" w:rsidP="000213E4">
      <w:pPr>
        <w:spacing w:before="0"/>
        <w:rPr>
          <w:rFonts w:cs="Arial"/>
          <w:lang w:val="ru-RU"/>
        </w:rPr>
      </w:pPr>
      <w:r w:rsidRPr="000213E4">
        <w:rPr>
          <w:rFonts w:cs="Arial"/>
          <w:lang w:val="ru-RU"/>
        </w:rPr>
        <w:t>4)</w:t>
      </w:r>
      <w:r w:rsidRPr="000213E4">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213E4" w:rsidRPr="000213E4" w:rsidRDefault="000213E4" w:rsidP="000213E4">
      <w:pPr>
        <w:spacing w:before="0"/>
        <w:rPr>
          <w:rFonts w:cs="Arial"/>
          <w:lang w:val="ru-RU"/>
        </w:rPr>
      </w:pPr>
      <w:r w:rsidRPr="000213E4">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0213E4" w:rsidRPr="000213E4" w:rsidRDefault="000213E4" w:rsidP="000213E4">
      <w:pPr>
        <w:spacing w:before="0"/>
        <w:rPr>
          <w:rFonts w:cs="Arial"/>
          <w:lang w:val="ru-RU"/>
        </w:rPr>
      </w:pPr>
      <w:r w:rsidRPr="000213E4">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0213E4" w:rsidRPr="000213E4" w:rsidRDefault="000213E4" w:rsidP="000213E4">
      <w:pPr>
        <w:spacing w:before="0"/>
        <w:rPr>
          <w:rFonts w:cs="Arial"/>
          <w:lang w:val="ru-RU"/>
        </w:rPr>
      </w:pPr>
      <w:r w:rsidRPr="000213E4">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0213E4" w:rsidRPr="000213E4" w:rsidRDefault="000213E4" w:rsidP="000213E4">
      <w:pPr>
        <w:spacing w:before="0"/>
        <w:rPr>
          <w:rFonts w:cs="Arial"/>
          <w:lang w:val="ru-RU"/>
        </w:rPr>
      </w:pPr>
      <w:r w:rsidRPr="000213E4">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0213E4" w:rsidRPr="000213E4" w:rsidRDefault="000213E4" w:rsidP="000213E4">
      <w:pPr>
        <w:spacing w:before="0"/>
        <w:rPr>
          <w:rFonts w:cs="Arial"/>
          <w:b/>
          <w:lang w:val="ru-RU"/>
        </w:rPr>
      </w:pPr>
      <w:r w:rsidRPr="000213E4">
        <w:rPr>
          <w:rFonts w:cs="Arial"/>
          <w:b/>
          <w:lang w:val="ru-RU"/>
        </w:rPr>
        <w:t>Приликом достављања потписаног уговора доставити:</w:t>
      </w:r>
    </w:p>
    <w:p w:rsidR="000213E4" w:rsidRPr="000213E4" w:rsidRDefault="000213E4" w:rsidP="000213E4">
      <w:pPr>
        <w:spacing w:before="0"/>
        <w:rPr>
          <w:rFonts w:cs="Arial"/>
          <w:lang w:val="ru-RU"/>
        </w:rPr>
      </w:pPr>
      <w:r w:rsidRPr="000213E4">
        <w:rPr>
          <w:rFonts w:cs="Arial"/>
          <w:lang w:val="ru-RU"/>
        </w:rPr>
        <w:t xml:space="preserve">Меница за добро извршење посла </w:t>
      </w:r>
    </w:p>
    <w:p w:rsidR="000213E4" w:rsidRPr="000213E4" w:rsidRDefault="000213E4" w:rsidP="000213E4">
      <w:pPr>
        <w:spacing w:before="0"/>
        <w:rPr>
          <w:rFonts w:cs="Arial"/>
          <w:lang w:val="ru-RU"/>
        </w:rPr>
      </w:pPr>
      <w:r w:rsidRPr="000213E4">
        <w:rPr>
          <w:rFonts w:cs="Arial"/>
          <w:lang w:val="ru-RU"/>
        </w:rPr>
        <w:t>Изабрани Понуђач је обавезан да Наручиоцу достави:</w:t>
      </w:r>
    </w:p>
    <w:p w:rsidR="000213E4" w:rsidRPr="000213E4" w:rsidRDefault="000213E4" w:rsidP="000213E4">
      <w:pPr>
        <w:spacing w:before="0"/>
        <w:rPr>
          <w:rFonts w:cs="Arial"/>
          <w:lang w:val="ru-RU"/>
        </w:rPr>
      </w:pPr>
      <w:r w:rsidRPr="000213E4">
        <w:rPr>
          <w:rFonts w:cs="Arial"/>
          <w:lang w:val="ru-RU"/>
        </w:rPr>
        <w:t>1)</w:t>
      </w:r>
      <w:r w:rsidRPr="000213E4">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0213E4" w:rsidRPr="000213E4" w:rsidRDefault="000213E4" w:rsidP="000213E4">
      <w:pPr>
        <w:spacing w:before="0"/>
        <w:rPr>
          <w:rFonts w:cs="Arial"/>
          <w:lang w:val="ru-RU"/>
        </w:rPr>
      </w:pPr>
      <w:r w:rsidRPr="000213E4">
        <w:rPr>
          <w:rFonts w:cs="Arial"/>
          <w:lang w:val="ru-RU"/>
        </w:rPr>
        <w:t>2)</w:t>
      </w:r>
      <w:r w:rsidRPr="000213E4">
        <w:rPr>
          <w:rFonts w:cs="Arial"/>
          <w:lang w:val="ru-RU"/>
        </w:rPr>
        <w:tab/>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0213E4" w:rsidRPr="000213E4" w:rsidRDefault="000213E4" w:rsidP="000213E4">
      <w:pPr>
        <w:spacing w:before="0"/>
        <w:rPr>
          <w:rFonts w:cs="Arial"/>
          <w:lang w:val="ru-RU"/>
        </w:rPr>
      </w:pPr>
      <w:r w:rsidRPr="000213E4">
        <w:rPr>
          <w:rFonts w:cs="Arial"/>
          <w:lang w:val="ru-RU"/>
        </w:rPr>
        <w:t>3)</w:t>
      </w:r>
      <w:r w:rsidRPr="000213E4">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213E4" w:rsidRPr="000213E4" w:rsidRDefault="000213E4" w:rsidP="000213E4">
      <w:pPr>
        <w:spacing w:before="0"/>
        <w:rPr>
          <w:rFonts w:cs="Arial"/>
          <w:lang w:val="ru-RU"/>
        </w:rPr>
      </w:pPr>
      <w:r w:rsidRPr="000213E4">
        <w:rPr>
          <w:rFonts w:cs="Arial"/>
          <w:lang w:val="ru-RU"/>
        </w:rPr>
        <w:t>4)</w:t>
      </w:r>
      <w:r w:rsidRPr="000213E4">
        <w:rPr>
          <w:rFonts w:cs="Arial"/>
          <w:lang w:val="ru-RU"/>
        </w:rPr>
        <w:tab/>
        <w:t>фотокопију ОП обрасца.</w:t>
      </w:r>
    </w:p>
    <w:p w:rsidR="000213E4" w:rsidRPr="000213E4" w:rsidRDefault="000213E4" w:rsidP="000213E4">
      <w:pPr>
        <w:spacing w:before="0"/>
        <w:rPr>
          <w:rFonts w:cs="Arial"/>
          <w:lang w:val="ru-RU"/>
        </w:rPr>
      </w:pPr>
      <w:r w:rsidRPr="000213E4">
        <w:rPr>
          <w:rFonts w:cs="Arial"/>
          <w:lang w:val="ru-RU"/>
        </w:rPr>
        <w:t>5)</w:t>
      </w:r>
      <w:r w:rsidRPr="000213E4">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213E4" w:rsidRPr="000213E4" w:rsidRDefault="000213E4" w:rsidP="000213E4">
      <w:pPr>
        <w:spacing w:before="0"/>
        <w:rPr>
          <w:rFonts w:cs="Arial"/>
          <w:lang w:val="ru-RU"/>
        </w:rPr>
      </w:pPr>
      <w:r w:rsidRPr="000213E4">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0213E4" w:rsidRPr="000213E4" w:rsidRDefault="000213E4" w:rsidP="000213E4">
      <w:pPr>
        <w:tabs>
          <w:tab w:val="left" w:pos="567"/>
          <w:tab w:val="left" w:pos="851"/>
        </w:tabs>
        <w:spacing w:before="0"/>
        <w:ind w:left="851"/>
        <w:outlineLvl w:val="2"/>
        <w:rPr>
          <w:rFonts w:eastAsia="TimesNewRomanPSMT" w:cs="Arial"/>
          <w:b/>
          <w:bCs/>
          <w:iCs/>
        </w:rPr>
      </w:pPr>
      <w:r w:rsidRPr="000213E4">
        <w:rPr>
          <w:rFonts w:eastAsia="TimesNewRomanPSMT" w:cs="Arial"/>
          <w:b/>
          <w:bCs/>
          <w:iCs/>
        </w:rPr>
        <w:t>Достављање средстава финансијског обезбеђења</w:t>
      </w:r>
    </w:p>
    <w:p w:rsidR="000213E4" w:rsidRPr="000213E4" w:rsidRDefault="000213E4" w:rsidP="000213E4">
      <w:pPr>
        <w:tabs>
          <w:tab w:val="left" w:pos="567"/>
          <w:tab w:val="left" w:pos="709"/>
        </w:tabs>
        <w:spacing w:after="120"/>
        <w:rPr>
          <w:rFonts w:eastAsia="TimesNewRomanPSMT" w:cs="Arial"/>
          <w:bCs/>
          <w:lang w:val="sr-Cyrl-RS"/>
        </w:rPr>
      </w:pPr>
      <w:r w:rsidRPr="000213E4">
        <w:rPr>
          <w:rFonts w:eastAsia="TimesNewRomanPSMT" w:cs="Arial"/>
          <w:bCs/>
        </w:rPr>
        <w:lastRenderedPageBreak/>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Pr="000213E4">
        <w:rPr>
          <w:rFonts w:eastAsia="TimesNewRomanPSMT" w:cs="Arial"/>
          <w:bCs/>
          <w:lang w:val="sr-Cyrl-RS"/>
        </w:rPr>
        <w:t>Балканска 13</w:t>
      </w:r>
      <w:r w:rsidRPr="000213E4">
        <w:rPr>
          <w:rFonts w:eastAsia="TimesNewRomanPSMT" w:cs="Arial"/>
          <w:bCs/>
        </w:rPr>
        <w:t xml:space="preserve"> ,  11000 Београд, огранак ТЕНТ, Улица Богољуба Урошевића Црног 44., 11500 Обреновац</w:t>
      </w:r>
      <w:r w:rsidRPr="000213E4">
        <w:rPr>
          <w:rFonts w:eastAsia="TimesNewRomanPSMT" w:cs="Arial"/>
          <w:bCs/>
          <w:lang w:val="sr-Cyrl-RS"/>
        </w:rPr>
        <w:t>.</w:t>
      </w:r>
    </w:p>
    <w:p w:rsidR="005E26A2" w:rsidRDefault="000213E4" w:rsidP="005E26A2">
      <w:pPr>
        <w:ind w:right="-19"/>
        <w:outlineLvl w:val="0"/>
        <w:rPr>
          <w:rFonts w:eastAsia="Arial" w:cs="Arial"/>
          <w:b/>
          <w:color w:val="000000"/>
          <w:szCs w:val="20"/>
          <w:lang w:val="sr-Cyrl-RS" w:eastAsia="sr-Latn-RS"/>
        </w:rPr>
      </w:pPr>
      <w:r w:rsidRPr="000213E4">
        <w:t xml:space="preserve">Средство финансијског обезбеђења за добро извршење посла  гласи на Јавно предузеће „Електропривреда Србије“ Београд, Улица </w:t>
      </w:r>
      <w:r w:rsidRPr="000213E4">
        <w:rPr>
          <w:lang w:val="sr-Cyrl-RS"/>
        </w:rPr>
        <w:t>Балканска 13</w:t>
      </w:r>
      <w:r w:rsidRPr="000213E4">
        <w:t xml:space="preserve">, 11000 Београд, огранак ТЕНТ, Улица Богољуба Урошевића Црног 44., 11500 Обреновац </w:t>
      </w:r>
      <w:r w:rsidRPr="000213E4">
        <w:rPr>
          <w:b/>
          <w:bCs/>
        </w:rPr>
        <w:t>и доставља се</w:t>
      </w:r>
      <w:r w:rsidRPr="000213E4">
        <w:rPr>
          <w:b/>
          <w:bCs/>
          <w:lang w:val="sr-Cyrl-RS"/>
        </w:rPr>
        <w:t xml:space="preserve"> уз потписан уговор </w:t>
      </w:r>
      <w:r w:rsidRPr="000213E4">
        <w:rPr>
          <w:b/>
          <w:bCs/>
        </w:rPr>
        <w:t xml:space="preserve">лично или поштом на адресу: </w:t>
      </w:r>
      <w:r w:rsidRPr="000213E4">
        <w:t>огранак ТЕНТ, Улица Богољуба Урошевића Црног 44., 11500 Обреновацса назнаком:</w:t>
      </w:r>
      <w:r w:rsidRPr="000213E4">
        <w:rPr>
          <w:b/>
          <w:bCs/>
        </w:rPr>
        <w:t xml:space="preserve"> Средство финансијског обезбеђења за ЈН</w:t>
      </w:r>
      <w:r w:rsidRPr="000213E4">
        <w:rPr>
          <w:b/>
          <w:bCs/>
          <w:lang w:val="sr-Cyrl-RS"/>
        </w:rPr>
        <w:t xml:space="preserve"> бр.  </w:t>
      </w:r>
      <w:r w:rsidR="005E26A2" w:rsidRPr="005E26A2">
        <w:rPr>
          <w:rFonts w:eastAsia="Arial" w:cs="Arial"/>
          <w:b/>
          <w:color w:val="000000"/>
          <w:szCs w:val="20"/>
          <w:lang w:val="sr-Latn-RS" w:eastAsia="sr-Latn-RS"/>
        </w:rPr>
        <w:t>2679/2018</w:t>
      </w:r>
      <w:r w:rsidR="005E26A2" w:rsidRPr="005E26A2">
        <w:rPr>
          <w:rFonts w:eastAsia="Arial" w:cs="Arial"/>
          <w:b/>
          <w:color w:val="000000"/>
          <w:szCs w:val="20"/>
          <w:lang w:val="sr-Cyrl-RS" w:eastAsia="sr-Latn-RS"/>
        </w:rPr>
        <w:t xml:space="preserve"> (3000/0620/2018)</w:t>
      </w:r>
    </w:p>
    <w:p w:rsidR="001A1BED" w:rsidRDefault="000213E4" w:rsidP="005E26A2">
      <w:pPr>
        <w:ind w:right="-19"/>
        <w:outlineLvl w:val="0"/>
        <w:rPr>
          <w:rFonts w:cs="Arial"/>
        </w:rPr>
      </w:pPr>
      <w:r w:rsidRPr="000213E4">
        <w:rPr>
          <w:rFonts w:cs="Arial"/>
          <w:lang w:val="sr-Cyrl-RS"/>
        </w:rPr>
        <w:t>Понуђач</w:t>
      </w:r>
      <w:r w:rsidRPr="000213E4">
        <w:rPr>
          <w:rFonts w:cs="Arial"/>
        </w:rPr>
        <w:t xml:space="preserve"> је одгвооран за прописан и безбедан начин доставњања средстава финансијског обезбеђења.</w:t>
      </w:r>
    </w:p>
    <w:p w:rsidR="00CC5F6F" w:rsidRPr="00EE4D2C" w:rsidRDefault="00CC5F6F" w:rsidP="005E26A2">
      <w:pPr>
        <w:ind w:right="-19"/>
        <w:outlineLvl w:val="0"/>
        <w:rPr>
          <w:rFonts w:cs="Arial"/>
        </w:rPr>
      </w:pPr>
    </w:p>
    <w:p w:rsidR="0085348E" w:rsidRPr="001F1C09" w:rsidRDefault="00EE4D2C" w:rsidP="001F1C09">
      <w:pPr>
        <w:pStyle w:val="KDPodnaslov2"/>
        <w:spacing w:before="0"/>
        <w:ind w:left="450"/>
        <w:jc w:val="both"/>
        <w:rPr>
          <w:rFonts w:cs="Arial"/>
          <w:lang w:val="sr-Cyrl-RS"/>
        </w:rPr>
      </w:pPr>
      <w:r>
        <w:rPr>
          <w:rFonts w:cs="Arial"/>
          <w:lang w:val="sr-Cyrl-RS"/>
        </w:rPr>
        <w:t xml:space="preserve">6.18 </w:t>
      </w:r>
      <w:r w:rsidR="001A1BED">
        <w:rPr>
          <w:rFonts w:cs="Arial"/>
          <w:lang w:val="sr-Cyrl-RS"/>
        </w:rPr>
        <w:t xml:space="preserve"> </w:t>
      </w:r>
      <w:r w:rsidR="00F6794E">
        <w:rPr>
          <w:rFonts w:cs="Arial"/>
          <w:lang w:val="sr-Cyrl-RS"/>
        </w:rPr>
        <w:t xml:space="preserve"> </w:t>
      </w:r>
      <w:r w:rsidR="0085348E"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9B397F" w:rsidRDefault="0085348E" w:rsidP="0085348E">
      <w:pPr>
        <w:pStyle w:val="KDParagraf"/>
        <w:spacing w:before="0"/>
        <w:rPr>
          <w:rFonts w:cs="Arial"/>
          <w:lang w:val="sr-Cyrl-RS"/>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9B397F">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CC5F6F" w:rsidRPr="009B397F" w:rsidRDefault="00CC5F6F" w:rsidP="009B397F">
      <w:pPr>
        <w:pStyle w:val="KDParagraf"/>
        <w:spacing w:before="0"/>
        <w:rPr>
          <w:rFonts w:cs="Arial"/>
          <w:lang w:val="sr-Cyrl-RS"/>
        </w:rPr>
      </w:pPr>
    </w:p>
    <w:p w:rsidR="00CC5F6F" w:rsidRPr="00CC5F6F" w:rsidRDefault="00CC5F6F" w:rsidP="00CC5F6F">
      <w:pPr>
        <w:pStyle w:val="KDPodnaslov2"/>
        <w:spacing w:before="0"/>
        <w:ind w:left="360"/>
        <w:jc w:val="both"/>
        <w:rPr>
          <w:rFonts w:cs="Arial"/>
        </w:rPr>
      </w:pPr>
      <w:r>
        <w:rPr>
          <w:rFonts w:cs="Arial"/>
        </w:rPr>
        <w:t xml:space="preserve">6.19 </w:t>
      </w:r>
      <w:r w:rsidR="0085348E"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29261C">
        <w:rPr>
          <w:rFonts w:cs="Arial"/>
          <w:lang w:val="sr-Latn-RS"/>
        </w:rPr>
        <w:t>4</w:t>
      </w:r>
      <w:r w:rsidRPr="00F10346">
        <w:rPr>
          <w:rFonts w:cs="Arial"/>
          <w:lang w:val="ru-RU"/>
        </w:rPr>
        <w:t xml:space="preserve"> из конкурсне документације).</w:t>
      </w:r>
    </w:p>
    <w:p w:rsidR="0085348E" w:rsidRPr="00CC5F6F" w:rsidRDefault="00CC5F6F" w:rsidP="00CC5F6F">
      <w:pPr>
        <w:pStyle w:val="KDPodnaslov2"/>
        <w:spacing w:before="0"/>
        <w:ind w:left="420"/>
        <w:jc w:val="both"/>
        <w:rPr>
          <w:rFonts w:cs="Arial"/>
          <w:lang w:val="sr-Latn-RS"/>
        </w:rPr>
      </w:pPr>
      <w:r>
        <w:rPr>
          <w:rFonts w:cs="Arial"/>
          <w:lang w:val="sr-Latn-RS"/>
        </w:rPr>
        <w:t>6.20</w:t>
      </w:r>
      <w:r w:rsidR="001F1C09">
        <w:rPr>
          <w:rFonts w:cs="Arial"/>
          <w:lang w:val="sr-Cyrl-RS"/>
        </w:rPr>
        <w:t xml:space="preserve">  </w:t>
      </w:r>
      <w:r w:rsidR="0085348E" w:rsidRPr="00F10346">
        <w:rPr>
          <w:rFonts w:cs="Arial"/>
        </w:rPr>
        <w:t>Накнада за коришћење патената</w:t>
      </w:r>
    </w:p>
    <w:p w:rsidR="00771564"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1A1BED" w:rsidRDefault="00CC5F6F" w:rsidP="00EE4D2C">
      <w:pPr>
        <w:pStyle w:val="KDPodnaslov2"/>
        <w:spacing w:before="0"/>
        <w:ind w:left="450"/>
        <w:jc w:val="both"/>
        <w:rPr>
          <w:rFonts w:cs="Arial"/>
          <w:lang w:val="sr-Cyrl-RS"/>
        </w:rPr>
      </w:pPr>
      <w:r>
        <w:rPr>
          <w:rFonts w:cs="Arial"/>
          <w:lang w:val="sr-Cyrl-RS"/>
        </w:rPr>
        <w:lastRenderedPageBreak/>
        <w:t>6.21</w:t>
      </w:r>
      <w:r w:rsidR="00382240">
        <w:rPr>
          <w:rFonts w:cs="Arial"/>
          <w:lang w:val="sr-Cyrl-RS"/>
        </w:rPr>
        <w:t xml:space="preserve"> </w:t>
      </w:r>
      <w:r w:rsidR="000A51C7">
        <w:rPr>
          <w:rFonts w:cs="Arial"/>
          <w:lang w:val="sr-Cyrl-RS"/>
        </w:rPr>
        <w:t xml:space="preserve"> </w:t>
      </w:r>
      <w:r w:rsidR="001A1BED">
        <w:rPr>
          <w:rFonts w:cs="Arial"/>
          <w:lang w:val="sr-Cyrl-RS"/>
        </w:rPr>
        <w:t xml:space="preserve"> </w:t>
      </w:r>
      <w:r w:rsidR="008F774C"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EE4D2C" w:rsidRDefault="00CC5F6F" w:rsidP="00EE4D2C">
      <w:pPr>
        <w:pStyle w:val="KDPodnaslov2"/>
        <w:spacing w:before="0"/>
        <w:ind w:left="420"/>
        <w:jc w:val="both"/>
        <w:rPr>
          <w:rFonts w:cs="Arial"/>
          <w:lang w:val="sr-Cyrl-RS"/>
        </w:rPr>
      </w:pPr>
      <w:bookmarkStart w:id="233" w:name="_Toc441651602"/>
      <w:bookmarkStart w:id="234" w:name="_Toc442559913"/>
      <w:r>
        <w:rPr>
          <w:rFonts w:cs="Arial"/>
          <w:lang w:val="sr-Cyrl-RS"/>
        </w:rPr>
        <w:t>6.22</w:t>
      </w:r>
      <w:r w:rsidR="00EE4D2C">
        <w:rPr>
          <w:rFonts w:cs="Arial"/>
          <w:lang w:val="sr-Cyrl-RS"/>
        </w:rPr>
        <w:t xml:space="preserve">      </w:t>
      </w:r>
      <w:r w:rsidR="008D2B23" w:rsidRPr="00F10346">
        <w:rPr>
          <w:rFonts w:cs="Arial"/>
        </w:rPr>
        <w:t>Додатне информације и објашњења</w:t>
      </w:r>
      <w:bookmarkEnd w:id="233"/>
      <w:bookmarkEnd w:id="234"/>
    </w:p>
    <w:p w:rsidR="00FC27FD" w:rsidRPr="00382240" w:rsidRDefault="008D2B23" w:rsidP="00382240">
      <w:pPr>
        <w:ind w:right="-19"/>
        <w:jc w:val="left"/>
        <w:outlineLvl w:val="0"/>
        <w:rPr>
          <w:rFonts w:cs="Arial"/>
          <w:b/>
          <w:lang w:val="sr-Cyrl-RS"/>
        </w:rPr>
      </w:pPr>
      <w:r w:rsidRPr="00382240">
        <w:rPr>
          <w:rFonts w:cs="Arial"/>
          <w:lang w:val="ru-RU"/>
        </w:rPr>
        <w:t xml:space="preserve">Заинтерсовано лице може, у писаном облику, тражити </w:t>
      </w:r>
      <w:r w:rsidR="00B505E8" w:rsidRPr="00382240">
        <w:rPr>
          <w:rFonts w:cs="Arial"/>
          <w:lang w:val="ru-RU"/>
        </w:rPr>
        <w:t xml:space="preserve">од Наручиоца </w:t>
      </w:r>
      <w:r w:rsidRPr="00382240">
        <w:rPr>
          <w:rFonts w:cs="Arial"/>
          <w:lang w:val="ru-RU"/>
        </w:rPr>
        <w:t>додатне информације или појашњења у вези са припрем</w:t>
      </w:r>
      <w:r w:rsidR="00B505E8" w:rsidRPr="00382240">
        <w:rPr>
          <w:rFonts w:cs="Arial"/>
          <w:lang w:val="ru-RU"/>
        </w:rPr>
        <w:t>ањем</w:t>
      </w:r>
      <w:r w:rsidRPr="00382240">
        <w:rPr>
          <w:rFonts w:cs="Arial"/>
          <w:lang w:val="ru-RU"/>
        </w:rPr>
        <w:t xml:space="preserve"> понуде,</w:t>
      </w:r>
      <w:r w:rsidR="00B505E8" w:rsidRPr="00382240">
        <w:rPr>
          <w:rFonts w:cs="Arial"/>
          <w:lang w:val="ru-RU"/>
        </w:rPr>
        <w:t>при чему може да укаже Наручиоцу и на евентуално уочене недостатке и неправилности у конкурсној документацији,</w:t>
      </w:r>
      <w:r w:rsidRPr="00382240">
        <w:rPr>
          <w:rFonts w:cs="Arial"/>
          <w:lang w:val="ru-RU"/>
        </w:rPr>
        <w:t xml:space="preserve"> најкасније пет дана пре истека рока за подношење понуде, на адресу Наручиоца, са назнаком: „</w:t>
      </w:r>
      <w:r w:rsidRPr="00382240">
        <w:rPr>
          <w:rFonts w:cs="Arial"/>
          <w:b/>
          <w:lang w:val="ru-RU"/>
        </w:rPr>
        <w:t>ОБЈАШЊЕЊА</w:t>
      </w:r>
      <w:r w:rsidRPr="00382240">
        <w:rPr>
          <w:rFonts w:cs="Arial"/>
          <w:lang w:val="ru-RU"/>
        </w:rPr>
        <w:t xml:space="preserve"> – позив за јавну набавку број</w:t>
      </w:r>
      <w:r w:rsidR="00E301F9" w:rsidRPr="00382240">
        <w:rPr>
          <w:rFonts w:cs="Arial"/>
          <w:lang w:val="ru-RU"/>
        </w:rPr>
        <w:t>.</w:t>
      </w:r>
      <w:r w:rsidRPr="00382240">
        <w:rPr>
          <w:rFonts w:cs="Arial"/>
          <w:lang w:val="ru-RU"/>
        </w:rPr>
        <w:t xml:space="preserve"> </w:t>
      </w:r>
      <w:r w:rsidR="005E26A2" w:rsidRPr="005E26A2">
        <w:rPr>
          <w:rFonts w:eastAsia="Arial" w:cs="Arial"/>
          <w:b/>
          <w:color w:val="000000"/>
          <w:szCs w:val="20"/>
          <w:lang w:val="sr-Latn-RS" w:eastAsia="sr-Latn-RS"/>
        </w:rPr>
        <w:t>2679/2018</w:t>
      </w:r>
      <w:r w:rsidR="005E26A2" w:rsidRPr="005E26A2">
        <w:rPr>
          <w:rFonts w:eastAsia="Arial" w:cs="Arial"/>
          <w:b/>
          <w:color w:val="000000"/>
          <w:szCs w:val="20"/>
          <w:lang w:val="sr-Cyrl-RS" w:eastAsia="sr-Latn-RS"/>
        </w:rPr>
        <w:t xml:space="preserve"> (3000/0620/2018)</w:t>
      </w:r>
      <w:r w:rsidR="00E301F9" w:rsidRPr="00382240">
        <w:rPr>
          <w:rFonts w:cs="Arial"/>
          <w:b/>
          <w:lang w:val="sr-Cyrl-CS"/>
        </w:rPr>
        <w:t>“</w:t>
      </w:r>
      <w:r w:rsidR="00E301F9" w:rsidRPr="00382240">
        <w:rPr>
          <w:rFonts w:cs="Arial"/>
          <w:b/>
          <w:lang w:val="sr-Cyrl-RS"/>
        </w:rPr>
        <w:t xml:space="preserve"> </w:t>
      </w:r>
      <w:r w:rsidRPr="00382240">
        <w:rPr>
          <w:rFonts w:cs="Arial"/>
          <w:lang w:val="ru-RU"/>
        </w:rPr>
        <w:t>или електронским путем на е-</w:t>
      </w:r>
      <w:r w:rsidRPr="00382240">
        <w:rPr>
          <w:rFonts w:cs="Arial"/>
        </w:rPr>
        <w:t>mail</w:t>
      </w:r>
      <w:r w:rsidRPr="00382240">
        <w:rPr>
          <w:rFonts w:cs="Arial"/>
          <w:lang w:val="ru-RU"/>
        </w:rPr>
        <w:t xml:space="preserve"> </w:t>
      </w:r>
      <w:r w:rsidR="005B223E" w:rsidRPr="00382240">
        <w:rPr>
          <w:rFonts w:cs="Arial"/>
        </w:rPr>
        <w:t xml:space="preserve">   </w:t>
      </w:r>
      <w:r w:rsidRPr="00382240">
        <w:rPr>
          <w:rFonts w:cs="Arial"/>
          <w:lang w:val="ru-RU"/>
        </w:rPr>
        <w:t>адресу:</w:t>
      </w:r>
      <w:hyperlink r:id="rId179" w:history="1">
        <w:r w:rsidR="005B223E" w:rsidRPr="00382240">
          <w:rPr>
            <w:rStyle w:val="Hyperlink"/>
            <w:rFonts w:cs="Arial"/>
          </w:rPr>
          <w:t>danijela.janjic</w:t>
        </w:r>
        <w:r w:rsidR="005B223E" w:rsidRPr="00382240">
          <w:rPr>
            <w:rStyle w:val="Hyperlink"/>
            <w:rFonts w:cs="Arial"/>
            <w:lang w:val="ru-RU"/>
          </w:rPr>
          <w:t>@</w:t>
        </w:r>
      </w:hyperlink>
      <w:r w:rsidR="005B223E" w:rsidRPr="00382240">
        <w:rPr>
          <w:rStyle w:val="Hyperlink"/>
          <w:rFonts w:cs="Arial"/>
        </w:rPr>
        <w:t>eps.rs</w:t>
      </w:r>
      <w:r w:rsidRPr="00382240">
        <w:rPr>
          <w:rFonts w:cs="Arial"/>
          <w:lang w:val="ru-RU"/>
        </w:rPr>
        <w:t>,радним данима (понедељак – петак) у времену од 0</w:t>
      </w:r>
      <w:r w:rsidR="0009377A" w:rsidRPr="00382240">
        <w:rPr>
          <w:rFonts w:cs="Arial"/>
          <w:lang w:val="ru-RU"/>
        </w:rPr>
        <w:t>7</w:t>
      </w:r>
      <w:r w:rsidR="00BA493E" w:rsidRPr="00382240">
        <w:rPr>
          <w:rFonts w:cs="Arial"/>
          <w:lang w:val="ru-RU"/>
        </w:rPr>
        <w:t>,00</w:t>
      </w:r>
      <w:r w:rsidRPr="00382240">
        <w:rPr>
          <w:rFonts w:cs="Arial"/>
          <w:lang w:val="ru-RU"/>
        </w:rPr>
        <w:t xml:space="preserve"> до 1</w:t>
      </w:r>
      <w:r w:rsidR="0009377A" w:rsidRPr="00382240">
        <w:rPr>
          <w:rFonts w:cs="Arial"/>
          <w:lang w:val="ru-RU"/>
        </w:rPr>
        <w:t>4</w:t>
      </w:r>
      <w:r w:rsidR="00BA493E" w:rsidRPr="00382240">
        <w:rPr>
          <w:rFonts w:cs="Arial"/>
          <w:lang w:val="ru-RU"/>
        </w:rPr>
        <w:t>,00</w:t>
      </w:r>
      <w:r w:rsidRPr="00382240">
        <w:rPr>
          <w:rFonts w:cs="Arial"/>
          <w:lang w:val="ru-RU"/>
        </w:rPr>
        <w:t xml:space="preserve"> часова. </w:t>
      </w:r>
    </w:p>
    <w:p w:rsidR="008D2B23" w:rsidRPr="007B04D4" w:rsidRDefault="008D2B23" w:rsidP="007B04D4">
      <w:pPr>
        <w:ind w:right="-19"/>
        <w:outlineLvl w:val="0"/>
        <w:rPr>
          <w:rFonts w:cs="Arial"/>
          <w:b/>
          <w:sz w:val="24"/>
          <w:szCs w:val="24"/>
          <w:lang w:val="sr-Cyrl-RS"/>
        </w:rPr>
      </w:pPr>
      <w:r w:rsidRPr="007B04D4">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8D2B23" w:rsidRPr="002D0963" w:rsidRDefault="00D31828" w:rsidP="002D0963">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0"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EE4D2C" w:rsidRDefault="00EE4D2C" w:rsidP="00EE4D2C">
      <w:pPr>
        <w:pStyle w:val="KDPodnaslov2"/>
        <w:spacing w:before="0"/>
        <w:ind w:left="840"/>
        <w:jc w:val="both"/>
        <w:rPr>
          <w:rFonts w:cs="Arial"/>
          <w:lang w:val="sr-Cyrl-RS"/>
        </w:rPr>
      </w:pPr>
      <w:bookmarkStart w:id="235" w:name="_Toc441651603"/>
      <w:bookmarkStart w:id="236" w:name="_Toc442559914"/>
      <w:r>
        <w:rPr>
          <w:rFonts w:cs="Arial"/>
          <w:lang w:val="sr-Cyrl-RS"/>
        </w:rPr>
        <w:t xml:space="preserve">6.23    </w:t>
      </w:r>
      <w:r w:rsidR="008D2B23" w:rsidRPr="00F10346">
        <w:rPr>
          <w:rFonts w:cs="Arial"/>
        </w:rPr>
        <w:t>Трошкови понуде</w:t>
      </w:r>
      <w:bookmarkEnd w:id="235"/>
      <w:bookmarkEnd w:id="23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D0963" w:rsidRDefault="008D2B23" w:rsidP="008D2B23">
      <w:pPr>
        <w:pStyle w:val="KDParagraf"/>
        <w:spacing w:before="0"/>
        <w:rPr>
          <w:rFonts w:cs="Arial"/>
          <w:lang w:val="sr-Cyrl-RS"/>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C14152" w:rsidRPr="00EE4D2C" w:rsidRDefault="00EE4D2C" w:rsidP="00EE4D2C">
      <w:pPr>
        <w:pStyle w:val="KDPodnaslov2"/>
        <w:spacing w:before="0"/>
        <w:ind w:left="840"/>
        <w:jc w:val="both"/>
        <w:rPr>
          <w:rFonts w:cs="Arial"/>
          <w:lang w:val="sr-Cyrl-RS"/>
        </w:rPr>
      </w:pPr>
      <w:r>
        <w:rPr>
          <w:rFonts w:cs="Arial"/>
          <w:lang w:val="sr-Cyrl-RS"/>
        </w:rPr>
        <w:lastRenderedPageBreak/>
        <w:t xml:space="preserve">6.24      </w:t>
      </w:r>
      <w:r w:rsidR="00C14152" w:rsidRPr="00F10346">
        <w:rPr>
          <w:rFonts w:cs="Arial"/>
        </w:rPr>
        <w:t>Д</w:t>
      </w:r>
      <w:r w:rsidR="00C14152" w:rsidRPr="00F10346">
        <w:rPr>
          <w:rFonts w:cs="Arial"/>
          <w:lang w:val="sr-Latn-CS"/>
        </w:rPr>
        <w:t>одатн</w:t>
      </w:r>
      <w:r w:rsidR="00C14152" w:rsidRPr="00F10346">
        <w:rPr>
          <w:rFonts w:cs="Arial"/>
        </w:rPr>
        <w:t>а</w:t>
      </w:r>
      <w:r w:rsidR="00C14152" w:rsidRPr="00F10346">
        <w:rPr>
          <w:rFonts w:cs="Arial"/>
          <w:lang w:val="sr-Latn-CS"/>
        </w:rPr>
        <w:t xml:space="preserve"> објашњења</w:t>
      </w:r>
      <w:r w:rsidR="00C14152"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751CD6" w:rsidRDefault="00C14152" w:rsidP="00751CD6">
      <w:pPr>
        <w:pStyle w:val="KDParagraf"/>
        <w:spacing w:before="0"/>
        <w:rPr>
          <w:rFonts w:eastAsia="TimesNewRomanPSMT" w:cs="Arial"/>
          <w:lang w:val="sr-Cyrl-RS"/>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bookmarkStart w:id="237" w:name="_Toc442559917"/>
      <w:bookmarkStart w:id="238" w:name="_Toc441651606"/>
    </w:p>
    <w:p w:rsidR="005E26A2" w:rsidRDefault="005E26A2" w:rsidP="00751CD6">
      <w:pPr>
        <w:pStyle w:val="KDParagraf"/>
        <w:spacing w:before="0"/>
        <w:rPr>
          <w:rFonts w:cs="Arial"/>
          <w:b/>
          <w:lang w:val="sr-Cyrl-RS"/>
        </w:rPr>
      </w:pPr>
    </w:p>
    <w:p w:rsidR="005E26A2" w:rsidRDefault="005E26A2" w:rsidP="00751CD6">
      <w:pPr>
        <w:pStyle w:val="KDParagraf"/>
        <w:spacing w:before="0"/>
        <w:rPr>
          <w:rFonts w:cs="Arial"/>
          <w:b/>
          <w:lang w:val="sr-Cyrl-RS"/>
        </w:rPr>
      </w:pPr>
    </w:p>
    <w:p w:rsidR="00B20A6C" w:rsidRPr="00EE4D2C" w:rsidRDefault="00EE4D2C" w:rsidP="00751CD6">
      <w:pPr>
        <w:pStyle w:val="KDParagraf"/>
        <w:spacing w:before="0"/>
        <w:rPr>
          <w:rFonts w:cs="Arial"/>
          <w:b/>
          <w:lang w:val="sr-Cyrl-RS"/>
        </w:rPr>
      </w:pPr>
      <w:r>
        <w:rPr>
          <w:rFonts w:cs="Arial"/>
          <w:b/>
          <w:lang w:val="sr-Cyrl-RS"/>
        </w:rPr>
        <w:t xml:space="preserve">6.25     </w:t>
      </w:r>
      <w:r w:rsidR="00B20A6C" w:rsidRPr="00EE4D2C">
        <w:rPr>
          <w:rFonts w:cs="Arial"/>
          <w:b/>
        </w:rPr>
        <w:t>Разлози за одбијање понуде</w:t>
      </w:r>
      <w:bookmarkEnd w:id="237"/>
      <w:bookmarkEnd w:id="238"/>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4F1139">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1E301B" w:rsidRDefault="00B20A6C" w:rsidP="004F1139">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4F1139">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4F1139">
      <w:pPr>
        <w:pStyle w:val="KDNabrajanje"/>
        <w:numPr>
          <w:ilvl w:val="0"/>
          <w:numId w:val="18"/>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4F1139">
      <w:pPr>
        <w:pStyle w:val="KDNabrajanje"/>
        <w:numPr>
          <w:ilvl w:val="0"/>
          <w:numId w:val="18"/>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5E26A2" w:rsidRDefault="00B20A6C" w:rsidP="00B20A6C">
      <w:pPr>
        <w:pStyle w:val="KDNabrajanje"/>
        <w:numPr>
          <w:ilvl w:val="0"/>
          <w:numId w:val="18"/>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5E26A2" w:rsidRPr="005E26A2" w:rsidRDefault="005E26A2" w:rsidP="005E26A2">
      <w:pPr>
        <w:pStyle w:val="KDNabrajanje"/>
        <w:numPr>
          <w:ilvl w:val="0"/>
          <w:numId w:val="18"/>
        </w:numPr>
        <w:spacing w:before="0"/>
        <w:rPr>
          <w:rFonts w:cs="Arial"/>
        </w:rPr>
      </w:pPr>
      <w:r>
        <w:rPr>
          <w:rFonts w:cs="Arial"/>
          <w:lang w:val="sr-Cyrl-RS"/>
        </w:rPr>
        <w:t xml:space="preserve"> не достави </w:t>
      </w:r>
      <w:r w:rsidRPr="005E26A2">
        <w:rPr>
          <w:rFonts w:cs="Arial"/>
        </w:rPr>
        <w:t>Извод из каталога  произвођача понуђеног добра на коме су обележене и јасно видљиве техничке карактеристике понуђених добара</w:t>
      </w:r>
    </w:p>
    <w:p w:rsidR="005E26A2" w:rsidRPr="005E26A2" w:rsidRDefault="005E26A2" w:rsidP="005E26A2">
      <w:pPr>
        <w:pStyle w:val="KDNabrajanje"/>
        <w:numPr>
          <w:ilvl w:val="0"/>
          <w:numId w:val="18"/>
        </w:numPr>
        <w:spacing w:before="0"/>
        <w:rPr>
          <w:rFonts w:cs="Arial"/>
        </w:rPr>
      </w:pPr>
      <w:r w:rsidRPr="005E26A2">
        <w:rPr>
          <w:rFonts w:cs="Arial"/>
        </w:rPr>
        <w:t xml:space="preserve"> </w:t>
      </w:r>
      <w:r>
        <w:rPr>
          <w:rFonts w:cs="Arial"/>
          <w:lang w:val="sr-Cyrl-RS"/>
        </w:rPr>
        <w:t xml:space="preserve"> Не достави </w:t>
      </w:r>
      <w:r>
        <w:rPr>
          <w:rFonts w:cs="Arial"/>
        </w:rPr>
        <w:t>з</w:t>
      </w:r>
      <w:r w:rsidRPr="005E26A2">
        <w:rPr>
          <w:rFonts w:cs="Arial"/>
        </w:rPr>
        <w:t>а Ставку 29 – атест за материјал за израду плоче, киселоотпорне плочице</w:t>
      </w:r>
    </w:p>
    <w:p w:rsidR="00751CD6" w:rsidRDefault="00751CD6" w:rsidP="002D0963">
      <w:pPr>
        <w:spacing w:before="0"/>
        <w:rPr>
          <w:rFonts w:cs="Arial"/>
        </w:rPr>
      </w:pPr>
    </w:p>
    <w:p w:rsidR="00B20A6C" w:rsidRDefault="00B20A6C" w:rsidP="002D0963">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CC5F6F" w:rsidRPr="002D0963" w:rsidRDefault="00CC5F6F" w:rsidP="002D0963">
      <w:pPr>
        <w:spacing w:before="0"/>
        <w:rPr>
          <w:rFonts w:cs="Arial"/>
          <w:lang w:val="sr-Cyrl-RS"/>
        </w:rPr>
      </w:pPr>
    </w:p>
    <w:p w:rsidR="008D2B23" w:rsidRPr="00F10346" w:rsidRDefault="00EE4D2C" w:rsidP="00EE4D2C">
      <w:pPr>
        <w:pStyle w:val="KDPodnaslov2"/>
        <w:spacing w:before="0"/>
        <w:jc w:val="both"/>
        <w:rPr>
          <w:rFonts w:cs="Arial"/>
        </w:rPr>
      </w:pPr>
      <w:r>
        <w:rPr>
          <w:rFonts w:cs="Arial"/>
          <w:lang w:val="sr-Cyrl-RS"/>
        </w:rPr>
        <w:t xml:space="preserve">6.26  </w:t>
      </w:r>
      <w:r w:rsidR="00C14152"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8D2B23" w:rsidRDefault="00C14152" w:rsidP="008D2B23">
      <w:pPr>
        <w:pStyle w:val="KDParagraf"/>
        <w:spacing w:before="0"/>
        <w:rPr>
          <w:rFonts w:eastAsia="TimesNewRomanPSMT" w:cs="Arial"/>
        </w:rPr>
      </w:pPr>
      <w:r w:rsidRPr="00F10346">
        <w:rPr>
          <w:rFonts w:eastAsia="TimesNewRomanPSMT" w:cs="Arial"/>
        </w:rPr>
        <w:t>Одлуку о додели уговора/обустави поступка</w:t>
      </w:r>
      <w:r w:rsidR="00F6794E">
        <w:rPr>
          <w:rFonts w:eastAsia="TimesNewRomanPSMT" w:cs="Arial"/>
          <w:lang w:val="sr-Cyrl-RS"/>
        </w:rPr>
        <w:t xml:space="preserve"> </w:t>
      </w: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CC5F6F" w:rsidRPr="002D0963" w:rsidRDefault="00CC5F6F" w:rsidP="008D2B23">
      <w:pPr>
        <w:pStyle w:val="KDParagraf"/>
        <w:spacing w:before="0"/>
        <w:rPr>
          <w:rFonts w:eastAsia="TimesNewRomanPSMT" w:cs="Arial"/>
          <w:lang w:val="sr-Cyrl-RS"/>
        </w:rPr>
      </w:pPr>
    </w:p>
    <w:p w:rsidR="008D2B23" w:rsidRPr="00F10346" w:rsidRDefault="00EE4D2C" w:rsidP="00EE4D2C">
      <w:pPr>
        <w:pStyle w:val="KDPodnaslov2"/>
        <w:spacing w:before="0"/>
        <w:ind w:left="840"/>
        <w:jc w:val="both"/>
        <w:rPr>
          <w:rFonts w:cs="Arial"/>
          <w:lang w:val="ru-RU"/>
        </w:rPr>
      </w:pPr>
      <w:bookmarkStart w:id="239" w:name="_Toc441651607"/>
      <w:bookmarkStart w:id="240" w:name="_Toc442559918"/>
      <w:r>
        <w:rPr>
          <w:rFonts w:cs="Arial"/>
          <w:lang w:val="ru-RU"/>
        </w:rPr>
        <w:t xml:space="preserve">6.27    </w:t>
      </w:r>
      <w:r w:rsidR="008D2B23" w:rsidRPr="00F10346">
        <w:rPr>
          <w:rFonts w:cs="Arial"/>
          <w:lang w:val="ru-RU"/>
        </w:rPr>
        <w:t>Н</w:t>
      </w:r>
      <w:r w:rsidR="008D2B23" w:rsidRPr="00F10346">
        <w:rPr>
          <w:rFonts w:cs="Arial"/>
        </w:rPr>
        <w:t>егативне референце</w:t>
      </w:r>
      <w:bookmarkEnd w:id="239"/>
      <w:bookmarkEnd w:id="240"/>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lastRenderedPageBreak/>
        <w:t>исправа о реализованом средству обезбеђења испуњења обавеза у поступку јавне набавке или испуњења уговорних обавеза;</w:t>
      </w:r>
    </w:p>
    <w:p w:rsidR="008D2B23" w:rsidRDefault="008D2B23" w:rsidP="008D2B23">
      <w:pPr>
        <w:pStyle w:val="KDNabrajanje"/>
        <w:spacing w:before="0"/>
        <w:rPr>
          <w:rFonts w:cs="Arial"/>
        </w:rPr>
      </w:pPr>
      <w:r w:rsidRPr="00F10346">
        <w:rPr>
          <w:rFonts w:cs="Arial"/>
        </w:rPr>
        <w:t>исправа о наплаћеној уговорној казни;</w:t>
      </w:r>
    </w:p>
    <w:p w:rsidR="00751CD6" w:rsidRPr="00F10346" w:rsidRDefault="00751CD6" w:rsidP="00751CD6">
      <w:pPr>
        <w:pStyle w:val="KDNabrajanje"/>
        <w:numPr>
          <w:ilvl w:val="0"/>
          <w:numId w:val="0"/>
        </w:numPr>
        <w:spacing w:before="0"/>
        <w:ind w:left="568"/>
        <w:rPr>
          <w:rFonts w:cs="Arial"/>
        </w:rPr>
      </w:pP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952E72"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CC5F6F" w:rsidRPr="002D0963" w:rsidRDefault="00CC5F6F" w:rsidP="008D2B23">
      <w:pPr>
        <w:pStyle w:val="KDParagraf"/>
        <w:spacing w:before="0"/>
        <w:rPr>
          <w:rFonts w:cs="Arial"/>
          <w:lang w:val="sr-Cyrl-RS" w:bidi="en-US"/>
        </w:rPr>
      </w:pPr>
    </w:p>
    <w:p w:rsidR="008D2B23" w:rsidRDefault="008D2B23" w:rsidP="008D0412">
      <w:pPr>
        <w:pStyle w:val="KDPodnaslov2"/>
        <w:numPr>
          <w:ilvl w:val="1"/>
          <w:numId w:val="28"/>
        </w:numPr>
        <w:spacing w:before="0"/>
        <w:jc w:val="both"/>
        <w:rPr>
          <w:rFonts w:cs="Arial"/>
        </w:rPr>
      </w:pPr>
      <w:bookmarkStart w:id="241" w:name="_Toc441651608"/>
      <w:bookmarkStart w:id="242" w:name="_Toc442559919"/>
      <w:r w:rsidRPr="00F10346">
        <w:rPr>
          <w:rFonts w:cs="Arial"/>
        </w:rPr>
        <w:t>Увид у документацију</w:t>
      </w:r>
      <w:bookmarkEnd w:id="241"/>
      <w:bookmarkEnd w:id="242"/>
    </w:p>
    <w:p w:rsidR="00CC5F6F" w:rsidRPr="00CC5F6F" w:rsidRDefault="00CC5F6F" w:rsidP="00CC5F6F"/>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CC5F6F" w:rsidRPr="002D0963" w:rsidRDefault="00CC5F6F" w:rsidP="008D2B23">
      <w:pPr>
        <w:pStyle w:val="KDParagraf"/>
        <w:spacing w:before="0"/>
        <w:rPr>
          <w:rFonts w:cs="Arial"/>
          <w:lang w:val="sr-Cyrl-RS" w:bidi="en-US"/>
        </w:rPr>
      </w:pPr>
    </w:p>
    <w:p w:rsidR="008D2B23" w:rsidRDefault="008D2B23" w:rsidP="008D0412">
      <w:pPr>
        <w:pStyle w:val="KDPodnaslov2"/>
        <w:numPr>
          <w:ilvl w:val="1"/>
          <w:numId w:val="28"/>
        </w:numPr>
        <w:spacing w:before="0"/>
        <w:jc w:val="both"/>
        <w:rPr>
          <w:rFonts w:cs="Arial"/>
        </w:rPr>
      </w:pPr>
      <w:bookmarkStart w:id="243" w:name="_Toc441651609"/>
      <w:bookmarkStart w:id="244" w:name="_Toc442559920"/>
      <w:r w:rsidRPr="00F10346">
        <w:rPr>
          <w:rFonts w:cs="Arial"/>
          <w:lang w:val="ru-RU"/>
        </w:rPr>
        <w:t>З</w:t>
      </w:r>
      <w:r w:rsidRPr="00F10346">
        <w:rPr>
          <w:rFonts w:cs="Arial"/>
        </w:rPr>
        <w:t>аштита права понуђача</w:t>
      </w:r>
      <w:bookmarkEnd w:id="243"/>
      <w:bookmarkEnd w:id="244"/>
    </w:p>
    <w:p w:rsidR="00CC5F6F" w:rsidRPr="00CC5F6F" w:rsidRDefault="00CC5F6F" w:rsidP="00CC5F6F"/>
    <w:p w:rsidR="00886827"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CC5F6F" w:rsidRPr="002D0963" w:rsidRDefault="00CC5F6F" w:rsidP="00886827">
      <w:pPr>
        <w:pStyle w:val="KDParagraf"/>
        <w:spacing w:before="0"/>
        <w:rPr>
          <w:rFonts w:cs="Arial"/>
          <w:lang w:val="sr-Cyrl-RS" w:bidi="en-US"/>
        </w:rPr>
      </w:pPr>
    </w:p>
    <w:p w:rsidR="00886827" w:rsidRPr="001A1BED" w:rsidRDefault="00886827" w:rsidP="00886827">
      <w:pPr>
        <w:pStyle w:val="KDParagraf"/>
        <w:spacing w:before="0"/>
        <w:rPr>
          <w:rFonts w:cs="Arial"/>
          <w:b/>
          <w:lang w:bidi="en-US"/>
        </w:rPr>
      </w:pPr>
      <w:r w:rsidRPr="001A1BED">
        <w:rPr>
          <w:rFonts w:cs="Arial"/>
          <w:b/>
          <w:lang w:bidi="en-US"/>
        </w:rPr>
        <w:t>Рокови и начин подношења захтева за заштиту права:</w:t>
      </w:r>
    </w:p>
    <w:p w:rsidR="00886827" w:rsidRPr="00382240" w:rsidRDefault="00886827" w:rsidP="00382240">
      <w:pPr>
        <w:ind w:right="-19"/>
        <w:outlineLvl w:val="0"/>
        <w:rPr>
          <w:rFonts w:cs="Arial"/>
          <w:b/>
          <w:lang w:val="sr-Cyrl-RS"/>
        </w:rPr>
      </w:pPr>
      <w:r w:rsidRPr="00382240">
        <w:rPr>
          <w:rFonts w:cs="Arial"/>
          <w:lang w:bidi="en-US"/>
        </w:rPr>
        <w:t xml:space="preserve">Захтев за заштиту права подноси се лично или путем поште на адресу: ЈП </w:t>
      </w:r>
      <w:r w:rsidR="001C6079" w:rsidRPr="00382240">
        <w:rPr>
          <w:rFonts w:cs="Arial"/>
          <w:lang w:bidi="en-US"/>
        </w:rPr>
        <w:t xml:space="preserve">  </w:t>
      </w:r>
      <w:r w:rsidRPr="00382240">
        <w:rPr>
          <w:rFonts w:cs="Arial"/>
          <w:lang w:bidi="en-US"/>
        </w:rPr>
        <w:t>„Електропривре</w:t>
      </w:r>
      <w:r w:rsidR="0009377A" w:rsidRPr="00382240">
        <w:rPr>
          <w:rFonts w:cs="Arial"/>
          <w:lang w:bidi="en-US"/>
        </w:rPr>
        <w:t>да Србије“ Београд -</w:t>
      </w:r>
      <w:r w:rsidR="00C435F2" w:rsidRPr="00382240">
        <w:rPr>
          <w:rFonts w:cs="Arial"/>
          <w:lang w:bidi="en-US"/>
        </w:rPr>
        <w:t xml:space="preserve"> </w:t>
      </w:r>
      <w:r w:rsidR="00C14152" w:rsidRPr="00382240">
        <w:rPr>
          <w:rFonts w:cs="Arial"/>
          <w:lang w:bidi="en-US"/>
        </w:rPr>
        <w:t xml:space="preserve">огранак </w:t>
      </w:r>
      <w:r w:rsidR="003D5F71" w:rsidRPr="00382240">
        <w:rPr>
          <w:rFonts w:cs="Arial"/>
          <w:lang w:bidi="en-US"/>
        </w:rPr>
        <w:t>ТЕНТ,</w:t>
      </w:r>
      <w:r w:rsidR="003D5F71" w:rsidRPr="00382240">
        <w:rPr>
          <w:rFonts w:cs="Arial"/>
          <w:color w:val="00B0F0"/>
          <w:lang w:bidi="en-US"/>
        </w:rPr>
        <w:t xml:space="preserve"> </w:t>
      </w:r>
      <w:r w:rsidR="005B223E" w:rsidRPr="00382240">
        <w:rPr>
          <w:rFonts w:cs="Arial"/>
        </w:rPr>
        <w:t>Богољуба Урошевића</w:t>
      </w:r>
      <w:r w:rsidR="005B223E" w:rsidRPr="00382240">
        <w:rPr>
          <w:rFonts w:cs="Arial"/>
          <w:lang w:val="sr-Cyrl-RS"/>
        </w:rPr>
        <w:t>-</w:t>
      </w:r>
      <w:r w:rsidR="005B223E" w:rsidRPr="00382240">
        <w:rPr>
          <w:rFonts w:cs="Arial"/>
        </w:rPr>
        <w:t xml:space="preserve">Црног , 11500 </w:t>
      </w:r>
      <w:r w:rsidR="005B223E" w:rsidRPr="00382240">
        <w:rPr>
          <w:rFonts w:cs="Arial"/>
          <w:lang w:val="sr-Cyrl-RS"/>
        </w:rPr>
        <w:t xml:space="preserve">Обреновац, </w:t>
      </w:r>
      <w:r w:rsidR="005B223E" w:rsidRPr="00382240">
        <w:rPr>
          <w:rFonts w:cs="Arial"/>
          <w:lang w:val="sr-Cyrl-CS"/>
        </w:rPr>
        <w:t>број</w:t>
      </w:r>
      <w:r w:rsidR="005B223E" w:rsidRPr="00382240">
        <w:rPr>
          <w:rFonts w:cs="Arial"/>
        </w:rPr>
        <w:t xml:space="preserve"> 44</w:t>
      </w:r>
      <w:r w:rsidR="003D5F71" w:rsidRPr="00382240">
        <w:rPr>
          <w:rFonts w:cs="Arial"/>
          <w:color w:val="00B0F0"/>
          <w:lang w:bidi="en-US"/>
        </w:rPr>
        <w:t xml:space="preserve">, </w:t>
      </w:r>
      <w:r w:rsidRPr="00382240">
        <w:rPr>
          <w:rFonts w:cs="Arial"/>
          <w:lang w:bidi="en-US"/>
        </w:rPr>
        <w:t>са назнаком Захтев за заштиту права за ЈН добара.</w:t>
      </w:r>
      <w:r w:rsidR="00F6794E" w:rsidRPr="00382240">
        <w:rPr>
          <w:rFonts w:cs="Arial"/>
          <w:b/>
          <w:lang w:val="sr-Cyrl-RS"/>
        </w:rPr>
        <w:t xml:space="preserve"> </w:t>
      </w:r>
      <w:r w:rsidR="009B1B2A" w:rsidRPr="00382240">
        <w:rPr>
          <w:rFonts w:cs="Arial"/>
          <w:lang w:val="sr-Cyrl-RS"/>
        </w:rPr>
        <w:t>Постављање нових рампи и капија СО и О</w:t>
      </w:r>
      <w:r w:rsidR="005B223E" w:rsidRPr="00382240">
        <w:rPr>
          <w:rFonts w:cs="Arial"/>
          <w:lang w:val="sr-Cyrl-RS" w:bidi="en-US"/>
        </w:rPr>
        <w:t xml:space="preserve">, </w:t>
      </w:r>
      <w:r w:rsidRPr="00382240">
        <w:rPr>
          <w:rFonts w:cs="Arial"/>
          <w:lang w:bidi="en-US"/>
        </w:rPr>
        <w:t xml:space="preserve"> бр.ЈН.</w:t>
      </w:r>
      <w:r w:rsidR="005B223E" w:rsidRPr="00382240">
        <w:rPr>
          <w:rFonts w:cs="Arial"/>
          <w:b/>
          <w:lang w:val="sr-Latn-RS"/>
        </w:rPr>
        <w:t xml:space="preserve"> </w:t>
      </w:r>
      <w:r w:rsidR="005E26A2">
        <w:rPr>
          <w:rFonts w:cs="Arial"/>
          <w:b/>
          <w:lang w:val="sr-Cyrl-CS"/>
        </w:rPr>
        <w:t>2679/2018 (3000/0620/2018)</w:t>
      </w:r>
      <w:r w:rsidRPr="00382240">
        <w:rPr>
          <w:rFonts w:cs="Arial"/>
          <w:lang w:bidi="en-US"/>
        </w:rPr>
        <w:t xml:space="preserve"> а копија се истовремено доставља Републичкој </w:t>
      </w:r>
      <w:r w:rsidR="001C6079" w:rsidRPr="00382240">
        <w:rPr>
          <w:rFonts w:cs="Arial"/>
          <w:lang w:bidi="en-US"/>
        </w:rPr>
        <w:t xml:space="preserve"> </w:t>
      </w:r>
      <w:r w:rsidRPr="00382240">
        <w:rPr>
          <w:rFonts w:cs="Arial"/>
          <w:lang w:bidi="en-US"/>
        </w:rPr>
        <w:t>комисији.Захтев за заштиту права се може доставити</w:t>
      </w:r>
      <w:r w:rsidR="001A1BED" w:rsidRPr="00382240">
        <w:rPr>
          <w:rFonts w:cs="Arial"/>
          <w:lang w:bidi="en-US"/>
        </w:rPr>
        <w:t xml:space="preserve"> и путем електронске поште на e</w:t>
      </w:r>
      <w:r w:rsidR="001A1BED" w:rsidRPr="00382240">
        <w:rPr>
          <w:rFonts w:cs="Arial"/>
          <w:lang w:val="sr-Cyrl-RS" w:bidi="en-US"/>
        </w:rPr>
        <w:t>-</w:t>
      </w:r>
      <w:r w:rsidR="001A1BED" w:rsidRPr="00382240">
        <w:rPr>
          <w:rFonts w:cs="Arial"/>
          <w:lang w:bidi="en-US"/>
        </w:rPr>
        <w:t>mail:</w:t>
      </w:r>
      <w:r w:rsidR="001C6079" w:rsidRPr="00382240">
        <w:rPr>
          <w:rFonts w:cs="Arial"/>
          <w:lang w:bidi="en-US"/>
        </w:rPr>
        <w:t>danijela.janjic</w:t>
      </w:r>
      <w:r w:rsidRPr="00382240">
        <w:rPr>
          <w:rFonts w:cs="Arial"/>
          <w:lang w:bidi="en-US"/>
        </w:rPr>
        <w:t>.</w:t>
      </w:r>
      <w:r w:rsidR="003D5F71" w:rsidRPr="00382240">
        <w:rPr>
          <w:rFonts w:cs="Arial"/>
          <w:lang w:bidi="en-US"/>
        </w:rPr>
        <w:t>@eps.rs</w:t>
      </w:r>
      <w:r w:rsidR="00404B26" w:rsidRPr="00382240">
        <w:rPr>
          <w:rFonts w:cs="Arial"/>
          <w:lang w:bidi="en-US"/>
        </w:rPr>
        <w:t>,</w:t>
      </w:r>
      <w:r w:rsidRPr="00382240">
        <w:rPr>
          <w:rFonts w:cs="Arial"/>
          <w:lang w:bidi="en-US"/>
        </w:rPr>
        <w:t xml:space="preserve"> радним данима (понедељак-петак) од </w:t>
      </w:r>
      <w:r w:rsidR="0009377A" w:rsidRPr="00382240">
        <w:rPr>
          <w:rFonts w:cs="Arial"/>
          <w:lang w:bidi="en-US"/>
        </w:rPr>
        <w:t>7</w:t>
      </w:r>
      <w:r w:rsidR="008824F8" w:rsidRPr="00382240">
        <w:rPr>
          <w:rFonts w:cs="Arial"/>
          <w:lang w:bidi="en-US"/>
        </w:rPr>
        <w:t>,00 до 1</w:t>
      </w:r>
      <w:r w:rsidR="0009377A" w:rsidRPr="00382240">
        <w:rPr>
          <w:rFonts w:cs="Arial"/>
          <w:lang w:bidi="en-US"/>
        </w:rPr>
        <w:t>4</w:t>
      </w:r>
      <w:r w:rsidRPr="00382240">
        <w:rPr>
          <w:rFonts w:cs="Arial"/>
          <w:lang w:bidi="en-US"/>
        </w:rPr>
        <w:t>,00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F10346" w:rsidRDefault="00886827" w:rsidP="008824F8">
      <w:pPr>
        <w:pStyle w:val="KDParagraf"/>
        <w:spacing w:before="0"/>
        <w:rPr>
          <w:rFonts w:cs="Arial"/>
          <w:lang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w:t>
      </w:r>
      <w:r w:rsidRPr="00F10346">
        <w:rPr>
          <w:rFonts w:cs="Arial"/>
          <w:lang w:bidi="en-US"/>
        </w:rPr>
        <w:lastRenderedPageBreak/>
        <w:t xml:space="preserve">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F10346" w:rsidRDefault="00886827" w:rsidP="00886827">
      <w:pPr>
        <w:pStyle w:val="KDParagraf"/>
        <w:spacing w:before="0"/>
        <w:rPr>
          <w:rFonts w:cs="Arial"/>
          <w:lang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не задржава даље активности наручиоца у поступку јавне набавке у складу са одредбама члана 150. ЗЈН. </w:t>
      </w:r>
    </w:p>
    <w:p w:rsidR="008824F8" w:rsidRPr="00F10346" w:rsidRDefault="00886827" w:rsidP="008824F8">
      <w:pPr>
        <w:pStyle w:val="KDParagraf"/>
        <w:spacing w:before="0"/>
        <w:rPr>
          <w:rFonts w:cs="Arial"/>
          <w:lang w:val="sr-Cyrl-CS" w:bidi="en-US"/>
        </w:rPr>
      </w:pPr>
      <w:r w:rsidRPr="00F10346">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6827" w:rsidRPr="002D0963" w:rsidRDefault="008824F8" w:rsidP="00886827">
      <w:pPr>
        <w:pStyle w:val="KDParagraf"/>
        <w:spacing w:before="0"/>
        <w:rPr>
          <w:rFonts w:cs="Arial"/>
          <w:lang w:val="sr-Cyrl-R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24F8" w:rsidRPr="002D0963" w:rsidRDefault="00886827" w:rsidP="00886827">
      <w:pPr>
        <w:pStyle w:val="KDParagraf"/>
        <w:spacing w:before="0"/>
        <w:rPr>
          <w:rFonts w:cs="Arial"/>
          <w:lang w:val="sr-Cyrl-RS" w:bidi="en-US"/>
        </w:rPr>
      </w:pPr>
      <w:r w:rsidRPr="00F10346">
        <w:rPr>
          <w:rFonts w:cs="Arial"/>
          <w:lang w:bidi="en-US"/>
        </w:rPr>
        <w:t>7) потпис подносиоца.</w:t>
      </w: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2D0963" w:rsidRDefault="00886827" w:rsidP="00886827">
      <w:pPr>
        <w:pStyle w:val="KDParagraf"/>
        <w:spacing w:before="0"/>
        <w:rPr>
          <w:rFonts w:cs="Arial"/>
          <w:lang w:val="sr-Cyrl-RS"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382240" w:rsidRDefault="008824F8" w:rsidP="00382240">
      <w:pPr>
        <w:ind w:right="-19"/>
        <w:outlineLvl w:val="0"/>
        <w:rPr>
          <w:rFonts w:cs="Arial"/>
          <w:b/>
          <w:lang w:val="sr-Cyrl-RS"/>
        </w:rPr>
      </w:pPr>
      <w:r w:rsidRPr="00382240">
        <w:rPr>
          <w:rFonts w:cs="Arial"/>
        </w:rPr>
        <w:t xml:space="preserve">Подносилац захтева за заштиту права дужан је да на рачун буџета Републике Србије (број рачуна: </w:t>
      </w:r>
      <w:r w:rsidRPr="00382240">
        <w:rPr>
          <w:rFonts w:cs="Arial"/>
          <w:lang w:val="ru-RU"/>
        </w:rPr>
        <w:t>840-</w:t>
      </w:r>
      <w:r w:rsidRPr="00382240">
        <w:rPr>
          <w:rFonts w:cs="Arial"/>
          <w:bCs/>
          <w:iCs/>
        </w:rPr>
        <w:t>30678845-06</w:t>
      </w:r>
      <w:r w:rsidRPr="00382240">
        <w:rPr>
          <w:rFonts w:cs="Arial"/>
        </w:rPr>
        <w:t xml:space="preserve">, шифра плаћања 153 или 253, позив на број </w:t>
      </w:r>
      <w:r w:rsidR="00F12F62">
        <w:rPr>
          <w:rFonts w:cs="Arial"/>
          <w:b/>
          <w:lang w:val="sr-Cyrl-CS"/>
        </w:rPr>
        <w:t>2679/2018 (3000/0620/2018)</w:t>
      </w:r>
      <w:r w:rsidR="00382240">
        <w:rPr>
          <w:rFonts w:cs="Arial"/>
          <w:b/>
          <w:lang w:val="sr-Cyrl-RS"/>
        </w:rPr>
        <w:t xml:space="preserve">, </w:t>
      </w:r>
      <w:r w:rsidRPr="00382240">
        <w:rPr>
          <w:rFonts w:cs="Arial"/>
        </w:rPr>
        <w:t>сврха: ЗЗП, ЈП ЕПС</w:t>
      </w:r>
      <w:r w:rsidRPr="00382240">
        <w:rPr>
          <w:rFonts w:cs="Arial"/>
          <w:lang w:val="sr-Cyrl-CS"/>
        </w:rPr>
        <w:t xml:space="preserve"> </w:t>
      </w:r>
      <w:r w:rsidR="00DA1BA8" w:rsidRPr="00382240">
        <w:rPr>
          <w:rFonts w:cs="Arial"/>
          <w:lang w:val="sr-Cyrl-CS"/>
        </w:rPr>
        <w:t>Београд-огранак ТЕНТ Београд-Обреновац</w:t>
      </w:r>
      <w:r w:rsidRPr="00382240">
        <w:rPr>
          <w:rFonts w:cs="Arial"/>
        </w:rPr>
        <w:t xml:space="preserve">, јн. бр. </w:t>
      </w:r>
      <w:r w:rsidR="00F12F62">
        <w:rPr>
          <w:rFonts w:cs="Arial"/>
          <w:b/>
          <w:lang w:val="sr-Cyrl-CS"/>
        </w:rPr>
        <w:t>2679/2018 (3000/0620/2018)</w:t>
      </w:r>
      <w:r w:rsidR="001C6079" w:rsidRPr="00382240">
        <w:rPr>
          <w:rFonts w:cs="Arial"/>
          <w:b/>
          <w:lang w:val="sr-Latn-RS"/>
        </w:rPr>
        <w:t>,</w:t>
      </w:r>
      <w:r w:rsidRPr="00382240">
        <w:rPr>
          <w:rFonts w:cs="Arial"/>
        </w:rPr>
        <w:t xml:space="preserve"> прималац уплате: буџет Републике Србије) уплати таксу</w:t>
      </w:r>
      <w:r w:rsidR="00886827" w:rsidRPr="00382240">
        <w:rPr>
          <w:rFonts w:cs="Arial"/>
          <w:lang w:bidi="en-US"/>
        </w:rPr>
        <w:t xml:space="preserve"> од: </w:t>
      </w:r>
    </w:p>
    <w:p w:rsidR="0008263C" w:rsidRPr="002D28EB" w:rsidRDefault="0008263C" w:rsidP="0008263C">
      <w:pPr>
        <w:pStyle w:val="KDParagraf"/>
        <w:spacing w:before="0"/>
        <w:rPr>
          <w:rFonts w:cs="Arial"/>
          <w:lang w:bidi="en-US"/>
        </w:rPr>
      </w:pPr>
      <w:r w:rsidRPr="002D28EB">
        <w:rPr>
          <w:rFonts w:cs="Arial"/>
          <w:lang w:bidi="en-US"/>
        </w:rPr>
        <w:t>1) 120.000 динара ако се захтев за заштиту права подноси пре отварања понуда</w:t>
      </w:r>
      <w:r w:rsidR="002D28EB" w:rsidRPr="002D28EB">
        <w:rPr>
          <w:rFonts w:cs="Arial"/>
          <w:lang w:val="sr-Cyrl-RS" w:bidi="en-US"/>
        </w:rPr>
        <w:t>.</w:t>
      </w:r>
      <w:r w:rsidRPr="002D28EB">
        <w:rPr>
          <w:rFonts w:cs="Arial"/>
          <w:lang w:bidi="en-US"/>
        </w:rPr>
        <w:t xml:space="preserve"> </w:t>
      </w:r>
    </w:p>
    <w:p w:rsidR="0008263C" w:rsidRPr="002D28EB" w:rsidRDefault="0095442E" w:rsidP="0008263C">
      <w:pPr>
        <w:pStyle w:val="KDParagraf"/>
        <w:spacing w:before="0"/>
        <w:rPr>
          <w:rFonts w:cs="Arial"/>
          <w:lang w:bidi="en-US"/>
        </w:rPr>
      </w:pPr>
      <w:r w:rsidRPr="002D28EB">
        <w:rPr>
          <w:rFonts w:cs="Arial"/>
          <w:lang w:val="sr-Cyrl-RS" w:bidi="en-US"/>
        </w:rPr>
        <w:t>2</w:t>
      </w:r>
      <w:r w:rsidR="0008263C" w:rsidRPr="002D28EB">
        <w:rPr>
          <w:rFonts w:cs="Arial"/>
          <w:lang w:bidi="en-US"/>
        </w:rPr>
        <w:t xml:space="preserve">) 120.000 динара ако се захтев за заштиту права подноси након отварања понуда </w:t>
      </w:r>
    </w:p>
    <w:p w:rsidR="00886827" w:rsidRPr="002D28EB" w:rsidRDefault="00886827" w:rsidP="00091BB0">
      <w:pPr>
        <w:pStyle w:val="KDParagraf"/>
        <w:spacing w:before="0"/>
        <w:rPr>
          <w:rFonts w:cs="Arial"/>
          <w:lang w:bidi="en-US"/>
        </w:rPr>
      </w:pPr>
      <w:r w:rsidRPr="002D28EB">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09377A" w:rsidRPr="0009377A"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09377A" w:rsidRPr="002D0963" w:rsidRDefault="00886827" w:rsidP="00886827">
      <w:pPr>
        <w:pStyle w:val="KDParagraf"/>
        <w:spacing w:before="0"/>
        <w:rPr>
          <w:rFonts w:cs="Arial"/>
          <w:lang w:val="sr-Cyrl-RS" w:bidi="en-US"/>
        </w:rPr>
      </w:pPr>
      <w:r w:rsidRPr="00F10346">
        <w:rPr>
          <w:rFonts w:cs="Arial"/>
          <w:lang w:bidi="en-US"/>
        </w:rPr>
        <w:t>(10) потпис овлашћеног лица банке.</w:t>
      </w:r>
    </w:p>
    <w:p w:rsidR="0009377A" w:rsidRPr="002D0963" w:rsidRDefault="00886827" w:rsidP="00886827">
      <w:pPr>
        <w:pStyle w:val="KDParagraf"/>
        <w:spacing w:before="0"/>
        <w:rPr>
          <w:rFonts w:cs="Arial"/>
          <w:lang w:val="sr-Cyrl-RS"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2D0963" w:rsidRDefault="00886827" w:rsidP="00886827">
      <w:pPr>
        <w:pStyle w:val="KDParagraf"/>
        <w:spacing w:before="0"/>
        <w:rPr>
          <w:rFonts w:cs="Arial"/>
          <w:lang w:val="sr-Cyrl-RS"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2D0963" w:rsidRDefault="00886827" w:rsidP="00886827">
      <w:pPr>
        <w:pStyle w:val="KDParagraf"/>
        <w:spacing w:before="0"/>
        <w:rPr>
          <w:rFonts w:cs="Arial"/>
          <w:lang w:val="sr-Cyrl-RS"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2D0963"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1"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lastRenderedPageBreak/>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2D0963" w:rsidRDefault="00886827" w:rsidP="00886827">
      <w:pPr>
        <w:pStyle w:val="KDParagraf"/>
        <w:spacing w:before="0"/>
        <w:rPr>
          <w:rFonts w:cs="Arial"/>
          <w:lang w:val="sr-Cyrl-RS"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2D0963" w:rsidRDefault="00886827" w:rsidP="00886827">
      <w:pPr>
        <w:pStyle w:val="KDParagraf"/>
        <w:spacing w:before="0"/>
        <w:rPr>
          <w:rFonts w:cs="Arial"/>
          <w:lang w:val="sr-Cyrl-RS"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531D93"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5E26A2" w:rsidRDefault="005E26A2" w:rsidP="00886827">
      <w:pPr>
        <w:pStyle w:val="KDParagraf"/>
        <w:spacing w:before="0"/>
        <w:rPr>
          <w:rFonts w:cs="Arial"/>
          <w:lang w:bidi="en-US"/>
        </w:rPr>
      </w:pPr>
    </w:p>
    <w:p w:rsidR="005E26A2" w:rsidRPr="00F10346" w:rsidRDefault="005E26A2"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8D7B62"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721FEF" w:rsidRPr="008D7B62" w:rsidRDefault="00721FEF" w:rsidP="00874F5B">
      <w:pPr>
        <w:rPr>
          <w:lang w:val="sr-Cyrl-RS"/>
        </w:rPr>
      </w:pPr>
      <w:bookmarkStart w:id="245" w:name="_Toc441651610"/>
      <w:bookmarkStart w:id="246" w:name="_Toc442559921"/>
    </w:p>
    <w:p w:rsidR="009B1B2A" w:rsidRPr="009B1B2A" w:rsidRDefault="008D2B23" w:rsidP="008D0412">
      <w:pPr>
        <w:pStyle w:val="KDPodnaslov2"/>
        <w:numPr>
          <w:ilvl w:val="1"/>
          <w:numId w:val="28"/>
        </w:numPr>
        <w:spacing w:before="0"/>
        <w:jc w:val="both"/>
        <w:rPr>
          <w:rFonts w:cs="Arial"/>
        </w:rPr>
      </w:pPr>
      <w:r w:rsidRPr="00F10346">
        <w:rPr>
          <w:rFonts w:cs="Arial"/>
        </w:rPr>
        <w:t>Закључивање уговора</w:t>
      </w:r>
      <w:bookmarkEnd w:id="245"/>
      <w:bookmarkEnd w:id="246"/>
    </w:p>
    <w:p w:rsidR="00C6106E" w:rsidRDefault="00382240" w:rsidP="00382240">
      <w:pPr>
        <w:rPr>
          <w:rFonts w:cs="Arial"/>
        </w:rPr>
      </w:pPr>
      <w:r w:rsidRPr="00BD4B7D">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r w:rsidRPr="00441465">
        <w:rPr>
          <w:rFonts w:cs="Arial"/>
        </w:rPr>
        <w:t xml:space="preserve"> </w:t>
      </w:r>
    </w:p>
    <w:p w:rsidR="00382240" w:rsidRPr="00D2167E" w:rsidRDefault="00382240" w:rsidP="00382240">
      <w:pPr>
        <w:rPr>
          <w:lang w:val="sr-Cyrl-RS"/>
        </w:rPr>
      </w:pPr>
      <w:r w:rsidRPr="00657CE5">
        <w:t xml:space="preserve">Понуђач којем буде додељен уговор, обавезан је да у року од  10 (десет)  дана  </w:t>
      </w:r>
      <w:r w:rsidRPr="00657CE5">
        <w:rPr>
          <w:lang w:val="sr-Cyrl-RS"/>
        </w:rPr>
        <w:t>од пријема уговора од стране наручиоца</w:t>
      </w:r>
      <w:r w:rsidRPr="00657CE5">
        <w:t xml:space="preserve"> достави </w:t>
      </w:r>
      <w:r w:rsidRPr="00657CE5">
        <w:rPr>
          <w:lang w:val="sr-Cyrl-RS"/>
        </w:rPr>
        <w:t xml:space="preserve">потписан уговор </w:t>
      </w:r>
      <w:r w:rsidR="00D2167E">
        <w:rPr>
          <w:lang w:val="sr-Cyrl-RS"/>
        </w:rPr>
        <w:t>и средство финансијског обезбеђења за добро извршење посла.</w:t>
      </w:r>
    </w:p>
    <w:p w:rsidR="00382240" w:rsidRPr="00A755C2" w:rsidRDefault="00382240" w:rsidP="00382240">
      <w:pPr>
        <w:spacing w:before="0"/>
        <w:rPr>
          <w:rFonts w:cs="Arial"/>
          <w:lang w:val="ru-RU"/>
        </w:rPr>
      </w:pPr>
      <w:r w:rsidRPr="00036250">
        <w:rPr>
          <w:rFonts w:cs="Arial"/>
          <w:lang w:val="ru-RU"/>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82240" w:rsidRPr="00E47C2E" w:rsidRDefault="00382240" w:rsidP="00382240">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Pr="00036250">
        <w:rPr>
          <w:rFonts w:cs="Arial"/>
          <w:lang w:val="ru-RU"/>
        </w:rPr>
        <w:t>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9B1B2A" w:rsidRPr="00F10346" w:rsidRDefault="009B1B2A" w:rsidP="009B1B2A">
      <w:pPr>
        <w:spacing w:before="0"/>
        <w:rPr>
          <w:rFonts w:cs="Arial"/>
        </w:rPr>
      </w:pPr>
    </w:p>
    <w:p w:rsidR="008D2B23" w:rsidRPr="00F10346" w:rsidRDefault="008D2B23" w:rsidP="008D0412">
      <w:pPr>
        <w:pStyle w:val="KDPodnaslov2"/>
        <w:numPr>
          <w:ilvl w:val="1"/>
          <w:numId w:val="28"/>
        </w:numPr>
        <w:spacing w:before="0"/>
        <w:jc w:val="both"/>
        <w:rPr>
          <w:rFonts w:cs="Arial"/>
        </w:rPr>
      </w:pPr>
      <w:bookmarkStart w:id="247" w:name="_Toc441651611"/>
      <w:bookmarkStart w:id="248" w:name="_Toc442559922"/>
      <w:r w:rsidRPr="00F10346">
        <w:rPr>
          <w:rFonts w:cs="Arial"/>
        </w:rPr>
        <w:t>Измене током трајања уговора</w:t>
      </w:r>
      <w:bookmarkEnd w:id="247"/>
      <w:bookmarkEnd w:id="248"/>
    </w:p>
    <w:p w:rsidR="00FC27FD" w:rsidRPr="00FC27FD" w:rsidRDefault="00FC27FD" w:rsidP="00FC27FD">
      <w:pPr>
        <w:spacing w:before="0"/>
        <w:rPr>
          <w:rFonts w:cs="Arial"/>
          <w:lang w:eastAsia="sr-Latn-CS"/>
        </w:rPr>
      </w:pPr>
      <w:r w:rsidRPr="00FC27FD">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C27FD" w:rsidRPr="00FC27FD" w:rsidRDefault="00FC27FD" w:rsidP="00FC27FD">
      <w:pPr>
        <w:spacing w:before="0"/>
        <w:rPr>
          <w:rFonts w:cs="Arial"/>
          <w:lang w:eastAsia="sr-Latn-CS"/>
        </w:rPr>
      </w:pPr>
      <w:r w:rsidRPr="00FC27FD">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8263C" w:rsidRPr="00F10346" w:rsidRDefault="00FC27FD" w:rsidP="00FC27FD">
      <w:pPr>
        <w:spacing w:before="0"/>
        <w:rPr>
          <w:rFonts w:cs="Arial"/>
          <w:color w:val="00B0F0"/>
          <w:lang w:eastAsia="sr-Latn-CS"/>
        </w:rPr>
      </w:pPr>
      <w:r w:rsidRPr="00FC27FD">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09377A" w:rsidRPr="00AB3374" w:rsidRDefault="0009377A" w:rsidP="00922EDB">
      <w:pPr>
        <w:spacing w:before="0"/>
        <w:rPr>
          <w:rFonts w:cs="Arial"/>
          <w:color w:val="00B0F0"/>
          <w:lang w:val="sr-Cyrl-RS"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465640">
      <w:pPr>
        <w:spacing w:before="0"/>
        <w:rPr>
          <w:rFonts w:cs="Arial"/>
          <w:color w:val="00B0F0"/>
          <w:lang w:val="sr-Cyrl-RS" w:eastAsia="sr-Latn-CS"/>
        </w:rPr>
      </w:pPr>
    </w:p>
    <w:p w:rsidR="009077E3" w:rsidRDefault="009077E3" w:rsidP="00465640">
      <w:pPr>
        <w:spacing w:before="0"/>
        <w:rPr>
          <w:rFonts w:cs="Arial"/>
          <w:color w:val="00B0F0"/>
          <w:lang w:val="sr-Cyrl-RS" w:eastAsia="sr-Latn-CS"/>
        </w:rPr>
      </w:pPr>
    </w:p>
    <w:p w:rsidR="009077E3" w:rsidRPr="009077E3" w:rsidRDefault="009077E3" w:rsidP="00465640">
      <w:pPr>
        <w:spacing w:before="0"/>
        <w:rPr>
          <w:rFonts w:cs="Arial"/>
          <w:color w:val="00B0F0"/>
          <w:lang w:val="sr-Cyrl-RS" w:eastAsia="sr-Latn-CS"/>
        </w:rPr>
      </w:pPr>
    </w:p>
    <w:p w:rsidR="00465640" w:rsidRDefault="00465640" w:rsidP="00465640">
      <w:pPr>
        <w:spacing w:before="0"/>
        <w:jc w:val="center"/>
        <w:rPr>
          <w:rFonts w:cs="Arial"/>
          <w:color w:val="00B0F0"/>
          <w:lang w:val="sr-Cyrl-RS" w:eastAsia="sr-Latn-CS"/>
        </w:rPr>
      </w:pPr>
    </w:p>
    <w:p w:rsidR="002D0963" w:rsidRDefault="002D0963" w:rsidP="00465640">
      <w:pPr>
        <w:spacing w:before="0"/>
        <w:jc w:val="center"/>
        <w:rPr>
          <w:rFonts w:cs="Arial"/>
          <w:color w:val="00B0F0"/>
          <w:lang w:val="sr-Cyrl-RS" w:eastAsia="sr-Latn-CS"/>
        </w:rPr>
      </w:pPr>
    </w:p>
    <w:p w:rsidR="002D0963" w:rsidRDefault="002D0963" w:rsidP="001E301B">
      <w:pPr>
        <w:spacing w:before="0"/>
        <w:rPr>
          <w:rFonts w:cs="Arial"/>
          <w:color w:val="00B0F0"/>
          <w:lang w:val="sr-Cyrl-RS" w:eastAsia="sr-Latn-CS"/>
        </w:rPr>
      </w:pPr>
    </w:p>
    <w:p w:rsidR="005E26A2" w:rsidRDefault="005E26A2" w:rsidP="001E301B">
      <w:pPr>
        <w:spacing w:before="0"/>
        <w:rPr>
          <w:rFonts w:cs="Arial"/>
          <w:color w:val="00B0F0"/>
          <w:lang w:val="sr-Cyrl-RS" w:eastAsia="sr-Latn-CS"/>
        </w:rPr>
      </w:pPr>
    </w:p>
    <w:p w:rsidR="005E26A2" w:rsidRDefault="005E26A2" w:rsidP="001E301B">
      <w:pPr>
        <w:spacing w:before="0"/>
        <w:rPr>
          <w:rFonts w:cs="Arial"/>
          <w:color w:val="00B0F0"/>
          <w:lang w:val="sr-Cyrl-RS" w:eastAsia="sr-Latn-CS"/>
        </w:rPr>
      </w:pPr>
    </w:p>
    <w:p w:rsidR="005E26A2" w:rsidRDefault="005E26A2" w:rsidP="001E301B">
      <w:pPr>
        <w:spacing w:before="0"/>
        <w:rPr>
          <w:rFonts w:cs="Arial"/>
          <w:color w:val="00B0F0"/>
          <w:lang w:val="sr-Cyrl-RS" w:eastAsia="sr-Latn-CS"/>
        </w:rPr>
      </w:pPr>
    </w:p>
    <w:p w:rsidR="005E26A2" w:rsidRDefault="005E26A2" w:rsidP="001E301B">
      <w:pPr>
        <w:spacing w:before="0"/>
        <w:rPr>
          <w:rFonts w:cs="Arial"/>
          <w:color w:val="00B0F0"/>
          <w:lang w:val="sr-Cyrl-RS" w:eastAsia="sr-Latn-CS"/>
        </w:rPr>
      </w:pPr>
    </w:p>
    <w:p w:rsidR="005E26A2" w:rsidRDefault="005E26A2" w:rsidP="001E301B">
      <w:pPr>
        <w:spacing w:before="0"/>
        <w:rPr>
          <w:rFonts w:cs="Arial"/>
          <w:color w:val="00B0F0"/>
          <w:lang w:val="sr-Cyrl-RS" w:eastAsia="sr-Latn-CS"/>
        </w:rPr>
      </w:pPr>
    </w:p>
    <w:p w:rsidR="005E26A2" w:rsidRDefault="005E26A2" w:rsidP="001E301B">
      <w:pPr>
        <w:spacing w:before="0"/>
        <w:rPr>
          <w:rFonts w:cs="Arial"/>
          <w:color w:val="00B0F0"/>
          <w:lang w:val="sr-Cyrl-RS" w:eastAsia="sr-Latn-CS"/>
        </w:rPr>
      </w:pPr>
    </w:p>
    <w:p w:rsidR="005E26A2" w:rsidRDefault="005E26A2" w:rsidP="001E301B">
      <w:pPr>
        <w:spacing w:before="0"/>
        <w:rPr>
          <w:rFonts w:cs="Arial"/>
          <w:color w:val="00B0F0"/>
          <w:lang w:val="sr-Cyrl-RS" w:eastAsia="sr-Latn-CS"/>
        </w:rPr>
      </w:pPr>
    </w:p>
    <w:p w:rsidR="005E26A2" w:rsidRDefault="005E26A2" w:rsidP="001E301B">
      <w:pPr>
        <w:spacing w:before="0"/>
        <w:rPr>
          <w:rFonts w:cs="Arial"/>
          <w:color w:val="00B0F0"/>
          <w:lang w:val="sr-Cyrl-RS" w:eastAsia="sr-Latn-CS"/>
        </w:rPr>
      </w:pPr>
    </w:p>
    <w:p w:rsidR="005E26A2" w:rsidRDefault="005E26A2" w:rsidP="001E301B">
      <w:pPr>
        <w:spacing w:before="0"/>
        <w:rPr>
          <w:rFonts w:cs="Arial"/>
          <w:color w:val="00B0F0"/>
          <w:lang w:val="sr-Cyrl-RS" w:eastAsia="sr-Latn-CS"/>
        </w:rPr>
      </w:pPr>
    </w:p>
    <w:p w:rsidR="005E26A2" w:rsidRDefault="005E26A2" w:rsidP="001E301B">
      <w:pPr>
        <w:spacing w:before="0"/>
        <w:rPr>
          <w:rFonts w:cs="Arial"/>
          <w:color w:val="00B0F0"/>
          <w:lang w:val="sr-Cyrl-RS" w:eastAsia="sr-Latn-CS"/>
        </w:rPr>
      </w:pPr>
    </w:p>
    <w:p w:rsidR="005E26A2" w:rsidRDefault="005E26A2" w:rsidP="001E301B">
      <w:pPr>
        <w:spacing w:before="0"/>
        <w:rPr>
          <w:rFonts w:cs="Arial"/>
          <w:color w:val="00B0F0"/>
          <w:lang w:val="sr-Cyrl-RS" w:eastAsia="sr-Latn-CS"/>
        </w:rPr>
      </w:pPr>
    </w:p>
    <w:p w:rsidR="005E26A2" w:rsidRDefault="005E26A2" w:rsidP="001E301B">
      <w:pPr>
        <w:spacing w:before="0"/>
        <w:rPr>
          <w:rFonts w:cs="Arial"/>
          <w:color w:val="00B0F0"/>
          <w:lang w:val="sr-Cyrl-RS" w:eastAsia="sr-Latn-CS"/>
        </w:rPr>
      </w:pPr>
    </w:p>
    <w:p w:rsidR="005E26A2" w:rsidRDefault="005E26A2" w:rsidP="001E301B">
      <w:pPr>
        <w:spacing w:before="0"/>
        <w:rPr>
          <w:rFonts w:cs="Arial"/>
          <w:color w:val="00B0F0"/>
          <w:lang w:val="sr-Cyrl-RS" w:eastAsia="sr-Latn-CS"/>
        </w:rPr>
      </w:pPr>
    </w:p>
    <w:p w:rsidR="005E26A2" w:rsidRDefault="005E26A2" w:rsidP="001E301B">
      <w:pPr>
        <w:spacing w:before="0"/>
        <w:rPr>
          <w:rFonts w:cs="Arial"/>
          <w:color w:val="00B0F0"/>
          <w:lang w:val="sr-Cyrl-RS" w:eastAsia="sr-Latn-CS"/>
        </w:rPr>
      </w:pPr>
    </w:p>
    <w:p w:rsidR="005E26A2" w:rsidRDefault="005E26A2" w:rsidP="001E301B">
      <w:pPr>
        <w:spacing w:before="0"/>
        <w:rPr>
          <w:rFonts w:cs="Arial"/>
          <w:color w:val="00B0F0"/>
          <w:lang w:val="sr-Cyrl-RS" w:eastAsia="sr-Latn-CS"/>
        </w:rPr>
      </w:pPr>
    </w:p>
    <w:p w:rsidR="005E26A2" w:rsidRDefault="005E26A2" w:rsidP="001E301B">
      <w:pPr>
        <w:spacing w:before="0"/>
        <w:rPr>
          <w:rFonts w:cs="Arial"/>
          <w:color w:val="00B0F0"/>
          <w:lang w:val="sr-Cyrl-RS" w:eastAsia="sr-Latn-CS"/>
        </w:rPr>
      </w:pPr>
    </w:p>
    <w:p w:rsidR="005E26A2" w:rsidRDefault="005E26A2" w:rsidP="001E301B">
      <w:pPr>
        <w:spacing w:before="0"/>
        <w:rPr>
          <w:rFonts w:cs="Arial"/>
          <w:color w:val="00B0F0"/>
          <w:lang w:val="sr-Cyrl-RS" w:eastAsia="sr-Latn-CS"/>
        </w:rPr>
      </w:pPr>
    </w:p>
    <w:p w:rsidR="005E26A2" w:rsidRDefault="005E26A2" w:rsidP="001E301B">
      <w:pPr>
        <w:spacing w:before="0"/>
        <w:rPr>
          <w:rFonts w:cs="Arial"/>
          <w:color w:val="00B0F0"/>
          <w:lang w:val="sr-Cyrl-RS" w:eastAsia="sr-Latn-CS"/>
        </w:rPr>
      </w:pPr>
    </w:p>
    <w:p w:rsidR="005E26A2" w:rsidRDefault="005E26A2" w:rsidP="001E301B">
      <w:pPr>
        <w:spacing w:before="0"/>
        <w:rPr>
          <w:rFonts w:cs="Arial"/>
          <w:color w:val="00B0F0"/>
          <w:lang w:val="sr-Cyrl-RS" w:eastAsia="sr-Latn-CS"/>
        </w:rPr>
      </w:pPr>
    </w:p>
    <w:p w:rsidR="005E26A2" w:rsidRDefault="005E26A2" w:rsidP="001E301B">
      <w:pPr>
        <w:spacing w:before="0"/>
        <w:rPr>
          <w:rFonts w:cs="Arial"/>
          <w:color w:val="00B0F0"/>
          <w:lang w:val="sr-Cyrl-RS" w:eastAsia="sr-Latn-CS"/>
        </w:rPr>
      </w:pPr>
    </w:p>
    <w:p w:rsidR="005E26A2" w:rsidRDefault="005E26A2" w:rsidP="001E301B">
      <w:pPr>
        <w:spacing w:before="0"/>
        <w:rPr>
          <w:rFonts w:cs="Arial"/>
          <w:color w:val="00B0F0"/>
          <w:lang w:val="sr-Cyrl-RS" w:eastAsia="sr-Latn-CS"/>
        </w:rPr>
      </w:pPr>
    </w:p>
    <w:p w:rsidR="005E26A2" w:rsidRDefault="005E26A2" w:rsidP="001E301B">
      <w:pPr>
        <w:spacing w:before="0"/>
        <w:rPr>
          <w:rFonts w:cs="Arial"/>
          <w:color w:val="00B0F0"/>
          <w:lang w:val="sr-Cyrl-RS" w:eastAsia="sr-Latn-CS"/>
        </w:rPr>
      </w:pPr>
    </w:p>
    <w:p w:rsidR="005E26A2" w:rsidRDefault="005E26A2" w:rsidP="001E301B">
      <w:pPr>
        <w:spacing w:before="0"/>
        <w:rPr>
          <w:rFonts w:cs="Arial"/>
          <w:color w:val="00B0F0"/>
          <w:lang w:val="sr-Cyrl-RS" w:eastAsia="sr-Latn-CS"/>
        </w:rPr>
      </w:pPr>
    </w:p>
    <w:p w:rsidR="005E26A2" w:rsidRDefault="005E26A2" w:rsidP="001E301B">
      <w:pPr>
        <w:spacing w:before="0"/>
        <w:rPr>
          <w:rFonts w:cs="Arial"/>
          <w:color w:val="00B0F0"/>
          <w:lang w:val="sr-Cyrl-RS" w:eastAsia="sr-Latn-CS"/>
        </w:rPr>
      </w:pPr>
    </w:p>
    <w:p w:rsidR="005E26A2" w:rsidRDefault="005E26A2" w:rsidP="001E301B">
      <w:pPr>
        <w:spacing w:before="0"/>
        <w:rPr>
          <w:rFonts w:cs="Arial"/>
          <w:color w:val="00B0F0"/>
          <w:lang w:val="sr-Cyrl-RS" w:eastAsia="sr-Latn-CS"/>
        </w:rPr>
      </w:pPr>
    </w:p>
    <w:p w:rsidR="005E26A2" w:rsidRDefault="005E26A2" w:rsidP="001E301B">
      <w:pPr>
        <w:spacing w:before="0"/>
        <w:rPr>
          <w:rFonts w:cs="Arial"/>
          <w:color w:val="00B0F0"/>
          <w:lang w:val="sr-Cyrl-RS" w:eastAsia="sr-Latn-CS"/>
        </w:rPr>
      </w:pPr>
    </w:p>
    <w:p w:rsidR="005E26A2" w:rsidRDefault="005E26A2" w:rsidP="001E301B">
      <w:pPr>
        <w:spacing w:before="0"/>
        <w:rPr>
          <w:rFonts w:cs="Arial"/>
          <w:color w:val="00B0F0"/>
          <w:lang w:val="sr-Cyrl-RS" w:eastAsia="sr-Latn-CS"/>
        </w:rPr>
      </w:pPr>
    </w:p>
    <w:p w:rsidR="009B1B2A" w:rsidRDefault="009B1B2A" w:rsidP="001E301B">
      <w:pPr>
        <w:spacing w:before="0"/>
        <w:rPr>
          <w:rFonts w:cs="Arial"/>
          <w:color w:val="00B0F0"/>
          <w:lang w:val="sr-Cyrl-RS" w:eastAsia="sr-Latn-CS"/>
        </w:rPr>
      </w:pPr>
    </w:p>
    <w:p w:rsidR="009B1B2A" w:rsidRDefault="009B1B2A" w:rsidP="001E301B">
      <w:pPr>
        <w:spacing w:before="0"/>
        <w:rPr>
          <w:rFonts w:cs="Arial"/>
          <w:color w:val="00B0F0"/>
          <w:lang w:val="sr-Cyrl-RS" w:eastAsia="sr-Latn-CS"/>
        </w:rPr>
      </w:pPr>
    </w:p>
    <w:p w:rsidR="00531D93" w:rsidRPr="002D0963" w:rsidRDefault="00531D93" w:rsidP="001E301B">
      <w:pPr>
        <w:spacing w:before="0"/>
        <w:rPr>
          <w:rFonts w:cs="Arial"/>
          <w:color w:val="00B0F0"/>
          <w:lang w:val="sr-Cyrl-RS"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8D0412">
      <w:pPr>
        <w:pStyle w:val="KDPodnaslov1"/>
        <w:numPr>
          <w:ilvl w:val="0"/>
          <w:numId w:val="28"/>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5E26A2" w:rsidRDefault="005E26A2" w:rsidP="00922EDB">
      <w:pPr>
        <w:spacing w:before="0"/>
        <w:rPr>
          <w:rFonts w:cs="Arial"/>
          <w:color w:val="00B0F0"/>
          <w:lang w:eastAsia="sr-Latn-CS"/>
        </w:rPr>
      </w:pPr>
    </w:p>
    <w:p w:rsidR="005E26A2" w:rsidRDefault="005E26A2" w:rsidP="00922EDB">
      <w:pPr>
        <w:spacing w:before="0"/>
        <w:rPr>
          <w:rFonts w:cs="Arial"/>
          <w:color w:val="00B0F0"/>
          <w:lang w:eastAsia="sr-Latn-CS"/>
        </w:rPr>
      </w:pPr>
    </w:p>
    <w:p w:rsidR="00C6106E" w:rsidRPr="003D5D32" w:rsidRDefault="00C6106E" w:rsidP="00922EDB">
      <w:pPr>
        <w:spacing w:before="0"/>
        <w:rPr>
          <w:rFonts w:cs="Arial"/>
          <w:color w:val="00B0F0"/>
          <w:lang w:val="sr-Cyrl-RS" w:eastAsia="sr-Latn-CS"/>
        </w:rPr>
      </w:pPr>
    </w:p>
    <w:p w:rsidR="006A3117" w:rsidRPr="00BB2550" w:rsidRDefault="006A3117" w:rsidP="006A3117">
      <w:pPr>
        <w:pStyle w:val="KDObrazac"/>
        <w:spacing w:before="0"/>
        <w:rPr>
          <w:noProof/>
          <w:lang w:val="sr-Cyrl-RS"/>
        </w:rPr>
      </w:pPr>
      <w:bookmarkStart w:id="249" w:name="_Toc442559924"/>
      <w:r w:rsidRPr="00F10346">
        <w:t xml:space="preserve">ОБРАЗАЦ </w:t>
      </w:r>
      <w:r w:rsidR="00BB2550">
        <w:rPr>
          <w:lang w:val="sr-Cyrl-RS"/>
        </w:rPr>
        <w:t>1.</w:t>
      </w:r>
    </w:p>
    <w:p w:rsidR="006A3117" w:rsidRPr="00531D93" w:rsidRDefault="006A3117" w:rsidP="00531D93">
      <w:pPr>
        <w:spacing w:before="0"/>
        <w:jc w:val="center"/>
        <w:rPr>
          <w:rStyle w:val="BookTitle"/>
          <w:rFonts w:cs="Arial"/>
          <w:lang w:val="sr-Cyrl-RS"/>
        </w:rPr>
      </w:pPr>
      <w:r w:rsidRPr="00F10346">
        <w:rPr>
          <w:rStyle w:val="BookTitle"/>
          <w:rFonts w:cs="Arial"/>
        </w:rPr>
        <w:t>ОБРАЗАЦ ПОНУДЕ</w:t>
      </w:r>
    </w:p>
    <w:p w:rsidR="00382240" w:rsidRPr="00382240" w:rsidRDefault="006A3117" w:rsidP="00382240">
      <w:pPr>
        <w:ind w:left="-360" w:right="-19"/>
        <w:jc w:val="left"/>
        <w:outlineLvl w:val="0"/>
        <w:rPr>
          <w:rFonts w:cs="Arial"/>
          <w:b/>
          <w:lang w:val="sr-Cyrl-RS"/>
        </w:rPr>
      </w:pPr>
      <w:r w:rsidRPr="001F1C09">
        <w:rPr>
          <w:rFonts w:eastAsia="TimesNewRomanPS-BoldMT" w:cs="Arial"/>
          <w:bCs/>
          <w:color w:val="000000"/>
        </w:rPr>
        <w:t xml:space="preserve">Понуда бр._________ од _______________ за  отворени поступак јавне набавке– </w:t>
      </w:r>
      <w:r w:rsidRPr="001F1C09">
        <w:rPr>
          <w:rFonts w:eastAsia="TimesNewRomanPS-BoldMT" w:cs="Arial"/>
          <w:bCs/>
          <w:color w:val="000000" w:themeColor="text1"/>
        </w:rPr>
        <w:t>добра</w:t>
      </w:r>
      <w:r w:rsidR="00531D93">
        <w:rPr>
          <w:rFonts w:eastAsia="TimesNewRomanPS-BoldMT" w:cs="Arial"/>
          <w:bCs/>
          <w:color w:val="000000" w:themeColor="text1"/>
        </w:rPr>
        <w:t xml:space="preserve"> </w:t>
      </w:r>
      <w:r w:rsidR="00382240">
        <w:rPr>
          <w:rFonts w:cs="Arial"/>
          <w:lang w:val="sr-Cyrl-RS"/>
        </w:rPr>
        <w:t>Лабораторијски намештај</w:t>
      </w:r>
      <w:r w:rsidR="009C2E92">
        <w:rPr>
          <w:rFonts w:cs="Arial"/>
          <w:lang w:val="sr-Cyrl-RS"/>
        </w:rPr>
        <w:t xml:space="preserve">, </w:t>
      </w:r>
      <w:r w:rsidRPr="001F1C09">
        <w:rPr>
          <w:rFonts w:eastAsia="TimesNewRomanPS-BoldMT" w:cs="Arial"/>
          <w:bCs/>
          <w:color w:val="000000" w:themeColor="text1"/>
        </w:rPr>
        <w:t xml:space="preserve">ЈН бр. </w:t>
      </w:r>
      <w:r w:rsidR="00F12F62">
        <w:rPr>
          <w:rFonts w:cs="Arial"/>
          <w:b/>
          <w:lang w:val="sr-Cyrl-CS"/>
        </w:rPr>
        <w:t>2679/2018 (3000/0620/2018)</w:t>
      </w:r>
    </w:p>
    <w:p w:rsidR="006A3117" w:rsidRPr="00382240" w:rsidRDefault="006A3117" w:rsidP="00382240">
      <w:pPr>
        <w:pStyle w:val="ListParagraph"/>
        <w:ind w:left="-360" w:right="-14"/>
        <w:rPr>
          <w:rFonts w:ascii="Arial" w:hAnsi="Arial" w:cs="Arial"/>
          <w:b/>
          <w:bCs/>
          <w:iCs/>
        </w:rPr>
      </w:pPr>
      <w:r w:rsidRPr="003930A1">
        <w:rPr>
          <w:rFonts w:cs="Arial"/>
          <w:b/>
          <w:bCs/>
          <w:iCs/>
        </w:rPr>
        <w:t>1)</w:t>
      </w:r>
      <w:r w:rsidRPr="00382240">
        <w:rPr>
          <w:rFonts w:ascii="Arial" w:hAnsi="Arial" w:cs="Arial"/>
          <w:b/>
          <w:bCs/>
          <w:iCs/>
        </w:rPr>
        <w:t>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6A3117" w:rsidRPr="00F10346" w:rsidTr="00394409">
        <w:trPr>
          <w:trHeight w:val="620"/>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6A3117" w:rsidP="00394409">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rPr>
            </w:pPr>
          </w:p>
          <w:p w:rsidR="006A3117" w:rsidRPr="00F10346" w:rsidRDefault="006A3117" w:rsidP="00394409">
            <w:pPr>
              <w:spacing w:before="0"/>
              <w:rPr>
                <w:rFonts w:cs="Arial"/>
                <w:b/>
                <w:bCs/>
                <w:iCs/>
              </w:rPr>
            </w:pPr>
          </w:p>
          <w:p w:rsidR="006A3117" w:rsidRPr="00F10346" w:rsidRDefault="006A3117" w:rsidP="00394409">
            <w:pPr>
              <w:spacing w:before="0"/>
              <w:rPr>
                <w:rFonts w:cs="Arial"/>
                <w:b/>
                <w:bCs/>
                <w:iCs/>
              </w:rPr>
            </w:pPr>
          </w:p>
        </w:tc>
      </w:tr>
      <w:tr w:rsidR="006A3117" w:rsidRPr="00F10346" w:rsidTr="00394409">
        <w:trPr>
          <w:trHeight w:val="683"/>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6A3117" w:rsidP="00394409">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rPr>
            </w:pPr>
          </w:p>
          <w:p w:rsidR="006A3117" w:rsidRPr="00F10346" w:rsidRDefault="006A3117" w:rsidP="00394409">
            <w:pPr>
              <w:spacing w:before="0"/>
              <w:rPr>
                <w:rFonts w:cs="Arial"/>
                <w:b/>
                <w:bCs/>
                <w:iCs/>
              </w:rPr>
            </w:pPr>
          </w:p>
          <w:p w:rsidR="006A3117" w:rsidRPr="00F10346" w:rsidRDefault="006A3117" w:rsidP="00394409">
            <w:pPr>
              <w:spacing w:before="0"/>
              <w:rPr>
                <w:rFonts w:cs="Arial"/>
                <w:b/>
                <w:bCs/>
                <w:iCs/>
              </w:rPr>
            </w:pPr>
          </w:p>
        </w:tc>
      </w:tr>
      <w:tr w:rsidR="006A3117" w:rsidRPr="00F10346" w:rsidTr="00394409">
        <w:trPr>
          <w:trHeight w:val="440"/>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6A3117" w:rsidP="00394409">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rPr>
            </w:pPr>
          </w:p>
        </w:tc>
      </w:tr>
      <w:tr w:rsidR="006A3117" w:rsidRPr="00F10346" w:rsidTr="00394409">
        <w:trPr>
          <w:trHeight w:val="647"/>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6A3117" w:rsidP="00394409">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rPr>
            </w:pPr>
          </w:p>
          <w:p w:rsidR="006A3117" w:rsidRPr="00F10346" w:rsidRDefault="006A3117" w:rsidP="00394409">
            <w:pPr>
              <w:spacing w:before="0"/>
              <w:rPr>
                <w:rFonts w:cs="Arial"/>
                <w:b/>
                <w:bCs/>
                <w:iCs/>
              </w:rPr>
            </w:pPr>
          </w:p>
          <w:p w:rsidR="006A3117" w:rsidRPr="00F10346" w:rsidRDefault="006A3117" w:rsidP="00394409">
            <w:pPr>
              <w:spacing w:before="0"/>
              <w:rPr>
                <w:rFonts w:cs="Arial"/>
                <w:b/>
                <w:bCs/>
                <w:iCs/>
              </w:rPr>
            </w:pPr>
          </w:p>
        </w:tc>
      </w:tr>
      <w:tr w:rsidR="006A3117" w:rsidRPr="00F10346" w:rsidTr="00394409">
        <w:tc>
          <w:tcPr>
            <w:tcW w:w="4621" w:type="dxa"/>
            <w:tcBorders>
              <w:top w:val="single" w:sz="4" w:space="0" w:color="000000"/>
              <w:left w:val="single" w:sz="4" w:space="0" w:color="000000"/>
              <w:bottom w:val="single" w:sz="4" w:space="0" w:color="000000"/>
            </w:tcBorders>
            <w:shd w:val="clear" w:color="auto" w:fill="auto"/>
          </w:tcPr>
          <w:p w:rsidR="006A3117" w:rsidRPr="00F10346" w:rsidRDefault="006A3117" w:rsidP="00394409">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lang w:val="ru-RU"/>
              </w:rPr>
            </w:pPr>
          </w:p>
        </w:tc>
      </w:tr>
      <w:tr w:rsidR="006A3117" w:rsidRPr="00F10346" w:rsidTr="00394409">
        <w:trPr>
          <w:trHeight w:val="512"/>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6A3117" w:rsidP="00394409">
            <w:pPr>
              <w:spacing w:before="0"/>
              <w:rPr>
                <w:rFonts w:cs="Arial"/>
                <w:iCs/>
              </w:rPr>
            </w:pPr>
          </w:p>
          <w:p w:rsidR="006A3117" w:rsidRPr="00F10346" w:rsidRDefault="006A3117" w:rsidP="00394409">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rPr>
            </w:pPr>
          </w:p>
          <w:p w:rsidR="006A3117" w:rsidRPr="00F10346" w:rsidRDefault="006A3117" w:rsidP="00394409">
            <w:pPr>
              <w:spacing w:before="0"/>
              <w:rPr>
                <w:rFonts w:cs="Arial"/>
                <w:b/>
                <w:bCs/>
                <w:iCs/>
              </w:rPr>
            </w:pPr>
          </w:p>
          <w:p w:rsidR="006A3117" w:rsidRPr="00F10346" w:rsidRDefault="006A3117" w:rsidP="00394409">
            <w:pPr>
              <w:spacing w:before="0"/>
              <w:rPr>
                <w:rFonts w:cs="Arial"/>
                <w:b/>
                <w:bCs/>
                <w:iCs/>
              </w:rPr>
            </w:pPr>
          </w:p>
        </w:tc>
      </w:tr>
      <w:tr w:rsidR="006A3117" w:rsidRPr="00F10346" w:rsidTr="00394409">
        <w:tc>
          <w:tcPr>
            <w:tcW w:w="4621" w:type="dxa"/>
            <w:tcBorders>
              <w:top w:val="single" w:sz="4" w:space="0" w:color="000000"/>
              <w:left w:val="single" w:sz="4" w:space="0" w:color="000000"/>
              <w:bottom w:val="single" w:sz="4" w:space="0" w:color="000000"/>
            </w:tcBorders>
            <w:shd w:val="clear" w:color="auto" w:fill="auto"/>
          </w:tcPr>
          <w:p w:rsidR="006A3117" w:rsidRPr="00F10346" w:rsidRDefault="006A3117" w:rsidP="00394409">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6A3117" w:rsidRPr="00F10346" w:rsidRDefault="006A3117" w:rsidP="00394409">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lang w:val="ru-RU"/>
              </w:rPr>
            </w:pPr>
          </w:p>
        </w:tc>
      </w:tr>
      <w:tr w:rsidR="006A3117" w:rsidRPr="00F10346" w:rsidTr="00394409">
        <w:trPr>
          <w:trHeight w:val="557"/>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6A3117" w:rsidP="00394409">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rPr>
            </w:pPr>
          </w:p>
          <w:p w:rsidR="006A3117" w:rsidRPr="00F10346" w:rsidRDefault="006A3117" w:rsidP="00394409">
            <w:pPr>
              <w:spacing w:before="0"/>
              <w:rPr>
                <w:rFonts w:cs="Arial"/>
                <w:b/>
                <w:bCs/>
                <w:iCs/>
              </w:rPr>
            </w:pPr>
          </w:p>
          <w:p w:rsidR="006A3117" w:rsidRPr="00F10346" w:rsidRDefault="006A3117" w:rsidP="00394409">
            <w:pPr>
              <w:spacing w:before="0"/>
              <w:rPr>
                <w:rFonts w:cs="Arial"/>
                <w:b/>
                <w:bCs/>
                <w:iCs/>
              </w:rPr>
            </w:pPr>
          </w:p>
        </w:tc>
      </w:tr>
      <w:tr w:rsidR="006A3117" w:rsidRPr="00F10346" w:rsidTr="00394409">
        <w:trPr>
          <w:trHeight w:val="530"/>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6A3117" w:rsidP="00394409">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rPr>
            </w:pPr>
          </w:p>
          <w:p w:rsidR="006A3117" w:rsidRPr="00F10346" w:rsidRDefault="006A3117" w:rsidP="00394409">
            <w:pPr>
              <w:spacing w:before="0"/>
              <w:rPr>
                <w:rFonts w:cs="Arial"/>
                <w:b/>
                <w:bCs/>
                <w:iCs/>
              </w:rPr>
            </w:pPr>
          </w:p>
          <w:p w:rsidR="006A3117" w:rsidRPr="00F10346" w:rsidRDefault="006A3117" w:rsidP="00394409">
            <w:pPr>
              <w:spacing w:before="0"/>
              <w:rPr>
                <w:rFonts w:cs="Arial"/>
                <w:b/>
                <w:bCs/>
                <w:iCs/>
              </w:rPr>
            </w:pPr>
          </w:p>
        </w:tc>
      </w:tr>
      <w:tr w:rsidR="006A3117" w:rsidRPr="00F10346" w:rsidTr="00394409">
        <w:trPr>
          <w:trHeight w:val="593"/>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6A3117" w:rsidP="00394409">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lang w:val="ru-RU"/>
              </w:rPr>
            </w:pPr>
          </w:p>
          <w:p w:rsidR="006A3117" w:rsidRPr="00F10346" w:rsidRDefault="006A3117" w:rsidP="00394409">
            <w:pPr>
              <w:spacing w:before="0"/>
              <w:rPr>
                <w:rFonts w:cs="Arial"/>
                <w:b/>
                <w:bCs/>
                <w:iCs/>
                <w:lang w:val="ru-RU"/>
              </w:rPr>
            </w:pPr>
          </w:p>
          <w:p w:rsidR="006A3117" w:rsidRPr="00F10346" w:rsidRDefault="006A3117" w:rsidP="00394409">
            <w:pPr>
              <w:spacing w:before="0"/>
              <w:rPr>
                <w:rFonts w:cs="Arial"/>
                <w:b/>
                <w:bCs/>
                <w:iCs/>
                <w:lang w:val="ru-RU"/>
              </w:rPr>
            </w:pPr>
          </w:p>
        </w:tc>
      </w:tr>
      <w:tr w:rsidR="006A3117" w:rsidRPr="00F10346" w:rsidTr="00394409">
        <w:trPr>
          <w:trHeight w:val="593"/>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6A3117" w:rsidP="00394409">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ind w:firstLine="708"/>
              <w:rPr>
                <w:rFonts w:cs="Arial"/>
                <w:b/>
                <w:bCs/>
                <w:iCs/>
                <w:lang w:val="ru-RU"/>
              </w:rPr>
            </w:pPr>
          </w:p>
          <w:p w:rsidR="006A3117" w:rsidRPr="00F10346" w:rsidRDefault="006A3117" w:rsidP="00394409">
            <w:pPr>
              <w:spacing w:before="0"/>
              <w:ind w:firstLine="708"/>
              <w:rPr>
                <w:rFonts w:cs="Arial"/>
                <w:b/>
                <w:bCs/>
                <w:iCs/>
                <w:lang w:val="ru-RU"/>
              </w:rPr>
            </w:pPr>
          </w:p>
          <w:p w:rsidR="006A3117" w:rsidRPr="00F10346" w:rsidRDefault="006A3117" w:rsidP="00394409">
            <w:pPr>
              <w:spacing w:before="0"/>
              <w:ind w:firstLine="708"/>
              <w:rPr>
                <w:rFonts w:cs="Arial"/>
                <w:b/>
                <w:bCs/>
                <w:iCs/>
                <w:lang w:val="ru-RU"/>
              </w:rPr>
            </w:pPr>
          </w:p>
        </w:tc>
      </w:tr>
    </w:tbl>
    <w:p w:rsidR="006A3117" w:rsidRPr="00F10346" w:rsidRDefault="006A3117" w:rsidP="006A3117">
      <w:pPr>
        <w:spacing w:before="0"/>
        <w:rPr>
          <w:rFonts w:cs="Arial"/>
        </w:rPr>
      </w:pPr>
    </w:p>
    <w:p w:rsidR="006A3117" w:rsidRPr="00F10346" w:rsidRDefault="006A3117" w:rsidP="006A3117">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6A3117" w:rsidRPr="00F10346" w:rsidTr="0039440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jc w:val="center"/>
              <w:rPr>
                <w:rFonts w:cs="Arial"/>
              </w:rPr>
            </w:pPr>
          </w:p>
          <w:p w:rsidR="006A3117" w:rsidRDefault="006A3117" w:rsidP="00394409">
            <w:pPr>
              <w:spacing w:before="0"/>
              <w:jc w:val="center"/>
              <w:rPr>
                <w:rFonts w:eastAsia="TimesNewRomanPSMT" w:cs="Arial"/>
                <w:b/>
                <w:bCs/>
              </w:rPr>
            </w:pPr>
            <w:r w:rsidRPr="00F10346">
              <w:rPr>
                <w:rFonts w:eastAsia="TimesNewRomanPSMT" w:cs="Arial"/>
                <w:b/>
                <w:bCs/>
              </w:rPr>
              <w:t xml:space="preserve">А) САМОСТАЛНО </w:t>
            </w:r>
          </w:p>
          <w:p w:rsidR="00531D93" w:rsidRPr="00531D93" w:rsidRDefault="00531D93" w:rsidP="00394409">
            <w:pPr>
              <w:spacing w:before="0"/>
              <w:jc w:val="center"/>
              <w:rPr>
                <w:rFonts w:eastAsia="TimesNewRomanPSMT" w:cs="Arial"/>
                <w:b/>
                <w:bCs/>
                <w:lang w:val="sr-Cyrl-RS"/>
              </w:rPr>
            </w:pPr>
          </w:p>
        </w:tc>
      </w:tr>
      <w:tr w:rsidR="006A3117" w:rsidRPr="00F10346" w:rsidTr="0039440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jc w:val="center"/>
              <w:rPr>
                <w:rFonts w:eastAsia="TimesNewRomanPSMT" w:cs="Arial"/>
                <w:b/>
                <w:bCs/>
              </w:rPr>
            </w:pPr>
          </w:p>
          <w:p w:rsidR="006A3117" w:rsidRDefault="006A3117" w:rsidP="00394409">
            <w:pPr>
              <w:spacing w:before="0"/>
              <w:jc w:val="center"/>
              <w:rPr>
                <w:rFonts w:eastAsia="TimesNewRomanPSMT" w:cs="Arial"/>
                <w:b/>
                <w:bCs/>
              </w:rPr>
            </w:pPr>
            <w:r w:rsidRPr="00F10346">
              <w:rPr>
                <w:rFonts w:eastAsia="TimesNewRomanPSMT" w:cs="Arial"/>
                <w:b/>
                <w:bCs/>
              </w:rPr>
              <w:t>Б) СА ПОДИЗВОЂАЧЕМ</w:t>
            </w:r>
          </w:p>
          <w:p w:rsidR="00531D93" w:rsidRPr="00F10346" w:rsidRDefault="00531D93" w:rsidP="00394409">
            <w:pPr>
              <w:spacing w:before="0"/>
              <w:jc w:val="center"/>
              <w:rPr>
                <w:rFonts w:eastAsia="TimesNewRomanPSMT" w:cs="Arial"/>
                <w:b/>
                <w:bCs/>
              </w:rPr>
            </w:pPr>
          </w:p>
        </w:tc>
      </w:tr>
      <w:tr w:rsidR="006A3117" w:rsidRPr="00F10346" w:rsidTr="0039440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jc w:val="center"/>
              <w:rPr>
                <w:rFonts w:eastAsia="TimesNewRomanPSMT" w:cs="Arial"/>
                <w:b/>
                <w:bCs/>
              </w:rPr>
            </w:pPr>
          </w:p>
          <w:p w:rsidR="006A3117" w:rsidRDefault="006A3117" w:rsidP="00394409">
            <w:pPr>
              <w:spacing w:before="0"/>
              <w:jc w:val="center"/>
              <w:rPr>
                <w:rFonts w:eastAsia="TimesNewRomanPSMT" w:cs="Arial"/>
                <w:b/>
                <w:bCs/>
              </w:rPr>
            </w:pPr>
            <w:r w:rsidRPr="00F10346">
              <w:rPr>
                <w:rFonts w:eastAsia="TimesNewRomanPSMT" w:cs="Arial"/>
                <w:b/>
                <w:bCs/>
              </w:rPr>
              <w:t>В) КАО ЗАЈЕДНИЧКУ ПОНУДУ</w:t>
            </w:r>
          </w:p>
          <w:p w:rsidR="00531D93" w:rsidRPr="00F10346" w:rsidRDefault="00531D93" w:rsidP="00394409">
            <w:pPr>
              <w:spacing w:before="0"/>
              <w:jc w:val="center"/>
              <w:rPr>
                <w:rFonts w:cs="Arial"/>
                <w:b/>
                <w:iCs/>
                <w:lang w:val="ru-RU"/>
              </w:rPr>
            </w:pPr>
          </w:p>
        </w:tc>
      </w:tr>
    </w:tbl>
    <w:p w:rsidR="006A3117" w:rsidRPr="00F10346" w:rsidRDefault="006A3117" w:rsidP="006A3117">
      <w:pPr>
        <w:spacing w:before="0"/>
        <w:rPr>
          <w:rFonts w:cs="Arial"/>
          <w:b/>
          <w:iCs/>
          <w:lang w:val="ru-RU"/>
        </w:rPr>
      </w:pPr>
    </w:p>
    <w:p w:rsidR="006A3117" w:rsidRPr="00F10346" w:rsidRDefault="006A3117" w:rsidP="006A3117">
      <w:pPr>
        <w:spacing w:before="0"/>
        <w:rPr>
          <w:rFonts w:cs="Arial"/>
          <w:iCs/>
          <w:lang w:val="ru-RU"/>
        </w:rPr>
      </w:pPr>
      <w:r w:rsidRPr="00F10346">
        <w:rPr>
          <w:rFonts w:cs="Arial"/>
          <w:b/>
          <w:iCs/>
          <w:lang w:val="ru-RU"/>
        </w:rPr>
        <w:lastRenderedPageBreak/>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bookmarkEnd w:id="249"/>
    <w:p w:rsidR="001F1C09" w:rsidRPr="00BB2550" w:rsidRDefault="001F1C09" w:rsidP="00531D93">
      <w:pPr>
        <w:pStyle w:val="KDObrazac"/>
        <w:spacing w:before="0"/>
        <w:jc w:val="both"/>
        <w:rPr>
          <w:noProof/>
          <w:lang w:val="sr-Cyrl-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cs="Arial"/>
              </w:rPr>
            </w:pPr>
          </w:p>
          <w:p w:rsidR="00343A18" w:rsidRPr="00F10346" w:rsidRDefault="00343A18" w:rsidP="00A615B5">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A615B5">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A615B5">
            <w:pPr>
              <w:snapToGrid w:val="0"/>
              <w:spacing w:before="0"/>
              <w:rPr>
                <w:rFonts w:cs="Arial"/>
                <w:iCs/>
              </w:rPr>
            </w:pPr>
            <w:r w:rsidRPr="00F10346">
              <w:rPr>
                <w:rFonts w:cs="Arial"/>
                <w:iCs/>
              </w:rPr>
              <w:t>Врста правног лица:</w:t>
            </w:r>
          </w:p>
          <w:p w:rsidR="000B2EE9" w:rsidRPr="00F10346" w:rsidRDefault="000B2EE9" w:rsidP="00A615B5">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lang w:val="ru-RU"/>
              </w:rPr>
            </w:pPr>
          </w:p>
          <w:p w:rsidR="00343A18" w:rsidRPr="00F10346" w:rsidRDefault="00343A18" w:rsidP="00A615B5">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lang w:val="ru-RU"/>
              </w:rPr>
            </w:pPr>
          </w:p>
          <w:p w:rsidR="00343A18" w:rsidRPr="00F10346" w:rsidRDefault="00343A18" w:rsidP="00A615B5">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lang w:val="ru-RU"/>
              </w:rPr>
            </w:pPr>
          </w:p>
          <w:p w:rsidR="00343A18" w:rsidRPr="00F10346" w:rsidRDefault="00343A18" w:rsidP="00A615B5">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lang w:val="ru-RU"/>
              </w:rPr>
            </w:pPr>
          </w:p>
          <w:p w:rsidR="00343A18" w:rsidRPr="00F10346" w:rsidRDefault="00343A18" w:rsidP="00A615B5">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lang w:val="ru-RU"/>
              </w:rPr>
            </w:pPr>
          </w:p>
          <w:p w:rsidR="00343A18" w:rsidRPr="00F10346" w:rsidRDefault="00343A18" w:rsidP="00A615B5">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lang w:val="ru-RU"/>
              </w:rPr>
            </w:pPr>
          </w:p>
        </w:tc>
      </w:tr>
    </w:tbl>
    <w:p w:rsidR="00343A18" w:rsidRDefault="00343A18" w:rsidP="00343A18">
      <w:pPr>
        <w:spacing w:before="0"/>
        <w:rPr>
          <w:rFonts w:cs="Arial"/>
          <w:b/>
          <w:bCs/>
          <w:iCs/>
          <w:u w:val="single"/>
          <w:lang w:val="ru-RU"/>
        </w:rPr>
      </w:pPr>
    </w:p>
    <w:p w:rsidR="00B64A44" w:rsidRDefault="00B64A44" w:rsidP="00343A18">
      <w:pPr>
        <w:spacing w:before="0"/>
        <w:rPr>
          <w:rFonts w:cs="Arial"/>
          <w:b/>
          <w:bCs/>
          <w:iCs/>
          <w:u w:val="single"/>
          <w:lang w:val="ru-RU"/>
        </w:rPr>
      </w:pPr>
    </w:p>
    <w:p w:rsidR="00B64A44" w:rsidRPr="00F10346" w:rsidRDefault="00B64A44"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60281E" w:rsidRPr="005C7BBD" w:rsidRDefault="0060281E" w:rsidP="00343A18">
      <w:pPr>
        <w:spacing w:before="0"/>
        <w:rPr>
          <w:rFonts w:eastAsia="TimesNewRomanPSMT" w:cs="Arial"/>
          <w:b/>
          <w:bCs/>
          <w:lang w:val="sr-Cyrl-RS"/>
        </w:rPr>
      </w:pPr>
    </w:p>
    <w:p w:rsidR="002D0963" w:rsidRDefault="002D0963" w:rsidP="00343A18">
      <w:pPr>
        <w:spacing w:before="0"/>
        <w:rPr>
          <w:rFonts w:eastAsia="TimesNewRomanPSMT" w:cs="Arial"/>
          <w:b/>
          <w:bCs/>
          <w:lang w:val="sr-Cyrl-RS"/>
        </w:rPr>
      </w:pPr>
    </w:p>
    <w:p w:rsidR="008E5C69" w:rsidRDefault="008E5C69" w:rsidP="00343A18">
      <w:pPr>
        <w:spacing w:before="0"/>
        <w:rPr>
          <w:rFonts w:eastAsia="TimesNewRomanPSMT" w:cs="Arial"/>
          <w:b/>
          <w:bCs/>
          <w:lang w:val="sr-Cyrl-RS"/>
        </w:rPr>
      </w:pPr>
    </w:p>
    <w:p w:rsidR="008E5C69" w:rsidRDefault="008E5C69" w:rsidP="00343A18">
      <w:pPr>
        <w:spacing w:before="0"/>
        <w:rPr>
          <w:rFonts w:eastAsia="TimesNewRomanPSMT" w:cs="Arial"/>
          <w:b/>
          <w:bCs/>
          <w:lang w:val="sr-Cyrl-RS"/>
        </w:rPr>
      </w:pPr>
    </w:p>
    <w:p w:rsidR="00382240" w:rsidRDefault="00382240" w:rsidP="00343A18">
      <w:pPr>
        <w:spacing w:before="0"/>
        <w:rPr>
          <w:rFonts w:eastAsia="TimesNewRomanPSMT" w:cs="Arial"/>
          <w:b/>
          <w:bCs/>
          <w:lang w:val="sr-Cyrl-RS"/>
        </w:rPr>
      </w:pPr>
    </w:p>
    <w:p w:rsidR="00382240" w:rsidRDefault="00382240" w:rsidP="00343A18">
      <w:pPr>
        <w:spacing w:before="0"/>
        <w:rPr>
          <w:rFonts w:eastAsia="TimesNewRomanPSMT" w:cs="Arial"/>
          <w:b/>
          <w:bCs/>
          <w:lang w:val="sr-Cyrl-R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F2311C" w:rsidRDefault="00343A18" w:rsidP="00343A18">
      <w:pPr>
        <w:spacing w:before="0"/>
        <w:rPr>
          <w:rFonts w:cs="Arial"/>
          <w:iCs/>
          <w:lang w:val="ru-RU"/>
        </w:rPr>
      </w:pPr>
      <w:r w:rsidRPr="00F10346">
        <w:rPr>
          <w:rFonts w:cs="Arial"/>
          <w:iCs/>
          <w:lang w:val="ru-RU"/>
        </w:rPr>
        <w:t xml:space="preserve">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w:t>
      </w:r>
      <w:r w:rsidR="005C7BBD">
        <w:rPr>
          <w:rFonts w:cs="Arial"/>
          <w:iCs/>
          <w:lang w:val="ru-RU"/>
        </w:rPr>
        <w:t>је учесник у заједничкој понуди</w:t>
      </w:r>
    </w:p>
    <w:p w:rsidR="00B64A44" w:rsidRDefault="00B64A44" w:rsidP="00343A18">
      <w:pPr>
        <w:spacing w:before="0"/>
        <w:rPr>
          <w:rFonts w:cs="Arial"/>
          <w:iCs/>
          <w:lang w:val="ru-RU"/>
        </w:rPr>
      </w:pPr>
    </w:p>
    <w:p w:rsidR="005C7BBD" w:rsidRDefault="005C7BBD" w:rsidP="00343A18">
      <w:pPr>
        <w:spacing w:before="0"/>
        <w:rPr>
          <w:rFonts w:cs="Arial"/>
          <w:iCs/>
          <w:lang w:val="ru-RU"/>
        </w:rPr>
      </w:pPr>
    </w:p>
    <w:p w:rsidR="005C7BBD" w:rsidRDefault="005C7BBD" w:rsidP="00343A18">
      <w:pPr>
        <w:spacing w:before="0"/>
        <w:rPr>
          <w:rFonts w:cs="Arial"/>
          <w:iCs/>
          <w:lang w:val="ru-RU"/>
        </w:rPr>
      </w:pPr>
    </w:p>
    <w:p w:rsidR="005C7BBD" w:rsidRDefault="005C7BBD" w:rsidP="00343A18">
      <w:pPr>
        <w:spacing w:before="0"/>
        <w:rPr>
          <w:rFonts w:cs="Arial"/>
          <w:iCs/>
          <w:lang w:val="ru-RU"/>
        </w:rPr>
      </w:pPr>
    </w:p>
    <w:p w:rsidR="005C7BBD" w:rsidRDefault="005C7BBD" w:rsidP="00343A18">
      <w:pPr>
        <w:spacing w:before="0"/>
        <w:rPr>
          <w:rFonts w:cs="Arial"/>
          <w:iCs/>
          <w:lang w:val="ru-RU"/>
        </w:rPr>
      </w:pPr>
    </w:p>
    <w:p w:rsidR="005C7BBD" w:rsidRDefault="005C7BBD" w:rsidP="00343A18">
      <w:pPr>
        <w:spacing w:before="0"/>
        <w:rPr>
          <w:rFonts w:cs="Arial"/>
          <w:iCs/>
          <w:lang w:val="ru-RU"/>
        </w:rPr>
      </w:pPr>
    </w:p>
    <w:p w:rsidR="005C7BBD" w:rsidRDefault="005C7BBD" w:rsidP="00343A18">
      <w:pPr>
        <w:spacing w:before="0"/>
        <w:rPr>
          <w:rFonts w:cs="Arial"/>
          <w:iCs/>
          <w:lang w:val="ru-RU"/>
        </w:rPr>
      </w:pPr>
    </w:p>
    <w:p w:rsidR="005C7BBD" w:rsidRDefault="005C7BBD" w:rsidP="00343A18">
      <w:pPr>
        <w:spacing w:before="0"/>
        <w:rPr>
          <w:rFonts w:cs="Arial"/>
          <w:iCs/>
          <w:lang w:val="ru-RU"/>
        </w:rPr>
      </w:pPr>
    </w:p>
    <w:p w:rsidR="00CA3F0E" w:rsidRDefault="00CA3F0E" w:rsidP="00343A18">
      <w:pPr>
        <w:spacing w:before="0"/>
        <w:rPr>
          <w:rFonts w:cs="Arial"/>
          <w:iCs/>
          <w:lang w:val="ru-RU"/>
        </w:rPr>
      </w:pPr>
    </w:p>
    <w:p w:rsidR="001F1C09" w:rsidRDefault="001F1C09" w:rsidP="00343A18">
      <w:pPr>
        <w:spacing w:before="0"/>
        <w:rPr>
          <w:rFonts w:cs="Arial"/>
          <w:iCs/>
          <w:lang w:val="ru-RU"/>
        </w:rPr>
      </w:pPr>
    </w:p>
    <w:p w:rsidR="00382240" w:rsidRDefault="00382240" w:rsidP="00343A18">
      <w:pPr>
        <w:spacing w:before="0"/>
        <w:rPr>
          <w:rFonts w:cs="Arial"/>
          <w:iCs/>
          <w:lang w:val="ru-RU"/>
        </w:rPr>
      </w:pPr>
    </w:p>
    <w:p w:rsidR="00382240" w:rsidRDefault="00382240" w:rsidP="00343A18">
      <w:pPr>
        <w:spacing w:before="0"/>
        <w:rPr>
          <w:rFonts w:cs="Arial"/>
          <w:iCs/>
          <w:lang w:val="ru-RU"/>
        </w:rPr>
      </w:pPr>
    </w:p>
    <w:p w:rsidR="000A51C7" w:rsidRPr="00F10346" w:rsidRDefault="000A51C7" w:rsidP="00343A18">
      <w:pPr>
        <w:spacing w:before="0"/>
        <w:rPr>
          <w:rFonts w:cs="Arial"/>
          <w:iCs/>
          <w:lang w:val="ru-RU"/>
        </w:rPr>
      </w:pPr>
    </w:p>
    <w:p w:rsidR="00C07BB8" w:rsidRDefault="00BA2C2D" w:rsidP="00BA2C2D">
      <w:pPr>
        <w:spacing w:before="0"/>
        <w:rPr>
          <w:rFonts w:eastAsia="TimesNewRomanPSMT" w:cs="Arial"/>
          <w:b/>
          <w:bCs/>
          <w:lang w:val="sr-Cyrl-R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r w:rsidR="001C6079">
        <w:rPr>
          <w:rFonts w:eastAsia="TimesNewRomanPSMT" w:cs="Arial"/>
          <w:b/>
          <w:bCs/>
        </w:rPr>
        <w:t xml:space="preserve"> </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0E75A0" w:rsidRPr="00F10346" w:rsidTr="009B1B2A">
        <w:trPr>
          <w:trHeight w:val="485"/>
        </w:trPr>
        <w:tc>
          <w:tcPr>
            <w:tcW w:w="535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389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w:t>
            </w:r>
            <w:r w:rsidRPr="00FC27FD">
              <w:rPr>
                <w:rFonts w:cs="Arial"/>
                <w:b/>
                <w:bCs/>
                <w:iCs/>
                <w:lang w:val="sr-Cyrl-CS"/>
              </w:rPr>
              <w:t xml:space="preserve">ЦЕНА </w:t>
            </w:r>
            <w:r w:rsidRPr="00FC27FD">
              <w:rPr>
                <w:rFonts w:eastAsia="Arial Unicode MS" w:cs="Arial"/>
                <w:b/>
                <w:bCs/>
                <w:iCs/>
                <w:kern w:val="1"/>
                <w:lang w:val="sr-Cyrl-CS" w:eastAsia="ar-SA"/>
              </w:rPr>
              <w:t xml:space="preserve">дин. </w:t>
            </w:r>
            <w:r w:rsidRPr="00FC27FD">
              <w:rPr>
                <w:rFonts w:cs="Arial"/>
                <w:b/>
                <w:bCs/>
                <w:iCs/>
                <w:lang w:val="sr-Cyrl-CS"/>
              </w:rPr>
              <w:t xml:space="preserve">без </w:t>
            </w:r>
            <w:r w:rsidRPr="00F10346">
              <w:rPr>
                <w:rFonts w:cs="Arial"/>
                <w:b/>
                <w:bCs/>
                <w:iCs/>
                <w:lang w:val="sr-Cyrl-CS"/>
              </w:rPr>
              <w:t>ПДВ-а</w:t>
            </w:r>
          </w:p>
        </w:tc>
      </w:tr>
      <w:tr w:rsidR="000E75A0" w:rsidRPr="00F10346" w:rsidTr="009B1B2A">
        <w:trPr>
          <w:trHeight w:val="440"/>
        </w:trPr>
        <w:tc>
          <w:tcPr>
            <w:tcW w:w="5353" w:type="dxa"/>
            <w:vAlign w:val="center"/>
          </w:tcPr>
          <w:p w:rsidR="00382240" w:rsidRDefault="00382240" w:rsidP="00382240">
            <w:pPr>
              <w:ind w:left="-360" w:right="-19"/>
              <w:jc w:val="center"/>
              <w:outlineLvl w:val="0"/>
              <w:rPr>
                <w:rFonts w:cs="Arial"/>
                <w:lang w:val="sr-Cyrl-RS"/>
              </w:rPr>
            </w:pPr>
            <w:r>
              <w:rPr>
                <w:rFonts w:cs="Arial"/>
                <w:lang w:val="sr-Cyrl-RS"/>
              </w:rPr>
              <w:t>Лабораторијски намештај</w:t>
            </w:r>
          </w:p>
          <w:p w:rsidR="00382240" w:rsidRPr="00382240" w:rsidRDefault="00382240" w:rsidP="00382240">
            <w:pPr>
              <w:ind w:left="-360" w:right="-19"/>
              <w:jc w:val="center"/>
              <w:outlineLvl w:val="0"/>
              <w:rPr>
                <w:rFonts w:cs="Arial"/>
                <w:b/>
                <w:lang w:val="sr-Cyrl-RS"/>
              </w:rPr>
            </w:pPr>
            <w:r>
              <w:rPr>
                <w:rFonts w:cs="Arial"/>
                <w:lang w:val="sr-Cyrl-RS"/>
              </w:rPr>
              <w:t xml:space="preserve"> </w:t>
            </w:r>
            <w:r w:rsidRPr="001F1C09">
              <w:rPr>
                <w:rFonts w:eastAsia="TimesNewRomanPS-BoldMT" w:cs="Arial"/>
                <w:bCs/>
                <w:color w:val="000000" w:themeColor="text1"/>
              </w:rPr>
              <w:t xml:space="preserve">ЈН бр. </w:t>
            </w:r>
            <w:r w:rsidR="00F12F62">
              <w:rPr>
                <w:rFonts w:cs="Arial"/>
                <w:b/>
                <w:lang w:val="sr-Cyrl-CS"/>
              </w:rPr>
              <w:t>2679/2018 (3000/0620/2018)</w:t>
            </w:r>
          </w:p>
          <w:p w:rsidR="00AB3374" w:rsidRPr="00FC27FD" w:rsidRDefault="00AB3374" w:rsidP="00FC27FD">
            <w:pPr>
              <w:spacing w:before="0"/>
              <w:ind w:left="-360" w:right="-19"/>
              <w:jc w:val="center"/>
              <w:outlineLvl w:val="0"/>
              <w:rPr>
                <w:rFonts w:cs="Arial"/>
                <w:b/>
                <w:sz w:val="24"/>
                <w:szCs w:val="24"/>
                <w:lang w:val="sr-Cyrl-RS"/>
              </w:rPr>
            </w:pPr>
          </w:p>
        </w:tc>
        <w:tc>
          <w:tcPr>
            <w:tcW w:w="3892"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F10346" w:rsidTr="00B64A44">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B64A44">
        <w:tc>
          <w:tcPr>
            <w:tcW w:w="5312" w:type="dxa"/>
            <w:vAlign w:val="center"/>
          </w:tcPr>
          <w:p w:rsidR="000E75A0" w:rsidRPr="001C6079" w:rsidRDefault="000E75A0" w:rsidP="00AF3AF8">
            <w:pPr>
              <w:spacing w:before="0"/>
              <w:jc w:val="center"/>
              <w:rPr>
                <w:rFonts w:cs="Arial"/>
                <w:b/>
                <w:bCs/>
                <w:iCs/>
                <w:color w:val="000000" w:themeColor="text1"/>
                <w:lang w:val="sr-Cyrl-CS"/>
              </w:rPr>
            </w:pPr>
            <w:r w:rsidRPr="001C6079">
              <w:rPr>
                <w:rFonts w:cs="Arial"/>
                <w:b/>
                <w:bCs/>
                <w:iCs/>
                <w:color w:val="000000" w:themeColor="text1"/>
                <w:lang w:val="sr-Cyrl-CS"/>
              </w:rPr>
              <w:t>РОК И НАЧИН ПЛАЋАЊА:</w:t>
            </w:r>
          </w:p>
          <w:p w:rsidR="000E75A0" w:rsidRPr="001C6079" w:rsidRDefault="00922EDB" w:rsidP="00AF3AF8">
            <w:pPr>
              <w:spacing w:before="0"/>
              <w:jc w:val="center"/>
              <w:rPr>
                <w:rFonts w:cs="Arial"/>
                <w:bCs/>
                <w:iCs/>
                <w:color w:val="000000" w:themeColor="text1"/>
                <w:lang w:val="sr-Cyrl-CS"/>
              </w:rPr>
            </w:pPr>
            <w:r w:rsidRPr="001C6079">
              <w:rPr>
                <w:rFonts w:cs="Arial"/>
                <w:bCs/>
                <w:iCs/>
                <w:color w:val="000000" w:themeColor="text1"/>
                <w:lang w:val="sr-Cyrl-CS"/>
              </w:rPr>
              <w:t>У законском року до</w:t>
            </w:r>
            <w:r w:rsidR="000E75A0" w:rsidRPr="001C6079">
              <w:rPr>
                <w:rFonts w:cs="Arial"/>
                <w:bCs/>
                <w:iCs/>
                <w:color w:val="000000" w:themeColor="text1"/>
                <w:lang w:val="sr-Cyrl-CS"/>
              </w:rPr>
              <w:t xml:space="preserve"> 45 дана </w:t>
            </w:r>
            <w:r w:rsidR="00C6106E" w:rsidRPr="001C129A">
              <w:rPr>
                <w:rFonts w:eastAsia="Calibri" w:cs="Arial"/>
              </w:rPr>
              <w:t>сукцесивно, након сваке појединачне испоруке</w:t>
            </w:r>
            <w:r w:rsidR="00C6106E" w:rsidRPr="001C6079">
              <w:rPr>
                <w:rFonts w:cs="Arial"/>
                <w:bCs/>
                <w:iCs/>
                <w:color w:val="000000" w:themeColor="text1"/>
                <w:lang w:val="sr-Cyrl-CS"/>
              </w:rPr>
              <w:t xml:space="preserve"> </w:t>
            </w:r>
            <w:r w:rsidR="00C6106E">
              <w:rPr>
                <w:rFonts w:cs="Arial"/>
                <w:bCs/>
                <w:iCs/>
                <w:color w:val="000000" w:themeColor="text1"/>
                <w:lang w:val="sr-Cyrl-CS"/>
              </w:rPr>
              <w:t xml:space="preserve"> и </w:t>
            </w:r>
            <w:r w:rsidR="000E75A0" w:rsidRPr="001C6079">
              <w:rPr>
                <w:rFonts w:cs="Arial"/>
                <w:bCs/>
                <w:iCs/>
                <w:color w:val="000000" w:themeColor="text1"/>
                <w:lang w:val="sr-Cyrl-CS"/>
              </w:rPr>
              <w:t>од пријема исправног рачуна и потписивања Записника о квантитативном и квалитативном пријему добара</w:t>
            </w:r>
          </w:p>
          <w:p w:rsidR="000E75A0" w:rsidRPr="001C6079" w:rsidRDefault="000E75A0" w:rsidP="003C6DA9">
            <w:pPr>
              <w:spacing w:before="0"/>
              <w:jc w:val="center"/>
              <w:rPr>
                <w:rFonts w:cs="Arial"/>
                <w:b/>
                <w:bCs/>
                <w:iCs/>
                <w:color w:val="000000" w:themeColor="text1"/>
                <w:lang w:val="sr-Cyrl-CS"/>
              </w:rPr>
            </w:pPr>
          </w:p>
        </w:tc>
        <w:tc>
          <w:tcPr>
            <w:tcW w:w="3933" w:type="dxa"/>
            <w:vAlign w:val="center"/>
          </w:tcPr>
          <w:p w:rsidR="000E75A0" w:rsidRPr="001C6079" w:rsidRDefault="000E75A0" w:rsidP="00AF3AF8">
            <w:pPr>
              <w:spacing w:before="0"/>
              <w:jc w:val="center"/>
              <w:rPr>
                <w:rFonts w:cs="Arial"/>
                <w:b/>
                <w:bCs/>
                <w:iCs/>
                <w:color w:val="000000" w:themeColor="text1"/>
                <w:lang w:val="sr-Cyrl-CS"/>
              </w:rPr>
            </w:pPr>
          </w:p>
          <w:p w:rsidR="00C07BB8" w:rsidRPr="00C07BB8" w:rsidRDefault="00C07BB8" w:rsidP="00C07BB8">
            <w:pPr>
              <w:spacing w:before="0"/>
              <w:jc w:val="center"/>
              <w:rPr>
                <w:rFonts w:cs="Arial"/>
                <w:bCs/>
                <w:iCs/>
                <w:color w:val="000000" w:themeColor="text1"/>
                <w:lang w:val="sr-Cyrl-CS"/>
              </w:rPr>
            </w:pPr>
            <w:r w:rsidRPr="00C07BB8">
              <w:rPr>
                <w:rFonts w:cs="Arial"/>
                <w:bCs/>
                <w:iCs/>
                <w:color w:val="000000" w:themeColor="text1"/>
                <w:lang w:val="sr-Cyrl-CS"/>
              </w:rPr>
              <w:t>Сагласан са захтевом наручиоца</w:t>
            </w:r>
          </w:p>
          <w:p w:rsidR="00C07BB8" w:rsidRPr="001C6079" w:rsidRDefault="00C07BB8" w:rsidP="00C07BB8">
            <w:pPr>
              <w:spacing w:before="0"/>
              <w:jc w:val="center"/>
              <w:rPr>
                <w:rFonts w:cs="Arial"/>
                <w:bCs/>
                <w:iCs/>
                <w:color w:val="000000" w:themeColor="text1"/>
                <w:lang w:val="sr-Cyrl-CS"/>
              </w:rPr>
            </w:pPr>
            <w:r w:rsidRPr="00C07BB8">
              <w:rPr>
                <w:rFonts w:cs="Arial"/>
                <w:b/>
                <w:bCs/>
                <w:iCs/>
                <w:color w:val="000000" w:themeColor="text1"/>
                <w:lang w:val="sr-Cyrl-CS"/>
              </w:rPr>
              <w:t>ДА/НЕ</w:t>
            </w:r>
            <w:r w:rsidRPr="00C07BB8">
              <w:rPr>
                <w:rFonts w:cs="Arial"/>
                <w:bCs/>
                <w:iCs/>
                <w:color w:val="000000" w:themeColor="text1"/>
                <w:lang w:val="sr-Cyrl-CS"/>
              </w:rPr>
              <w:t xml:space="preserve"> (заокружити)</w:t>
            </w:r>
          </w:p>
          <w:p w:rsidR="000E75A0" w:rsidRPr="001C6079" w:rsidRDefault="000E75A0" w:rsidP="00B64A44">
            <w:pPr>
              <w:spacing w:before="0"/>
              <w:jc w:val="center"/>
              <w:rPr>
                <w:rFonts w:cs="Arial"/>
                <w:b/>
                <w:bCs/>
                <w:iCs/>
                <w:color w:val="000000" w:themeColor="text1"/>
                <w:lang w:val="sr-Cyrl-CS"/>
              </w:rPr>
            </w:pPr>
          </w:p>
        </w:tc>
      </w:tr>
      <w:tr w:rsidR="000E75A0" w:rsidRPr="00F10346" w:rsidTr="00B64A44">
        <w:tc>
          <w:tcPr>
            <w:tcW w:w="5312" w:type="dxa"/>
            <w:vAlign w:val="center"/>
          </w:tcPr>
          <w:p w:rsidR="00B770B4" w:rsidRPr="001C6079" w:rsidRDefault="00B770B4" w:rsidP="00B770B4">
            <w:pPr>
              <w:spacing w:before="0"/>
              <w:jc w:val="center"/>
              <w:rPr>
                <w:rFonts w:cs="Arial"/>
                <w:b/>
                <w:bCs/>
                <w:iCs/>
                <w:color w:val="000000" w:themeColor="text1"/>
                <w:lang w:val="sr-Cyrl-CS"/>
              </w:rPr>
            </w:pPr>
            <w:r w:rsidRPr="001C6079">
              <w:rPr>
                <w:rFonts w:cs="Arial"/>
                <w:b/>
                <w:bCs/>
                <w:iCs/>
                <w:color w:val="000000" w:themeColor="text1"/>
                <w:lang w:val="sr-Cyrl-CS"/>
              </w:rPr>
              <w:t>РОК ИСПОРУКЕ:</w:t>
            </w:r>
          </w:p>
          <w:p w:rsidR="00BE7C69" w:rsidRPr="00030182" w:rsidRDefault="00BE7C69" w:rsidP="00BE7C69">
            <w:pPr>
              <w:pStyle w:val="Heading10"/>
              <w:rPr>
                <w:rFonts w:cs="Arial"/>
                <w:b w:val="0"/>
                <w:lang w:eastAsia="en-US"/>
              </w:rPr>
            </w:pPr>
            <w:r>
              <w:rPr>
                <w:rFonts w:cs="Arial"/>
                <w:b w:val="0"/>
              </w:rPr>
              <w:t>Испоруку</w:t>
            </w:r>
            <w:r w:rsidRPr="00277819">
              <w:rPr>
                <w:rFonts w:cs="Arial"/>
                <w:b w:val="0"/>
              </w:rPr>
              <w:t xml:space="preserve"> добара </w:t>
            </w:r>
            <w:r>
              <w:rPr>
                <w:rFonts w:cs="Arial"/>
                <w:b w:val="0"/>
                <w:lang w:val="sr-Cyrl-RS"/>
              </w:rPr>
              <w:t xml:space="preserve">извршити у року од </w:t>
            </w:r>
            <w:r w:rsidRPr="00277819">
              <w:rPr>
                <w:rFonts w:cs="Arial"/>
                <w:b w:val="0"/>
              </w:rPr>
              <w:t xml:space="preserve"> </w:t>
            </w:r>
            <w:r w:rsidR="00076B16">
              <w:rPr>
                <w:rFonts w:cs="Arial"/>
                <w:b w:val="0"/>
                <w:lang w:val="sr-Latn-RS" w:eastAsia="en-US"/>
              </w:rPr>
              <w:t>60</w:t>
            </w:r>
            <w:r w:rsidRPr="00030182">
              <w:rPr>
                <w:rFonts w:cs="Arial"/>
                <w:b w:val="0"/>
                <w:lang w:eastAsia="en-US"/>
              </w:rPr>
              <w:t xml:space="preserve"> дана од датума закључења уговора.</w:t>
            </w:r>
          </w:p>
          <w:p w:rsidR="000E75A0" w:rsidRPr="00031E1B" w:rsidRDefault="000E75A0" w:rsidP="00031E1B">
            <w:pPr>
              <w:ind w:left="709" w:hanging="709"/>
              <w:jc w:val="left"/>
              <w:outlineLvl w:val="0"/>
              <w:rPr>
                <w:lang w:eastAsia="ar-SA"/>
              </w:rPr>
            </w:pPr>
          </w:p>
        </w:tc>
        <w:tc>
          <w:tcPr>
            <w:tcW w:w="3933" w:type="dxa"/>
            <w:vAlign w:val="center"/>
          </w:tcPr>
          <w:p w:rsidR="005C7BBD" w:rsidRPr="00C07BB8" w:rsidRDefault="005C7BBD" w:rsidP="005C7BBD">
            <w:pPr>
              <w:spacing w:before="0"/>
              <w:jc w:val="center"/>
              <w:rPr>
                <w:rFonts w:cs="Arial"/>
                <w:bCs/>
                <w:iCs/>
                <w:color w:val="000000" w:themeColor="text1"/>
                <w:lang w:val="sr-Cyrl-CS"/>
              </w:rPr>
            </w:pPr>
            <w:r w:rsidRPr="00C07BB8">
              <w:rPr>
                <w:rFonts w:cs="Arial"/>
                <w:bCs/>
                <w:iCs/>
                <w:color w:val="000000" w:themeColor="text1"/>
                <w:lang w:val="sr-Cyrl-CS"/>
              </w:rPr>
              <w:t>Сагласан са захтевом наручиоца</w:t>
            </w:r>
          </w:p>
          <w:p w:rsidR="005C7BBD" w:rsidRPr="001C6079" w:rsidRDefault="005C7BBD" w:rsidP="005C7BBD">
            <w:pPr>
              <w:spacing w:before="0"/>
              <w:jc w:val="center"/>
              <w:rPr>
                <w:rFonts w:cs="Arial"/>
                <w:bCs/>
                <w:iCs/>
                <w:color w:val="000000" w:themeColor="text1"/>
                <w:lang w:val="sr-Cyrl-CS"/>
              </w:rPr>
            </w:pPr>
            <w:r w:rsidRPr="00C07BB8">
              <w:rPr>
                <w:rFonts w:cs="Arial"/>
                <w:b/>
                <w:bCs/>
                <w:iCs/>
                <w:color w:val="000000" w:themeColor="text1"/>
                <w:lang w:val="sr-Cyrl-CS"/>
              </w:rPr>
              <w:t>ДА/НЕ</w:t>
            </w:r>
            <w:r w:rsidRPr="00C07BB8">
              <w:rPr>
                <w:rFonts w:cs="Arial"/>
                <w:bCs/>
                <w:iCs/>
                <w:color w:val="000000" w:themeColor="text1"/>
                <w:lang w:val="sr-Cyrl-CS"/>
              </w:rPr>
              <w:t xml:space="preserve"> (заокружити)</w:t>
            </w:r>
          </w:p>
          <w:p w:rsidR="000E75A0" w:rsidRPr="001C6079" w:rsidRDefault="000E75A0" w:rsidP="00911635">
            <w:pPr>
              <w:spacing w:before="0"/>
              <w:jc w:val="center"/>
              <w:rPr>
                <w:rFonts w:cs="Arial"/>
                <w:bCs/>
                <w:iCs/>
                <w:color w:val="000000" w:themeColor="text1"/>
              </w:rPr>
            </w:pPr>
          </w:p>
        </w:tc>
      </w:tr>
      <w:tr w:rsidR="00382240" w:rsidRPr="00F10346" w:rsidTr="00B64A44">
        <w:trPr>
          <w:trHeight w:val="818"/>
        </w:trPr>
        <w:tc>
          <w:tcPr>
            <w:tcW w:w="5312" w:type="dxa"/>
            <w:vAlign w:val="center"/>
          </w:tcPr>
          <w:p w:rsidR="00382240" w:rsidRPr="00F10346" w:rsidRDefault="00382240" w:rsidP="00382240">
            <w:pPr>
              <w:spacing w:before="0"/>
              <w:jc w:val="center"/>
              <w:rPr>
                <w:rFonts w:cs="Arial"/>
                <w:b/>
                <w:bCs/>
                <w:iCs/>
                <w:lang w:val="sr-Cyrl-CS"/>
              </w:rPr>
            </w:pPr>
            <w:r w:rsidRPr="00F10346">
              <w:rPr>
                <w:rFonts w:cs="Arial"/>
                <w:b/>
                <w:bCs/>
                <w:iCs/>
                <w:lang w:val="sr-Cyrl-CS"/>
              </w:rPr>
              <w:t>ГАРАНТНИ РОК:</w:t>
            </w:r>
          </w:p>
          <w:p w:rsidR="00382240" w:rsidRPr="001151F3" w:rsidRDefault="00382240" w:rsidP="00382240">
            <w:pPr>
              <w:spacing w:before="0"/>
              <w:jc w:val="left"/>
              <w:rPr>
                <w:rFonts w:cs="Arial"/>
                <w:lang w:val="sr-Cyrl-RS" w:eastAsia="zh-CN"/>
              </w:rPr>
            </w:pPr>
            <w:r w:rsidRPr="006B54A0">
              <w:rPr>
                <w:rFonts w:cs="Arial"/>
                <w:lang w:val="sr-Cyrl-RS" w:eastAsia="hr-HR"/>
              </w:rPr>
              <w:t>Гарантни рок мора бити најмање 12 месеци од дана испоруке добара.</w:t>
            </w:r>
          </w:p>
        </w:tc>
        <w:tc>
          <w:tcPr>
            <w:tcW w:w="3933" w:type="dxa"/>
            <w:vAlign w:val="center"/>
          </w:tcPr>
          <w:p w:rsidR="00382240" w:rsidRPr="00F10346" w:rsidRDefault="00382240" w:rsidP="00382240">
            <w:pPr>
              <w:spacing w:before="0"/>
              <w:jc w:val="center"/>
              <w:rPr>
                <w:rFonts w:cs="Arial"/>
                <w:b/>
                <w:bCs/>
                <w:iCs/>
                <w:lang w:val="sr-Cyrl-CS"/>
              </w:rPr>
            </w:pPr>
          </w:p>
          <w:p w:rsidR="00382240" w:rsidRPr="007F4F1E" w:rsidRDefault="00382240" w:rsidP="00382240">
            <w:pPr>
              <w:spacing w:before="0"/>
              <w:jc w:val="left"/>
              <w:rPr>
                <w:rFonts w:cs="Arial"/>
                <w:lang w:val="sr-Cyrl-RS" w:eastAsia="zh-CN"/>
              </w:rPr>
            </w:pPr>
            <w:r w:rsidRPr="007F4F1E">
              <w:rPr>
                <w:rFonts w:cs="Arial"/>
                <w:bCs/>
                <w:iCs/>
                <w:lang w:val="sr-Cyrl-CS"/>
              </w:rPr>
              <w:t>____ месеци</w:t>
            </w:r>
            <w:r w:rsidRPr="00F10346">
              <w:rPr>
                <w:rFonts w:cs="Arial"/>
                <w:bCs/>
                <w:iCs/>
                <w:color w:val="00B0F0"/>
                <w:lang w:val="sr-Cyrl-CS"/>
              </w:rPr>
              <w:t xml:space="preserve"> </w:t>
            </w:r>
            <w:r w:rsidR="00C6106E" w:rsidRPr="006B54A0">
              <w:rPr>
                <w:rFonts w:cs="Arial"/>
                <w:lang w:val="sr-Cyrl-RS" w:eastAsia="hr-HR"/>
              </w:rPr>
              <w:t>од дана испоруке добара.</w:t>
            </w:r>
          </w:p>
          <w:p w:rsidR="00382240" w:rsidRPr="00F10346" w:rsidRDefault="00382240" w:rsidP="00382240">
            <w:pPr>
              <w:spacing w:before="0"/>
              <w:jc w:val="center"/>
              <w:rPr>
                <w:rFonts w:cs="Arial"/>
                <w:b/>
                <w:bCs/>
                <w:iCs/>
                <w:color w:val="00B0F0"/>
                <w:lang w:val="sr-Cyrl-CS"/>
              </w:rPr>
            </w:pPr>
          </w:p>
        </w:tc>
      </w:tr>
      <w:tr w:rsidR="000E75A0" w:rsidRPr="00F10346" w:rsidTr="00B64A44">
        <w:trPr>
          <w:trHeight w:val="818"/>
        </w:trPr>
        <w:tc>
          <w:tcPr>
            <w:tcW w:w="5312" w:type="dxa"/>
            <w:vAlign w:val="center"/>
          </w:tcPr>
          <w:p w:rsidR="000E75A0" w:rsidRPr="001C6079" w:rsidRDefault="000E75A0" w:rsidP="00AF3AF8">
            <w:pPr>
              <w:spacing w:before="0"/>
              <w:jc w:val="center"/>
              <w:rPr>
                <w:rFonts w:cs="Arial"/>
                <w:bCs/>
                <w:iCs/>
                <w:color w:val="000000" w:themeColor="text1"/>
                <w:lang w:val="sr-Cyrl-CS"/>
              </w:rPr>
            </w:pPr>
            <w:r w:rsidRPr="001C6079">
              <w:rPr>
                <w:rFonts w:cs="Arial"/>
                <w:b/>
                <w:bCs/>
                <w:iCs/>
                <w:color w:val="000000" w:themeColor="text1"/>
                <w:lang w:val="sr-Cyrl-CS"/>
              </w:rPr>
              <w:t xml:space="preserve">МЕСТО ИСПОРУКЕ: </w:t>
            </w:r>
          </w:p>
          <w:p w:rsidR="000E75A0" w:rsidRPr="002D0963" w:rsidRDefault="00382240" w:rsidP="00382240">
            <w:pPr>
              <w:spacing w:before="0"/>
              <w:rPr>
                <w:rFonts w:cs="Arial"/>
                <w:lang w:val="sr-Cyrl-RS"/>
              </w:rPr>
            </w:pPr>
            <w:r>
              <w:rPr>
                <w:rFonts w:cs="Arial"/>
                <w:lang w:val="sr-Cyrl-CS"/>
              </w:rPr>
              <w:t>Локација  ТЕНТ- Б</w:t>
            </w:r>
            <w:r w:rsidR="00FC27FD">
              <w:rPr>
                <w:rFonts w:cs="Arial"/>
                <w:lang w:val="sr-Cyrl-CS"/>
              </w:rPr>
              <w:t xml:space="preserve">, </w:t>
            </w:r>
            <w:r w:rsidR="00FC27FD" w:rsidRPr="008220B9">
              <w:rPr>
                <w:rFonts w:cs="Arial"/>
              </w:rPr>
              <w:t>Обреновац</w:t>
            </w:r>
            <w:r>
              <w:rPr>
                <w:rFonts w:cs="Arial"/>
                <w:lang w:val="sr-Cyrl-RS"/>
              </w:rPr>
              <w:t>, Ушће</w:t>
            </w:r>
            <w:r w:rsidR="00FC27FD" w:rsidRPr="008220B9">
              <w:rPr>
                <w:rFonts w:cs="Arial"/>
                <w:color w:val="000000" w:themeColor="text1"/>
                <w:lang w:val="sr-Cyrl-RS" w:eastAsia="zh-CN"/>
              </w:rPr>
              <w:tab/>
            </w:r>
          </w:p>
        </w:tc>
        <w:tc>
          <w:tcPr>
            <w:tcW w:w="3933" w:type="dxa"/>
            <w:vAlign w:val="center"/>
          </w:tcPr>
          <w:p w:rsidR="000E75A0" w:rsidRPr="001C6079" w:rsidRDefault="000E75A0" w:rsidP="00AF3AF8">
            <w:pPr>
              <w:spacing w:before="0"/>
              <w:jc w:val="center"/>
              <w:rPr>
                <w:rFonts w:cs="Arial"/>
                <w:bCs/>
                <w:iCs/>
                <w:color w:val="000000" w:themeColor="text1"/>
                <w:lang w:val="sr-Cyrl-CS"/>
              </w:rPr>
            </w:pPr>
            <w:r w:rsidRPr="001C6079">
              <w:rPr>
                <w:rFonts w:cs="Arial"/>
                <w:bCs/>
                <w:iCs/>
                <w:color w:val="000000" w:themeColor="text1"/>
                <w:lang w:val="sr-Cyrl-CS"/>
              </w:rPr>
              <w:t xml:space="preserve">Сагласан </w:t>
            </w:r>
            <w:r w:rsidR="00404B26" w:rsidRPr="001C6079">
              <w:rPr>
                <w:rFonts w:cs="Arial"/>
                <w:bCs/>
                <w:iCs/>
                <w:color w:val="000000" w:themeColor="text1"/>
              </w:rPr>
              <w:t>с</w:t>
            </w:r>
            <w:r w:rsidRPr="001C6079">
              <w:rPr>
                <w:rFonts w:cs="Arial"/>
                <w:bCs/>
                <w:iCs/>
                <w:color w:val="000000" w:themeColor="text1"/>
                <w:lang w:val="sr-Cyrl-CS"/>
              </w:rPr>
              <w:t>а захтевом наручиоца</w:t>
            </w:r>
          </w:p>
          <w:p w:rsidR="000E75A0" w:rsidRPr="001C6079" w:rsidRDefault="000E75A0" w:rsidP="00AF3AF8">
            <w:pPr>
              <w:spacing w:before="0"/>
              <w:jc w:val="center"/>
              <w:rPr>
                <w:rFonts w:cs="Arial"/>
                <w:b/>
                <w:bCs/>
                <w:iCs/>
                <w:color w:val="000000" w:themeColor="text1"/>
                <w:lang w:val="sr-Cyrl-CS"/>
              </w:rPr>
            </w:pPr>
            <w:r w:rsidRPr="001C6079">
              <w:rPr>
                <w:rFonts w:cs="Arial"/>
                <w:bCs/>
                <w:iCs/>
                <w:color w:val="000000" w:themeColor="text1"/>
                <w:lang w:val="sr-Cyrl-CS"/>
              </w:rPr>
              <w:t>ДА/НЕ (заокружити)</w:t>
            </w:r>
          </w:p>
        </w:tc>
      </w:tr>
      <w:tr w:rsidR="00B73F94" w:rsidRPr="00F10346" w:rsidTr="00B64A44">
        <w:trPr>
          <w:trHeight w:val="818"/>
        </w:trPr>
        <w:tc>
          <w:tcPr>
            <w:tcW w:w="5312" w:type="dxa"/>
            <w:vAlign w:val="center"/>
          </w:tcPr>
          <w:p w:rsidR="00B73F94" w:rsidRPr="00A615B5" w:rsidRDefault="00B73F94" w:rsidP="00B73F94">
            <w:pPr>
              <w:spacing w:before="0"/>
              <w:jc w:val="center"/>
              <w:rPr>
                <w:rFonts w:cs="Arial"/>
                <w:b/>
                <w:bCs/>
                <w:iCs/>
                <w:lang w:val="sr-Cyrl-CS"/>
              </w:rPr>
            </w:pPr>
            <w:r>
              <w:rPr>
                <w:rFonts w:cs="Arial"/>
                <w:b/>
                <w:bCs/>
                <w:iCs/>
                <w:lang w:val="sr-Cyrl-CS"/>
              </w:rPr>
              <w:t>РОК</w:t>
            </w:r>
            <w:r w:rsidRPr="00F10346">
              <w:rPr>
                <w:rFonts w:cs="Arial"/>
                <w:b/>
                <w:bCs/>
                <w:iCs/>
                <w:lang w:val="sr-Cyrl-CS"/>
              </w:rPr>
              <w:t xml:space="preserve"> </w:t>
            </w:r>
            <w:r>
              <w:rPr>
                <w:rFonts w:cs="Arial"/>
                <w:b/>
                <w:bCs/>
                <w:iCs/>
                <w:lang w:val="sr-Cyrl-CS"/>
              </w:rPr>
              <w:t>ВАЖЕЊА</w:t>
            </w:r>
            <w:r w:rsidRPr="00A615B5">
              <w:rPr>
                <w:rFonts w:cs="Arial"/>
                <w:b/>
                <w:bCs/>
                <w:iCs/>
                <w:lang w:val="sr-Cyrl-CS"/>
              </w:rPr>
              <w:t xml:space="preserve"> </w:t>
            </w:r>
            <w:r>
              <w:rPr>
                <w:rFonts w:cs="Arial"/>
                <w:b/>
                <w:bCs/>
                <w:iCs/>
                <w:lang w:val="sr-Cyrl-CS"/>
              </w:rPr>
              <w:t>ПОНУДЕ</w:t>
            </w:r>
            <w:r w:rsidRPr="00A615B5">
              <w:rPr>
                <w:rFonts w:cs="Arial"/>
                <w:b/>
                <w:bCs/>
                <w:iCs/>
                <w:lang w:val="sr-Cyrl-CS"/>
              </w:rPr>
              <w:t>:</w:t>
            </w:r>
          </w:p>
          <w:p w:rsidR="00B73F94" w:rsidRPr="00F10346" w:rsidRDefault="00B73F94" w:rsidP="00B73F94">
            <w:pPr>
              <w:spacing w:before="0"/>
              <w:jc w:val="center"/>
              <w:rPr>
                <w:rFonts w:cs="Arial"/>
                <w:b/>
                <w:bCs/>
                <w:iCs/>
                <w:lang w:val="sr-Cyrl-CS"/>
              </w:rPr>
            </w:pPr>
            <w:r>
              <w:rPr>
                <w:rFonts w:cs="Arial"/>
                <w:bCs/>
                <w:iCs/>
                <w:lang w:val="sr-Cyrl-CS"/>
              </w:rPr>
              <w:t>не</w:t>
            </w:r>
            <w:r w:rsidRPr="00A615B5">
              <w:rPr>
                <w:rFonts w:cs="Arial"/>
                <w:bCs/>
                <w:iCs/>
                <w:lang w:val="sr-Cyrl-CS"/>
              </w:rPr>
              <w:t xml:space="preserve"> </w:t>
            </w:r>
            <w:r>
              <w:rPr>
                <w:rFonts w:cs="Arial"/>
                <w:bCs/>
                <w:iCs/>
                <w:lang w:val="sr-Cyrl-CS"/>
              </w:rPr>
              <w:t>може</w:t>
            </w:r>
            <w:r w:rsidRPr="00A615B5">
              <w:rPr>
                <w:rFonts w:cs="Arial"/>
                <w:bCs/>
                <w:iCs/>
                <w:lang w:val="sr-Cyrl-CS"/>
              </w:rPr>
              <w:t xml:space="preserve"> </w:t>
            </w:r>
            <w:r>
              <w:rPr>
                <w:rFonts w:cs="Arial"/>
                <w:bCs/>
                <w:iCs/>
                <w:lang w:val="sr-Cyrl-CS"/>
              </w:rPr>
              <w:t>бити</w:t>
            </w:r>
            <w:r w:rsidRPr="00A615B5">
              <w:rPr>
                <w:rFonts w:cs="Arial"/>
                <w:bCs/>
                <w:iCs/>
                <w:lang w:val="sr-Cyrl-CS"/>
              </w:rPr>
              <w:t xml:space="preserve"> </w:t>
            </w:r>
            <w:r>
              <w:rPr>
                <w:rFonts w:cs="Arial"/>
                <w:bCs/>
                <w:iCs/>
                <w:lang w:val="sr-Cyrl-CS"/>
              </w:rPr>
              <w:t>краћ</w:t>
            </w:r>
            <w:r>
              <w:rPr>
                <w:rFonts w:cs="Arial"/>
                <w:bCs/>
                <w:iCs/>
              </w:rPr>
              <w:t>и</w:t>
            </w:r>
            <w:r w:rsidRPr="00A615B5">
              <w:rPr>
                <w:rFonts w:cs="Arial"/>
                <w:bCs/>
                <w:iCs/>
                <w:lang w:val="sr-Cyrl-CS"/>
              </w:rPr>
              <w:t xml:space="preserve"> </w:t>
            </w:r>
            <w:r>
              <w:rPr>
                <w:rFonts w:cs="Arial"/>
                <w:bCs/>
                <w:iCs/>
                <w:lang w:val="sr-Cyrl-CS"/>
              </w:rPr>
              <w:t>од</w:t>
            </w:r>
            <w:r w:rsidRPr="00A615B5">
              <w:rPr>
                <w:rFonts w:cs="Arial"/>
                <w:bCs/>
                <w:iCs/>
                <w:lang w:val="sr-Cyrl-CS"/>
              </w:rPr>
              <w:t xml:space="preserve"> 60 </w:t>
            </w:r>
            <w:r>
              <w:rPr>
                <w:rFonts w:cs="Arial"/>
                <w:bCs/>
                <w:iCs/>
                <w:lang w:val="sr-Cyrl-CS"/>
              </w:rPr>
              <w:t>дана</w:t>
            </w:r>
            <w:r w:rsidRPr="00F10346">
              <w:rPr>
                <w:rFonts w:cs="Arial"/>
                <w:bCs/>
                <w:iCs/>
                <w:lang w:val="sr-Cyrl-CS"/>
              </w:rPr>
              <w:t xml:space="preserve"> </w:t>
            </w:r>
            <w:r>
              <w:rPr>
                <w:rFonts w:cs="Arial"/>
                <w:bCs/>
                <w:iCs/>
                <w:lang w:val="sr-Cyrl-CS"/>
              </w:rPr>
              <w:t>од</w:t>
            </w:r>
            <w:r w:rsidRPr="00F10346">
              <w:rPr>
                <w:rFonts w:cs="Arial"/>
                <w:bCs/>
                <w:iCs/>
                <w:lang w:val="sr-Cyrl-CS"/>
              </w:rPr>
              <w:t xml:space="preserve"> </w:t>
            </w:r>
            <w:r>
              <w:rPr>
                <w:rFonts w:cs="Arial"/>
                <w:bCs/>
                <w:iCs/>
                <w:lang w:val="sr-Cyrl-CS"/>
              </w:rPr>
              <w:t>дана</w:t>
            </w:r>
            <w:r w:rsidRPr="00F10346">
              <w:rPr>
                <w:rFonts w:cs="Arial"/>
                <w:bCs/>
                <w:iCs/>
                <w:lang w:val="sr-Cyrl-CS"/>
              </w:rPr>
              <w:t xml:space="preserve"> </w:t>
            </w:r>
            <w:r>
              <w:rPr>
                <w:rFonts w:cs="Arial"/>
                <w:bCs/>
                <w:iCs/>
                <w:lang w:val="sr-Cyrl-CS"/>
              </w:rPr>
              <w:t>отварања</w:t>
            </w:r>
            <w:r w:rsidRPr="00F10346">
              <w:rPr>
                <w:rFonts w:cs="Arial"/>
                <w:bCs/>
                <w:iCs/>
                <w:lang w:val="sr-Cyrl-CS"/>
              </w:rPr>
              <w:t xml:space="preserve"> </w:t>
            </w:r>
            <w:r>
              <w:rPr>
                <w:rFonts w:cs="Arial"/>
                <w:bCs/>
                <w:iCs/>
                <w:lang w:val="sr-Cyrl-CS"/>
              </w:rPr>
              <w:t>понуда</w:t>
            </w:r>
          </w:p>
        </w:tc>
        <w:tc>
          <w:tcPr>
            <w:tcW w:w="3933" w:type="dxa"/>
            <w:vAlign w:val="center"/>
          </w:tcPr>
          <w:p w:rsidR="00B73F94" w:rsidRPr="00F10346" w:rsidRDefault="00B73F94" w:rsidP="00B73F94">
            <w:pPr>
              <w:spacing w:before="0"/>
              <w:jc w:val="center"/>
              <w:rPr>
                <w:rFonts w:cs="Arial"/>
                <w:b/>
                <w:bCs/>
                <w:iCs/>
                <w:lang w:val="sr-Cyrl-CS"/>
              </w:rPr>
            </w:pPr>
          </w:p>
          <w:p w:rsidR="00B73F94" w:rsidRPr="00F10346" w:rsidRDefault="00B73F94" w:rsidP="00B73F94">
            <w:pPr>
              <w:spacing w:before="0"/>
              <w:jc w:val="center"/>
              <w:rPr>
                <w:rFonts w:cs="Arial"/>
                <w:b/>
                <w:bCs/>
                <w:iCs/>
                <w:lang w:val="sr-Cyrl-CS"/>
              </w:rPr>
            </w:pPr>
            <w:r w:rsidRPr="00F10346">
              <w:rPr>
                <w:rFonts w:cs="Arial"/>
                <w:bCs/>
                <w:iCs/>
                <w:lang w:val="sr-Cyrl-CS"/>
              </w:rPr>
              <w:t xml:space="preserve">_____ </w:t>
            </w:r>
            <w:r>
              <w:rPr>
                <w:rFonts w:cs="Arial"/>
                <w:bCs/>
                <w:iCs/>
                <w:lang w:val="sr-Cyrl-CS"/>
              </w:rPr>
              <w:t>дана</w:t>
            </w:r>
            <w:r w:rsidRPr="00F10346">
              <w:rPr>
                <w:rFonts w:cs="Arial"/>
                <w:bCs/>
                <w:iCs/>
                <w:lang w:val="sr-Cyrl-CS"/>
              </w:rPr>
              <w:t xml:space="preserve"> </w:t>
            </w:r>
            <w:r>
              <w:rPr>
                <w:rFonts w:cs="Arial"/>
                <w:bCs/>
                <w:iCs/>
                <w:lang w:val="sr-Cyrl-CS"/>
              </w:rPr>
              <w:t>од</w:t>
            </w:r>
            <w:r w:rsidRPr="00F10346">
              <w:rPr>
                <w:rFonts w:cs="Arial"/>
                <w:bCs/>
                <w:iCs/>
                <w:lang w:val="sr-Cyrl-CS"/>
              </w:rPr>
              <w:t xml:space="preserve"> </w:t>
            </w:r>
            <w:r>
              <w:rPr>
                <w:rFonts w:cs="Arial"/>
                <w:bCs/>
                <w:iCs/>
                <w:lang w:val="sr-Cyrl-CS"/>
              </w:rPr>
              <w:t>дана</w:t>
            </w:r>
            <w:r w:rsidRPr="00F10346">
              <w:rPr>
                <w:rFonts w:cs="Arial"/>
                <w:bCs/>
                <w:iCs/>
                <w:lang w:val="sr-Cyrl-CS"/>
              </w:rPr>
              <w:t xml:space="preserve"> </w:t>
            </w:r>
            <w:r>
              <w:rPr>
                <w:rFonts w:cs="Arial"/>
                <w:bCs/>
                <w:iCs/>
                <w:lang w:val="sr-Cyrl-CS"/>
              </w:rPr>
              <w:t>отварања</w:t>
            </w:r>
            <w:r w:rsidRPr="00F10346">
              <w:rPr>
                <w:rFonts w:cs="Arial"/>
                <w:bCs/>
                <w:iCs/>
                <w:lang w:val="sr-Cyrl-CS"/>
              </w:rPr>
              <w:t xml:space="preserve"> </w:t>
            </w:r>
            <w:r>
              <w:rPr>
                <w:rFonts w:cs="Arial"/>
                <w:bCs/>
                <w:iCs/>
                <w:lang w:val="sr-Cyrl-CS"/>
              </w:rPr>
              <w:t>понуда</w:t>
            </w:r>
          </w:p>
        </w:tc>
      </w:tr>
      <w:tr w:rsidR="000E75A0" w:rsidRPr="00F10346" w:rsidTr="00B64A44">
        <w:tc>
          <w:tcPr>
            <w:tcW w:w="9245" w:type="dxa"/>
            <w:gridSpan w:val="2"/>
          </w:tcPr>
          <w:p w:rsidR="000E75A0" w:rsidRPr="00F10346" w:rsidRDefault="000E75A0" w:rsidP="0095442E">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w:t>
            </w:r>
            <w:r w:rsidR="005E26A2">
              <w:rPr>
                <w:rFonts w:cs="Arial"/>
                <w:bCs/>
                <w:iCs/>
                <w:lang w:val="sr-Cyrl-CS"/>
              </w:rPr>
              <w:t xml:space="preserve">гарантни период, </w:t>
            </w:r>
            <w:r w:rsidRPr="00F10346">
              <w:rPr>
                <w:rFonts w:cs="Arial"/>
                <w:bCs/>
                <w:iCs/>
                <w:lang w:val="sr-Cyrl-CS"/>
              </w:rPr>
              <w:t xml:space="preserve">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5C7BBD" w:rsidRPr="005C7BBD" w:rsidRDefault="000E75A0" w:rsidP="000E75A0">
      <w:pPr>
        <w:spacing w:before="0"/>
        <w:rPr>
          <w:rFonts w:cs="Arial"/>
          <w:b/>
          <w:bCs/>
          <w:iCs/>
          <w:u w:val="single"/>
          <w:lang w:val="sr-Cyrl-RS"/>
        </w:rPr>
      </w:pPr>
      <w:r w:rsidRPr="00F10346">
        <w:rPr>
          <w:rFonts w:cs="Arial"/>
          <w:b/>
          <w:bCs/>
          <w:iCs/>
          <w:u w:val="single"/>
        </w:rPr>
        <w:t>Напомене:</w:t>
      </w:r>
    </w:p>
    <w:p w:rsidR="005C7BBD" w:rsidRPr="005C7BBD" w:rsidRDefault="00BA2C2D" w:rsidP="00BA2C2D">
      <w:pPr>
        <w:autoSpaceDE w:val="0"/>
        <w:autoSpaceDN w:val="0"/>
        <w:adjustRightInd w:val="0"/>
        <w:rPr>
          <w:rFonts w:eastAsia="TimesNewRomanPS-BoldMT" w:cs="Arial"/>
          <w:bCs/>
          <w:iCs/>
          <w:lang w:val="sr-Cyrl-R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8D7B62" w:rsidRPr="002D0963"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w:t>
      </w:r>
      <w:r w:rsidRPr="00EB1788">
        <w:rPr>
          <w:rFonts w:eastAsia="TimesNewRomanPS-BoldMT" w:cs="Arial"/>
          <w:bCs/>
          <w:iCs/>
          <w:lang w:val="ru-RU"/>
        </w:rPr>
        <w:lastRenderedPageBreak/>
        <w:t>понуде или да образац понуде потпишу и печатом овере сви понуђачи из групе понуђача (у том смислу овај образац треба при</w:t>
      </w:r>
      <w:r w:rsidR="002D0963">
        <w:rPr>
          <w:rFonts w:eastAsia="TimesNewRomanPS-BoldMT" w:cs="Arial"/>
          <w:bCs/>
          <w:iCs/>
          <w:lang w:val="ru-RU"/>
        </w:rPr>
        <w:t>лагодити већем броју потписника</w:t>
      </w:r>
    </w:p>
    <w:p w:rsidR="008D7B62" w:rsidRDefault="008D7B62" w:rsidP="00BA2C2D">
      <w:pPr>
        <w:autoSpaceDE w:val="0"/>
        <w:autoSpaceDN w:val="0"/>
        <w:adjustRightInd w:val="0"/>
        <w:rPr>
          <w:rFonts w:eastAsia="TimesNewRomanPS-BoldMT" w:cs="Arial"/>
          <w:bCs/>
          <w:iCs/>
          <w:sz w:val="20"/>
          <w:szCs w:val="20"/>
          <w:lang w:val="sr-Cyrl-RS"/>
        </w:rPr>
      </w:pPr>
    </w:p>
    <w:p w:rsidR="000A51C7" w:rsidRDefault="000A51C7" w:rsidP="00BA2C2D">
      <w:pPr>
        <w:autoSpaceDE w:val="0"/>
        <w:autoSpaceDN w:val="0"/>
        <w:adjustRightInd w:val="0"/>
        <w:rPr>
          <w:rFonts w:eastAsia="TimesNewRomanPS-BoldMT" w:cs="Arial"/>
          <w:bCs/>
          <w:iCs/>
          <w:sz w:val="20"/>
          <w:szCs w:val="20"/>
          <w:lang w:val="sr-Cyrl-RS"/>
        </w:rPr>
      </w:pPr>
    </w:p>
    <w:p w:rsidR="009C637A" w:rsidRPr="00B64A44" w:rsidRDefault="009C637A" w:rsidP="00CC5F6F">
      <w:pPr>
        <w:pStyle w:val="KDObrazac"/>
        <w:spacing w:before="0"/>
        <w:rPr>
          <w:lang w:val="sr-Cyrl-RS"/>
        </w:rPr>
      </w:pPr>
      <w:bookmarkStart w:id="250" w:name="_Toc442559925"/>
      <w:r w:rsidRPr="00F10346">
        <w:t xml:space="preserve">ОБРАЗАЦ </w:t>
      </w:r>
      <w:r>
        <w:rPr>
          <w:lang w:val="sr-Cyrl-RS"/>
        </w:rPr>
        <w:t>2</w:t>
      </w:r>
      <w:r w:rsidRPr="00F10346">
        <w:t>.</w:t>
      </w:r>
      <w:bookmarkEnd w:id="250"/>
    </w:p>
    <w:p w:rsidR="009C637A" w:rsidRPr="00856EB4" w:rsidRDefault="009C637A" w:rsidP="00856EB4">
      <w:pPr>
        <w:spacing w:before="0"/>
        <w:jc w:val="center"/>
        <w:rPr>
          <w:rFonts w:cs="Arial"/>
          <w:b/>
          <w:lang w:val="sr-Cyrl-RS"/>
        </w:rPr>
      </w:pPr>
      <w:r w:rsidRPr="00F10346">
        <w:rPr>
          <w:rFonts w:cs="Arial"/>
          <w:b/>
        </w:rPr>
        <w:t>ОБРАЗАЦ СТРУКТУРЕ ЦЕНЕ</w:t>
      </w:r>
      <w:r w:rsidR="002F6F06">
        <w:rPr>
          <w:rFonts w:cs="Arial"/>
          <w:b/>
          <w:lang w:val="sr-Cyrl-RS"/>
        </w:rPr>
        <w:t xml:space="preserve"> </w:t>
      </w:r>
    </w:p>
    <w:p w:rsidR="009C637A" w:rsidRPr="00F10346" w:rsidRDefault="009C637A" w:rsidP="009C637A">
      <w:pPr>
        <w:spacing w:before="0"/>
        <w:rPr>
          <w:rFonts w:cs="Arial"/>
        </w:rPr>
      </w:pPr>
      <w:r w:rsidRPr="00F10346">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2190"/>
        <w:gridCol w:w="708"/>
        <w:gridCol w:w="762"/>
        <w:gridCol w:w="887"/>
        <w:gridCol w:w="978"/>
        <w:gridCol w:w="976"/>
        <w:gridCol w:w="978"/>
        <w:gridCol w:w="1827"/>
      </w:tblGrid>
      <w:tr w:rsidR="009C637A" w:rsidRPr="00F4116F" w:rsidTr="00856EB4">
        <w:tc>
          <w:tcPr>
            <w:tcW w:w="309" w:type="pct"/>
            <w:shd w:val="clear" w:color="auto" w:fill="C6D9F1" w:themeFill="text2" w:themeFillTint="33"/>
            <w:vAlign w:val="center"/>
          </w:tcPr>
          <w:p w:rsidR="009C637A" w:rsidRPr="00F4116F" w:rsidRDefault="009C637A" w:rsidP="00AA3D77">
            <w:pPr>
              <w:spacing w:before="0"/>
              <w:jc w:val="center"/>
              <w:rPr>
                <w:rFonts w:cs="Arial"/>
                <w:bCs/>
                <w:iCs/>
                <w:lang w:val="sr-Cyrl-CS"/>
              </w:rPr>
            </w:pPr>
            <w:r w:rsidRPr="00F4116F">
              <w:rPr>
                <w:rFonts w:cs="Arial"/>
                <w:bCs/>
                <w:iCs/>
                <w:lang w:val="sr-Cyrl-CS"/>
              </w:rPr>
              <w:t>Рбр</w:t>
            </w:r>
          </w:p>
        </w:tc>
        <w:tc>
          <w:tcPr>
            <w:tcW w:w="1104" w:type="pct"/>
            <w:shd w:val="clear" w:color="auto" w:fill="C6D9F1" w:themeFill="text2" w:themeFillTint="33"/>
            <w:vAlign w:val="center"/>
          </w:tcPr>
          <w:p w:rsidR="009C637A" w:rsidRPr="00F4116F" w:rsidRDefault="009C637A" w:rsidP="00AA3D77">
            <w:pPr>
              <w:spacing w:before="0"/>
              <w:jc w:val="center"/>
              <w:rPr>
                <w:rFonts w:cs="Arial"/>
                <w:b/>
                <w:bCs/>
                <w:iCs/>
                <w:lang w:val="sr-Cyrl-CS"/>
              </w:rPr>
            </w:pPr>
            <w:r w:rsidRPr="00F4116F">
              <w:rPr>
                <w:rFonts w:cs="Arial"/>
                <w:b/>
                <w:bCs/>
                <w:iCs/>
                <w:lang w:val="sr-Cyrl-CS"/>
              </w:rPr>
              <w:t>Назив добра</w:t>
            </w:r>
          </w:p>
        </w:tc>
        <w:tc>
          <w:tcPr>
            <w:tcW w:w="357" w:type="pct"/>
            <w:shd w:val="clear" w:color="auto" w:fill="C6D9F1" w:themeFill="text2" w:themeFillTint="33"/>
            <w:vAlign w:val="center"/>
          </w:tcPr>
          <w:p w:rsidR="009C637A" w:rsidRPr="00F4116F" w:rsidRDefault="009C637A" w:rsidP="00AA3D77">
            <w:pPr>
              <w:spacing w:before="0"/>
              <w:jc w:val="center"/>
              <w:rPr>
                <w:rFonts w:cs="Arial"/>
                <w:b/>
                <w:bCs/>
                <w:iCs/>
                <w:lang w:val="sr-Cyrl-CS"/>
              </w:rPr>
            </w:pPr>
            <w:r w:rsidRPr="00F4116F">
              <w:rPr>
                <w:rFonts w:cs="Arial"/>
                <w:b/>
                <w:bCs/>
                <w:iCs/>
                <w:lang w:val="sr-Cyrl-CS"/>
              </w:rPr>
              <w:t>Јед.</w:t>
            </w:r>
          </w:p>
          <w:p w:rsidR="009C637A" w:rsidRPr="00F4116F" w:rsidRDefault="009C637A" w:rsidP="00AA3D77">
            <w:pPr>
              <w:spacing w:before="0"/>
              <w:jc w:val="center"/>
              <w:rPr>
                <w:rFonts w:cs="Arial"/>
                <w:b/>
                <w:bCs/>
                <w:iCs/>
                <w:lang w:val="sr-Cyrl-CS"/>
              </w:rPr>
            </w:pPr>
            <w:r w:rsidRPr="00F4116F">
              <w:rPr>
                <w:rFonts w:cs="Arial"/>
                <w:b/>
                <w:bCs/>
                <w:iCs/>
                <w:lang w:val="sr-Cyrl-CS"/>
              </w:rPr>
              <w:t>мере</w:t>
            </w:r>
          </w:p>
        </w:tc>
        <w:tc>
          <w:tcPr>
            <w:tcW w:w="384" w:type="pct"/>
            <w:shd w:val="clear" w:color="auto" w:fill="C6D9F1" w:themeFill="text2" w:themeFillTint="33"/>
            <w:vAlign w:val="center"/>
          </w:tcPr>
          <w:p w:rsidR="009C637A" w:rsidRPr="00F4116F" w:rsidRDefault="009C637A" w:rsidP="00AA3D77">
            <w:pPr>
              <w:spacing w:before="0"/>
              <w:jc w:val="center"/>
              <w:rPr>
                <w:rFonts w:cs="Arial"/>
                <w:b/>
                <w:bCs/>
                <w:iCs/>
                <w:lang w:val="sr-Cyrl-CS"/>
              </w:rPr>
            </w:pPr>
            <w:r w:rsidRPr="00F4116F">
              <w:rPr>
                <w:rFonts w:cs="Arial"/>
                <w:b/>
                <w:bCs/>
                <w:iCs/>
                <w:lang w:val="sr-Cyrl-CS"/>
              </w:rPr>
              <w:t>количина</w:t>
            </w:r>
          </w:p>
        </w:tc>
        <w:tc>
          <w:tcPr>
            <w:tcW w:w="447" w:type="pct"/>
            <w:shd w:val="clear" w:color="auto" w:fill="C6D9F1" w:themeFill="text2" w:themeFillTint="33"/>
            <w:vAlign w:val="center"/>
          </w:tcPr>
          <w:p w:rsidR="009C637A" w:rsidRPr="00F4116F" w:rsidRDefault="009C637A" w:rsidP="00AA3D77">
            <w:pPr>
              <w:spacing w:before="0"/>
              <w:jc w:val="center"/>
              <w:rPr>
                <w:rFonts w:cs="Arial"/>
                <w:b/>
                <w:bCs/>
                <w:iCs/>
                <w:lang w:val="sr-Cyrl-CS"/>
              </w:rPr>
            </w:pPr>
            <w:r w:rsidRPr="00F4116F">
              <w:rPr>
                <w:rFonts w:cs="Arial"/>
                <w:b/>
                <w:bCs/>
                <w:iCs/>
                <w:lang w:val="sr-Cyrl-CS"/>
              </w:rPr>
              <w:t>Јед.</w:t>
            </w:r>
          </w:p>
          <w:p w:rsidR="009C637A" w:rsidRPr="00F4116F" w:rsidRDefault="009C637A" w:rsidP="00AA3D77">
            <w:pPr>
              <w:spacing w:before="0"/>
              <w:jc w:val="center"/>
              <w:rPr>
                <w:rFonts w:cs="Arial"/>
                <w:b/>
                <w:bCs/>
                <w:iCs/>
                <w:lang w:val="sr-Cyrl-CS"/>
              </w:rPr>
            </w:pPr>
            <w:r w:rsidRPr="00F4116F">
              <w:rPr>
                <w:rFonts w:cs="Arial"/>
                <w:b/>
                <w:bCs/>
                <w:iCs/>
                <w:lang w:val="sr-Cyrl-CS"/>
              </w:rPr>
              <w:t>цена без ПДВ</w:t>
            </w:r>
          </w:p>
          <w:p w:rsidR="009C637A" w:rsidRPr="00F4116F" w:rsidRDefault="009C637A" w:rsidP="00AA3D77">
            <w:pPr>
              <w:spacing w:before="0"/>
              <w:jc w:val="center"/>
              <w:rPr>
                <w:rFonts w:cs="Arial"/>
                <w:b/>
                <w:bCs/>
                <w:iCs/>
                <w:lang w:val="sr-Cyrl-RS"/>
              </w:rPr>
            </w:pPr>
            <w:r w:rsidRPr="00F4116F">
              <w:rPr>
                <w:rFonts w:cs="Arial"/>
                <w:b/>
                <w:bCs/>
                <w:iCs/>
                <w:lang w:val="sr-Cyrl-CS"/>
              </w:rPr>
              <w:t xml:space="preserve">дин. </w:t>
            </w:r>
          </w:p>
        </w:tc>
        <w:tc>
          <w:tcPr>
            <w:tcW w:w="493" w:type="pct"/>
            <w:shd w:val="clear" w:color="auto" w:fill="C6D9F1" w:themeFill="text2" w:themeFillTint="33"/>
            <w:vAlign w:val="center"/>
          </w:tcPr>
          <w:p w:rsidR="009C637A" w:rsidRPr="00F4116F" w:rsidRDefault="009C637A" w:rsidP="00AA3D77">
            <w:pPr>
              <w:spacing w:before="0"/>
              <w:jc w:val="center"/>
              <w:rPr>
                <w:rFonts w:cs="Arial"/>
                <w:b/>
                <w:bCs/>
                <w:iCs/>
                <w:lang w:val="sr-Cyrl-CS"/>
              </w:rPr>
            </w:pPr>
            <w:r w:rsidRPr="00F4116F">
              <w:rPr>
                <w:rFonts w:cs="Arial"/>
                <w:b/>
                <w:bCs/>
                <w:iCs/>
                <w:lang w:val="sr-Cyrl-CS"/>
              </w:rPr>
              <w:t>Јед.</w:t>
            </w:r>
          </w:p>
          <w:p w:rsidR="009C637A" w:rsidRPr="00F4116F" w:rsidRDefault="009C637A" w:rsidP="00AA3D77">
            <w:pPr>
              <w:spacing w:before="0"/>
              <w:jc w:val="center"/>
              <w:rPr>
                <w:rFonts w:cs="Arial"/>
                <w:b/>
                <w:bCs/>
                <w:iCs/>
                <w:lang w:val="sr-Cyrl-CS"/>
              </w:rPr>
            </w:pPr>
            <w:r w:rsidRPr="00F4116F">
              <w:rPr>
                <w:rFonts w:cs="Arial"/>
                <w:b/>
                <w:bCs/>
                <w:iCs/>
                <w:lang w:val="sr-Cyrl-CS"/>
              </w:rPr>
              <w:t>цена са ПДВ</w:t>
            </w:r>
          </w:p>
          <w:p w:rsidR="009C637A" w:rsidRPr="00F4116F" w:rsidRDefault="009C637A" w:rsidP="00AA3D77">
            <w:pPr>
              <w:spacing w:before="0"/>
              <w:jc w:val="center"/>
              <w:rPr>
                <w:rFonts w:cs="Arial"/>
                <w:b/>
                <w:bCs/>
                <w:iCs/>
                <w:lang w:val="sr-Cyrl-RS"/>
              </w:rPr>
            </w:pPr>
            <w:r w:rsidRPr="00F4116F">
              <w:rPr>
                <w:rFonts w:cs="Arial"/>
                <w:b/>
                <w:bCs/>
                <w:iCs/>
                <w:lang w:val="sr-Cyrl-CS"/>
              </w:rPr>
              <w:t xml:space="preserve">дин. </w:t>
            </w:r>
          </w:p>
        </w:tc>
        <w:tc>
          <w:tcPr>
            <w:tcW w:w="492" w:type="pct"/>
            <w:shd w:val="clear" w:color="auto" w:fill="C6D9F1" w:themeFill="text2" w:themeFillTint="33"/>
            <w:vAlign w:val="center"/>
          </w:tcPr>
          <w:p w:rsidR="009C637A" w:rsidRPr="00F4116F" w:rsidRDefault="009C637A" w:rsidP="00AA3D77">
            <w:pPr>
              <w:spacing w:before="0"/>
              <w:jc w:val="center"/>
              <w:rPr>
                <w:rFonts w:cs="Arial"/>
                <w:b/>
                <w:bCs/>
                <w:iCs/>
                <w:lang w:val="sr-Cyrl-CS"/>
              </w:rPr>
            </w:pPr>
            <w:r w:rsidRPr="00F4116F">
              <w:rPr>
                <w:rFonts w:cs="Arial"/>
                <w:b/>
                <w:bCs/>
                <w:iCs/>
                <w:lang w:val="sr-Cyrl-CS"/>
              </w:rPr>
              <w:t>Укупна цена без ПДВ</w:t>
            </w:r>
          </w:p>
          <w:p w:rsidR="009C637A" w:rsidRPr="00F4116F" w:rsidRDefault="009C637A" w:rsidP="00AA3D77">
            <w:pPr>
              <w:spacing w:before="0"/>
              <w:jc w:val="center"/>
              <w:rPr>
                <w:rFonts w:cs="Arial"/>
                <w:b/>
                <w:bCs/>
                <w:iCs/>
                <w:lang w:val="sr-Cyrl-RS"/>
              </w:rPr>
            </w:pPr>
            <w:r w:rsidRPr="00F4116F">
              <w:rPr>
                <w:rFonts w:cs="Arial"/>
                <w:b/>
                <w:bCs/>
                <w:iCs/>
                <w:lang w:val="sr-Cyrl-CS"/>
              </w:rPr>
              <w:t xml:space="preserve">дин. </w:t>
            </w:r>
          </w:p>
        </w:tc>
        <w:tc>
          <w:tcPr>
            <w:tcW w:w="493" w:type="pct"/>
            <w:shd w:val="clear" w:color="auto" w:fill="C6D9F1" w:themeFill="text2" w:themeFillTint="33"/>
            <w:vAlign w:val="center"/>
          </w:tcPr>
          <w:p w:rsidR="009C637A" w:rsidRPr="00F4116F" w:rsidRDefault="009C637A" w:rsidP="00AA3D77">
            <w:pPr>
              <w:spacing w:before="0"/>
              <w:jc w:val="center"/>
              <w:rPr>
                <w:rFonts w:cs="Arial"/>
                <w:b/>
                <w:bCs/>
                <w:iCs/>
                <w:lang w:val="sr-Cyrl-CS"/>
              </w:rPr>
            </w:pPr>
            <w:r w:rsidRPr="00F4116F">
              <w:rPr>
                <w:rFonts w:cs="Arial"/>
                <w:b/>
                <w:bCs/>
                <w:iCs/>
                <w:lang w:val="sr-Cyrl-CS"/>
              </w:rPr>
              <w:t>Укупна цена са ПДВ</w:t>
            </w:r>
          </w:p>
          <w:p w:rsidR="009C637A" w:rsidRPr="00F4116F" w:rsidRDefault="009C637A" w:rsidP="00AA3D77">
            <w:pPr>
              <w:spacing w:before="0"/>
              <w:jc w:val="center"/>
              <w:rPr>
                <w:rFonts w:cs="Arial"/>
                <w:b/>
                <w:bCs/>
                <w:iCs/>
                <w:lang w:val="sr-Cyrl-RS"/>
              </w:rPr>
            </w:pPr>
            <w:r w:rsidRPr="00F4116F">
              <w:rPr>
                <w:rFonts w:cs="Arial"/>
                <w:b/>
                <w:bCs/>
                <w:iCs/>
                <w:lang w:val="sr-Cyrl-CS"/>
              </w:rPr>
              <w:t xml:space="preserve">дин. </w:t>
            </w:r>
          </w:p>
        </w:tc>
        <w:tc>
          <w:tcPr>
            <w:tcW w:w="921" w:type="pct"/>
            <w:shd w:val="clear" w:color="auto" w:fill="C6D9F1" w:themeFill="text2" w:themeFillTint="33"/>
          </w:tcPr>
          <w:p w:rsidR="009C637A" w:rsidRPr="00F4116F" w:rsidRDefault="009C637A" w:rsidP="00AA3D77">
            <w:pPr>
              <w:spacing w:before="0"/>
              <w:jc w:val="center"/>
              <w:rPr>
                <w:rFonts w:cs="Arial"/>
                <w:b/>
                <w:bCs/>
                <w:iCs/>
                <w:lang w:val="sr-Cyrl-CS"/>
              </w:rPr>
            </w:pPr>
            <w:r w:rsidRPr="00F4116F">
              <w:rPr>
                <w:rFonts w:cs="Arial"/>
                <w:b/>
                <w:bCs/>
                <w:iCs/>
                <w:lang w:val="sr-Cyrl-CS"/>
              </w:rPr>
              <w:t>Назив</w:t>
            </w:r>
          </w:p>
          <w:p w:rsidR="009C637A" w:rsidRPr="00F4116F" w:rsidRDefault="009C637A" w:rsidP="00AA3D77">
            <w:pPr>
              <w:spacing w:before="0"/>
              <w:jc w:val="center"/>
              <w:rPr>
                <w:rFonts w:cs="Arial"/>
                <w:b/>
                <w:bCs/>
                <w:iCs/>
                <w:lang w:val="sr-Cyrl-CS"/>
              </w:rPr>
            </w:pPr>
            <w:r w:rsidRPr="00F4116F">
              <w:rPr>
                <w:rFonts w:cs="Arial"/>
                <w:b/>
                <w:bCs/>
                <w:iCs/>
                <w:lang w:val="sr-Cyrl-CS"/>
              </w:rPr>
              <w:t>произвођача</w:t>
            </w:r>
          </w:p>
          <w:p w:rsidR="009C637A" w:rsidRPr="00F4116F" w:rsidRDefault="009C637A" w:rsidP="00277819">
            <w:pPr>
              <w:spacing w:before="0"/>
              <w:jc w:val="center"/>
              <w:rPr>
                <w:rFonts w:cs="Arial"/>
                <w:b/>
                <w:bCs/>
                <w:iCs/>
                <w:lang w:val="sr-Cyrl-CS"/>
              </w:rPr>
            </w:pPr>
            <w:r w:rsidRPr="00F4116F">
              <w:rPr>
                <w:rFonts w:cs="Arial"/>
                <w:b/>
                <w:bCs/>
                <w:iCs/>
                <w:lang w:val="sr-Cyrl-CS"/>
              </w:rPr>
              <w:t>добара,</w:t>
            </w:r>
            <w:r w:rsidR="00277819">
              <w:rPr>
                <w:rFonts w:cs="Arial"/>
                <w:b/>
                <w:bCs/>
                <w:iCs/>
                <w:lang w:val="sr-Cyrl-CS"/>
              </w:rPr>
              <w:t>земља порекла</w:t>
            </w:r>
            <w:r w:rsidRPr="00F4116F">
              <w:rPr>
                <w:rFonts w:cs="Arial"/>
                <w:b/>
                <w:bCs/>
                <w:iCs/>
                <w:lang w:val="sr-Cyrl-CS"/>
              </w:rPr>
              <w:t>, ознака добра</w:t>
            </w:r>
          </w:p>
        </w:tc>
      </w:tr>
      <w:tr w:rsidR="009C637A" w:rsidRPr="00F4116F" w:rsidTr="00856EB4">
        <w:tc>
          <w:tcPr>
            <w:tcW w:w="309" w:type="pct"/>
            <w:shd w:val="clear" w:color="auto" w:fill="auto"/>
          </w:tcPr>
          <w:p w:rsidR="009C637A" w:rsidRPr="00F4116F" w:rsidRDefault="009C637A" w:rsidP="00AA3D77">
            <w:pPr>
              <w:spacing w:before="0"/>
              <w:jc w:val="center"/>
              <w:rPr>
                <w:rFonts w:cs="Arial"/>
                <w:b/>
                <w:bCs/>
                <w:iCs/>
                <w:lang w:val="sr-Cyrl-CS"/>
              </w:rPr>
            </w:pPr>
            <w:r w:rsidRPr="00F4116F">
              <w:rPr>
                <w:rFonts w:cs="Arial"/>
                <w:b/>
                <w:bCs/>
                <w:iCs/>
                <w:lang w:val="sr-Cyrl-CS"/>
              </w:rPr>
              <w:t>(1)</w:t>
            </w:r>
          </w:p>
        </w:tc>
        <w:tc>
          <w:tcPr>
            <w:tcW w:w="1104" w:type="pct"/>
            <w:shd w:val="clear" w:color="auto" w:fill="auto"/>
          </w:tcPr>
          <w:p w:rsidR="009C637A" w:rsidRPr="00F4116F" w:rsidRDefault="009C637A" w:rsidP="00AA3D77">
            <w:pPr>
              <w:spacing w:before="0"/>
              <w:jc w:val="center"/>
              <w:rPr>
                <w:rFonts w:cs="Arial"/>
                <w:b/>
                <w:bCs/>
                <w:iCs/>
                <w:lang w:val="sr-Cyrl-CS"/>
              </w:rPr>
            </w:pPr>
            <w:r w:rsidRPr="00F4116F">
              <w:rPr>
                <w:rFonts w:cs="Arial"/>
                <w:b/>
                <w:bCs/>
                <w:iCs/>
                <w:lang w:val="sr-Cyrl-CS"/>
              </w:rPr>
              <w:t>(2)</w:t>
            </w:r>
          </w:p>
        </w:tc>
        <w:tc>
          <w:tcPr>
            <w:tcW w:w="357" w:type="pct"/>
            <w:shd w:val="clear" w:color="auto" w:fill="auto"/>
          </w:tcPr>
          <w:p w:rsidR="009C637A" w:rsidRPr="00F4116F" w:rsidRDefault="009C637A" w:rsidP="00AA3D77">
            <w:pPr>
              <w:spacing w:before="0"/>
              <w:jc w:val="center"/>
              <w:rPr>
                <w:rFonts w:cs="Arial"/>
                <w:b/>
                <w:bCs/>
                <w:iCs/>
                <w:lang w:val="sr-Cyrl-CS"/>
              </w:rPr>
            </w:pPr>
            <w:r w:rsidRPr="00F4116F">
              <w:rPr>
                <w:rFonts w:cs="Arial"/>
                <w:b/>
                <w:bCs/>
                <w:iCs/>
                <w:lang w:val="sr-Cyrl-CS"/>
              </w:rPr>
              <w:t>(3)</w:t>
            </w:r>
          </w:p>
        </w:tc>
        <w:tc>
          <w:tcPr>
            <w:tcW w:w="384" w:type="pct"/>
            <w:shd w:val="clear" w:color="auto" w:fill="auto"/>
          </w:tcPr>
          <w:p w:rsidR="009C637A" w:rsidRPr="00F4116F" w:rsidRDefault="009C637A" w:rsidP="00AA3D77">
            <w:pPr>
              <w:spacing w:before="0"/>
              <w:jc w:val="center"/>
              <w:rPr>
                <w:rFonts w:cs="Arial"/>
                <w:b/>
                <w:bCs/>
                <w:iCs/>
                <w:lang w:val="sr-Cyrl-CS"/>
              </w:rPr>
            </w:pPr>
            <w:r w:rsidRPr="00F4116F">
              <w:rPr>
                <w:rFonts w:cs="Arial"/>
                <w:b/>
                <w:bCs/>
                <w:iCs/>
                <w:lang w:val="sr-Cyrl-CS"/>
              </w:rPr>
              <w:t>(4)</w:t>
            </w:r>
          </w:p>
        </w:tc>
        <w:tc>
          <w:tcPr>
            <w:tcW w:w="447" w:type="pct"/>
            <w:shd w:val="clear" w:color="auto" w:fill="auto"/>
          </w:tcPr>
          <w:p w:rsidR="009C637A" w:rsidRPr="00F4116F" w:rsidRDefault="009C637A" w:rsidP="00AA3D77">
            <w:pPr>
              <w:spacing w:before="0"/>
              <w:jc w:val="center"/>
              <w:rPr>
                <w:rFonts w:cs="Arial"/>
                <w:b/>
                <w:bCs/>
                <w:iCs/>
                <w:lang w:val="sr-Cyrl-CS"/>
              </w:rPr>
            </w:pPr>
            <w:r w:rsidRPr="00F4116F">
              <w:rPr>
                <w:rFonts w:cs="Arial"/>
                <w:b/>
                <w:bCs/>
                <w:iCs/>
                <w:lang w:val="sr-Cyrl-CS"/>
              </w:rPr>
              <w:t>(5)</w:t>
            </w:r>
          </w:p>
        </w:tc>
        <w:tc>
          <w:tcPr>
            <w:tcW w:w="493" w:type="pct"/>
            <w:shd w:val="clear" w:color="auto" w:fill="auto"/>
          </w:tcPr>
          <w:p w:rsidR="009C637A" w:rsidRPr="00F4116F" w:rsidRDefault="009C637A" w:rsidP="00AA3D77">
            <w:pPr>
              <w:spacing w:before="0"/>
              <w:jc w:val="center"/>
              <w:rPr>
                <w:rFonts w:cs="Arial"/>
                <w:b/>
                <w:bCs/>
                <w:iCs/>
                <w:lang w:val="sr-Cyrl-CS"/>
              </w:rPr>
            </w:pPr>
            <w:r w:rsidRPr="00F4116F">
              <w:rPr>
                <w:rFonts w:cs="Arial"/>
                <w:b/>
                <w:bCs/>
                <w:iCs/>
                <w:lang w:val="sr-Cyrl-CS"/>
              </w:rPr>
              <w:t>(6)</w:t>
            </w:r>
          </w:p>
        </w:tc>
        <w:tc>
          <w:tcPr>
            <w:tcW w:w="492" w:type="pct"/>
            <w:shd w:val="clear" w:color="auto" w:fill="auto"/>
          </w:tcPr>
          <w:p w:rsidR="009C637A" w:rsidRPr="00F4116F" w:rsidRDefault="009C637A" w:rsidP="00AA3D77">
            <w:pPr>
              <w:spacing w:before="0"/>
              <w:jc w:val="center"/>
              <w:rPr>
                <w:rFonts w:cs="Arial"/>
                <w:b/>
                <w:bCs/>
                <w:iCs/>
                <w:lang w:val="sr-Cyrl-CS"/>
              </w:rPr>
            </w:pPr>
            <w:r w:rsidRPr="00F4116F">
              <w:rPr>
                <w:rFonts w:cs="Arial"/>
                <w:b/>
                <w:bCs/>
                <w:iCs/>
                <w:lang w:val="sr-Cyrl-CS"/>
              </w:rPr>
              <w:t>(7)</w:t>
            </w:r>
          </w:p>
        </w:tc>
        <w:tc>
          <w:tcPr>
            <w:tcW w:w="493" w:type="pct"/>
            <w:shd w:val="clear" w:color="auto" w:fill="auto"/>
          </w:tcPr>
          <w:p w:rsidR="009C637A" w:rsidRPr="00F4116F" w:rsidRDefault="009C637A" w:rsidP="00AA3D77">
            <w:pPr>
              <w:spacing w:before="0"/>
              <w:jc w:val="center"/>
              <w:rPr>
                <w:rFonts w:cs="Arial"/>
                <w:b/>
                <w:bCs/>
                <w:iCs/>
                <w:lang w:val="sr-Cyrl-CS"/>
              </w:rPr>
            </w:pPr>
            <w:r w:rsidRPr="00F4116F">
              <w:rPr>
                <w:rFonts w:cs="Arial"/>
                <w:b/>
                <w:bCs/>
                <w:iCs/>
                <w:lang w:val="sr-Cyrl-CS"/>
              </w:rPr>
              <w:t>(8)</w:t>
            </w:r>
          </w:p>
        </w:tc>
        <w:tc>
          <w:tcPr>
            <w:tcW w:w="921" w:type="pct"/>
          </w:tcPr>
          <w:p w:rsidR="009C637A" w:rsidRPr="00F4116F" w:rsidRDefault="009C637A" w:rsidP="00AA3D77">
            <w:pPr>
              <w:spacing w:before="0"/>
              <w:jc w:val="center"/>
              <w:rPr>
                <w:rFonts w:cs="Arial"/>
                <w:b/>
                <w:bCs/>
                <w:iCs/>
                <w:lang w:val="sr-Cyrl-CS"/>
              </w:rPr>
            </w:pPr>
            <w:r w:rsidRPr="00F4116F">
              <w:rPr>
                <w:rFonts w:cs="Arial"/>
                <w:b/>
                <w:bCs/>
                <w:iCs/>
                <w:lang w:val="sr-Cyrl-CS"/>
              </w:rPr>
              <w:t>(9)</w:t>
            </w: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1</w:t>
            </w:r>
          </w:p>
        </w:tc>
        <w:tc>
          <w:tcPr>
            <w:tcW w:w="1104" w:type="pct"/>
            <w:shd w:val="clear" w:color="auto" w:fill="auto"/>
            <w:vAlign w:val="center"/>
          </w:tcPr>
          <w:p w:rsidR="005E26A2" w:rsidRDefault="005E26A2" w:rsidP="00B73F94">
            <w:pPr>
              <w:jc w:val="left"/>
              <w:rPr>
                <w:color w:val="000000"/>
              </w:rPr>
            </w:pPr>
            <w:r>
              <w:rPr>
                <w:color w:val="000000"/>
              </w:rPr>
              <w:t>Полица припрема</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1</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2</w:t>
            </w:r>
          </w:p>
        </w:tc>
        <w:tc>
          <w:tcPr>
            <w:tcW w:w="1104" w:type="pct"/>
            <w:shd w:val="clear" w:color="auto" w:fill="auto"/>
            <w:vAlign w:val="center"/>
          </w:tcPr>
          <w:p w:rsidR="005E26A2" w:rsidRDefault="005E26A2" w:rsidP="00B73F94">
            <w:pPr>
              <w:jc w:val="left"/>
              <w:rPr>
                <w:color w:val="000000"/>
              </w:rPr>
            </w:pPr>
            <w:r>
              <w:rPr>
                <w:color w:val="000000"/>
              </w:rPr>
              <w:t>Сто за вагу</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3</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3</w:t>
            </w:r>
          </w:p>
        </w:tc>
        <w:tc>
          <w:tcPr>
            <w:tcW w:w="1104" w:type="pct"/>
            <w:shd w:val="clear" w:color="auto" w:fill="auto"/>
            <w:vAlign w:val="center"/>
          </w:tcPr>
          <w:p w:rsidR="005E26A2" w:rsidRDefault="005E26A2" w:rsidP="00B73F94">
            <w:pPr>
              <w:jc w:val="left"/>
              <w:rPr>
                <w:color w:val="000000"/>
              </w:rPr>
            </w:pPr>
            <w:r>
              <w:rPr>
                <w:color w:val="000000"/>
              </w:rPr>
              <w:t>Сто за вагу са утичницом</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1</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4</w:t>
            </w:r>
          </w:p>
        </w:tc>
        <w:tc>
          <w:tcPr>
            <w:tcW w:w="1104" w:type="pct"/>
            <w:shd w:val="clear" w:color="auto" w:fill="auto"/>
            <w:vAlign w:val="center"/>
          </w:tcPr>
          <w:p w:rsidR="005E26A2" w:rsidRDefault="005E26A2" w:rsidP="00B73F94">
            <w:pPr>
              <w:jc w:val="left"/>
              <w:rPr>
                <w:color w:val="000000"/>
              </w:rPr>
            </w:pPr>
            <w:r>
              <w:rPr>
                <w:color w:val="000000"/>
              </w:rPr>
              <w:t>Полица магацин 80cm</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2</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5</w:t>
            </w:r>
          </w:p>
        </w:tc>
        <w:tc>
          <w:tcPr>
            <w:tcW w:w="1104" w:type="pct"/>
            <w:shd w:val="clear" w:color="auto" w:fill="auto"/>
            <w:vAlign w:val="center"/>
          </w:tcPr>
          <w:p w:rsidR="005E26A2" w:rsidRDefault="005E26A2" w:rsidP="00B73F94">
            <w:pPr>
              <w:jc w:val="left"/>
              <w:rPr>
                <w:color w:val="000000"/>
              </w:rPr>
            </w:pPr>
            <w:r>
              <w:rPr>
                <w:color w:val="000000"/>
              </w:rPr>
              <w:t>Полица магацин 70cm</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3</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6</w:t>
            </w:r>
          </w:p>
        </w:tc>
        <w:tc>
          <w:tcPr>
            <w:tcW w:w="1104" w:type="pct"/>
            <w:shd w:val="clear" w:color="auto" w:fill="auto"/>
            <w:vAlign w:val="center"/>
          </w:tcPr>
          <w:p w:rsidR="005E26A2" w:rsidRDefault="005E26A2" w:rsidP="00B73F94">
            <w:pPr>
              <w:jc w:val="left"/>
              <w:rPr>
                <w:color w:val="000000"/>
              </w:rPr>
            </w:pPr>
            <w:r>
              <w:rPr>
                <w:color w:val="000000"/>
              </w:rPr>
              <w:t>Колица</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5</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7</w:t>
            </w:r>
          </w:p>
        </w:tc>
        <w:tc>
          <w:tcPr>
            <w:tcW w:w="1104" w:type="pct"/>
            <w:shd w:val="clear" w:color="auto" w:fill="auto"/>
            <w:vAlign w:val="center"/>
          </w:tcPr>
          <w:p w:rsidR="005E26A2" w:rsidRDefault="005E26A2" w:rsidP="00B73F94">
            <w:pPr>
              <w:jc w:val="left"/>
              <w:rPr>
                <w:color w:val="000000"/>
              </w:rPr>
            </w:pPr>
            <w:r>
              <w:rPr>
                <w:color w:val="000000"/>
              </w:rPr>
              <w:t>Полица 120cm</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1</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8</w:t>
            </w:r>
          </w:p>
        </w:tc>
        <w:tc>
          <w:tcPr>
            <w:tcW w:w="1104" w:type="pct"/>
            <w:shd w:val="clear" w:color="auto" w:fill="auto"/>
            <w:vAlign w:val="center"/>
          </w:tcPr>
          <w:p w:rsidR="005E26A2" w:rsidRDefault="005E26A2" w:rsidP="00B73F94">
            <w:pPr>
              <w:jc w:val="left"/>
              <w:rPr>
                <w:color w:val="000000"/>
              </w:rPr>
            </w:pPr>
            <w:r>
              <w:rPr>
                <w:color w:val="000000"/>
              </w:rPr>
              <w:t>Радна плоча ормарића 118см</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2</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9</w:t>
            </w:r>
          </w:p>
        </w:tc>
        <w:tc>
          <w:tcPr>
            <w:tcW w:w="1104" w:type="pct"/>
            <w:shd w:val="clear" w:color="auto" w:fill="auto"/>
            <w:vAlign w:val="center"/>
          </w:tcPr>
          <w:p w:rsidR="005E26A2" w:rsidRDefault="005E26A2" w:rsidP="00B73F94">
            <w:pPr>
              <w:jc w:val="left"/>
              <w:rPr>
                <w:color w:val="000000"/>
              </w:rPr>
            </w:pPr>
            <w:r>
              <w:rPr>
                <w:color w:val="000000"/>
              </w:rPr>
              <w:t>Радна плоча ормарића 66см</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2</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10</w:t>
            </w:r>
          </w:p>
        </w:tc>
        <w:tc>
          <w:tcPr>
            <w:tcW w:w="1104" w:type="pct"/>
            <w:shd w:val="clear" w:color="auto" w:fill="auto"/>
            <w:vAlign w:val="center"/>
          </w:tcPr>
          <w:p w:rsidR="005E26A2" w:rsidRDefault="005E26A2" w:rsidP="00B73F94">
            <w:pPr>
              <w:jc w:val="left"/>
              <w:rPr>
                <w:color w:val="000000"/>
              </w:rPr>
            </w:pPr>
            <w:r>
              <w:rPr>
                <w:color w:val="000000"/>
              </w:rPr>
              <w:t xml:space="preserve">Уградна полица затворена магацин хемикалија </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5</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11</w:t>
            </w:r>
          </w:p>
        </w:tc>
        <w:tc>
          <w:tcPr>
            <w:tcW w:w="1104" w:type="pct"/>
            <w:shd w:val="clear" w:color="auto" w:fill="auto"/>
            <w:vAlign w:val="center"/>
          </w:tcPr>
          <w:p w:rsidR="005E26A2" w:rsidRDefault="005E26A2" w:rsidP="00B73F94">
            <w:pPr>
              <w:jc w:val="left"/>
              <w:rPr>
                <w:color w:val="000000"/>
              </w:rPr>
            </w:pPr>
            <w:r>
              <w:rPr>
                <w:color w:val="000000"/>
              </w:rPr>
              <w:t>Уградна полица отворена магацин хемикалија</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5</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12</w:t>
            </w:r>
          </w:p>
        </w:tc>
        <w:tc>
          <w:tcPr>
            <w:tcW w:w="1104" w:type="pct"/>
            <w:shd w:val="clear" w:color="auto" w:fill="auto"/>
            <w:vAlign w:val="center"/>
          </w:tcPr>
          <w:p w:rsidR="005E26A2" w:rsidRDefault="005E26A2" w:rsidP="00B73F94">
            <w:pPr>
              <w:jc w:val="left"/>
              <w:rPr>
                <w:color w:val="000000"/>
              </w:rPr>
            </w:pPr>
            <w:r>
              <w:rPr>
                <w:color w:val="000000"/>
              </w:rPr>
              <w:t>Ормарић</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2</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13</w:t>
            </w:r>
          </w:p>
        </w:tc>
        <w:tc>
          <w:tcPr>
            <w:tcW w:w="1104" w:type="pct"/>
            <w:shd w:val="clear" w:color="auto" w:fill="auto"/>
            <w:vAlign w:val="center"/>
          </w:tcPr>
          <w:p w:rsidR="005E26A2" w:rsidRDefault="005E26A2" w:rsidP="00B73F94">
            <w:pPr>
              <w:jc w:val="left"/>
              <w:rPr>
                <w:color w:val="000000"/>
              </w:rPr>
            </w:pPr>
            <w:r>
              <w:rPr>
                <w:color w:val="000000"/>
              </w:rPr>
              <w:t>Лабораторијски радни сто</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2</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14</w:t>
            </w:r>
          </w:p>
        </w:tc>
        <w:tc>
          <w:tcPr>
            <w:tcW w:w="1104" w:type="pct"/>
            <w:shd w:val="clear" w:color="auto" w:fill="auto"/>
            <w:vAlign w:val="center"/>
          </w:tcPr>
          <w:p w:rsidR="005E26A2" w:rsidRDefault="005E26A2" w:rsidP="00B73F94">
            <w:pPr>
              <w:jc w:val="left"/>
              <w:rPr>
                <w:color w:val="000000"/>
              </w:rPr>
            </w:pPr>
            <w:r>
              <w:rPr>
                <w:color w:val="000000"/>
              </w:rPr>
              <w:t>Радни сто лабораторијски</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1</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15</w:t>
            </w:r>
          </w:p>
        </w:tc>
        <w:tc>
          <w:tcPr>
            <w:tcW w:w="1104" w:type="pct"/>
            <w:shd w:val="clear" w:color="auto" w:fill="auto"/>
            <w:vAlign w:val="center"/>
          </w:tcPr>
          <w:p w:rsidR="005E26A2" w:rsidRDefault="005E26A2" w:rsidP="00B73F94">
            <w:pPr>
              <w:jc w:val="left"/>
              <w:rPr>
                <w:color w:val="000000"/>
              </w:rPr>
            </w:pPr>
            <w:r>
              <w:rPr>
                <w:color w:val="000000"/>
              </w:rPr>
              <w:t>Врата ормарића</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21</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16</w:t>
            </w:r>
          </w:p>
        </w:tc>
        <w:tc>
          <w:tcPr>
            <w:tcW w:w="1104" w:type="pct"/>
            <w:shd w:val="clear" w:color="auto" w:fill="auto"/>
            <w:vAlign w:val="center"/>
          </w:tcPr>
          <w:p w:rsidR="005E26A2" w:rsidRDefault="005E26A2" w:rsidP="00B73F94">
            <w:pPr>
              <w:jc w:val="left"/>
              <w:rPr>
                <w:color w:val="000000"/>
              </w:rPr>
            </w:pPr>
            <w:r>
              <w:rPr>
                <w:color w:val="000000"/>
              </w:rPr>
              <w:t>Врата дигестора</w:t>
            </w:r>
          </w:p>
        </w:tc>
        <w:tc>
          <w:tcPr>
            <w:tcW w:w="357" w:type="pct"/>
            <w:shd w:val="clear" w:color="auto" w:fill="auto"/>
            <w:vAlign w:val="center"/>
          </w:tcPr>
          <w:p w:rsidR="005E26A2" w:rsidRDefault="005E26A2" w:rsidP="005E26A2">
            <w:pPr>
              <w:jc w:val="center"/>
            </w:pPr>
            <w:r>
              <w:t>ком</w:t>
            </w:r>
          </w:p>
        </w:tc>
        <w:tc>
          <w:tcPr>
            <w:tcW w:w="384" w:type="pct"/>
            <w:shd w:val="clear" w:color="auto" w:fill="auto"/>
            <w:vAlign w:val="center"/>
          </w:tcPr>
          <w:p w:rsidR="005E26A2" w:rsidRDefault="005E26A2" w:rsidP="005E26A2">
            <w:pPr>
              <w:jc w:val="center"/>
            </w:pPr>
            <w:r>
              <w:t>5</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17</w:t>
            </w:r>
          </w:p>
        </w:tc>
        <w:tc>
          <w:tcPr>
            <w:tcW w:w="1104" w:type="pct"/>
            <w:shd w:val="clear" w:color="auto" w:fill="auto"/>
            <w:vAlign w:val="center"/>
          </w:tcPr>
          <w:p w:rsidR="005E26A2" w:rsidRDefault="005E26A2" w:rsidP="00B73F94">
            <w:pPr>
              <w:jc w:val="left"/>
              <w:rPr>
                <w:color w:val="000000"/>
              </w:rPr>
            </w:pPr>
            <w:r>
              <w:rPr>
                <w:color w:val="000000"/>
              </w:rPr>
              <w:t>Сто сушница</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1</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18</w:t>
            </w:r>
          </w:p>
        </w:tc>
        <w:tc>
          <w:tcPr>
            <w:tcW w:w="1104" w:type="pct"/>
            <w:shd w:val="clear" w:color="auto" w:fill="auto"/>
            <w:vAlign w:val="center"/>
          </w:tcPr>
          <w:p w:rsidR="005E26A2" w:rsidRDefault="005E26A2" w:rsidP="00B73F94">
            <w:pPr>
              <w:jc w:val="left"/>
              <w:rPr>
                <w:color w:val="000000"/>
              </w:rPr>
            </w:pPr>
            <w:r>
              <w:rPr>
                <w:color w:val="000000"/>
              </w:rPr>
              <w:t>Судопера 120см</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1</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19</w:t>
            </w:r>
          </w:p>
        </w:tc>
        <w:tc>
          <w:tcPr>
            <w:tcW w:w="1104" w:type="pct"/>
            <w:shd w:val="clear" w:color="auto" w:fill="auto"/>
            <w:vAlign w:val="center"/>
          </w:tcPr>
          <w:p w:rsidR="005E26A2" w:rsidRDefault="005E26A2" w:rsidP="00B73F94">
            <w:pPr>
              <w:jc w:val="left"/>
              <w:rPr>
                <w:color w:val="000000"/>
              </w:rPr>
            </w:pPr>
            <w:r>
              <w:rPr>
                <w:color w:val="000000"/>
              </w:rPr>
              <w:t xml:space="preserve">Плоча испод </w:t>
            </w:r>
            <w:r>
              <w:rPr>
                <w:color w:val="000000"/>
              </w:rPr>
              <w:lastRenderedPageBreak/>
              <w:t>прозора</w:t>
            </w:r>
          </w:p>
        </w:tc>
        <w:tc>
          <w:tcPr>
            <w:tcW w:w="357" w:type="pct"/>
            <w:shd w:val="clear" w:color="auto" w:fill="auto"/>
            <w:vAlign w:val="center"/>
          </w:tcPr>
          <w:p w:rsidR="005E26A2" w:rsidRDefault="005E26A2" w:rsidP="005E26A2">
            <w:pPr>
              <w:jc w:val="center"/>
              <w:rPr>
                <w:color w:val="000000"/>
              </w:rPr>
            </w:pPr>
            <w:r>
              <w:rPr>
                <w:color w:val="000000"/>
              </w:rPr>
              <w:lastRenderedPageBreak/>
              <w:t>ком</w:t>
            </w:r>
          </w:p>
        </w:tc>
        <w:tc>
          <w:tcPr>
            <w:tcW w:w="384" w:type="pct"/>
            <w:shd w:val="clear" w:color="auto" w:fill="auto"/>
            <w:vAlign w:val="center"/>
          </w:tcPr>
          <w:p w:rsidR="005E26A2" w:rsidRDefault="005E26A2" w:rsidP="005E26A2">
            <w:pPr>
              <w:jc w:val="center"/>
              <w:rPr>
                <w:color w:val="000000"/>
              </w:rPr>
            </w:pPr>
            <w:r>
              <w:rPr>
                <w:color w:val="000000"/>
              </w:rPr>
              <w:t>1</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20</w:t>
            </w:r>
          </w:p>
        </w:tc>
        <w:tc>
          <w:tcPr>
            <w:tcW w:w="1104" w:type="pct"/>
            <w:shd w:val="clear" w:color="auto" w:fill="auto"/>
            <w:vAlign w:val="center"/>
          </w:tcPr>
          <w:p w:rsidR="005E26A2" w:rsidRDefault="005E26A2" w:rsidP="00B73F94">
            <w:pPr>
              <w:jc w:val="left"/>
              <w:rPr>
                <w:color w:val="000000"/>
              </w:rPr>
            </w:pPr>
            <w:r>
              <w:rPr>
                <w:color w:val="000000"/>
              </w:rPr>
              <w:t>Радна плоча ормарић</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1</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21</w:t>
            </w:r>
          </w:p>
        </w:tc>
        <w:tc>
          <w:tcPr>
            <w:tcW w:w="1104" w:type="pct"/>
            <w:shd w:val="clear" w:color="auto" w:fill="auto"/>
            <w:vAlign w:val="center"/>
          </w:tcPr>
          <w:p w:rsidR="005E26A2" w:rsidRDefault="005E26A2" w:rsidP="00B73F94">
            <w:pPr>
              <w:jc w:val="left"/>
              <w:rPr>
                <w:color w:val="000000"/>
              </w:rPr>
            </w:pPr>
            <w:r>
              <w:rPr>
                <w:color w:val="000000"/>
              </w:rPr>
              <w:t>Лабораторијски сто 140см</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1</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22</w:t>
            </w:r>
          </w:p>
        </w:tc>
        <w:tc>
          <w:tcPr>
            <w:tcW w:w="1104" w:type="pct"/>
            <w:shd w:val="clear" w:color="auto" w:fill="auto"/>
            <w:vAlign w:val="center"/>
          </w:tcPr>
          <w:p w:rsidR="005E26A2" w:rsidRDefault="005E26A2" w:rsidP="00B73F94">
            <w:pPr>
              <w:jc w:val="left"/>
              <w:rPr>
                <w:color w:val="000000"/>
              </w:rPr>
            </w:pPr>
            <w:r>
              <w:rPr>
                <w:color w:val="000000"/>
              </w:rPr>
              <w:t>Лабораторијски сто 180см</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1</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23</w:t>
            </w:r>
          </w:p>
        </w:tc>
        <w:tc>
          <w:tcPr>
            <w:tcW w:w="1104" w:type="pct"/>
            <w:shd w:val="clear" w:color="auto" w:fill="auto"/>
            <w:vAlign w:val="center"/>
          </w:tcPr>
          <w:p w:rsidR="005E26A2" w:rsidRDefault="005E26A2" w:rsidP="00B73F94">
            <w:pPr>
              <w:jc w:val="left"/>
              <w:rPr>
                <w:color w:val="000000"/>
              </w:rPr>
            </w:pPr>
            <w:r>
              <w:rPr>
                <w:color w:val="000000"/>
              </w:rPr>
              <w:t>Судопера 127см</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1</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24</w:t>
            </w:r>
          </w:p>
        </w:tc>
        <w:tc>
          <w:tcPr>
            <w:tcW w:w="1104" w:type="pct"/>
            <w:shd w:val="clear" w:color="auto" w:fill="auto"/>
            <w:vAlign w:val="center"/>
          </w:tcPr>
          <w:p w:rsidR="005E26A2" w:rsidRDefault="005E26A2" w:rsidP="00B73F94">
            <w:pPr>
              <w:jc w:val="left"/>
              <w:rPr>
                <w:color w:val="000000"/>
              </w:rPr>
            </w:pPr>
            <w:r>
              <w:rPr>
                <w:color w:val="000000"/>
              </w:rPr>
              <w:t>Ормар уља</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1</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25</w:t>
            </w:r>
          </w:p>
        </w:tc>
        <w:tc>
          <w:tcPr>
            <w:tcW w:w="1104" w:type="pct"/>
            <w:shd w:val="clear" w:color="auto" w:fill="auto"/>
            <w:vAlign w:val="center"/>
          </w:tcPr>
          <w:p w:rsidR="005E26A2" w:rsidRDefault="005E26A2" w:rsidP="00B73F94">
            <w:pPr>
              <w:jc w:val="left"/>
            </w:pPr>
            <w:r>
              <w:t>Лабораторијски сто за калориметар 155см</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2</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26</w:t>
            </w:r>
          </w:p>
        </w:tc>
        <w:tc>
          <w:tcPr>
            <w:tcW w:w="1104" w:type="pct"/>
            <w:shd w:val="clear" w:color="auto" w:fill="auto"/>
            <w:vAlign w:val="center"/>
          </w:tcPr>
          <w:p w:rsidR="005E26A2" w:rsidRDefault="005E26A2" w:rsidP="00B73F94">
            <w:pPr>
              <w:jc w:val="left"/>
            </w:pPr>
            <w:r>
              <w:t>Лабораторијски сто за калориметар 125см</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2</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27</w:t>
            </w:r>
          </w:p>
        </w:tc>
        <w:tc>
          <w:tcPr>
            <w:tcW w:w="1104" w:type="pct"/>
            <w:shd w:val="clear" w:color="auto" w:fill="auto"/>
            <w:vAlign w:val="center"/>
          </w:tcPr>
          <w:p w:rsidR="005E26A2" w:rsidRDefault="005E26A2" w:rsidP="00B73F94">
            <w:pPr>
              <w:jc w:val="left"/>
            </w:pPr>
            <w:r>
              <w:t>Плоче за ормариће</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3</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28</w:t>
            </w:r>
          </w:p>
        </w:tc>
        <w:tc>
          <w:tcPr>
            <w:tcW w:w="1104" w:type="pct"/>
            <w:shd w:val="clear" w:color="auto" w:fill="auto"/>
            <w:vAlign w:val="center"/>
          </w:tcPr>
          <w:p w:rsidR="005E26A2" w:rsidRDefault="005E26A2" w:rsidP="00B73F94">
            <w:pPr>
              <w:jc w:val="left"/>
            </w:pPr>
            <w:r>
              <w:t>Радни сто Carbolite</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pPr>
            <w:r>
              <w:t>1</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29</w:t>
            </w:r>
          </w:p>
        </w:tc>
        <w:tc>
          <w:tcPr>
            <w:tcW w:w="1104" w:type="pct"/>
            <w:shd w:val="clear" w:color="auto" w:fill="auto"/>
            <w:vAlign w:val="center"/>
          </w:tcPr>
          <w:p w:rsidR="005E26A2" w:rsidRDefault="005E26A2" w:rsidP="00B73F94">
            <w:pPr>
              <w:jc w:val="left"/>
            </w:pPr>
            <w:r>
              <w:t>Сто за Carbolite</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pPr>
            <w:r>
              <w:t>1</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30</w:t>
            </w:r>
          </w:p>
        </w:tc>
        <w:tc>
          <w:tcPr>
            <w:tcW w:w="1104" w:type="pct"/>
            <w:shd w:val="clear" w:color="auto" w:fill="auto"/>
            <w:vAlign w:val="center"/>
          </w:tcPr>
          <w:p w:rsidR="005E26A2" w:rsidRDefault="005E26A2" w:rsidP="00B73F94">
            <w:pPr>
              <w:jc w:val="left"/>
            </w:pPr>
            <w:r>
              <w:t>Inox napa</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pPr>
            <w:r>
              <w:t>1</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31</w:t>
            </w:r>
          </w:p>
        </w:tc>
        <w:tc>
          <w:tcPr>
            <w:tcW w:w="1104" w:type="pct"/>
            <w:shd w:val="clear" w:color="auto" w:fill="auto"/>
            <w:vAlign w:val="center"/>
          </w:tcPr>
          <w:p w:rsidR="005E26A2" w:rsidRDefault="005E26A2" w:rsidP="00B73F94">
            <w:pPr>
              <w:jc w:val="left"/>
              <w:rPr>
                <w:color w:val="000000"/>
              </w:rPr>
            </w:pPr>
            <w:r>
              <w:rPr>
                <w:color w:val="000000"/>
              </w:rPr>
              <w:t>Столица</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3</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32</w:t>
            </w:r>
          </w:p>
        </w:tc>
        <w:tc>
          <w:tcPr>
            <w:tcW w:w="1104" w:type="pct"/>
            <w:shd w:val="clear" w:color="auto" w:fill="auto"/>
            <w:vAlign w:val="center"/>
          </w:tcPr>
          <w:p w:rsidR="005E26A2" w:rsidRDefault="005E26A2" w:rsidP="00B73F94">
            <w:pPr>
              <w:jc w:val="left"/>
            </w:pPr>
            <w:r>
              <w:t>Радни сто XRF</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pPr>
            <w:r>
              <w:t>2</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33</w:t>
            </w:r>
          </w:p>
        </w:tc>
        <w:tc>
          <w:tcPr>
            <w:tcW w:w="1104" w:type="pct"/>
            <w:shd w:val="clear" w:color="auto" w:fill="auto"/>
            <w:vAlign w:val="center"/>
          </w:tcPr>
          <w:p w:rsidR="005E26A2" w:rsidRDefault="005E26A2" w:rsidP="00B73F94">
            <w:pPr>
              <w:jc w:val="left"/>
            </w:pPr>
            <w:r>
              <w:t>Сталак за боце</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pPr>
            <w:r>
              <w:t>3</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34</w:t>
            </w:r>
          </w:p>
        </w:tc>
        <w:tc>
          <w:tcPr>
            <w:tcW w:w="1104" w:type="pct"/>
            <w:shd w:val="clear" w:color="auto" w:fill="auto"/>
            <w:vAlign w:val="center"/>
          </w:tcPr>
          <w:p w:rsidR="005E26A2" w:rsidRDefault="005E26A2" w:rsidP="00B73F94">
            <w:pPr>
              <w:jc w:val="left"/>
            </w:pPr>
            <w:r>
              <w:t>Уградна комода</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pPr>
            <w:r>
              <w:t>2</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Pr="00F4116F" w:rsidRDefault="005E26A2" w:rsidP="005E26A2">
            <w:pPr>
              <w:spacing w:before="0"/>
              <w:jc w:val="center"/>
              <w:rPr>
                <w:rFonts w:cs="Arial"/>
                <w:b/>
                <w:bCs/>
                <w:iCs/>
                <w:lang w:val="sr-Cyrl-CS"/>
              </w:rPr>
            </w:pPr>
            <w:r>
              <w:rPr>
                <w:rFonts w:cs="Arial"/>
                <w:b/>
                <w:bCs/>
                <w:iCs/>
                <w:lang w:val="sr-Cyrl-CS"/>
              </w:rPr>
              <w:t>35</w:t>
            </w:r>
          </w:p>
        </w:tc>
        <w:tc>
          <w:tcPr>
            <w:tcW w:w="1104" w:type="pct"/>
            <w:shd w:val="clear" w:color="auto" w:fill="auto"/>
            <w:vAlign w:val="center"/>
          </w:tcPr>
          <w:p w:rsidR="005E26A2" w:rsidRDefault="005E26A2" w:rsidP="00B73F94">
            <w:pPr>
              <w:jc w:val="left"/>
            </w:pPr>
            <w:r>
              <w:t>Канцеларијски сто</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pPr>
            <w:r>
              <w:t>1</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Default="005E26A2" w:rsidP="005E26A2">
            <w:pPr>
              <w:spacing w:before="0"/>
              <w:jc w:val="center"/>
              <w:rPr>
                <w:rFonts w:cs="Arial"/>
                <w:b/>
                <w:bCs/>
                <w:iCs/>
                <w:lang w:val="sr-Cyrl-CS"/>
              </w:rPr>
            </w:pPr>
            <w:r>
              <w:rPr>
                <w:rFonts w:cs="Arial"/>
                <w:b/>
                <w:bCs/>
                <w:iCs/>
                <w:lang w:val="sr-Cyrl-CS"/>
              </w:rPr>
              <w:t>36</w:t>
            </w:r>
          </w:p>
        </w:tc>
        <w:tc>
          <w:tcPr>
            <w:tcW w:w="1104" w:type="pct"/>
            <w:shd w:val="clear" w:color="auto" w:fill="auto"/>
            <w:vAlign w:val="center"/>
          </w:tcPr>
          <w:p w:rsidR="005E26A2" w:rsidRDefault="005E26A2" w:rsidP="00B73F94">
            <w:pPr>
              <w:jc w:val="left"/>
            </w:pPr>
            <w:r>
              <w:t xml:space="preserve">Уградни ормар </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pPr>
            <w:r>
              <w:t>2</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Default="005E26A2" w:rsidP="005E26A2">
            <w:pPr>
              <w:spacing w:before="0"/>
              <w:jc w:val="center"/>
              <w:rPr>
                <w:rFonts w:cs="Arial"/>
                <w:b/>
                <w:bCs/>
                <w:iCs/>
                <w:lang w:val="sr-Cyrl-CS"/>
              </w:rPr>
            </w:pPr>
            <w:r>
              <w:rPr>
                <w:rFonts w:cs="Arial"/>
                <w:b/>
                <w:bCs/>
                <w:iCs/>
                <w:lang w:val="sr-Cyrl-CS"/>
              </w:rPr>
              <w:t>37</w:t>
            </w:r>
          </w:p>
        </w:tc>
        <w:tc>
          <w:tcPr>
            <w:tcW w:w="1104" w:type="pct"/>
            <w:shd w:val="clear" w:color="auto" w:fill="auto"/>
            <w:vAlign w:val="center"/>
          </w:tcPr>
          <w:p w:rsidR="005E26A2" w:rsidRDefault="005E26A2" w:rsidP="00B73F94">
            <w:pPr>
              <w:jc w:val="left"/>
            </w:pPr>
            <w:r>
              <w:t>Радни сто (ТГА) са кутијом за компресор</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pPr>
            <w:r>
              <w:t>1</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Default="005E26A2" w:rsidP="005E26A2">
            <w:pPr>
              <w:spacing w:before="0"/>
              <w:jc w:val="center"/>
              <w:rPr>
                <w:rFonts w:cs="Arial"/>
                <w:b/>
                <w:bCs/>
                <w:iCs/>
                <w:lang w:val="sr-Cyrl-CS"/>
              </w:rPr>
            </w:pPr>
            <w:r>
              <w:rPr>
                <w:rFonts w:cs="Arial"/>
                <w:b/>
                <w:bCs/>
                <w:iCs/>
                <w:lang w:val="sr-Cyrl-CS"/>
              </w:rPr>
              <w:t>38</w:t>
            </w:r>
          </w:p>
        </w:tc>
        <w:tc>
          <w:tcPr>
            <w:tcW w:w="1104" w:type="pct"/>
            <w:shd w:val="clear" w:color="auto" w:fill="auto"/>
            <w:vAlign w:val="center"/>
          </w:tcPr>
          <w:p w:rsidR="005E26A2" w:rsidRDefault="005E26A2" w:rsidP="00B73F94">
            <w:pPr>
              <w:jc w:val="left"/>
            </w:pPr>
            <w:r>
              <w:t>Сто за ТГА</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pPr>
            <w:r>
              <w:t>1</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Default="005E26A2" w:rsidP="005E26A2">
            <w:pPr>
              <w:spacing w:before="0"/>
              <w:jc w:val="center"/>
              <w:rPr>
                <w:rFonts w:cs="Arial"/>
                <w:b/>
                <w:bCs/>
                <w:iCs/>
                <w:lang w:val="sr-Cyrl-CS"/>
              </w:rPr>
            </w:pPr>
            <w:r>
              <w:rPr>
                <w:rFonts w:cs="Arial"/>
                <w:b/>
                <w:bCs/>
                <w:iCs/>
                <w:lang w:val="sr-Cyrl-CS"/>
              </w:rPr>
              <w:t>39</w:t>
            </w:r>
          </w:p>
        </w:tc>
        <w:tc>
          <w:tcPr>
            <w:tcW w:w="1104" w:type="pct"/>
            <w:shd w:val="clear" w:color="auto" w:fill="auto"/>
            <w:vAlign w:val="center"/>
          </w:tcPr>
          <w:p w:rsidR="005E26A2" w:rsidRDefault="005E26A2" w:rsidP="00B73F94">
            <w:pPr>
              <w:jc w:val="left"/>
            </w:pPr>
            <w:r>
              <w:t>Полица</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pPr>
            <w:r>
              <w:t>1</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Default="005E26A2" w:rsidP="005E26A2">
            <w:pPr>
              <w:spacing w:before="0"/>
              <w:jc w:val="center"/>
              <w:rPr>
                <w:rFonts w:cs="Arial"/>
                <w:b/>
                <w:bCs/>
                <w:iCs/>
                <w:lang w:val="sr-Cyrl-CS"/>
              </w:rPr>
            </w:pPr>
            <w:r>
              <w:rPr>
                <w:rFonts w:cs="Arial"/>
                <w:b/>
                <w:bCs/>
                <w:iCs/>
                <w:lang w:val="sr-Cyrl-CS"/>
              </w:rPr>
              <w:t>40</w:t>
            </w:r>
          </w:p>
        </w:tc>
        <w:tc>
          <w:tcPr>
            <w:tcW w:w="1104" w:type="pct"/>
            <w:shd w:val="clear" w:color="auto" w:fill="auto"/>
            <w:vAlign w:val="center"/>
          </w:tcPr>
          <w:p w:rsidR="005E26A2" w:rsidRDefault="005E26A2" w:rsidP="00B73F94">
            <w:pPr>
              <w:jc w:val="left"/>
            </w:pPr>
            <w:r>
              <w:t>Радни сто Елементар</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pPr>
            <w:r>
              <w:t>2</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Default="005E26A2" w:rsidP="005E26A2">
            <w:pPr>
              <w:spacing w:before="0"/>
              <w:jc w:val="center"/>
              <w:rPr>
                <w:rFonts w:cs="Arial"/>
                <w:b/>
                <w:bCs/>
                <w:iCs/>
                <w:lang w:val="sr-Cyrl-CS"/>
              </w:rPr>
            </w:pPr>
            <w:r>
              <w:rPr>
                <w:rFonts w:cs="Arial"/>
                <w:b/>
                <w:bCs/>
                <w:iCs/>
                <w:lang w:val="sr-Cyrl-CS"/>
              </w:rPr>
              <w:t>41</w:t>
            </w:r>
          </w:p>
        </w:tc>
        <w:tc>
          <w:tcPr>
            <w:tcW w:w="1104" w:type="pct"/>
            <w:shd w:val="clear" w:color="auto" w:fill="auto"/>
            <w:vAlign w:val="center"/>
          </w:tcPr>
          <w:p w:rsidR="005E26A2" w:rsidRDefault="005E26A2" w:rsidP="00B73F94">
            <w:pPr>
              <w:jc w:val="left"/>
            </w:pPr>
            <w:r>
              <w:t xml:space="preserve">Покретна касета </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pPr>
            <w:r>
              <w:t>9</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Default="005E26A2" w:rsidP="005E26A2">
            <w:pPr>
              <w:spacing w:before="0"/>
              <w:jc w:val="center"/>
              <w:rPr>
                <w:rFonts w:cs="Arial"/>
                <w:b/>
                <w:bCs/>
                <w:iCs/>
                <w:lang w:val="sr-Cyrl-CS"/>
              </w:rPr>
            </w:pPr>
            <w:r>
              <w:rPr>
                <w:rFonts w:cs="Arial"/>
                <w:b/>
                <w:bCs/>
                <w:iCs/>
                <w:lang w:val="sr-Cyrl-CS"/>
              </w:rPr>
              <w:t>42</w:t>
            </w:r>
          </w:p>
        </w:tc>
        <w:tc>
          <w:tcPr>
            <w:tcW w:w="1104" w:type="pct"/>
            <w:shd w:val="clear" w:color="auto" w:fill="auto"/>
            <w:vAlign w:val="center"/>
          </w:tcPr>
          <w:p w:rsidR="005E26A2" w:rsidRDefault="005E26A2" w:rsidP="00B73F94">
            <w:pPr>
              <w:jc w:val="left"/>
              <w:rPr>
                <w:color w:val="000000"/>
              </w:rPr>
            </w:pPr>
            <w:r>
              <w:rPr>
                <w:color w:val="000000"/>
              </w:rPr>
              <w:t>Радни сто 160см</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1</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Default="005E26A2" w:rsidP="005E26A2">
            <w:pPr>
              <w:spacing w:before="0"/>
              <w:jc w:val="center"/>
              <w:rPr>
                <w:rFonts w:cs="Arial"/>
                <w:b/>
                <w:bCs/>
                <w:iCs/>
                <w:lang w:val="sr-Cyrl-CS"/>
              </w:rPr>
            </w:pPr>
            <w:r>
              <w:rPr>
                <w:rFonts w:cs="Arial"/>
                <w:b/>
                <w:bCs/>
                <w:iCs/>
                <w:lang w:val="sr-Cyrl-CS"/>
              </w:rPr>
              <w:t>43</w:t>
            </w:r>
          </w:p>
        </w:tc>
        <w:tc>
          <w:tcPr>
            <w:tcW w:w="1104" w:type="pct"/>
            <w:shd w:val="clear" w:color="auto" w:fill="auto"/>
            <w:vAlign w:val="center"/>
          </w:tcPr>
          <w:p w:rsidR="005E26A2" w:rsidRDefault="005E26A2" w:rsidP="00B73F94">
            <w:pPr>
              <w:jc w:val="left"/>
              <w:rPr>
                <w:color w:val="000000"/>
              </w:rPr>
            </w:pPr>
            <w:r>
              <w:rPr>
                <w:color w:val="000000"/>
              </w:rPr>
              <w:t>Радни сто 120см</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2</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Default="005E26A2" w:rsidP="005E26A2">
            <w:pPr>
              <w:spacing w:before="0"/>
              <w:jc w:val="center"/>
              <w:rPr>
                <w:rFonts w:cs="Arial"/>
                <w:b/>
                <w:bCs/>
                <w:iCs/>
                <w:lang w:val="sr-Cyrl-CS"/>
              </w:rPr>
            </w:pPr>
            <w:r>
              <w:rPr>
                <w:rFonts w:cs="Arial"/>
                <w:b/>
                <w:bCs/>
                <w:iCs/>
                <w:lang w:val="sr-Cyrl-CS"/>
              </w:rPr>
              <w:t>44</w:t>
            </w:r>
          </w:p>
        </w:tc>
        <w:tc>
          <w:tcPr>
            <w:tcW w:w="1104" w:type="pct"/>
            <w:shd w:val="clear" w:color="auto" w:fill="auto"/>
            <w:vAlign w:val="center"/>
          </w:tcPr>
          <w:p w:rsidR="005E26A2" w:rsidRDefault="005E26A2" w:rsidP="00B73F94">
            <w:pPr>
              <w:jc w:val="left"/>
              <w:rPr>
                <w:color w:val="000000"/>
              </w:rPr>
            </w:pPr>
            <w:r>
              <w:rPr>
                <w:color w:val="000000"/>
              </w:rPr>
              <w:t xml:space="preserve">Постоље за </w:t>
            </w:r>
            <w:r>
              <w:rPr>
                <w:color w:val="000000"/>
              </w:rPr>
              <w:lastRenderedPageBreak/>
              <w:t>рачунар - кућиште</w:t>
            </w:r>
          </w:p>
        </w:tc>
        <w:tc>
          <w:tcPr>
            <w:tcW w:w="357" w:type="pct"/>
            <w:shd w:val="clear" w:color="auto" w:fill="auto"/>
            <w:vAlign w:val="center"/>
          </w:tcPr>
          <w:p w:rsidR="005E26A2" w:rsidRDefault="005E26A2" w:rsidP="005E26A2">
            <w:pPr>
              <w:jc w:val="center"/>
              <w:rPr>
                <w:color w:val="000000"/>
              </w:rPr>
            </w:pPr>
            <w:r>
              <w:rPr>
                <w:color w:val="000000"/>
              </w:rPr>
              <w:lastRenderedPageBreak/>
              <w:t>ком</w:t>
            </w:r>
          </w:p>
        </w:tc>
        <w:tc>
          <w:tcPr>
            <w:tcW w:w="384" w:type="pct"/>
            <w:shd w:val="clear" w:color="auto" w:fill="auto"/>
            <w:vAlign w:val="center"/>
          </w:tcPr>
          <w:p w:rsidR="005E26A2" w:rsidRDefault="005E26A2" w:rsidP="005E26A2">
            <w:pPr>
              <w:jc w:val="center"/>
              <w:rPr>
                <w:color w:val="000000"/>
              </w:rPr>
            </w:pPr>
            <w:r>
              <w:rPr>
                <w:color w:val="000000"/>
              </w:rPr>
              <w:t>3</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Default="005E26A2" w:rsidP="005E26A2">
            <w:pPr>
              <w:spacing w:before="0"/>
              <w:jc w:val="center"/>
              <w:rPr>
                <w:rFonts w:cs="Arial"/>
                <w:b/>
                <w:bCs/>
                <w:iCs/>
                <w:lang w:val="sr-Cyrl-CS"/>
              </w:rPr>
            </w:pPr>
            <w:r>
              <w:rPr>
                <w:rFonts w:cs="Arial"/>
                <w:b/>
                <w:bCs/>
                <w:iCs/>
                <w:lang w:val="sr-Cyrl-CS"/>
              </w:rPr>
              <w:t>45</w:t>
            </w:r>
          </w:p>
        </w:tc>
        <w:tc>
          <w:tcPr>
            <w:tcW w:w="1104" w:type="pct"/>
            <w:shd w:val="clear" w:color="auto" w:fill="auto"/>
            <w:vAlign w:val="center"/>
          </w:tcPr>
          <w:p w:rsidR="005E26A2" w:rsidRDefault="005E26A2" w:rsidP="00B73F94">
            <w:pPr>
              <w:jc w:val="left"/>
              <w:rPr>
                <w:color w:val="000000"/>
              </w:rPr>
            </w:pPr>
            <w:r>
              <w:rPr>
                <w:color w:val="000000"/>
              </w:rPr>
              <w:t>Канцеларијска комода отворена</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2</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Default="005E26A2" w:rsidP="005E26A2">
            <w:pPr>
              <w:spacing w:before="0"/>
              <w:jc w:val="center"/>
              <w:rPr>
                <w:rFonts w:cs="Arial"/>
                <w:b/>
                <w:bCs/>
                <w:iCs/>
                <w:lang w:val="sr-Cyrl-CS"/>
              </w:rPr>
            </w:pPr>
            <w:r>
              <w:rPr>
                <w:rFonts w:cs="Arial"/>
                <w:b/>
                <w:bCs/>
                <w:iCs/>
                <w:lang w:val="sr-Cyrl-CS"/>
              </w:rPr>
              <w:t>46</w:t>
            </w:r>
          </w:p>
        </w:tc>
        <w:tc>
          <w:tcPr>
            <w:tcW w:w="1104" w:type="pct"/>
            <w:shd w:val="clear" w:color="auto" w:fill="auto"/>
            <w:vAlign w:val="center"/>
          </w:tcPr>
          <w:p w:rsidR="005E26A2" w:rsidRDefault="005E26A2" w:rsidP="00B73F94">
            <w:pPr>
              <w:jc w:val="left"/>
              <w:rPr>
                <w:color w:val="000000"/>
              </w:rPr>
            </w:pPr>
            <w:r>
              <w:rPr>
                <w:color w:val="000000"/>
              </w:rPr>
              <w:t>Канцеларијска комода затворена</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5</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Default="001D18FD" w:rsidP="005E26A2">
            <w:pPr>
              <w:spacing w:before="0"/>
              <w:jc w:val="center"/>
              <w:rPr>
                <w:rFonts w:cs="Arial"/>
                <w:b/>
                <w:bCs/>
                <w:iCs/>
                <w:lang w:val="sr-Cyrl-CS"/>
              </w:rPr>
            </w:pPr>
            <w:r>
              <w:rPr>
                <w:rFonts w:cs="Arial"/>
                <w:b/>
                <w:bCs/>
                <w:iCs/>
                <w:lang w:val="sr-Cyrl-CS"/>
              </w:rPr>
              <w:t>47</w:t>
            </w:r>
          </w:p>
        </w:tc>
        <w:tc>
          <w:tcPr>
            <w:tcW w:w="1104" w:type="pct"/>
            <w:shd w:val="clear" w:color="auto" w:fill="auto"/>
            <w:vAlign w:val="center"/>
          </w:tcPr>
          <w:p w:rsidR="005E26A2" w:rsidRDefault="005E26A2" w:rsidP="00B73F94">
            <w:pPr>
              <w:jc w:val="left"/>
              <w:rPr>
                <w:color w:val="000000"/>
              </w:rPr>
            </w:pPr>
            <w:r>
              <w:rPr>
                <w:color w:val="000000"/>
              </w:rPr>
              <w:t>Ниски сто</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1</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Default="001D18FD" w:rsidP="005E26A2">
            <w:pPr>
              <w:spacing w:before="0"/>
              <w:jc w:val="center"/>
              <w:rPr>
                <w:rFonts w:cs="Arial"/>
                <w:b/>
                <w:bCs/>
                <w:iCs/>
                <w:lang w:val="sr-Cyrl-CS"/>
              </w:rPr>
            </w:pPr>
            <w:r>
              <w:rPr>
                <w:rFonts w:cs="Arial"/>
                <w:b/>
                <w:bCs/>
                <w:iCs/>
                <w:lang w:val="sr-Cyrl-CS"/>
              </w:rPr>
              <w:t>48</w:t>
            </w:r>
          </w:p>
        </w:tc>
        <w:tc>
          <w:tcPr>
            <w:tcW w:w="1104" w:type="pct"/>
            <w:shd w:val="clear" w:color="auto" w:fill="auto"/>
            <w:vAlign w:val="center"/>
          </w:tcPr>
          <w:p w:rsidR="005E26A2" w:rsidRDefault="005E26A2" w:rsidP="00B73F94">
            <w:pPr>
              <w:jc w:val="left"/>
              <w:rPr>
                <w:color w:val="000000"/>
              </w:rPr>
            </w:pPr>
            <w:r>
              <w:rPr>
                <w:color w:val="000000"/>
              </w:rPr>
              <w:t>Тракасте завесе</w:t>
            </w:r>
          </w:p>
        </w:tc>
        <w:tc>
          <w:tcPr>
            <w:tcW w:w="357" w:type="pct"/>
            <w:shd w:val="clear" w:color="auto" w:fill="auto"/>
            <w:vAlign w:val="center"/>
          </w:tcPr>
          <w:p w:rsidR="005E26A2" w:rsidRDefault="005E26A2" w:rsidP="005E26A2">
            <w:pPr>
              <w:jc w:val="center"/>
              <w:rPr>
                <w:color w:val="000000"/>
              </w:rPr>
            </w:pPr>
            <w:r>
              <w:rPr>
                <w:color w:val="000000"/>
              </w:rPr>
              <w:t>ком</w:t>
            </w:r>
          </w:p>
        </w:tc>
        <w:tc>
          <w:tcPr>
            <w:tcW w:w="384" w:type="pct"/>
            <w:shd w:val="clear" w:color="auto" w:fill="auto"/>
            <w:vAlign w:val="center"/>
          </w:tcPr>
          <w:p w:rsidR="005E26A2" w:rsidRDefault="005E26A2" w:rsidP="005E26A2">
            <w:pPr>
              <w:jc w:val="center"/>
              <w:rPr>
                <w:color w:val="000000"/>
              </w:rPr>
            </w:pPr>
            <w:r>
              <w:rPr>
                <w:color w:val="000000"/>
              </w:rPr>
              <w:t>2</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r w:rsidR="005E26A2" w:rsidRPr="00F4116F" w:rsidTr="005E26A2">
        <w:tc>
          <w:tcPr>
            <w:tcW w:w="309" w:type="pct"/>
            <w:shd w:val="clear" w:color="auto" w:fill="auto"/>
            <w:vAlign w:val="center"/>
          </w:tcPr>
          <w:p w:rsidR="005E26A2" w:rsidRDefault="001D18FD" w:rsidP="005E26A2">
            <w:pPr>
              <w:spacing w:before="0"/>
              <w:jc w:val="center"/>
              <w:rPr>
                <w:rFonts w:cs="Arial"/>
                <w:b/>
                <w:bCs/>
                <w:iCs/>
                <w:lang w:val="sr-Cyrl-CS"/>
              </w:rPr>
            </w:pPr>
            <w:r>
              <w:rPr>
                <w:rFonts w:cs="Arial"/>
                <w:b/>
                <w:bCs/>
                <w:iCs/>
                <w:lang w:val="sr-Cyrl-CS"/>
              </w:rPr>
              <w:t>49</w:t>
            </w:r>
          </w:p>
        </w:tc>
        <w:tc>
          <w:tcPr>
            <w:tcW w:w="1104" w:type="pct"/>
            <w:shd w:val="clear" w:color="auto" w:fill="auto"/>
            <w:vAlign w:val="center"/>
          </w:tcPr>
          <w:p w:rsidR="005E26A2" w:rsidRDefault="005E26A2" w:rsidP="00B73F94">
            <w:pPr>
              <w:jc w:val="left"/>
              <w:rPr>
                <w:color w:val="000000"/>
              </w:rPr>
            </w:pPr>
            <w:r>
              <w:rPr>
                <w:color w:val="000000"/>
              </w:rPr>
              <w:t xml:space="preserve">Фолије </w:t>
            </w:r>
          </w:p>
        </w:tc>
        <w:tc>
          <w:tcPr>
            <w:tcW w:w="357" w:type="pct"/>
            <w:shd w:val="clear" w:color="auto" w:fill="auto"/>
            <w:vAlign w:val="center"/>
          </w:tcPr>
          <w:p w:rsidR="005E26A2" w:rsidRDefault="005E26A2" w:rsidP="005E26A2">
            <w:pPr>
              <w:jc w:val="center"/>
              <w:rPr>
                <w:color w:val="000000"/>
              </w:rPr>
            </w:pPr>
            <w:r>
              <w:rPr>
                <w:color w:val="000000"/>
              </w:rPr>
              <w:t>m</w:t>
            </w:r>
            <w:r>
              <w:rPr>
                <w:color w:val="000000"/>
                <w:vertAlign w:val="superscript"/>
              </w:rPr>
              <w:t>2</w:t>
            </w:r>
          </w:p>
        </w:tc>
        <w:tc>
          <w:tcPr>
            <w:tcW w:w="384" w:type="pct"/>
            <w:shd w:val="clear" w:color="auto" w:fill="auto"/>
            <w:vAlign w:val="center"/>
          </w:tcPr>
          <w:p w:rsidR="005E26A2" w:rsidRDefault="005E26A2" w:rsidP="005E26A2">
            <w:pPr>
              <w:jc w:val="center"/>
              <w:rPr>
                <w:color w:val="000000"/>
              </w:rPr>
            </w:pPr>
            <w:r>
              <w:rPr>
                <w:color w:val="000000"/>
              </w:rPr>
              <w:t>200</w:t>
            </w:r>
          </w:p>
        </w:tc>
        <w:tc>
          <w:tcPr>
            <w:tcW w:w="447"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2"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493" w:type="pct"/>
            <w:tcBorders>
              <w:bottom w:val="single" w:sz="4" w:space="0" w:color="auto"/>
            </w:tcBorders>
            <w:shd w:val="clear" w:color="auto" w:fill="auto"/>
            <w:vAlign w:val="center"/>
          </w:tcPr>
          <w:p w:rsidR="005E26A2" w:rsidRPr="00F4116F" w:rsidRDefault="005E26A2" w:rsidP="005E26A2">
            <w:pPr>
              <w:spacing w:before="0"/>
              <w:jc w:val="center"/>
              <w:rPr>
                <w:rFonts w:cs="Arial"/>
                <w:b/>
                <w:bCs/>
                <w:iCs/>
              </w:rPr>
            </w:pPr>
          </w:p>
        </w:tc>
        <w:tc>
          <w:tcPr>
            <w:tcW w:w="921" w:type="pct"/>
          </w:tcPr>
          <w:p w:rsidR="005E26A2" w:rsidRPr="00F4116F" w:rsidRDefault="005E26A2" w:rsidP="005E26A2">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9C637A" w:rsidRPr="00F4116F" w:rsidTr="00AA3D77">
        <w:trPr>
          <w:trHeight w:val="418"/>
        </w:trPr>
        <w:tc>
          <w:tcPr>
            <w:tcW w:w="568" w:type="dxa"/>
            <w:vAlign w:val="center"/>
          </w:tcPr>
          <w:p w:rsidR="009C637A" w:rsidRPr="00F4116F" w:rsidRDefault="009C637A" w:rsidP="00AA3D77">
            <w:pPr>
              <w:spacing w:before="0"/>
              <w:jc w:val="center"/>
              <w:rPr>
                <w:rFonts w:cs="Arial"/>
                <w:b/>
                <w:lang w:val="sr-Latn-CS"/>
              </w:rPr>
            </w:pPr>
            <w:r w:rsidRPr="00F4116F">
              <w:rPr>
                <w:rFonts w:cs="Arial"/>
                <w:b/>
              </w:rPr>
              <w:t>I</w:t>
            </w:r>
          </w:p>
        </w:tc>
        <w:tc>
          <w:tcPr>
            <w:tcW w:w="6740" w:type="dxa"/>
          </w:tcPr>
          <w:p w:rsidR="009C637A" w:rsidRPr="00F4116F" w:rsidRDefault="009C637A" w:rsidP="00AA3D77">
            <w:pPr>
              <w:spacing w:before="0"/>
              <w:jc w:val="center"/>
              <w:rPr>
                <w:rFonts w:cs="Arial"/>
                <w:b/>
              </w:rPr>
            </w:pPr>
            <w:r w:rsidRPr="00F4116F">
              <w:rPr>
                <w:rFonts w:cs="Arial"/>
                <w:b/>
              </w:rPr>
              <w:t>УКУПНО ПОНУЂЕНА ЦЕНА  без ПДВ динара</w:t>
            </w:r>
          </w:p>
          <w:p w:rsidR="009C637A" w:rsidRPr="00F4116F" w:rsidRDefault="009C637A" w:rsidP="00AA3D77">
            <w:pPr>
              <w:spacing w:before="0"/>
              <w:jc w:val="center"/>
              <w:rPr>
                <w:rFonts w:cs="Arial"/>
                <w:b/>
              </w:rPr>
            </w:pPr>
            <w:r w:rsidRPr="00F4116F">
              <w:rPr>
                <w:rFonts w:cs="Arial"/>
                <w:b/>
              </w:rPr>
              <w:t xml:space="preserve">(збир колоне бр. </w:t>
            </w:r>
            <w:r w:rsidRPr="00F4116F">
              <w:rPr>
                <w:rFonts w:cs="Arial"/>
                <w:b/>
                <w:lang w:val="sr-Cyrl-CS"/>
              </w:rPr>
              <w:t>7</w:t>
            </w:r>
            <w:r w:rsidRPr="00F4116F">
              <w:rPr>
                <w:rFonts w:cs="Arial"/>
                <w:b/>
              </w:rPr>
              <w:t>)</w:t>
            </w:r>
          </w:p>
        </w:tc>
        <w:tc>
          <w:tcPr>
            <w:tcW w:w="2610" w:type="dxa"/>
          </w:tcPr>
          <w:p w:rsidR="009C637A" w:rsidRPr="00F4116F" w:rsidRDefault="009C637A" w:rsidP="00AA3D77">
            <w:pPr>
              <w:spacing w:before="0"/>
              <w:rPr>
                <w:rFonts w:cs="Arial"/>
              </w:rPr>
            </w:pPr>
          </w:p>
        </w:tc>
      </w:tr>
      <w:tr w:rsidR="009C637A" w:rsidRPr="00F4116F" w:rsidTr="00856EB4">
        <w:trPr>
          <w:trHeight w:val="610"/>
        </w:trPr>
        <w:tc>
          <w:tcPr>
            <w:tcW w:w="568" w:type="dxa"/>
            <w:tcBorders>
              <w:bottom w:val="single" w:sz="4" w:space="0" w:color="auto"/>
            </w:tcBorders>
            <w:vAlign w:val="center"/>
          </w:tcPr>
          <w:p w:rsidR="009C637A" w:rsidRPr="00F4116F" w:rsidRDefault="009C637A" w:rsidP="00AA3D77">
            <w:pPr>
              <w:spacing w:before="0"/>
              <w:jc w:val="center"/>
              <w:rPr>
                <w:rFonts w:cs="Arial"/>
                <w:b/>
                <w:lang w:val="sr-Latn-CS"/>
              </w:rPr>
            </w:pPr>
            <w:r w:rsidRPr="00F4116F">
              <w:rPr>
                <w:rFonts w:cs="Arial"/>
                <w:b/>
                <w:lang w:val="sr-Latn-CS"/>
              </w:rPr>
              <w:t>II</w:t>
            </w:r>
          </w:p>
        </w:tc>
        <w:tc>
          <w:tcPr>
            <w:tcW w:w="6740" w:type="dxa"/>
            <w:tcBorders>
              <w:bottom w:val="single" w:sz="4" w:space="0" w:color="auto"/>
              <w:right w:val="single" w:sz="4" w:space="0" w:color="auto"/>
            </w:tcBorders>
          </w:tcPr>
          <w:p w:rsidR="009C637A" w:rsidRPr="00F4116F" w:rsidRDefault="009C637A" w:rsidP="009C637A">
            <w:pPr>
              <w:spacing w:before="0"/>
              <w:jc w:val="center"/>
              <w:rPr>
                <w:rFonts w:cs="Arial"/>
                <w:b/>
              </w:rPr>
            </w:pPr>
            <w:r w:rsidRPr="00F4116F">
              <w:rPr>
                <w:rFonts w:cs="Arial"/>
                <w:b/>
              </w:rPr>
              <w:t>УКУПАН ИЗНОС  ПДВ динара</w:t>
            </w:r>
          </w:p>
        </w:tc>
        <w:tc>
          <w:tcPr>
            <w:tcW w:w="2610" w:type="dxa"/>
            <w:tcBorders>
              <w:bottom w:val="single" w:sz="4" w:space="0" w:color="auto"/>
              <w:right w:val="single" w:sz="4" w:space="0" w:color="auto"/>
            </w:tcBorders>
          </w:tcPr>
          <w:p w:rsidR="009C637A" w:rsidRPr="00F4116F" w:rsidRDefault="009C637A" w:rsidP="00AA3D77">
            <w:pPr>
              <w:spacing w:before="0"/>
              <w:rPr>
                <w:rFonts w:cs="Arial"/>
              </w:rPr>
            </w:pPr>
          </w:p>
        </w:tc>
      </w:tr>
      <w:tr w:rsidR="009C637A" w:rsidRPr="00F4116F" w:rsidTr="00856EB4">
        <w:trPr>
          <w:trHeight w:val="562"/>
        </w:trPr>
        <w:tc>
          <w:tcPr>
            <w:tcW w:w="568" w:type="dxa"/>
            <w:tcBorders>
              <w:bottom w:val="single" w:sz="4" w:space="0" w:color="auto"/>
              <w:right w:val="single" w:sz="4" w:space="0" w:color="auto"/>
            </w:tcBorders>
            <w:vAlign w:val="center"/>
          </w:tcPr>
          <w:p w:rsidR="009C637A" w:rsidRPr="00F4116F" w:rsidRDefault="009C637A" w:rsidP="00AA3D77">
            <w:pPr>
              <w:spacing w:before="0"/>
              <w:jc w:val="center"/>
              <w:rPr>
                <w:rFonts w:cs="Arial"/>
                <w:b/>
                <w:lang w:val="sr-Latn-CS"/>
              </w:rPr>
            </w:pPr>
            <w:r w:rsidRPr="00F4116F">
              <w:rPr>
                <w:rFonts w:cs="Arial"/>
                <w:b/>
                <w:lang w:val="sr-Latn-CS"/>
              </w:rPr>
              <w:t>III</w:t>
            </w:r>
          </w:p>
        </w:tc>
        <w:tc>
          <w:tcPr>
            <w:tcW w:w="6740" w:type="dxa"/>
            <w:tcBorders>
              <w:top w:val="single" w:sz="4" w:space="0" w:color="auto"/>
              <w:left w:val="single" w:sz="4" w:space="0" w:color="auto"/>
              <w:bottom w:val="single" w:sz="4" w:space="0" w:color="auto"/>
              <w:right w:val="single" w:sz="4" w:space="0" w:color="auto"/>
            </w:tcBorders>
          </w:tcPr>
          <w:p w:rsidR="009C637A" w:rsidRPr="00F4116F" w:rsidRDefault="009C637A" w:rsidP="00AA3D77">
            <w:pPr>
              <w:spacing w:before="0"/>
              <w:jc w:val="center"/>
              <w:rPr>
                <w:rFonts w:cs="Arial"/>
                <w:b/>
              </w:rPr>
            </w:pPr>
            <w:r w:rsidRPr="00F4116F">
              <w:rPr>
                <w:rFonts w:cs="Arial"/>
                <w:b/>
              </w:rPr>
              <w:t>УКУПНО ПОНУЂЕНА ЦЕНА  са ПДВ</w:t>
            </w:r>
          </w:p>
          <w:p w:rsidR="009C637A" w:rsidRPr="00F4116F" w:rsidRDefault="009C637A" w:rsidP="009C637A">
            <w:pPr>
              <w:spacing w:before="0"/>
              <w:jc w:val="center"/>
              <w:rPr>
                <w:rFonts w:cs="Arial"/>
                <w:b/>
              </w:rPr>
            </w:pPr>
            <w:r w:rsidRPr="00F4116F">
              <w:rPr>
                <w:rFonts w:cs="Arial"/>
                <w:b/>
              </w:rPr>
              <w:t>(ред. бр.</w:t>
            </w:r>
            <w:r w:rsidRPr="00F4116F">
              <w:rPr>
                <w:rFonts w:cs="Arial"/>
                <w:b/>
                <w:lang w:val="sr-Latn-CS"/>
              </w:rPr>
              <w:t>I</w:t>
            </w:r>
            <w:r w:rsidRPr="00F4116F">
              <w:rPr>
                <w:rFonts w:cs="Arial"/>
                <w:b/>
              </w:rPr>
              <w:t>+ред.бр.</w:t>
            </w:r>
            <w:r w:rsidRPr="00F4116F">
              <w:rPr>
                <w:rFonts w:cs="Arial"/>
                <w:b/>
                <w:lang w:val="sr-Latn-CS"/>
              </w:rPr>
              <w:t>II</w:t>
            </w:r>
            <w:r w:rsidRPr="00F4116F">
              <w:rPr>
                <w:rFonts w:cs="Arial"/>
                <w:b/>
              </w:rPr>
              <w:t>) динара</w:t>
            </w:r>
          </w:p>
        </w:tc>
        <w:tc>
          <w:tcPr>
            <w:tcW w:w="2610" w:type="dxa"/>
            <w:tcBorders>
              <w:top w:val="single" w:sz="4" w:space="0" w:color="auto"/>
              <w:left w:val="single" w:sz="4" w:space="0" w:color="auto"/>
              <w:bottom w:val="single" w:sz="4" w:space="0" w:color="auto"/>
              <w:right w:val="single" w:sz="4" w:space="0" w:color="auto"/>
            </w:tcBorders>
          </w:tcPr>
          <w:p w:rsidR="009C637A" w:rsidRPr="00F4116F" w:rsidRDefault="009C637A" w:rsidP="00AA3D77">
            <w:pPr>
              <w:spacing w:before="0"/>
              <w:rPr>
                <w:rFonts w:cs="Arial"/>
              </w:rPr>
            </w:pPr>
          </w:p>
        </w:tc>
      </w:tr>
    </w:tbl>
    <w:p w:rsidR="00856EB4" w:rsidRPr="00F4116F" w:rsidRDefault="00856EB4" w:rsidP="009C637A">
      <w:pPr>
        <w:widowControl w:val="0"/>
        <w:spacing w:before="0"/>
        <w:rPr>
          <w:rFonts w:eastAsia="Arial Unicode MS" w:cs="Arial"/>
        </w:rPr>
      </w:pPr>
    </w:p>
    <w:p w:rsidR="00382240" w:rsidRDefault="00382240" w:rsidP="009C637A">
      <w:pPr>
        <w:widowControl w:val="0"/>
        <w:spacing w:before="0"/>
        <w:rPr>
          <w:rFonts w:eastAsia="Arial Unicode MS" w:cs="Arial"/>
        </w:rPr>
      </w:pPr>
    </w:p>
    <w:p w:rsidR="009C637A" w:rsidRPr="00F4116F" w:rsidRDefault="009C637A" w:rsidP="009C637A">
      <w:pPr>
        <w:widowControl w:val="0"/>
        <w:spacing w:before="0"/>
        <w:rPr>
          <w:rFonts w:eastAsia="Arial Unicode MS" w:cs="Arial"/>
        </w:rPr>
      </w:pPr>
      <w:r w:rsidRPr="00F4116F">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964519" w:rsidRPr="00F4116F" w:rsidTr="00964519">
        <w:trPr>
          <w:trHeight w:val="1103"/>
        </w:trPr>
        <w:tc>
          <w:tcPr>
            <w:tcW w:w="3022" w:type="dxa"/>
            <w:vMerge w:val="restart"/>
            <w:shd w:val="clear" w:color="auto" w:fill="auto"/>
            <w:vAlign w:val="center"/>
          </w:tcPr>
          <w:p w:rsidR="00964519" w:rsidRPr="00F4116F" w:rsidRDefault="00964519" w:rsidP="009C637A">
            <w:pPr>
              <w:spacing w:before="0"/>
              <w:jc w:val="left"/>
              <w:rPr>
                <w:rFonts w:cs="Arial"/>
              </w:rPr>
            </w:pPr>
            <w:r w:rsidRPr="00F4116F">
              <w:rPr>
                <w:rFonts w:cs="Arial"/>
              </w:rPr>
              <w:t>Посебно исказани трошкови у дин</w:t>
            </w:r>
            <w:r w:rsidRPr="00F4116F">
              <w:rPr>
                <w:rFonts w:cs="Arial"/>
                <w:lang w:val="sr-Cyrl-RS"/>
              </w:rPr>
              <w:t xml:space="preserve">, </w:t>
            </w:r>
            <w:r w:rsidRPr="00F4116F">
              <w:rPr>
                <w:rFonts w:cs="Arial"/>
              </w:rPr>
              <w:t>процентима који су укључени у укупно понуђену цену без ПДВ-а</w:t>
            </w:r>
          </w:p>
          <w:p w:rsidR="00964519" w:rsidRPr="00F4116F" w:rsidRDefault="00964519" w:rsidP="009C637A">
            <w:pPr>
              <w:spacing w:before="0"/>
              <w:jc w:val="left"/>
              <w:rPr>
                <w:rFonts w:cs="Arial"/>
                <w:lang w:val="sr-Latn-CS"/>
              </w:rPr>
            </w:pPr>
            <w:r w:rsidRPr="00F4116F">
              <w:rPr>
                <w:rFonts w:cs="Arial"/>
              </w:rPr>
              <w:t xml:space="preserve">(цена из реда бр. </w:t>
            </w:r>
            <w:r w:rsidRPr="00F4116F">
              <w:rPr>
                <w:rFonts w:cs="Arial"/>
                <w:lang w:val="sr-Latn-CS"/>
              </w:rPr>
              <w:t>I</w:t>
            </w:r>
            <w:r w:rsidRPr="00F4116F">
              <w:rPr>
                <w:rFonts w:cs="Arial"/>
              </w:rPr>
              <w:t>)уколико исти постоје као засебни трошкови</w:t>
            </w:r>
            <w:r w:rsidRPr="00F4116F">
              <w:rPr>
                <w:rFonts w:cs="Arial"/>
                <w:lang w:val="sr-Latn-CS"/>
              </w:rPr>
              <w:t>)</w:t>
            </w:r>
          </w:p>
        </w:tc>
        <w:tc>
          <w:tcPr>
            <w:tcW w:w="2970" w:type="dxa"/>
            <w:shd w:val="clear" w:color="auto" w:fill="auto"/>
            <w:vAlign w:val="center"/>
          </w:tcPr>
          <w:p w:rsidR="00964519" w:rsidRPr="00F4116F" w:rsidRDefault="00964519" w:rsidP="00AA3D77">
            <w:pPr>
              <w:spacing w:before="0"/>
              <w:rPr>
                <w:rFonts w:cs="Arial"/>
              </w:rPr>
            </w:pPr>
            <w:r w:rsidRPr="00F4116F">
              <w:rPr>
                <w:rFonts w:cs="Arial"/>
              </w:rPr>
              <w:t>Трошкови превоза</w:t>
            </w:r>
          </w:p>
        </w:tc>
        <w:tc>
          <w:tcPr>
            <w:tcW w:w="3960" w:type="dxa"/>
          </w:tcPr>
          <w:p w:rsidR="00964519" w:rsidRDefault="00964519" w:rsidP="00AA3D77">
            <w:pPr>
              <w:spacing w:before="0"/>
              <w:jc w:val="center"/>
              <w:rPr>
                <w:rFonts w:cs="Arial"/>
              </w:rPr>
            </w:pPr>
          </w:p>
          <w:p w:rsidR="00964519" w:rsidRPr="00F4116F" w:rsidRDefault="00964519" w:rsidP="00AA3D77">
            <w:pPr>
              <w:spacing w:before="0"/>
              <w:jc w:val="center"/>
              <w:rPr>
                <w:rFonts w:cs="Arial"/>
              </w:rPr>
            </w:pPr>
            <w:r w:rsidRPr="00F4116F">
              <w:rPr>
                <w:rFonts w:cs="Arial"/>
              </w:rPr>
              <w:t>_____динара односно ____%</w:t>
            </w:r>
          </w:p>
        </w:tc>
      </w:tr>
      <w:tr w:rsidR="009C637A" w:rsidRPr="00F4116F" w:rsidTr="00AA3D77">
        <w:trPr>
          <w:trHeight w:val="534"/>
        </w:trPr>
        <w:tc>
          <w:tcPr>
            <w:tcW w:w="3022" w:type="dxa"/>
            <w:vMerge/>
            <w:shd w:val="clear" w:color="auto" w:fill="auto"/>
          </w:tcPr>
          <w:p w:rsidR="009C637A" w:rsidRPr="00F4116F" w:rsidRDefault="009C637A" w:rsidP="00AA3D77">
            <w:pPr>
              <w:spacing w:before="0"/>
              <w:rPr>
                <w:rFonts w:cs="Arial"/>
              </w:rPr>
            </w:pPr>
          </w:p>
        </w:tc>
        <w:tc>
          <w:tcPr>
            <w:tcW w:w="2970" w:type="dxa"/>
            <w:shd w:val="clear" w:color="auto" w:fill="auto"/>
            <w:vAlign w:val="center"/>
          </w:tcPr>
          <w:p w:rsidR="009C637A" w:rsidRPr="00F4116F" w:rsidRDefault="009C637A" w:rsidP="00AA3D77">
            <w:pPr>
              <w:spacing w:before="0"/>
              <w:rPr>
                <w:rFonts w:cs="Arial"/>
                <w:lang w:val="sr-Cyrl-CS"/>
              </w:rPr>
            </w:pPr>
            <w:r w:rsidRPr="00F4116F">
              <w:rPr>
                <w:rFonts w:cs="Arial"/>
              </w:rPr>
              <w:t>Остали трошкови</w:t>
            </w:r>
            <w:r w:rsidRPr="00F4116F">
              <w:rPr>
                <w:rFonts w:cs="Arial"/>
                <w:lang w:val="sr-Cyrl-CS"/>
              </w:rPr>
              <w:t xml:space="preserve"> (навести)</w:t>
            </w:r>
          </w:p>
        </w:tc>
        <w:tc>
          <w:tcPr>
            <w:tcW w:w="3960" w:type="dxa"/>
          </w:tcPr>
          <w:p w:rsidR="00964519" w:rsidRDefault="00964519" w:rsidP="00AA3D77">
            <w:pPr>
              <w:spacing w:before="0"/>
              <w:jc w:val="center"/>
              <w:rPr>
                <w:rFonts w:cs="Arial"/>
              </w:rPr>
            </w:pPr>
          </w:p>
          <w:p w:rsidR="009C637A" w:rsidRPr="00F4116F" w:rsidRDefault="009C637A" w:rsidP="00AA3D77">
            <w:pPr>
              <w:spacing w:before="0"/>
              <w:jc w:val="center"/>
              <w:rPr>
                <w:rFonts w:cs="Arial"/>
              </w:rPr>
            </w:pPr>
            <w:r w:rsidRPr="00F4116F">
              <w:rPr>
                <w:rFonts w:cs="Arial"/>
              </w:rPr>
              <w:t>_____динара односно ____%</w:t>
            </w:r>
          </w:p>
        </w:tc>
      </w:tr>
    </w:tbl>
    <w:p w:rsidR="009C637A" w:rsidRPr="00F4116F" w:rsidRDefault="009C637A" w:rsidP="009C637A">
      <w:pPr>
        <w:widowControl w:val="0"/>
        <w:spacing w:before="0"/>
        <w:rPr>
          <w:rFonts w:eastAsia="Arial Unicode MS" w:cs="Arial"/>
        </w:rPr>
      </w:pPr>
    </w:p>
    <w:p w:rsidR="009C637A" w:rsidRPr="00F4116F" w:rsidRDefault="009C637A" w:rsidP="009C637A">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9C637A" w:rsidRPr="00F4116F" w:rsidTr="00AA3D77">
        <w:trPr>
          <w:jc w:val="center"/>
        </w:trPr>
        <w:tc>
          <w:tcPr>
            <w:tcW w:w="3882" w:type="dxa"/>
          </w:tcPr>
          <w:p w:rsidR="009C637A" w:rsidRPr="00F4116F" w:rsidRDefault="009C637A" w:rsidP="00AA3D77">
            <w:pPr>
              <w:spacing w:before="0"/>
              <w:jc w:val="center"/>
              <w:rPr>
                <w:rFonts w:cs="Arial"/>
              </w:rPr>
            </w:pPr>
            <w:r w:rsidRPr="00F4116F">
              <w:rPr>
                <w:rFonts w:cs="Arial"/>
              </w:rPr>
              <w:t>Датум:</w:t>
            </w:r>
          </w:p>
        </w:tc>
        <w:tc>
          <w:tcPr>
            <w:tcW w:w="2127" w:type="dxa"/>
          </w:tcPr>
          <w:p w:rsidR="009C637A" w:rsidRPr="00F4116F" w:rsidRDefault="009C637A" w:rsidP="00AA3D77">
            <w:pPr>
              <w:spacing w:before="0"/>
              <w:jc w:val="center"/>
              <w:rPr>
                <w:rFonts w:cs="Arial"/>
                <w:lang w:val="ru-RU"/>
              </w:rPr>
            </w:pPr>
          </w:p>
        </w:tc>
        <w:tc>
          <w:tcPr>
            <w:tcW w:w="4022" w:type="dxa"/>
          </w:tcPr>
          <w:p w:rsidR="009C637A" w:rsidRPr="00F4116F" w:rsidRDefault="009C637A" w:rsidP="00AA3D77">
            <w:pPr>
              <w:spacing w:before="0"/>
              <w:jc w:val="center"/>
              <w:rPr>
                <w:rFonts w:cs="Arial"/>
                <w:lang w:val="sr-Cyrl-CS"/>
              </w:rPr>
            </w:pPr>
            <w:r w:rsidRPr="00F4116F">
              <w:rPr>
                <w:rFonts w:cs="Arial"/>
                <w:lang w:val="sr-Cyrl-CS"/>
              </w:rPr>
              <w:t>П</w:t>
            </w:r>
            <w:r w:rsidRPr="00F4116F">
              <w:rPr>
                <w:rFonts w:cs="Arial"/>
              </w:rPr>
              <w:t>онуђач</w:t>
            </w:r>
          </w:p>
        </w:tc>
      </w:tr>
      <w:tr w:rsidR="009C637A" w:rsidRPr="00F4116F" w:rsidTr="00AA3D77">
        <w:trPr>
          <w:jc w:val="center"/>
        </w:trPr>
        <w:tc>
          <w:tcPr>
            <w:tcW w:w="3882" w:type="dxa"/>
          </w:tcPr>
          <w:p w:rsidR="009C637A" w:rsidRPr="00F4116F" w:rsidRDefault="009C637A" w:rsidP="00AA3D77">
            <w:pPr>
              <w:spacing w:before="0"/>
              <w:jc w:val="center"/>
              <w:rPr>
                <w:rFonts w:cs="Arial"/>
              </w:rPr>
            </w:pPr>
          </w:p>
        </w:tc>
        <w:tc>
          <w:tcPr>
            <w:tcW w:w="2127" w:type="dxa"/>
          </w:tcPr>
          <w:p w:rsidR="009C637A" w:rsidRPr="00F4116F" w:rsidRDefault="009C637A" w:rsidP="00AA3D77">
            <w:pPr>
              <w:spacing w:before="0"/>
              <w:jc w:val="center"/>
              <w:rPr>
                <w:rFonts w:cs="Arial"/>
              </w:rPr>
            </w:pPr>
            <w:r w:rsidRPr="00F4116F">
              <w:rPr>
                <w:rFonts w:cs="Arial"/>
              </w:rPr>
              <w:t>М.П.</w:t>
            </w:r>
          </w:p>
        </w:tc>
        <w:tc>
          <w:tcPr>
            <w:tcW w:w="4022" w:type="dxa"/>
          </w:tcPr>
          <w:p w:rsidR="009C637A" w:rsidRPr="00F4116F" w:rsidRDefault="009C637A" w:rsidP="00AA3D77">
            <w:pPr>
              <w:spacing w:before="0"/>
              <w:jc w:val="center"/>
              <w:rPr>
                <w:rFonts w:cs="Arial"/>
                <w:lang w:val="ru-RU"/>
              </w:rPr>
            </w:pPr>
          </w:p>
        </w:tc>
      </w:tr>
      <w:tr w:rsidR="009C637A" w:rsidRPr="00F4116F" w:rsidTr="00AA3D77">
        <w:trPr>
          <w:jc w:val="center"/>
        </w:trPr>
        <w:tc>
          <w:tcPr>
            <w:tcW w:w="3882" w:type="dxa"/>
            <w:tcBorders>
              <w:bottom w:val="single" w:sz="4" w:space="0" w:color="auto"/>
            </w:tcBorders>
          </w:tcPr>
          <w:p w:rsidR="009C637A" w:rsidRPr="00F4116F" w:rsidRDefault="009C637A" w:rsidP="00AA3D77">
            <w:pPr>
              <w:spacing w:before="0"/>
              <w:jc w:val="center"/>
              <w:rPr>
                <w:rFonts w:cs="Arial"/>
              </w:rPr>
            </w:pPr>
          </w:p>
        </w:tc>
        <w:tc>
          <w:tcPr>
            <w:tcW w:w="2127" w:type="dxa"/>
          </w:tcPr>
          <w:p w:rsidR="009C637A" w:rsidRPr="00F4116F" w:rsidRDefault="009C637A" w:rsidP="00AA3D77">
            <w:pPr>
              <w:spacing w:before="0"/>
              <w:jc w:val="center"/>
              <w:rPr>
                <w:rFonts w:cs="Arial"/>
                <w:lang w:val="ru-RU"/>
              </w:rPr>
            </w:pPr>
          </w:p>
        </w:tc>
        <w:tc>
          <w:tcPr>
            <w:tcW w:w="4022" w:type="dxa"/>
            <w:tcBorders>
              <w:bottom w:val="single" w:sz="4" w:space="0" w:color="auto"/>
            </w:tcBorders>
          </w:tcPr>
          <w:p w:rsidR="009C637A" w:rsidRPr="00F4116F" w:rsidRDefault="009C637A" w:rsidP="00AA3D77">
            <w:pPr>
              <w:spacing w:before="0"/>
              <w:jc w:val="center"/>
              <w:rPr>
                <w:rFonts w:cs="Arial"/>
                <w:lang w:val="ru-RU"/>
              </w:rPr>
            </w:pPr>
          </w:p>
        </w:tc>
      </w:tr>
      <w:tr w:rsidR="009C637A" w:rsidRPr="00F4116F" w:rsidTr="00AA3D77">
        <w:trPr>
          <w:trHeight w:val="389"/>
          <w:jc w:val="center"/>
        </w:trPr>
        <w:tc>
          <w:tcPr>
            <w:tcW w:w="3882" w:type="dxa"/>
            <w:tcBorders>
              <w:top w:val="single" w:sz="4" w:space="0" w:color="auto"/>
            </w:tcBorders>
          </w:tcPr>
          <w:p w:rsidR="009C637A" w:rsidRPr="00F4116F" w:rsidRDefault="009C637A" w:rsidP="00AA3D77">
            <w:pPr>
              <w:spacing w:before="0"/>
              <w:jc w:val="center"/>
              <w:rPr>
                <w:rFonts w:cs="Arial"/>
              </w:rPr>
            </w:pPr>
          </w:p>
        </w:tc>
        <w:tc>
          <w:tcPr>
            <w:tcW w:w="2127" w:type="dxa"/>
          </w:tcPr>
          <w:p w:rsidR="009C637A" w:rsidRPr="00F4116F" w:rsidRDefault="009C637A" w:rsidP="00AA3D77">
            <w:pPr>
              <w:spacing w:before="0"/>
              <w:jc w:val="center"/>
              <w:rPr>
                <w:rFonts w:cs="Arial"/>
                <w:lang w:val="ru-RU"/>
              </w:rPr>
            </w:pPr>
          </w:p>
        </w:tc>
        <w:tc>
          <w:tcPr>
            <w:tcW w:w="4022" w:type="dxa"/>
            <w:tcBorders>
              <w:top w:val="single" w:sz="4" w:space="0" w:color="auto"/>
            </w:tcBorders>
          </w:tcPr>
          <w:p w:rsidR="009C637A" w:rsidRPr="00F4116F" w:rsidRDefault="009C637A" w:rsidP="00AA3D77">
            <w:pPr>
              <w:spacing w:before="0"/>
              <w:jc w:val="center"/>
              <w:rPr>
                <w:rFonts w:cs="Arial"/>
                <w:lang w:val="ru-RU"/>
              </w:rPr>
            </w:pPr>
          </w:p>
        </w:tc>
      </w:tr>
    </w:tbl>
    <w:p w:rsidR="009C637A" w:rsidRDefault="009C637A" w:rsidP="009C637A">
      <w:pPr>
        <w:spacing w:before="0"/>
        <w:rPr>
          <w:rFonts w:cs="Arial"/>
          <w:b/>
          <w:lang w:val="sr-Latn-CS"/>
        </w:rPr>
      </w:pPr>
    </w:p>
    <w:p w:rsidR="00382240" w:rsidRDefault="00382240" w:rsidP="009C637A">
      <w:pPr>
        <w:spacing w:before="0"/>
        <w:rPr>
          <w:rFonts w:cs="Arial"/>
          <w:b/>
          <w:lang w:val="sr-Latn-CS"/>
        </w:rPr>
      </w:pPr>
    </w:p>
    <w:p w:rsidR="00382240" w:rsidRDefault="00382240" w:rsidP="009C637A">
      <w:pPr>
        <w:spacing w:before="0"/>
        <w:rPr>
          <w:rFonts w:cs="Arial"/>
          <w:b/>
          <w:lang w:val="sr-Latn-CS"/>
        </w:rPr>
      </w:pPr>
    </w:p>
    <w:p w:rsidR="00382240" w:rsidRPr="00F4116F" w:rsidRDefault="00382240" w:rsidP="009C637A">
      <w:pPr>
        <w:spacing w:before="0"/>
        <w:rPr>
          <w:rFonts w:cs="Arial"/>
          <w:b/>
          <w:lang w:val="sr-Latn-CS"/>
        </w:rPr>
      </w:pPr>
    </w:p>
    <w:p w:rsidR="009C637A" w:rsidRPr="00F4116F" w:rsidRDefault="009C637A" w:rsidP="009C637A">
      <w:pPr>
        <w:spacing w:before="0"/>
        <w:rPr>
          <w:rFonts w:cs="Arial"/>
          <w:b/>
          <w:lang w:val="sr-Cyrl-CS"/>
        </w:rPr>
      </w:pPr>
      <w:r w:rsidRPr="00F4116F">
        <w:rPr>
          <w:rFonts w:cs="Arial"/>
          <w:b/>
          <w:lang w:val="sr-Cyrl-CS"/>
        </w:rPr>
        <w:t>Напомена:</w:t>
      </w:r>
    </w:p>
    <w:p w:rsidR="009C637A" w:rsidRPr="00F4116F" w:rsidRDefault="009C637A" w:rsidP="009C637A">
      <w:pPr>
        <w:pStyle w:val="KDKomentar"/>
        <w:spacing w:before="0"/>
        <w:rPr>
          <w:rFonts w:eastAsia="TimesNewRomanPS-BoldMT" w:cs="Arial"/>
          <w:i w:val="0"/>
          <w:color w:val="auto"/>
          <w:sz w:val="22"/>
          <w:szCs w:val="22"/>
        </w:rPr>
      </w:pPr>
      <w:r w:rsidRPr="00F4116F">
        <w:rPr>
          <w:rFonts w:eastAsia="TimesNewRomanPS-BoldMT" w:cs="Arial"/>
          <w:i w:val="0"/>
          <w:color w:val="auto"/>
          <w:sz w:val="22"/>
          <w:szCs w:val="22"/>
        </w:rPr>
        <w:t xml:space="preserve">-Уколико </w:t>
      </w:r>
      <w:r w:rsidRPr="00F4116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4116F">
        <w:rPr>
          <w:rFonts w:eastAsia="TimesNewRomanPS-BoldMT" w:cs="Arial"/>
          <w:i w:val="0"/>
          <w:color w:val="auto"/>
          <w:sz w:val="22"/>
          <w:szCs w:val="22"/>
        </w:rPr>
        <w:t>.</w:t>
      </w:r>
    </w:p>
    <w:p w:rsidR="009C637A" w:rsidRPr="00F4116F" w:rsidRDefault="009C637A" w:rsidP="009C637A">
      <w:pPr>
        <w:pStyle w:val="KDKomentar"/>
        <w:spacing w:before="0"/>
        <w:rPr>
          <w:rFonts w:eastAsia="TimesNewRomanPS-BoldMT" w:cs="Arial"/>
          <w:i w:val="0"/>
          <w:color w:val="auto"/>
          <w:sz w:val="22"/>
          <w:szCs w:val="22"/>
          <w:lang w:val="sr-Cyrl-RS"/>
        </w:rPr>
      </w:pPr>
      <w:r w:rsidRPr="00F4116F">
        <w:rPr>
          <w:rFonts w:eastAsia="TimesNewRomanPS-BoldMT" w:cs="Arial"/>
          <w:i w:val="0"/>
          <w:color w:val="auto"/>
          <w:sz w:val="22"/>
          <w:szCs w:val="22"/>
          <w:lang w:val="sr-Cyrl-CS"/>
        </w:rPr>
        <w:t xml:space="preserve">- </w:t>
      </w:r>
      <w:r w:rsidRPr="00F4116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41A87" w:rsidRDefault="00C41A87" w:rsidP="009C637A">
      <w:pPr>
        <w:spacing w:before="0"/>
        <w:rPr>
          <w:rFonts w:cs="Arial"/>
          <w:lang w:val="sr-Cyrl-RS"/>
        </w:rPr>
      </w:pPr>
    </w:p>
    <w:p w:rsidR="00343A18" w:rsidRPr="00F10346" w:rsidRDefault="00343A18" w:rsidP="009C637A">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lastRenderedPageBreak/>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F4116F" w:rsidRDefault="001639AB" w:rsidP="007E7BB8">
      <w:pPr>
        <w:pStyle w:val="ListParagraph"/>
        <w:tabs>
          <w:tab w:val="left" w:pos="90"/>
        </w:tabs>
        <w:suppressAutoHyphens/>
        <w:spacing w:before="0" w:after="0" w:line="240" w:lineRule="auto"/>
        <w:ind w:left="0"/>
        <w:contextualSpacing w:val="0"/>
        <w:rPr>
          <w:rFonts w:ascii="Arial" w:hAnsi="Arial" w:cs="Arial"/>
          <w:bCs/>
          <w:iCs/>
          <w:lang w:val="sr-Cyrl-RS"/>
        </w:rPr>
      </w:pPr>
      <w:r w:rsidRPr="00F4116F">
        <w:rPr>
          <w:rFonts w:ascii="Arial" w:hAnsi="Arial" w:cs="Arial"/>
          <w:bCs/>
          <w:iCs/>
          <w:lang w:val="sr-Cyrl-CS"/>
        </w:rPr>
        <w:t>-</w:t>
      </w:r>
      <w:r w:rsidR="007F7D7A" w:rsidRPr="00F4116F">
        <w:rPr>
          <w:rFonts w:ascii="Arial" w:hAnsi="Arial" w:cs="Arial"/>
          <w:bCs/>
          <w:iCs/>
          <w:lang w:val="sr-Cyrl-CS"/>
        </w:rPr>
        <w:t>у колону 9</w:t>
      </w:r>
      <w:r w:rsidR="007F7D7A" w:rsidRPr="00F4116F">
        <w:rPr>
          <w:rFonts w:ascii="Arial" w:hAnsi="Arial" w:cs="Arial"/>
          <w:bCs/>
          <w:iCs/>
        </w:rPr>
        <w:t>.</w:t>
      </w:r>
      <w:r w:rsidR="007E7BB8" w:rsidRPr="00F4116F">
        <w:rPr>
          <w:rFonts w:ascii="Arial" w:hAnsi="Arial" w:cs="Arial"/>
          <w:bCs/>
          <w:iCs/>
        </w:rPr>
        <w:t>уписати назив произвођача пон</w:t>
      </w:r>
      <w:r w:rsidR="00F4116F" w:rsidRPr="00F4116F">
        <w:rPr>
          <w:rFonts w:ascii="Arial" w:hAnsi="Arial" w:cs="Arial"/>
          <w:bCs/>
          <w:iCs/>
        </w:rPr>
        <w:t>уђених добара</w:t>
      </w:r>
      <w:r w:rsidR="00F4116F" w:rsidRPr="00F4116F">
        <w:rPr>
          <w:rFonts w:ascii="Arial" w:hAnsi="Arial" w:cs="Arial"/>
          <w:bCs/>
          <w:iCs/>
          <w:lang w:val="sr-Cyrl-RS"/>
        </w:rPr>
        <w:t>.</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 – уписује се укупно понуђена цена за све позиције  без ПДВ (збир</w:t>
      </w:r>
      <w:r w:rsidRPr="00EB75D2">
        <w:rPr>
          <w:rFonts w:cs="Arial"/>
        </w:rPr>
        <w:t xml:space="preserve"> </w:t>
      </w:r>
      <w:r w:rsidR="00574CE9">
        <w:rPr>
          <w:rFonts w:cs="Arial"/>
        </w:rPr>
        <w:t xml:space="preserve">колоне бр. </w:t>
      </w:r>
      <w:r w:rsidR="00574CE9">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09377A" w:rsidRDefault="001639AB" w:rsidP="001639AB">
      <w:pPr>
        <w:tabs>
          <w:tab w:val="left" w:pos="992"/>
        </w:tabs>
        <w:spacing w:before="0"/>
        <w:ind w:left="720"/>
        <w:rPr>
          <w:rFonts w:cs="Arial"/>
          <w:color w:val="00B0F0"/>
        </w:rPr>
      </w:pPr>
    </w:p>
    <w:p w:rsidR="001639AB" w:rsidRPr="00F4116F" w:rsidRDefault="001639AB" w:rsidP="001639AB">
      <w:pPr>
        <w:tabs>
          <w:tab w:val="left" w:pos="992"/>
        </w:tabs>
        <w:spacing w:before="0"/>
        <w:rPr>
          <w:rFonts w:cs="Arial"/>
        </w:rPr>
      </w:pPr>
      <w:r w:rsidRPr="00F4116F">
        <w:rPr>
          <w:rFonts w:cs="Arial"/>
        </w:rPr>
        <w:t xml:space="preserve">- у Табелу 2. уписују се </w:t>
      </w:r>
      <w:r w:rsidR="00F4116F" w:rsidRPr="00F4116F">
        <w:rPr>
          <w:rFonts w:cs="Arial"/>
        </w:rPr>
        <w:t>посебно исказани трошкови у дин</w:t>
      </w:r>
      <w:r w:rsidR="00F4116F" w:rsidRPr="00F4116F">
        <w:rPr>
          <w:rFonts w:cs="Arial"/>
          <w:lang w:val="sr-Cyrl-RS"/>
        </w:rPr>
        <w:t xml:space="preserve"> </w:t>
      </w:r>
      <w:r w:rsidRPr="00F4116F">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7E7BB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7E7BB8" w:rsidRDefault="007E7BB8" w:rsidP="00537552">
      <w:pPr>
        <w:rPr>
          <w:rFonts w:eastAsia="TimesNewRomanPS-BoldMT" w:cs="Arial"/>
          <w:color w:val="FF0000"/>
        </w:rPr>
      </w:pPr>
    </w:p>
    <w:p w:rsidR="00D44FBA" w:rsidRDefault="00D44FBA" w:rsidP="00537552">
      <w:pPr>
        <w:rPr>
          <w:rFonts w:eastAsia="TimesNewRomanPS-BoldMT" w:cs="Arial"/>
          <w:color w:val="FF0000"/>
        </w:rPr>
      </w:pPr>
    </w:p>
    <w:p w:rsidR="00D44FBA" w:rsidRDefault="00D44FBA" w:rsidP="00537552">
      <w:pPr>
        <w:rPr>
          <w:rFonts w:eastAsia="TimesNewRomanPS-BoldMT" w:cs="Arial"/>
          <w:color w:val="FF0000"/>
        </w:rPr>
      </w:pPr>
    </w:p>
    <w:p w:rsidR="00D44FBA" w:rsidRDefault="00D44FBA" w:rsidP="00537552">
      <w:pPr>
        <w:rPr>
          <w:rFonts w:eastAsia="TimesNewRomanPS-BoldMT" w:cs="Arial"/>
          <w:color w:val="FF0000"/>
        </w:rPr>
      </w:pPr>
    </w:p>
    <w:p w:rsidR="00D44FBA" w:rsidRDefault="00D44FBA" w:rsidP="00537552">
      <w:pPr>
        <w:rPr>
          <w:rFonts w:eastAsia="TimesNewRomanPS-BoldMT" w:cs="Arial"/>
          <w:color w:val="FF0000"/>
        </w:rPr>
      </w:pPr>
    </w:p>
    <w:p w:rsidR="009B1B2A" w:rsidRDefault="009B1B2A" w:rsidP="00537552">
      <w:pPr>
        <w:rPr>
          <w:rFonts w:eastAsia="TimesNewRomanPS-BoldMT" w:cs="Arial"/>
          <w:color w:val="FF0000"/>
        </w:rPr>
      </w:pPr>
    </w:p>
    <w:p w:rsidR="009B1B2A" w:rsidRDefault="009B1B2A" w:rsidP="00537552">
      <w:pPr>
        <w:rPr>
          <w:rFonts w:eastAsia="TimesNewRomanPS-BoldMT" w:cs="Arial"/>
          <w:color w:val="FF0000"/>
        </w:rPr>
      </w:pPr>
    </w:p>
    <w:p w:rsidR="008678E4" w:rsidRDefault="008678E4" w:rsidP="00537552">
      <w:pPr>
        <w:rPr>
          <w:rFonts w:eastAsia="TimesNewRomanPS-BoldMT" w:cs="Arial"/>
          <w:color w:val="FF0000"/>
        </w:rPr>
      </w:pPr>
    </w:p>
    <w:p w:rsidR="00882EB0" w:rsidRDefault="00882EB0" w:rsidP="00537552">
      <w:pPr>
        <w:rPr>
          <w:rFonts w:eastAsia="TimesNewRomanPS-BoldMT" w:cs="Arial"/>
          <w:color w:val="FF0000"/>
        </w:rPr>
      </w:pPr>
    </w:p>
    <w:p w:rsidR="00856EB4" w:rsidRDefault="00856EB4" w:rsidP="00537552">
      <w:pPr>
        <w:rPr>
          <w:rFonts w:eastAsia="TimesNewRomanPS-BoldMT" w:cs="Arial"/>
          <w:color w:val="FF0000"/>
        </w:rPr>
      </w:pPr>
    </w:p>
    <w:p w:rsidR="001D18FD" w:rsidRDefault="001D18FD" w:rsidP="00537552">
      <w:pPr>
        <w:rPr>
          <w:rFonts w:eastAsia="TimesNewRomanPS-BoldMT" w:cs="Arial"/>
          <w:color w:val="FF0000"/>
        </w:rPr>
      </w:pPr>
    </w:p>
    <w:p w:rsidR="001D18FD" w:rsidRDefault="001D18FD" w:rsidP="00537552">
      <w:pPr>
        <w:rPr>
          <w:rFonts w:eastAsia="TimesNewRomanPS-BoldMT" w:cs="Arial"/>
          <w:color w:val="FF0000"/>
        </w:rPr>
      </w:pPr>
    </w:p>
    <w:p w:rsidR="001D18FD" w:rsidRDefault="001D18FD" w:rsidP="00537552">
      <w:pPr>
        <w:rPr>
          <w:rFonts w:eastAsia="TimesNewRomanPS-BoldMT" w:cs="Arial"/>
          <w:color w:val="FF0000"/>
        </w:rPr>
      </w:pPr>
    </w:p>
    <w:p w:rsidR="001D18FD" w:rsidRDefault="001D18FD" w:rsidP="00537552">
      <w:pPr>
        <w:rPr>
          <w:rFonts w:eastAsia="TimesNewRomanPS-BoldMT" w:cs="Arial"/>
          <w:color w:val="FF0000"/>
        </w:rPr>
      </w:pPr>
    </w:p>
    <w:p w:rsidR="001D18FD" w:rsidRDefault="001D18FD" w:rsidP="00537552">
      <w:pPr>
        <w:rPr>
          <w:rFonts w:eastAsia="TimesNewRomanPS-BoldMT" w:cs="Arial"/>
          <w:color w:val="FF0000"/>
        </w:rPr>
      </w:pPr>
    </w:p>
    <w:p w:rsidR="001D18FD" w:rsidRDefault="001D18FD" w:rsidP="00537552">
      <w:pPr>
        <w:rPr>
          <w:rFonts w:eastAsia="TimesNewRomanPS-BoldMT" w:cs="Arial"/>
          <w:color w:val="FF0000"/>
        </w:rPr>
      </w:pPr>
    </w:p>
    <w:p w:rsidR="001D18FD" w:rsidRDefault="001D18FD" w:rsidP="00537552">
      <w:pPr>
        <w:rPr>
          <w:rFonts w:eastAsia="TimesNewRomanPS-BoldMT" w:cs="Arial"/>
          <w:color w:val="FF0000"/>
        </w:rPr>
      </w:pPr>
    </w:p>
    <w:p w:rsidR="001D18FD" w:rsidRDefault="001D18FD" w:rsidP="00537552">
      <w:pPr>
        <w:rPr>
          <w:rFonts w:eastAsia="TimesNewRomanPS-BoldMT" w:cs="Arial"/>
          <w:color w:val="FF0000"/>
        </w:rPr>
      </w:pPr>
    </w:p>
    <w:p w:rsidR="001D18FD" w:rsidRDefault="001D18FD" w:rsidP="00537552">
      <w:pPr>
        <w:rPr>
          <w:rFonts w:eastAsia="TimesNewRomanPS-BoldMT" w:cs="Arial"/>
          <w:color w:val="FF0000"/>
        </w:rPr>
      </w:pPr>
    </w:p>
    <w:p w:rsidR="007E7BB8" w:rsidRPr="008D7B62" w:rsidRDefault="007E7BB8" w:rsidP="00537552">
      <w:pPr>
        <w:rPr>
          <w:rFonts w:eastAsia="TimesNewRomanPS-BoldMT" w:cs="Arial"/>
          <w:lang w:val="sr-Cyrl-RS"/>
        </w:rPr>
      </w:pPr>
    </w:p>
    <w:p w:rsidR="00343A18" w:rsidRPr="00F10346" w:rsidRDefault="00343A18" w:rsidP="00343A18">
      <w:pPr>
        <w:pStyle w:val="KDObrazac"/>
        <w:spacing w:before="0"/>
      </w:pPr>
      <w:bookmarkStart w:id="251" w:name="_Toc442559926"/>
      <w:r w:rsidRPr="00F10346">
        <w:lastRenderedPageBreak/>
        <w:t xml:space="preserve">ОБРАЗАЦ </w:t>
      </w:r>
      <w:r w:rsidR="00F4116F">
        <w:rPr>
          <w:lang w:val="sr-Cyrl-RS"/>
        </w:rPr>
        <w:t>3</w:t>
      </w:r>
      <w:r w:rsidRPr="00F10346">
        <w:t>.</w:t>
      </w:r>
      <w:bookmarkEnd w:id="251"/>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2569B9">
        <w:rPr>
          <w:rFonts w:cs="Arial"/>
          <w:lang w:val="sr-Latn-RS"/>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82240" w:rsidRDefault="00343A18" w:rsidP="00382240">
      <w:pPr>
        <w:ind w:left="-360" w:right="-19"/>
        <w:jc w:val="left"/>
        <w:outlineLvl w:val="0"/>
        <w:rPr>
          <w:rFonts w:cs="Arial"/>
          <w:b/>
          <w:lang w:val="sr-Cyrl-RS"/>
        </w:rPr>
      </w:pPr>
      <w:r w:rsidRPr="00FC27FD">
        <w:rPr>
          <w:rFonts w:cs="Arial"/>
          <w:lang w:val="ru-RU"/>
        </w:rPr>
        <w:t>и под пуном материјалном и кривичном одговорношћу потврђује да је Понуду број:________</w:t>
      </w:r>
      <w:r w:rsidR="00D44FBA" w:rsidRPr="00FC27FD">
        <w:rPr>
          <w:rFonts w:cs="Arial"/>
          <w:lang w:val="sr-Latn-RS"/>
        </w:rPr>
        <w:t>_____</w:t>
      </w:r>
      <w:r w:rsidRPr="00FC27FD">
        <w:rPr>
          <w:rFonts w:cs="Arial"/>
          <w:lang w:val="ru-RU"/>
        </w:rPr>
        <w:t xml:space="preserve"> за јавну набавку добара </w:t>
      </w:r>
      <w:r w:rsidR="00D2182F" w:rsidRPr="00FC27FD">
        <w:rPr>
          <w:rFonts w:cs="Arial"/>
          <w:b/>
          <w:lang w:val="ru-RU"/>
        </w:rPr>
        <w:t>:</w:t>
      </w:r>
      <w:r w:rsidR="005C7BBD" w:rsidRPr="00FC27FD">
        <w:rPr>
          <w:rFonts w:cs="Arial"/>
          <w:b/>
          <w:lang w:val="sr-Cyrl-RS"/>
        </w:rPr>
        <w:t xml:space="preserve"> </w:t>
      </w:r>
      <w:r w:rsidR="00382240">
        <w:rPr>
          <w:rFonts w:cs="Arial"/>
          <w:lang w:val="sr-Cyrl-RS"/>
        </w:rPr>
        <w:t xml:space="preserve">Лабораторијски намештај, </w:t>
      </w:r>
      <w:r w:rsidR="00382240" w:rsidRPr="001F1C09">
        <w:rPr>
          <w:rFonts w:eastAsia="TimesNewRomanPS-BoldMT" w:cs="Arial"/>
          <w:bCs/>
          <w:color w:val="000000" w:themeColor="text1"/>
        </w:rPr>
        <w:t xml:space="preserve">ЈН бр. </w:t>
      </w:r>
      <w:r w:rsidR="00F12F62">
        <w:rPr>
          <w:rFonts w:cs="Arial"/>
          <w:b/>
          <w:lang w:val="sr-Cyrl-CS"/>
        </w:rPr>
        <w:t>2679/2018 (3000/0620/2018)</w:t>
      </w:r>
    </w:p>
    <w:p w:rsidR="00382240" w:rsidRDefault="00343A18" w:rsidP="00382240">
      <w:pPr>
        <w:ind w:left="-360" w:right="-19"/>
        <w:jc w:val="left"/>
        <w:outlineLvl w:val="0"/>
        <w:rPr>
          <w:rFonts w:cs="Arial"/>
          <w:b/>
          <w:lang w:val="sr-Cyrl-RS"/>
        </w:rPr>
      </w:pPr>
      <w:r w:rsidRPr="008971AA">
        <w:rPr>
          <w:rFonts w:cs="Arial"/>
          <w:lang w:val="ru-RU"/>
        </w:rPr>
        <w:t xml:space="preserve">Наручиоца </w:t>
      </w:r>
      <w:r w:rsidRPr="008971AA">
        <w:rPr>
          <w:rFonts w:eastAsia="Arial Unicode MS" w:cs="Arial"/>
          <w:color w:val="000000"/>
          <w:kern w:val="1"/>
          <w:lang w:eastAsia="ar-SA"/>
        </w:rPr>
        <w:t>Јавно предузеће „Електропривреда Србије“ Београд</w:t>
      </w:r>
      <w:r w:rsidRPr="008971AA">
        <w:rPr>
          <w:rFonts w:cs="Arial"/>
          <w:lang w:val="ru-RU"/>
        </w:rPr>
        <w:t xml:space="preserve">по Позиву за </w:t>
      </w:r>
      <w:r w:rsidR="008971AA" w:rsidRPr="008971AA">
        <w:rPr>
          <w:rFonts w:cs="Arial"/>
          <w:lang w:val="ru-RU"/>
        </w:rPr>
        <w:t xml:space="preserve">м     </w:t>
      </w:r>
      <w:r w:rsidRPr="008971AA">
        <w:rPr>
          <w:rFonts w:cs="Arial"/>
          <w:lang w:val="ru-RU"/>
        </w:rPr>
        <w:t>подношење понуда објављеном на</w:t>
      </w:r>
      <w:r w:rsidR="00D44FBA" w:rsidRPr="008971AA">
        <w:rPr>
          <w:rFonts w:cs="Arial"/>
          <w:lang w:val="ru-RU"/>
        </w:rPr>
        <w:t xml:space="preserve"> </w:t>
      </w:r>
      <w:r w:rsidRPr="008971AA">
        <w:rPr>
          <w:rFonts w:cs="Arial"/>
          <w:lang w:val="ru-RU"/>
        </w:rPr>
        <w:t>Порталу јавних набавки и интернет страници Наручиоца дана ___________</w:t>
      </w:r>
      <w:r w:rsidR="00D44FBA" w:rsidRPr="008971AA">
        <w:rPr>
          <w:rFonts w:cs="Arial"/>
          <w:lang w:val="ru-RU"/>
        </w:rPr>
        <w:t>___</w:t>
      </w:r>
      <w:r w:rsidRPr="008971AA">
        <w:rPr>
          <w:rFonts w:cs="Arial"/>
          <w:lang w:val="ru-RU"/>
        </w:rPr>
        <w:t>. године, поднео независно, без договора са другим понуђачима или заинтересованим лицима.</w:t>
      </w:r>
    </w:p>
    <w:p w:rsidR="00343A18" w:rsidRPr="00382240" w:rsidRDefault="00343A18" w:rsidP="00382240">
      <w:pPr>
        <w:ind w:left="-360" w:right="-19"/>
        <w:jc w:val="left"/>
        <w:outlineLvl w:val="0"/>
        <w:rPr>
          <w:rFonts w:cs="Arial"/>
          <w:b/>
          <w:lang w:val="sr-Cyrl-RS"/>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Default="00343A18" w:rsidP="00343A18">
      <w:pPr>
        <w:rPr>
          <w:rFonts w:cs="Arial"/>
          <w:lang w:val="sr-Cyrl-RS"/>
        </w:rPr>
      </w:pPr>
    </w:p>
    <w:p w:rsidR="00382240" w:rsidRDefault="00382240" w:rsidP="00343A18">
      <w:pPr>
        <w:rPr>
          <w:rFonts w:cs="Arial"/>
          <w:lang w:val="sr-Cyrl-RS"/>
        </w:rPr>
      </w:pPr>
    </w:p>
    <w:p w:rsidR="00382240" w:rsidRDefault="00382240" w:rsidP="00343A18">
      <w:pPr>
        <w:rPr>
          <w:rFonts w:cs="Arial"/>
          <w:lang w:val="sr-Cyrl-RS"/>
        </w:rPr>
      </w:pPr>
    </w:p>
    <w:p w:rsidR="00382240" w:rsidRPr="00D44FBA" w:rsidRDefault="00382240" w:rsidP="00343A18">
      <w:pPr>
        <w:rPr>
          <w:rFonts w:cs="Arial"/>
          <w:lang w:val="sr-Cyrl-RS"/>
        </w:rPr>
      </w:pPr>
    </w:p>
    <w:p w:rsidR="00343A18" w:rsidRPr="00F10346" w:rsidRDefault="00343A18" w:rsidP="00343A18">
      <w:pPr>
        <w:pStyle w:val="KDObrazac"/>
        <w:spacing w:before="0"/>
      </w:pPr>
      <w:bookmarkStart w:id="252" w:name="_Toc442559928"/>
      <w:r w:rsidRPr="00F10346">
        <w:lastRenderedPageBreak/>
        <w:t xml:space="preserve">ОБРАЗАЦ </w:t>
      </w:r>
      <w:r w:rsidR="00F4116F">
        <w:rPr>
          <w:lang w:val="sr-Cyrl-RS"/>
        </w:rPr>
        <w:t>4</w:t>
      </w:r>
      <w:r w:rsidRPr="00F10346">
        <w:t>.</w:t>
      </w:r>
      <w:bookmarkEnd w:id="252"/>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3" w:name="_Toc442559929"/>
      <w:r w:rsidRPr="00F10346">
        <w:rPr>
          <w:b/>
          <w:lang w:val="ru-RU"/>
        </w:rPr>
        <w:t>И З Ј А В У</w:t>
      </w:r>
      <w:bookmarkEnd w:id="253"/>
    </w:p>
    <w:p w:rsidR="00343A18" w:rsidRPr="00F10346" w:rsidRDefault="00343A18" w:rsidP="00874F5B"/>
    <w:p w:rsidR="00343A18" w:rsidRPr="00F10346" w:rsidRDefault="00343A18" w:rsidP="00874F5B"/>
    <w:p w:rsidR="00343A18" w:rsidRPr="00856EB4" w:rsidRDefault="00343A18" w:rsidP="00BE7C69">
      <w:pPr>
        <w:ind w:left="-360" w:right="-19"/>
        <w:jc w:val="left"/>
        <w:outlineLvl w:val="0"/>
        <w:rPr>
          <w:rFonts w:cs="Arial"/>
          <w:b/>
          <w:lang w:val="sr-Cyrl-RS"/>
        </w:rPr>
      </w:pPr>
      <w:r w:rsidRPr="008D7B62">
        <w:rPr>
          <w:rFonts w:cs="Arial"/>
          <w:lang w:val="ru-RU"/>
        </w:rPr>
        <w:t xml:space="preserve">којом изричито наводимо да </w:t>
      </w:r>
      <w:r w:rsidRPr="008D7B62">
        <w:rPr>
          <w:rFonts w:cs="Arial"/>
        </w:rPr>
        <w:t>смо у свом досадашњем раду и</w:t>
      </w:r>
      <w:r w:rsidRPr="008D7B62">
        <w:rPr>
          <w:rFonts w:cs="Arial"/>
          <w:lang w:val="ru-RU"/>
        </w:rPr>
        <w:t xml:space="preserve"> при састављању Понуде </w:t>
      </w:r>
      <w:r w:rsidRPr="008D7B62">
        <w:rPr>
          <w:rFonts w:cs="Arial"/>
        </w:rPr>
        <w:t xml:space="preserve"> број: </w:t>
      </w:r>
      <w:r w:rsidR="007E7BB8" w:rsidRPr="008D7B62">
        <w:rPr>
          <w:rFonts w:cs="Arial"/>
        </w:rPr>
        <w:t>______________</w:t>
      </w:r>
      <w:r w:rsidRPr="008D7B62">
        <w:rPr>
          <w:rFonts w:cs="Arial"/>
          <w:lang w:val="ru-RU"/>
        </w:rPr>
        <w:t>за јавну набавку добара</w:t>
      </w:r>
      <w:r w:rsidR="00882EB0">
        <w:rPr>
          <w:rFonts w:cs="Arial"/>
          <w:lang w:val="ru-RU"/>
        </w:rPr>
        <w:t>:</w:t>
      </w:r>
      <w:r w:rsidRPr="008D7B62">
        <w:rPr>
          <w:rFonts w:cs="Arial"/>
          <w:lang w:val="ru-RU"/>
        </w:rPr>
        <w:t xml:space="preserve"> </w:t>
      </w:r>
      <w:r w:rsidR="00BE7C69">
        <w:rPr>
          <w:rFonts w:cs="Arial"/>
          <w:lang w:val="sr-Cyrl-RS"/>
        </w:rPr>
        <w:t xml:space="preserve">Лабораторијски намештај, </w:t>
      </w:r>
      <w:r w:rsidR="00BE7C69" w:rsidRPr="001F1C09">
        <w:rPr>
          <w:rFonts w:eastAsia="TimesNewRomanPS-BoldMT" w:cs="Arial"/>
          <w:bCs/>
          <w:color w:val="000000" w:themeColor="text1"/>
        </w:rPr>
        <w:t xml:space="preserve">ЈН бр. </w:t>
      </w:r>
      <w:r w:rsidR="00F12F62">
        <w:rPr>
          <w:rFonts w:cs="Arial"/>
          <w:b/>
          <w:lang w:val="sr-Cyrl-CS"/>
        </w:rPr>
        <w:t>2679/2018 (3000/0620/2018)</w:t>
      </w:r>
      <w:r w:rsidR="00882EB0">
        <w:rPr>
          <w:rFonts w:cs="Arial"/>
          <w:b/>
          <w:lang w:val="sr-Cyrl-CS"/>
        </w:rPr>
        <w:t>,</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952E72" w:rsidRPr="002F6F06" w:rsidRDefault="00952E72" w:rsidP="00874F5B">
      <w:pPr>
        <w:rPr>
          <w:lang w:val="sr-Cyrl-RS"/>
        </w:rPr>
      </w:pPr>
    </w:p>
    <w:p w:rsidR="00B740FF" w:rsidRDefault="00B740FF" w:rsidP="00343A18">
      <w:pPr>
        <w:tabs>
          <w:tab w:val="left" w:pos="0"/>
          <w:tab w:val="left" w:pos="122"/>
        </w:tabs>
        <w:spacing w:before="0"/>
        <w:contextualSpacing/>
        <w:rPr>
          <w:rFonts w:cs="Arial"/>
          <w:color w:val="00B0F0"/>
          <w:lang w:val="ru-RU"/>
        </w:rPr>
      </w:pPr>
    </w:p>
    <w:p w:rsidR="00D44FBA" w:rsidRDefault="00D44FBA" w:rsidP="00343A18">
      <w:pPr>
        <w:tabs>
          <w:tab w:val="left" w:pos="0"/>
          <w:tab w:val="left" w:pos="122"/>
        </w:tabs>
        <w:spacing w:before="0"/>
        <w:contextualSpacing/>
        <w:rPr>
          <w:rFonts w:cs="Arial"/>
          <w:color w:val="00B0F0"/>
          <w:lang w:val="ru-RU"/>
        </w:rPr>
      </w:pPr>
    </w:p>
    <w:p w:rsidR="000C67B2" w:rsidRDefault="000C67B2" w:rsidP="00343A18">
      <w:pPr>
        <w:tabs>
          <w:tab w:val="left" w:pos="0"/>
          <w:tab w:val="left" w:pos="122"/>
        </w:tabs>
        <w:spacing w:before="0"/>
        <w:contextualSpacing/>
        <w:rPr>
          <w:rFonts w:cs="Arial"/>
          <w:color w:val="00B0F0"/>
          <w:lang w:val="ru-RU"/>
        </w:rPr>
      </w:pPr>
    </w:p>
    <w:p w:rsidR="008D7B62" w:rsidRDefault="008D7B62" w:rsidP="00343A18">
      <w:pPr>
        <w:tabs>
          <w:tab w:val="left" w:pos="0"/>
          <w:tab w:val="left" w:pos="122"/>
        </w:tabs>
        <w:spacing w:before="0"/>
        <w:contextualSpacing/>
        <w:rPr>
          <w:rFonts w:cs="Arial"/>
          <w:color w:val="00B0F0"/>
          <w:lang w:val="ru-RU"/>
        </w:rPr>
      </w:pPr>
    </w:p>
    <w:p w:rsidR="00BE7C69" w:rsidRDefault="00BE7C69" w:rsidP="00343A18">
      <w:pPr>
        <w:tabs>
          <w:tab w:val="left" w:pos="0"/>
          <w:tab w:val="left" w:pos="122"/>
        </w:tabs>
        <w:spacing w:before="0"/>
        <w:contextualSpacing/>
        <w:rPr>
          <w:rFonts w:cs="Arial"/>
          <w:color w:val="00B0F0"/>
          <w:lang w:val="ru-RU"/>
        </w:rPr>
      </w:pPr>
    </w:p>
    <w:p w:rsidR="00BE7C69" w:rsidRDefault="00BE7C69" w:rsidP="00343A18">
      <w:pPr>
        <w:tabs>
          <w:tab w:val="left" w:pos="0"/>
          <w:tab w:val="left" w:pos="122"/>
        </w:tabs>
        <w:spacing w:before="0"/>
        <w:contextualSpacing/>
        <w:rPr>
          <w:rFonts w:cs="Arial"/>
          <w:color w:val="00B0F0"/>
          <w:lang w:val="ru-RU"/>
        </w:rPr>
      </w:pPr>
    </w:p>
    <w:p w:rsidR="00BE7C69" w:rsidRDefault="00BE7C69" w:rsidP="00343A18">
      <w:pPr>
        <w:tabs>
          <w:tab w:val="left" w:pos="0"/>
          <w:tab w:val="left" w:pos="122"/>
        </w:tabs>
        <w:spacing w:before="0"/>
        <w:contextualSpacing/>
        <w:rPr>
          <w:rFonts w:cs="Arial"/>
          <w:color w:val="00B0F0"/>
          <w:lang w:val="ru-RU"/>
        </w:rPr>
      </w:pPr>
    </w:p>
    <w:p w:rsidR="00BE7C69" w:rsidRDefault="00BE7C69" w:rsidP="00343A18">
      <w:pPr>
        <w:tabs>
          <w:tab w:val="left" w:pos="0"/>
          <w:tab w:val="left" w:pos="122"/>
        </w:tabs>
        <w:spacing w:before="0"/>
        <w:contextualSpacing/>
        <w:rPr>
          <w:rFonts w:cs="Arial"/>
          <w:color w:val="00B0F0"/>
          <w:lang w:val="ru-RU"/>
        </w:rPr>
      </w:pPr>
    </w:p>
    <w:p w:rsidR="00C6106E" w:rsidRDefault="00C6106E" w:rsidP="00343A18">
      <w:pPr>
        <w:tabs>
          <w:tab w:val="left" w:pos="0"/>
          <w:tab w:val="left" w:pos="122"/>
        </w:tabs>
        <w:spacing w:before="0"/>
        <w:contextualSpacing/>
        <w:rPr>
          <w:rFonts w:cs="Arial"/>
          <w:color w:val="00B0F0"/>
          <w:lang w:val="ru-RU"/>
        </w:rPr>
      </w:pPr>
    </w:p>
    <w:p w:rsidR="001E301B" w:rsidRPr="00F10346" w:rsidRDefault="001E301B" w:rsidP="00343A18">
      <w:pPr>
        <w:tabs>
          <w:tab w:val="left" w:pos="0"/>
          <w:tab w:val="left" w:pos="122"/>
        </w:tabs>
        <w:spacing w:before="0"/>
        <w:contextualSpacing/>
        <w:rPr>
          <w:rFonts w:cs="Arial"/>
          <w:color w:val="00B0F0"/>
          <w:lang w:val="ru-RU"/>
        </w:rPr>
      </w:pPr>
    </w:p>
    <w:p w:rsidR="007E7BB8" w:rsidRPr="00F4116F" w:rsidRDefault="007E7BB8" w:rsidP="007E7BB8">
      <w:pPr>
        <w:pStyle w:val="KDObrazac"/>
        <w:spacing w:before="0"/>
        <w:rPr>
          <w:lang w:val="sr-Cyrl-RS"/>
        </w:rPr>
      </w:pPr>
      <w:r w:rsidRPr="00F10346">
        <w:lastRenderedPageBreak/>
        <w:t xml:space="preserve">ОБРАЗАЦ </w:t>
      </w:r>
      <w:r w:rsidR="00882EB0">
        <w:rPr>
          <w:lang w:val="sr-Cyrl-RS"/>
        </w:rPr>
        <w:t>5</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882EB0" w:rsidRDefault="007E7BB8" w:rsidP="00882EB0">
      <w:pPr>
        <w:ind w:left="-360" w:right="-19"/>
        <w:jc w:val="center"/>
        <w:outlineLvl w:val="0"/>
        <w:rPr>
          <w:rFonts w:cs="Arial"/>
          <w:b/>
          <w:lang w:val="ru-RU"/>
        </w:rPr>
      </w:pPr>
      <w:r w:rsidRPr="00F10346">
        <w:rPr>
          <w:rFonts w:cs="Arial"/>
        </w:rPr>
        <w:t>за јавну набавку добара</w:t>
      </w:r>
      <w:r w:rsidR="00D44FBA">
        <w:rPr>
          <w:rFonts w:cs="Arial"/>
          <w:lang w:val="sr-Cyrl-RS"/>
        </w:rPr>
        <w:t>:</w:t>
      </w:r>
    </w:p>
    <w:p w:rsidR="00BE7C69" w:rsidRPr="00382240" w:rsidRDefault="00BE7C69" w:rsidP="00BE7C69">
      <w:pPr>
        <w:ind w:left="-360" w:right="-19"/>
        <w:jc w:val="center"/>
        <w:outlineLvl w:val="0"/>
        <w:rPr>
          <w:rFonts w:cs="Arial"/>
          <w:b/>
          <w:lang w:val="sr-Cyrl-RS"/>
        </w:rPr>
      </w:pPr>
      <w:r>
        <w:rPr>
          <w:rFonts w:cs="Arial"/>
          <w:lang w:val="sr-Cyrl-RS"/>
        </w:rPr>
        <w:t xml:space="preserve">Лабораторијски намештај, </w:t>
      </w:r>
      <w:r w:rsidRPr="001F1C09">
        <w:rPr>
          <w:rFonts w:eastAsia="TimesNewRomanPS-BoldMT" w:cs="Arial"/>
          <w:bCs/>
          <w:color w:val="000000" w:themeColor="text1"/>
        </w:rPr>
        <w:t xml:space="preserve">ЈН бр. </w:t>
      </w:r>
      <w:r w:rsidR="00F12F62">
        <w:rPr>
          <w:rFonts w:cs="Arial"/>
          <w:b/>
          <w:lang w:val="sr-Cyrl-CS"/>
        </w:rPr>
        <w:t>2679/2018 (3000/0620/2018)</w:t>
      </w:r>
    </w:p>
    <w:p w:rsidR="002E6E8C" w:rsidRPr="002E6E8C" w:rsidRDefault="002E6E8C" w:rsidP="00882EB0">
      <w:pPr>
        <w:pStyle w:val="Title"/>
        <w:spacing w:before="0"/>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2569B9">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82EB0" w:rsidRDefault="007E7BB8" w:rsidP="00856EB4">
      <w:pPr>
        <w:pStyle w:val="KDObrazac"/>
        <w:spacing w:before="0"/>
        <w:jc w:val="both"/>
        <w:rPr>
          <w:lang w:val="sr-Latn-CS"/>
        </w:rPr>
      </w:pPr>
      <w:r w:rsidRPr="00F10346">
        <w:rPr>
          <w:lang w:val="sr-Latn-CS"/>
        </w:rPr>
        <w:br w:type="page"/>
      </w:r>
    </w:p>
    <w:p w:rsidR="00925E05" w:rsidRPr="00554B85" w:rsidRDefault="00925E05" w:rsidP="00925E05">
      <w:pPr>
        <w:pStyle w:val="KDObrazac"/>
        <w:spacing w:before="0"/>
        <w:rPr>
          <w:lang w:val="sr-Cyrl-RS"/>
        </w:rPr>
      </w:pPr>
      <w:r w:rsidRPr="00F10346">
        <w:lastRenderedPageBreak/>
        <w:t xml:space="preserve">ПРИЛОГ </w:t>
      </w:r>
      <w:r w:rsidR="00554B85">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Default="00164A25" w:rsidP="00932668">
      <w:pPr>
        <w:tabs>
          <w:tab w:val="num" w:pos="360"/>
        </w:tabs>
        <w:rPr>
          <w:rFonts w:cs="Arial"/>
          <w:spacing w:val="2"/>
          <w:lang w:val="sr-Cyrl-RS"/>
        </w:rPr>
      </w:pPr>
    </w:p>
    <w:p w:rsidR="003D5D32" w:rsidRDefault="003D5D32" w:rsidP="009573F6">
      <w:pPr>
        <w:spacing w:before="0"/>
        <w:rPr>
          <w:rFonts w:cs="Arial"/>
          <w:spacing w:val="2"/>
          <w:lang w:val="sr-Cyrl-RS"/>
        </w:rPr>
      </w:pPr>
    </w:p>
    <w:p w:rsidR="009573F6" w:rsidRDefault="009573F6" w:rsidP="009573F6">
      <w:pPr>
        <w:spacing w:before="0"/>
        <w:rPr>
          <w:rFonts w:cs="Arial"/>
          <w:lang w:val="sr-Cyrl-RS"/>
        </w:rPr>
      </w:pPr>
    </w:p>
    <w:p w:rsidR="00BE7C69" w:rsidRDefault="00BE7C69" w:rsidP="009573F6">
      <w:pPr>
        <w:spacing w:before="0"/>
        <w:rPr>
          <w:rFonts w:cs="Arial"/>
          <w:lang w:val="sr-Cyrl-RS"/>
        </w:rPr>
      </w:pPr>
    </w:p>
    <w:p w:rsidR="00BE7C69" w:rsidRPr="009573F6" w:rsidRDefault="00BE7C69" w:rsidP="009573F6">
      <w:pPr>
        <w:spacing w:before="0"/>
        <w:rPr>
          <w:rFonts w:cs="Arial"/>
          <w:lang w:val="sr-Cyrl-RS"/>
        </w:rPr>
      </w:pPr>
    </w:p>
    <w:p w:rsidR="001D18FD" w:rsidRPr="001D18FD" w:rsidRDefault="001D18FD" w:rsidP="001D18FD">
      <w:pPr>
        <w:spacing w:before="0"/>
        <w:rPr>
          <w:rFonts w:cs="Arial"/>
          <w:lang w:val="sr-Cyrl-RS"/>
        </w:rPr>
      </w:pPr>
    </w:p>
    <w:p w:rsidR="001D18FD" w:rsidRPr="001D18FD" w:rsidRDefault="001D18FD" w:rsidP="001D18FD">
      <w:pPr>
        <w:spacing w:before="0"/>
        <w:jc w:val="right"/>
        <w:outlineLvl w:val="1"/>
        <w:rPr>
          <w:rFonts w:cs="Arial"/>
          <w:b/>
          <w:lang w:val="sr-Cyrl-RS"/>
        </w:rPr>
      </w:pPr>
      <w:r w:rsidRPr="001D18FD">
        <w:rPr>
          <w:rFonts w:cs="Arial"/>
          <w:b/>
        </w:rPr>
        <w:lastRenderedPageBreak/>
        <w:t xml:space="preserve">ПРИЛОГ </w:t>
      </w:r>
      <w:r w:rsidRPr="001D18FD">
        <w:rPr>
          <w:rFonts w:cs="Arial"/>
          <w:b/>
          <w:lang w:val="sr-Cyrl-RS"/>
        </w:rPr>
        <w:t>2</w:t>
      </w:r>
    </w:p>
    <w:p w:rsidR="001D18FD" w:rsidRPr="001D18FD" w:rsidRDefault="001D18FD" w:rsidP="001D18FD">
      <w:pPr>
        <w:spacing w:before="0"/>
        <w:jc w:val="right"/>
        <w:outlineLvl w:val="1"/>
        <w:rPr>
          <w:rFonts w:cs="Arial"/>
          <w:b/>
        </w:rPr>
      </w:pPr>
      <w:r w:rsidRPr="001D18FD">
        <w:rPr>
          <w:rFonts w:cs="Arial"/>
          <w:b/>
        </w:rPr>
        <w:t>*менице за озбиљност понуде</w:t>
      </w:r>
    </w:p>
    <w:p w:rsidR="001D18FD" w:rsidRPr="001D18FD" w:rsidRDefault="001D18FD" w:rsidP="001D18FD"/>
    <w:p w:rsidR="001D18FD" w:rsidRPr="001D18FD" w:rsidRDefault="001D18FD" w:rsidP="001D18FD">
      <w:pPr>
        <w:spacing w:before="0"/>
        <w:rPr>
          <w:rFonts w:cs="Arial"/>
        </w:rPr>
      </w:pPr>
    </w:p>
    <w:p w:rsidR="001D18FD" w:rsidRPr="001D18FD" w:rsidRDefault="001D18FD" w:rsidP="001D18FD">
      <w:pPr>
        <w:spacing w:before="0"/>
        <w:rPr>
          <w:rFonts w:cs="Arial"/>
        </w:rPr>
      </w:pPr>
      <w:r w:rsidRPr="001D18FD">
        <w:rPr>
          <w:rFonts w:cs="Arial"/>
        </w:rPr>
        <w:t>На основу одредби Закона о меници (Сл. лист ФНРЈ бр. 104/46 и 18/58; Сл. лист СФРЈ бр. 16/65, 54/70 и 57/89; Сл. лист СРЈ бр. 46/96, Сл. лист СЦГ бр. 01/03 Уст. Повеља, Сл.лист РС 80/15) и Закона о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D18FD" w:rsidRPr="001D18FD" w:rsidRDefault="001D18FD" w:rsidP="001D18FD">
      <w:pPr>
        <w:spacing w:before="0"/>
        <w:rPr>
          <w:rFonts w:cs="Arial"/>
        </w:rPr>
      </w:pPr>
    </w:p>
    <w:p w:rsidR="001D18FD" w:rsidRPr="001D18FD" w:rsidRDefault="001D18FD" w:rsidP="001D18FD">
      <w:pPr>
        <w:spacing w:before="0"/>
        <w:rPr>
          <w:rFonts w:cs="Arial"/>
          <w:lang w:val="ru-RU"/>
        </w:rPr>
      </w:pPr>
      <w:r w:rsidRPr="001D18FD">
        <w:rPr>
          <w:rFonts w:cs="Arial"/>
        </w:rPr>
        <w:t xml:space="preserve">ДУЖНИК:  </w:t>
      </w:r>
      <w:r w:rsidRPr="001D18FD">
        <w:rPr>
          <w:rFonts w:cs="Arial"/>
          <w:lang w:val="ru-RU"/>
        </w:rPr>
        <w:t>…………………………………………………………………………........................</w:t>
      </w:r>
    </w:p>
    <w:p w:rsidR="001D18FD" w:rsidRPr="001D18FD" w:rsidRDefault="001D18FD" w:rsidP="001D18FD">
      <w:pPr>
        <w:spacing w:before="0"/>
        <w:rPr>
          <w:rFonts w:cs="Arial"/>
        </w:rPr>
      </w:pPr>
      <w:r w:rsidRPr="001D18FD">
        <w:rPr>
          <w:rFonts w:cs="Arial"/>
        </w:rPr>
        <w:t>(назив и седиште Понуђача)</w:t>
      </w:r>
    </w:p>
    <w:p w:rsidR="001D18FD" w:rsidRPr="001D18FD" w:rsidRDefault="001D18FD" w:rsidP="001D18FD">
      <w:pPr>
        <w:spacing w:before="0"/>
        <w:rPr>
          <w:rFonts w:cs="Arial"/>
        </w:rPr>
      </w:pPr>
      <w:r w:rsidRPr="001D18FD">
        <w:rPr>
          <w:rFonts w:cs="Arial"/>
        </w:rPr>
        <w:t>МАТИЧНИ БРОЈ ДУЖНИКА (Понуђача): ..................................................................</w:t>
      </w:r>
    </w:p>
    <w:p w:rsidR="001D18FD" w:rsidRPr="001D18FD" w:rsidRDefault="001D18FD" w:rsidP="001D18FD">
      <w:pPr>
        <w:spacing w:before="0"/>
        <w:rPr>
          <w:rFonts w:cs="Arial"/>
        </w:rPr>
      </w:pPr>
      <w:r w:rsidRPr="001D18FD">
        <w:rPr>
          <w:rFonts w:cs="Arial"/>
        </w:rPr>
        <w:t>ТЕКУЋИ РАЧУН ДУЖНИКА (Понуђача): ...................................................................</w:t>
      </w:r>
    </w:p>
    <w:p w:rsidR="001D18FD" w:rsidRPr="001D18FD" w:rsidRDefault="001D18FD" w:rsidP="001D18FD">
      <w:pPr>
        <w:spacing w:before="0"/>
        <w:rPr>
          <w:rFonts w:cs="Arial"/>
        </w:rPr>
      </w:pPr>
      <w:r w:rsidRPr="001D18FD">
        <w:rPr>
          <w:rFonts w:cs="Arial"/>
        </w:rPr>
        <w:t>ПИБ ДУЖНИКА (Понуђача): ........................................................................................</w:t>
      </w:r>
    </w:p>
    <w:p w:rsidR="001D18FD" w:rsidRPr="001D18FD" w:rsidRDefault="001D18FD" w:rsidP="001D18FD">
      <w:pPr>
        <w:spacing w:before="0"/>
        <w:rPr>
          <w:rFonts w:cs="Arial"/>
        </w:rPr>
      </w:pPr>
    </w:p>
    <w:p w:rsidR="001D18FD" w:rsidRPr="001D18FD" w:rsidRDefault="001D18FD" w:rsidP="001D18FD">
      <w:pPr>
        <w:spacing w:before="0"/>
        <w:rPr>
          <w:rFonts w:cs="Arial"/>
        </w:rPr>
      </w:pPr>
      <w:r w:rsidRPr="001D18FD">
        <w:rPr>
          <w:rFonts w:cs="Arial"/>
        </w:rPr>
        <w:t>и з д а ј е  д а н а ............................ године</w:t>
      </w:r>
    </w:p>
    <w:p w:rsidR="001D18FD" w:rsidRPr="001D18FD" w:rsidRDefault="001D18FD" w:rsidP="001D18FD">
      <w:pPr>
        <w:spacing w:before="0"/>
        <w:rPr>
          <w:rFonts w:cs="Arial"/>
        </w:rPr>
      </w:pPr>
    </w:p>
    <w:p w:rsidR="001D18FD" w:rsidRPr="001D18FD" w:rsidRDefault="001D18FD" w:rsidP="001D18FD">
      <w:pPr>
        <w:spacing w:before="0"/>
        <w:rPr>
          <w:rFonts w:cs="Arial"/>
        </w:rPr>
      </w:pPr>
    </w:p>
    <w:p w:rsidR="001D18FD" w:rsidRPr="001D18FD" w:rsidRDefault="001D18FD" w:rsidP="001D18FD">
      <w:pPr>
        <w:spacing w:before="0"/>
        <w:jc w:val="center"/>
        <w:rPr>
          <w:rFonts w:cs="Arial"/>
          <w:b/>
        </w:rPr>
      </w:pPr>
      <w:r w:rsidRPr="001D18FD">
        <w:rPr>
          <w:rFonts w:cs="Arial"/>
          <w:b/>
        </w:rPr>
        <w:t>МЕНИЧНО ПИСМО – ОВЛАШЋЕЊЕ ЗА КОРИСНИКА  БЛАНКО СОПСТВЕНЕ МЕНИЦЕ</w:t>
      </w:r>
    </w:p>
    <w:p w:rsidR="001D18FD" w:rsidRPr="001D18FD" w:rsidRDefault="001D18FD" w:rsidP="001D18FD">
      <w:pPr>
        <w:spacing w:before="0"/>
        <w:jc w:val="center"/>
        <w:rPr>
          <w:rFonts w:cs="Arial"/>
          <w:b/>
        </w:rPr>
      </w:pPr>
    </w:p>
    <w:p w:rsidR="001D18FD" w:rsidRPr="001D18FD" w:rsidRDefault="001D18FD" w:rsidP="001D18FD">
      <w:pPr>
        <w:widowControl w:val="0"/>
        <w:tabs>
          <w:tab w:val="left" w:pos="1418"/>
          <w:tab w:val="left" w:leader="underscore" w:pos="9244"/>
        </w:tabs>
        <w:spacing w:before="0"/>
        <w:ind w:left="1440" w:hanging="1440"/>
        <w:rPr>
          <w:rFonts w:cs="Arial"/>
          <w:bCs/>
          <w:lang w:val="sr-Latn-CS" w:eastAsia="sr-Latn-CS"/>
        </w:rPr>
      </w:pPr>
      <w:r w:rsidRPr="001D18FD">
        <w:rPr>
          <w:rFonts w:cs="Arial"/>
          <w:bCs/>
          <w:lang w:val="sr-Latn-CS" w:eastAsia="sr-Latn-CS"/>
        </w:rPr>
        <w:t xml:space="preserve">КОРИСНИК - ПОВЕРИЛАЦ:Јавно предузеће „Електроприведа Србије“ Београд, Улица </w:t>
      </w:r>
      <w:r w:rsidRPr="001D18FD">
        <w:rPr>
          <w:rFonts w:cs="Arial"/>
          <w:bCs/>
          <w:lang w:val="sr-Cyrl-RS" w:eastAsia="sr-Latn-CS"/>
        </w:rPr>
        <w:t>Балканслка 13</w:t>
      </w:r>
      <w:r w:rsidRPr="001D18FD">
        <w:rPr>
          <w:rFonts w:cs="Arial"/>
          <w:bCs/>
          <w:lang w:val="sr-Latn-C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Банка Интеса, </w:t>
      </w:r>
    </w:p>
    <w:p w:rsidR="001D18FD" w:rsidRPr="001D18FD" w:rsidRDefault="001D18FD" w:rsidP="001D18FD">
      <w:pPr>
        <w:widowControl w:val="0"/>
        <w:tabs>
          <w:tab w:val="left" w:pos="1418"/>
          <w:tab w:val="left" w:leader="underscore" w:pos="9244"/>
        </w:tabs>
        <w:spacing w:before="0"/>
        <w:ind w:left="1440" w:hanging="1440"/>
        <w:rPr>
          <w:rFonts w:cs="Arial"/>
          <w:bCs/>
          <w:lang w:val="sr-Latn-CS" w:eastAsia="sr-Latn-CS"/>
        </w:rPr>
      </w:pPr>
    </w:p>
    <w:p w:rsidR="001D18FD" w:rsidRPr="001D18FD" w:rsidRDefault="001D18FD" w:rsidP="001D18FD">
      <w:pPr>
        <w:spacing w:before="0"/>
        <w:rPr>
          <w:rFonts w:cs="Arial"/>
        </w:rPr>
      </w:pPr>
      <w:r w:rsidRPr="001D18FD">
        <w:rPr>
          <w:rFonts w:cs="Arial"/>
        </w:rPr>
        <w:t>Предајемо вам бланко сопствену меницу за озбиљност понуде која је неопозива, без права протеста и наплатива на први позив.</w:t>
      </w:r>
    </w:p>
    <w:p w:rsidR="001D18FD" w:rsidRPr="001D18FD" w:rsidRDefault="001D18FD" w:rsidP="001D18FD">
      <w:pPr>
        <w:spacing w:before="0"/>
        <w:rPr>
          <w:rFonts w:cs="Arial"/>
        </w:rPr>
      </w:pPr>
      <w:r w:rsidRPr="001D18FD">
        <w:rPr>
          <w:rFonts w:cs="Arial"/>
        </w:rPr>
        <w:t>Овлашћујемо Повериоца, да предату меницу број _________________________ (</w:t>
      </w:r>
      <w:r w:rsidRPr="001D18FD">
        <w:rPr>
          <w:rFonts w:cs="Arial"/>
          <w:iCs/>
        </w:rPr>
        <w:t xml:space="preserve">уписати серијски број менице) </w:t>
      </w:r>
      <w:r w:rsidRPr="001D18FD">
        <w:rPr>
          <w:rFonts w:cs="Arial"/>
        </w:rPr>
        <w:t xml:space="preserve">може попунити у износу </w:t>
      </w:r>
      <w:r w:rsidRPr="001D18FD">
        <w:rPr>
          <w:rFonts w:cs="Arial"/>
          <w:iCs/>
        </w:rPr>
        <w:t>__</w:t>
      </w:r>
      <w:r w:rsidRPr="001D18FD">
        <w:rPr>
          <w:rFonts w:cs="Arial"/>
        </w:rPr>
        <w:t>% (уписати проценат) од вредности понуде без ПДВ, за озбиљност понуде са роком важења минимално_____ (уписати број дана,мин.30 дана) дужим од рока важења понуде,</w:t>
      </w:r>
      <w:r w:rsidRPr="001D18FD">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1D18FD">
        <w:rPr>
          <w:rFonts w:cs="Arial"/>
        </w:rPr>
        <w:t>.</w:t>
      </w:r>
    </w:p>
    <w:p w:rsidR="001D18FD" w:rsidRPr="001D18FD" w:rsidRDefault="001D18FD" w:rsidP="001D18FD">
      <w:pPr>
        <w:spacing w:before="0"/>
        <w:rPr>
          <w:rFonts w:cs="Arial"/>
        </w:rPr>
      </w:pPr>
    </w:p>
    <w:p w:rsidR="001D18FD" w:rsidRPr="001D18FD" w:rsidRDefault="001D18FD" w:rsidP="001D18FD">
      <w:pPr>
        <w:widowControl w:val="0"/>
        <w:autoSpaceDE w:val="0"/>
        <w:autoSpaceDN w:val="0"/>
        <w:adjustRightInd w:val="0"/>
        <w:spacing w:before="0"/>
        <w:rPr>
          <w:rFonts w:cs="Arial"/>
          <w:lang w:val="sr-Cyrl-CS"/>
        </w:rPr>
      </w:pPr>
      <w:r w:rsidRPr="001D18FD">
        <w:rPr>
          <w:rFonts w:cs="Arial"/>
          <w:lang w:val="sr-Cyrl-CS"/>
        </w:rPr>
        <w:t xml:space="preserve">Истовремено </w:t>
      </w:r>
      <w:r w:rsidRPr="001D18FD">
        <w:rPr>
          <w:rFonts w:cs="Arial"/>
        </w:rPr>
        <w:t>О</w:t>
      </w:r>
      <w:r w:rsidRPr="001D18FD">
        <w:rPr>
          <w:rFonts w:cs="Arial"/>
          <w:lang w:val="sr-Cyrl-CS"/>
        </w:rPr>
        <w:t>вл</w:t>
      </w:r>
      <w:r w:rsidRPr="001D18FD">
        <w:rPr>
          <w:rFonts w:cs="Arial"/>
        </w:rPr>
        <w:t>а</w:t>
      </w:r>
      <w:r w:rsidRPr="001D18FD">
        <w:rPr>
          <w:rFonts w:cs="Arial"/>
          <w:lang w:val="sr-Cyrl-CS"/>
        </w:rPr>
        <w:t>шћу</w:t>
      </w:r>
      <w:r w:rsidRPr="001D18FD">
        <w:rPr>
          <w:rFonts w:cs="Arial"/>
        </w:rPr>
        <w:t>је</w:t>
      </w:r>
      <w:r w:rsidRPr="001D18FD">
        <w:rPr>
          <w:rFonts w:cs="Arial"/>
          <w:lang w:val="sr-Cyrl-CS"/>
        </w:rPr>
        <w:t>м</w:t>
      </w:r>
      <w:r w:rsidRPr="001D18FD">
        <w:rPr>
          <w:rFonts w:cs="Arial"/>
        </w:rPr>
        <w:t>о</w:t>
      </w:r>
      <w:r w:rsidRPr="001D18FD">
        <w:rPr>
          <w:rFonts w:cs="Arial"/>
          <w:lang w:val="sr-Cyrl-CS"/>
        </w:rPr>
        <w:t xml:space="preserve"> П</w:t>
      </w:r>
      <w:r w:rsidRPr="001D18FD">
        <w:rPr>
          <w:rFonts w:cs="Arial"/>
        </w:rPr>
        <w:t>о</w:t>
      </w:r>
      <w:r w:rsidRPr="001D18FD">
        <w:rPr>
          <w:rFonts w:cs="Arial"/>
          <w:lang w:val="sr-Cyrl-CS"/>
        </w:rPr>
        <w:t>в</w:t>
      </w:r>
      <w:r w:rsidRPr="001D18FD">
        <w:rPr>
          <w:rFonts w:cs="Arial"/>
        </w:rPr>
        <w:t>е</w:t>
      </w:r>
      <w:r w:rsidRPr="001D18FD">
        <w:rPr>
          <w:rFonts w:cs="Arial"/>
          <w:lang w:val="sr-Cyrl-CS"/>
        </w:rPr>
        <w:t>ри</w:t>
      </w:r>
      <w:r w:rsidRPr="001D18FD">
        <w:rPr>
          <w:rFonts w:cs="Arial"/>
        </w:rPr>
        <w:t>о</w:t>
      </w:r>
      <w:r w:rsidRPr="001D18FD">
        <w:rPr>
          <w:rFonts w:cs="Arial"/>
          <w:lang w:val="sr-Cyrl-CS"/>
        </w:rPr>
        <w:t>ц</w:t>
      </w:r>
      <w:r w:rsidRPr="001D18FD">
        <w:rPr>
          <w:rFonts w:cs="Arial"/>
        </w:rPr>
        <w:t>а</w:t>
      </w:r>
      <w:r w:rsidRPr="001D18FD">
        <w:rPr>
          <w:rFonts w:cs="Arial"/>
          <w:lang w:val="sr-Cyrl-CS"/>
        </w:rPr>
        <w:t xml:space="preserve"> д</w:t>
      </w:r>
      <w:r w:rsidRPr="001D18FD">
        <w:rPr>
          <w:rFonts w:cs="Arial"/>
        </w:rPr>
        <w:t>а</w:t>
      </w:r>
      <w:r w:rsidRPr="001D18FD">
        <w:rPr>
          <w:rFonts w:cs="Arial"/>
          <w:lang w:val="sr-Cyrl-CS"/>
        </w:rPr>
        <w:t xml:space="preserve"> п</w:t>
      </w:r>
      <w:r w:rsidRPr="001D18FD">
        <w:rPr>
          <w:rFonts w:cs="Arial"/>
        </w:rPr>
        <w:t>о</w:t>
      </w:r>
      <w:r w:rsidRPr="001D18FD">
        <w:rPr>
          <w:rFonts w:cs="Arial"/>
          <w:lang w:val="sr-Cyrl-CS"/>
        </w:rPr>
        <w:t>пуни м</w:t>
      </w:r>
      <w:r w:rsidRPr="001D18FD">
        <w:rPr>
          <w:rFonts w:cs="Arial"/>
        </w:rPr>
        <w:t>е</w:t>
      </w:r>
      <w:r w:rsidRPr="001D18FD">
        <w:rPr>
          <w:rFonts w:cs="Arial"/>
          <w:lang w:val="sr-Cyrl-CS"/>
        </w:rPr>
        <w:t>ницу з</w:t>
      </w:r>
      <w:r w:rsidRPr="001D18FD">
        <w:rPr>
          <w:rFonts w:cs="Arial"/>
        </w:rPr>
        <w:t>а</w:t>
      </w:r>
      <w:r w:rsidRPr="001D18FD">
        <w:rPr>
          <w:rFonts w:cs="Arial"/>
          <w:lang w:val="sr-Cyrl-CS"/>
        </w:rPr>
        <w:t xml:space="preserve"> н</w:t>
      </w:r>
      <w:r w:rsidRPr="001D18FD">
        <w:rPr>
          <w:rFonts w:cs="Arial"/>
        </w:rPr>
        <w:t>а</w:t>
      </w:r>
      <w:r w:rsidRPr="001D18FD">
        <w:rPr>
          <w:rFonts w:cs="Arial"/>
          <w:lang w:val="sr-Cyrl-CS"/>
        </w:rPr>
        <w:t>пл</w:t>
      </w:r>
      <w:r w:rsidRPr="001D18FD">
        <w:rPr>
          <w:rFonts w:cs="Arial"/>
        </w:rPr>
        <w:t>а</w:t>
      </w:r>
      <w:r w:rsidRPr="001D18FD">
        <w:rPr>
          <w:rFonts w:cs="Arial"/>
          <w:lang w:val="sr-Cyrl-CS"/>
        </w:rPr>
        <w:t>ту н</w:t>
      </w:r>
      <w:r w:rsidRPr="001D18FD">
        <w:rPr>
          <w:rFonts w:cs="Arial"/>
        </w:rPr>
        <w:t>а</w:t>
      </w:r>
      <w:r w:rsidRPr="001D18FD">
        <w:rPr>
          <w:rFonts w:cs="Arial"/>
          <w:lang w:val="sr-Cyrl-CS"/>
        </w:rPr>
        <w:t xml:space="preserve"> изн</w:t>
      </w:r>
      <w:r w:rsidRPr="001D18FD">
        <w:rPr>
          <w:rFonts w:cs="Arial"/>
        </w:rPr>
        <w:t>о</w:t>
      </w:r>
      <w:r w:rsidRPr="001D18FD">
        <w:rPr>
          <w:rFonts w:cs="Arial"/>
          <w:lang w:val="sr-Cyrl-CS"/>
        </w:rPr>
        <w:t xml:space="preserve">с </w:t>
      </w:r>
      <w:r w:rsidRPr="001D18FD">
        <w:rPr>
          <w:rFonts w:cs="Arial"/>
        </w:rPr>
        <w:t>о</w:t>
      </w:r>
      <w:r w:rsidRPr="001D18FD">
        <w:rPr>
          <w:rFonts w:cs="Arial"/>
          <w:lang w:val="sr-Cyrl-CS"/>
        </w:rPr>
        <w:t xml:space="preserve">д </w:t>
      </w:r>
      <w:r w:rsidRPr="001D18FD">
        <w:rPr>
          <w:rFonts w:ascii="Arial MT" w:hAnsi="Arial MT" w:cs="Arial"/>
          <w:iCs/>
        </w:rPr>
        <w:t>__</w:t>
      </w:r>
      <w:r w:rsidRPr="001D18FD">
        <w:rPr>
          <w:rFonts w:ascii="Arial MT" w:hAnsi="Arial MT" w:cs="Arial"/>
        </w:rPr>
        <w:t>% (уписати проценат) од вредности понуде без ПДВ</w:t>
      </w:r>
      <w:r w:rsidRPr="001D18FD">
        <w:rPr>
          <w:rFonts w:cs="Arial"/>
          <w:lang w:val="sr-Cyrl-CS"/>
        </w:rPr>
        <w:t xml:space="preserve"> и д</w:t>
      </w:r>
      <w:r w:rsidRPr="001D18FD">
        <w:rPr>
          <w:rFonts w:cs="Arial"/>
        </w:rPr>
        <w:t>а</w:t>
      </w:r>
      <w:r w:rsidRPr="001D18FD">
        <w:rPr>
          <w:rFonts w:cs="Arial"/>
          <w:lang w:val="sr-Cyrl-CS"/>
        </w:rPr>
        <w:t xml:space="preserve"> б</w:t>
      </w:r>
      <w:r w:rsidRPr="001D18FD">
        <w:rPr>
          <w:rFonts w:cs="Arial"/>
        </w:rPr>
        <w:t>е</w:t>
      </w:r>
      <w:r w:rsidRPr="001D18FD">
        <w:rPr>
          <w:rFonts w:cs="Arial"/>
          <w:lang w:val="sr-Cyrl-CS"/>
        </w:rPr>
        <w:t>зусл</w:t>
      </w:r>
      <w:r w:rsidRPr="001D18FD">
        <w:rPr>
          <w:rFonts w:cs="Arial"/>
        </w:rPr>
        <w:t>о</w:t>
      </w:r>
      <w:r w:rsidRPr="001D18FD">
        <w:rPr>
          <w:rFonts w:cs="Arial"/>
          <w:lang w:val="sr-Cyrl-CS"/>
        </w:rPr>
        <w:t>вн</w:t>
      </w:r>
      <w:r w:rsidRPr="001D18FD">
        <w:rPr>
          <w:rFonts w:cs="Arial"/>
        </w:rPr>
        <w:t>о</w:t>
      </w:r>
      <w:r w:rsidRPr="001D18FD">
        <w:rPr>
          <w:rFonts w:cs="Arial"/>
          <w:lang w:val="sr-Cyrl-CS"/>
        </w:rPr>
        <w:t xml:space="preserve"> и н</w:t>
      </w:r>
      <w:r w:rsidRPr="001D18FD">
        <w:rPr>
          <w:rFonts w:cs="Arial"/>
        </w:rPr>
        <w:t>ео</w:t>
      </w:r>
      <w:r w:rsidRPr="001D18FD">
        <w:rPr>
          <w:rFonts w:cs="Arial"/>
          <w:lang w:val="sr-Cyrl-CS"/>
        </w:rPr>
        <w:t>п</w:t>
      </w:r>
      <w:r w:rsidRPr="001D18FD">
        <w:rPr>
          <w:rFonts w:cs="Arial"/>
        </w:rPr>
        <w:t>о</w:t>
      </w:r>
      <w:r w:rsidRPr="001D18FD">
        <w:rPr>
          <w:rFonts w:cs="Arial"/>
          <w:lang w:val="sr-Cyrl-CS"/>
        </w:rPr>
        <w:t>зив</w:t>
      </w:r>
      <w:r w:rsidRPr="001D18FD">
        <w:rPr>
          <w:rFonts w:cs="Arial"/>
        </w:rPr>
        <w:t>о</w:t>
      </w:r>
      <w:r w:rsidRPr="001D18FD">
        <w:rPr>
          <w:rFonts w:cs="Arial"/>
          <w:lang w:val="sr-Cyrl-CS"/>
        </w:rPr>
        <w:t>, б</w:t>
      </w:r>
      <w:r w:rsidRPr="001D18FD">
        <w:rPr>
          <w:rFonts w:cs="Arial"/>
        </w:rPr>
        <w:t>е</w:t>
      </w:r>
      <w:r w:rsidRPr="001D18FD">
        <w:rPr>
          <w:rFonts w:cs="Arial"/>
          <w:lang w:val="sr-Cyrl-CS"/>
        </w:rPr>
        <w:t>з пр</w:t>
      </w:r>
      <w:r w:rsidRPr="001D18FD">
        <w:rPr>
          <w:rFonts w:cs="Arial"/>
        </w:rPr>
        <w:t>о</w:t>
      </w:r>
      <w:r w:rsidRPr="001D18FD">
        <w:rPr>
          <w:rFonts w:cs="Arial"/>
          <w:lang w:val="sr-Cyrl-CS"/>
        </w:rPr>
        <w:t>т</w:t>
      </w:r>
      <w:r w:rsidRPr="001D18FD">
        <w:rPr>
          <w:rFonts w:cs="Arial"/>
        </w:rPr>
        <w:t>е</w:t>
      </w:r>
      <w:r w:rsidRPr="001D18FD">
        <w:rPr>
          <w:rFonts w:cs="Arial"/>
          <w:lang w:val="sr-Cyrl-CS"/>
        </w:rPr>
        <w:t>ст</w:t>
      </w:r>
      <w:r w:rsidRPr="001D18FD">
        <w:rPr>
          <w:rFonts w:cs="Arial"/>
        </w:rPr>
        <w:t>а</w:t>
      </w:r>
      <w:r w:rsidRPr="001D18FD">
        <w:rPr>
          <w:rFonts w:cs="Arial"/>
          <w:lang w:val="sr-Cyrl-CS"/>
        </w:rPr>
        <w:t xml:space="preserve"> и тр</w:t>
      </w:r>
      <w:r w:rsidRPr="001D18FD">
        <w:rPr>
          <w:rFonts w:cs="Arial"/>
        </w:rPr>
        <w:t>о</w:t>
      </w:r>
      <w:r w:rsidRPr="001D18FD">
        <w:rPr>
          <w:rFonts w:cs="Arial"/>
          <w:lang w:val="sr-Cyrl-CS"/>
        </w:rPr>
        <w:t>шк</w:t>
      </w:r>
      <w:r w:rsidRPr="001D18FD">
        <w:rPr>
          <w:rFonts w:cs="Arial"/>
        </w:rPr>
        <w:t>о</w:t>
      </w:r>
      <w:r w:rsidRPr="001D18FD">
        <w:rPr>
          <w:rFonts w:cs="Arial"/>
          <w:lang w:val="sr-Cyrl-CS"/>
        </w:rPr>
        <w:t>в</w:t>
      </w:r>
      <w:r w:rsidRPr="001D18FD">
        <w:rPr>
          <w:rFonts w:cs="Arial"/>
        </w:rPr>
        <w:t>а</w:t>
      </w:r>
      <w:r w:rsidRPr="001D18FD">
        <w:rPr>
          <w:rFonts w:cs="Arial"/>
          <w:lang w:val="sr-Cyrl-CS"/>
        </w:rPr>
        <w:t>, в</w:t>
      </w:r>
      <w:r w:rsidRPr="001D18FD">
        <w:rPr>
          <w:rFonts w:cs="Arial"/>
        </w:rPr>
        <w:t>а</w:t>
      </w:r>
      <w:r w:rsidRPr="001D18FD">
        <w:rPr>
          <w:rFonts w:cs="Arial"/>
          <w:lang w:val="sr-Cyrl-CS"/>
        </w:rPr>
        <w:t>нсудски у скл</w:t>
      </w:r>
      <w:r w:rsidRPr="001D18FD">
        <w:rPr>
          <w:rFonts w:cs="Arial"/>
        </w:rPr>
        <w:t>а</w:t>
      </w:r>
      <w:r w:rsidRPr="001D18FD">
        <w:rPr>
          <w:rFonts w:cs="Arial"/>
          <w:lang w:val="sr-Cyrl-CS"/>
        </w:rPr>
        <w:t>ду с</w:t>
      </w:r>
      <w:r w:rsidRPr="001D18FD">
        <w:rPr>
          <w:rFonts w:cs="Arial"/>
        </w:rPr>
        <w:t>а</w:t>
      </w:r>
      <w:r w:rsidRPr="001D18FD">
        <w:rPr>
          <w:rFonts w:cs="Arial"/>
          <w:lang w:val="sr-Cyrl-CS"/>
        </w:rPr>
        <w:t xml:space="preserve"> в</w:t>
      </w:r>
      <w:r w:rsidRPr="001D18FD">
        <w:rPr>
          <w:rFonts w:cs="Arial"/>
        </w:rPr>
        <w:t>а</w:t>
      </w:r>
      <w:r w:rsidRPr="001D18FD">
        <w:rPr>
          <w:rFonts w:cs="Arial"/>
          <w:lang w:val="sr-Cyrl-CS"/>
        </w:rPr>
        <w:t>ж</w:t>
      </w:r>
      <w:r w:rsidRPr="001D18FD">
        <w:rPr>
          <w:rFonts w:cs="Arial"/>
        </w:rPr>
        <w:t>е</w:t>
      </w:r>
      <w:r w:rsidRPr="001D18FD">
        <w:rPr>
          <w:rFonts w:cs="Arial"/>
          <w:lang w:val="sr-Cyrl-CS"/>
        </w:rPr>
        <w:t>ћим пр</w:t>
      </w:r>
      <w:r w:rsidRPr="001D18FD">
        <w:rPr>
          <w:rFonts w:cs="Arial"/>
        </w:rPr>
        <w:t>о</w:t>
      </w:r>
      <w:r w:rsidRPr="001D18FD">
        <w:rPr>
          <w:rFonts w:cs="Arial"/>
          <w:lang w:val="sr-Cyrl-CS"/>
        </w:rPr>
        <w:t>писим</w:t>
      </w:r>
      <w:r w:rsidRPr="001D18FD">
        <w:rPr>
          <w:rFonts w:cs="Arial"/>
        </w:rPr>
        <w:t>а</w:t>
      </w:r>
      <w:r w:rsidRPr="001D18FD">
        <w:rPr>
          <w:rFonts w:cs="Arial"/>
          <w:lang w:val="sr-Cyrl-CS"/>
        </w:rPr>
        <w:t xml:space="preserve"> извршити н</w:t>
      </w:r>
      <w:r w:rsidRPr="001D18FD">
        <w:rPr>
          <w:rFonts w:cs="Arial"/>
        </w:rPr>
        <w:t>а</w:t>
      </w:r>
      <w:r w:rsidRPr="001D18FD">
        <w:rPr>
          <w:rFonts w:cs="Arial"/>
          <w:lang w:val="sr-Cyrl-CS"/>
        </w:rPr>
        <w:t>пл</w:t>
      </w:r>
      <w:r w:rsidRPr="001D18FD">
        <w:rPr>
          <w:rFonts w:cs="Arial"/>
        </w:rPr>
        <w:t>а</w:t>
      </w:r>
      <w:r w:rsidRPr="001D18FD">
        <w:rPr>
          <w:rFonts w:cs="Arial"/>
          <w:lang w:val="sr-Cyrl-CS"/>
        </w:rPr>
        <w:t>ту с</w:t>
      </w:r>
      <w:r w:rsidRPr="001D18FD">
        <w:rPr>
          <w:rFonts w:cs="Arial"/>
        </w:rPr>
        <w:t>а</w:t>
      </w:r>
      <w:r w:rsidRPr="001D18FD">
        <w:rPr>
          <w:rFonts w:cs="Arial"/>
          <w:lang w:val="sr-Cyrl-CS"/>
        </w:rPr>
        <w:t xml:space="preserve"> свих р</w:t>
      </w:r>
      <w:r w:rsidRPr="001D18FD">
        <w:rPr>
          <w:rFonts w:cs="Arial"/>
        </w:rPr>
        <w:t>а</w:t>
      </w:r>
      <w:r w:rsidRPr="001D18FD">
        <w:rPr>
          <w:rFonts w:cs="Arial"/>
          <w:lang w:val="sr-Cyrl-CS"/>
        </w:rPr>
        <w:t>чун</w:t>
      </w:r>
      <w:r w:rsidRPr="001D18FD">
        <w:rPr>
          <w:rFonts w:cs="Arial"/>
        </w:rPr>
        <w:t>а</w:t>
      </w:r>
      <w:r w:rsidRPr="001D18FD">
        <w:rPr>
          <w:rFonts w:cs="Arial"/>
          <w:lang w:val="sr-Cyrl-CS"/>
        </w:rPr>
        <w:t xml:space="preserve"> Дужник</w:t>
      </w:r>
      <w:r w:rsidRPr="001D18FD">
        <w:rPr>
          <w:rFonts w:cs="Arial"/>
        </w:rPr>
        <w:t>а</w:t>
      </w:r>
      <w:r w:rsidRPr="001D18FD">
        <w:rPr>
          <w:rFonts w:cs="Arial"/>
          <w:lang w:val="sr-Cyrl-CS"/>
        </w:rPr>
        <w:t xml:space="preserve"> ________________________</w:t>
      </w:r>
      <w:r w:rsidRPr="001D18FD">
        <w:rPr>
          <w:rFonts w:cs="Arial"/>
          <w:iCs/>
          <w:lang w:val="sr-Cyrl-CS"/>
        </w:rPr>
        <w:t>(ун</w:t>
      </w:r>
      <w:r w:rsidRPr="001D18FD">
        <w:rPr>
          <w:rFonts w:cs="Arial"/>
          <w:iCs/>
        </w:rPr>
        <w:t>е</w:t>
      </w:r>
      <w:r w:rsidRPr="001D18FD">
        <w:rPr>
          <w:rFonts w:cs="Arial"/>
          <w:iCs/>
          <w:lang w:val="sr-Cyrl-CS"/>
        </w:rPr>
        <w:t xml:space="preserve">ти </w:t>
      </w:r>
      <w:r w:rsidRPr="001D18FD">
        <w:rPr>
          <w:rFonts w:cs="Arial"/>
          <w:iCs/>
        </w:rPr>
        <w:t>о</w:t>
      </w:r>
      <w:r w:rsidRPr="001D18FD">
        <w:rPr>
          <w:rFonts w:cs="Arial"/>
          <w:iCs/>
          <w:lang w:val="sr-Cyrl-CS"/>
        </w:rPr>
        <w:t>дг</w:t>
      </w:r>
      <w:r w:rsidRPr="001D18FD">
        <w:rPr>
          <w:rFonts w:cs="Arial"/>
          <w:iCs/>
        </w:rPr>
        <w:t>о</w:t>
      </w:r>
      <w:r w:rsidRPr="001D18FD">
        <w:rPr>
          <w:rFonts w:cs="Arial"/>
          <w:iCs/>
          <w:lang w:val="sr-Cyrl-CS"/>
        </w:rPr>
        <w:t>в</w:t>
      </w:r>
      <w:r w:rsidRPr="001D18FD">
        <w:rPr>
          <w:rFonts w:cs="Arial"/>
          <w:iCs/>
        </w:rPr>
        <w:t>а</w:t>
      </w:r>
      <w:r w:rsidRPr="001D18FD">
        <w:rPr>
          <w:rFonts w:cs="Arial"/>
          <w:iCs/>
          <w:lang w:val="sr-Cyrl-CS"/>
        </w:rPr>
        <w:t>р</w:t>
      </w:r>
      <w:r w:rsidRPr="001D18FD">
        <w:rPr>
          <w:rFonts w:cs="Arial"/>
          <w:iCs/>
        </w:rPr>
        <w:t>ај</w:t>
      </w:r>
      <w:r w:rsidRPr="001D18FD">
        <w:rPr>
          <w:rFonts w:cs="Arial"/>
          <w:iCs/>
          <w:lang w:val="sr-Cyrl-CS"/>
        </w:rPr>
        <w:t>ућ</w:t>
      </w:r>
      <w:r w:rsidRPr="001D18FD">
        <w:rPr>
          <w:rFonts w:cs="Arial"/>
          <w:iCs/>
        </w:rPr>
        <w:t>е</w:t>
      </w:r>
      <w:r w:rsidRPr="001D18FD">
        <w:rPr>
          <w:rFonts w:cs="Arial"/>
          <w:iCs/>
          <w:lang w:val="sr-Cyrl-CS"/>
        </w:rPr>
        <w:t xml:space="preserve"> п</w:t>
      </w:r>
      <w:r w:rsidRPr="001D18FD">
        <w:rPr>
          <w:rFonts w:cs="Arial"/>
          <w:iCs/>
        </w:rPr>
        <w:t>о</w:t>
      </w:r>
      <w:r w:rsidRPr="001D18FD">
        <w:rPr>
          <w:rFonts w:cs="Arial"/>
          <w:iCs/>
          <w:lang w:val="sr-Cyrl-CS"/>
        </w:rPr>
        <w:t>д</w:t>
      </w:r>
      <w:r w:rsidRPr="001D18FD">
        <w:rPr>
          <w:rFonts w:cs="Arial"/>
          <w:iCs/>
        </w:rPr>
        <w:t>а</w:t>
      </w:r>
      <w:r w:rsidRPr="001D18FD">
        <w:rPr>
          <w:rFonts w:cs="Arial"/>
          <w:iCs/>
          <w:lang w:val="sr-Cyrl-CS"/>
        </w:rPr>
        <w:t>тк</w:t>
      </w:r>
      <w:r w:rsidRPr="001D18FD">
        <w:rPr>
          <w:rFonts w:cs="Arial"/>
          <w:iCs/>
        </w:rPr>
        <w:t>е</w:t>
      </w:r>
      <w:r w:rsidRPr="001D18FD">
        <w:rPr>
          <w:rFonts w:cs="Arial"/>
          <w:iCs/>
          <w:lang w:val="sr-Cyrl-CS"/>
        </w:rPr>
        <w:t xml:space="preserve"> дужник</w:t>
      </w:r>
      <w:r w:rsidRPr="001D18FD">
        <w:rPr>
          <w:rFonts w:cs="Arial"/>
          <w:iCs/>
        </w:rPr>
        <w:t>а</w:t>
      </w:r>
      <w:r w:rsidRPr="001D18FD">
        <w:rPr>
          <w:rFonts w:cs="Arial"/>
          <w:iCs/>
          <w:lang w:val="sr-Cyrl-CS"/>
        </w:rPr>
        <w:t xml:space="preserve"> – изд</w:t>
      </w:r>
      <w:r w:rsidRPr="001D18FD">
        <w:rPr>
          <w:rFonts w:cs="Arial"/>
          <w:iCs/>
        </w:rPr>
        <w:t>а</w:t>
      </w:r>
      <w:r w:rsidRPr="001D18FD">
        <w:rPr>
          <w:rFonts w:cs="Arial"/>
          <w:iCs/>
          <w:lang w:val="sr-Cyrl-CS"/>
        </w:rPr>
        <w:t>в</w:t>
      </w:r>
      <w:r w:rsidRPr="001D18FD">
        <w:rPr>
          <w:rFonts w:cs="Arial"/>
          <w:iCs/>
        </w:rPr>
        <w:t>ао</w:t>
      </w:r>
      <w:r w:rsidRPr="001D18FD">
        <w:rPr>
          <w:rFonts w:cs="Arial"/>
          <w:iCs/>
          <w:lang w:val="sr-Cyrl-CS"/>
        </w:rPr>
        <w:t>ц</w:t>
      </w:r>
      <w:r w:rsidRPr="001D18FD">
        <w:rPr>
          <w:rFonts w:cs="Arial"/>
          <w:iCs/>
        </w:rPr>
        <w:t>а</w:t>
      </w:r>
      <w:r w:rsidRPr="001D18FD">
        <w:rPr>
          <w:rFonts w:cs="Arial"/>
          <w:iCs/>
          <w:lang w:val="sr-Cyrl-CS"/>
        </w:rPr>
        <w:t xml:space="preserve"> м</w:t>
      </w:r>
      <w:r w:rsidRPr="001D18FD">
        <w:rPr>
          <w:rFonts w:cs="Arial"/>
          <w:iCs/>
        </w:rPr>
        <w:t>е</w:t>
      </w:r>
      <w:r w:rsidRPr="001D18FD">
        <w:rPr>
          <w:rFonts w:cs="Arial"/>
          <w:iCs/>
          <w:lang w:val="sr-Cyrl-CS"/>
        </w:rPr>
        <w:t>ниц</w:t>
      </w:r>
      <w:r w:rsidRPr="001D18FD">
        <w:rPr>
          <w:rFonts w:cs="Arial"/>
          <w:iCs/>
        </w:rPr>
        <w:t>е</w:t>
      </w:r>
      <w:r w:rsidRPr="001D18FD">
        <w:rPr>
          <w:rFonts w:cs="Arial"/>
          <w:iCs/>
          <w:lang w:val="sr-Cyrl-CS"/>
        </w:rPr>
        <w:t xml:space="preserve"> – н</w:t>
      </w:r>
      <w:r w:rsidRPr="001D18FD">
        <w:rPr>
          <w:rFonts w:cs="Arial"/>
          <w:iCs/>
        </w:rPr>
        <w:t>а</w:t>
      </w:r>
      <w:r w:rsidRPr="001D18FD">
        <w:rPr>
          <w:rFonts w:cs="Arial"/>
          <w:iCs/>
          <w:lang w:val="sr-Cyrl-CS"/>
        </w:rPr>
        <w:t>зив, м</w:t>
      </w:r>
      <w:r w:rsidRPr="001D18FD">
        <w:rPr>
          <w:rFonts w:cs="Arial"/>
          <w:iCs/>
        </w:rPr>
        <w:t>е</w:t>
      </w:r>
      <w:r w:rsidRPr="001D18FD">
        <w:rPr>
          <w:rFonts w:cs="Arial"/>
          <w:iCs/>
          <w:lang w:val="sr-Cyrl-CS"/>
        </w:rPr>
        <w:t>ст</w:t>
      </w:r>
      <w:r w:rsidRPr="001D18FD">
        <w:rPr>
          <w:rFonts w:cs="Arial"/>
          <w:iCs/>
        </w:rPr>
        <w:t>о</w:t>
      </w:r>
      <w:r w:rsidRPr="001D18FD">
        <w:rPr>
          <w:rFonts w:cs="Arial"/>
          <w:iCs/>
          <w:lang w:val="sr-Cyrl-CS"/>
        </w:rPr>
        <w:t xml:space="preserve"> и </w:t>
      </w:r>
      <w:r w:rsidRPr="001D18FD">
        <w:rPr>
          <w:rFonts w:cs="Arial"/>
          <w:iCs/>
        </w:rPr>
        <w:t>а</w:t>
      </w:r>
      <w:r w:rsidRPr="001D18FD">
        <w:rPr>
          <w:rFonts w:cs="Arial"/>
          <w:iCs/>
          <w:lang w:val="sr-Cyrl-CS"/>
        </w:rPr>
        <w:t>др</w:t>
      </w:r>
      <w:r w:rsidRPr="001D18FD">
        <w:rPr>
          <w:rFonts w:cs="Arial"/>
          <w:iCs/>
        </w:rPr>
        <w:t>е</w:t>
      </w:r>
      <w:r w:rsidRPr="001D18FD">
        <w:rPr>
          <w:rFonts w:cs="Arial"/>
          <w:iCs/>
          <w:lang w:val="sr-Cyrl-CS"/>
        </w:rPr>
        <w:t xml:space="preserve">су) </w:t>
      </w:r>
      <w:r w:rsidRPr="001D18FD">
        <w:rPr>
          <w:rFonts w:cs="Arial"/>
          <w:lang w:val="sr-Cyrl-CS"/>
        </w:rPr>
        <w:t>к</w:t>
      </w:r>
      <w:r w:rsidRPr="001D18FD">
        <w:rPr>
          <w:rFonts w:cs="Arial"/>
        </w:rPr>
        <w:t>о</w:t>
      </w:r>
      <w:r w:rsidRPr="001D18FD">
        <w:rPr>
          <w:rFonts w:cs="Arial"/>
          <w:lang w:val="sr-Cyrl-CS"/>
        </w:rPr>
        <w:t>д б</w:t>
      </w:r>
      <w:r w:rsidRPr="001D18FD">
        <w:rPr>
          <w:rFonts w:cs="Arial"/>
        </w:rPr>
        <w:t>а</w:t>
      </w:r>
      <w:r w:rsidRPr="001D18FD">
        <w:rPr>
          <w:rFonts w:cs="Arial"/>
          <w:lang w:val="sr-Cyrl-CS"/>
        </w:rPr>
        <w:t>нк</w:t>
      </w:r>
      <w:r w:rsidRPr="001D18FD">
        <w:rPr>
          <w:rFonts w:cs="Arial"/>
        </w:rPr>
        <w:t>е</w:t>
      </w:r>
      <w:r w:rsidRPr="001D18FD">
        <w:rPr>
          <w:rFonts w:cs="Arial"/>
          <w:lang w:val="sr-Cyrl-CS"/>
        </w:rPr>
        <w:t xml:space="preserve">, </w:t>
      </w:r>
      <w:r w:rsidRPr="001D18FD">
        <w:rPr>
          <w:rFonts w:cs="Arial"/>
        </w:rPr>
        <w:t>а</w:t>
      </w:r>
      <w:r w:rsidRPr="001D18FD">
        <w:rPr>
          <w:rFonts w:cs="Arial"/>
          <w:lang w:val="sr-Cyrl-CS"/>
        </w:rPr>
        <w:t xml:space="preserve"> у к</w:t>
      </w:r>
      <w:r w:rsidRPr="001D18FD">
        <w:rPr>
          <w:rFonts w:cs="Arial"/>
        </w:rPr>
        <w:t>о</w:t>
      </w:r>
      <w:r w:rsidRPr="001D18FD">
        <w:rPr>
          <w:rFonts w:cs="Arial"/>
          <w:lang w:val="sr-Cyrl-CS"/>
        </w:rPr>
        <w:t>рист п</w:t>
      </w:r>
      <w:r w:rsidRPr="001D18FD">
        <w:rPr>
          <w:rFonts w:cs="Arial"/>
        </w:rPr>
        <w:t>о</w:t>
      </w:r>
      <w:r w:rsidRPr="001D18FD">
        <w:rPr>
          <w:rFonts w:cs="Arial"/>
          <w:lang w:val="sr-Cyrl-CS"/>
        </w:rPr>
        <w:t>в</w:t>
      </w:r>
      <w:r w:rsidRPr="001D18FD">
        <w:rPr>
          <w:rFonts w:cs="Arial"/>
        </w:rPr>
        <w:t>е</w:t>
      </w:r>
      <w:r w:rsidRPr="001D18FD">
        <w:rPr>
          <w:rFonts w:cs="Arial"/>
          <w:lang w:val="sr-Cyrl-CS"/>
        </w:rPr>
        <w:t>ри</w:t>
      </w:r>
      <w:r w:rsidRPr="001D18FD">
        <w:rPr>
          <w:rFonts w:cs="Arial"/>
        </w:rPr>
        <w:t>о</w:t>
      </w:r>
      <w:r w:rsidRPr="001D18FD">
        <w:rPr>
          <w:rFonts w:cs="Arial"/>
          <w:lang w:val="sr-Cyrl-CS"/>
        </w:rPr>
        <w:t>ц</w:t>
      </w:r>
      <w:r w:rsidRPr="001D18FD">
        <w:rPr>
          <w:rFonts w:cs="Arial"/>
        </w:rPr>
        <w:t>а</w:t>
      </w:r>
      <w:r w:rsidRPr="001D18FD">
        <w:rPr>
          <w:rFonts w:cs="Arial"/>
          <w:lang w:val="sr-Cyrl-CS"/>
        </w:rPr>
        <w:t xml:space="preserve"> _________________________.</w:t>
      </w:r>
    </w:p>
    <w:p w:rsidR="001D18FD" w:rsidRPr="001D18FD" w:rsidRDefault="001D18FD" w:rsidP="001D18FD">
      <w:pPr>
        <w:widowControl w:val="0"/>
        <w:autoSpaceDE w:val="0"/>
        <w:autoSpaceDN w:val="0"/>
        <w:adjustRightInd w:val="0"/>
        <w:spacing w:before="0"/>
        <w:rPr>
          <w:rFonts w:cs="Arial"/>
          <w:lang w:val="sr-Cyrl-CS"/>
        </w:rPr>
      </w:pPr>
    </w:p>
    <w:p w:rsidR="001D18FD" w:rsidRPr="001D18FD" w:rsidRDefault="001D18FD" w:rsidP="001D18FD">
      <w:pPr>
        <w:widowControl w:val="0"/>
        <w:autoSpaceDE w:val="0"/>
        <w:autoSpaceDN w:val="0"/>
        <w:adjustRightInd w:val="0"/>
        <w:spacing w:before="0"/>
        <w:rPr>
          <w:rFonts w:cs="Arial"/>
          <w:lang w:val="sr-Cyrl-CS"/>
        </w:rPr>
      </w:pPr>
      <w:r w:rsidRPr="001D18FD">
        <w:rPr>
          <w:rFonts w:cs="Arial"/>
        </w:rPr>
        <w:t>О</w:t>
      </w:r>
      <w:r w:rsidRPr="001D18FD">
        <w:rPr>
          <w:rFonts w:cs="Arial"/>
          <w:lang w:val="sr-Cyrl-CS"/>
        </w:rPr>
        <w:t>вл</w:t>
      </w:r>
      <w:r w:rsidRPr="001D18FD">
        <w:rPr>
          <w:rFonts w:cs="Arial"/>
        </w:rPr>
        <w:t>а</w:t>
      </w:r>
      <w:r w:rsidRPr="001D18FD">
        <w:rPr>
          <w:rFonts w:cs="Arial"/>
          <w:lang w:val="sr-Cyrl-CS"/>
        </w:rPr>
        <w:t>шћу</w:t>
      </w:r>
      <w:r w:rsidRPr="001D18FD">
        <w:rPr>
          <w:rFonts w:cs="Arial"/>
        </w:rPr>
        <w:t>је</w:t>
      </w:r>
      <w:r w:rsidRPr="001D18FD">
        <w:rPr>
          <w:rFonts w:cs="Arial"/>
          <w:lang w:val="sr-Cyrl-CS"/>
        </w:rPr>
        <w:t>м</w:t>
      </w:r>
      <w:r w:rsidRPr="001D18FD">
        <w:rPr>
          <w:rFonts w:cs="Arial"/>
        </w:rPr>
        <w:t>о</w:t>
      </w:r>
      <w:r w:rsidRPr="001D18FD">
        <w:rPr>
          <w:rFonts w:cs="Arial"/>
          <w:lang w:val="sr-Cyrl-CS"/>
        </w:rPr>
        <w:t xml:space="preserve"> б</w:t>
      </w:r>
      <w:r w:rsidRPr="001D18FD">
        <w:rPr>
          <w:rFonts w:cs="Arial"/>
        </w:rPr>
        <w:t>а</w:t>
      </w:r>
      <w:r w:rsidRPr="001D18FD">
        <w:rPr>
          <w:rFonts w:cs="Arial"/>
          <w:lang w:val="sr-Cyrl-CS"/>
        </w:rPr>
        <w:t>нк</w:t>
      </w:r>
      <w:r w:rsidRPr="001D18FD">
        <w:rPr>
          <w:rFonts w:cs="Arial"/>
        </w:rPr>
        <w:t>е</w:t>
      </w:r>
      <w:r w:rsidRPr="001D18FD">
        <w:rPr>
          <w:rFonts w:cs="Arial"/>
          <w:lang w:val="sr-Cyrl-CS"/>
        </w:rPr>
        <w:t xml:space="preserve"> к</w:t>
      </w:r>
      <w:r w:rsidRPr="001D18FD">
        <w:rPr>
          <w:rFonts w:cs="Arial"/>
        </w:rPr>
        <w:t>о</w:t>
      </w:r>
      <w:r w:rsidRPr="001D18FD">
        <w:rPr>
          <w:rFonts w:cs="Arial"/>
          <w:lang w:val="sr-Cyrl-CS"/>
        </w:rPr>
        <w:t>д к</w:t>
      </w:r>
      <w:r w:rsidRPr="001D18FD">
        <w:rPr>
          <w:rFonts w:cs="Arial"/>
        </w:rPr>
        <w:t>ој</w:t>
      </w:r>
      <w:r w:rsidRPr="001D18FD">
        <w:rPr>
          <w:rFonts w:cs="Arial"/>
          <w:lang w:val="sr-Cyrl-CS"/>
        </w:rPr>
        <w:t>их им</w:t>
      </w:r>
      <w:r w:rsidRPr="001D18FD">
        <w:rPr>
          <w:rFonts w:cs="Arial"/>
        </w:rPr>
        <w:t>а</w:t>
      </w:r>
      <w:r w:rsidRPr="001D18FD">
        <w:rPr>
          <w:rFonts w:cs="Arial"/>
          <w:lang w:val="sr-Cyrl-CS"/>
        </w:rPr>
        <w:t>м</w:t>
      </w:r>
      <w:r w:rsidRPr="001D18FD">
        <w:rPr>
          <w:rFonts w:cs="Arial"/>
        </w:rPr>
        <w:t>о</w:t>
      </w:r>
      <w:r w:rsidRPr="001D18FD">
        <w:rPr>
          <w:rFonts w:cs="Arial"/>
          <w:lang w:val="sr-Cyrl-CS"/>
        </w:rPr>
        <w:t xml:space="preserve"> р</w:t>
      </w:r>
      <w:r w:rsidRPr="001D18FD">
        <w:rPr>
          <w:rFonts w:cs="Arial"/>
        </w:rPr>
        <w:t>а</w:t>
      </w:r>
      <w:r w:rsidRPr="001D18FD">
        <w:rPr>
          <w:rFonts w:cs="Arial"/>
          <w:lang w:val="sr-Cyrl-CS"/>
        </w:rPr>
        <w:t>чун</w:t>
      </w:r>
      <w:r w:rsidRPr="001D18FD">
        <w:rPr>
          <w:rFonts w:cs="Arial"/>
        </w:rPr>
        <w:t>е</w:t>
      </w:r>
      <w:r w:rsidRPr="001D18FD">
        <w:rPr>
          <w:rFonts w:cs="Arial"/>
          <w:lang w:val="sr-Cyrl-CS"/>
        </w:rPr>
        <w:t xml:space="preserve"> з</w:t>
      </w:r>
      <w:r w:rsidRPr="001D18FD">
        <w:rPr>
          <w:rFonts w:cs="Arial"/>
        </w:rPr>
        <w:t>а</w:t>
      </w:r>
      <w:r w:rsidRPr="001D18FD">
        <w:rPr>
          <w:rFonts w:cs="Arial"/>
          <w:lang w:val="sr-Cyrl-CS"/>
        </w:rPr>
        <w:t xml:space="preserve"> н</w:t>
      </w:r>
      <w:r w:rsidRPr="001D18FD">
        <w:rPr>
          <w:rFonts w:cs="Arial"/>
        </w:rPr>
        <w:t>а</w:t>
      </w:r>
      <w:r w:rsidRPr="001D18FD">
        <w:rPr>
          <w:rFonts w:cs="Arial"/>
          <w:lang w:val="sr-Cyrl-CS"/>
        </w:rPr>
        <w:t>пл</w:t>
      </w:r>
      <w:r w:rsidRPr="001D18FD">
        <w:rPr>
          <w:rFonts w:cs="Arial"/>
        </w:rPr>
        <w:t>а</w:t>
      </w:r>
      <w:r w:rsidRPr="001D18FD">
        <w:rPr>
          <w:rFonts w:cs="Arial"/>
          <w:lang w:val="sr-Cyrl-CS"/>
        </w:rPr>
        <w:t>ту – пл</w:t>
      </w:r>
      <w:r w:rsidRPr="001D18FD">
        <w:rPr>
          <w:rFonts w:cs="Arial"/>
        </w:rPr>
        <w:t>а</w:t>
      </w:r>
      <w:r w:rsidRPr="001D18FD">
        <w:rPr>
          <w:rFonts w:cs="Arial"/>
          <w:lang w:val="sr-Cyrl-CS"/>
        </w:rPr>
        <w:t>ћ</w:t>
      </w:r>
      <w:r w:rsidRPr="001D18FD">
        <w:rPr>
          <w:rFonts w:cs="Arial"/>
        </w:rPr>
        <w:t>а</w:t>
      </w:r>
      <w:r w:rsidRPr="001D18FD">
        <w:rPr>
          <w:rFonts w:cs="Arial"/>
          <w:lang w:val="sr-Cyrl-CS"/>
        </w:rPr>
        <w:t>њ</w:t>
      </w:r>
      <w:r w:rsidRPr="001D18FD">
        <w:rPr>
          <w:rFonts w:cs="Arial"/>
        </w:rPr>
        <w:t>е</w:t>
      </w:r>
      <w:r w:rsidRPr="001D18FD">
        <w:rPr>
          <w:rFonts w:cs="Arial"/>
          <w:lang w:val="sr-Cyrl-CS"/>
        </w:rPr>
        <w:t xml:space="preserve"> изврш</w:t>
      </w:r>
      <w:r w:rsidRPr="001D18FD">
        <w:rPr>
          <w:rFonts w:cs="Arial"/>
        </w:rPr>
        <w:t>е</w:t>
      </w:r>
      <w:r w:rsidRPr="001D18FD">
        <w:rPr>
          <w:rFonts w:cs="Arial"/>
          <w:lang w:val="sr-Cyrl-CS"/>
        </w:rPr>
        <w:t xml:space="preserve"> н</w:t>
      </w:r>
      <w:r w:rsidRPr="001D18FD">
        <w:rPr>
          <w:rFonts w:cs="Arial"/>
        </w:rPr>
        <w:t>а</w:t>
      </w:r>
      <w:r w:rsidRPr="001D18FD">
        <w:rPr>
          <w:rFonts w:cs="Arial"/>
          <w:lang w:val="sr-Cyrl-CS"/>
        </w:rPr>
        <w:t xml:space="preserve"> т</w:t>
      </w:r>
      <w:r w:rsidRPr="001D18FD">
        <w:rPr>
          <w:rFonts w:cs="Arial"/>
        </w:rPr>
        <w:t>е</w:t>
      </w:r>
      <w:r w:rsidRPr="001D18FD">
        <w:rPr>
          <w:rFonts w:cs="Arial"/>
          <w:lang w:val="sr-Cyrl-CS"/>
        </w:rPr>
        <w:t>р</w:t>
      </w:r>
      <w:r w:rsidRPr="001D18FD">
        <w:rPr>
          <w:rFonts w:cs="Arial"/>
        </w:rPr>
        <w:t>е</w:t>
      </w:r>
      <w:r w:rsidRPr="001D18FD">
        <w:rPr>
          <w:rFonts w:cs="Arial"/>
          <w:lang w:val="sr-Cyrl-CS"/>
        </w:rPr>
        <w:t>т свих н</w:t>
      </w:r>
      <w:r w:rsidRPr="001D18FD">
        <w:rPr>
          <w:rFonts w:cs="Arial"/>
        </w:rPr>
        <w:t>а</w:t>
      </w:r>
      <w:r w:rsidRPr="001D18FD">
        <w:rPr>
          <w:rFonts w:cs="Arial"/>
          <w:lang w:val="sr-Cyrl-CS"/>
        </w:rPr>
        <w:t>ших р</w:t>
      </w:r>
      <w:r w:rsidRPr="001D18FD">
        <w:rPr>
          <w:rFonts w:cs="Arial"/>
        </w:rPr>
        <w:t>а</w:t>
      </w:r>
      <w:r w:rsidRPr="001D18FD">
        <w:rPr>
          <w:rFonts w:cs="Arial"/>
          <w:lang w:val="sr-Cyrl-CS"/>
        </w:rPr>
        <w:t>чун</w:t>
      </w:r>
      <w:r w:rsidRPr="001D18FD">
        <w:rPr>
          <w:rFonts w:cs="Arial"/>
        </w:rPr>
        <w:t>а</w:t>
      </w:r>
      <w:r w:rsidRPr="001D18FD">
        <w:rPr>
          <w:rFonts w:cs="Arial"/>
          <w:lang w:val="sr-Cyrl-CS"/>
        </w:rPr>
        <w:t>, к</w:t>
      </w:r>
      <w:r w:rsidRPr="001D18FD">
        <w:rPr>
          <w:rFonts w:cs="Arial"/>
        </w:rPr>
        <w:t>ао</w:t>
      </w:r>
      <w:r w:rsidRPr="001D18FD">
        <w:rPr>
          <w:rFonts w:cs="Arial"/>
          <w:lang w:val="sr-Cyrl-CS"/>
        </w:rPr>
        <w:t xml:space="preserve"> и д</w:t>
      </w:r>
      <w:r w:rsidRPr="001D18FD">
        <w:rPr>
          <w:rFonts w:cs="Arial"/>
        </w:rPr>
        <w:t>а</w:t>
      </w:r>
      <w:r w:rsidRPr="001D18FD">
        <w:rPr>
          <w:rFonts w:cs="Arial"/>
          <w:lang w:val="sr-Cyrl-CS"/>
        </w:rPr>
        <w:t xml:space="preserve"> п</w:t>
      </w:r>
      <w:r w:rsidRPr="001D18FD">
        <w:rPr>
          <w:rFonts w:cs="Arial"/>
        </w:rPr>
        <w:t>о</w:t>
      </w:r>
      <w:r w:rsidRPr="001D18FD">
        <w:rPr>
          <w:rFonts w:cs="Arial"/>
          <w:lang w:val="sr-Cyrl-CS"/>
        </w:rPr>
        <w:t>дн</w:t>
      </w:r>
      <w:r w:rsidRPr="001D18FD">
        <w:rPr>
          <w:rFonts w:cs="Arial"/>
        </w:rPr>
        <w:t>е</w:t>
      </w:r>
      <w:r w:rsidRPr="001D18FD">
        <w:rPr>
          <w:rFonts w:cs="Arial"/>
          <w:lang w:val="sr-Cyrl-CS"/>
        </w:rPr>
        <w:t>ти н</w:t>
      </w:r>
      <w:r w:rsidRPr="001D18FD">
        <w:rPr>
          <w:rFonts w:cs="Arial"/>
        </w:rPr>
        <w:t>а</w:t>
      </w:r>
      <w:r w:rsidRPr="001D18FD">
        <w:rPr>
          <w:rFonts w:cs="Arial"/>
          <w:lang w:val="sr-Cyrl-CS"/>
        </w:rPr>
        <w:t>л</w:t>
      </w:r>
      <w:r w:rsidRPr="001D18FD">
        <w:rPr>
          <w:rFonts w:cs="Arial"/>
        </w:rPr>
        <w:t>о</w:t>
      </w:r>
      <w:r w:rsidRPr="001D18FD">
        <w:rPr>
          <w:rFonts w:cs="Arial"/>
          <w:lang w:val="sr-Cyrl-CS"/>
        </w:rPr>
        <w:t>г з</w:t>
      </w:r>
      <w:r w:rsidRPr="001D18FD">
        <w:rPr>
          <w:rFonts w:cs="Arial"/>
        </w:rPr>
        <w:t>а</w:t>
      </w:r>
      <w:r w:rsidRPr="001D18FD">
        <w:rPr>
          <w:rFonts w:cs="Arial"/>
          <w:lang w:val="sr-Cyrl-CS"/>
        </w:rPr>
        <w:t xml:space="preserve"> н</w:t>
      </w:r>
      <w:r w:rsidRPr="001D18FD">
        <w:rPr>
          <w:rFonts w:cs="Arial"/>
        </w:rPr>
        <w:t>а</w:t>
      </w:r>
      <w:r w:rsidRPr="001D18FD">
        <w:rPr>
          <w:rFonts w:cs="Arial"/>
          <w:lang w:val="sr-Cyrl-CS"/>
        </w:rPr>
        <w:t>пл</w:t>
      </w:r>
      <w:r w:rsidRPr="001D18FD">
        <w:rPr>
          <w:rFonts w:cs="Arial"/>
        </w:rPr>
        <w:t>а</w:t>
      </w:r>
      <w:r w:rsidRPr="001D18FD">
        <w:rPr>
          <w:rFonts w:cs="Arial"/>
          <w:lang w:val="sr-Cyrl-CS"/>
        </w:rPr>
        <w:t>ту з</w:t>
      </w:r>
      <w:r w:rsidRPr="001D18FD">
        <w:rPr>
          <w:rFonts w:cs="Arial"/>
        </w:rPr>
        <w:t>а</w:t>
      </w:r>
      <w:r w:rsidRPr="001D18FD">
        <w:rPr>
          <w:rFonts w:cs="Arial"/>
          <w:lang w:val="sr-Cyrl-CS"/>
        </w:rPr>
        <w:t>в</w:t>
      </w:r>
      <w:r w:rsidRPr="001D18FD">
        <w:rPr>
          <w:rFonts w:cs="Arial"/>
        </w:rPr>
        <w:t>е</w:t>
      </w:r>
      <w:r w:rsidRPr="001D18FD">
        <w:rPr>
          <w:rFonts w:cs="Arial"/>
          <w:lang w:val="sr-Cyrl-CS"/>
        </w:rPr>
        <w:t>ду у р</w:t>
      </w:r>
      <w:r w:rsidRPr="001D18FD">
        <w:rPr>
          <w:rFonts w:cs="Arial"/>
        </w:rPr>
        <w:t>е</w:t>
      </w:r>
      <w:r w:rsidRPr="001D18FD">
        <w:rPr>
          <w:rFonts w:cs="Arial"/>
          <w:lang w:val="sr-Cyrl-CS"/>
        </w:rPr>
        <w:t>д</w:t>
      </w:r>
      <w:r w:rsidRPr="001D18FD">
        <w:rPr>
          <w:rFonts w:cs="Arial"/>
        </w:rPr>
        <w:t>о</w:t>
      </w:r>
      <w:r w:rsidRPr="001D18FD">
        <w:rPr>
          <w:rFonts w:cs="Arial"/>
          <w:lang w:val="sr-Cyrl-CS"/>
        </w:rPr>
        <w:t>сл</w:t>
      </w:r>
      <w:r w:rsidRPr="001D18FD">
        <w:rPr>
          <w:rFonts w:cs="Arial"/>
        </w:rPr>
        <w:t>е</w:t>
      </w:r>
      <w:r w:rsidRPr="001D18FD">
        <w:rPr>
          <w:rFonts w:cs="Arial"/>
          <w:lang w:val="sr-Cyrl-CS"/>
        </w:rPr>
        <w:t>д ч</w:t>
      </w:r>
      <w:r w:rsidRPr="001D18FD">
        <w:rPr>
          <w:rFonts w:cs="Arial"/>
        </w:rPr>
        <w:t>е</w:t>
      </w:r>
      <w:r w:rsidRPr="001D18FD">
        <w:rPr>
          <w:rFonts w:cs="Arial"/>
          <w:lang w:val="sr-Cyrl-CS"/>
        </w:rPr>
        <w:t>к</w:t>
      </w:r>
      <w:r w:rsidRPr="001D18FD">
        <w:rPr>
          <w:rFonts w:cs="Arial"/>
        </w:rPr>
        <w:t>а</w:t>
      </w:r>
      <w:r w:rsidRPr="001D18FD">
        <w:rPr>
          <w:rFonts w:cs="Arial"/>
          <w:lang w:val="sr-Cyrl-CS"/>
        </w:rPr>
        <w:t>њ</w:t>
      </w:r>
      <w:r w:rsidRPr="001D18FD">
        <w:rPr>
          <w:rFonts w:cs="Arial"/>
        </w:rPr>
        <w:t>а</w:t>
      </w:r>
      <w:r w:rsidRPr="001D18FD">
        <w:rPr>
          <w:rFonts w:cs="Arial"/>
          <w:lang w:val="sr-Cyrl-CS"/>
        </w:rPr>
        <w:t xml:space="preserve"> у случ</w:t>
      </w:r>
      <w:r w:rsidRPr="001D18FD">
        <w:rPr>
          <w:rFonts w:cs="Arial"/>
        </w:rPr>
        <w:t>ај</w:t>
      </w:r>
      <w:r w:rsidRPr="001D18FD">
        <w:rPr>
          <w:rFonts w:cs="Arial"/>
          <w:lang w:val="sr-Cyrl-CS"/>
        </w:rPr>
        <w:t>у д</w:t>
      </w:r>
      <w:r w:rsidRPr="001D18FD">
        <w:rPr>
          <w:rFonts w:cs="Arial"/>
        </w:rPr>
        <w:t>а</w:t>
      </w:r>
      <w:r w:rsidRPr="001D18FD">
        <w:rPr>
          <w:rFonts w:cs="Arial"/>
          <w:lang w:val="sr-Cyrl-CS"/>
        </w:rPr>
        <w:t xml:space="preserve"> н</w:t>
      </w:r>
      <w:r w:rsidRPr="001D18FD">
        <w:rPr>
          <w:rFonts w:cs="Arial"/>
        </w:rPr>
        <w:t>а</w:t>
      </w:r>
      <w:r w:rsidRPr="001D18FD">
        <w:rPr>
          <w:rFonts w:cs="Arial"/>
          <w:lang w:val="sr-Cyrl-CS"/>
        </w:rPr>
        <w:t xml:space="preserve"> р</w:t>
      </w:r>
      <w:r w:rsidRPr="001D18FD">
        <w:rPr>
          <w:rFonts w:cs="Arial"/>
        </w:rPr>
        <w:t>а</w:t>
      </w:r>
      <w:r w:rsidRPr="001D18FD">
        <w:rPr>
          <w:rFonts w:cs="Arial"/>
          <w:lang w:val="sr-Cyrl-CS"/>
        </w:rPr>
        <w:t>чуним</w:t>
      </w:r>
      <w:r w:rsidRPr="001D18FD">
        <w:rPr>
          <w:rFonts w:cs="Arial"/>
        </w:rPr>
        <w:t>а</w:t>
      </w:r>
      <w:r w:rsidRPr="001D18FD">
        <w:rPr>
          <w:rFonts w:cs="Arial"/>
          <w:lang w:val="sr-Cyrl-CS"/>
        </w:rPr>
        <w:t xml:space="preserve"> у</w:t>
      </w:r>
      <w:r w:rsidRPr="001D18FD">
        <w:rPr>
          <w:rFonts w:cs="Arial"/>
        </w:rPr>
        <w:t>о</w:t>
      </w:r>
      <w:r w:rsidRPr="001D18FD">
        <w:rPr>
          <w:rFonts w:cs="Arial"/>
          <w:lang w:val="sr-Cyrl-CS"/>
        </w:rPr>
        <w:t>пшт</w:t>
      </w:r>
      <w:r w:rsidRPr="001D18FD">
        <w:rPr>
          <w:rFonts w:cs="Arial"/>
        </w:rPr>
        <w:t>е</w:t>
      </w:r>
      <w:r w:rsidRPr="001D18FD">
        <w:rPr>
          <w:rFonts w:cs="Arial"/>
          <w:lang w:val="sr-Cyrl-CS"/>
        </w:rPr>
        <w:t xml:space="preserve"> н</w:t>
      </w:r>
      <w:r w:rsidRPr="001D18FD">
        <w:rPr>
          <w:rFonts w:cs="Arial"/>
        </w:rPr>
        <w:t>е</w:t>
      </w:r>
      <w:r w:rsidRPr="001D18FD">
        <w:rPr>
          <w:rFonts w:cs="Arial"/>
          <w:lang w:val="sr-Cyrl-CS"/>
        </w:rPr>
        <w:t>м</w:t>
      </w:r>
      <w:r w:rsidRPr="001D18FD">
        <w:rPr>
          <w:rFonts w:cs="Arial"/>
        </w:rPr>
        <w:t>а</w:t>
      </w:r>
      <w:r w:rsidRPr="001D18FD">
        <w:rPr>
          <w:rFonts w:cs="Arial"/>
          <w:lang w:val="sr-Cyrl-CS"/>
        </w:rPr>
        <w:t xml:space="preserve"> или н</w:t>
      </w:r>
      <w:r w:rsidRPr="001D18FD">
        <w:rPr>
          <w:rFonts w:cs="Arial"/>
        </w:rPr>
        <w:t>е</w:t>
      </w:r>
      <w:r w:rsidRPr="001D18FD">
        <w:rPr>
          <w:rFonts w:cs="Arial"/>
          <w:lang w:val="sr-Cyrl-CS"/>
        </w:rPr>
        <w:t>м</w:t>
      </w:r>
      <w:r w:rsidRPr="001D18FD">
        <w:rPr>
          <w:rFonts w:cs="Arial"/>
        </w:rPr>
        <w:t>а</w:t>
      </w:r>
      <w:r w:rsidRPr="001D18FD">
        <w:rPr>
          <w:rFonts w:cs="Arial"/>
          <w:lang w:val="sr-Cyrl-CS"/>
        </w:rPr>
        <w:t xml:space="preserve"> д</w:t>
      </w:r>
      <w:r w:rsidRPr="001D18FD">
        <w:rPr>
          <w:rFonts w:cs="Arial"/>
        </w:rPr>
        <w:t>о</w:t>
      </w:r>
      <w:r w:rsidRPr="001D18FD">
        <w:rPr>
          <w:rFonts w:cs="Arial"/>
          <w:lang w:val="sr-Cyrl-CS"/>
        </w:rPr>
        <w:t>в</w:t>
      </w:r>
      <w:r w:rsidRPr="001D18FD">
        <w:rPr>
          <w:rFonts w:cs="Arial"/>
        </w:rPr>
        <w:t>о</w:t>
      </w:r>
      <w:r w:rsidRPr="001D18FD">
        <w:rPr>
          <w:rFonts w:cs="Arial"/>
          <w:lang w:val="sr-Cyrl-CS"/>
        </w:rPr>
        <w:t>љн</w:t>
      </w:r>
      <w:r w:rsidRPr="001D18FD">
        <w:rPr>
          <w:rFonts w:cs="Arial"/>
        </w:rPr>
        <w:t>о</w:t>
      </w:r>
      <w:r w:rsidRPr="001D18FD">
        <w:rPr>
          <w:rFonts w:cs="Arial"/>
          <w:lang w:val="sr-Cyrl-CS"/>
        </w:rPr>
        <w:t xml:space="preserve"> ср</w:t>
      </w:r>
      <w:r w:rsidRPr="001D18FD">
        <w:rPr>
          <w:rFonts w:cs="Arial"/>
        </w:rPr>
        <w:t>е</w:t>
      </w:r>
      <w:r w:rsidRPr="001D18FD">
        <w:rPr>
          <w:rFonts w:cs="Arial"/>
          <w:lang w:val="sr-Cyrl-CS"/>
        </w:rPr>
        <w:t>дст</w:t>
      </w:r>
      <w:r w:rsidRPr="001D18FD">
        <w:rPr>
          <w:rFonts w:cs="Arial"/>
        </w:rPr>
        <w:t>а</w:t>
      </w:r>
      <w:r w:rsidRPr="001D18FD">
        <w:rPr>
          <w:rFonts w:cs="Arial"/>
          <w:lang w:val="sr-Cyrl-CS"/>
        </w:rPr>
        <w:t>в</w:t>
      </w:r>
      <w:r w:rsidRPr="001D18FD">
        <w:rPr>
          <w:rFonts w:cs="Arial"/>
        </w:rPr>
        <w:t>а</w:t>
      </w:r>
      <w:r w:rsidRPr="001D18FD">
        <w:rPr>
          <w:rFonts w:cs="Arial"/>
          <w:lang w:val="sr-Cyrl-CS"/>
        </w:rPr>
        <w:t xml:space="preserve"> или зб</w:t>
      </w:r>
      <w:r w:rsidRPr="001D18FD">
        <w:rPr>
          <w:rFonts w:cs="Arial"/>
        </w:rPr>
        <w:t>о</w:t>
      </w:r>
      <w:r w:rsidRPr="001D18FD">
        <w:rPr>
          <w:rFonts w:cs="Arial"/>
          <w:lang w:val="sr-Cyrl-CS"/>
        </w:rPr>
        <w:t>г п</w:t>
      </w:r>
      <w:r w:rsidRPr="001D18FD">
        <w:rPr>
          <w:rFonts w:cs="Arial"/>
        </w:rPr>
        <w:t>о</w:t>
      </w:r>
      <w:r w:rsidRPr="001D18FD">
        <w:rPr>
          <w:rFonts w:cs="Arial"/>
          <w:lang w:val="sr-Cyrl-CS"/>
        </w:rPr>
        <w:t>шт</w:t>
      </w:r>
      <w:r w:rsidRPr="001D18FD">
        <w:rPr>
          <w:rFonts w:cs="Arial"/>
        </w:rPr>
        <w:t>о</w:t>
      </w:r>
      <w:r w:rsidRPr="001D18FD">
        <w:rPr>
          <w:rFonts w:cs="Arial"/>
          <w:lang w:val="sr-Cyrl-CS"/>
        </w:rPr>
        <w:t>в</w:t>
      </w:r>
      <w:r w:rsidRPr="001D18FD">
        <w:rPr>
          <w:rFonts w:cs="Arial"/>
        </w:rPr>
        <w:t>а</w:t>
      </w:r>
      <w:r w:rsidRPr="001D18FD">
        <w:rPr>
          <w:rFonts w:cs="Arial"/>
          <w:lang w:val="sr-Cyrl-CS"/>
        </w:rPr>
        <w:t>њ</w:t>
      </w:r>
      <w:r w:rsidRPr="001D18FD">
        <w:rPr>
          <w:rFonts w:cs="Arial"/>
        </w:rPr>
        <w:t>а</w:t>
      </w:r>
      <w:r w:rsidRPr="001D18FD">
        <w:rPr>
          <w:rFonts w:cs="Arial"/>
          <w:lang w:val="sr-Cyrl-CS"/>
        </w:rPr>
        <w:t xml:space="preserve"> при</w:t>
      </w:r>
      <w:r w:rsidRPr="001D18FD">
        <w:rPr>
          <w:rFonts w:cs="Arial"/>
        </w:rPr>
        <w:t>о</w:t>
      </w:r>
      <w:r w:rsidRPr="001D18FD">
        <w:rPr>
          <w:rFonts w:cs="Arial"/>
          <w:lang w:val="sr-Cyrl-CS"/>
        </w:rPr>
        <w:t>рит</w:t>
      </w:r>
      <w:r w:rsidRPr="001D18FD">
        <w:rPr>
          <w:rFonts w:cs="Arial"/>
        </w:rPr>
        <w:t>е</w:t>
      </w:r>
      <w:r w:rsidRPr="001D18FD">
        <w:rPr>
          <w:rFonts w:cs="Arial"/>
          <w:lang w:val="sr-Cyrl-CS"/>
        </w:rPr>
        <w:t>т</w:t>
      </w:r>
      <w:r w:rsidRPr="001D18FD">
        <w:rPr>
          <w:rFonts w:cs="Arial"/>
        </w:rPr>
        <w:t>а</w:t>
      </w:r>
      <w:r w:rsidRPr="001D18FD">
        <w:rPr>
          <w:rFonts w:cs="Arial"/>
          <w:lang w:val="sr-Cyrl-CS"/>
        </w:rPr>
        <w:t xml:space="preserve"> у н</w:t>
      </w:r>
      <w:r w:rsidRPr="001D18FD">
        <w:rPr>
          <w:rFonts w:cs="Arial"/>
        </w:rPr>
        <w:t>а</w:t>
      </w:r>
      <w:r w:rsidRPr="001D18FD">
        <w:rPr>
          <w:rFonts w:cs="Arial"/>
          <w:lang w:val="sr-Cyrl-CS"/>
        </w:rPr>
        <w:t>пл</w:t>
      </w:r>
      <w:r w:rsidRPr="001D18FD">
        <w:rPr>
          <w:rFonts w:cs="Arial"/>
        </w:rPr>
        <w:t>а</w:t>
      </w:r>
      <w:r w:rsidRPr="001D18FD">
        <w:rPr>
          <w:rFonts w:cs="Arial"/>
          <w:lang w:val="sr-Cyrl-CS"/>
        </w:rPr>
        <w:t>ти с</w:t>
      </w:r>
      <w:r w:rsidRPr="001D18FD">
        <w:rPr>
          <w:rFonts w:cs="Arial"/>
        </w:rPr>
        <w:t>а</w:t>
      </w:r>
      <w:r w:rsidRPr="001D18FD">
        <w:rPr>
          <w:rFonts w:cs="Arial"/>
          <w:lang w:val="sr-Cyrl-CS"/>
        </w:rPr>
        <w:t xml:space="preserve"> р</w:t>
      </w:r>
      <w:r w:rsidRPr="001D18FD">
        <w:rPr>
          <w:rFonts w:cs="Arial"/>
        </w:rPr>
        <w:t>а</w:t>
      </w:r>
      <w:r w:rsidRPr="001D18FD">
        <w:rPr>
          <w:rFonts w:cs="Arial"/>
          <w:lang w:val="sr-Cyrl-CS"/>
        </w:rPr>
        <w:t>чун</w:t>
      </w:r>
      <w:r w:rsidRPr="001D18FD">
        <w:rPr>
          <w:rFonts w:cs="Arial"/>
        </w:rPr>
        <w:t>а</w:t>
      </w:r>
      <w:r w:rsidRPr="001D18FD">
        <w:rPr>
          <w:rFonts w:cs="Arial"/>
          <w:lang w:val="sr-Cyrl-CS"/>
        </w:rPr>
        <w:t xml:space="preserve">. </w:t>
      </w:r>
    </w:p>
    <w:p w:rsidR="001D18FD" w:rsidRPr="001D18FD" w:rsidRDefault="001D18FD" w:rsidP="001D18FD">
      <w:pPr>
        <w:widowControl w:val="0"/>
        <w:autoSpaceDE w:val="0"/>
        <w:autoSpaceDN w:val="0"/>
        <w:adjustRightInd w:val="0"/>
        <w:spacing w:before="0"/>
        <w:rPr>
          <w:rFonts w:cs="Arial"/>
          <w:lang w:val="sr-Cyrl-CS"/>
        </w:rPr>
      </w:pPr>
    </w:p>
    <w:p w:rsidR="001D18FD" w:rsidRPr="001D18FD" w:rsidRDefault="001D18FD" w:rsidP="001D18FD">
      <w:pPr>
        <w:widowControl w:val="0"/>
        <w:autoSpaceDE w:val="0"/>
        <w:autoSpaceDN w:val="0"/>
        <w:adjustRightInd w:val="0"/>
        <w:spacing w:before="0"/>
        <w:rPr>
          <w:rFonts w:cs="Arial"/>
          <w:lang w:val="sr-Cyrl-CS"/>
        </w:rPr>
      </w:pPr>
      <w:r w:rsidRPr="001D18FD">
        <w:rPr>
          <w:rFonts w:cs="Arial"/>
          <w:lang w:val="sr-Cyrl-CS"/>
        </w:rPr>
        <w:t>Дужник с</w:t>
      </w:r>
      <w:r w:rsidRPr="001D18FD">
        <w:rPr>
          <w:rFonts w:cs="Arial"/>
        </w:rPr>
        <w:t>е о</w:t>
      </w:r>
      <w:r w:rsidRPr="001D18FD">
        <w:rPr>
          <w:rFonts w:cs="Arial"/>
          <w:lang w:val="sr-Cyrl-CS"/>
        </w:rPr>
        <w:t>дрич</w:t>
      </w:r>
      <w:r w:rsidRPr="001D18FD">
        <w:rPr>
          <w:rFonts w:cs="Arial"/>
        </w:rPr>
        <w:t>е</w:t>
      </w:r>
      <w:r w:rsidRPr="001D18FD">
        <w:rPr>
          <w:rFonts w:cs="Arial"/>
          <w:lang w:val="sr-Cyrl-CS"/>
        </w:rPr>
        <w:t xml:space="preserve"> пр</w:t>
      </w:r>
      <w:r w:rsidRPr="001D18FD">
        <w:rPr>
          <w:rFonts w:cs="Arial"/>
        </w:rPr>
        <w:t>а</w:t>
      </w:r>
      <w:r w:rsidRPr="001D18FD">
        <w:rPr>
          <w:rFonts w:cs="Arial"/>
          <w:lang w:val="sr-Cyrl-CS"/>
        </w:rPr>
        <w:t>в</w:t>
      </w:r>
      <w:r w:rsidRPr="001D18FD">
        <w:rPr>
          <w:rFonts w:cs="Arial"/>
        </w:rPr>
        <w:t>а</w:t>
      </w:r>
      <w:r w:rsidRPr="001D18FD">
        <w:rPr>
          <w:rFonts w:cs="Arial"/>
          <w:lang w:val="sr-Cyrl-CS"/>
        </w:rPr>
        <w:t xml:space="preserve"> н</w:t>
      </w:r>
      <w:r w:rsidRPr="001D18FD">
        <w:rPr>
          <w:rFonts w:cs="Arial"/>
        </w:rPr>
        <w:t>а</w:t>
      </w:r>
      <w:r w:rsidRPr="001D18FD">
        <w:rPr>
          <w:rFonts w:cs="Arial"/>
          <w:lang w:val="sr-Cyrl-CS"/>
        </w:rPr>
        <w:t xml:space="preserve"> п</w:t>
      </w:r>
      <w:r w:rsidRPr="001D18FD">
        <w:rPr>
          <w:rFonts w:cs="Arial"/>
        </w:rPr>
        <w:t>о</w:t>
      </w:r>
      <w:r w:rsidRPr="001D18FD">
        <w:rPr>
          <w:rFonts w:cs="Arial"/>
          <w:lang w:val="sr-Cyrl-CS"/>
        </w:rPr>
        <w:t>вл</w:t>
      </w:r>
      <w:r w:rsidRPr="001D18FD">
        <w:rPr>
          <w:rFonts w:cs="Arial"/>
        </w:rPr>
        <w:t>а</w:t>
      </w:r>
      <w:r w:rsidRPr="001D18FD">
        <w:rPr>
          <w:rFonts w:cs="Arial"/>
          <w:lang w:val="sr-Cyrl-CS"/>
        </w:rPr>
        <w:t>ч</w:t>
      </w:r>
      <w:r w:rsidRPr="001D18FD">
        <w:rPr>
          <w:rFonts w:cs="Arial"/>
        </w:rPr>
        <w:t>е</w:t>
      </w:r>
      <w:r w:rsidRPr="001D18FD">
        <w:rPr>
          <w:rFonts w:cs="Arial"/>
          <w:lang w:val="sr-Cyrl-CS"/>
        </w:rPr>
        <w:t>њ</w:t>
      </w:r>
      <w:r w:rsidRPr="001D18FD">
        <w:rPr>
          <w:rFonts w:cs="Arial"/>
        </w:rPr>
        <w:t>е о</w:t>
      </w:r>
      <w:r w:rsidRPr="001D18FD">
        <w:rPr>
          <w:rFonts w:cs="Arial"/>
          <w:lang w:val="sr-Cyrl-CS"/>
        </w:rPr>
        <w:t>в</w:t>
      </w:r>
      <w:r w:rsidRPr="001D18FD">
        <w:rPr>
          <w:rFonts w:cs="Arial"/>
        </w:rPr>
        <w:t>о</w:t>
      </w:r>
      <w:r w:rsidRPr="001D18FD">
        <w:rPr>
          <w:rFonts w:cs="Arial"/>
          <w:lang w:val="sr-Cyrl-CS"/>
        </w:rPr>
        <w:t xml:space="preserve">г </w:t>
      </w:r>
      <w:r w:rsidRPr="001D18FD">
        <w:rPr>
          <w:rFonts w:cs="Arial"/>
        </w:rPr>
        <w:t>о</w:t>
      </w:r>
      <w:r w:rsidRPr="001D18FD">
        <w:rPr>
          <w:rFonts w:cs="Arial"/>
          <w:lang w:val="sr-Cyrl-CS"/>
        </w:rPr>
        <w:t>вл</w:t>
      </w:r>
      <w:r w:rsidRPr="001D18FD">
        <w:rPr>
          <w:rFonts w:cs="Arial"/>
        </w:rPr>
        <w:t>а</w:t>
      </w:r>
      <w:r w:rsidRPr="001D18FD">
        <w:rPr>
          <w:rFonts w:cs="Arial"/>
          <w:lang w:val="sr-Cyrl-CS"/>
        </w:rPr>
        <w:t>шћ</w:t>
      </w:r>
      <w:r w:rsidRPr="001D18FD">
        <w:rPr>
          <w:rFonts w:cs="Arial"/>
        </w:rPr>
        <w:t>е</w:t>
      </w:r>
      <w:r w:rsidRPr="001D18FD">
        <w:rPr>
          <w:rFonts w:cs="Arial"/>
          <w:lang w:val="sr-Cyrl-CS"/>
        </w:rPr>
        <w:t>њ</w:t>
      </w:r>
      <w:r w:rsidRPr="001D18FD">
        <w:rPr>
          <w:rFonts w:cs="Arial"/>
        </w:rPr>
        <w:t>а</w:t>
      </w:r>
      <w:r w:rsidRPr="001D18FD">
        <w:rPr>
          <w:rFonts w:cs="Arial"/>
          <w:lang w:val="sr-Cyrl-CS"/>
        </w:rPr>
        <w:t>, н</w:t>
      </w:r>
      <w:r w:rsidRPr="001D18FD">
        <w:rPr>
          <w:rFonts w:cs="Arial"/>
        </w:rPr>
        <w:t>а</w:t>
      </w:r>
      <w:r w:rsidRPr="001D18FD">
        <w:rPr>
          <w:rFonts w:cs="Arial"/>
          <w:lang w:val="sr-Cyrl-CS"/>
        </w:rPr>
        <w:t xml:space="preserve"> с</w:t>
      </w:r>
      <w:r w:rsidRPr="001D18FD">
        <w:rPr>
          <w:rFonts w:cs="Arial"/>
        </w:rPr>
        <w:t>а</w:t>
      </w:r>
      <w:r w:rsidRPr="001D18FD">
        <w:rPr>
          <w:rFonts w:cs="Arial"/>
          <w:lang w:val="sr-Cyrl-CS"/>
        </w:rPr>
        <w:t>ст</w:t>
      </w:r>
      <w:r w:rsidRPr="001D18FD">
        <w:rPr>
          <w:rFonts w:cs="Arial"/>
        </w:rPr>
        <w:t>а</w:t>
      </w:r>
      <w:r w:rsidRPr="001D18FD">
        <w:rPr>
          <w:rFonts w:cs="Arial"/>
          <w:lang w:val="sr-Cyrl-CS"/>
        </w:rPr>
        <w:t>вљ</w:t>
      </w:r>
      <w:r w:rsidRPr="001D18FD">
        <w:rPr>
          <w:rFonts w:cs="Arial"/>
        </w:rPr>
        <w:t>а</w:t>
      </w:r>
      <w:r w:rsidRPr="001D18FD">
        <w:rPr>
          <w:rFonts w:cs="Arial"/>
          <w:lang w:val="sr-Cyrl-CS"/>
        </w:rPr>
        <w:t>њ</w:t>
      </w:r>
      <w:r w:rsidRPr="001D18FD">
        <w:rPr>
          <w:rFonts w:cs="Arial"/>
        </w:rPr>
        <w:t>е</w:t>
      </w:r>
      <w:r w:rsidRPr="001D18FD">
        <w:rPr>
          <w:rFonts w:cs="Arial"/>
          <w:lang w:val="sr-Cyrl-CS"/>
        </w:rPr>
        <w:t xml:space="preserve"> приг</w:t>
      </w:r>
      <w:r w:rsidRPr="001D18FD">
        <w:rPr>
          <w:rFonts w:cs="Arial"/>
        </w:rPr>
        <w:t>о</w:t>
      </w:r>
      <w:r w:rsidRPr="001D18FD">
        <w:rPr>
          <w:rFonts w:cs="Arial"/>
          <w:lang w:val="sr-Cyrl-CS"/>
        </w:rPr>
        <w:t>в</w:t>
      </w:r>
      <w:r w:rsidRPr="001D18FD">
        <w:rPr>
          <w:rFonts w:cs="Arial"/>
        </w:rPr>
        <w:t>о</w:t>
      </w:r>
      <w:r w:rsidRPr="001D18FD">
        <w:rPr>
          <w:rFonts w:cs="Arial"/>
          <w:lang w:val="sr-Cyrl-CS"/>
        </w:rPr>
        <w:t>р</w:t>
      </w:r>
      <w:r w:rsidRPr="001D18FD">
        <w:rPr>
          <w:rFonts w:cs="Arial"/>
        </w:rPr>
        <w:t>а</w:t>
      </w:r>
      <w:r w:rsidRPr="001D18FD">
        <w:rPr>
          <w:rFonts w:cs="Arial"/>
          <w:lang w:val="sr-Cyrl-CS"/>
        </w:rPr>
        <w:t xml:space="preserve"> н</w:t>
      </w:r>
      <w:r w:rsidRPr="001D18FD">
        <w:rPr>
          <w:rFonts w:cs="Arial"/>
        </w:rPr>
        <w:t>а</w:t>
      </w:r>
      <w:r w:rsidRPr="001D18FD">
        <w:rPr>
          <w:rFonts w:cs="Arial"/>
          <w:lang w:val="sr-Cyrl-CS"/>
        </w:rPr>
        <w:t xml:space="preserve"> з</w:t>
      </w:r>
      <w:r w:rsidRPr="001D18FD">
        <w:rPr>
          <w:rFonts w:cs="Arial"/>
        </w:rPr>
        <w:t>а</w:t>
      </w:r>
      <w:r w:rsidRPr="001D18FD">
        <w:rPr>
          <w:rFonts w:cs="Arial"/>
          <w:lang w:val="sr-Cyrl-CS"/>
        </w:rPr>
        <w:t>дуж</w:t>
      </w:r>
      <w:r w:rsidRPr="001D18FD">
        <w:rPr>
          <w:rFonts w:cs="Arial"/>
        </w:rPr>
        <w:t>е</w:t>
      </w:r>
      <w:r w:rsidRPr="001D18FD">
        <w:rPr>
          <w:rFonts w:cs="Arial"/>
          <w:lang w:val="sr-Cyrl-CS"/>
        </w:rPr>
        <w:t>њ</w:t>
      </w:r>
      <w:r w:rsidRPr="001D18FD">
        <w:rPr>
          <w:rFonts w:cs="Arial"/>
        </w:rPr>
        <w:t>е</w:t>
      </w:r>
      <w:r w:rsidRPr="001D18FD">
        <w:rPr>
          <w:rFonts w:cs="Arial"/>
          <w:lang w:val="sr-Cyrl-CS"/>
        </w:rPr>
        <w:t xml:space="preserve"> и н</w:t>
      </w:r>
      <w:r w:rsidRPr="001D18FD">
        <w:rPr>
          <w:rFonts w:cs="Arial"/>
        </w:rPr>
        <w:t>а</w:t>
      </w:r>
      <w:r w:rsidRPr="001D18FD">
        <w:rPr>
          <w:rFonts w:cs="Arial"/>
          <w:lang w:val="sr-Cyrl-CS"/>
        </w:rPr>
        <w:t xml:space="preserve"> ст</w:t>
      </w:r>
      <w:r w:rsidRPr="001D18FD">
        <w:rPr>
          <w:rFonts w:cs="Arial"/>
        </w:rPr>
        <w:t>о</w:t>
      </w:r>
      <w:r w:rsidRPr="001D18FD">
        <w:rPr>
          <w:rFonts w:cs="Arial"/>
          <w:lang w:val="sr-Cyrl-CS"/>
        </w:rPr>
        <w:t>рнир</w:t>
      </w:r>
      <w:r w:rsidRPr="001D18FD">
        <w:rPr>
          <w:rFonts w:cs="Arial"/>
        </w:rPr>
        <w:t>а</w:t>
      </w:r>
      <w:r w:rsidRPr="001D18FD">
        <w:rPr>
          <w:rFonts w:cs="Arial"/>
          <w:lang w:val="sr-Cyrl-CS"/>
        </w:rPr>
        <w:t>њ</w:t>
      </w:r>
      <w:r w:rsidRPr="001D18FD">
        <w:rPr>
          <w:rFonts w:cs="Arial"/>
        </w:rPr>
        <w:t>е</w:t>
      </w:r>
      <w:r w:rsidRPr="001D18FD">
        <w:rPr>
          <w:rFonts w:cs="Arial"/>
          <w:lang w:val="sr-Cyrl-CS"/>
        </w:rPr>
        <w:t xml:space="preserve"> з</w:t>
      </w:r>
      <w:r w:rsidRPr="001D18FD">
        <w:rPr>
          <w:rFonts w:cs="Arial"/>
        </w:rPr>
        <w:t>а</w:t>
      </w:r>
      <w:r w:rsidRPr="001D18FD">
        <w:rPr>
          <w:rFonts w:cs="Arial"/>
          <w:lang w:val="sr-Cyrl-CS"/>
        </w:rPr>
        <w:t>дуж</w:t>
      </w:r>
      <w:r w:rsidRPr="001D18FD">
        <w:rPr>
          <w:rFonts w:cs="Arial"/>
        </w:rPr>
        <w:t>е</w:t>
      </w:r>
      <w:r w:rsidRPr="001D18FD">
        <w:rPr>
          <w:rFonts w:cs="Arial"/>
          <w:lang w:val="sr-Cyrl-CS"/>
        </w:rPr>
        <w:t>њ</w:t>
      </w:r>
      <w:r w:rsidRPr="001D18FD">
        <w:rPr>
          <w:rFonts w:cs="Arial"/>
        </w:rPr>
        <w:t>а</w:t>
      </w:r>
      <w:r w:rsidRPr="001D18FD">
        <w:rPr>
          <w:rFonts w:cs="Arial"/>
          <w:lang w:val="sr-Cyrl-CS"/>
        </w:rPr>
        <w:t xml:space="preserve"> п</w:t>
      </w:r>
      <w:r w:rsidRPr="001D18FD">
        <w:rPr>
          <w:rFonts w:cs="Arial"/>
        </w:rPr>
        <w:t>о о</w:t>
      </w:r>
      <w:r w:rsidRPr="001D18FD">
        <w:rPr>
          <w:rFonts w:cs="Arial"/>
          <w:lang w:val="sr-Cyrl-CS"/>
        </w:rPr>
        <w:t>в</w:t>
      </w:r>
      <w:r w:rsidRPr="001D18FD">
        <w:rPr>
          <w:rFonts w:cs="Arial"/>
        </w:rPr>
        <w:t>о</w:t>
      </w:r>
      <w:r w:rsidRPr="001D18FD">
        <w:rPr>
          <w:rFonts w:cs="Arial"/>
          <w:lang w:val="sr-Cyrl-CS"/>
        </w:rPr>
        <w:t xml:space="preserve">м </w:t>
      </w:r>
      <w:r w:rsidRPr="001D18FD">
        <w:rPr>
          <w:rFonts w:cs="Arial"/>
        </w:rPr>
        <w:t>о</w:t>
      </w:r>
      <w:r w:rsidRPr="001D18FD">
        <w:rPr>
          <w:rFonts w:cs="Arial"/>
          <w:lang w:val="sr-Cyrl-CS"/>
        </w:rPr>
        <w:t>сн</w:t>
      </w:r>
      <w:r w:rsidRPr="001D18FD">
        <w:rPr>
          <w:rFonts w:cs="Arial"/>
        </w:rPr>
        <w:t>о</w:t>
      </w:r>
      <w:r w:rsidRPr="001D18FD">
        <w:rPr>
          <w:rFonts w:cs="Arial"/>
          <w:lang w:val="sr-Cyrl-CS"/>
        </w:rPr>
        <w:t>ву з</w:t>
      </w:r>
      <w:r w:rsidRPr="001D18FD">
        <w:rPr>
          <w:rFonts w:cs="Arial"/>
        </w:rPr>
        <w:t>а</w:t>
      </w:r>
      <w:r w:rsidRPr="001D18FD">
        <w:rPr>
          <w:rFonts w:cs="Arial"/>
          <w:lang w:val="sr-Cyrl-CS"/>
        </w:rPr>
        <w:t xml:space="preserve"> н</w:t>
      </w:r>
      <w:r w:rsidRPr="001D18FD">
        <w:rPr>
          <w:rFonts w:cs="Arial"/>
        </w:rPr>
        <w:t>а</w:t>
      </w:r>
      <w:r w:rsidRPr="001D18FD">
        <w:rPr>
          <w:rFonts w:cs="Arial"/>
          <w:lang w:val="sr-Cyrl-CS"/>
        </w:rPr>
        <w:t>пл</w:t>
      </w:r>
      <w:r w:rsidRPr="001D18FD">
        <w:rPr>
          <w:rFonts w:cs="Arial"/>
        </w:rPr>
        <w:t>а</w:t>
      </w:r>
      <w:r w:rsidRPr="001D18FD">
        <w:rPr>
          <w:rFonts w:cs="Arial"/>
          <w:lang w:val="sr-Cyrl-CS"/>
        </w:rPr>
        <w:t xml:space="preserve">ту. </w:t>
      </w:r>
    </w:p>
    <w:p w:rsidR="001D18FD" w:rsidRPr="001D18FD" w:rsidRDefault="001D18FD" w:rsidP="001D18FD">
      <w:pPr>
        <w:widowControl w:val="0"/>
        <w:autoSpaceDE w:val="0"/>
        <w:autoSpaceDN w:val="0"/>
        <w:adjustRightInd w:val="0"/>
        <w:spacing w:before="0"/>
        <w:rPr>
          <w:rFonts w:cs="Arial"/>
          <w:lang w:val="sr-Cyrl-CS"/>
        </w:rPr>
      </w:pPr>
    </w:p>
    <w:p w:rsidR="001D18FD" w:rsidRPr="001D18FD" w:rsidRDefault="001D18FD" w:rsidP="001D18FD">
      <w:pPr>
        <w:widowControl w:val="0"/>
        <w:autoSpaceDE w:val="0"/>
        <w:autoSpaceDN w:val="0"/>
        <w:adjustRightInd w:val="0"/>
        <w:spacing w:before="0"/>
        <w:rPr>
          <w:rFonts w:cs="Arial"/>
        </w:rPr>
      </w:pPr>
      <w:r w:rsidRPr="001D18FD">
        <w:rPr>
          <w:rFonts w:cs="Arial"/>
        </w:rPr>
        <w:t>Ме</w:t>
      </w:r>
      <w:r w:rsidRPr="001D18FD">
        <w:rPr>
          <w:rFonts w:cs="Arial"/>
          <w:lang w:val="sr-Cyrl-CS"/>
        </w:rPr>
        <w:t>ниц</w:t>
      </w:r>
      <w:r w:rsidRPr="001D18FD">
        <w:rPr>
          <w:rFonts w:cs="Arial"/>
        </w:rPr>
        <w:t>а је</w:t>
      </w:r>
      <w:r w:rsidRPr="001D18FD">
        <w:rPr>
          <w:rFonts w:cs="Arial"/>
          <w:lang w:val="sr-Cyrl-CS"/>
        </w:rPr>
        <w:t xml:space="preserve"> в</w:t>
      </w:r>
      <w:r w:rsidRPr="001D18FD">
        <w:rPr>
          <w:rFonts w:cs="Arial"/>
        </w:rPr>
        <w:t>а</w:t>
      </w:r>
      <w:r w:rsidRPr="001D18FD">
        <w:rPr>
          <w:rFonts w:cs="Arial"/>
          <w:lang w:val="sr-Cyrl-CS"/>
        </w:rPr>
        <w:t>ж</w:t>
      </w:r>
      <w:r w:rsidRPr="001D18FD">
        <w:rPr>
          <w:rFonts w:cs="Arial"/>
        </w:rPr>
        <w:t>е</w:t>
      </w:r>
      <w:r w:rsidRPr="001D18FD">
        <w:rPr>
          <w:rFonts w:cs="Arial"/>
          <w:lang w:val="sr-Cyrl-CS"/>
        </w:rPr>
        <w:t>ћ</w:t>
      </w:r>
      <w:r w:rsidRPr="001D18FD">
        <w:rPr>
          <w:rFonts w:cs="Arial"/>
        </w:rPr>
        <w:t>а</w:t>
      </w:r>
      <w:r w:rsidRPr="001D18FD">
        <w:rPr>
          <w:rFonts w:cs="Arial"/>
          <w:lang w:val="sr-Cyrl-CS"/>
        </w:rPr>
        <w:t xml:space="preserve"> и у случ</w:t>
      </w:r>
      <w:r w:rsidRPr="001D18FD">
        <w:rPr>
          <w:rFonts w:cs="Arial"/>
        </w:rPr>
        <w:t>ај</w:t>
      </w:r>
      <w:r w:rsidRPr="001D18FD">
        <w:rPr>
          <w:rFonts w:cs="Arial"/>
          <w:lang w:val="sr-Cyrl-CS"/>
        </w:rPr>
        <w:t>у д</w:t>
      </w:r>
      <w:r w:rsidRPr="001D18FD">
        <w:rPr>
          <w:rFonts w:cs="Arial"/>
        </w:rPr>
        <w:t>а</w:t>
      </w:r>
      <w:r w:rsidRPr="001D18FD">
        <w:rPr>
          <w:rFonts w:cs="Arial"/>
          <w:lang w:val="sr-Cyrl-CS"/>
        </w:rPr>
        <w:t xml:space="preserve"> д</w:t>
      </w:r>
      <w:r w:rsidRPr="001D18FD">
        <w:rPr>
          <w:rFonts w:cs="Arial"/>
        </w:rPr>
        <w:t>о</w:t>
      </w:r>
      <w:r w:rsidRPr="001D18FD">
        <w:rPr>
          <w:rFonts w:cs="Arial"/>
          <w:lang w:val="sr-Cyrl-CS"/>
        </w:rPr>
        <w:t>ђ</w:t>
      </w:r>
      <w:r w:rsidRPr="001D18FD">
        <w:rPr>
          <w:rFonts w:cs="Arial"/>
        </w:rPr>
        <w:t>е</w:t>
      </w:r>
      <w:r w:rsidRPr="001D18FD">
        <w:rPr>
          <w:rFonts w:cs="Arial"/>
          <w:lang w:val="sr-Cyrl-CS"/>
        </w:rPr>
        <w:t xml:space="preserve"> д</w:t>
      </w:r>
      <w:r w:rsidRPr="001D18FD">
        <w:rPr>
          <w:rFonts w:cs="Arial"/>
        </w:rPr>
        <w:t>о</w:t>
      </w:r>
      <w:r w:rsidRPr="001D18FD">
        <w:rPr>
          <w:rFonts w:cs="Arial"/>
          <w:lang w:val="sr-Cyrl-CS"/>
        </w:rPr>
        <w:t xml:space="preserve"> пр</w:t>
      </w:r>
      <w:r w:rsidRPr="001D18FD">
        <w:rPr>
          <w:rFonts w:cs="Arial"/>
        </w:rPr>
        <w:t>о</w:t>
      </w:r>
      <w:r w:rsidRPr="001D18FD">
        <w:rPr>
          <w:rFonts w:cs="Arial"/>
          <w:lang w:val="sr-Cyrl-CS"/>
        </w:rPr>
        <w:t>м</w:t>
      </w:r>
      <w:r w:rsidRPr="001D18FD">
        <w:rPr>
          <w:rFonts w:cs="Arial"/>
        </w:rPr>
        <w:t>е</w:t>
      </w:r>
      <w:r w:rsidRPr="001D18FD">
        <w:rPr>
          <w:rFonts w:cs="Arial"/>
          <w:lang w:val="sr-Cyrl-CS"/>
        </w:rPr>
        <w:t>н</w:t>
      </w:r>
      <w:r w:rsidRPr="001D18FD">
        <w:rPr>
          <w:rFonts w:cs="Arial"/>
        </w:rPr>
        <w:t>е</w:t>
      </w:r>
      <w:r w:rsidRPr="001D18FD">
        <w:rPr>
          <w:rFonts w:cs="Arial"/>
          <w:lang w:val="sr-Cyrl-CS"/>
        </w:rPr>
        <w:t xml:space="preserve"> лиц</w:t>
      </w:r>
      <w:r w:rsidRPr="001D18FD">
        <w:rPr>
          <w:rFonts w:cs="Arial"/>
        </w:rPr>
        <w:t>а о</w:t>
      </w:r>
      <w:r w:rsidRPr="001D18FD">
        <w:rPr>
          <w:rFonts w:cs="Arial"/>
          <w:lang w:val="sr-Cyrl-CS"/>
        </w:rPr>
        <w:t>вл</w:t>
      </w:r>
      <w:r w:rsidRPr="001D18FD">
        <w:rPr>
          <w:rFonts w:cs="Arial"/>
        </w:rPr>
        <w:t>а</w:t>
      </w:r>
      <w:r w:rsidRPr="001D18FD">
        <w:rPr>
          <w:rFonts w:cs="Arial"/>
          <w:lang w:val="sr-Cyrl-CS"/>
        </w:rPr>
        <w:t>шћ</w:t>
      </w:r>
      <w:r w:rsidRPr="001D18FD">
        <w:rPr>
          <w:rFonts w:cs="Arial"/>
        </w:rPr>
        <w:t>е</w:t>
      </w:r>
      <w:r w:rsidRPr="001D18FD">
        <w:rPr>
          <w:rFonts w:cs="Arial"/>
          <w:lang w:val="sr-Cyrl-CS"/>
        </w:rPr>
        <w:t>н</w:t>
      </w:r>
      <w:r w:rsidRPr="001D18FD">
        <w:rPr>
          <w:rFonts w:cs="Arial"/>
        </w:rPr>
        <w:t>о</w:t>
      </w:r>
      <w:r w:rsidRPr="001D18FD">
        <w:rPr>
          <w:rFonts w:cs="Arial"/>
          <w:lang w:val="sr-Cyrl-CS"/>
        </w:rPr>
        <w:t>г з</w:t>
      </w:r>
      <w:r w:rsidRPr="001D18FD">
        <w:rPr>
          <w:rFonts w:cs="Arial"/>
        </w:rPr>
        <w:t>а</w:t>
      </w:r>
      <w:r w:rsidRPr="001D18FD">
        <w:rPr>
          <w:rFonts w:cs="Arial"/>
          <w:lang w:val="sr-Cyrl-CS"/>
        </w:rPr>
        <w:t xml:space="preserve"> з</w:t>
      </w:r>
      <w:r w:rsidRPr="001D18FD">
        <w:rPr>
          <w:rFonts w:cs="Arial"/>
        </w:rPr>
        <w:t>а</w:t>
      </w:r>
      <w:r w:rsidRPr="001D18FD">
        <w:rPr>
          <w:rFonts w:cs="Arial"/>
          <w:lang w:val="sr-Cyrl-CS"/>
        </w:rPr>
        <w:t>ступ</w:t>
      </w:r>
      <w:r w:rsidRPr="001D18FD">
        <w:rPr>
          <w:rFonts w:cs="Arial"/>
        </w:rPr>
        <w:t>а</w:t>
      </w:r>
      <w:r w:rsidRPr="001D18FD">
        <w:rPr>
          <w:rFonts w:cs="Arial"/>
          <w:lang w:val="sr-Cyrl-CS"/>
        </w:rPr>
        <w:t>њ</w:t>
      </w:r>
      <w:r w:rsidRPr="001D18FD">
        <w:rPr>
          <w:rFonts w:cs="Arial"/>
        </w:rPr>
        <w:t>е</w:t>
      </w:r>
      <w:r w:rsidRPr="001D18FD">
        <w:rPr>
          <w:rFonts w:cs="Arial"/>
          <w:lang w:val="sr-Cyrl-CS"/>
        </w:rPr>
        <w:t xml:space="preserve"> Дужник</w:t>
      </w:r>
      <w:r w:rsidRPr="001D18FD">
        <w:rPr>
          <w:rFonts w:cs="Arial"/>
        </w:rPr>
        <w:t>а</w:t>
      </w:r>
      <w:r w:rsidRPr="001D18FD">
        <w:rPr>
          <w:rFonts w:cs="Arial"/>
          <w:lang w:val="sr-Cyrl-CS"/>
        </w:rPr>
        <w:t>, ст</w:t>
      </w:r>
      <w:r w:rsidRPr="001D18FD">
        <w:rPr>
          <w:rFonts w:cs="Arial"/>
        </w:rPr>
        <w:t>а</w:t>
      </w:r>
      <w:r w:rsidRPr="001D18FD">
        <w:rPr>
          <w:rFonts w:cs="Arial"/>
          <w:lang w:val="sr-Cyrl-CS"/>
        </w:rPr>
        <w:t>тусних пр</w:t>
      </w:r>
      <w:r w:rsidRPr="001D18FD">
        <w:rPr>
          <w:rFonts w:cs="Arial"/>
        </w:rPr>
        <w:t>о</w:t>
      </w:r>
      <w:r w:rsidRPr="001D18FD">
        <w:rPr>
          <w:rFonts w:cs="Arial"/>
          <w:lang w:val="sr-Cyrl-CS"/>
        </w:rPr>
        <w:t>м</w:t>
      </w:r>
      <w:r w:rsidRPr="001D18FD">
        <w:rPr>
          <w:rFonts w:cs="Arial"/>
        </w:rPr>
        <w:t>е</w:t>
      </w:r>
      <w:r w:rsidRPr="001D18FD">
        <w:rPr>
          <w:rFonts w:cs="Arial"/>
          <w:lang w:val="sr-Cyrl-CS"/>
        </w:rPr>
        <w:t>н</w:t>
      </w:r>
      <w:r w:rsidRPr="001D18FD">
        <w:rPr>
          <w:rFonts w:cs="Arial"/>
        </w:rPr>
        <w:t>а</w:t>
      </w:r>
      <w:r w:rsidRPr="001D18FD">
        <w:rPr>
          <w:rFonts w:cs="Arial"/>
          <w:lang w:val="sr-Cyrl-CS"/>
        </w:rPr>
        <w:t xml:space="preserve"> или/и </w:t>
      </w:r>
      <w:r w:rsidRPr="001D18FD">
        <w:rPr>
          <w:rFonts w:cs="Arial"/>
        </w:rPr>
        <w:t>о</w:t>
      </w:r>
      <w:r w:rsidRPr="001D18FD">
        <w:rPr>
          <w:rFonts w:cs="Arial"/>
          <w:lang w:val="sr-Cyrl-CS"/>
        </w:rPr>
        <w:t>снив</w:t>
      </w:r>
      <w:r w:rsidRPr="001D18FD">
        <w:rPr>
          <w:rFonts w:cs="Arial"/>
        </w:rPr>
        <w:t>а</w:t>
      </w:r>
      <w:r w:rsidRPr="001D18FD">
        <w:rPr>
          <w:rFonts w:cs="Arial"/>
          <w:lang w:val="sr-Cyrl-CS"/>
        </w:rPr>
        <w:t>њ</w:t>
      </w:r>
      <w:r w:rsidRPr="001D18FD">
        <w:rPr>
          <w:rFonts w:cs="Arial"/>
        </w:rPr>
        <w:t>а</w:t>
      </w:r>
      <w:r w:rsidRPr="001D18FD">
        <w:rPr>
          <w:rFonts w:cs="Arial"/>
          <w:lang w:val="sr-Cyrl-CS"/>
        </w:rPr>
        <w:t xml:space="preserve"> н</w:t>
      </w:r>
      <w:r w:rsidRPr="001D18FD">
        <w:rPr>
          <w:rFonts w:cs="Arial"/>
        </w:rPr>
        <w:t>о</w:t>
      </w:r>
      <w:r w:rsidRPr="001D18FD">
        <w:rPr>
          <w:rFonts w:cs="Arial"/>
          <w:lang w:val="sr-Cyrl-CS"/>
        </w:rPr>
        <w:t>вих пр</w:t>
      </w:r>
      <w:r w:rsidRPr="001D18FD">
        <w:rPr>
          <w:rFonts w:cs="Arial"/>
        </w:rPr>
        <w:t>а</w:t>
      </w:r>
      <w:r w:rsidRPr="001D18FD">
        <w:rPr>
          <w:rFonts w:cs="Arial"/>
          <w:lang w:val="sr-Cyrl-CS"/>
        </w:rPr>
        <w:t>вних суб</w:t>
      </w:r>
      <w:r w:rsidRPr="001D18FD">
        <w:rPr>
          <w:rFonts w:cs="Arial"/>
        </w:rPr>
        <w:t>је</w:t>
      </w:r>
      <w:r w:rsidRPr="001D18FD">
        <w:rPr>
          <w:rFonts w:cs="Arial"/>
          <w:lang w:val="sr-Cyrl-CS"/>
        </w:rPr>
        <w:t>к</w:t>
      </w:r>
      <w:r w:rsidRPr="001D18FD">
        <w:rPr>
          <w:rFonts w:cs="Arial"/>
        </w:rPr>
        <w:t>а</w:t>
      </w:r>
      <w:r w:rsidRPr="001D18FD">
        <w:rPr>
          <w:rFonts w:cs="Arial"/>
          <w:lang w:val="sr-Cyrl-CS"/>
        </w:rPr>
        <w:t>т</w:t>
      </w:r>
      <w:r w:rsidRPr="001D18FD">
        <w:rPr>
          <w:rFonts w:cs="Arial"/>
        </w:rPr>
        <w:t>а о</w:t>
      </w:r>
      <w:r w:rsidRPr="001D18FD">
        <w:rPr>
          <w:rFonts w:cs="Arial"/>
          <w:lang w:val="sr-Cyrl-CS"/>
        </w:rPr>
        <w:t>д стр</w:t>
      </w:r>
      <w:r w:rsidRPr="001D18FD">
        <w:rPr>
          <w:rFonts w:cs="Arial"/>
        </w:rPr>
        <w:t>а</w:t>
      </w:r>
      <w:r w:rsidRPr="001D18FD">
        <w:rPr>
          <w:rFonts w:cs="Arial"/>
          <w:lang w:val="sr-Cyrl-CS"/>
        </w:rPr>
        <w:t>н</w:t>
      </w:r>
      <w:r w:rsidRPr="001D18FD">
        <w:rPr>
          <w:rFonts w:cs="Arial"/>
        </w:rPr>
        <w:t xml:space="preserve">е </w:t>
      </w:r>
    </w:p>
    <w:p w:rsidR="001D18FD" w:rsidRPr="001D18FD" w:rsidRDefault="001D18FD" w:rsidP="001D18FD">
      <w:pPr>
        <w:widowControl w:val="0"/>
        <w:autoSpaceDE w:val="0"/>
        <w:autoSpaceDN w:val="0"/>
        <w:adjustRightInd w:val="0"/>
        <w:spacing w:before="0"/>
        <w:rPr>
          <w:rFonts w:cs="Arial"/>
        </w:rPr>
      </w:pPr>
    </w:p>
    <w:p w:rsidR="001D18FD" w:rsidRPr="001D18FD" w:rsidRDefault="001D18FD" w:rsidP="001D18FD">
      <w:pPr>
        <w:widowControl w:val="0"/>
        <w:autoSpaceDE w:val="0"/>
        <w:autoSpaceDN w:val="0"/>
        <w:adjustRightInd w:val="0"/>
        <w:spacing w:before="0"/>
        <w:rPr>
          <w:rFonts w:cs="Arial"/>
          <w:lang w:val="sr-Cyrl-CS"/>
        </w:rPr>
      </w:pPr>
      <w:r w:rsidRPr="001D18FD">
        <w:rPr>
          <w:rFonts w:cs="Arial"/>
          <w:lang w:val="sr-Cyrl-CS"/>
        </w:rPr>
        <w:t>дужник</w:t>
      </w:r>
      <w:r w:rsidRPr="001D18FD">
        <w:rPr>
          <w:rFonts w:cs="Arial"/>
        </w:rPr>
        <w:t>а</w:t>
      </w:r>
      <w:r w:rsidRPr="001D18FD">
        <w:rPr>
          <w:rFonts w:cs="Arial"/>
          <w:lang w:val="sr-Cyrl-CS"/>
        </w:rPr>
        <w:t xml:space="preserve">. </w:t>
      </w:r>
      <w:r w:rsidRPr="001D18FD">
        <w:rPr>
          <w:rFonts w:cs="Arial"/>
        </w:rPr>
        <w:t>Ме</w:t>
      </w:r>
      <w:r w:rsidRPr="001D18FD">
        <w:rPr>
          <w:rFonts w:cs="Arial"/>
          <w:lang w:val="sr-Cyrl-CS"/>
        </w:rPr>
        <w:t>ниц</w:t>
      </w:r>
      <w:r w:rsidRPr="001D18FD">
        <w:rPr>
          <w:rFonts w:cs="Arial"/>
        </w:rPr>
        <w:t>а је</w:t>
      </w:r>
      <w:r w:rsidRPr="001D18FD">
        <w:rPr>
          <w:rFonts w:cs="Arial"/>
          <w:lang w:val="sr-Cyrl-CS"/>
        </w:rPr>
        <w:t xml:space="preserve"> п</w:t>
      </w:r>
      <w:r w:rsidRPr="001D18FD">
        <w:rPr>
          <w:rFonts w:cs="Arial"/>
        </w:rPr>
        <w:t>о</w:t>
      </w:r>
      <w:r w:rsidRPr="001D18FD">
        <w:rPr>
          <w:rFonts w:cs="Arial"/>
          <w:lang w:val="sr-Cyrl-CS"/>
        </w:rPr>
        <w:t>тпис</w:t>
      </w:r>
      <w:r w:rsidRPr="001D18FD">
        <w:rPr>
          <w:rFonts w:cs="Arial"/>
        </w:rPr>
        <w:t>а</w:t>
      </w:r>
      <w:r w:rsidRPr="001D18FD">
        <w:rPr>
          <w:rFonts w:cs="Arial"/>
          <w:lang w:val="sr-Cyrl-CS"/>
        </w:rPr>
        <w:t>н</w:t>
      </w:r>
      <w:r w:rsidRPr="001D18FD">
        <w:rPr>
          <w:rFonts w:cs="Arial"/>
        </w:rPr>
        <w:t>а о</w:t>
      </w:r>
      <w:r w:rsidRPr="001D18FD">
        <w:rPr>
          <w:rFonts w:cs="Arial"/>
          <w:lang w:val="sr-Cyrl-CS"/>
        </w:rPr>
        <w:t>д стр</w:t>
      </w:r>
      <w:r w:rsidRPr="001D18FD">
        <w:rPr>
          <w:rFonts w:cs="Arial"/>
        </w:rPr>
        <w:t>а</w:t>
      </w:r>
      <w:r w:rsidRPr="001D18FD">
        <w:rPr>
          <w:rFonts w:cs="Arial"/>
          <w:lang w:val="sr-Cyrl-CS"/>
        </w:rPr>
        <w:t>н</w:t>
      </w:r>
      <w:r w:rsidRPr="001D18FD">
        <w:rPr>
          <w:rFonts w:cs="Arial"/>
        </w:rPr>
        <w:t>е о</w:t>
      </w:r>
      <w:r w:rsidRPr="001D18FD">
        <w:rPr>
          <w:rFonts w:cs="Arial"/>
          <w:lang w:val="sr-Cyrl-CS"/>
        </w:rPr>
        <w:t>вл</w:t>
      </w:r>
      <w:r w:rsidRPr="001D18FD">
        <w:rPr>
          <w:rFonts w:cs="Arial"/>
        </w:rPr>
        <w:t>а</w:t>
      </w:r>
      <w:r w:rsidRPr="001D18FD">
        <w:rPr>
          <w:rFonts w:cs="Arial"/>
          <w:lang w:val="sr-Cyrl-CS"/>
        </w:rPr>
        <w:t>шћ</w:t>
      </w:r>
      <w:r w:rsidRPr="001D18FD">
        <w:rPr>
          <w:rFonts w:cs="Arial"/>
        </w:rPr>
        <w:t>е</w:t>
      </w:r>
      <w:r w:rsidRPr="001D18FD">
        <w:rPr>
          <w:rFonts w:cs="Arial"/>
          <w:lang w:val="sr-Cyrl-CS"/>
        </w:rPr>
        <w:t>н</w:t>
      </w:r>
      <w:r w:rsidRPr="001D18FD">
        <w:rPr>
          <w:rFonts w:cs="Arial"/>
        </w:rPr>
        <w:t>о</w:t>
      </w:r>
      <w:r w:rsidRPr="001D18FD">
        <w:rPr>
          <w:rFonts w:cs="Arial"/>
          <w:lang w:val="sr-Cyrl-CS"/>
        </w:rPr>
        <w:t>г лиц</w:t>
      </w:r>
      <w:r w:rsidRPr="001D18FD">
        <w:rPr>
          <w:rFonts w:cs="Arial"/>
        </w:rPr>
        <w:t>а</w:t>
      </w:r>
      <w:r w:rsidRPr="001D18FD">
        <w:rPr>
          <w:rFonts w:cs="Arial"/>
          <w:lang w:val="sr-Cyrl-CS"/>
        </w:rPr>
        <w:t xml:space="preserve"> з</w:t>
      </w:r>
      <w:r w:rsidRPr="001D18FD">
        <w:rPr>
          <w:rFonts w:cs="Arial"/>
        </w:rPr>
        <w:t>а</w:t>
      </w:r>
      <w:r w:rsidRPr="001D18FD">
        <w:rPr>
          <w:rFonts w:cs="Arial"/>
          <w:lang w:val="sr-Cyrl-CS"/>
        </w:rPr>
        <w:t xml:space="preserve"> з</w:t>
      </w:r>
      <w:r w:rsidRPr="001D18FD">
        <w:rPr>
          <w:rFonts w:cs="Arial"/>
        </w:rPr>
        <w:t>а</w:t>
      </w:r>
      <w:r w:rsidRPr="001D18FD">
        <w:rPr>
          <w:rFonts w:cs="Arial"/>
          <w:lang w:val="sr-Cyrl-CS"/>
        </w:rPr>
        <w:t>ступ</w:t>
      </w:r>
      <w:r w:rsidRPr="001D18FD">
        <w:rPr>
          <w:rFonts w:cs="Arial"/>
        </w:rPr>
        <w:t>а</w:t>
      </w:r>
      <w:r w:rsidRPr="001D18FD">
        <w:rPr>
          <w:rFonts w:cs="Arial"/>
          <w:lang w:val="sr-Cyrl-CS"/>
        </w:rPr>
        <w:t>њ</w:t>
      </w:r>
      <w:r w:rsidRPr="001D18FD">
        <w:rPr>
          <w:rFonts w:cs="Arial"/>
        </w:rPr>
        <w:t>е</w:t>
      </w:r>
      <w:r w:rsidRPr="001D18FD">
        <w:rPr>
          <w:rFonts w:cs="Arial"/>
          <w:lang w:val="sr-Cyrl-CS"/>
        </w:rPr>
        <w:t xml:space="preserve"> Дужник</w:t>
      </w:r>
      <w:r w:rsidRPr="001D18FD">
        <w:rPr>
          <w:rFonts w:cs="Arial"/>
        </w:rPr>
        <w:t>а</w:t>
      </w:r>
      <w:r w:rsidRPr="001D18FD">
        <w:rPr>
          <w:rFonts w:cs="Arial"/>
          <w:lang w:val="sr-Cyrl-CS"/>
        </w:rPr>
        <w:t xml:space="preserve"> ________________________ </w:t>
      </w:r>
      <w:r w:rsidRPr="001D18FD">
        <w:rPr>
          <w:rFonts w:cs="Arial"/>
          <w:iCs/>
          <w:lang w:val="sr-Cyrl-CS"/>
        </w:rPr>
        <w:t>(ун</w:t>
      </w:r>
      <w:r w:rsidRPr="001D18FD">
        <w:rPr>
          <w:rFonts w:cs="Arial"/>
          <w:iCs/>
        </w:rPr>
        <w:t>е</w:t>
      </w:r>
      <w:r w:rsidRPr="001D18FD">
        <w:rPr>
          <w:rFonts w:cs="Arial"/>
          <w:iCs/>
          <w:lang w:val="sr-Cyrl-CS"/>
        </w:rPr>
        <w:t>ти им</w:t>
      </w:r>
      <w:r w:rsidRPr="001D18FD">
        <w:rPr>
          <w:rFonts w:cs="Arial"/>
          <w:iCs/>
        </w:rPr>
        <w:t>е</w:t>
      </w:r>
      <w:r w:rsidRPr="001D18FD">
        <w:rPr>
          <w:rFonts w:cs="Arial"/>
          <w:iCs/>
          <w:lang w:val="sr-Cyrl-CS"/>
        </w:rPr>
        <w:t xml:space="preserve"> и пр</w:t>
      </w:r>
      <w:r w:rsidRPr="001D18FD">
        <w:rPr>
          <w:rFonts w:cs="Arial"/>
          <w:iCs/>
        </w:rPr>
        <w:t>е</w:t>
      </w:r>
      <w:r w:rsidRPr="001D18FD">
        <w:rPr>
          <w:rFonts w:cs="Arial"/>
          <w:iCs/>
          <w:lang w:val="sr-Cyrl-CS"/>
        </w:rPr>
        <w:t>зим</w:t>
      </w:r>
      <w:r w:rsidRPr="001D18FD">
        <w:rPr>
          <w:rFonts w:cs="Arial"/>
          <w:iCs/>
        </w:rPr>
        <w:t>ео</w:t>
      </w:r>
      <w:r w:rsidRPr="001D18FD">
        <w:rPr>
          <w:rFonts w:cs="Arial"/>
          <w:iCs/>
          <w:lang w:val="sr-Cyrl-CS"/>
        </w:rPr>
        <w:t>вл</w:t>
      </w:r>
      <w:r w:rsidRPr="001D18FD">
        <w:rPr>
          <w:rFonts w:cs="Arial"/>
          <w:iCs/>
        </w:rPr>
        <w:t>а</w:t>
      </w:r>
      <w:r w:rsidRPr="001D18FD">
        <w:rPr>
          <w:rFonts w:cs="Arial"/>
          <w:iCs/>
          <w:lang w:val="sr-Cyrl-CS"/>
        </w:rPr>
        <w:t>шћ</w:t>
      </w:r>
      <w:r w:rsidRPr="001D18FD">
        <w:rPr>
          <w:rFonts w:cs="Arial"/>
          <w:iCs/>
        </w:rPr>
        <w:t>е</w:t>
      </w:r>
      <w:r w:rsidRPr="001D18FD">
        <w:rPr>
          <w:rFonts w:cs="Arial"/>
          <w:iCs/>
          <w:lang w:val="sr-Cyrl-CS"/>
        </w:rPr>
        <w:t>н</w:t>
      </w:r>
      <w:r w:rsidRPr="001D18FD">
        <w:rPr>
          <w:rFonts w:cs="Arial"/>
          <w:iCs/>
        </w:rPr>
        <w:t>о</w:t>
      </w:r>
      <w:r w:rsidRPr="001D18FD">
        <w:rPr>
          <w:rFonts w:cs="Arial"/>
          <w:iCs/>
          <w:lang w:val="sr-Cyrl-CS"/>
        </w:rPr>
        <w:t>г лиц</w:t>
      </w:r>
      <w:r w:rsidRPr="001D18FD">
        <w:rPr>
          <w:rFonts w:cs="Arial"/>
          <w:iCs/>
        </w:rPr>
        <w:t>а</w:t>
      </w:r>
      <w:r w:rsidRPr="001D18FD">
        <w:rPr>
          <w:rFonts w:cs="Arial"/>
          <w:iCs/>
          <w:lang w:val="sr-Cyrl-CS"/>
        </w:rPr>
        <w:t xml:space="preserve">). </w:t>
      </w:r>
    </w:p>
    <w:p w:rsidR="001D18FD" w:rsidRPr="001D18FD" w:rsidRDefault="001D18FD" w:rsidP="001D18FD">
      <w:pPr>
        <w:widowControl w:val="0"/>
        <w:autoSpaceDE w:val="0"/>
        <w:autoSpaceDN w:val="0"/>
        <w:adjustRightInd w:val="0"/>
        <w:spacing w:before="0"/>
        <w:rPr>
          <w:rFonts w:cs="Arial"/>
          <w:lang w:val="sr-Cyrl-CS"/>
        </w:rPr>
      </w:pPr>
    </w:p>
    <w:p w:rsidR="001D18FD" w:rsidRPr="001D18FD" w:rsidRDefault="001D18FD" w:rsidP="001D18FD">
      <w:pPr>
        <w:widowControl w:val="0"/>
        <w:autoSpaceDE w:val="0"/>
        <w:autoSpaceDN w:val="0"/>
        <w:adjustRightInd w:val="0"/>
        <w:spacing w:before="0"/>
        <w:rPr>
          <w:rFonts w:cs="Arial"/>
          <w:lang w:val="sr-Cyrl-CS"/>
        </w:rPr>
      </w:pPr>
      <w:r w:rsidRPr="001D18FD">
        <w:rPr>
          <w:rFonts w:cs="Arial"/>
        </w:rPr>
        <w:t>О</w:t>
      </w:r>
      <w:r w:rsidRPr="001D18FD">
        <w:rPr>
          <w:rFonts w:cs="Arial"/>
          <w:lang w:val="sr-Cyrl-CS"/>
        </w:rPr>
        <w:t>в</w:t>
      </w:r>
      <w:r w:rsidRPr="001D18FD">
        <w:rPr>
          <w:rFonts w:cs="Arial"/>
        </w:rPr>
        <w:t>о</w:t>
      </w:r>
      <w:r w:rsidRPr="001D18FD">
        <w:rPr>
          <w:rFonts w:cs="Arial"/>
          <w:lang w:val="sr-Cyrl-CS"/>
        </w:rPr>
        <w:t xml:space="preserve"> м</w:t>
      </w:r>
      <w:r w:rsidRPr="001D18FD">
        <w:rPr>
          <w:rFonts w:cs="Arial"/>
        </w:rPr>
        <w:t>е</w:t>
      </w:r>
      <w:r w:rsidRPr="001D18FD">
        <w:rPr>
          <w:rFonts w:cs="Arial"/>
          <w:lang w:val="sr-Cyrl-CS"/>
        </w:rPr>
        <w:t>ничн</w:t>
      </w:r>
      <w:r w:rsidRPr="001D18FD">
        <w:rPr>
          <w:rFonts w:cs="Arial"/>
        </w:rPr>
        <w:t>о</w:t>
      </w:r>
      <w:r w:rsidRPr="001D18FD">
        <w:rPr>
          <w:rFonts w:cs="Arial"/>
          <w:lang w:val="sr-Cyrl-CS"/>
        </w:rPr>
        <w:t xml:space="preserve"> писм</w:t>
      </w:r>
      <w:r w:rsidRPr="001D18FD">
        <w:rPr>
          <w:rFonts w:cs="Arial"/>
        </w:rPr>
        <w:t>о</w:t>
      </w:r>
      <w:r w:rsidRPr="001D18FD">
        <w:rPr>
          <w:rFonts w:cs="Arial"/>
          <w:lang w:val="sr-Cyrl-CS"/>
        </w:rPr>
        <w:t xml:space="preserve"> – </w:t>
      </w:r>
      <w:r w:rsidRPr="001D18FD">
        <w:rPr>
          <w:rFonts w:cs="Arial"/>
        </w:rPr>
        <w:t>о</w:t>
      </w:r>
      <w:r w:rsidRPr="001D18FD">
        <w:rPr>
          <w:rFonts w:cs="Arial"/>
          <w:lang w:val="sr-Cyrl-CS"/>
        </w:rPr>
        <w:t>вл</w:t>
      </w:r>
      <w:r w:rsidRPr="001D18FD">
        <w:rPr>
          <w:rFonts w:cs="Arial"/>
        </w:rPr>
        <w:t>а</w:t>
      </w:r>
      <w:r w:rsidRPr="001D18FD">
        <w:rPr>
          <w:rFonts w:cs="Arial"/>
          <w:lang w:val="sr-Cyrl-CS"/>
        </w:rPr>
        <w:t>шћ</w:t>
      </w:r>
      <w:r w:rsidRPr="001D18FD">
        <w:rPr>
          <w:rFonts w:cs="Arial"/>
        </w:rPr>
        <w:t>е</w:t>
      </w:r>
      <w:r w:rsidRPr="001D18FD">
        <w:rPr>
          <w:rFonts w:cs="Arial"/>
          <w:lang w:val="sr-Cyrl-CS"/>
        </w:rPr>
        <w:t>њ</w:t>
      </w:r>
      <w:r w:rsidRPr="001D18FD">
        <w:rPr>
          <w:rFonts w:cs="Arial"/>
        </w:rPr>
        <w:t>е</w:t>
      </w:r>
      <w:r w:rsidRPr="001D18FD">
        <w:rPr>
          <w:rFonts w:cs="Arial"/>
          <w:lang w:val="sr-Cyrl-CS"/>
        </w:rPr>
        <w:t xml:space="preserve"> с</w:t>
      </w:r>
      <w:r w:rsidRPr="001D18FD">
        <w:rPr>
          <w:rFonts w:cs="Arial"/>
        </w:rPr>
        <w:t>а</w:t>
      </w:r>
      <w:r w:rsidRPr="001D18FD">
        <w:rPr>
          <w:rFonts w:cs="Arial"/>
          <w:lang w:val="sr-Cyrl-CS"/>
        </w:rPr>
        <w:t>чињ</w:t>
      </w:r>
      <w:r w:rsidRPr="001D18FD">
        <w:rPr>
          <w:rFonts w:cs="Arial"/>
        </w:rPr>
        <w:t>е</w:t>
      </w:r>
      <w:r w:rsidRPr="001D18FD">
        <w:rPr>
          <w:rFonts w:cs="Arial"/>
          <w:lang w:val="sr-Cyrl-CS"/>
        </w:rPr>
        <w:t>н</w:t>
      </w:r>
      <w:r w:rsidRPr="001D18FD">
        <w:rPr>
          <w:rFonts w:cs="Arial"/>
        </w:rPr>
        <w:t>о је</w:t>
      </w:r>
      <w:r w:rsidRPr="001D18FD">
        <w:rPr>
          <w:rFonts w:cs="Arial"/>
          <w:lang w:val="sr-Cyrl-CS"/>
        </w:rPr>
        <w:t xml:space="preserve"> у 2 (дв</w:t>
      </w:r>
      <w:r w:rsidRPr="001D18FD">
        <w:rPr>
          <w:rFonts w:cs="Arial"/>
        </w:rPr>
        <w:t>а</w:t>
      </w:r>
      <w:r w:rsidRPr="001D18FD">
        <w:rPr>
          <w:rFonts w:cs="Arial"/>
          <w:lang w:val="sr-Cyrl-CS"/>
        </w:rPr>
        <w:t>) ист</w:t>
      </w:r>
      <w:r w:rsidRPr="001D18FD">
        <w:rPr>
          <w:rFonts w:cs="Arial"/>
        </w:rPr>
        <w:t>о</w:t>
      </w:r>
      <w:r w:rsidRPr="001D18FD">
        <w:rPr>
          <w:rFonts w:cs="Arial"/>
          <w:lang w:val="sr-Cyrl-CS"/>
        </w:rPr>
        <w:t>в</w:t>
      </w:r>
      <w:r w:rsidRPr="001D18FD">
        <w:rPr>
          <w:rFonts w:cs="Arial"/>
        </w:rPr>
        <w:t>е</w:t>
      </w:r>
      <w:r w:rsidRPr="001D18FD">
        <w:rPr>
          <w:rFonts w:cs="Arial"/>
          <w:lang w:val="sr-Cyrl-CS"/>
        </w:rPr>
        <w:t>тн</w:t>
      </w:r>
      <w:r w:rsidRPr="001D18FD">
        <w:rPr>
          <w:rFonts w:cs="Arial"/>
        </w:rPr>
        <w:t>а</w:t>
      </w:r>
      <w:r w:rsidRPr="001D18FD">
        <w:rPr>
          <w:rFonts w:cs="Arial"/>
          <w:lang w:val="sr-Cyrl-CS"/>
        </w:rPr>
        <w:t xml:space="preserve"> прим</w:t>
      </w:r>
      <w:r w:rsidRPr="001D18FD">
        <w:rPr>
          <w:rFonts w:cs="Arial"/>
        </w:rPr>
        <w:t>е</w:t>
      </w:r>
      <w:r w:rsidRPr="001D18FD">
        <w:rPr>
          <w:rFonts w:cs="Arial"/>
          <w:lang w:val="sr-Cyrl-CS"/>
        </w:rPr>
        <w:t>рк</w:t>
      </w:r>
      <w:r w:rsidRPr="001D18FD">
        <w:rPr>
          <w:rFonts w:cs="Arial"/>
        </w:rPr>
        <w:t>а</w:t>
      </w:r>
      <w:r w:rsidRPr="001D18FD">
        <w:rPr>
          <w:rFonts w:cs="Arial"/>
          <w:lang w:val="sr-Cyrl-CS"/>
        </w:rPr>
        <w:t xml:space="preserve">, </w:t>
      </w:r>
      <w:r w:rsidRPr="001D18FD">
        <w:rPr>
          <w:rFonts w:cs="Arial"/>
        </w:rPr>
        <w:t>о</w:t>
      </w:r>
      <w:r w:rsidRPr="001D18FD">
        <w:rPr>
          <w:rFonts w:cs="Arial"/>
          <w:lang w:val="sr-Cyrl-CS"/>
        </w:rPr>
        <w:t>д к</w:t>
      </w:r>
      <w:r w:rsidRPr="001D18FD">
        <w:rPr>
          <w:rFonts w:cs="Arial"/>
        </w:rPr>
        <w:t>ој</w:t>
      </w:r>
      <w:r w:rsidRPr="001D18FD">
        <w:rPr>
          <w:rFonts w:cs="Arial"/>
          <w:lang w:val="sr-Cyrl-CS"/>
        </w:rPr>
        <w:t xml:space="preserve">их </w:t>
      </w:r>
      <w:r w:rsidRPr="001D18FD">
        <w:rPr>
          <w:rFonts w:cs="Arial"/>
        </w:rPr>
        <w:t>је</w:t>
      </w:r>
      <w:r w:rsidRPr="001D18FD">
        <w:rPr>
          <w:rFonts w:cs="Arial"/>
          <w:lang w:val="sr-Cyrl-CS"/>
        </w:rPr>
        <w:t xml:space="preserve"> 1 (</w:t>
      </w:r>
      <w:r w:rsidRPr="001D18FD">
        <w:rPr>
          <w:rFonts w:cs="Arial"/>
        </w:rPr>
        <w:t>је</w:t>
      </w:r>
      <w:r w:rsidRPr="001D18FD">
        <w:rPr>
          <w:rFonts w:cs="Arial"/>
          <w:lang w:val="sr-Cyrl-CS"/>
        </w:rPr>
        <w:t>д</w:t>
      </w:r>
      <w:r w:rsidRPr="001D18FD">
        <w:rPr>
          <w:rFonts w:cs="Arial"/>
        </w:rPr>
        <w:t>а</w:t>
      </w:r>
      <w:r w:rsidRPr="001D18FD">
        <w:rPr>
          <w:rFonts w:cs="Arial"/>
          <w:lang w:val="sr-Cyrl-CS"/>
        </w:rPr>
        <w:t>н) прим</w:t>
      </w:r>
      <w:r w:rsidRPr="001D18FD">
        <w:rPr>
          <w:rFonts w:cs="Arial"/>
        </w:rPr>
        <w:t>е</w:t>
      </w:r>
      <w:r w:rsidRPr="001D18FD">
        <w:rPr>
          <w:rFonts w:cs="Arial"/>
          <w:lang w:val="sr-Cyrl-CS"/>
        </w:rPr>
        <w:t>р</w:t>
      </w:r>
      <w:r w:rsidRPr="001D18FD">
        <w:rPr>
          <w:rFonts w:cs="Arial"/>
        </w:rPr>
        <w:t>а</w:t>
      </w:r>
      <w:r w:rsidRPr="001D18FD">
        <w:rPr>
          <w:rFonts w:cs="Arial"/>
          <w:lang w:val="sr-Cyrl-CS"/>
        </w:rPr>
        <w:t>к з</w:t>
      </w:r>
      <w:r w:rsidRPr="001D18FD">
        <w:rPr>
          <w:rFonts w:cs="Arial"/>
        </w:rPr>
        <w:t>а</w:t>
      </w:r>
      <w:r w:rsidRPr="001D18FD">
        <w:rPr>
          <w:rFonts w:cs="Arial"/>
          <w:lang w:val="sr-Cyrl-CS"/>
        </w:rPr>
        <w:t xml:space="preserve"> П</w:t>
      </w:r>
      <w:r w:rsidRPr="001D18FD">
        <w:rPr>
          <w:rFonts w:cs="Arial"/>
        </w:rPr>
        <w:t>о</w:t>
      </w:r>
      <w:r w:rsidRPr="001D18FD">
        <w:rPr>
          <w:rFonts w:cs="Arial"/>
          <w:lang w:val="sr-Cyrl-CS"/>
        </w:rPr>
        <w:t>в</w:t>
      </w:r>
      <w:r w:rsidRPr="001D18FD">
        <w:rPr>
          <w:rFonts w:cs="Arial"/>
        </w:rPr>
        <w:t>е</w:t>
      </w:r>
      <w:r w:rsidRPr="001D18FD">
        <w:rPr>
          <w:rFonts w:cs="Arial"/>
          <w:lang w:val="sr-Cyrl-CS"/>
        </w:rPr>
        <w:t>ри</w:t>
      </w:r>
      <w:r w:rsidRPr="001D18FD">
        <w:rPr>
          <w:rFonts w:cs="Arial"/>
        </w:rPr>
        <w:t>о</w:t>
      </w:r>
      <w:r w:rsidRPr="001D18FD">
        <w:rPr>
          <w:rFonts w:cs="Arial"/>
          <w:lang w:val="sr-Cyrl-CS"/>
        </w:rPr>
        <w:t>ц</w:t>
      </w:r>
      <w:r w:rsidRPr="001D18FD">
        <w:rPr>
          <w:rFonts w:cs="Arial"/>
        </w:rPr>
        <w:t>а</w:t>
      </w:r>
      <w:r w:rsidRPr="001D18FD">
        <w:rPr>
          <w:rFonts w:cs="Arial"/>
          <w:lang w:val="sr-Cyrl-CS"/>
        </w:rPr>
        <w:t xml:space="preserve">, </w:t>
      </w:r>
      <w:r w:rsidRPr="001D18FD">
        <w:rPr>
          <w:rFonts w:cs="Arial"/>
        </w:rPr>
        <w:t>а</w:t>
      </w:r>
      <w:r w:rsidRPr="001D18FD">
        <w:rPr>
          <w:rFonts w:cs="Arial"/>
          <w:lang w:val="sr-Cyrl-CS"/>
        </w:rPr>
        <w:t xml:space="preserve"> 1 (</w:t>
      </w:r>
      <w:r w:rsidRPr="001D18FD">
        <w:rPr>
          <w:rFonts w:cs="Arial"/>
        </w:rPr>
        <w:t>је</w:t>
      </w:r>
      <w:r w:rsidRPr="001D18FD">
        <w:rPr>
          <w:rFonts w:cs="Arial"/>
          <w:lang w:val="sr-Cyrl-CS"/>
        </w:rPr>
        <w:t>д</w:t>
      </w:r>
      <w:r w:rsidRPr="001D18FD">
        <w:rPr>
          <w:rFonts w:cs="Arial"/>
        </w:rPr>
        <w:t>а</w:t>
      </w:r>
      <w:r w:rsidRPr="001D18FD">
        <w:rPr>
          <w:rFonts w:cs="Arial"/>
          <w:lang w:val="sr-Cyrl-CS"/>
        </w:rPr>
        <w:t>н) з</w:t>
      </w:r>
      <w:r w:rsidRPr="001D18FD">
        <w:rPr>
          <w:rFonts w:cs="Arial"/>
        </w:rPr>
        <w:t>а</w:t>
      </w:r>
      <w:r w:rsidRPr="001D18FD">
        <w:rPr>
          <w:rFonts w:cs="Arial"/>
          <w:lang w:val="sr-Cyrl-CS"/>
        </w:rPr>
        <w:t>држ</w:t>
      </w:r>
      <w:r w:rsidRPr="001D18FD">
        <w:rPr>
          <w:rFonts w:cs="Arial"/>
        </w:rPr>
        <w:t>а</w:t>
      </w:r>
      <w:r w:rsidRPr="001D18FD">
        <w:rPr>
          <w:rFonts w:cs="Arial"/>
          <w:lang w:val="sr-Cyrl-CS"/>
        </w:rPr>
        <w:t>в</w:t>
      </w:r>
      <w:r w:rsidRPr="001D18FD">
        <w:rPr>
          <w:rFonts w:cs="Arial"/>
        </w:rPr>
        <w:t>а</w:t>
      </w:r>
      <w:r w:rsidRPr="001D18FD">
        <w:rPr>
          <w:rFonts w:cs="Arial"/>
          <w:lang w:val="sr-Cyrl-CS"/>
        </w:rPr>
        <w:t xml:space="preserve"> Дужник. </w:t>
      </w:r>
    </w:p>
    <w:p w:rsidR="001D18FD" w:rsidRPr="001D18FD" w:rsidRDefault="001D18FD" w:rsidP="001D18FD">
      <w:pPr>
        <w:widowControl w:val="0"/>
        <w:autoSpaceDE w:val="0"/>
        <w:autoSpaceDN w:val="0"/>
        <w:adjustRightInd w:val="0"/>
        <w:spacing w:before="0"/>
        <w:rPr>
          <w:rFonts w:cs="Arial"/>
          <w:lang w:val="sr-Cyrl-CS"/>
        </w:rPr>
      </w:pPr>
    </w:p>
    <w:p w:rsidR="001D18FD" w:rsidRPr="001D18FD" w:rsidRDefault="001D18FD" w:rsidP="001D18FD">
      <w:pPr>
        <w:widowControl w:val="0"/>
        <w:autoSpaceDE w:val="0"/>
        <w:autoSpaceDN w:val="0"/>
        <w:adjustRightInd w:val="0"/>
        <w:spacing w:before="0"/>
        <w:rPr>
          <w:rFonts w:cs="Arial"/>
          <w:lang w:val="sr-Cyrl-CS"/>
        </w:rPr>
      </w:pPr>
      <w:r w:rsidRPr="001D18FD">
        <w:rPr>
          <w:rFonts w:cs="Arial"/>
          <w:lang w:val="sr-Cyrl-CS"/>
        </w:rPr>
        <w:t>_______________________ Изд</w:t>
      </w:r>
      <w:r w:rsidRPr="001D18FD">
        <w:rPr>
          <w:rFonts w:cs="Arial"/>
        </w:rPr>
        <w:t>а</w:t>
      </w:r>
      <w:r w:rsidRPr="001D18FD">
        <w:rPr>
          <w:rFonts w:cs="Arial"/>
          <w:lang w:val="sr-Cyrl-CS"/>
        </w:rPr>
        <w:t>в</w:t>
      </w:r>
      <w:r w:rsidRPr="001D18FD">
        <w:rPr>
          <w:rFonts w:cs="Arial"/>
        </w:rPr>
        <w:t>а</w:t>
      </w:r>
      <w:r w:rsidRPr="001D18FD">
        <w:rPr>
          <w:rFonts w:cs="Arial"/>
          <w:lang w:val="sr-Cyrl-CS"/>
        </w:rPr>
        <w:t>л</w:t>
      </w:r>
      <w:r w:rsidRPr="001D18FD">
        <w:rPr>
          <w:rFonts w:cs="Arial"/>
        </w:rPr>
        <w:t>а</w:t>
      </w:r>
      <w:r w:rsidRPr="001D18FD">
        <w:rPr>
          <w:rFonts w:cs="Arial"/>
          <w:lang w:val="sr-Cyrl-CS"/>
        </w:rPr>
        <w:t>ц м</w:t>
      </w:r>
      <w:r w:rsidRPr="001D18FD">
        <w:rPr>
          <w:rFonts w:cs="Arial"/>
        </w:rPr>
        <w:t>е</w:t>
      </w:r>
      <w:r w:rsidRPr="001D18FD">
        <w:rPr>
          <w:rFonts w:cs="Arial"/>
          <w:lang w:val="sr-Cyrl-CS"/>
        </w:rPr>
        <w:t>ниц</w:t>
      </w:r>
      <w:r w:rsidRPr="001D18FD">
        <w:rPr>
          <w:rFonts w:cs="Arial"/>
        </w:rPr>
        <w:t>е</w:t>
      </w:r>
    </w:p>
    <w:p w:rsidR="001D18FD" w:rsidRPr="001D18FD" w:rsidRDefault="001D18FD" w:rsidP="001D18FD">
      <w:pPr>
        <w:spacing w:before="0"/>
        <w:rPr>
          <w:rFonts w:cs="Arial"/>
        </w:rPr>
      </w:pPr>
    </w:p>
    <w:p w:rsidR="001D18FD" w:rsidRPr="001D18FD" w:rsidRDefault="001D18FD" w:rsidP="001D18FD">
      <w:pPr>
        <w:spacing w:before="0"/>
        <w:rPr>
          <w:rFonts w:cs="Arial"/>
        </w:rPr>
      </w:pPr>
      <w:r w:rsidRPr="001D18FD">
        <w:rPr>
          <w:rFonts w:cs="Arial"/>
        </w:rPr>
        <w:t>Услови меничне обавезе:</w:t>
      </w:r>
    </w:p>
    <w:p w:rsidR="001D18FD" w:rsidRPr="001D18FD" w:rsidRDefault="001D18FD" w:rsidP="008D0412">
      <w:pPr>
        <w:numPr>
          <w:ilvl w:val="0"/>
          <w:numId w:val="30"/>
        </w:numPr>
        <w:spacing w:before="0"/>
        <w:rPr>
          <w:rFonts w:cs="Arial"/>
        </w:rPr>
      </w:pPr>
      <w:r w:rsidRPr="001D18FD">
        <w:rPr>
          <w:rFonts w:cs="Arial"/>
        </w:rPr>
        <w:t>Уколико као понуђач у поступку јавне набавке након истека рока за подношење понуда повучемо, изменимо или одустанемо од своје понуде у року њене важности (опције понуде)</w:t>
      </w:r>
    </w:p>
    <w:p w:rsidR="001D18FD" w:rsidRPr="001D18FD" w:rsidRDefault="001D18FD" w:rsidP="008D0412">
      <w:pPr>
        <w:numPr>
          <w:ilvl w:val="0"/>
          <w:numId w:val="30"/>
        </w:numPr>
        <w:spacing w:before="0"/>
        <w:rPr>
          <w:rFonts w:cs="Arial"/>
        </w:rPr>
      </w:pPr>
      <w:r w:rsidRPr="001D18FD">
        <w:rPr>
          <w:rFonts w:cs="Arial"/>
        </w:rPr>
        <w:t>Уколико као изабрани понуђач не потпишемо уговор са наручиоцем у року дефинисаном позивом за потписивање уговора или не обезбедимо или одбијемо да обезбедимо средство финансијског обезбеђења у року дефинисаном у конкурсној документацији.</w:t>
      </w:r>
    </w:p>
    <w:p w:rsidR="001D18FD" w:rsidRPr="001D18FD" w:rsidRDefault="001D18FD" w:rsidP="001D18FD">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D18FD" w:rsidRPr="001D18FD" w:rsidTr="00D2167E">
        <w:trPr>
          <w:jc w:val="center"/>
        </w:trPr>
        <w:tc>
          <w:tcPr>
            <w:tcW w:w="3882" w:type="dxa"/>
          </w:tcPr>
          <w:p w:rsidR="001D18FD" w:rsidRPr="001D18FD" w:rsidRDefault="001D18FD" w:rsidP="001D18FD">
            <w:pPr>
              <w:spacing w:before="0"/>
              <w:jc w:val="center"/>
              <w:rPr>
                <w:rFonts w:cs="Arial"/>
              </w:rPr>
            </w:pPr>
            <w:r w:rsidRPr="001D18FD">
              <w:rPr>
                <w:rFonts w:cs="Arial"/>
              </w:rPr>
              <w:t>Датум:</w:t>
            </w:r>
          </w:p>
        </w:tc>
        <w:tc>
          <w:tcPr>
            <w:tcW w:w="2127" w:type="dxa"/>
          </w:tcPr>
          <w:p w:rsidR="001D18FD" w:rsidRPr="001D18FD" w:rsidRDefault="001D18FD" w:rsidP="001D18FD">
            <w:pPr>
              <w:spacing w:before="0"/>
              <w:jc w:val="center"/>
              <w:rPr>
                <w:rFonts w:cs="Arial"/>
                <w:lang w:val="ru-RU"/>
              </w:rPr>
            </w:pPr>
          </w:p>
        </w:tc>
        <w:tc>
          <w:tcPr>
            <w:tcW w:w="4022" w:type="dxa"/>
          </w:tcPr>
          <w:p w:rsidR="001D18FD" w:rsidRPr="001D18FD" w:rsidRDefault="001D18FD" w:rsidP="001D18FD">
            <w:pPr>
              <w:spacing w:before="0"/>
              <w:jc w:val="center"/>
              <w:rPr>
                <w:rFonts w:cs="Arial"/>
                <w:lang w:val="ru-RU"/>
              </w:rPr>
            </w:pPr>
            <w:r w:rsidRPr="001D18FD">
              <w:rPr>
                <w:rFonts w:cs="Arial"/>
              </w:rPr>
              <w:t>Понуђач</w:t>
            </w:r>
            <w:r w:rsidRPr="001D18FD">
              <w:rPr>
                <w:rFonts w:cs="Arial"/>
                <w:lang w:val="ru-RU"/>
              </w:rPr>
              <w:t>:</w:t>
            </w:r>
          </w:p>
        </w:tc>
      </w:tr>
      <w:tr w:rsidR="001D18FD" w:rsidRPr="001D18FD" w:rsidTr="00D2167E">
        <w:trPr>
          <w:jc w:val="center"/>
        </w:trPr>
        <w:tc>
          <w:tcPr>
            <w:tcW w:w="3882" w:type="dxa"/>
          </w:tcPr>
          <w:p w:rsidR="001D18FD" w:rsidRPr="001D18FD" w:rsidRDefault="001D18FD" w:rsidP="001D18FD">
            <w:pPr>
              <w:spacing w:before="0"/>
              <w:jc w:val="center"/>
              <w:rPr>
                <w:rFonts w:cs="Arial"/>
              </w:rPr>
            </w:pPr>
          </w:p>
        </w:tc>
        <w:tc>
          <w:tcPr>
            <w:tcW w:w="2127" w:type="dxa"/>
          </w:tcPr>
          <w:p w:rsidR="001D18FD" w:rsidRPr="001D18FD" w:rsidRDefault="001D18FD" w:rsidP="001D18FD">
            <w:pPr>
              <w:spacing w:before="0"/>
              <w:jc w:val="center"/>
              <w:rPr>
                <w:rFonts w:cs="Arial"/>
              </w:rPr>
            </w:pPr>
            <w:r w:rsidRPr="001D18FD">
              <w:rPr>
                <w:rFonts w:cs="Arial"/>
              </w:rPr>
              <w:t>М.П.</w:t>
            </w:r>
          </w:p>
        </w:tc>
        <w:tc>
          <w:tcPr>
            <w:tcW w:w="4022" w:type="dxa"/>
          </w:tcPr>
          <w:p w:rsidR="001D18FD" w:rsidRPr="001D18FD" w:rsidRDefault="001D18FD" w:rsidP="001D18FD">
            <w:pPr>
              <w:spacing w:before="0"/>
              <w:jc w:val="center"/>
              <w:rPr>
                <w:rFonts w:cs="Arial"/>
                <w:lang w:val="ru-RU"/>
              </w:rPr>
            </w:pPr>
          </w:p>
        </w:tc>
      </w:tr>
      <w:tr w:rsidR="001D18FD" w:rsidRPr="001D18FD" w:rsidTr="00D2167E">
        <w:trPr>
          <w:jc w:val="center"/>
        </w:trPr>
        <w:tc>
          <w:tcPr>
            <w:tcW w:w="3882" w:type="dxa"/>
            <w:tcBorders>
              <w:bottom w:val="single" w:sz="4" w:space="0" w:color="auto"/>
            </w:tcBorders>
          </w:tcPr>
          <w:p w:rsidR="001D18FD" w:rsidRPr="001D18FD" w:rsidRDefault="001D18FD" w:rsidP="001D18FD">
            <w:pPr>
              <w:spacing w:before="0"/>
              <w:jc w:val="center"/>
              <w:rPr>
                <w:rFonts w:cs="Arial"/>
              </w:rPr>
            </w:pPr>
          </w:p>
        </w:tc>
        <w:tc>
          <w:tcPr>
            <w:tcW w:w="2127" w:type="dxa"/>
          </w:tcPr>
          <w:p w:rsidR="001D18FD" w:rsidRPr="001D18FD" w:rsidRDefault="001D18FD" w:rsidP="001D18FD">
            <w:pPr>
              <w:spacing w:before="0"/>
              <w:jc w:val="center"/>
              <w:rPr>
                <w:rFonts w:cs="Arial"/>
                <w:lang w:val="ru-RU"/>
              </w:rPr>
            </w:pPr>
          </w:p>
        </w:tc>
        <w:tc>
          <w:tcPr>
            <w:tcW w:w="4022" w:type="dxa"/>
            <w:tcBorders>
              <w:bottom w:val="single" w:sz="4" w:space="0" w:color="auto"/>
            </w:tcBorders>
          </w:tcPr>
          <w:p w:rsidR="001D18FD" w:rsidRPr="001D18FD" w:rsidRDefault="001D18FD" w:rsidP="001D18FD">
            <w:pPr>
              <w:spacing w:before="0"/>
              <w:jc w:val="center"/>
              <w:rPr>
                <w:rFonts w:cs="Arial"/>
                <w:lang w:val="ru-RU"/>
              </w:rPr>
            </w:pPr>
          </w:p>
        </w:tc>
      </w:tr>
      <w:tr w:rsidR="001D18FD" w:rsidRPr="001D18FD" w:rsidTr="00D2167E">
        <w:trPr>
          <w:trHeight w:val="389"/>
          <w:jc w:val="center"/>
        </w:trPr>
        <w:tc>
          <w:tcPr>
            <w:tcW w:w="3882" w:type="dxa"/>
            <w:tcBorders>
              <w:top w:val="single" w:sz="4" w:space="0" w:color="auto"/>
            </w:tcBorders>
          </w:tcPr>
          <w:p w:rsidR="001D18FD" w:rsidRPr="001D18FD" w:rsidRDefault="001D18FD" w:rsidP="001D18FD">
            <w:pPr>
              <w:spacing w:before="0"/>
              <w:jc w:val="center"/>
              <w:rPr>
                <w:rFonts w:cs="Arial"/>
              </w:rPr>
            </w:pPr>
          </w:p>
        </w:tc>
        <w:tc>
          <w:tcPr>
            <w:tcW w:w="2127" w:type="dxa"/>
          </w:tcPr>
          <w:p w:rsidR="001D18FD" w:rsidRPr="001D18FD" w:rsidRDefault="001D18FD" w:rsidP="001D18FD">
            <w:pPr>
              <w:spacing w:before="0"/>
              <w:jc w:val="center"/>
              <w:rPr>
                <w:rFonts w:cs="Arial"/>
                <w:lang w:val="ru-RU"/>
              </w:rPr>
            </w:pPr>
          </w:p>
        </w:tc>
        <w:tc>
          <w:tcPr>
            <w:tcW w:w="4022" w:type="dxa"/>
            <w:tcBorders>
              <w:top w:val="single" w:sz="4" w:space="0" w:color="auto"/>
            </w:tcBorders>
          </w:tcPr>
          <w:p w:rsidR="001D18FD" w:rsidRPr="001D18FD" w:rsidRDefault="001D18FD" w:rsidP="001D18FD">
            <w:pPr>
              <w:spacing w:before="0"/>
              <w:jc w:val="center"/>
              <w:rPr>
                <w:rFonts w:cs="Arial"/>
                <w:lang w:val="ru-RU"/>
              </w:rPr>
            </w:pPr>
          </w:p>
        </w:tc>
      </w:tr>
    </w:tbl>
    <w:p w:rsidR="001D18FD" w:rsidRPr="001D18FD" w:rsidRDefault="001D18FD" w:rsidP="001D18FD">
      <w:pPr>
        <w:spacing w:before="0"/>
        <w:ind w:firstLine="720"/>
        <w:rPr>
          <w:rFonts w:cs="Arial"/>
          <w:lang w:val="ru-RU"/>
        </w:rPr>
      </w:pPr>
    </w:p>
    <w:p w:rsidR="001D18FD" w:rsidRPr="001D18FD" w:rsidRDefault="001D18FD" w:rsidP="001D18FD">
      <w:pPr>
        <w:spacing w:before="0"/>
        <w:ind w:firstLine="720"/>
        <w:rPr>
          <w:rFonts w:cs="Arial"/>
          <w:lang w:val="ru-RU"/>
        </w:rPr>
      </w:pPr>
    </w:p>
    <w:p w:rsidR="001D18FD" w:rsidRPr="001D18FD" w:rsidRDefault="001D18FD" w:rsidP="001D18FD">
      <w:pPr>
        <w:spacing w:before="0"/>
        <w:ind w:firstLine="720"/>
        <w:rPr>
          <w:rFonts w:cs="Arial"/>
          <w:lang w:val="ru-RU"/>
        </w:rPr>
      </w:pPr>
      <w:r w:rsidRPr="001D18FD">
        <w:rPr>
          <w:rFonts w:cs="Arial"/>
          <w:lang w:val="ru-RU"/>
        </w:rPr>
        <w:t>Прилог:</w:t>
      </w:r>
    </w:p>
    <w:p w:rsidR="001D18FD" w:rsidRPr="001D18FD" w:rsidRDefault="001D18FD" w:rsidP="008D0412">
      <w:pPr>
        <w:numPr>
          <w:ilvl w:val="0"/>
          <w:numId w:val="29"/>
        </w:numPr>
        <w:spacing w:before="0"/>
        <w:contextualSpacing/>
        <w:rPr>
          <w:rFonts w:eastAsia="Calibri" w:cs="Arial"/>
        </w:rPr>
      </w:pPr>
      <w:r w:rsidRPr="001D18FD">
        <w:rPr>
          <w:rFonts w:eastAsia="Calibri" w:cs="Arial"/>
        </w:rPr>
        <w:t xml:space="preserve">1 једна потписана и оверена бланко сопствена меница као гаранција за озбиљност понуде </w:t>
      </w:r>
    </w:p>
    <w:p w:rsidR="001D18FD" w:rsidRPr="001D18FD" w:rsidRDefault="001D18FD" w:rsidP="008D0412">
      <w:pPr>
        <w:numPr>
          <w:ilvl w:val="0"/>
          <w:numId w:val="29"/>
        </w:numPr>
        <w:spacing w:before="0"/>
        <w:contextualSpacing/>
        <w:rPr>
          <w:rFonts w:eastAsia="Calibri" w:cs="Arial"/>
        </w:rPr>
      </w:pPr>
      <w:r w:rsidRPr="001D18FD">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D18FD" w:rsidRPr="001D18FD" w:rsidRDefault="001D18FD" w:rsidP="008D0412">
      <w:pPr>
        <w:numPr>
          <w:ilvl w:val="0"/>
          <w:numId w:val="29"/>
        </w:numPr>
        <w:spacing w:before="0"/>
        <w:contextualSpacing/>
        <w:rPr>
          <w:rFonts w:eastAsia="Calibri" w:cs="Arial"/>
        </w:rPr>
      </w:pPr>
      <w:r w:rsidRPr="001D18FD">
        <w:rPr>
          <w:rFonts w:eastAsia="Calibri" w:cs="Arial"/>
        </w:rPr>
        <w:t xml:space="preserve">фотокопија ОП обрасца </w:t>
      </w:r>
    </w:p>
    <w:p w:rsidR="001D18FD" w:rsidRPr="001D18FD" w:rsidRDefault="001D18FD" w:rsidP="008D0412">
      <w:pPr>
        <w:numPr>
          <w:ilvl w:val="0"/>
          <w:numId w:val="29"/>
        </w:numPr>
        <w:spacing w:before="0"/>
        <w:contextualSpacing/>
        <w:rPr>
          <w:rFonts w:eastAsia="Calibri" w:cs="Arial"/>
        </w:rPr>
      </w:pPr>
      <w:r w:rsidRPr="001D18FD">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D18FD" w:rsidRPr="001D18FD" w:rsidRDefault="001D18FD" w:rsidP="001D18FD">
      <w:pPr>
        <w:numPr>
          <w:ilvl w:val="0"/>
          <w:numId w:val="1"/>
        </w:numPr>
        <w:tabs>
          <w:tab w:val="clear" w:pos="723"/>
        </w:tabs>
        <w:spacing w:before="0"/>
        <w:ind w:left="720" w:firstLine="0"/>
        <w:contextualSpacing/>
        <w:rPr>
          <w:rFonts w:eastAsia="Calibri" w:cs="Arial"/>
        </w:rPr>
      </w:pPr>
    </w:p>
    <w:p w:rsidR="001D18FD" w:rsidRPr="001D18FD" w:rsidRDefault="001D18FD" w:rsidP="001D18FD">
      <w:pPr>
        <w:numPr>
          <w:ilvl w:val="0"/>
          <w:numId w:val="1"/>
        </w:numPr>
        <w:tabs>
          <w:tab w:val="clear" w:pos="723"/>
        </w:tabs>
        <w:spacing w:before="0"/>
        <w:ind w:left="720" w:firstLine="0"/>
        <w:contextualSpacing/>
        <w:rPr>
          <w:rFonts w:eastAsia="Calibri" w:cs="Arial"/>
        </w:rPr>
      </w:pPr>
    </w:p>
    <w:p w:rsidR="001D18FD" w:rsidRPr="001D18FD" w:rsidRDefault="001D18FD" w:rsidP="001D18FD">
      <w:pPr>
        <w:numPr>
          <w:ilvl w:val="0"/>
          <w:numId w:val="1"/>
        </w:numPr>
        <w:tabs>
          <w:tab w:val="clear" w:pos="723"/>
        </w:tabs>
        <w:spacing w:before="0"/>
        <w:ind w:left="720" w:firstLine="0"/>
        <w:contextualSpacing/>
        <w:rPr>
          <w:rFonts w:eastAsia="Calibri" w:cs="Arial"/>
          <w:b/>
        </w:rPr>
      </w:pPr>
      <w:r w:rsidRPr="001D18FD">
        <w:rPr>
          <w:rFonts w:eastAsia="Calibri" w:cs="Arial"/>
          <w:b/>
        </w:rPr>
        <w:t>Менично писмо у складу са садржином овог Прилога се доставља у оквиру понуде.</w:t>
      </w:r>
    </w:p>
    <w:p w:rsidR="001D18FD" w:rsidRPr="001D18FD" w:rsidRDefault="001D18FD" w:rsidP="001D18FD">
      <w:pPr>
        <w:tabs>
          <w:tab w:val="num" w:pos="360"/>
        </w:tabs>
        <w:rPr>
          <w:rFonts w:cs="Arial"/>
          <w:spacing w:val="2"/>
          <w:lang w:val="sr-Cyrl-RS"/>
        </w:rPr>
      </w:pPr>
    </w:p>
    <w:p w:rsidR="001D18FD" w:rsidRPr="001D18FD" w:rsidRDefault="001D18FD" w:rsidP="001D18FD">
      <w:pPr>
        <w:spacing w:before="0"/>
        <w:rPr>
          <w:rFonts w:cs="Arial"/>
          <w:lang w:val="sr-Cyrl-RS"/>
        </w:rPr>
      </w:pPr>
    </w:p>
    <w:p w:rsidR="001D18FD" w:rsidRPr="001D18FD" w:rsidRDefault="001D18FD" w:rsidP="001D18FD">
      <w:pPr>
        <w:spacing w:before="0"/>
        <w:rPr>
          <w:rFonts w:cs="Arial"/>
          <w:lang w:val="sr-Cyrl-RS"/>
        </w:rPr>
      </w:pPr>
    </w:p>
    <w:p w:rsidR="001D18FD" w:rsidRPr="001D18FD" w:rsidRDefault="001D18FD" w:rsidP="001D18FD">
      <w:pPr>
        <w:spacing w:before="0"/>
        <w:rPr>
          <w:rFonts w:cs="Arial"/>
          <w:lang w:val="sr-Cyrl-RS"/>
        </w:rPr>
      </w:pPr>
    </w:p>
    <w:p w:rsidR="001D18FD" w:rsidRPr="001D18FD" w:rsidRDefault="001D18FD" w:rsidP="001D18FD">
      <w:pPr>
        <w:spacing w:before="0"/>
        <w:rPr>
          <w:rFonts w:cs="Arial"/>
          <w:lang w:val="sr-Cyrl-RS"/>
        </w:rPr>
      </w:pPr>
    </w:p>
    <w:p w:rsidR="001D18FD" w:rsidRPr="001D18FD" w:rsidRDefault="001D18FD" w:rsidP="001D18FD">
      <w:pPr>
        <w:spacing w:before="0"/>
        <w:rPr>
          <w:rFonts w:cs="Arial"/>
          <w:lang w:val="sr-Cyrl-RS"/>
        </w:rPr>
      </w:pPr>
    </w:p>
    <w:p w:rsidR="001D18FD" w:rsidRPr="001D18FD" w:rsidRDefault="001D18FD" w:rsidP="001D18FD">
      <w:pPr>
        <w:spacing w:before="0"/>
        <w:rPr>
          <w:rFonts w:cs="Arial"/>
          <w:lang w:val="sr-Cyrl-RS"/>
        </w:rPr>
      </w:pPr>
    </w:p>
    <w:p w:rsidR="001D18FD" w:rsidRPr="001D18FD" w:rsidRDefault="001D18FD" w:rsidP="001D18FD">
      <w:pPr>
        <w:spacing w:before="0"/>
        <w:rPr>
          <w:rFonts w:cs="Arial"/>
          <w:lang w:val="sr-Cyrl-RS"/>
        </w:rPr>
      </w:pPr>
    </w:p>
    <w:p w:rsidR="001D18FD" w:rsidRPr="001D18FD" w:rsidRDefault="001D18FD" w:rsidP="001D18FD">
      <w:pPr>
        <w:spacing w:before="0"/>
        <w:rPr>
          <w:rFonts w:cs="Arial"/>
          <w:lang w:val="sr-Cyrl-RS"/>
        </w:rPr>
      </w:pPr>
    </w:p>
    <w:p w:rsidR="001D18FD" w:rsidRPr="001D18FD" w:rsidRDefault="001D18FD" w:rsidP="001D18FD">
      <w:pPr>
        <w:spacing w:before="0"/>
        <w:rPr>
          <w:rFonts w:cs="Arial"/>
          <w:lang w:val="sr-Cyrl-RS"/>
        </w:rPr>
      </w:pPr>
    </w:p>
    <w:p w:rsidR="001D18FD" w:rsidRPr="001D18FD" w:rsidRDefault="001D18FD" w:rsidP="001D18FD">
      <w:pPr>
        <w:spacing w:before="0"/>
        <w:rPr>
          <w:rFonts w:cs="Arial"/>
          <w:lang w:val="sr-Cyrl-RS"/>
        </w:rPr>
      </w:pPr>
    </w:p>
    <w:p w:rsidR="001D18FD" w:rsidRPr="001D18FD" w:rsidRDefault="001D18FD" w:rsidP="001D18FD">
      <w:pPr>
        <w:spacing w:before="0"/>
        <w:jc w:val="right"/>
        <w:rPr>
          <w:rFonts w:cs="Arial"/>
          <w:b/>
          <w:lang w:val="sr-Cyrl-RS"/>
        </w:rPr>
      </w:pPr>
      <w:r w:rsidRPr="001D18FD">
        <w:rPr>
          <w:rFonts w:cs="Arial"/>
          <w:b/>
        </w:rPr>
        <w:lastRenderedPageBreak/>
        <w:t xml:space="preserve">ПРИЛОГ </w:t>
      </w:r>
      <w:r w:rsidRPr="001D18FD">
        <w:rPr>
          <w:rFonts w:cs="Arial"/>
          <w:b/>
          <w:lang w:val="sr-Cyrl-RS"/>
        </w:rPr>
        <w:t>3</w:t>
      </w:r>
    </w:p>
    <w:p w:rsidR="001D18FD" w:rsidRPr="001D18FD" w:rsidRDefault="001D18FD" w:rsidP="001D18FD">
      <w:pPr>
        <w:spacing w:before="0"/>
        <w:jc w:val="right"/>
        <w:rPr>
          <w:rFonts w:cs="Arial"/>
          <w:b/>
        </w:rPr>
      </w:pPr>
      <w:r w:rsidRPr="001D18FD">
        <w:rPr>
          <w:rFonts w:cs="Arial"/>
          <w:b/>
        </w:rPr>
        <w:t>менице за добро извршење посла</w:t>
      </w:r>
    </w:p>
    <w:p w:rsidR="001D18FD" w:rsidRPr="001D18FD" w:rsidRDefault="001D18FD" w:rsidP="001D18FD">
      <w:pPr>
        <w:spacing w:before="0"/>
        <w:jc w:val="right"/>
        <w:rPr>
          <w:rFonts w:cs="Arial"/>
          <w:b/>
        </w:rPr>
      </w:pPr>
    </w:p>
    <w:p w:rsidR="001D18FD" w:rsidRPr="001D18FD" w:rsidRDefault="001D18FD" w:rsidP="001D18FD">
      <w:pPr>
        <w:spacing w:before="0"/>
        <w:rPr>
          <w:rFonts w:cs="Arial"/>
        </w:rPr>
      </w:pPr>
      <w:r w:rsidRPr="001D18FD">
        <w:rPr>
          <w:rFonts w:cs="Arial"/>
        </w:rPr>
        <w:t>На основу одредби Закона о меници (Сл. лист ФНРЈ бр. 104/46 и 18/58; Сл. лист СФРЈ бр. 16/65, 54/70 и 57/89; Сл. лист СРЈ бр. 46/96, Сл. лист СЦГ бр. 01/03 Уст. Повеља, Сл.лист РС 80/15) и Закона о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D18FD" w:rsidRPr="001D18FD" w:rsidRDefault="001D18FD" w:rsidP="001D18FD">
      <w:pPr>
        <w:spacing w:before="0"/>
        <w:rPr>
          <w:rFonts w:cs="Arial"/>
        </w:rPr>
      </w:pPr>
    </w:p>
    <w:p w:rsidR="001D18FD" w:rsidRPr="001D18FD" w:rsidRDefault="001D18FD" w:rsidP="001D18FD">
      <w:pPr>
        <w:spacing w:before="0"/>
        <w:rPr>
          <w:rFonts w:cs="Arial"/>
          <w:b/>
        </w:rPr>
      </w:pPr>
      <w:r w:rsidRPr="001D18FD">
        <w:rPr>
          <w:rFonts w:cs="Arial"/>
          <w:b/>
        </w:rPr>
        <w:t>(напомена: не доставља се у понуди)</w:t>
      </w:r>
    </w:p>
    <w:p w:rsidR="001D18FD" w:rsidRPr="001D18FD" w:rsidRDefault="001D18FD" w:rsidP="001D18FD">
      <w:pPr>
        <w:spacing w:before="0"/>
        <w:rPr>
          <w:rFonts w:cs="Arial"/>
        </w:rPr>
      </w:pPr>
    </w:p>
    <w:p w:rsidR="001D18FD" w:rsidRPr="001D18FD" w:rsidRDefault="001D18FD" w:rsidP="001D18FD">
      <w:pPr>
        <w:spacing w:before="0"/>
        <w:rPr>
          <w:rFonts w:cs="Arial"/>
          <w:lang w:val="ru-RU"/>
        </w:rPr>
      </w:pPr>
      <w:r w:rsidRPr="001D18FD">
        <w:rPr>
          <w:rFonts w:cs="Arial"/>
        </w:rPr>
        <w:t xml:space="preserve">ДУЖНИК:  </w:t>
      </w:r>
      <w:r w:rsidRPr="001D18FD">
        <w:rPr>
          <w:rFonts w:cs="Arial"/>
          <w:lang w:val="ru-RU"/>
        </w:rPr>
        <w:t>…………………………………………………………………………........................</w:t>
      </w:r>
    </w:p>
    <w:p w:rsidR="001D18FD" w:rsidRPr="001D18FD" w:rsidRDefault="001D18FD" w:rsidP="001D18FD">
      <w:pPr>
        <w:spacing w:before="0"/>
        <w:rPr>
          <w:rFonts w:cs="Arial"/>
        </w:rPr>
      </w:pPr>
      <w:r w:rsidRPr="001D18FD">
        <w:rPr>
          <w:rFonts w:cs="Arial"/>
        </w:rPr>
        <w:t>(назив и седиште Понуђача)</w:t>
      </w:r>
    </w:p>
    <w:p w:rsidR="001D18FD" w:rsidRPr="001D18FD" w:rsidRDefault="001D18FD" w:rsidP="001D18FD">
      <w:pPr>
        <w:spacing w:before="0"/>
        <w:rPr>
          <w:rFonts w:cs="Arial"/>
        </w:rPr>
      </w:pPr>
      <w:r w:rsidRPr="001D18FD">
        <w:rPr>
          <w:rFonts w:cs="Arial"/>
        </w:rPr>
        <w:t>МАТИЧНИ БРОЈ ДУЖНИКА (Понуђача): ..................................................................</w:t>
      </w:r>
    </w:p>
    <w:p w:rsidR="001D18FD" w:rsidRPr="001D18FD" w:rsidRDefault="001D18FD" w:rsidP="001D18FD">
      <w:pPr>
        <w:spacing w:before="0"/>
        <w:rPr>
          <w:rFonts w:cs="Arial"/>
        </w:rPr>
      </w:pPr>
      <w:r w:rsidRPr="001D18FD">
        <w:rPr>
          <w:rFonts w:cs="Arial"/>
        </w:rPr>
        <w:t>ТЕКУЋИ РАЧУН ДУЖНИКА (Понуђача): ...................................................................</w:t>
      </w:r>
    </w:p>
    <w:p w:rsidR="001D18FD" w:rsidRPr="001D18FD" w:rsidRDefault="001D18FD" w:rsidP="001D18FD">
      <w:pPr>
        <w:spacing w:before="0"/>
        <w:rPr>
          <w:rFonts w:cs="Arial"/>
        </w:rPr>
      </w:pPr>
      <w:r w:rsidRPr="001D18FD">
        <w:rPr>
          <w:rFonts w:cs="Arial"/>
        </w:rPr>
        <w:t>ПИБ ДУЖНИКА (Понуђача): ........................................................................................</w:t>
      </w:r>
    </w:p>
    <w:p w:rsidR="001D18FD" w:rsidRPr="001D18FD" w:rsidRDefault="001D18FD" w:rsidP="001D18FD">
      <w:pPr>
        <w:spacing w:before="0"/>
        <w:rPr>
          <w:rFonts w:cs="Arial"/>
        </w:rPr>
      </w:pPr>
    </w:p>
    <w:p w:rsidR="001D18FD" w:rsidRPr="001D18FD" w:rsidRDefault="001D18FD" w:rsidP="001D18FD">
      <w:pPr>
        <w:spacing w:before="0"/>
        <w:rPr>
          <w:rFonts w:cs="Arial"/>
        </w:rPr>
      </w:pPr>
      <w:r w:rsidRPr="001D18FD">
        <w:rPr>
          <w:rFonts w:cs="Arial"/>
        </w:rPr>
        <w:t>и з д а ј е  д а н а ............................ године</w:t>
      </w:r>
    </w:p>
    <w:p w:rsidR="001D18FD" w:rsidRPr="001D18FD" w:rsidRDefault="001D18FD" w:rsidP="001D18FD">
      <w:pPr>
        <w:spacing w:before="0"/>
        <w:rPr>
          <w:rFonts w:cs="Arial"/>
        </w:rPr>
      </w:pPr>
    </w:p>
    <w:p w:rsidR="001D18FD" w:rsidRPr="001D18FD" w:rsidRDefault="001D18FD" w:rsidP="001D18FD">
      <w:pPr>
        <w:spacing w:before="0"/>
        <w:rPr>
          <w:rFonts w:cs="Arial"/>
        </w:rPr>
      </w:pPr>
    </w:p>
    <w:p w:rsidR="001D18FD" w:rsidRPr="001D18FD" w:rsidRDefault="001D18FD" w:rsidP="001D18FD">
      <w:pPr>
        <w:spacing w:before="0"/>
        <w:jc w:val="center"/>
        <w:rPr>
          <w:rFonts w:cs="Arial"/>
          <w:b/>
        </w:rPr>
      </w:pPr>
      <w:r w:rsidRPr="001D18FD">
        <w:rPr>
          <w:rFonts w:cs="Arial"/>
          <w:b/>
        </w:rPr>
        <w:t>МЕНИЧНО ПИСМО – ОВЛАШЋЕЊЕ ЗА КОРИСНИКА  БЛАНКО СОПСТВЕНЕ МЕНИЦЕ</w:t>
      </w:r>
    </w:p>
    <w:p w:rsidR="001D18FD" w:rsidRPr="001D18FD" w:rsidRDefault="001D18FD" w:rsidP="001D18FD">
      <w:pPr>
        <w:spacing w:before="0"/>
        <w:rPr>
          <w:rFonts w:cs="Arial"/>
        </w:rPr>
      </w:pPr>
    </w:p>
    <w:p w:rsidR="001D18FD" w:rsidRPr="001D18FD" w:rsidRDefault="001D18FD" w:rsidP="001D18FD">
      <w:pPr>
        <w:widowControl w:val="0"/>
        <w:tabs>
          <w:tab w:val="left" w:pos="1418"/>
          <w:tab w:val="left" w:leader="underscore" w:pos="9244"/>
        </w:tabs>
        <w:spacing w:before="0"/>
        <w:ind w:left="1440" w:hanging="1440"/>
        <w:rPr>
          <w:rFonts w:cs="Arial"/>
          <w:bCs/>
          <w:lang w:val="sr-Latn-CS" w:eastAsia="sr-Latn-CS"/>
        </w:rPr>
      </w:pPr>
      <w:r w:rsidRPr="001D18FD">
        <w:rPr>
          <w:rFonts w:cs="Arial"/>
          <w:bCs/>
          <w:lang w:val="sr-Latn-CS" w:eastAsia="sr-Latn-CS"/>
        </w:rPr>
        <w:t xml:space="preserve">КОРИСНИК - ПОВЕРИЛАЦ:Јавно предузеће „Електроприведа Србије“ Београд, Улица </w:t>
      </w:r>
      <w:r w:rsidRPr="001D18FD">
        <w:rPr>
          <w:rFonts w:cs="Arial"/>
          <w:bCs/>
          <w:lang w:val="sr-Cyrl-RS" w:eastAsia="sr-Latn-CS"/>
        </w:rPr>
        <w:t>Балканслка 13</w:t>
      </w:r>
      <w:r w:rsidRPr="001D18FD">
        <w:rPr>
          <w:rFonts w:cs="Arial"/>
          <w:bCs/>
          <w:lang w:val="sr-Latn-CS" w:eastAsia="sr-Latn-CS"/>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Банка Интеса, </w:t>
      </w:r>
    </w:p>
    <w:p w:rsidR="001D18FD" w:rsidRPr="001D18FD" w:rsidRDefault="001D18FD" w:rsidP="001D18FD">
      <w:pPr>
        <w:widowControl w:val="0"/>
        <w:tabs>
          <w:tab w:val="left" w:pos="1418"/>
          <w:tab w:val="left" w:leader="underscore" w:pos="9244"/>
        </w:tabs>
        <w:spacing w:before="0"/>
        <w:ind w:left="1440" w:hanging="1440"/>
        <w:rPr>
          <w:rFonts w:cs="Arial"/>
          <w:b/>
          <w:bCs/>
          <w:lang w:val="sr-Latn-CS" w:eastAsia="sr-Latn-CS"/>
        </w:rPr>
      </w:pPr>
      <w:r w:rsidRPr="001D18FD">
        <w:rPr>
          <w:rFonts w:cs="Arial"/>
          <w:b/>
          <w:bCs/>
          <w:lang w:val="sr-Latn-CS" w:eastAsia="sr-Latn-CS"/>
        </w:rPr>
        <w:tab/>
      </w:r>
    </w:p>
    <w:p w:rsidR="001D18FD" w:rsidRPr="001D18FD" w:rsidRDefault="001D18FD" w:rsidP="001D18FD">
      <w:pPr>
        <w:spacing w:before="0"/>
        <w:rPr>
          <w:rFonts w:cs="Arial"/>
        </w:rPr>
      </w:pPr>
      <w:r w:rsidRPr="001D18FD">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1D18FD">
        <w:rPr>
          <w:rFonts w:cs="Arial"/>
          <w:lang w:val="sr-Cyrl-RS"/>
        </w:rPr>
        <w:t>Балканслка 13</w:t>
      </w:r>
      <w:r w:rsidRPr="001D18FD">
        <w:rPr>
          <w:rFonts w:cs="Arial"/>
        </w:rPr>
        <w:t>, Београд,</w:t>
      </w:r>
      <w:r w:rsidRPr="001D18FD">
        <w:rPr>
          <w:rFonts w:cs="Arial"/>
          <w:b/>
        </w:rPr>
        <w:t xml:space="preserve"> </w:t>
      </w:r>
      <w:r w:rsidRPr="001D18FD">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D18FD" w:rsidRPr="001D18FD" w:rsidRDefault="001D18FD" w:rsidP="001D18FD">
      <w:pPr>
        <w:spacing w:before="0"/>
        <w:rPr>
          <w:rFonts w:cs="Arial"/>
        </w:rPr>
      </w:pPr>
    </w:p>
    <w:p w:rsidR="001D18FD" w:rsidRPr="001D18FD" w:rsidRDefault="001D18FD" w:rsidP="001D18FD">
      <w:pPr>
        <w:spacing w:before="0"/>
        <w:rPr>
          <w:rFonts w:cs="Arial"/>
        </w:rPr>
      </w:pPr>
      <w:r w:rsidRPr="001D18FD">
        <w:rPr>
          <w:rFonts w:cs="Arial"/>
        </w:rPr>
        <w:t>Издата бланко сопствена меница серијски број</w:t>
      </w:r>
      <w:r w:rsidRPr="001D18FD">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1D18FD">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1D18FD" w:rsidRPr="001D18FD" w:rsidRDefault="001D18FD" w:rsidP="001D18FD">
      <w:pPr>
        <w:spacing w:before="0"/>
        <w:rPr>
          <w:rFonts w:cs="Arial"/>
        </w:rPr>
      </w:pPr>
    </w:p>
    <w:p w:rsidR="001D18FD" w:rsidRPr="001D18FD" w:rsidRDefault="001D18FD" w:rsidP="001D18FD">
      <w:pPr>
        <w:spacing w:before="0"/>
        <w:rPr>
          <w:rFonts w:cs="Arial"/>
        </w:rPr>
      </w:pPr>
      <w:r w:rsidRPr="001D18FD">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1D18FD">
        <w:rPr>
          <w:rFonts w:cs="Arial"/>
        </w:rPr>
        <w:lastRenderedPageBreak/>
        <w:t>наплату доспелих хартија од вредности бланко соло менице, безусловно и неопозиво,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Банка Интеса.</w:t>
      </w:r>
    </w:p>
    <w:p w:rsidR="001D18FD" w:rsidRPr="001D18FD" w:rsidRDefault="001D18FD" w:rsidP="001D18FD">
      <w:pPr>
        <w:spacing w:before="0"/>
        <w:rPr>
          <w:rFonts w:cs="Arial"/>
        </w:rPr>
      </w:pPr>
    </w:p>
    <w:p w:rsidR="001D18FD" w:rsidRPr="001D18FD" w:rsidRDefault="001D18FD" w:rsidP="001D18FD">
      <w:pPr>
        <w:spacing w:before="0"/>
        <w:rPr>
          <w:rFonts w:cs="Arial"/>
        </w:rPr>
      </w:pPr>
      <w:r w:rsidRPr="001D18F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D18FD" w:rsidRPr="001D18FD" w:rsidRDefault="001D18FD" w:rsidP="001D18FD">
      <w:pPr>
        <w:spacing w:before="0"/>
        <w:rPr>
          <w:rFonts w:cs="Arial"/>
        </w:rPr>
      </w:pPr>
    </w:p>
    <w:p w:rsidR="001D18FD" w:rsidRPr="001D18FD" w:rsidRDefault="001D18FD" w:rsidP="001D18FD">
      <w:pPr>
        <w:spacing w:before="0"/>
        <w:rPr>
          <w:rFonts w:cs="Arial"/>
        </w:rPr>
      </w:pPr>
      <w:r w:rsidRPr="001D18F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D18FD" w:rsidRPr="001D18FD" w:rsidRDefault="001D18FD" w:rsidP="001D18FD">
      <w:pPr>
        <w:spacing w:before="0"/>
        <w:rPr>
          <w:rFonts w:cs="Arial"/>
        </w:rPr>
      </w:pPr>
    </w:p>
    <w:p w:rsidR="001D18FD" w:rsidRPr="001D18FD" w:rsidRDefault="001D18FD" w:rsidP="001D18FD">
      <w:pPr>
        <w:spacing w:before="0"/>
        <w:rPr>
          <w:rFonts w:cs="Arial"/>
        </w:rPr>
      </w:pPr>
      <w:r w:rsidRPr="001D18FD">
        <w:rPr>
          <w:rFonts w:cs="Arial"/>
        </w:rPr>
        <w:t>Меница је потписана од стране овлашћеног лица за заступање Дужника _____________________(унети име и презиме овлашћеног лица).</w:t>
      </w:r>
    </w:p>
    <w:p w:rsidR="001D18FD" w:rsidRPr="001D18FD" w:rsidRDefault="001D18FD" w:rsidP="001D18FD">
      <w:pPr>
        <w:spacing w:before="0"/>
        <w:rPr>
          <w:rFonts w:cs="Arial"/>
        </w:rPr>
      </w:pPr>
    </w:p>
    <w:p w:rsidR="001D18FD" w:rsidRPr="001D18FD" w:rsidRDefault="001D18FD" w:rsidP="001D18FD">
      <w:pPr>
        <w:spacing w:before="0"/>
        <w:rPr>
          <w:rFonts w:cs="Arial"/>
        </w:rPr>
      </w:pPr>
      <w:r w:rsidRPr="001D18F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D18FD" w:rsidRPr="001D18FD" w:rsidRDefault="001D18FD" w:rsidP="001D18FD">
      <w:pPr>
        <w:spacing w:before="0"/>
        <w:rPr>
          <w:rFonts w:cs="Arial"/>
        </w:rPr>
      </w:pPr>
    </w:p>
    <w:p w:rsidR="001D18FD" w:rsidRPr="001D18FD" w:rsidRDefault="001D18FD" w:rsidP="001D18FD">
      <w:pPr>
        <w:spacing w:before="0"/>
        <w:rPr>
          <w:rFonts w:cs="Arial"/>
        </w:rPr>
      </w:pPr>
      <w:r w:rsidRPr="001D18FD">
        <w:rPr>
          <w:rFonts w:cs="Arial"/>
        </w:rPr>
        <w:t xml:space="preserve">Место и датум издавања Овлашћења          </w:t>
      </w:r>
    </w:p>
    <w:p w:rsidR="001D18FD" w:rsidRPr="001D18FD" w:rsidRDefault="001D18FD" w:rsidP="001D18FD">
      <w:pPr>
        <w:spacing w:before="0"/>
        <w:rPr>
          <w:rFonts w:cs="Arial"/>
        </w:rPr>
      </w:pPr>
    </w:p>
    <w:p w:rsidR="001D18FD" w:rsidRPr="001D18FD" w:rsidRDefault="001D18FD" w:rsidP="001D18FD">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D18FD" w:rsidRPr="001D18FD" w:rsidTr="00D2167E">
        <w:trPr>
          <w:jc w:val="center"/>
        </w:trPr>
        <w:tc>
          <w:tcPr>
            <w:tcW w:w="3882" w:type="dxa"/>
          </w:tcPr>
          <w:p w:rsidR="001D18FD" w:rsidRPr="001D18FD" w:rsidRDefault="001D18FD" w:rsidP="001D18FD">
            <w:pPr>
              <w:spacing w:before="0"/>
              <w:jc w:val="center"/>
              <w:rPr>
                <w:rFonts w:cs="Arial"/>
              </w:rPr>
            </w:pPr>
            <w:r w:rsidRPr="001D18FD">
              <w:rPr>
                <w:rFonts w:cs="Arial"/>
              </w:rPr>
              <w:t>Датум:</w:t>
            </w:r>
          </w:p>
        </w:tc>
        <w:tc>
          <w:tcPr>
            <w:tcW w:w="2127" w:type="dxa"/>
          </w:tcPr>
          <w:p w:rsidR="001D18FD" w:rsidRPr="001D18FD" w:rsidRDefault="001D18FD" w:rsidP="001D18FD">
            <w:pPr>
              <w:spacing w:before="0"/>
              <w:jc w:val="center"/>
              <w:rPr>
                <w:rFonts w:cs="Arial"/>
                <w:lang w:val="ru-RU"/>
              </w:rPr>
            </w:pPr>
          </w:p>
        </w:tc>
        <w:tc>
          <w:tcPr>
            <w:tcW w:w="4022" w:type="dxa"/>
          </w:tcPr>
          <w:p w:rsidR="001D18FD" w:rsidRPr="001D18FD" w:rsidRDefault="001D18FD" w:rsidP="001D18FD">
            <w:pPr>
              <w:spacing w:before="0"/>
              <w:jc w:val="center"/>
              <w:rPr>
                <w:rFonts w:cs="Arial"/>
                <w:lang w:val="ru-RU"/>
              </w:rPr>
            </w:pPr>
            <w:r w:rsidRPr="001D18FD">
              <w:rPr>
                <w:rFonts w:cs="Arial"/>
              </w:rPr>
              <w:t>Понуђач</w:t>
            </w:r>
            <w:r w:rsidRPr="001D18FD">
              <w:rPr>
                <w:rFonts w:cs="Arial"/>
                <w:lang w:val="ru-RU"/>
              </w:rPr>
              <w:t>:</w:t>
            </w:r>
          </w:p>
        </w:tc>
      </w:tr>
      <w:tr w:rsidR="001D18FD" w:rsidRPr="001D18FD" w:rsidTr="00D2167E">
        <w:trPr>
          <w:jc w:val="center"/>
        </w:trPr>
        <w:tc>
          <w:tcPr>
            <w:tcW w:w="3882" w:type="dxa"/>
          </w:tcPr>
          <w:p w:rsidR="001D18FD" w:rsidRPr="001D18FD" w:rsidRDefault="001D18FD" w:rsidP="001D18FD">
            <w:pPr>
              <w:spacing w:before="0"/>
              <w:jc w:val="center"/>
              <w:rPr>
                <w:rFonts w:cs="Arial"/>
              </w:rPr>
            </w:pPr>
          </w:p>
        </w:tc>
        <w:tc>
          <w:tcPr>
            <w:tcW w:w="2127" w:type="dxa"/>
          </w:tcPr>
          <w:p w:rsidR="001D18FD" w:rsidRPr="001D18FD" w:rsidRDefault="001D18FD" w:rsidP="001D18FD">
            <w:pPr>
              <w:spacing w:before="0"/>
              <w:jc w:val="center"/>
              <w:rPr>
                <w:rFonts w:cs="Arial"/>
              </w:rPr>
            </w:pPr>
            <w:r w:rsidRPr="001D18FD">
              <w:rPr>
                <w:rFonts w:cs="Arial"/>
              </w:rPr>
              <w:t>М.П.</w:t>
            </w:r>
          </w:p>
        </w:tc>
        <w:tc>
          <w:tcPr>
            <w:tcW w:w="4022" w:type="dxa"/>
          </w:tcPr>
          <w:p w:rsidR="001D18FD" w:rsidRPr="001D18FD" w:rsidRDefault="001D18FD" w:rsidP="001D18FD">
            <w:pPr>
              <w:spacing w:before="0"/>
              <w:jc w:val="center"/>
              <w:rPr>
                <w:rFonts w:cs="Arial"/>
                <w:lang w:val="ru-RU"/>
              </w:rPr>
            </w:pPr>
          </w:p>
        </w:tc>
      </w:tr>
      <w:tr w:rsidR="001D18FD" w:rsidRPr="001D18FD" w:rsidTr="00D2167E">
        <w:trPr>
          <w:jc w:val="center"/>
        </w:trPr>
        <w:tc>
          <w:tcPr>
            <w:tcW w:w="3882" w:type="dxa"/>
            <w:tcBorders>
              <w:bottom w:val="single" w:sz="4" w:space="0" w:color="auto"/>
            </w:tcBorders>
          </w:tcPr>
          <w:p w:rsidR="001D18FD" w:rsidRPr="001D18FD" w:rsidRDefault="001D18FD" w:rsidP="001D18FD">
            <w:pPr>
              <w:spacing w:before="0"/>
              <w:jc w:val="center"/>
              <w:rPr>
                <w:rFonts w:cs="Arial"/>
              </w:rPr>
            </w:pPr>
          </w:p>
        </w:tc>
        <w:tc>
          <w:tcPr>
            <w:tcW w:w="2127" w:type="dxa"/>
          </w:tcPr>
          <w:p w:rsidR="001D18FD" w:rsidRPr="001D18FD" w:rsidRDefault="001D18FD" w:rsidP="001D18FD">
            <w:pPr>
              <w:spacing w:before="0"/>
              <w:jc w:val="center"/>
              <w:rPr>
                <w:rFonts w:cs="Arial"/>
                <w:lang w:val="ru-RU"/>
              </w:rPr>
            </w:pPr>
          </w:p>
        </w:tc>
        <w:tc>
          <w:tcPr>
            <w:tcW w:w="4022" w:type="dxa"/>
            <w:tcBorders>
              <w:bottom w:val="single" w:sz="4" w:space="0" w:color="auto"/>
            </w:tcBorders>
          </w:tcPr>
          <w:p w:rsidR="001D18FD" w:rsidRPr="001D18FD" w:rsidRDefault="001D18FD" w:rsidP="001D18FD">
            <w:pPr>
              <w:spacing w:before="0"/>
              <w:jc w:val="center"/>
              <w:rPr>
                <w:rFonts w:cs="Arial"/>
                <w:lang w:val="ru-RU"/>
              </w:rPr>
            </w:pPr>
          </w:p>
        </w:tc>
      </w:tr>
    </w:tbl>
    <w:p w:rsidR="001D18FD" w:rsidRPr="001D18FD" w:rsidRDefault="001D18FD" w:rsidP="001D18FD">
      <w:pPr>
        <w:spacing w:before="0"/>
        <w:rPr>
          <w:rFonts w:cs="Arial"/>
        </w:rPr>
      </w:pPr>
      <w:r w:rsidRPr="001D18FD">
        <w:rPr>
          <w:rFonts w:cs="Arial"/>
        </w:rPr>
        <w:t xml:space="preserve">                                                                                              Потпис овлашћеног лица</w:t>
      </w:r>
    </w:p>
    <w:p w:rsidR="001D18FD" w:rsidRPr="001D18FD" w:rsidRDefault="001D18FD" w:rsidP="001D18FD">
      <w:pPr>
        <w:spacing w:before="0"/>
        <w:rPr>
          <w:rFonts w:cs="Arial"/>
        </w:rPr>
      </w:pPr>
    </w:p>
    <w:p w:rsidR="001D18FD" w:rsidRPr="001D18FD" w:rsidRDefault="001D18FD" w:rsidP="001D18FD">
      <w:pPr>
        <w:spacing w:before="0"/>
        <w:rPr>
          <w:rFonts w:cs="Arial"/>
        </w:rPr>
      </w:pPr>
      <w:r w:rsidRPr="001D18FD">
        <w:rPr>
          <w:rFonts w:cs="Arial"/>
        </w:rPr>
        <w:t>Прилог:</w:t>
      </w:r>
    </w:p>
    <w:p w:rsidR="001D18FD" w:rsidRPr="001D18FD" w:rsidRDefault="001D18FD" w:rsidP="008D0412">
      <w:pPr>
        <w:numPr>
          <w:ilvl w:val="0"/>
          <w:numId w:val="29"/>
        </w:numPr>
        <w:spacing w:before="0"/>
        <w:contextualSpacing/>
        <w:rPr>
          <w:rFonts w:eastAsia="Calibri" w:cs="Arial"/>
        </w:rPr>
      </w:pPr>
      <w:r w:rsidRPr="001D18FD">
        <w:rPr>
          <w:rFonts w:eastAsia="Calibri" w:cs="Arial"/>
        </w:rPr>
        <w:t>1 једна потписана и оверена бланко сопствена меница као гаранција за добро извршење посла</w:t>
      </w:r>
    </w:p>
    <w:p w:rsidR="001D18FD" w:rsidRPr="001D18FD" w:rsidRDefault="001D18FD" w:rsidP="008D0412">
      <w:pPr>
        <w:numPr>
          <w:ilvl w:val="0"/>
          <w:numId w:val="29"/>
        </w:numPr>
        <w:spacing w:before="0"/>
        <w:contextualSpacing/>
        <w:rPr>
          <w:rFonts w:eastAsia="Calibri" w:cs="Arial"/>
        </w:rPr>
      </w:pPr>
      <w:r w:rsidRPr="001D18FD">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D18FD" w:rsidRPr="001D18FD" w:rsidRDefault="001D18FD" w:rsidP="008D0412">
      <w:pPr>
        <w:numPr>
          <w:ilvl w:val="0"/>
          <w:numId w:val="29"/>
        </w:numPr>
        <w:spacing w:before="0"/>
        <w:contextualSpacing/>
        <w:rPr>
          <w:rFonts w:eastAsia="Calibri" w:cs="Arial"/>
        </w:rPr>
      </w:pPr>
      <w:r w:rsidRPr="001D18FD">
        <w:rPr>
          <w:rFonts w:eastAsia="Calibri" w:cs="Arial"/>
        </w:rPr>
        <w:t xml:space="preserve">фотокопија ОП обрасца </w:t>
      </w:r>
    </w:p>
    <w:p w:rsidR="001D18FD" w:rsidRPr="001D18FD" w:rsidRDefault="001D18FD" w:rsidP="008D0412">
      <w:pPr>
        <w:numPr>
          <w:ilvl w:val="0"/>
          <w:numId w:val="29"/>
        </w:numPr>
        <w:spacing w:before="0"/>
        <w:contextualSpacing/>
        <w:rPr>
          <w:rFonts w:eastAsia="Calibri" w:cs="Arial"/>
        </w:rPr>
      </w:pPr>
      <w:r w:rsidRPr="001D18FD">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D18FD" w:rsidRDefault="001D18FD" w:rsidP="00D174CB">
      <w:pPr>
        <w:pStyle w:val="ListParagraph"/>
        <w:spacing w:before="0" w:after="0" w:line="240" w:lineRule="auto"/>
        <w:rPr>
          <w:rFonts w:cs="Arial"/>
          <w:lang w:val="sr-Cyrl-RS"/>
        </w:rPr>
      </w:pPr>
    </w:p>
    <w:p w:rsidR="001D18FD" w:rsidRDefault="001D18FD" w:rsidP="00D174CB">
      <w:pPr>
        <w:pStyle w:val="ListParagraph"/>
        <w:spacing w:before="0" w:after="0" w:line="240" w:lineRule="auto"/>
        <w:rPr>
          <w:rFonts w:cs="Arial"/>
          <w:lang w:val="sr-Cyrl-RS"/>
        </w:rPr>
      </w:pPr>
    </w:p>
    <w:p w:rsidR="001D18FD" w:rsidRDefault="001D18FD" w:rsidP="00D174CB">
      <w:pPr>
        <w:pStyle w:val="ListParagraph"/>
        <w:spacing w:before="0" w:after="0" w:line="240" w:lineRule="auto"/>
        <w:rPr>
          <w:rFonts w:cs="Arial"/>
          <w:lang w:val="sr-Cyrl-RS"/>
        </w:rPr>
      </w:pPr>
    </w:p>
    <w:p w:rsidR="001D18FD" w:rsidRDefault="001D18FD" w:rsidP="00D174CB">
      <w:pPr>
        <w:pStyle w:val="ListParagraph"/>
        <w:spacing w:before="0" w:after="0" w:line="240" w:lineRule="auto"/>
        <w:rPr>
          <w:rFonts w:cs="Arial"/>
          <w:lang w:val="sr-Cyrl-RS"/>
        </w:rPr>
      </w:pPr>
    </w:p>
    <w:p w:rsidR="001D18FD" w:rsidRDefault="001D18FD" w:rsidP="00D174CB">
      <w:pPr>
        <w:pStyle w:val="ListParagraph"/>
        <w:spacing w:before="0" w:after="0" w:line="240" w:lineRule="auto"/>
        <w:rPr>
          <w:rFonts w:cs="Arial"/>
          <w:lang w:val="sr-Cyrl-RS"/>
        </w:rPr>
      </w:pPr>
    </w:p>
    <w:p w:rsidR="001D18FD" w:rsidRDefault="001D18FD" w:rsidP="00D174CB">
      <w:pPr>
        <w:pStyle w:val="ListParagraph"/>
        <w:spacing w:before="0" w:after="0" w:line="240" w:lineRule="auto"/>
        <w:rPr>
          <w:rFonts w:cs="Arial"/>
          <w:lang w:val="sr-Cyrl-RS"/>
        </w:rPr>
      </w:pPr>
    </w:p>
    <w:p w:rsidR="001D18FD" w:rsidRDefault="001D18FD" w:rsidP="00D174CB">
      <w:pPr>
        <w:pStyle w:val="ListParagraph"/>
        <w:spacing w:before="0" w:after="0" w:line="240" w:lineRule="auto"/>
        <w:rPr>
          <w:rFonts w:cs="Arial"/>
          <w:lang w:val="sr-Cyrl-RS"/>
        </w:rPr>
      </w:pPr>
    </w:p>
    <w:p w:rsidR="001D18FD" w:rsidRDefault="001D18FD" w:rsidP="00D174CB">
      <w:pPr>
        <w:pStyle w:val="ListParagraph"/>
        <w:spacing w:before="0" w:after="0" w:line="240" w:lineRule="auto"/>
        <w:rPr>
          <w:rFonts w:cs="Arial"/>
          <w:lang w:val="sr-Cyrl-RS"/>
        </w:rPr>
      </w:pPr>
    </w:p>
    <w:p w:rsidR="001D18FD" w:rsidRDefault="001D18FD" w:rsidP="00D174CB">
      <w:pPr>
        <w:pStyle w:val="ListParagraph"/>
        <w:spacing w:before="0" w:after="0" w:line="240" w:lineRule="auto"/>
        <w:rPr>
          <w:rFonts w:cs="Arial"/>
          <w:lang w:val="sr-Cyrl-RS"/>
        </w:rPr>
      </w:pPr>
    </w:p>
    <w:p w:rsidR="001D18FD" w:rsidRPr="001D18FD" w:rsidRDefault="001D18FD" w:rsidP="001D18FD">
      <w:pPr>
        <w:spacing w:before="0"/>
        <w:rPr>
          <w:rFonts w:cs="Arial"/>
          <w:lang w:val="sr-Cyrl-RS"/>
        </w:rPr>
      </w:pPr>
    </w:p>
    <w:p w:rsidR="001D18FD" w:rsidRPr="003D5D32" w:rsidRDefault="001D18FD" w:rsidP="00D174CB">
      <w:pPr>
        <w:pStyle w:val="ListParagraph"/>
        <w:spacing w:before="0" w:after="0" w:line="240" w:lineRule="auto"/>
        <w:rPr>
          <w:rFonts w:cs="Arial"/>
          <w:lang w:val="sr-Cyrl-RS"/>
        </w:rPr>
      </w:pPr>
    </w:p>
    <w:p w:rsidR="00B740FF" w:rsidRPr="00554B85" w:rsidRDefault="008D7B62" w:rsidP="008D7B62">
      <w:pPr>
        <w:jc w:val="right"/>
        <w:rPr>
          <w:rFonts w:cs="Arial"/>
          <w:b/>
          <w:lang w:val="sr-Cyrl-RS"/>
        </w:rPr>
      </w:pPr>
      <w:r>
        <w:rPr>
          <w:rFonts w:cs="Arial"/>
          <w:b/>
          <w:lang w:val="sr-Cyrl-CS"/>
        </w:rPr>
        <w:lastRenderedPageBreak/>
        <w:t xml:space="preserve">ПРИЛОГ </w:t>
      </w:r>
      <w:r w:rsidR="003D5D32">
        <w:rPr>
          <w:rFonts w:cs="Arial"/>
          <w:b/>
          <w:lang w:val="sr-Cyrl-RS"/>
        </w:rPr>
        <w:t>4</w:t>
      </w:r>
    </w:p>
    <w:p w:rsidR="00B740FF" w:rsidRPr="00554B85" w:rsidRDefault="00B740FF" w:rsidP="00B740FF">
      <w:pPr>
        <w:jc w:val="center"/>
        <w:rPr>
          <w:rFonts w:cs="Arial"/>
          <w:lang w:val="ru-RU"/>
        </w:rPr>
      </w:pPr>
      <w:r w:rsidRPr="00554B85">
        <w:rPr>
          <w:rFonts w:cs="Arial"/>
          <w:b/>
          <w:lang w:val="sr-Cyrl-CS"/>
        </w:rPr>
        <w:t>ЗАПИСНИК О ИЗВРШЕНОЈ ИСПОРУЦИ ДОБАРА</w:t>
      </w:r>
      <w:r w:rsidR="00036C14" w:rsidRPr="00554B85">
        <w:rPr>
          <w:rFonts w:cs="Arial"/>
          <w:b/>
          <w:lang w:val="sr-Cyrl-CS"/>
        </w:rPr>
        <w:t xml:space="preserve"> </w:t>
      </w:r>
      <w:r w:rsidRPr="00554B85">
        <w:rPr>
          <w:rFonts w:cs="Arial"/>
          <w:b/>
          <w:lang w:val="sr-Cyrl-CS"/>
        </w:rPr>
        <w:t xml:space="preserve"> </w:t>
      </w:r>
    </w:p>
    <w:p w:rsidR="00B740FF" w:rsidRPr="00554B85" w:rsidRDefault="00B740FF" w:rsidP="00B740FF">
      <w:pPr>
        <w:rPr>
          <w:rFonts w:cs="Arial"/>
          <w:lang w:val="ru-RU"/>
        </w:rPr>
      </w:pPr>
    </w:p>
    <w:p w:rsidR="00B740FF" w:rsidRPr="00554B85" w:rsidRDefault="00B740FF" w:rsidP="00B740FF">
      <w:pPr>
        <w:rPr>
          <w:rFonts w:cs="Arial"/>
          <w:lang w:val="ru-RU"/>
        </w:rPr>
      </w:pPr>
      <w:r w:rsidRPr="00554B85">
        <w:rPr>
          <w:rFonts w:cs="Arial"/>
          <w:lang w:val="ru-RU"/>
        </w:rPr>
        <w:t>Датум___________</w:t>
      </w:r>
    </w:p>
    <w:p w:rsidR="00B740FF" w:rsidRPr="00554B85" w:rsidRDefault="00B740FF" w:rsidP="00B740FF">
      <w:pPr>
        <w:ind w:left="1440" w:firstLine="720"/>
        <w:rPr>
          <w:rFonts w:cs="Arial"/>
          <w:lang w:val="ru-RU"/>
        </w:rPr>
      </w:pPr>
    </w:p>
    <w:p w:rsidR="00B740FF" w:rsidRPr="00554B85" w:rsidRDefault="00B740FF" w:rsidP="00B740FF">
      <w:pPr>
        <w:rPr>
          <w:rFonts w:cs="Arial"/>
          <w:lang w:val="ru-RU"/>
        </w:rPr>
      </w:pPr>
      <w:r w:rsidRPr="00554B85">
        <w:rPr>
          <w:rFonts w:cs="Arial"/>
          <w:lang w:val="ru-RU"/>
        </w:rPr>
        <w:tab/>
      </w:r>
      <w:r w:rsidRPr="00554B85">
        <w:rPr>
          <w:rFonts w:cs="Arial"/>
        </w:rPr>
        <w:t>ПРОДАВАЦ:</w:t>
      </w:r>
      <w:r w:rsidRPr="00554B85">
        <w:rPr>
          <w:rFonts w:cs="Arial"/>
          <w:lang w:val="ru-RU"/>
        </w:rPr>
        <w:tab/>
      </w:r>
      <w:r w:rsidRPr="00554B85">
        <w:rPr>
          <w:rFonts w:cs="Arial"/>
          <w:lang w:val="ru-RU"/>
        </w:rPr>
        <w:tab/>
      </w:r>
      <w:r w:rsidRPr="00554B85">
        <w:rPr>
          <w:rFonts w:cs="Arial"/>
          <w:lang w:val="ru-RU"/>
        </w:rPr>
        <w:tab/>
      </w:r>
      <w:r w:rsidRPr="00554B85">
        <w:rPr>
          <w:rFonts w:cs="Arial"/>
          <w:lang w:val="ru-RU"/>
        </w:rPr>
        <w:tab/>
      </w:r>
      <w:r w:rsidR="0041695B" w:rsidRPr="00554B85">
        <w:rPr>
          <w:rFonts w:cs="Arial"/>
          <w:lang w:val="ru-RU"/>
        </w:rPr>
        <w:t xml:space="preserve">                            </w:t>
      </w:r>
      <w:r w:rsidRPr="00554B85">
        <w:rPr>
          <w:rFonts w:cs="Arial"/>
          <w:lang w:val="ru-RU"/>
        </w:rPr>
        <w:t>КУПАЦ:</w:t>
      </w:r>
    </w:p>
    <w:p w:rsidR="00B740FF" w:rsidRPr="00554B85" w:rsidRDefault="00771564" w:rsidP="00B740FF">
      <w:pPr>
        <w:rPr>
          <w:rFonts w:cs="Arial"/>
          <w:lang w:val="ru-RU"/>
        </w:rPr>
      </w:pPr>
      <w:r w:rsidRPr="00554B85">
        <w:rPr>
          <w:rFonts w:cs="Arial"/>
          <w:lang w:val="ru-RU"/>
        </w:rPr>
        <w:t xml:space="preserve">__________________________ </w:t>
      </w:r>
      <w:r w:rsidR="0041695B" w:rsidRPr="00554B85">
        <w:rPr>
          <w:rFonts w:cs="Arial"/>
          <w:lang w:val="ru-RU"/>
        </w:rPr>
        <w:t xml:space="preserve">                </w:t>
      </w:r>
      <w:r w:rsidRPr="00554B85">
        <w:rPr>
          <w:rFonts w:cs="Arial"/>
          <w:lang w:val="ru-RU"/>
        </w:rPr>
        <w:t xml:space="preserve">  </w:t>
      </w:r>
      <w:r w:rsidR="0041695B" w:rsidRPr="00554B85">
        <w:rPr>
          <w:rFonts w:cs="Arial"/>
          <w:lang w:val="ru-RU"/>
        </w:rPr>
        <w:t xml:space="preserve">             </w:t>
      </w:r>
      <w:r w:rsidRPr="00554B85">
        <w:rPr>
          <w:rFonts w:cs="Arial"/>
          <w:lang w:val="ru-RU"/>
        </w:rPr>
        <w:t>_________________________</w:t>
      </w:r>
    </w:p>
    <w:p w:rsidR="00B740FF" w:rsidRPr="00554B85" w:rsidRDefault="00B740FF" w:rsidP="00B740FF">
      <w:pPr>
        <w:rPr>
          <w:rFonts w:cs="Arial"/>
        </w:rPr>
      </w:pPr>
      <w:r w:rsidRPr="00554B85">
        <w:rPr>
          <w:rFonts w:cs="Arial"/>
          <w:lang w:val="ru-RU"/>
        </w:rPr>
        <w:t xml:space="preserve">(Назив правног  лица)    </w:t>
      </w:r>
      <w:r w:rsidRPr="00554B85">
        <w:rPr>
          <w:rFonts w:cs="Arial"/>
          <w:lang w:val="ru-RU"/>
        </w:rPr>
        <w:tab/>
      </w:r>
      <w:r w:rsidR="0041695B" w:rsidRPr="00554B85">
        <w:rPr>
          <w:rFonts w:cs="Arial"/>
          <w:lang w:val="ru-RU"/>
        </w:rPr>
        <w:t xml:space="preserve">                             </w:t>
      </w:r>
      <w:r w:rsidRPr="00554B85">
        <w:rPr>
          <w:rFonts w:cs="Arial"/>
          <w:lang w:val="ru-RU"/>
        </w:rPr>
        <w:t xml:space="preserve">(Назив организационог дела </w:t>
      </w:r>
      <w:r w:rsidRPr="00554B85">
        <w:rPr>
          <w:rFonts w:cs="Arial"/>
        </w:rPr>
        <w:t>ЈП ЕПС)</w:t>
      </w:r>
    </w:p>
    <w:p w:rsidR="00B740FF" w:rsidRPr="00554B85" w:rsidRDefault="00B740FF" w:rsidP="00B740FF">
      <w:pPr>
        <w:rPr>
          <w:rFonts w:cs="Arial"/>
          <w:lang w:val="ru-RU"/>
        </w:rPr>
      </w:pPr>
      <w:r w:rsidRPr="00554B85">
        <w:rPr>
          <w:rFonts w:cs="Arial"/>
          <w:lang w:val="ru-RU"/>
        </w:rPr>
        <w:t xml:space="preserve">___________________________          </w:t>
      </w:r>
      <w:r w:rsidRPr="00554B85">
        <w:rPr>
          <w:rFonts w:cs="Arial"/>
          <w:lang w:val="ru-RU"/>
        </w:rPr>
        <w:tab/>
      </w:r>
      <w:r w:rsidRPr="00554B85">
        <w:rPr>
          <w:rFonts w:cs="Arial"/>
          <w:lang w:val="ru-RU"/>
        </w:rPr>
        <w:tab/>
        <w:t>_____________________________</w:t>
      </w:r>
    </w:p>
    <w:p w:rsidR="00B740FF" w:rsidRPr="00554B85" w:rsidRDefault="00B740FF" w:rsidP="00B740FF">
      <w:pPr>
        <w:rPr>
          <w:rFonts w:cs="Arial"/>
          <w:lang w:val="ru-RU"/>
        </w:rPr>
      </w:pPr>
      <w:r w:rsidRPr="00554B85">
        <w:rPr>
          <w:rFonts w:cs="Arial"/>
          <w:lang w:val="ru-RU"/>
        </w:rPr>
        <w:t xml:space="preserve"> (Адреса правног  лица) </w:t>
      </w:r>
      <w:r w:rsidRPr="00554B85">
        <w:rPr>
          <w:rFonts w:cs="Arial"/>
          <w:lang w:val="ru-RU"/>
        </w:rPr>
        <w:tab/>
      </w:r>
      <w:r w:rsidRPr="00554B85">
        <w:rPr>
          <w:rFonts w:cs="Arial"/>
          <w:lang w:val="ru-RU"/>
        </w:rPr>
        <w:tab/>
      </w:r>
      <w:r w:rsidR="0041695B" w:rsidRPr="00554B85">
        <w:rPr>
          <w:rFonts w:cs="Arial"/>
          <w:lang w:val="ru-RU"/>
        </w:rPr>
        <w:t xml:space="preserve">                 </w:t>
      </w:r>
      <w:r w:rsidRPr="00554B85">
        <w:rPr>
          <w:rFonts w:cs="Arial"/>
          <w:lang w:val="ru-RU"/>
        </w:rPr>
        <w:t xml:space="preserve">(Адреса организационог дела </w:t>
      </w:r>
      <w:r w:rsidRPr="00554B85">
        <w:rPr>
          <w:rFonts w:cs="Arial"/>
        </w:rPr>
        <w:t>ЈП ЕПС</w:t>
      </w:r>
      <w:r w:rsidRPr="00554B85">
        <w:rPr>
          <w:rFonts w:cs="Arial"/>
          <w:lang w:val="ru-RU"/>
        </w:rPr>
        <w:t>)</w:t>
      </w:r>
    </w:p>
    <w:p w:rsidR="00B740FF" w:rsidRPr="00554B85" w:rsidRDefault="00B740FF" w:rsidP="00B740FF">
      <w:pPr>
        <w:rPr>
          <w:rFonts w:cs="Arial"/>
          <w:lang w:val="ru-RU"/>
        </w:rPr>
      </w:pPr>
    </w:p>
    <w:p w:rsidR="00B740FF" w:rsidRPr="00554B85" w:rsidRDefault="00B740FF" w:rsidP="00B740FF">
      <w:pPr>
        <w:rPr>
          <w:rFonts w:cs="Arial"/>
        </w:rPr>
      </w:pPr>
      <w:r w:rsidRPr="00554B85">
        <w:rPr>
          <w:rFonts w:cs="Arial"/>
          <w:lang w:val="ru-RU"/>
        </w:rPr>
        <w:t>Број Уговора/Датум:      __________________________________________</w:t>
      </w:r>
    </w:p>
    <w:p w:rsidR="00B740FF" w:rsidRPr="00554B85" w:rsidRDefault="00B740FF" w:rsidP="00B740FF">
      <w:pPr>
        <w:rPr>
          <w:rFonts w:cs="Arial"/>
          <w:lang w:val="ru-RU"/>
        </w:rPr>
      </w:pPr>
      <w:r w:rsidRPr="00554B85">
        <w:rPr>
          <w:rFonts w:cs="Arial"/>
          <w:lang w:val="ru-RU"/>
        </w:rPr>
        <w:t>Број налога за набавку</w:t>
      </w:r>
      <w:r w:rsidR="0036133A" w:rsidRPr="00554B85">
        <w:rPr>
          <w:rFonts w:cs="Arial"/>
          <w:lang w:val="ru-RU"/>
        </w:rPr>
        <w:t xml:space="preserve"> </w:t>
      </w:r>
      <w:r w:rsidRPr="00554B85">
        <w:rPr>
          <w:rFonts w:cs="Arial"/>
          <w:lang w:val="ru-RU"/>
        </w:rPr>
        <w:t>(НЗН):  ________________________</w:t>
      </w:r>
    </w:p>
    <w:p w:rsidR="00B740FF" w:rsidRPr="00554B85" w:rsidRDefault="00B740FF" w:rsidP="00B740FF">
      <w:pPr>
        <w:rPr>
          <w:rFonts w:cs="Arial"/>
          <w:lang w:val="ru-RU"/>
        </w:rPr>
      </w:pPr>
      <w:r w:rsidRPr="00554B85">
        <w:rPr>
          <w:rFonts w:cs="Arial"/>
          <w:lang w:val="ru-RU"/>
        </w:rPr>
        <w:t xml:space="preserve">Место извршене услуге/ Место трошка </w:t>
      </w:r>
      <w:r w:rsidRPr="00554B85">
        <w:rPr>
          <w:rFonts w:cs="Arial"/>
          <w:vertAlign w:val="superscript"/>
          <w:lang w:val="ru-RU"/>
        </w:rPr>
        <w:t>1</w:t>
      </w:r>
      <w:r w:rsidRPr="00554B85">
        <w:rPr>
          <w:rFonts w:cs="Arial"/>
          <w:lang w:val="ru-RU"/>
        </w:rPr>
        <w:t>:  __________________________</w:t>
      </w:r>
    </w:p>
    <w:p w:rsidR="00B740FF" w:rsidRPr="00554B85" w:rsidRDefault="00B740FF" w:rsidP="00B740FF">
      <w:pPr>
        <w:rPr>
          <w:rFonts w:cs="Arial"/>
          <w:lang w:val="ru-RU"/>
        </w:rPr>
      </w:pPr>
      <w:r w:rsidRPr="00554B85">
        <w:rPr>
          <w:rFonts w:cs="Arial"/>
          <w:lang w:val="ru-RU"/>
        </w:rPr>
        <w:t>Објекат: ______________________________________________________</w:t>
      </w:r>
    </w:p>
    <w:p w:rsidR="00B740FF" w:rsidRPr="00554B85" w:rsidRDefault="00B740FF" w:rsidP="00B740FF">
      <w:pPr>
        <w:ind w:left="426"/>
        <w:rPr>
          <w:rFonts w:cs="Arial"/>
          <w:b/>
          <w:lang w:val="ru-RU"/>
        </w:rPr>
      </w:pPr>
    </w:p>
    <w:p w:rsidR="00B740FF" w:rsidRPr="00554B85" w:rsidRDefault="00B740FF" w:rsidP="00B740FF">
      <w:pPr>
        <w:ind w:left="426"/>
        <w:rPr>
          <w:rFonts w:cs="Arial"/>
          <w:lang w:val="ru-RU"/>
        </w:rPr>
      </w:pPr>
      <w:r w:rsidRPr="00554B85">
        <w:rPr>
          <w:rFonts w:cs="Arial"/>
          <w:b/>
          <w:lang w:val="ru-RU"/>
        </w:rPr>
        <w:t>А</w:t>
      </w:r>
      <w:r w:rsidRPr="00554B85">
        <w:rPr>
          <w:rFonts w:cs="Arial"/>
          <w:lang w:val="ru-RU"/>
        </w:rPr>
        <w:t xml:space="preserve">) ДЕТАЉНА СПЕЦИФИКАЦИЈА ДОБАРА </w:t>
      </w:r>
    </w:p>
    <w:p w:rsidR="00B740FF" w:rsidRPr="00554B85" w:rsidRDefault="00B740FF" w:rsidP="00B740FF">
      <w:pPr>
        <w:rPr>
          <w:rFonts w:cs="Arial"/>
          <w:lang w:val="ru-RU"/>
        </w:rPr>
      </w:pPr>
      <w:r w:rsidRPr="00554B85">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B740FF" w:rsidRPr="00554B85" w:rsidTr="00B740FF">
        <w:tc>
          <w:tcPr>
            <w:tcW w:w="7966" w:type="dxa"/>
            <w:tcBorders>
              <w:top w:val="nil"/>
              <w:left w:val="nil"/>
              <w:bottom w:val="single" w:sz="4" w:space="0" w:color="auto"/>
              <w:right w:val="nil"/>
            </w:tcBorders>
            <w:vAlign w:val="center"/>
          </w:tcPr>
          <w:p w:rsidR="00036C14" w:rsidRPr="00554B85" w:rsidRDefault="00B740FF" w:rsidP="00036C14">
            <w:pPr>
              <w:tabs>
                <w:tab w:val="left" w:pos="420"/>
              </w:tabs>
              <w:spacing w:line="256" w:lineRule="auto"/>
              <w:rPr>
                <w:rFonts w:cs="Arial"/>
                <w:lang w:val="sr-Cyrl-CS"/>
              </w:rPr>
            </w:pPr>
            <w:r w:rsidRPr="00554B85">
              <w:rPr>
                <w:rFonts w:cs="Arial"/>
                <w:lang w:val="sr-Cyrl-CS"/>
              </w:rPr>
              <w:t xml:space="preserve">ПРИЛОГ: НАЛОГ ЗА НАБАВКУ (садржи предмет, рок, количину, јед.мере, јед.цену без ПДВ-а, укупну цену без </w:t>
            </w:r>
            <w:r w:rsidR="00036C14" w:rsidRPr="00554B85">
              <w:rPr>
                <w:rFonts w:cs="Arial"/>
                <w:lang w:val="sr-Cyrl-CS"/>
              </w:rPr>
              <w:t xml:space="preserve">ПДВ-а, укупан износ без ПДВ-а) </w:t>
            </w:r>
          </w:p>
          <w:p w:rsidR="00B740FF" w:rsidRPr="00554B85" w:rsidRDefault="00B740FF" w:rsidP="00036C14">
            <w:pPr>
              <w:tabs>
                <w:tab w:val="left" w:pos="420"/>
              </w:tabs>
              <w:spacing w:line="256" w:lineRule="auto"/>
              <w:rPr>
                <w:rFonts w:cs="Arial"/>
                <w:lang w:val="sr-Cyrl-CS"/>
              </w:rPr>
            </w:pPr>
            <w:r w:rsidRPr="00554B85">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554B85" w:rsidRDefault="00B740FF">
            <w:pPr>
              <w:spacing w:line="256" w:lineRule="auto"/>
              <w:rPr>
                <w:rFonts w:cs="Arial"/>
                <w:lang w:val="sr-Cyrl-CS"/>
              </w:rPr>
            </w:pPr>
          </w:p>
          <w:p w:rsidR="00B740FF" w:rsidRPr="00554B85" w:rsidRDefault="00B740FF">
            <w:pPr>
              <w:spacing w:line="256" w:lineRule="auto"/>
              <w:rPr>
                <w:rFonts w:cs="Arial"/>
                <w:lang w:val="sr-Cyrl-CS"/>
              </w:rPr>
            </w:pPr>
          </w:p>
          <w:p w:rsidR="00B740FF" w:rsidRPr="00554B85" w:rsidRDefault="00B740FF">
            <w:pPr>
              <w:spacing w:line="256" w:lineRule="auto"/>
              <w:rPr>
                <w:rFonts w:cs="Arial"/>
                <w:lang w:val="sr-Cyrl-CS"/>
              </w:rPr>
            </w:pPr>
          </w:p>
          <w:p w:rsidR="00B740FF" w:rsidRPr="00554B85" w:rsidRDefault="00B740FF">
            <w:pPr>
              <w:spacing w:line="256" w:lineRule="auto"/>
              <w:rPr>
                <w:rFonts w:cs="Arial"/>
                <w:lang w:val="sr-Cyrl-CS"/>
              </w:rPr>
            </w:pPr>
            <w:r w:rsidRPr="00554B85">
              <w:rPr>
                <w:rFonts w:cs="Arial"/>
                <w:lang w:val="sr-Cyrl-CS"/>
              </w:rPr>
              <w:t>□ ДА</w:t>
            </w:r>
          </w:p>
          <w:p w:rsidR="00B740FF" w:rsidRPr="00554B85" w:rsidRDefault="00B740FF">
            <w:pPr>
              <w:spacing w:line="256" w:lineRule="auto"/>
              <w:rPr>
                <w:rFonts w:cs="Arial"/>
                <w:lang w:val="sr-Cyrl-CS"/>
              </w:rPr>
            </w:pPr>
            <w:r w:rsidRPr="00554B85">
              <w:rPr>
                <w:rFonts w:cs="Arial"/>
                <w:lang w:val="sr-Cyrl-CS"/>
              </w:rPr>
              <w:t>□ НЕ</w:t>
            </w:r>
          </w:p>
        </w:tc>
      </w:tr>
      <w:tr w:rsidR="00B740FF" w:rsidRPr="00554B85" w:rsidTr="00B740FF">
        <w:tc>
          <w:tcPr>
            <w:tcW w:w="7966" w:type="dxa"/>
            <w:tcBorders>
              <w:top w:val="single" w:sz="4" w:space="0" w:color="auto"/>
              <w:left w:val="nil"/>
              <w:bottom w:val="single" w:sz="4" w:space="0" w:color="auto"/>
              <w:right w:val="nil"/>
            </w:tcBorders>
            <w:vAlign w:val="center"/>
            <w:hideMark/>
          </w:tcPr>
          <w:p w:rsidR="00B740FF" w:rsidRPr="00554B85" w:rsidRDefault="00B740FF">
            <w:pPr>
              <w:spacing w:line="256" w:lineRule="auto"/>
              <w:rPr>
                <w:rFonts w:cs="Arial"/>
                <w:lang w:val="sr-Cyrl-CS"/>
              </w:rPr>
            </w:pPr>
            <w:r w:rsidRPr="00554B85">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554B85" w:rsidRDefault="00B740FF">
            <w:pPr>
              <w:spacing w:line="256" w:lineRule="auto"/>
              <w:rPr>
                <w:rFonts w:cs="Arial"/>
                <w:lang w:val="sr-Cyrl-CS"/>
              </w:rPr>
            </w:pPr>
            <w:r w:rsidRPr="00554B85">
              <w:rPr>
                <w:rFonts w:cs="Arial"/>
                <w:lang w:val="sr-Cyrl-CS"/>
              </w:rPr>
              <w:t>□ ДА</w:t>
            </w:r>
          </w:p>
          <w:p w:rsidR="00B740FF" w:rsidRPr="00554B85" w:rsidRDefault="00B740FF">
            <w:pPr>
              <w:spacing w:line="256" w:lineRule="auto"/>
              <w:rPr>
                <w:rFonts w:cs="Arial"/>
                <w:lang w:val="sr-Cyrl-CS"/>
              </w:rPr>
            </w:pPr>
            <w:r w:rsidRPr="00554B85">
              <w:rPr>
                <w:rFonts w:cs="Arial"/>
                <w:lang w:val="sr-Cyrl-CS"/>
              </w:rPr>
              <w:t>□ НЕ</w:t>
            </w:r>
          </w:p>
        </w:tc>
      </w:tr>
    </w:tbl>
    <w:p w:rsidR="00B740FF" w:rsidRPr="00554B85" w:rsidRDefault="00B740FF" w:rsidP="00B740FF">
      <w:pPr>
        <w:rPr>
          <w:rFonts w:cs="Arial"/>
          <w:highlight w:val="yellow"/>
          <w:lang w:val="sr-Cyrl-CS"/>
        </w:rPr>
      </w:pPr>
    </w:p>
    <w:p w:rsidR="00B740FF" w:rsidRPr="00554B85" w:rsidRDefault="00B740FF" w:rsidP="00B740FF">
      <w:pPr>
        <w:rPr>
          <w:rFonts w:cs="Arial"/>
          <w:lang w:val="sr-Cyrl-CS"/>
        </w:rPr>
      </w:pPr>
      <w:r w:rsidRPr="00554B85">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554B85">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lastRenderedPageBreak/>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00911635">
        <w:rPr>
          <w:rFonts w:cs="Arial"/>
          <w:lang w:val="ru-RU"/>
        </w:rPr>
        <w:t xml:space="preserve">                       </w:t>
      </w:r>
      <w:r w:rsidR="004C7B4A" w:rsidRPr="00335C32">
        <w:rPr>
          <w:rFonts w:cs="Arial"/>
          <w:lang w:val="ru-RU"/>
        </w:rPr>
        <w:t xml:space="preserve">       </w:t>
      </w:r>
      <w:r w:rsidR="00D2182F">
        <w:rPr>
          <w:rFonts w:cs="Arial"/>
          <w:lang w:val="ru-RU"/>
        </w:rPr>
        <w:t xml:space="preserve">              </w:t>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p>
    <w:p w:rsidR="00B740FF" w:rsidRPr="00F10346" w:rsidRDefault="00B740FF" w:rsidP="00B740FF">
      <w:pPr>
        <w:rPr>
          <w:rFonts w:cs="Arial"/>
        </w:rPr>
      </w:pPr>
      <w:r w:rsidRPr="00F10346">
        <w:rPr>
          <w:rFonts w:cs="Arial"/>
          <w:lang w:val="ru-RU"/>
        </w:rPr>
        <w:t>____________________</w:t>
      </w:r>
      <w:r w:rsidRPr="00F10346">
        <w:rPr>
          <w:rFonts w:cs="Arial"/>
          <w:lang w:val="ru-RU"/>
        </w:rPr>
        <w:tab/>
      </w:r>
      <w:r w:rsidR="00911635">
        <w:rPr>
          <w:rFonts w:cs="Arial"/>
          <w:lang w:val="ru-RU"/>
        </w:rPr>
        <w:t xml:space="preserve">                      </w:t>
      </w:r>
      <w:r w:rsidR="00D2182F">
        <w:rPr>
          <w:rFonts w:cs="Arial"/>
          <w:lang w:val="ru-RU"/>
        </w:rPr>
        <w:t xml:space="preserve">    </w:t>
      </w:r>
      <w:r w:rsidR="00911635">
        <w:rPr>
          <w:rFonts w:cs="Arial"/>
          <w:lang w:val="ru-RU"/>
        </w:rPr>
        <w:t xml:space="preserve"> </w:t>
      </w:r>
      <w:r w:rsidR="00D2182F">
        <w:rPr>
          <w:rFonts w:cs="Arial"/>
          <w:lang w:val="ru-RU"/>
        </w:rPr>
        <w:t xml:space="preserve">         </w:t>
      </w:r>
      <w:r w:rsidRPr="00F10346">
        <w:rPr>
          <w:rFonts w:cs="Arial"/>
          <w:lang w:val="ru-RU"/>
        </w:rPr>
        <w:t xml:space="preserve">____________________   </w:t>
      </w:r>
      <w:r w:rsidR="004C7B4A">
        <w:rPr>
          <w:rFonts w:cs="Arial"/>
          <w:lang w:val="ru-RU"/>
        </w:rPr>
        <w:t xml:space="preserve">   </w:t>
      </w:r>
    </w:p>
    <w:p w:rsidR="00B740FF" w:rsidRPr="005E7E0D" w:rsidRDefault="00B740FF" w:rsidP="00911635">
      <w:pPr>
        <w:rPr>
          <w:rFonts w:cs="Arial"/>
          <w:lang w:val="ru-RU"/>
        </w:rPr>
      </w:pPr>
      <w:r w:rsidRPr="005E7E0D">
        <w:rPr>
          <w:rFonts w:cs="Arial"/>
          <w:lang w:val="ru-RU"/>
        </w:rPr>
        <w:t xml:space="preserve">    (Име и презиме)</w:t>
      </w:r>
      <w:r w:rsidRPr="005E7E0D">
        <w:rPr>
          <w:rFonts w:cs="Arial"/>
          <w:lang w:val="ru-RU"/>
        </w:rPr>
        <w:tab/>
      </w:r>
      <w:r w:rsidRPr="005E7E0D">
        <w:rPr>
          <w:rFonts w:cs="Arial"/>
          <w:lang w:val="ru-RU"/>
        </w:rPr>
        <w:tab/>
      </w:r>
      <w:r w:rsidR="004C7B4A" w:rsidRPr="005E7E0D">
        <w:rPr>
          <w:rFonts w:cs="Arial"/>
          <w:lang w:val="ru-RU"/>
        </w:rPr>
        <w:t xml:space="preserve">  </w:t>
      </w:r>
      <w:r w:rsidR="00911635" w:rsidRPr="005E7E0D">
        <w:rPr>
          <w:rFonts w:cs="Arial"/>
          <w:lang w:val="ru-RU"/>
        </w:rPr>
        <w:t xml:space="preserve">                        </w:t>
      </w:r>
      <w:r w:rsidR="004C7B4A" w:rsidRPr="005E7E0D">
        <w:rPr>
          <w:rFonts w:cs="Arial"/>
          <w:lang w:val="ru-RU"/>
        </w:rPr>
        <w:t xml:space="preserve"> </w:t>
      </w:r>
      <w:r w:rsidR="00D2182F" w:rsidRPr="005E7E0D">
        <w:rPr>
          <w:rFonts w:cs="Arial"/>
          <w:lang w:val="ru-RU"/>
        </w:rPr>
        <w:t xml:space="preserve">                </w:t>
      </w:r>
      <w:r w:rsidR="004C7B4A" w:rsidRPr="005E7E0D">
        <w:rPr>
          <w:rFonts w:cs="Arial"/>
          <w:lang w:val="ru-RU"/>
        </w:rPr>
        <w:t xml:space="preserve">(Име и презиме)                   </w:t>
      </w:r>
    </w:p>
    <w:p w:rsidR="00B740FF" w:rsidRPr="005E7E0D" w:rsidRDefault="00B740FF" w:rsidP="00B740FF">
      <w:pPr>
        <w:rPr>
          <w:rFonts w:cs="Arial"/>
          <w:lang w:val="ru-RU"/>
        </w:rPr>
      </w:pPr>
    </w:p>
    <w:p w:rsidR="00B740FF" w:rsidRPr="005E7E0D" w:rsidRDefault="00B740FF" w:rsidP="00B740FF">
      <w:pPr>
        <w:rPr>
          <w:rFonts w:cs="Arial"/>
          <w:lang w:val="ru-RU"/>
        </w:rPr>
      </w:pPr>
    </w:p>
    <w:p w:rsidR="00B740FF" w:rsidRPr="005E7E0D" w:rsidRDefault="00B740FF" w:rsidP="00B740FF">
      <w:pPr>
        <w:rPr>
          <w:rFonts w:cs="Arial"/>
        </w:rPr>
      </w:pPr>
      <w:r w:rsidRPr="005E7E0D">
        <w:rPr>
          <w:rFonts w:cs="Arial"/>
          <w:lang w:val="ru-RU"/>
        </w:rPr>
        <w:t>____________________</w:t>
      </w:r>
      <w:r w:rsidRPr="005E7E0D">
        <w:rPr>
          <w:rFonts w:cs="Arial"/>
          <w:lang w:val="ru-RU"/>
        </w:rPr>
        <w:tab/>
      </w:r>
      <w:r w:rsidR="00911635" w:rsidRPr="005E7E0D">
        <w:rPr>
          <w:rFonts w:cs="Arial"/>
          <w:lang w:val="ru-RU"/>
        </w:rPr>
        <w:t xml:space="preserve">                     </w:t>
      </w:r>
      <w:r w:rsidR="00D2182F" w:rsidRPr="005E7E0D">
        <w:rPr>
          <w:rFonts w:cs="Arial"/>
          <w:lang w:val="ru-RU"/>
        </w:rPr>
        <w:t xml:space="preserve">                  </w:t>
      </w:r>
      <w:r w:rsidRPr="005E7E0D">
        <w:rPr>
          <w:rFonts w:cs="Arial"/>
          <w:lang w:val="ru-RU"/>
        </w:rPr>
        <w:t>_____________________</w:t>
      </w:r>
      <w:r w:rsidRPr="005E7E0D">
        <w:rPr>
          <w:rFonts w:cs="Arial"/>
        </w:rPr>
        <w:t xml:space="preserve">    </w:t>
      </w:r>
    </w:p>
    <w:p w:rsidR="00B740FF" w:rsidRPr="005E7E0D" w:rsidRDefault="00B740FF" w:rsidP="00B740FF">
      <w:pPr>
        <w:rPr>
          <w:rFonts w:cs="Arial"/>
          <w:lang w:val="ru-RU"/>
        </w:rPr>
      </w:pPr>
      <w:r w:rsidRPr="005E7E0D">
        <w:rPr>
          <w:rFonts w:cs="Arial"/>
          <w:lang w:val="ru-RU"/>
        </w:rPr>
        <w:t xml:space="preserve">    (Потпис)</w:t>
      </w:r>
      <w:r w:rsidRPr="005E7E0D">
        <w:rPr>
          <w:rFonts w:cs="Arial"/>
          <w:lang w:val="ru-RU"/>
        </w:rPr>
        <w:tab/>
      </w:r>
      <w:r w:rsidRPr="005E7E0D">
        <w:rPr>
          <w:rFonts w:cs="Arial"/>
          <w:lang w:val="ru-RU"/>
        </w:rPr>
        <w:tab/>
      </w:r>
      <w:r w:rsidRPr="005E7E0D">
        <w:rPr>
          <w:rFonts w:cs="Arial"/>
          <w:lang w:val="ru-RU"/>
        </w:rPr>
        <w:tab/>
        <w:t xml:space="preserve">     </w:t>
      </w:r>
      <w:r w:rsidR="00911635" w:rsidRPr="005E7E0D">
        <w:rPr>
          <w:rFonts w:cs="Arial"/>
          <w:lang w:val="ru-RU"/>
        </w:rPr>
        <w:t xml:space="preserve">                      </w:t>
      </w:r>
      <w:r w:rsidRPr="005E7E0D">
        <w:rPr>
          <w:rFonts w:cs="Arial"/>
          <w:lang w:val="ru-RU"/>
        </w:rPr>
        <w:t xml:space="preserve">   </w:t>
      </w:r>
      <w:r w:rsidR="00D2182F" w:rsidRPr="005E7E0D">
        <w:rPr>
          <w:rFonts w:cs="Arial"/>
          <w:lang w:val="ru-RU"/>
        </w:rPr>
        <w:t xml:space="preserve">                  </w:t>
      </w:r>
      <w:r w:rsidRPr="005E7E0D">
        <w:rPr>
          <w:rFonts w:cs="Arial"/>
          <w:lang w:val="ru-RU"/>
        </w:rPr>
        <w:t>(Потпис)</w:t>
      </w:r>
      <w:r w:rsidR="004C7B4A" w:rsidRPr="005E7E0D">
        <w:rPr>
          <w:rFonts w:cs="Arial"/>
          <w:lang w:val="ru-RU"/>
        </w:rPr>
        <w:t xml:space="preserve">                      </w:t>
      </w:r>
    </w:p>
    <w:p w:rsidR="00B740FF" w:rsidRPr="005E7E0D" w:rsidRDefault="00B740FF" w:rsidP="00B740FF">
      <w:pPr>
        <w:ind w:left="-284"/>
        <w:rPr>
          <w:rFonts w:cs="Arial"/>
        </w:rPr>
      </w:pPr>
    </w:p>
    <w:p w:rsidR="00911635" w:rsidRPr="00911635" w:rsidRDefault="00911635" w:rsidP="00911635">
      <w:pPr>
        <w:pStyle w:val="KDPodnaslov1"/>
        <w:spacing w:before="0"/>
        <w:ind w:left="465"/>
        <w:rPr>
          <w:rFonts w:eastAsia="Arial Unicode MS" w:cs="Arial"/>
        </w:rPr>
      </w:pPr>
      <w:r w:rsidRPr="00911635">
        <w:rPr>
          <w:rFonts w:eastAsia="Arial Unicode MS" w:cs="Arial"/>
        </w:rPr>
        <w:t>*Појашњења:</w:t>
      </w:r>
    </w:p>
    <w:p w:rsidR="00911635" w:rsidRPr="00911635" w:rsidRDefault="00911635" w:rsidP="00911635">
      <w:pPr>
        <w:pStyle w:val="KDPodnaslov1"/>
        <w:spacing w:before="0"/>
        <w:ind w:left="465"/>
        <w:rPr>
          <w:rFonts w:eastAsia="Arial Unicode MS" w:cs="Arial"/>
          <w:lang w:val="sr-Cyrl-RS"/>
        </w:rPr>
      </w:pPr>
      <w:r w:rsidRPr="00911635">
        <w:rPr>
          <w:rFonts w:eastAsia="Arial Unicode MS" w:cs="Arial"/>
        </w:rPr>
        <w:t xml:space="preserve"> </w:t>
      </w:r>
    </w:p>
    <w:p w:rsidR="00911635" w:rsidRPr="00911635" w:rsidRDefault="00911635" w:rsidP="00911635">
      <w:pPr>
        <w:pStyle w:val="KDPodnaslov1"/>
        <w:spacing w:before="0"/>
        <w:ind w:left="465"/>
        <w:rPr>
          <w:rFonts w:eastAsia="Arial Unicode MS" w:cs="Arial"/>
        </w:rPr>
      </w:pPr>
      <w:r w:rsidRPr="00911635">
        <w:rPr>
          <w:rFonts w:eastAsia="Arial Unicode M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911635" w:rsidRPr="00911635" w:rsidRDefault="00911635" w:rsidP="00911635">
      <w:pPr>
        <w:pStyle w:val="KDPodnaslov1"/>
        <w:spacing w:before="0"/>
        <w:ind w:left="465"/>
        <w:rPr>
          <w:rFonts w:eastAsia="Arial Unicode MS" w:cs="Arial"/>
        </w:rPr>
      </w:pPr>
      <w:r w:rsidRPr="00911635">
        <w:rPr>
          <w:rFonts w:eastAsia="Arial Unicode MS" w:cs="Arial"/>
        </w:rPr>
        <w:t>-Сви добављачи биће дужни да уз фактуру доставе и обострано потписани Записник</w:t>
      </w:r>
      <w:r w:rsidRPr="00911635">
        <w:rPr>
          <w:rFonts w:eastAsia="Arial Unicode MS" w:cs="Arial"/>
          <w:lang w:val="sr-Cyrl-RS"/>
        </w:rPr>
        <w:t xml:space="preserve"> или отпремницу</w:t>
      </w:r>
    </w:p>
    <w:p w:rsidR="00B740FF" w:rsidRPr="00335C32" w:rsidRDefault="00911635" w:rsidP="00911635">
      <w:pPr>
        <w:pStyle w:val="KDPodnaslov1"/>
        <w:spacing w:before="0"/>
        <w:ind w:left="465"/>
        <w:rPr>
          <w:rFonts w:cs="Arial"/>
          <w:color w:val="FF0000"/>
        </w:rPr>
      </w:pPr>
      <w:r w:rsidRPr="00911635">
        <w:rPr>
          <w:rFonts w:eastAsia="Arial Unicode MS" w:cs="Arial"/>
        </w:rPr>
        <w:t xml:space="preserve">-Обавеза Наручиоца је издавање писменог Налога за набавку без обзира на предмет набавке, сем у ситуацијама код испоруке добара када су уговором утврђени рокови </w:t>
      </w:r>
      <w:r w:rsidRPr="00911635">
        <w:rPr>
          <w:rFonts w:eastAsia="Arial Unicode MS" w:cs="Arial"/>
          <w:lang w:val="sr-Cyrl-RS"/>
        </w:rPr>
        <w:t xml:space="preserve">путем </w:t>
      </w:r>
      <w:r w:rsidRPr="00911635">
        <w:rPr>
          <w:rFonts w:eastAsia="Arial Unicode MS" w:cs="Arial"/>
        </w:rPr>
        <w:t>e-maila</w:t>
      </w:r>
      <w:r w:rsidR="00343A18" w:rsidRPr="00335C32">
        <w:rPr>
          <w:rFonts w:eastAsia="Arial Unicode MS" w:cs="Arial"/>
          <w:color w:val="FF0000"/>
        </w:rPr>
        <w:br w:type="page"/>
      </w:r>
      <w:bookmarkStart w:id="254" w:name="_Toc442559948"/>
    </w:p>
    <w:p w:rsidR="00343A18" w:rsidRDefault="00343A18" w:rsidP="004F1139">
      <w:pPr>
        <w:pStyle w:val="KDPodnaslov1"/>
        <w:numPr>
          <w:ilvl w:val="0"/>
          <w:numId w:val="21"/>
        </w:numPr>
        <w:spacing w:before="0"/>
        <w:jc w:val="center"/>
        <w:rPr>
          <w:rFonts w:cs="Arial"/>
        </w:rPr>
      </w:pPr>
      <w:r w:rsidRPr="00F10346">
        <w:rPr>
          <w:rFonts w:cs="Arial"/>
        </w:rPr>
        <w:lastRenderedPageBreak/>
        <w:t>МОДЕЛ УГОВОРА</w:t>
      </w:r>
      <w:bookmarkEnd w:id="254"/>
    </w:p>
    <w:p w:rsidR="00FD29FC" w:rsidRDefault="00FD29FC" w:rsidP="004F1139">
      <w:pPr>
        <w:pStyle w:val="KDPodnaslov1"/>
        <w:numPr>
          <w:ilvl w:val="0"/>
          <w:numId w:val="21"/>
        </w:numPr>
        <w:spacing w:before="0"/>
        <w:jc w:val="center"/>
        <w:rPr>
          <w:rFonts w:cs="Arial"/>
        </w:rPr>
      </w:pPr>
    </w:p>
    <w:p w:rsidR="001D18FD" w:rsidRPr="00F10346" w:rsidRDefault="001D18FD" w:rsidP="00B73F94">
      <w:pPr>
        <w:pStyle w:val="KDPodnaslov1"/>
        <w:spacing w:before="0"/>
        <w:ind w:left="72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8678E4" w:rsidRDefault="00343A18" w:rsidP="00343A18">
      <w:pPr>
        <w:pStyle w:val="ListParagraph"/>
        <w:numPr>
          <w:ilvl w:val="0"/>
          <w:numId w:val="7"/>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r w:rsidR="004E0104" w:rsidRPr="00EE23EA">
        <w:rPr>
          <w:rFonts w:ascii="Arial" w:hAnsi="Arial" w:cs="Arial"/>
        </w:rPr>
        <w:t xml:space="preserve"> из </w:t>
      </w:r>
      <w:r w:rsidRPr="00EE23EA">
        <w:rPr>
          <w:rFonts w:ascii="Arial" w:hAnsi="Arial" w:cs="Arial"/>
        </w:rPr>
        <w:t>Београд</w:t>
      </w:r>
      <w:r w:rsidR="004E0104" w:rsidRPr="00EE23EA">
        <w:rPr>
          <w:rFonts w:ascii="Arial" w:hAnsi="Arial" w:cs="Arial"/>
        </w:rPr>
        <w:t>а</w:t>
      </w:r>
      <w:r w:rsidRPr="00EE23EA">
        <w:rPr>
          <w:rFonts w:ascii="Arial" w:hAnsi="Arial" w:cs="Arial"/>
        </w:rPr>
        <w:t xml:space="preserve">, Улица </w:t>
      </w:r>
      <w:r w:rsidR="00D2167E">
        <w:rPr>
          <w:rFonts w:ascii="Arial" w:hAnsi="Arial" w:cs="Arial"/>
          <w:lang w:val="sr-Cyrl-RS"/>
        </w:rPr>
        <w:t>Балканска 13</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xml:space="preserve">, у име и за рачун ЈП ЕПС, </w:t>
      </w:r>
      <w:r w:rsidR="005A6A86" w:rsidRPr="005A6A86">
        <w:rPr>
          <w:rFonts w:ascii="Arial" w:hAnsi="Arial" w:cs="Arial"/>
          <w:lang w:val="sr-Cyrl-RS"/>
        </w:rPr>
        <w:t xml:space="preserve">по пуномоћју вд директора ЈП ЕПС, бр.12.01- </w:t>
      </w:r>
      <w:r w:rsidR="005A6A86" w:rsidRPr="005A6A86">
        <w:rPr>
          <w:rFonts w:ascii="Arial" w:hAnsi="Arial" w:cs="Arial"/>
          <w:lang w:val="sr-Latn-RS"/>
        </w:rPr>
        <w:t>296992/1-17</w:t>
      </w:r>
      <w:r w:rsidR="005A6A86" w:rsidRPr="005A6A86">
        <w:rPr>
          <w:rFonts w:ascii="Arial" w:hAnsi="Arial" w:cs="Arial"/>
          <w:lang w:val="sr-Cyrl-RS"/>
        </w:rPr>
        <w:t xml:space="preserve"> од </w:t>
      </w:r>
      <w:r w:rsidR="005A6A86" w:rsidRPr="005A6A86">
        <w:rPr>
          <w:rFonts w:ascii="Arial" w:hAnsi="Arial" w:cs="Arial"/>
          <w:lang w:val="sr-Latn-RS"/>
        </w:rPr>
        <w:t>1</w:t>
      </w:r>
      <w:r w:rsidR="005A6A86" w:rsidRPr="005A6A86">
        <w:rPr>
          <w:rFonts w:ascii="Arial" w:hAnsi="Arial" w:cs="Arial"/>
          <w:lang w:val="sr-Cyrl-RS"/>
        </w:rPr>
        <w:t>5</w:t>
      </w:r>
      <w:r w:rsidR="005A6A86" w:rsidRPr="005A6A86">
        <w:rPr>
          <w:rFonts w:ascii="Arial" w:hAnsi="Arial" w:cs="Arial"/>
        </w:rPr>
        <w:t>.06</w:t>
      </w:r>
      <w:r w:rsidR="005A6A86" w:rsidRPr="005A6A86">
        <w:rPr>
          <w:rFonts w:ascii="Arial" w:hAnsi="Arial" w:cs="Arial"/>
          <w:lang w:val="sr-Cyrl-RS"/>
        </w:rPr>
        <w:t>.201</w:t>
      </w:r>
      <w:r w:rsidR="005A6A86" w:rsidRPr="005A6A86">
        <w:rPr>
          <w:rFonts w:ascii="Arial" w:hAnsi="Arial" w:cs="Arial"/>
        </w:rPr>
        <w:t>7</w:t>
      </w:r>
      <w:r w:rsidR="005A6A86" w:rsidRPr="005A6A86">
        <w:rPr>
          <w:rFonts w:ascii="Arial" w:hAnsi="Arial" w:cs="Arial"/>
          <w:lang w:val="sr-Cyrl-RS"/>
        </w:rPr>
        <w:t>.године</w:t>
      </w:r>
      <w:r w:rsidR="004E0104" w:rsidRPr="005A6A86">
        <w:rPr>
          <w:rFonts w:ascii="Arial" w:hAnsi="Arial" w:cs="Arial"/>
        </w:rPr>
        <w:t>,</w:t>
      </w:r>
      <w:r w:rsidRPr="005A6A86">
        <w:rPr>
          <w:rFonts w:ascii="Arial" w:hAnsi="Arial" w:cs="Arial"/>
        </w:rPr>
        <w:t xml:space="preserve"> заступа</w:t>
      </w:r>
      <w:r w:rsidR="004E0104" w:rsidRPr="005A6A86">
        <w:rPr>
          <w:rFonts w:ascii="Arial" w:hAnsi="Arial" w:cs="Arial"/>
        </w:rPr>
        <w:t xml:space="preserve"> финансијски директор</w:t>
      </w:r>
      <w:r w:rsidR="00EE2CF0" w:rsidRPr="005A6A86">
        <w:rPr>
          <w:rFonts w:ascii="Arial" w:hAnsi="Arial" w:cs="Arial"/>
          <w:lang w:val="sr-Cyrl-RS"/>
        </w:rPr>
        <w:t xml:space="preserve"> огранка </w:t>
      </w:r>
      <w:r w:rsidR="004E0104" w:rsidRPr="005A6A86">
        <w:rPr>
          <w:rFonts w:ascii="Arial" w:hAnsi="Arial" w:cs="Arial"/>
        </w:rPr>
        <w:t xml:space="preserve"> ТЕНТ</w:t>
      </w:r>
      <w:r w:rsidR="006E23E8" w:rsidRPr="005A6A86">
        <w:rPr>
          <w:rFonts w:ascii="Arial" w:hAnsi="Arial" w:cs="Arial"/>
        </w:rPr>
        <w:t xml:space="preserve"> </w:t>
      </w:r>
      <w:r w:rsidR="00EE2CF0" w:rsidRPr="005A6A86">
        <w:rPr>
          <w:rFonts w:ascii="Arial" w:hAnsi="Arial" w:cs="Arial"/>
          <w:lang w:val="sr-Cyrl-CS"/>
        </w:rPr>
        <w:t>Жељко Вујиновић</w:t>
      </w:r>
      <w:r w:rsidR="004E0104" w:rsidRPr="005A6A86">
        <w:rPr>
          <w:rFonts w:ascii="Arial" w:hAnsi="Arial" w:cs="Arial"/>
        </w:rPr>
        <w:t xml:space="preserve">. </w:t>
      </w:r>
      <w:r w:rsidRPr="005A6A86">
        <w:rPr>
          <w:rFonts w:ascii="Arial" w:hAnsi="Arial" w:cs="Arial"/>
        </w:rPr>
        <w:t>(у даљем тексту: Купац)</w:t>
      </w: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343A18" w:rsidRPr="00481650" w:rsidRDefault="00343A18" w:rsidP="004F1139">
      <w:pPr>
        <w:pStyle w:val="ListParagraph"/>
        <w:numPr>
          <w:ilvl w:val="0"/>
          <w:numId w:val="7"/>
        </w:numPr>
        <w:spacing w:before="0" w:after="0" w:line="240" w:lineRule="auto"/>
        <w:rPr>
          <w:rFonts w:ascii="Arial" w:hAnsi="Arial" w:cs="Arial"/>
        </w:rPr>
      </w:pPr>
      <w:r w:rsidRPr="00F10346">
        <w:rPr>
          <w:rFonts w:ascii="Arial" w:hAnsi="Arial" w:cs="Arial"/>
        </w:rPr>
        <w:t xml:space="preserve">_________________ из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 xml:space="preserve">кога заступа </w:t>
      </w:r>
      <w:r w:rsidRPr="00481650">
        <w:rPr>
          <w:rFonts w:ascii="Arial" w:hAnsi="Arial" w:cs="Arial"/>
        </w:rPr>
        <w:t>__________________, _____________, (</w:t>
      </w:r>
      <w:r w:rsidR="00481650" w:rsidRPr="00481650">
        <w:rPr>
          <w:rFonts w:ascii="Arial" w:hAnsi="Arial" w:cs="Arial"/>
        </w:rPr>
        <w:t xml:space="preserve">Продавац или лидер у име и за рачун групе понуђача </w:t>
      </w:r>
      <w:r w:rsidRPr="00481650">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2а)________________________________________из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r w:rsidR="004E0104" w:rsidRPr="00F10346">
        <w:rPr>
          <w:rFonts w:cs="Arial"/>
        </w:rPr>
        <w:t>т</w:t>
      </w:r>
      <w:r w:rsidR="00F67A55" w:rsidRPr="00F10346">
        <w:rPr>
          <w:rFonts w:cs="Arial"/>
        </w:rPr>
        <w:t>екући рачун ____________,банка ______________ ,</w:t>
      </w:r>
      <w:r w:rsidRPr="00F10346">
        <w:rPr>
          <w:rFonts w:eastAsia="Calibri" w:cs="Arial"/>
        </w:rPr>
        <w:t xml:space="preserve">кога заступа __________________________, </w:t>
      </w:r>
      <w:r w:rsidRPr="00481650">
        <w:rPr>
          <w:rFonts w:eastAsia="Calibri" w:cs="Arial"/>
        </w:rPr>
        <w:t>(члан групе понуђача или подизвођач)</w:t>
      </w:r>
    </w:p>
    <w:p w:rsidR="00343A18" w:rsidRPr="00F10346" w:rsidRDefault="00343A18" w:rsidP="00343A18">
      <w:pPr>
        <w:spacing w:before="0"/>
        <w:rPr>
          <w:rFonts w:eastAsia="Calibri" w:cs="Arial"/>
          <w:lang w:val="sr-Cyrl-BA"/>
        </w:rPr>
      </w:pPr>
      <w:r w:rsidRPr="00F10346">
        <w:rPr>
          <w:rFonts w:eastAsia="Calibri" w:cs="Arial"/>
        </w:rPr>
        <w:t>2б)_______________________________________из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p>
    <w:p w:rsidR="002B49AF" w:rsidRDefault="004E0104" w:rsidP="00343A18">
      <w:pPr>
        <w:spacing w:before="0"/>
        <w:rPr>
          <w:rFonts w:eastAsia="Calibri" w:cs="Arial"/>
        </w:rPr>
      </w:pPr>
      <w:r w:rsidRPr="00F10346">
        <w:rPr>
          <w:rFonts w:cs="Arial"/>
        </w:rPr>
        <w:t>т</w:t>
      </w:r>
      <w:r w:rsidR="00F67A55" w:rsidRPr="00F10346">
        <w:rPr>
          <w:rFonts w:cs="Arial"/>
        </w:rPr>
        <w:t xml:space="preserve">екући рачун </w:t>
      </w:r>
      <w:r w:rsidR="00F67A55" w:rsidRPr="00481650">
        <w:rPr>
          <w:rFonts w:cs="Arial"/>
        </w:rPr>
        <w:t>____________,банка ______________ ,</w:t>
      </w:r>
      <w:r w:rsidR="00343A18" w:rsidRPr="00481650">
        <w:rPr>
          <w:rFonts w:eastAsia="Calibri" w:cs="Arial"/>
        </w:rPr>
        <w:t>кога  заступа _______________________, (члан групе понуђача или подизвођач)</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(у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даљем тексту заједно: Уговорне стране)</w:t>
      </w:r>
    </w:p>
    <w:p w:rsidR="00343A18" w:rsidRPr="00F10346" w:rsidRDefault="00343A18" w:rsidP="00343A18">
      <w:pPr>
        <w:pStyle w:val="KDParagraf"/>
        <w:spacing w:before="0"/>
        <w:rPr>
          <w:rFonts w:cs="Arial"/>
        </w:rPr>
      </w:pPr>
    </w:p>
    <w:p w:rsidR="00343A18" w:rsidRDefault="00343A18" w:rsidP="00343A18">
      <w:pPr>
        <w:pStyle w:val="KDParagraf"/>
        <w:spacing w:before="0"/>
        <w:rPr>
          <w:rFonts w:cs="Arial"/>
        </w:rPr>
      </w:pPr>
      <w:r w:rsidRPr="00F10346">
        <w:rPr>
          <w:rFonts w:cs="Arial"/>
        </w:rPr>
        <w:t xml:space="preserve">закључиле су у </w:t>
      </w:r>
      <w:r w:rsidR="00EE23EA" w:rsidRPr="0036133A">
        <w:rPr>
          <w:rFonts w:cs="Arial"/>
        </w:rPr>
        <w:t>Обреновцу</w:t>
      </w:r>
      <w:r w:rsidRPr="0036133A">
        <w:rPr>
          <w:rFonts w:cs="Arial"/>
        </w:rPr>
        <w:t>,</w:t>
      </w:r>
      <w:r w:rsidRPr="00F10346">
        <w:rPr>
          <w:rFonts w:cs="Arial"/>
        </w:rPr>
        <w:t xml:space="preserve"> дана __________.године следећи:</w:t>
      </w:r>
    </w:p>
    <w:p w:rsidR="001D18FD" w:rsidRDefault="001D18FD" w:rsidP="00343A18">
      <w:pPr>
        <w:pStyle w:val="KDParagraf"/>
        <w:spacing w:before="0"/>
        <w:rPr>
          <w:rFonts w:cs="Arial"/>
        </w:rPr>
      </w:pPr>
    </w:p>
    <w:p w:rsidR="001D18FD" w:rsidRDefault="001D18FD" w:rsidP="00343A18">
      <w:pPr>
        <w:pStyle w:val="KDParagraf"/>
        <w:spacing w:before="0"/>
        <w:rPr>
          <w:rFonts w:cs="Arial"/>
        </w:rPr>
      </w:pPr>
    </w:p>
    <w:p w:rsidR="00FD29FC" w:rsidRDefault="00FD29FC" w:rsidP="00343A18">
      <w:pPr>
        <w:pStyle w:val="KDParagraf"/>
        <w:spacing w:before="0"/>
        <w:rPr>
          <w:rFonts w:cs="Arial"/>
        </w:rPr>
      </w:pPr>
    </w:p>
    <w:p w:rsidR="00FD29FC" w:rsidRDefault="001D18FD" w:rsidP="001D18FD">
      <w:pPr>
        <w:pStyle w:val="KDParagraf"/>
        <w:spacing w:before="0"/>
        <w:jc w:val="center"/>
        <w:rPr>
          <w:rFonts w:cs="Arial"/>
          <w:b/>
          <w:lang w:val="sr-Cyrl-RS"/>
        </w:rPr>
      </w:pPr>
      <w:r w:rsidRPr="001D18FD">
        <w:rPr>
          <w:rFonts w:cs="Arial"/>
          <w:b/>
          <w:lang w:val="sr-Cyrl-RS"/>
        </w:rPr>
        <w:t xml:space="preserve">УГОВОР </w:t>
      </w:r>
    </w:p>
    <w:p w:rsidR="001D18FD" w:rsidRDefault="001D18FD" w:rsidP="001D18FD">
      <w:pPr>
        <w:pStyle w:val="KDParagraf"/>
        <w:spacing w:before="0"/>
        <w:jc w:val="center"/>
        <w:rPr>
          <w:rFonts w:cs="Arial"/>
          <w:b/>
          <w:lang w:val="sr-Cyrl-RS"/>
        </w:rPr>
      </w:pPr>
      <w:r w:rsidRPr="001D18FD">
        <w:rPr>
          <w:rFonts w:cs="Arial"/>
          <w:b/>
          <w:lang w:val="sr-Cyrl-RS"/>
        </w:rPr>
        <w:t>О КУПОПРОДАЈИ ДОБАРА</w:t>
      </w:r>
    </w:p>
    <w:p w:rsidR="00FD29FC" w:rsidRPr="001D18FD" w:rsidRDefault="00FD29FC" w:rsidP="001D18FD">
      <w:pPr>
        <w:pStyle w:val="KDParagraf"/>
        <w:spacing w:before="0"/>
        <w:jc w:val="center"/>
        <w:rPr>
          <w:rFonts w:cs="Arial"/>
          <w:b/>
          <w:bCs/>
          <w:lang w:val="sr-Cyrl-RS"/>
        </w:rPr>
      </w:pPr>
    </w:p>
    <w:p w:rsidR="00D56D26" w:rsidRPr="00D56D26" w:rsidRDefault="00D56D26" w:rsidP="00343A18">
      <w:pPr>
        <w:pStyle w:val="KDParagraf"/>
        <w:spacing w:before="0"/>
        <w:rPr>
          <w:rFonts w:cs="Arial"/>
          <w:lang w:val="sr-Cyrl-RS"/>
        </w:rPr>
      </w:pPr>
    </w:p>
    <w:p w:rsidR="00343A18" w:rsidRPr="008678E4" w:rsidRDefault="00343A18" w:rsidP="00343A18">
      <w:pPr>
        <w:pStyle w:val="KDParagraf"/>
        <w:spacing w:before="0"/>
        <w:rPr>
          <w:rFonts w:cs="Arial"/>
          <w:b/>
        </w:rPr>
      </w:pPr>
      <w:r w:rsidRPr="008678E4">
        <w:rPr>
          <w:rFonts w:cs="Arial"/>
          <w:b/>
        </w:rPr>
        <w:t>Уговорне стране констатују:</w:t>
      </w:r>
    </w:p>
    <w:p w:rsidR="00BE7C69" w:rsidRPr="00BE7C69" w:rsidRDefault="008971AA" w:rsidP="00BE7C69">
      <w:pPr>
        <w:ind w:right="-14"/>
        <w:rPr>
          <w:rFonts w:cs="Arial"/>
          <w:lang w:val="sr-Cyrl-RS"/>
        </w:rPr>
      </w:pPr>
      <w:r w:rsidRPr="00BE7C69">
        <w:rPr>
          <w:rFonts w:cs="Arial"/>
          <w:lang w:val="sr-Cyrl-RS"/>
        </w:rPr>
        <w:t>-</w:t>
      </w:r>
      <w:r w:rsidR="00343A18" w:rsidRPr="00BE7C69">
        <w:rPr>
          <w:rFonts w:cs="Arial"/>
        </w:rPr>
        <w:t>да је Наручилац у складу са Конкурсном документацијом а сагласно члану 3</w:t>
      </w:r>
      <w:r w:rsidR="00030949" w:rsidRPr="00BE7C69">
        <w:rPr>
          <w:rFonts w:cs="Arial"/>
        </w:rPr>
        <w:t>2</w:t>
      </w:r>
      <w:r w:rsidR="00343A18" w:rsidRPr="00BE7C69">
        <w:rPr>
          <w:rFonts w:cs="Arial"/>
        </w:rPr>
        <w:t xml:space="preserve">. Закона о јавним набавкама („Сл.гласник РС“, бр.124/2012,14/2015 и 68/2015) (даље Закон) спровео </w:t>
      </w:r>
      <w:r w:rsidR="00030949" w:rsidRPr="00BE7C69">
        <w:rPr>
          <w:rFonts w:cs="Arial"/>
        </w:rPr>
        <w:t xml:space="preserve">отворени </w:t>
      </w:r>
      <w:r w:rsidR="00343A18" w:rsidRPr="00BE7C69">
        <w:rPr>
          <w:rFonts w:cs="Arial"/>
        </w:rPr>
        <w:t>поступак</w:t>
      </w:r>
      <w:r w:rsidR="00EE23EA" w:rsidRPr="00BE7C69">
        <w:rPr>
          <w:rFonts w:cs="Arial"/>
        </w:rPr>
        <w:t xml:space="preserve"> </w:t>
      </w:r>
      <w:r w:rsidR="00343A18" w:rsidRPr="00BE7C69">
        <w:rPr>
          <w:rFonts w:cs="Arial"/>
        </w:rPr>
        <w:t>јавне набавке</w:t>
      </w:r>
      <w:r w:rsidR="0036133A" w:rsidRPr="00BE7C69">
        <w:rPr>
          <w:rFonts w:cs="Arial"/>
          <w:lang w:val="sr-Cyrl-RS"/>
        </w:rPr>
        <w:t xml:space="preserve"> </w:t>
      </w:r>
      <w:r w:rsidR="00343A18" w:rsidRPr="00BE7C69">
        <w:rPr>
          <w:rFonts w:cs="Arial"/>
        </w:rPr>
        <w:t>бр.ЈН</w:t>
      </w:r>
      <w:r w:rsidR="00FD0981" w:rsidRPr="00BE7C69">
        <w:rPr>
          <w:rFonts w:cs="Arial"/>
          <w:lang w:val="sr-Cyrl-RS"/>
        </w:rPr>
        <w:t>.</w:t>
      </w:r>
      <w:r w:rsidR="0036133A" w:rsidRPr="00BE7C69">
        <w:rPr>
          <w:rFonts w:cs="Arial"/>
          <w:lang w:val="sr-Cyrl-RS"/>
        </w:rPr>
        <w:t xml:space="preserve"> </w:t>
      </w:r>
      <w:r w:rsidR="00F12F62">
        <w:rPr>
          <w:rFonts w:cs="Arial"/>
          <w:b/>
          <w:lang w:val="sr-Cyrl-CS"/>
        </w:rPr>
        <w:t>2679/2018 (3000/0620/2018)</w:t>
      </w:r>
      <w:r w:rsidR="009573F6" w:rsidRPr="00BE7C69">
        <w:rPr>
          <w:rFonts w:cs="Arial"/>
          <w:b/>
          <w:lang w:val="sr-Cyrl-RS"/>
        </w:rPr>
        <w:t xml:space="preserve"> </w:t>
      </w:r>
      <w:r w:rsidR="00343A18" w:rsidRPr="00BE7C69">
        <w:rPr>
          <w:rFonts w:cs="Arial"/>
        </w:rPr>
        <w:t xml:space="preserve">ради набавке добара </w:t>
      </w:r>
      <w:r w:rsidR="00D2182F" w:rsidRPr="00BE7C69">
        <w:rPr>
          <w:rFonts w:cs="Arial"/>
          <w:b/>
          <w:lang w:val="sr-Cyrl-RS"/>
        </w:rPr>
        <w:t>:</w:t>
      </w:r>
      <w:r w:rsidR="005C7BBD" w:rsidRPr="00BE7C69">
        <w:rPr>
          <w:rFonts w:cs="Arial"/>
          <w:b/>
          <w:lang w:val="sr-Cyrl-RS"/>
        </w:rPr>
        <w:t xml:space="preserve"> </w:t>
      </w:r>
      <w:r w:rsidR="00BE7C69" w:rsidRPr="00BE7C69">
        <w:rPr>
          <w:rFonts w:cs="Arial"/>
          <w:lang w:val="sr-Cyrl-RS"/>
        </w:rPr>
        <w:t>Лабораторијски намештај</w:t>
      </w:r>
      <w:r w:rsidR="00EE2CF0" w:rsidRPr="00BE7C69">
        <w:rPr>
          <w:rFonts w:cs="Arial"/>
          <w:lang w:val="sr-Cyrl-RS"/>
        </w:rPr>
        <w:t xml:space="preserve">, </w:t>
      </w:r>
      <w:r w:rsidR="00343A18" w:rsidRPr="00BE7C69">
        <w:rPr>
          <w:rFonts w:cs="Arial"/>
        </w:rPr>
        <w:t>и то</w:t>
      </w:r>
      <w:r w:rsidR="003930A1" w:rsidRPr="00BE7C69">
        <w:rPr>
          <w:rFonts w:cs="Arial"/>
          <w:lang w:val="sr-Cyrl-RS"/>
        </w:rPr>
        <w:t>:</w:t>
      </w:r>
    </w:p>
    <w:p w:rsidR="00343A18" w:rsidRPr="00BE7C69" w:rsidRDefault="008971AA" w:rsidP="00BE7C69">
      <w:pPr>
        <w:ind w:right="-14"/>
        <w:rPr>
          <w:rFonts w:cs="Arial"/>
          <w:lang w:val="sr-Cyrl-RS"/>
        </w:rPr>
      </w:pPr>
      <w:r w:rsidRPr="00BE7C69">
        <w:rPr>
          <w:rFonts w:cs="Arial"/>
          <w:lang w:val="sr-Cyrl-RS"/>
        </w:rPr>
        <w:t>-</w:t>
      </w:r>
      <w:r w:rsidR="00343A18" w:rsidRPr="00BE7C69">
        <w:rPr>
          <w:rFonts w:cs="Arial"/>
        </w:rPr>
        <w:t>да је Позив за подношење понуда у вези предметне јавне набавке објављен на Порталу јавних набавки дана_____________, као и на интернет страници Наручиоца</w:t>
      </w:r>
      <w:r w:rsidR="004D385B" w:rsidRPr="00BE7C69">
        <w:rPr>
          <w:rFonts w:cs="Arial"/>
          <w:color w:val="00B0F0"/>
        </w:rPr>
        <w:t>.</w:t>
      </w:r>
    </w:p>
    <w:p w:rsidR="00343A18" w:rsidRDefault="00BE7C69" w:rsidP="00BE7C69">
      <w:pPr>
        <w:pStyle w:val="KDNabrajanje"/>
        <w:numPr>
          <w:ilvl w:val="0"/>
          <w:numId w:val="0"/>
        </w:numPr>
        <w:spacing w:before="0"/>
        <w:ind w:left="284"/>
        <w:rPr>
          <w:rFonts w:cs="Arial"/>
        </w:rPr>
      </w:pPr>
      <w:r>
        <w:rPr>
          <w:rFonts w:cs="Arial"/>
          <w:lang w:val="sr-Cyrl-RS"/>
        </w:rPr>
        <w:t>-</w:t>
      </w:r>
      <w:r w:rsidR="00343A18" w:rsidRPr="00F10346">
        <w:rPr>
          <w:rFonts w:cs="Arial"/>
        </w:rPr>
        <w:t>да Понуда Понуђача , која је заведена код Наручиоца под бројем ________</w:t>
      </w:r>
      <w:r w:rsidR="00895EB7">
        <w:rPr>
          <w:rFonts w:cs="Arial"/>
          <w:lang w:val="sr-Latn-RS"/>
        </w:rPr>
        <w:t>_____</w:t>
      </w:r>
      <w:r w:rsidR="00EE2CF0">
        <w:rPr>
          <w:rFonts w:cs="Arial"/>
        </w:rPr>
        <w:t xml:space="preserve"> од ________2017</w:t>
      </w:r>
      <w:r w:rsidR="00343A18" w:rsidRPr="00F10346">
        <w:rPr>
          <w:rFonts w:cs="Arial"/>
        </w:rPr>
        <w:t>.године, у потпуности одговара захтеву Наручиоца из Позива за подношење понуда и Конкурсне документације</w:t>
      </w:r>
    </w:p>
    <w:p w:rsidR="00FD0981" w:rsidRPr="00F10346" w:rsidRDefault="00FD0981" w:rsidP="00FD0981">
      <w:pPr>
        <w:pStyle w:val="KDNabrajanje"/>
        <w:numPr>
          <w:ilvl w:val="0"/>
          <w:numId w:val="0"/>
        </w:numPr>
        <w:spacing w:before="0"/>
        <w:ind w:left="720"/>
        <w:rPr>
          <w:rFonts w:cs="Arial"/>
        </w:rPr>
      </w:pPr>
    </w:p>
    <w:p w:rsidR="00343A18" w:rsidRDefault="008971AA" w:rsidP="00BE7C69">
      <w:pPr>
        <w:pStyle w:val="KDNabrajanje"/>
        <w:numPr>
          <w:ilvl w:val="0"/>
          <w:numId w:val="0"/>
        </w:numPr>
        <w:spacing w:before="0"/>
        <w:ind w:left="568" w:hanging="284"/>
        <w:rPr>
          <w:rFonts w:cs="Arial"/>
        </w:rPr>
      </w:pPr>
      <w:r>
        <w:rPr>
          <w:rFonts w:cs="Arial"/>
          <w:lang w:val="sr-Cyrl-RS"/>
        </w:rPr>
        <w:t>-</w:t>
      </w:r>
      <w:r w:rsidR="00343A18" w:rsidRPr="00F10346">
        <w:rPr>
          <w:rFonts w:cs="Arial"/>
        </w:rPr>
        <w:t>да је Наручилац својом Одлуком о додели уговора бр. ____________ од __.__.___. године изабрао понуду Понуђача.</w:t>
      </w:r>
    </w:p>
    <w:p w:rsidR="001D18FD" w:rsidRDefault="001D18FD" w:rsidP="00BE7C69">
      <w:pPr>
        <w:pStyle w:val="KDNabrajanje"/>
        <w:numPr>
          <w:ilvl w:val="0"/>
          <w:numId w:val="0"/>
        </w:numPr>
        <w:spacing w:before="0"/>
        <w:ind w:left="568" w:hanging="284"/>
        <w:rPr>
          <w:rFonts w:cs="Arial"/>
        </w:rPr>
      </w:pPr>
    </w:p>
    <w:p w:rsidR="001D18FD" w:rsidRDefault="001D18FD" w:rsidP="00BE7C69">
      <w:pPr>
        <w:pStyle w:val="KDNabrajanje"/>
        <w:numPr>
          <w:ilvl w:val="0"/>
          <w:numId w:val="0"/>
        </w:numPr>
        <w:spacing w:before="0"/>
        <w:ind w:left="568" w:hanging="284"/>
        <w:rPr>
          <w:rFonts w:cs="Arial"/>
        </w:rPr>
      </w:pPr>
    </w:p>
    <w:p w:rsidR="001D18FD" w:rsidRDefault="001D18FD" w:rsidP="00BE7C69">
      <w:pPr>
        <w:pStyle w:val="KDNabrajanje"/>
        <w:numPr>
          <w:ilvl w:val="0"/>
          <w:numId w:val="0"/>
        </w:numPr>
        <w:spacing w:before="0"/>
        <w:ind w:left="568" w:hanging="284"/>
        <w:rPr>
          <w:rFonts w:cs="Arial"/>
        </w:rPr>
      </w:pP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r w:rsidRPr="00F10346">
        <w:rPr>
          <w:rFonts w:cs="Arial"/>
          <w:b/>
        </w:rPr>
        <w:t>ПРЕДМЕТ  УГОВОРА</w:t>
      </w:r>
    </w:p>
    <w:p w:rsidR="00EE2CF0" w:rsidRDefault="00343A18" w:rsidP="00784B22">
      <w:pPr>
        <w:spacing w:before="0"/>
        <w:jc w:val="center"/>
        <w:rPr>
          <w:rFonts w:cs="Arial"/>
          <w:b/>
        </w:rPr>
      </w:pPr>
      <w:r w:rsidRPr="00F10346">
        <w:rPr>
          <w:rFonts w:cs="Arial"/>
          <w:b/>
        </w:rPr>
        <w:t>Члан 1.</w:t>
      </w:r>
    </w:p>
    <w:p w:rsidR="00CC5F6F" w:rsidRPr="00F10346" w:rsidRDefault="00CC5F6F" w:rsidP="00784B22">
      <w:pPr>
        <w:spacing w:before="0"/>
        <w:jc w:val="center"/>
        <w:rPr>
          <w:rFonts w:cs="Arial"/>
          <w:b/>
        </w:rPr>
      </w:pPr>
    </w:p>
    <w:p w:rsidR="00BE7C69" w:rsidRPr="00BE7C69" w:rsidRDefault="00343A18" w:rsidP="00BE7C69">
      <w:pPr>
        <w:pStyle w:val="Title"/>
        <w:spacing w:before="0"/>
        <w:jc w:val="both"/>
        <w:rPr>
          <w:rFonts w:eastAsia="Calibri" w:cs="Arial"/>
          <w:b w:val="0"/>
          <w:sz w:val="22"/>
          <w:szCs w:val="22"/>
        </w:rPr>
      </w:pPr>
      <w:r w:rsidRPr="008D7B62">
        <w:rPr>
          <w:rFonts w:eastAsia="Calibri" w:cs="Arial"/>
          <w:sz w:val="22"/>
          <w:szCs w:val="22"/>
          <w:lang w:val="ru-RU"/>
        </w:rPr>
        <w:t xml:space="preserve">Предмет овог Уговора о купопродаји (даље: Уговор) је </w:t>
      </w:r>
      <w:r w:rsidR="002D0963" w:rsidRPr="00BE7C69">
        <w:rPr>
          <w:rFonts w:eastAsia="Calibri" w:cs="Arial"/>
          <w:sz w:val="22"/>
          <w:szCs w:val="22"/>
          <w:lang w:val="ru-RU"/>
        </w:rPr>
        <w:t>:</w:t>
      </w:r>
      <w:r w:rsidR="00BE7C69" w:rsidRPr="00BE7C69">
        <w:rPr>
          <w:rFonts w:cs="Arial"/>
          <w:sz w:val="22"/>
          <w:szCs w:val="22"/>
          <w:lang w:val="sr-Cyrl-RS"/>
        </w:rPr>
        <w:t xml:space="preserve"> Лабораторијски намештај</w:t>
      </w:r>
      <w:r w:rsidR="00BE7C69" w:rsidRPr="00BE7C69">
        <w:rPr>
          <w:rFonts w:eastAsia="Calibri" w:cs="Arial"/>
          <w:b w:val="0"/>
          <w:sz w:val="22"/>
          <w:szCs w:val="22"/>
        </w:rPr>
        <w:t xml:space="preserve"> </w:t>
      </w:r>
    </w:p>
    <w:p w:rsidR="009C2E92" w:rsidRDefault="00343A18" w:rsidP="00BE7C69">
      <w:pPr>
        <w:pStyle w:val="Title"/>
        <w:spacing w:before="0"/>
        <w:jc w:val="both"/>
        <w:rPr>
          <w:rFonts w:eastAsia="Calibri" w:cs="Arial"/>
          <w:b w:val="0"/>
          <w:sz w:val="22"/>
          <w:szCs w:val="22"/>
        </w:rPr>
      </w:pPr>
      <w:r w:rsidRPr="00FD0981">
        <w:rPr>
          <w:rFonts w:eastAsia="Calibri" w:cs="Arial"/>
          <w:b w:val="0"/>
          <w:sz w:val="22"/>
          <w:szCs w:val="22"/>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FD0981">
        <w:rPr>
          <w:rFonts w:eastAsia="Calibri" w:cs="Arial"/>
          <w:b w:val="0"/>
          <w:color w:val="00B0F0"/>
          <w:sz w:val="22"/>
          <w:szCs w:val="22"/>
        </w:rPr>
        <w:t xml:space="preserve"> </w:t>
      </w:r>
      <w:r w:rsidR="0036133A" w:rsidRPr="00FD0981">
        <w:rPr>
          <w:rFonts w:eastAsia="Calibri" w:cs="Arial"/>
          <w:b w:val="0"/>
          <w:sz w:val="22"/>
          <w:szCs w:val="22"/>
          <w:lang w:val="sr-Cyrl-RS"/>
        </w:rPr>
        <w:t xml:space="preserve">– </w:t>
      </w:r>
      <w:r w:rsidR="00EA08F8" w:rsidRPr="00FD0981">
        <w:rPr>
          <w:rFonts w:cs="Arial"/>
          <w:b w:val="0"/>
          <w:sz w:val="22"/>
          <w:szCs w:val="22"/>
          <w:lang w:val="sr-Cyrl-RS" w:eastAsia="zh-CN"/>
        </w:rPr>
        <w:t xml:space="preserve">Локација  </w:t>
      </w:r>
      <w:r w:rsidR="00C6106E">
        <w:rPr>
          <w:rFonts w:cs="Arial"/>
          <w:b w:val="0"/>
          <w:sz w:val="22"/>
          <w:szCs w:val="22"/>
          <w:lang w:val="sr-Cyrl-RS" w:eastAsia="zh-CN"/>
        </w:rPr>
        <w:t>Б</w:t>
      </w:r>
      <w:r w:rsidR="0036133A" w:rsidRPr="00FD0981">
        <w:rPr>
          <w:rFonts w:cs="Arial"/>
          <w:b w:val="0"/>
          <w:sz w:val="22"/>
          <w:szCs w:val="22"/>
          <w:lang w:val="sr-Cyrl-RS"/>
        </w:rPr>
        <w:t xml:space="preserve">, </w:t>
      </w:r>
      <w:r w:rsidRPr="00FD0981">
        <w:rPr>
          <w:rFonts w:eastAsia="Calibri" w:cs="Arial"/>
          <w:b w:val="0"/>
          <w:sz w:val="22"/>
          <w:szCs w:val="22"/>
        </w:rPr>
        <w:t>у свему према Понуди Продавца број_______</w:t>
      </w:r>
      <w:r w:rsidR="0036133A" w:rsidRPr="00FD0981">
        <w:rPr>
          <w:rFonts w:eastAsia="Calibri" w:cs="Arial"/>
          <w:b w:val="0"/>
          <w:sz w:val="22"/>
          <w:szCs w:val="22"/>
          <w:lang w:val="sr-Cyrl-RS"/>
        </w:rPr>
        <w:t>______</w:t>
      </w:r>
      <w:r w:rsidRPr="00FD0981">
        <w:rPr>
          <w:rFonts w:eastAsia="Calibri" w:cs="Arial"/>
          <w:b w:val="0"/>
          <w:sz w:val="22"/>
          <w:szCs w:val="22"/>
        </w:rPr>
        <w:t xml:space="preserve"> од _____године,</w:t>
      </w:r>
      <w:r w:rsidR="00456FB8" w:rsidRPr="00FD0981">
        <w:rPr>
          <w:rFonts w:eastAsia="Calibri" w:cs="Arial"/>
          <w:b w:val="0"/>
          <w:sz w:val="22"/>
          <w:szCs w:val="22"/>
        </w:rPr>
        <w:t xml:space="preserve"> </w:t>
      </w:r>
      <w:r w:rsidRPr="00FD0981">
        <w:rPr>
          <w:rFonts w:eastAsia="Calibri" w:cs="Arial"/>
          <w:b w:val="0"/>
          <w:sz w:val="22"/>
          <w:szCs w:val="22"/>
        </w:rPr>
        <w:t>Обрасцу структуре цене, и Техничкој спецификацији, који</w:t>
      </w:r>
      <w:r w:rsidR="00456FB8" w:rsidRPr="00FD0981">
        <w:rPr>
          <w:rFonts w:eastAsia="Calibri" w:cs="Arial"/>
          <w:b w:val="0"/>
          <w:sz w:val="22"/>
          <w:szCs w:val="22"/>
        </w:rPr>
        <w:t xml:space="preserve"> </w:t>
      </w:r>
      <w:r w:rsidR="00277819">
        <w:rPr>
          <w:rFonts w:eastAsia="Calibri" w:cs="Arial"/>
          <w:b w:val="0"/>
          <w:sz w:val="22"/>
          <w:szCs w:val="22"/>
        </w:rPr>
        <w:t>чине саставни део овог Уговора, а Купац се обавезује да продавцу плати уговорену вредност за испоручена добра.</w:t>
      </w:r>
    </w:p>
    <w:p w:rsidR="00FD29FC" w:rsidRPr="00FD29FC" w:rsidRDefault="00FD29FC" w:rsidP="00FD29FC">
      <w:pPr>
        <w:pStyle w:val="Subtitle"/>
      </w:pPr>
    </w:p>
    <w:p w:rsidR="00343A18" w:rsidRDefault="00343A18" w:rsidP="00EF3A9C">
      <w:pPr>
        <w:spacing w:before="0"/>
        <w:jc w:val="center"/>
        <w:rPr>
          <w:rFonts w:cs="Arial"/>
          <w:b/>
        </w:rPr>
      </w:pPr>
      <w:r w:rsidRPr="00F10346">
        <w:rPr>
          <w:rFonts w:cs="Arial"/>
          <w:b/>
        </w:rPr>
        <w:t>Члан 2.</w:t>
      </w:r>
    </w:p>
    <w:p w:rsidR="00EE2CF0" w:rsidRPr="00EF3A9C" w:rsidRDefault="00EE2CF0" w:rsidP="00EF3A9C">
      <w:pPr>
        <w:spacing w:before="0"/>
        <w:jc w:val="center"/>
        <w:rPr>
          <w:rFonts w:cs="Arial"/>
          <w:b/>
          <w:lang w:val="sr-Cyrl-RS"/>
        </w:rPr>
      </w:pPr>
    </w:p>
    <w:p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343A18" w:rsidRDefault="00343A18" w:rsidP="00343A18">
      <w:pPr>
        <w:pStyle w:val="KDParagraf"/>
        <w:spacing w:before="0"/>
        <w:rPr>
          <w:rFonts w:eastAsia="Calibri" w:cs="Arial"/>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rsidR="009573F6" w:rsidRPr="00F10346" w:rsidRDefault="009573F6" w:rsidP="00343A18">
      <w:pPr>
        <w:pStyle w:val="KDParagraf"/>
        <w:spacing w:before="0"/>
        <w:rPr>
          <w:rFonts w:eastAsia="Calibri" w:cs="Arial"/>
        </w:rPr>
      </w:pPr>
    </w:p>
    <w:p w:rsidR="00343A18"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FD29FC" w:rsidRPr="00F10346" w:rsidRDefault="00FD29FC" w:rsidP="00343A18">
      <w:pPr>
        <w:pStyle w:val="KDParagraf"/>
        <w:spacing w:before="0"/>
        <w:rPr>
          <w:rFonts w:cs="Arial"/>
          <w:b/>
        </w:rPr>
      </w:pPr>
    </w:p>
    <w:p w:rsidR="00343A18" w:rsidRDefault="00343A18" w:rsidP="00EF3A9C">
      <w:pPr>
        <w:spacing w:before="0"/>
        <w:jc w:val="center"/>
        <w:rPr>
          <w:rFonts w:cs="Arial"/>
          <w:b/>
        </w:rPr>
      </w:pPr>
      <w:r w:rsidRPr="00F10346">
        <w:rPr>
          <w:rFonts w:cs="Arial"/>
          <w:b/>
        </w:rPr>
        <w:t>Члан 3.</w:t>
      </w:r>
    </w:p>
    <w:p w:rsidR="00FD29FC" w:rsidRDefault="00FD29FC" w:rsidP="00EF3A9C">
      <w:pPr>
        <w:spacing w:before="0"/>
        <w:jc w:val="center"/>
        <w:rPr>
          <w:rFonts w:cs="Arial"/>
          <w:b/>
        </w:rPr>
      </w:pPr>
    </w:p>
    <w:p w:rsidR="00EE2CF0" w:rsidRPr="00EF3A9C" w:rsidRDefault="00EE2CF0" w:rsidP="00EF3A9C">
      <w:pPr>
        <w:spacing w:before="0"/>
        <w:jc w:val="center"/>
        <w:rPr>
          <w:rFonts w:cs="Arial"/>
          <w:b/>
          <w:lang w:val="sr-Cyrl-RS"/>
        </w:rPr>
      </w:pPr>
    </w:p>
    <w:p w:rsidR="00343A18" w:rsidRPr="00456FB8" w:rsidRDefault="00343A18" w:rsidP="00343A18">
      <w:pPr>
        <w:pStyle w:val="KDParagraf"/>
        <w:spacing w:before="0"/>
        <w:rPr>
          <w:rFonts w:cs="Arial"/>
          <w:lang w:val="sr-Cyrl-RS"/>
        </w:rPr>
      </w:pPr>
      <w:r w:rsidRPr="00F10346">
        <w:rPr>
          <w:rFonts w:cs="Arial"/>
        </w:rPr>
        <w:t>Укупна вредност добара из члана 1.ов</w:t>
      </w:r>
      <w:r w:rsidR="00EE23EA">
        <w:rPr>
          <w:rFonts w:cs="Arial"/>
        </w:rPr>
        <w:t>ог Уговора</w:t>
      </w:r>
      <w:r w:rsidR="009573F6">
        <w:rPr>
          <w:rFonts w:cs="Arial"/>
          <w:lang w:val="sr-Cyrl-RS"/>
        </w:rPr>
        <w:t xml:space="preserve"> </w:t>
      </w:r>
      <w:r w:rsidR="00EE23EA">
        <w:rPr>
          <w:rFonts w:cs="Arial"/>
        </w:rPr>
        <w:t>износи _____________ (словима:______________</w:t>
      </w:r>
      <w:r w:rsidRPr="00F10346">
        <w:rPr>
          <w:rFonts w:cs="Arial"/>
        </w:rPr>
        <w:t>)</w:t>
      </w:r>
      <w:r w:rsidR="00EE23EA">
        <w:rPr>
          <w:rFonts w:cs="Arial"/>
        </w:rPr>
        <w:t xml:space="preserve"> </w:t>
      </w:r>
      <w:r w:rsidR="00456FB8" w:rsidRPr="00456FB8">
        <w:rPr>
          <w:rFonts w:cs="Arial"/>
          <w:lang w:val="sr-Cyrl-RS"/>
        </w:rPr>
        <w:t>РСД и то:</w:t>
      </w:r>
    </w:p>
    <w:p w:rsidR="009573F6" w:rsidRPr="00B770B4" w:rsidRDefault="0036133A" w:rsidP="00343A18">
      <w:pPr>
        <w:pStyle w:val="KDParagraf"/>
        <w:spacing w:before="0"/>
        <w:rPr>
          <w:rFonts w:cs="Arial"/>
        </w:rPr>
      </w:pPr>
      <w:r w:rsidRPr="00456FB8">
        <w:rPr>
          <w:rFonts w:cs="Arial"/>
        </w:rPr>
        <w:t xml:space="preserve"> </w:t>
      </w:r>
    </w:p>
    <w:p w:rsidR="00343A18" w:rsidRPr="00F10346" w:rsidRDefault="00343A18" w:rsidP="00343A18">
      <w:pPr>
        <w:pStyle w:val="KDParagraf"/>
        <w:spacing w:before="0"/>
        <w:rPr>
          <w:rFonts w:cs="Arial"/>
        </w:rPr>
      </w:pPr>
      <w:r w:rsidRPr="00F10346">
        <w:rPr>
          <w:rFonts w:cs="Arial"/>
        </w:rPr>
        <w:t>Уговорена вредност из става 1. овог члана увећава се за порез на додату вредност, у складу са прописима Републике Србије.</w:t>
      </w:r>
    </w:p>
    <w:p w:rsidR="00343A18" w:rsidRPr="00F10346" w:rsidRDefault="00343A18" w:rsidP="00343A18">
      <w:pPr>
        <w:pStyle w:val="KDParagraf"/>
        <w:spacing w:before="0"/>
        <w:rPr>
          <w:rFonts w:cs="Arial"/>
        </w:rPr>
      </w:pPr>
      <w:r w:rsidRPr="00F10346">
        <w:rPr>
          <w:rFonts w:cs="Arial"/>
        </w:rPr>
        <w:t>У цену су урачунати сви трошкови који се односе на предмет јавне набавке и који су одређени Конкурсном документацијом.</w:t>
      </w:r>
    </w:p>
    <w:p w:rsidR="00343A18" w:rsidRPr="008E5C69" w:rsidRDefault="00343A18" w:rsidP="00343A18">
      <w:pPr>
        <w:pStyle w:val="KDParagraf"/>
        <w:spacing w:before="0"/>
        <w:rPr>
          <w:rFonts w:cs="Arial"/>
          <w:lang w:val="sr-Cyrl-RS"/>
        </w:rPr>
      </w:pPr>
      <w:r w:rsidRPr="00F10346">
        <w:rPr>
          <w:rFonts w:cs="Arial"/>
        </w:rPr>
        <w:t xml:space="preserve">Цена добара из става 1.овог члана утврђена је на паритету </w:t>
      </w:r>
      <w:r w:rsidRPr="00456FB8">
        <w:rPr>
          <w:rFonts w:cs="Arial"/>
        </w:rPr>
        <w:t>испоручено у складишта</w:t>
      </w:r>
      <w:r w:rsidRPr="00F10346">
        <w:rPr>
          <w:rFonts w:cs="Arial"/>
          <w:color w:val="00B0F0"/>
        </w:rPr>
        <w:t xml:space="preserve"> </w:t>
      </w:r>
      <w:r w:rsidR="00EA08F8">
        <w:rPr>
          <w:rFonts w:cs="Arial"/>
          <w:lang w:val="sr-Cyrl-RS" w:eastAsia="zh-CN"/>
        </w:rPr>
        <w:t xml:space="preserve">Локација  </w:t>
      </w:r>
      <w:r w:rsidR="00D2167E">
        <w:rPr>
          <w:rFonts w:cs="Arial"/>
          <w:lang w:val="sr-Cyrl-RS" w:eastAsia="zh-CN"/>
        </w:rPr>
        <w:t>ТЕНТ Б</w:t>
      </w:r>
      <w:r w:rsidR="00EA08F8">
        <w:rPr>
          <w:rFonts w:cs="Arial"/>
          <w:lang w:val="sr-Cyrl-RS" w:eastAsia="zh-CN"/>
        </w:rPr>
        <w:t xml:space="preserve">, </w:t>
      </w:r>
      <w:r w:rsidR="000E3153">
        <w:rPr>
          <w:rFonts w:cs="Arial"/>
          <w:lang w:val="sr-Cyrl-RS"/>
        </w:rPr>
        <w:t xml:space="preserve">, </w:t>
      </w:r>
      <w:r w:rsidR="000E3153">
        <w:rPr>
          <w:rFonts w:eastAsia="Calibri" w:cs="Arial"/>
          <w:lang w:val="sr-Cyrl-RS"/>
        </w:rPr>
        <w:t xml:space="preserve"> </w:t>
      </w:r>
      <w:r w:rsidR="000E3153" w:rsidRPr="0036133A">
        <w:rPr>
          <w:rFonts w:eastAsia="Calibri" w:cs="Arial"/>
        </w:rPr>
        <w:t xml:space="preserve"> </w:t>
      </w:r>
      <w:r w:rsidRPr="00F10346">
        <w:rPr>
          <w:rFonts w:cs="Arial"/>
        </w:rPr>
        <w:t xml:space="preserve">и обухвата </w:t>
      </w:r>
      <w:r w:rsidR="00335160" w:rsidRPr="00F10346">
        <w:rPr>
          <w:rFonts w:cs="Arial"/>
        </w:rPr>
        <w:t xml:space="preserve">све </w:t>
      </w:r>
      <w:r w:rsidRPr="00F10346">
        <w:rPr>
          <w:rFonts w:cs="Arial"/>
        </w:rPr>
        <w:t>трошкове које Продавац има у вези испоруке на начин како је регулисано овим Уговором.</w:t>
      </w:r>
    </w:p>
    <w:p w:rsidR="00EE2CF0" w:rsidRDefault="00456FB8" w:rsidP="00343A18">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9573F6" w:rsidRPr="000E3153" w:rsidRDefault="009573F6" w:rsidP="00343A18">
      <w:pPr>
        <w:pStyle w:val="KDParagraf"/>
        <w:spacing w:before="0"/>
        <w:rPr>
          <w:rFonts w:cs="Arial"/>
          <w:b/>
          <w:lang w:val="sr-Cyrl-RS"/>
        </w:rPr>
      </w:pPr>
    </w:p>
    <w:p w:rsidR="00343A18" w:rsidRDefault="00343A18" w:rsidP="00343A18">
      <w:pPr>
        <w:pStyle w:val="KDParagraf"/>
        <w:spacing w:before="0"/>
        <w:rPr>
          <w:rFonts w:cs="Arial"/>
          <w:b/>
        </w:rPr>
      </w:pPr>
      <w:r w:rsidRPr="00F10346">
        <w:rPr>
          <w:rFonts w:cs="Arial"/>
          <w:b/>
        </w:rPr>
        <w:t>ИЗДАВАЊЕ РАЧУНА И ПЛАЋАЊЕ</w:t>
      </w:r>
    </w:p>
    <w:p w:rsidR="00FD29FC" w:rsidRPr="00EF3A9C" w:rsidRDefault="00FD29FC" w:rsidP="00343A18">
      <w:pPr>
        <w:pStyle w:val="KDParagraf"/>
        <w:spacing w:before="0"/>
        <w:rPr>
          <w:rFonts w:cs="Arial"/>
          <w:b/>
          <w:lang w:val="sr-Cyrl-RS"/>
        </w:rPr>
      </w:pPr>
    </w:p>
    <w:p w:rsidR="00EE2CF0" w:rsidRDefault="00343A18" w:rsidP="004538E8">
      <w:pPr>
        <w:spacing w:before="0"/>
        <w:jc w:val="center"/>
        <w:rPr>
          <w:rFonts w:cs="Arial"/>
          <w:b/>
        </w:rPr>
      </w:pPr>
      <w:r w:rsidRPr="00F10346">
        <w:rPr>
          <w:rFonts w:cs="Arial"/>
          <w:b/>
        </w:rPr>
        <w:t>Члан 4.</w:t>
      </w:r>
    </w:p>
    <w:p w:rsidR="00FD29FC" w:rsidRPr="004538E8" w:rsidRDefault="00FD29FC" w:rsidP="004538E8">
      <w:pPr>
        <w:spacing w:before="0"/>
        <w:jc w:val="center"/>
        <w:rPr>
          <w:rFonts w:cs="Arial"/>
          <w:b/>
        </w:rPr>
      </w:pPr>
    </w:p>
    <w:p w:rsidR="00BB2550" w:rsidRDefault="00456FB8" w:rsidP="00456FB8">
      <w:pPr>
        <w:pStyle w:val="KDParagraf"/>
        <w:spacing w:before="0"/>
        <w:rPr>
          <w:rFonts w:cs="Arial"/>
          <w:lang w:val="sr-Cyrl-RS"/>
        </w:rPr>
      </w:pPr>
      <w:r w:rsidRPr="00456FB8">
        <w:rPr>
          <w:rFonts w:eastAsia="Calibri" w:cs="Arial"/>
        </w:rPr>
        <w:t xml:space="preserve">Продавац се обавезује да, </w:t>
      </w:r>
      <w:r w:rsidR="00A873C4">
        <w:rPr>
          <w:rFonts w:eastAsia="Calibri" w:cs="Arial"/>
          <w:lang w:val="sr-Cyrl-RS"/>
        </w:rPr>
        <w:t xml:space="preserve">сукцесивно, </w:t>
      </w:r>
      <w:r w:rsidRPr="00456FB8">
        <w:rPr>
          <w:rFonts w:eastAsia="Calibri" w:cs="Arial"/>
        </w:rPr>
        <w:t xml:space="preserve">по извршеној испоруци добара из члана 1.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456FB8">
        <w:rPr>
          <w:rFonts w:cs="Arial"/>
          <w:lang w:val="sr-Latn-CS"/>
        </w:rPr>
        <w:t>добара и потписивања</w:t>
      </w:r>
      <w:r w:rsidRPr="00456FB8">
        <w:rPr>
          <w:rFonts w:cs="Arial"/>
          <w:lang w:val="sr-Cyrl-RS"/>
        </w:rPr>
        <w:t xml:space="preserve"> отпремнице </w:t>
      </w:r>
    </w:p>
    <w:p w:rsidR="00277819" w:rsidRDefault="00456FB8" w:rsidP="00456FB8">
      <w:pPr>
        <w:pStyle w:val="KDParagraf"/>
        <w:spacing w:before="0"/>
        <w:rPr>
          <w:rFonts w:cs="Arial"/>
          <w:lang w:val="sr-Cyrl-RS"/>
        </w:rPr>
      </w:pPr>
      <w:r w:rsidRPr="00456FB8">
        <w:rPr>
          <w:rFonts w:cs="Arial"/>
        </w:rPr>
        <w:t xml:space="preserve">Рачун мора </w:t>
      </w:r>
      <w:r w:rsidRPr="00456FB8">
        <w:rPr>
          <w:rFonts w:cs="Arial"/>
          <w:b/>
        </w:rPr>
        <w:t>гласити на: Јавно предузеће „Електропривреда Србије“ Београд,</w:t>
      </w:r>
      <w:r w:rsidR="001D18FD">
        <w:rPr>
          <w:rFonts w:cs="Arial"/>
          <w:b/>
          <w:lang w:val="sr-Cyrl-RS"/>
        </w:rPr>
        <w:t>Балканска 13</w:t>
      </w:r>
      <w:r w:rsidR="00980923">
        <w:rPr>
          <w:rFonts w:cs="Arial"/>
          <w:b/>
          <w:lang w:val="sr-Cyrl-RS"/>
        </w:rPr>
        <w:t>,</w:t>
      </w:r>
      <w:r w:rsidRPr="00456FB8">
        <w:rPr>
          <w:rFonts w:cs="Arial"/>
          <w:b/>
        </w:rPr>
        <w:t xml:space="preserve"> огранак ТЕНТ, </w:t>
      </w:r>
      <w:r w:rsidRPr="00456FB8">
        <w:rPr>
          <w:rFonts w:cs="Arial"/>
          <w:b/>
          <w:lang w:val="ru-RU"/>
        </w:rPr>
        <w:t>Богољуба Урошевића Црног 44</w:t>
      </w:r>
      <w:r w:rsidRPr="00456FB8">
        <w:rPr>
          <w:rFonts w:cs="Arial"/>
          <w:b/>
        </w:rPr>
        <w:t xml:space="preserve">, 11500 Oбреновац, ПИБ </w:t>
      </w:r>
      <w:r w:rsidRPr="00456FB8">
        <w:rPr>
          <w:rFonts w:cs="Arial"/>
          <w:b/>
          <w:lang w:val="sr-Cyrl-BA"/>
        </w:rPr>
        <w:t>(103920327)</w:t>
      </w:r>
      <w:r w:rsidRPr="00456FB8">
        <w:rPr>
          <w:rFonts w:cs="Arial"/>
        </w:rPr>
        <w:t xml:space="preserve"> и бити достављен на адресу Купца: Јавно предузеће „Електропривреда Србије“ Београд, огранак ТЕНТ</w:t>
      </w:r>
      <w:r w:rsidRPr="00456FB8">
        <w:rPr>
          <w:rFonts w:cs="Arial"/>
          <w:lang w:val="sr-Cyrl-RS"/>
        </w:rPr>
        <w:t xml:space="preserve"> Београд-Обреновац</w:t>
      </w:r>
      <w:r w:rsidRPr="00456FB8">
        <w:rPr>
          <w:rFonts w:cs="Arial"/>
        </w:rPr>
        <w:t xml:space="preserve">, </w:t>
      </w:r>
      <w:r w:rsidRPr="00456FB8">
        <w:rPr>
          <w:rFonts w:cs="Arial"/>
          <w:lang w:val="ru-RU"/>
        </w:rPr>
        <w:t>Богољуба Урошевића Црног 44</w:t>
      </w:r>
      <w:r w:rsidRPr="00456FB8">
        <w:rPr>
          <w:rFonts w:cs="Arial"/>
        </w:rPr>
        <w:t>, 11500 Oбреновац, са обавезним прилозима-/</w:t>
      </w:r>
      <w:r w:rsidRPr="00456FB8">
        <w:rPr>
          <w:rFonts w:cs="Arial"/>
          <w:lang w:val="sr-Cyrl-RS"/>
        </w:rPr>
        <w:t xml:space="preserve">Отпремница, </w:t>
      </w:r>
    </w:p>
    <w:p w:rsidR="00456FB8" w:rsidRPr="00EF3A9C" w:rsidRDefault="00456FB8" w:rsidP="00456FB8">
      <w:pPr>
        <w:pStyle w:val="KDParagraf"/>
        <w:spacing w:before="0"/>
        <w:rPr>
          <w:rFonts w:cs="Arial"/>
          <w:b/>
          <w:lang w:val="sr-Cyrl-RS"/>
        </w:rPr>
      </w:pPr>
      <w:r w:rsidRPr="00456FB8">
        <w:rPr>
          <w:rFonts w:cs="Arial"/>
        </w:rPr>
        <w:lastRenderedPageBreak/>
        <w:t xml:space="preserve">Записник о квалитативном пријему, са читко написаним именом и презименом и потписом овлашћеног лица Корисника услуга. </w:t>
      </w:r>
      <w:r w:rsidRPr="00456FB8">
        <w:rPr>
          <w:rFonts w:cs="Arial"/>
          <w:b/>
          <w:lang w:val="sr-Cyrl-RS"/>
        </w:rPr>
        <w:t>Продавац</w:t>
      </w:r>
      <w:r w:rsidRPr="00456FB8">
        <w:rPr>
          <w:rFonts w:cs="Arial"/>
          <w:b/>
        </w:rPr>
        <w:t xml:space="preserve"> је обавезан да на рачуну/рачунима наведе уговр на основу којег се рачун издаје (број и датум).</w:t>
      </w:r>
    </w:p>
    <w:p w:rsidR="00456FB8" w:rsidRPr="00CB382D" w:rsidRDefault="00456FB8" w:rsidP="00CB382D">
      <w:pPr>
        <w:pStyle w:val="KDParagraf"/>
        <w:spacing w:before="0"/>
        <w:rPr>
          <w:rFonts w:eastAsia="Calibri" w:cs="Arial"/>
          <w:lang w:val="sr-Cyrl-RS"/>
        </w:rPr>
      </w:pPr>
      <w:r w:rsidRPr="001C129A">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w:t>
      </w:r>
      <w:r w:rsidRPr="001C129A">
        <w:rPr>
          <w:rFonts w:eastAsia="Calibri" w:cs="Arial"/>
          <w:lang w:val="sr-Cyrl-RS"/>
        </w:rPr>
        <w:t>отпремнице</w:t>
      </w:r>
      <w:r w:rsidRPr="001C129A">
        <w:rPr>
          <w:rFonts w:eastAsia="Calibri" w:cs="Arial"/>
        </w:rPr>
        <w:t xml:space="preserve"> од стране овлашћених представника Купца и  </w:t>
      </w:r>
      <w:r w:rsidRPr="00456FB8">
        <w:rPr>
          <w:rFonts w:eastAsia="Calibri" w:cs="Arial"/>
        </w:rPr>
        <w:t>Продавца - без примедби, у року до 45 дана од дана пријема исправног рачуна</w:t>
      </w:r>
      <w:r w:rsidRPr="00456FB8">
        <w:rPr>
          <w:rFonts w:eastAsia="Calibri" w:cs="Arial"/>
          <w:lang w:val="sr-Cyrl-RS"/>
        </w:rPr>
        <w:t xml:space="preserve"> са прилозима</w:t>
      </w:r>
      <w:r w:rsidRPr="00456FB8">
        <w:rPr>
          <w:rFonts w:eastAsia="Calibri" w:cs="Arial"/>
        </w:rPr>
        <w:t xml:space="preserve">.  </w:t>
      </w:r>
    </w:p>
    <w:p w:rsidR="00D2167E" w:rsidRDefault="00FB51D5" w:rsidP="00FB51D5">
      <w:pPr>
        <w:pStyle w:val="KDParagraf"/>
        <w:spacing w:before="0"/>
        <w:rPr>
          <w:rFonts w:cs="Arial"/>
        </w:rPr>
      </w:pPr>
      <w:r w:rsidRPr="00F10346">
        <w:rPr>
          <w:rFonts w:cs="Arial"/>
        </w:rPr>
        <w:t>У испостављеном рачун</w:t>
      </w:r>
      <w:r w:rsidR="00290BFB" w:rsidRPr="00F10346">
        <w:rPr>
          <w:rFonts w:cs="Arial"/>
        </w:rPr>
        <w:t>у и отпремници, Продавац</w:t>
      </w:r>
      <w:r w:rsidRPr="00F10346">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 </w:t>
      </w:r>
      <w:r w:rsidR="00CF0E9D" w:rsidRPr="00F10346">
        <w:rPr>
          <w:rFonts w:cs="Arial"/>
        </w:rPr>
        <w:t>Рачуни који</w:t>
      </w:r>
      <w:r w:rsidRPr="00F10346">
        <w:rPr>
          <w:rFonts w:cs="Arial"/>
        </w:rPr>
        <w:t xml:space="preserve"> не одговарају наведеним тачним називима, ће </w:t>
      </w:r>
    </w:p>
    <w:p w:rsidR="00FB51D5" w:rsidRPr="00F10346" w:rsidRDefault="00FB51D5" w:rsidP="00FB51D5">
      <w:pPr>
        <w:pStyle w:val="KDParagraf"/>
        <w:spacing w:before="0"/>
        <w:rPr>
          <w:rFonts w:cs="Arial"/>
        </w:rPr>
      </w:pPr>
      <w:r w:rsidRPr="00F10346">
        <w:rPr>
          <w:rFonts w:cs="Arial"/>
        </w:rPr>
        <w:t>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F10346">
        <w:rPr>
          <w:rFonts w:cs="Arial"/>
        </w:rPr>
        <w:t>ни тачан назив, Продавац</w:t>
      </w:r>
      <w:r w:rsidRPr="00F10346">
        <w:rPr>
          <w:rFonts w:cs="Arial"/>
        </w:rPr>
        <w:t xml:space="preserve"> је обавезан да уз рачун достави прилог са упоре</w:t>
      </w:r>
      <w:r w:rsidR="00CF0E9D" w:rsidRPr="00F10346">
        <w:rPr>
          <w:rFonts w:cs="Arial"/>
        </w:rPr>
        <w:t>дним прегледом назива из рачуна</w:t>
      </w:r>
      <w:r w:rsidRPr="00F10346">
        <w:rPr>
          <w:rFonts w:cs="Arial"/>
        </w:rPr>
        <w:t xml:space="preserve"> са захтеваним називима из конкурсне документације и прихваћене понуде.</w:t>
      </w:r>
    </w:p>
    <w:p w:rsidR="00B24FB2" w:rsidRDefault="00456FB8" w:rsidP="00343A18">
      <w:pPr>
        <w:pStyle w:val="KDParagraf"/>
        <w:spacing w:before="0"/>
        <w:rPr>
          <w:rFonts w:eastAsia="Calibri" w:cs="Arial"/>
          <w:lang w:val="sr-Cyrl-RS"/>
        </w:rPr>
      </w:pPr>
      <w:r w:rsidRPr="00456FB8">
        <w:rPr>
          <w:rFonts w:eastAsia="Calibri" w:cs="Arial"/>
        </w:rPr>
        <w:t>Рачун који није издат у складу са уговреним условима, неће бити исправа</w:t>
      </w:r>
      <w:r w:rsidR="00D2182F">
        <w:rPr>
          <w:rFonts w:eastAsia="Calibri" w:cs="Arial"/>
        </w:rPr>
        <w:t>н и биће враћен Пружаоцу услуге</w:t>
      </w:r>
      <w:r w:rsidR="00D2182F">
        <w:rPr>
          <w:rFonts w:eastAsia="Calibri" w:cs="Arial"/>
          <w:lang w:val="sr-Cyrl-RS"/>
        </w:rPr>
        <w:t>.</w:t>
      </w:r>
    </w:p>
    <w:p w:rsidR="00B770B4" w:rsidRPr="00D2182F" w:rsidRDefault="00B770B4" w:rsidP="00343A18">
      <w:pPr>
        <w:pStyle w:val="KDParagraf"/>
        <w:spacing w:before="0"/>
        <w:rPr>
          <w:rFonts w:eastAsia="Calibri" w:cs="Arial"/>
          <w:lang w:val="sr-Cyrl-RS"/>
        </w:rPr>
      </w:pPr>
    </w:p>
    <w:p w:rsidR="00343A18" w:rsidRPr="00F10346" w:rsidRDefault="00343A18" w:rsidP="00343A18">
      <w:pPr>
        <w:pStyle w:val="KDParagraf"/>
        <w:spacing w:before="0"/>
        <w:rPr>
          <w:rFonts w:cs="Arial"/>
          <w:b/>
        </w:rPr>
      </w:pPr>
      <w:r w:rsidRPr="00F10346">
        <w:rPr>
          <w:rFonts w:cs="Arial"/>
          <w:b/>
        </w:rPr>
        <w:t>РОК И МЕСТО ИСПОРУКЕ</w:t>
      </w:r>
    </w:p>
    <w:p w:rsidR="00784B22" w:rsidRDefault="00343A18" w:rsidP="00784B22">
      <w:pPr>
        <w:spacing w:before="0"/>
        <w:jc w:val="center"/>
        <w:rPr>
          <w:rFonts w:cs="Arial"/>
          <w:b/>
        </w:rPr>
      </w:pPr>
      <w:r w:rsidRPr="00F10346">
        <w:rPr>
          <w:rFonts w:cs="Arial"/>
          <w:b/>
        </w:rPr>
        <w:t>Члан 5.</w:t>
      </w:r>
    </w:p>
    <w:p w:rsidR="00FD29FC" w:rsidRDefault="00FD29FC" w:rsidP="00784B22">
      <w:pPr>
        <w:spacing w:before="0"/>
        <w:jc w:val="center"/>
        <w:rPr>
          <w:rFonts w:cs="Arial"/>
          <w:b/>
        </w:rPr>
      </w:pPr>
    </w:p>
    <w:p w:rsidR="00031E1B" w:rsidRPr="00BE7C69" w:rsidRDefault="00BE7C69" w:rsidP="00BE7C69">
      <w:pPr>
        <w:pStyle w:val="Heading10"/>
        <w:rPr>
          <w:rFonts w:cs="Arial"/>
          <w:b w:val="0"/>
          <w:lang w:eastAsia="en-US"/>
        </w:rPr>
      </w:pPr>
      <w:r>
        <w:rPr>
          <w:rFonts w:cs="Arial"/>
          <w:b w:val="0"/>
        </w:rPr>
        <w:t>Испоруку</w:t>
      </w:r>
      <w:r w:rsidRPr="00277819">
        <w:rPr>
          <w:rFonts w:cs="Arial"/>
          <w:b w:val="0"/>
        </w:rPr>
        <w:t xml:space="preserve"> добара </w:t>
      </w:r>
      <w:r>
        <w:rPr>
          <w:rFonts w:cs="Arial"/>
          <w:b w:val="0"/>
          <w:lang w:val="sr-Cyrl-RS"/>
        </w:rPr>
        <w:t xml:space="preserve">извршити у року </w:t>
      </w:r>
      <w:r w:rsidR="00D2167E">
        <w:rPr>
          <w:rFonts w:cs="Arial"/>
          <w:b w:val="0"/>
          <w:lang w:val="sr-Cyrl-RS"/>
        </w:rPr>
        <w:t xml:space="preserve">не дужем од      </w:t>
      </w:r>
      <w:r w:rsidRPr="00030182">
        <w:rPr>
          <w:rFonts w:cs="Arial"/>
          <w:b w:val="0"/>
          <w:lang w:eastAsia="en-US"/>
        </w:rPr>
        <w:t xml:space="preserve"> дана од датума закључења уговора.</w:t>
      </w:r>
    </w:p>
    <w:p w:rsidR="00BE7C69" w:rsidRDefault="00343A18" w:rsidP="00343A18">
      <w:pPr>
        <w:pStyle w:val="KDParagraf"/>
        <w:spacing w:before="0"/>
        <w:rPr>
          <w:rFonts w:cs="Arial"/>
          <w:lang w:val="sr-Cyrl-RS"/>
        </w:rPr>
      </w:pPr>
      <w:r w:rsidRPr="00F10346">
        <w:rPr>
          <w:rFonts w:cs="Arial"/>
        </w:rPr>
        <w:t>Место испоруке је на адреси</w:t>
      </w:r>
      <w:r w:rsidR="00A16446">
        <w:rPr>
          <w:rFonts w:cs="Arial"/>
          <w:lang w:val="sr-Cyrl-RS"/>
        </w:rPr>
        <w:t xml:space="preserve">, </w:t>
      </w:r>
      <w:r w:rsidR="002D0963" w:rsidRPr="002D0963">
        <w:rPr>
          <w:rFonts w:cs="Arial"/>
          <w:color w:val="000000" w:themeColor="text1"/>
          <w:lang w:val="sr-Cyrl-RS" w:eastAsia="zh-CN"/>
        </w:rPr>
        <w:t xml:space="preserve">Локација ТЕНТ </w:t>
      </w:r>
      <w:r w:rsidR="00BE7C69">
        <w:rPr>
          <w:rFonts w:cs="Arial"/>
          <w:color w:val="000000" w:themeColor="text1"/>
          <w:lang w:val="sr-Cyrl-RS" w:eastAsia="zh-CN"/>
        </w:rPr>
        <w:t>Б</w:t>
      </w:r>
      <w:r w:rsidR="002D0963" w:rsidRPr="002D0963">
        <w:rPr>
          <w:rFonts w:cs="Arial"/>
          <w:color w:val="000000" w:themeColor="text1"/>
          <w:lang w:val="sr-Cyrl-RS" w:eastAsia="zh-CN"/>
        </w:rPr>
        <w:t xml:space="preserve">, </w:t>
      </w:r>
      <w:r w:rsidR="008971AA" w:rsidRPr="00456FB8">
        <w:rPr>
          <w:rFonts w:cs="Arial"/>
        </w:rPr>
        <w:t>Oбреновац</w:t>
      </w:r>
      <w:r w:rsidR="00BE7C69">
        <w:rPr>
          <w:rFonts w:cs="Arial"/>
          <w:color w:val="000000" w:themeColor="text1"/>
          <w:lang w:val="sr-Cyrl-RS" w:eastAsia="zh-CN"/>
        </w:rPr>
        <w:t>, Ушће.</w:t>
      </w:r>
      <w:r w:rsidR="00EA08F8" w:rsidRPr="00F10346">
        <w:rPr>
          <w:rFonts w:cs="Arial"/>
        </w:rPr>
        <w:t xml:space="preserve"> </w:t>
      </w:r>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Pr>
          <w:rFonts w:cs="Arial"/>
        </w:rPr>
        <w:t>а</w:t>
      </w:r>
      <w:r w:rsidRPr="00F10346">
        <w:rPr>
          <w:rFonts w:cs="Arial"/>
        </w:rPr>
        <w:t xml:space="preserve">ра у </w:t>
      </w:r>
      <w:r w:rsidRPr="00043EAD">
        <w:rPr>
          <w:rFonts w:cs="Arial"/>
        </w:rPr>
        <w:t>складиште ЈП ЕПС</w:t>
      </w:r>
      <w:r w:rsidR="00AF10E7" w:rsidRPr="00F10346">
        <w:rPr>
          <w:rFonts w:cs="Arial"/>
        </w:rPr>
        <w:t>, на адреси:</w:t>
      </w:r>
      <w:r w:rsidR="000E3153" w:rsidRPr="000E3153">
        <w:rPr>
          <w:rFonts w:cs="Arial"/>
        </w:rPr>
        <w:t xml:space="preserve"> </w:t>
      </w:r>
      <w:r w:rsidR="00BE7C69" w:rsidRPr="002D0963">
        <w:rPr>
          <w:rFonts w:cs="Arial"/>
          <w:color w:val="000000" w:themeColor="text1"/>
          <w:lang w:val="sr-Cyrl-RS" w:eastAsia="zh-CN"/>
        </w:rPr>
        <w:t xml:space="preserve">Локација ТЕНТ </w:t>
      </w:r>
      <w:r w:rsidR="00BE7C69">
        <w:rPr>
          <w:rFonts w:cs="Arial"/>
          <w:color w:val="000000" w:themeColor="text1"/>
          <w:lang w:val="sr-Cyrl-RS" w:eastAsia="zh-CN"/>
        </w:rPr>
        <w:t>Б</w:t>
      </w:r>
      <w:r w:rsidR="00BE7C69" w:rsidRPr="002D0963">
        <w:rPr>
          <w:rFonts w:cs="Arial"/>
          <w:color w:val="000000" w:themeColor="text1"/>
          <w:lang w:val="sr-Cyrl-RS" w:eastAsia="zh-CN"/>
        </w:rPr>
        <w:t xml:space="preserve">, </w:t>
      </w:r>
      <w:r w:rsidR="00BE7C69" w:rsidRPr="00456FB8">
        <w:rPr>
          <w:rFonts w:cs="Arial"/>
        </w:rPr>
        <w:t>Oбреновац</w:t>
      </w:r>
      <w:r w:rsidR="00BE7C69">
        <w:rPr>
          <w:rFonts w:cs="Arial"/>
          <w:color w:val="000000" w:themeColor="text1"/>
          <w:lang w:val="sr-Cyrl-RS" w:eastAsia="zh-CN"/>
        </w:rPr>
        <w:t>, Ушће</w:t>
      </w:r>
      <w:r w:rsidR="00BE7C69" w:rsidRPr="00F10346">
        <w:rPr>
          <w:rFonts w:cs="Arial"/>
        </w:rPr>
        <w:t xml:space="preserve"> </w:t>
      </w:r>
      <w:r w:rsidR="00BE7C69">
        <w:rPr>
          <w:rFonts w:cs="Arial"/>
          <w:lang w:val="sr-Cyrl-RS"/>
        </w:rPr>
        <w:t>.</w:t>
      </w:r>
    </w:p>
    <w:p w:rsidR="00343A18" w:rsidRPr="00F10346" w:rsidRDefault="00343A18" w:rsidP="00343A18">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од  </w:t>
      </w:r>
      <w:r w:rsidRPr="00456FB8">
        <w:rPr>
          <w:rFonts w:cs="Arial"/>
        </w:rPr>
        <w:t>08:00 до 14:00</w:t>
      </w:r>
      <w:r w:rsidRPr="00043EAD">
        <w:rPr>
          <w:rFonts w:cs="Arial"/>
          <w:color w:val="00B0F0"/>
        </w:rPr>
        <w:t xml:space="preserve"> </w:t>
      </w:r>
      <w:r w:rsidRPr="00F10346">
        <w:rPr>
          <w:rFonts w:cs="Arial"/>
        </w:rPr>
        <w:t xml:space="preserve">часова, а  у свему у  складу са инструкцијама и захтевима Купца. </w:t>
      </w:r>
    </w:p>
    <w:p w:rsidR="00F74159" w:rsidRPr="00F74159" w:rsidRDefault="00343A18" w:rsidP="00343A18">
      <w:pPr>
        <w:pStyle w:val="KDParagraf"/>
        <w:spacing w:before="0"/>
        <w:rPr>
          <w:rFonts w:cs="Arial"/>
          <w:lang w:val="sr-Cyrl-RS"/>
        </w:rPr>
      </w:pPr>
      <w:r w:rsidRPr="00F10346">
        <w:rPr>
          <w:rFonts w:cs="Arial"/>
        </w:rPr>
        <w:t>Евентуално настала штета приликом транспорта предметних добара до места испоруке пада на терет Продавца.</w:t>
      </w:r>
    </w:p>
    <w:p w:rsidR="00EE2CF0" w:rsidRDefault="00343A18" w:rsidP="007C35E2">
      <w:pPr>
        <w:pStyle w:val="KDParagraf"/>
        <w:spacing w:before="0"/>
        <w:rPr>
          <w:rFonts w:cs="Arial"/>
        </w:rPr>
      </w:pPr>
      <w:r w:rsidRPr="00F10346">
        <w:rPr>
          <w:rFonts w:cs="Arial"/>
        </w:rPr>
        <w:t xml:space="preserve">У случају да </w:t>
      </w:r>
      <w:r w:rsidRPr="00456FB8">
        <w:rPr>
          <w:rFonts w:cs="Arial"/>
        </w:rPr>
        <w:t>Продавац не извр</w:t>
      </w:r>
      <w:r w:rsidR="000E3153" w:rsidRPr="00456FB8">
        <w:rPr>
          <w:rFonts w:cs="Arial"/>
        </w:rPr>
        <w:t>ши испоруку добара у уговореним рок</w:t>
      </w:r>
      <w:r w:rsidRPr="00456FB8">
        <w:rPr>
          <w:rFonts w:cs="Arial"/>
        </w:rPr>
        <w:t>овима, Купац има право на наплату уговорне казне</w:t>
      </w:r>
      <w:r w:rsidR="00CA3F0E">
        <w:rPr>
          <w:rFonts w:cs="Arial"/>
        </w:rPr>
        <w:t>, као и право на раскид Уговора</w:t>
      </w:r>
    </w:p>
    <w:p w:rsidR="00BE7C69" w:rsidRPr="00031E1B" w:rsidRDefault="00BE7C69" w:rsidP="007C35E2">
      <w:pPr>
        <w:pStyle w:val="KDParagraf"/>
        <w:spacing w:before="0"/>
        <w:rPr>
          <w:rFonts w:cs="Arial"/>
          <w:lang w:val="sr-Cyrl-RS"/>
        </w:rPr>
      </w:pPr>
    </w:p>
    <w:p w:rsidR="000E3153" w:rsidRDefault="00343A18" w:rsidP="00343A18">
      <w:pPr>
        <w:spacing w:before="0"/>
        <w:rPr>
          <w:rFonts w:cs="Arial"/>
          <w:b/>
        </w:rPr>
      </w:pPr>
      <w:r w:rsidRPr="00456FB8">
        <w:rPr>
          <w:rFonts w:cs="Arial"/>
          <w:b/>
        </w:rPr>
        <w:t>КВАНТИТАТИВН</w:t>
      </w:r>
      <w:r w:rsidRPr="00F10346">
        <w:rPr>
          <w:rFonts w:cs="Arial"/>
          <w:b/>
        </w:rPr>
        <w:t>И</w:t>
      </w:r>
      <w:r w:rsidR="00B770B4">
        <w:rPr>
          <w:rFonts w:cs="Arial"/>
          <w:b/>
          <w:lang w:val="sr-Cyrl-RS"/>
        </w:rPr>
        <w:t xml:space="preserve"> И КВАЛИТАТИВНИ </w:t>
      </w:r>
      <w:r w:rsidRPr="00F10346">
        <w:rPr>
          <w:rFonts w:cs="Arial"/>
          <w:b/>
        </w:rPr>
        <w:t xml:space="preserve"> ПРИЈЕМ</w:t>
      </w:r>
    </w:p>
    <w:p w:rsidR="00CC5F6F" w:rsidRDefault="00CC5F6F" w:rsidP="00343A18">
      <w:pPr>
        <w:spacing w:before="0"/>
        <w:rPr>
          <w:rFonts w:cs="Arial"/>
          <w:b/>
          <w:lang w:val="sr-Cyrl-RS"/>
        </w:rPr>
      </w:pPr>
    </w:p>
    <w:p w:rsidR="00FD29FC" w:rsidRPr="000E3153" w:rsidRDefault="00FD29FC" w:rsidP="00343A18">
      <w:pPr>
        <w:spacing w:before="0"/>
        <w:rPr>
          <w:rFonts w:cs="Arial"/>
          <w:b/>
          <w:lang w:val="sr-Cyrl-RS"/>
        </w:rPr>
      </w:pPr>
    </w:p>
    <w:p w:rsidR="00343A18" w:rsidRPr="00F10346" w:rsidRDefault="008E5C69" w:rsidP="00343A18">
      <w:pPr>
        <w:spacing w:before="0"/>
        <w:jc w:val="center"/>
        <w:rPr>
          <w:rFonts w:cs="Arial"/>
          <w:b/>
        </w:rPr>
      </w:pPr>
      <w:r>
        <w:rPr>
          <w:rFonts w:cs="Arial"/>
          <w:b/>
        </w:rPr>
        <w:t xml:space="preserve">Члан </w:t>
      </w:r>
      <w:r w:rsidR="00FD0981">
        <w:rPr>
          <w:rFonts w:cs="Arial"/>
          <w:b/>
          <w:lang w:val="sr-Cyrl-RS"/>
        </w:rPr>
        <w:t>6</w:t>
      </w:r>
      <w:r w:rsidR="00343A18" w:rsidRPr="00F10346">
        <w:rPr>
          <w:rFonts w:cs="Arial"/>
          <w:b/>
        </w:rPr>
        <w:t>.</w:t>
      </w:r>
    </w:p>
    <w:p w:rsidR="00B770B4" w:rsidRPr="00F10346" w:rsidRDefault="00B770B4" w:rsidP="00B770B4">
      <w:pPr>
        <w:spacing w:before="0"/>
        <w:rPr>
          <w:rFonts w:cs="Arial"/>
          <w:b/>
        </w:rPr>
      </w:pPr>
      <w:r w:rsidRPr="00F10346">
        <w:rPr>
          <w:rFonts w:cs="Arial"/>
          <w:b/>
        </w:rPr>
        <w:t>Квантитативни пријем</w:t>
      </w:r>
    </w:p>
    <w:p w:rsidR="00B770B4" w:rsidRPr="006F5408" w:rsidRDefault="00B770B4" w:rsidP="00B770B4">
      <w:pPr>
        <w:pStyle w:val="KDParagraf"/>
        <w:spacing w:before="0"/>
        <w:rPr>
          <w:rFonts w:cs="Arial"/>
          <w:lang w:val="ru-RU"/>
        </w:rPr>
      </w:pPr>
      <w:r>
        <w:rPr>
          <w:rFonts w:cs="Arial"/>
          <w:lang w:val="ru-RU"/>
        </w:rPr>
        <w:t>Изабрани понуђач</w:t>
      </w:r>
      <w:r w:rsidRPr="006F5408">
        <w:rPr>
          <w:rFonts w:cs="Arial"/>
          <w:lang w:val="ru-RU"/>
        </w:rPr>
        <w:t xml:space="preserve"> се обавезује да писаним путем обавести </w:t>
      </w:r>
      <w:r>
        <w:rPr>
          <w:rFonts w:cs="Arial"/>
          <w:lang w:val="ru-RU"/>
        </w:rPr>
        <w:t>Наручилац</w:t>
      </w:r>
      <w:r w:rsidRPr="006F5408">
        <w:rPr>
          <w:rFonts w:cs="Arial"/>
          <w:lang w:val="ru-RU"/>
        </w:rPr>
        <w:t xml:space="preserve"> о тачном датуму испоруке најмање 7 радна дана пре планираног датума испоруке.</w:t>
      </w:r>
    </w:p>
    <w:p w:rsidR="00B770B4" w:rsidRPr="006F5408" w:rsidRDefault="00B770B4" w:rsidP="00B770B4">
      <w:pPr>
        <w:pStyle w:val="KDParagraf"/>
        <w:spacing w:before="0"/>
        <w:rPr>
          <w:rFonts w:cs="Arial"/>
        </w:rPr>
      </w:pPr>
      <w:r w:rsidRPr="006F5408">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770B4" w:rsidRPr="006F5408" w:rsidRDefault="00B770B4" w:rsidP="00B770B4">
      <w:pPr>
        <w:pStyle w:val="KDParagraf"/>
        <w:spacing w:before="0"/>
        <w:rPr>
          <w:rFonts w:cs="Arial"/>
        </w:rPr>
      </w:pPr>
      <w:r>
        <w:rPr>
          <w:rFonts w:cs="Arial"/>
          <w:lang w:val="sr-Cyrl-RS"/>
        </w:rPr>
        <w:t>Наручилац</w:t>
      </w:r>
      <w:r w:rsidRPr="006F5408">
        <w:rPr>
          <w:rFonts w:cs="Arial"/>
        </w:rPr>
        <w:t xml:space="preserve"> је дужан да, у складу са обавештењем </w:t>
      </w:r>
      <w:r>
        <w:rPr>
          <w:rFonts w:cs="Arial"/>
          <w:lang w:val="sr-Cyrl-RS"/>
        </w:rPr>
        <w:t>Изабраног понуђача</w:t>
      </w:r>
      <w:r w:rsidRPr="006F5408">
        <w:rPr>
          <w:rFonts w:cs="Arial"/>
        </w:rPr>
        <w:t>, организује благовремено преузимање добра у времену од 08,00 до 14,00 часова.</w:t>
      </w:r>
    </w:p>
    <w:p w:rsidR="00B770B4" w:rsidRDefault="00B770B4" w:rsidP="00B770B4">
      <w:pPr>
        <w:pStyle w:val="KDParagraf"/>
        <w:spacing w:before="0"/>
        <w:rPr>
          <w:rFonts w:cs="Arial"/>
          <w:lang w:val="sr-Cyrl-RS"/>
        </w:rPr>
      </w:pPr>
    </w:p>
    <w:p w:rsidR="00B770B4" w:rsidRPr="00F10346" w:rsidRDefault="00B770B4" w:rsidP="00B770B4">
      <w:pPr>
        <w:pStyle w:val="KDParagraf"/>
        <w:spacing w:before="0"/>
        <w:rPr>
          <w:rFonts w:cs="Arial"/>
        </w:rPr>
      </w:pPr>
      <w:r w:rsidRPr="002A7443">
        <w:rPr>
          <w:rFonts w:cs="Arial"/>
        </w:rPr>
        <w:t xml:space="preserve">Пријем предмета уговора констатоваће се потписивањем </w:t>
      </w:r>
      <w:r w:rsidRPr="00F10346">
        <w:rPr>
          <w:rFonts w:cs="Arial"/>
        </w:rPr>
        <w:t>Записника о квантитативном пријему – без примедби и/или Отпремницеипровером</w:t>
      </w:r>
      <w:r w:rsidRPr="00F10346">
        <w:rPr>
          <w:rFonts w:cs="Arial"/>
          <w:lang w:val="sr-Latn-CS"/>
        </w:rPr>
        <w:t>:</w:t>
      </w:r>
    </w:p>
    <w:p w:rsidR="00B770B4" w:rsidRPr="00F10346" w:rsidRDefault="00B770B4" w:rsidP="00B770B4">
      <w:pPr>
        <w:pStyle w:val="KDNabrajanje"/>
        <w:spacing w:before="0"/>
        <w:rPr>
          <w:rFonts w:cs="Arial"/>
        </w:rPr>
      </w:pPr>
      <w:r w:rsidRPr="00F10346">
        <w:rPr>
          <w:rFonts w:cs="Arial"/>
        </w:rPr>
        <w:t>да ли је испоручена уговорена  количина</w:t>
      </w:r>
    </w:p>
    <w:p w:rsidR="00B770B4" w:rsidRPr="00F10346" w:rsidRDefault="00B770B4" w:rsidP="00B770B4">
      <w:pPr>
        <w:pStyle w:val="KDNabrajanje"/>
        <w:spacing w:before="0"/>
        <w:rPr>
          <w:rFonts w:cs="Arial"/>
        </w:rPr>
      </w:pPr>
      <w:r w:rsidRPr="00F10346">
        <w:rPr>
          <w:rFonts w:cs="Arial"/>
        </w:rPr>
        <w:t>да ли су добра испоручена у оригиналном паковању</w:t>
      </w:r>
    </w:p>
    <w:p w:rsidR="00B770B4" w:rsidRPr="00F10346" w:rsidRDefault="00B770B4" w:rsidP="00B770B4">
      <w:pPr>
        <w:pStyle w:val="KDNabrajanje"/>
        <w:spacing w:before="0"/>
        <w:rPr>
          <w:rFonts w:cs="Arial"/>
        </w:rPr>
      </w:pPr>
      <w:r w:rsidRPr="00F10346">
        <w:rPr>
          <w:rFonts w:cs="Arial"/>
        </w:rPr>
        <w:t>да ли су добра без видљивог оштећења</w:t>
      </w:r>
    </w:p>
    <w:p w:rsidR="00B770B4" w:rsidRPr="00F10346" w:rsidRDefault="00B770B4" w:rsidP="00B770B4">
      <w:pPr>
        <w:pStyle w:val="KDNabrajanje"/>
        <w:spacing w:before="0"/>
        <w:rPr>
          <w:rFonts w:cs="Arial"/>
        </w:rPr>
      </w:pPr>
      <w:r w:rsidRPr="00F10346">
        <w:rPr>
          <w:rFonts w:cs="Arial"/>
        </w:rPr>
        <w:lastRenderedPageBreak/>
        <w:t>да ли је уз испоручена добра достављена комплетна пратећа документација наведена у конкурсној документацији.</w:t>
      </w:r>
    </w:p>
    <w:p w:rsidR="00B770B4" w:rsidRDefault="00B770B4" w:rsidP="00B770B4">
      <w:pPr>
        <w:pStyle w:val="KDParagraf"/>
        <w:spacing w:before="0"/>
        <w:rPr>
          <w:rFonts w:cs="Arial"/>
          <w:lang w:val="ru-RU"/>
        </w:rPr>
      </w:pPr>
    </w:p>
    <w:p w:rsidR="00B770B4" w:rsidRDefault="00B770B4" w:rsidP="00B770B4">
      <w:pPr>
        <w:pStyle w:val="KDParagraf"/>
        <w:spacing w:before="0"/>
        <w:rPr>
          <w:rFonts w:cs="Arial"/>
          <w:lang w:val="ru-RU"/>
        </w:rPr>
      </w:pPr>
      <w:r w:rsidRPr="00F10346">
        <w:rPr>
          <w:rFonts w:cs="Arial"/>
          <w:lang w:val="ru-RU"/>
        </w:rPr>
        <w:t xml:space="preserve">У случају да дође до одступања од уговореног, </w:t>
      </w:r>
      <w:r>
        <w:rPr>
          <w:rFonts w:cs="Arial"/>
          <w:lang w:val="ru-RU"/>
        </w:rPr>
        <w:t>Изабрани понуђач</w:t>
      </w:r>
      <w:r w:rsidRPr="00F10346">
        <w:rPr>
          <w:rFonts w:cs="Arial"/>
          <w:lang w:val="ru-RU"/>
        </w:rPr>
        <w:t xml:space="preserve">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FD29FC" w:rsidRDefault="00FD29FC" w:rsidP="00B770B4">
      <w:pPr>
        <w:pStyle w:val="KDParagraf"/>
        <w:spacing w:before="0"/>
        <w:rPr>
          <w:rFonts w:cs="Arial"/>
          <w:lang w:val="ru-RU"/>
        </w:rPr>
      </w:pPr>
    </w:p>
    <w:p w:rsidR="00FD29FC" w:rsidRDefault="00FD29FC" w:rsidP="00B770B4">
      <w:pPr>
        <w:pStyle w:val="KDParagraf"/>
        <w:spacing w:before="0"/>
        <w:rPr>
          <w:rFonts w:cs="Arial"/>
          <w:lang w:val="ru-RU"/>
        </w:rPr>
      </w:pPr>
    </w:p>
    <w:p w:rsidR="00B770B4" w:rsidRPr="00C90E7A" w:rsidRDefault="00B770B4" w:rsidP="00B770B4">
      <w:pPr>
        <w:pStyle w:val="KDParagraf"/>
        <w:spacing w:before="0"/>
        <w:rPr>
          <w:rFonts w:cs="Arial"/>
          <w:lang w:val="sr-Cyrl-BA"/>
        </w:rPr>
      </w:pPr>
    </w:p>
    <w:p w:rsidR="00B770B4" w:rsidRPr="00F10346" w:rsidRDefault="00B770B4" w:rsidP="00B770B4">
      <w:pPr>
        <w:spacing w:before="0"/>
        <w:rPr>
          <w:rFonts w:cs="Arial"/>
          <w:b/>
        </w:rPr>
      </w:pPr>
      <w:r w:rsidRPr="00F10346">
        <w:rPr>
          <w:rFonts w:cs="Arial"/>
          <w:b/>
        </w:rPr>
        <w:t>Квалитативни пријем</w:t>
      </w:r>
    </w:p>
    <w:p w:rsidR="00B770B4" w:rsidRPr="00F10346" w:rsidRDefault="00B770B4" w:rsidP="00B770B4">
      <w:pPr>
        <w:tabs>
          <w:tab w:val="left" w:pos="9090"/>
        </w:tabs>
        <w:rPr>
          <w:rFonts w:cs="Arial"/>
          <w:lang w:val="sr-Cyrl-CS"/>
        </w:rPr>
      </w:pPr>
      <w:r>
        <w:rPr>
          <w:rFonts w:cs="Arial"/>
          <w:lang w:val="sr-Cyrl-RS"/>
        </w:rPr>
        <w:t>Наручилац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r w:rsidRPr="00F10346">
        <w:rPr>
          <w:rFonts w:cs="Arial"/>
          <w:lang w:val="sr-Cyrl-CS"/>
        </w:rPr>
        <w:t>,</w:t>
      </w:r>
      <w:r>
        <w:rPr>
          <w:rFonts w:cs="Arial"/>
          <w:lang w:val="sr-Cyrl-CS"/>
        </w:rPr>
        <w:t xml:space="preserve"> </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B770B4" w:rsidRPr="00F10346" w:rsidRDefault="00B770B4" w:rsidP="00B770B4">
      <w:pPr>
        <w:tabs>
          <w:tab w:val="left" w:pos="9090"/>
        </w:tabs>
        <w:rPr>
          <w:rFonts w:cs="Arial"/>
        </w:rPr>
      </w:pPr>
      <w:r>
        <w:rPr>
          <w:rFonts w:cs="Arial"/>
          <w:lang w:val="sr-Cyrl-RS"/>
        </w:rPr>
        <w:t>Наручилац</w:t>
      </w:r>
      <w:r>
        <w:rPr>
          <w:rFonts w:cs="Arial"/>
        </w:rPr>
        <w:t xml:space="preserve"> </w:t>
      </w:r>
      <w:r w:rsidRPr="00F10346">
        <w:rPr>
          <w:rFonts w:cs="Arial"/>
        </w:rPr>
        <w:t xml:space="preserve">може одложити утврђивање квалитета испорученог добра док му </w:t>
      </w:r>
      <w:r>
        <w:rPr>
          <w:rFonts w:cs="Arial"/>
          <w:lang w:val="sr-Cyrl-RS"/>
        </w:rPr>
        <w:t>Изабрани понуђач</w:t>
      </w:r>
      <w:r w:rsidRPr="00F10346">
        <w:rPr>
          <w:rFonts w:cs="Arial"/>
        </w:rPr>
        <w:t xml:space="preserve"> не достави исправе које су за ту сврху неопходне, али је дужно да опомене </w:t>
      </w:r>
      <w:r>
        <w:rPr>
          <w:rFonts w:cs="Arial"/>
          <w:lang w:val="sr-Cyrl-RS"/>
        </w:rPr>
        <w:t>Изабраног понуђача</w:t>
      </w:r>
      <w:r w:rsidRPr="00F10346">
        <w:rPr>
          <w:rFonts w:cs="Arial"/>
        </w:rPr>
        <w:t xml:space="preserve"> да му их без одлагања достави. </w:t>
      </w:r>
    </w:p>
    <w:p w:rsidR="00B770B4" w:rsidRPr="00F10346" w:rsidRDefault="00B770B4" w:rsidP="00B770B4">
      <w:pPr>
        <w:tabs>
          <w:tab w:val="left" w:pos="9090"/>
        </w:tabs>
        <w:rPr>
          <w:rFonts w:cs="Arial"/>
        </w:rPr>
      </w:pPr>
      <w:r w:rsidRPr="00F10346">
        <w:rPr>
          <w:rFonts w:cs="Arial"/>
        </w:rPr>
        <w:t xml:space="preserve">Уколико се утврди да квалитет испорученог добра не одговара уговореном, </w:t>
      </w:r>
      <w:r>
        <w:rPr>
          <w:rFonts w:cs="Arial"/>
          <w:lang w:val="sr-Cyrl-RS"/>
        </w:rPr>
        <w:t xml:space="preserve">Наручилац </w:t>
      </w:r>
      <w:r w:rsidRPr="00F10346">
        <w:rPr>
          <w:rFonts w:cs="Arial"/>
        </w:rPr>
        <w:t xml:space="preserve"> је обавезан да </w:t>
      </w:r>
      <w:r>
        <w:rPr>
          <w:rFonts w:cs="Arial"/>
          <w:lang w:val="sr-Cyrl-RS"/>
        </w:rPr>
        <w:t>Изабраном понуђачу</w:t>
      </w:r>
      <w:r w:rsidRPr="00F10346">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B770B4" w:rsidRPr="00F10346" w:rsidRDefault="00B770B4" w:rsidP="00B770B4">
      <w:pPr>
        <w:tabs>
          <w:tab w:val="left" w:pos="9090"/>
        </w:tabs>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w:t>
      </w:r>
      <w:r>
        <w:rPr>
          <w:rFonts w:cs="Arial"/>
          <w:lang w:val="sr-Cyrl-RS"/>
        </w:rPr>
        <w:t>Наручилац</w:t>
      </w:r>
      <w:r w:rsidRPr="00F10346">
        <w:rPr>
          <w:rFonts w:cs="Arial"/>
        </w:rPr>
        <w:t xml:space="preserve"> је обавезан да </w:t>
      </w:r>
      <w:r>
        <w:rPr>
          <w:rFonts w:cs="Arial"/>
          <w:lang w:val="sr-Cyrl-RS"/>
        </w:rPr>
        <w:t>Изабраном понуђачу</w:t>
      </w:r>
      <w:r w:rsidRPr="00F10346">
        <w:rPr>
          <w:rFonts w:cs="Arial"/>
        </w:rPr>
        <w:t xml:space="preserve"> стави приговор на квалитет без одлагања, чим утврди недостатак. </w:t>
      </w:r>
    </w:p>
    <w:p w:rsidR="00B770B4" w:rsidRPr="00F10346" w:rsidRDefault="00B770B4" w:rsidP="00B770B4">
      <w:pPr>
        <w:tabs>
          <w:tab w:val="left" w:pos="9090"/>
        </w:tabs>
        <w:rPr>
          <w:rFonts w:cs="Arial"/>
        </w:rPr>
      </w:pPr>
      <w:r>
        <w:rPr>
          <w:rFonts w:cs="Arial"/>
          <w:lang w:val="sr-Cyrl-RS"/>
        </w:rPr>
        <w:t xml:space="preserve">Изабрани понуђач </w:t>
      </w:r>
      <w:r w:rsidRPr="00F10346">
        <w:rPr>
          <w:rFonts w:cs="Arial"/>
        </w:rPr>
        <w:t xml:space="preserve">је обавезан да у року од 7 (седам) дана од дана пријема приговора из става 3. и става 4. овог члана, писмено обавести </w:t>
      </w:r>
      <w:r>
        <w:rPr>
          <w:rFonts w:cs="Arial"/>
          <w:lang w:val="sr-Cyrl-RS"/>
        </w:rPr>
        <w:t>Наручиоца</w:t>
      </w:r>
      <w:r w:rsidRPr="00F10346">
        <w:rPr>
          <w:rFonts w:cs="Arial"/>
        </w:rPr>
        <w:t xml:space="preserve"> о исходу рекламације.</w:t>
      </w:r>
    </w:p>
    <w:p w:rsidR="00B770B4" w:rsidRPr="00F10346" w:rsidRDefault="00B770B4" w:rsidP="00B770B4">
      <w:pPr>
        <w:tabs>
          <w:tab w:val="left" w:pos="9090"/>
        </w:tabs>
        <w:rPr>
          <w:rFonts w:cs="Arial"/>
        </w:rPr>
      </w:pPr>
      <w:r>
        <w:rPr>
          <w:rFonts w:cs="Arial"/>
          <w:lang w:val="sr-Cyrl-RS"/>
        </w:rPr>
        <w:t>Наручилац</w:t>
      </w:r>
      <w:r w:rsidRPr="00F10346">
        <w:rPr>
          <w:rFonts w:cs="Arial"/>
        </w:rPr>
        <w:t xml:space="preserve">, који је </w:t>
      </w:r>
      <w:r>
        <w:rPr>
          <w:rFonts w:cs="Arial"/>
          <w:lang w:val="sr-Cyrl-RS"/>
        </w:rPr>
        <w:t>Изабраном понуђачу</w:t>
      </w:r>
      <w:r w:rsidRPr="00F10346">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lang w:val="sr-Cyrl-RS"/>
        </w:rPr>
        <w:t>Изабраног понуђача</w:t>
      </w:r>
      <w:r w:rsidRPr="00F10346">
        <w:rPr>
          <w:rFonts w:cs="Arial"/>
        </w:rPr>
        <w:t xml:space="preserve">: </w:t>
      </w:r>
    </w:p>
    <w:p w:rsidR="00B770B4" w:rsidRPr="00F10346" w:rsidRDefault="00B770B4" w:rsidP="00B770B4">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B770B4" w:rsidRPr="00F10346" w:rsidRDefault="00B770B4" w:rsidP="00B770B4">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B770B4" w:rsidRPr="00F10346" w:rsidRDefault="00B770B4" w:rsidP="00B770B4">
      <w:pPr>
        <w:pStyle w:val="KDNabrajanje"/>
        <w:rPr>
          <w:rFonts w:cs="Arial"/>
        </w:rPr>
      </w:pPr>
      <w:r w:rsidRPr="00F10346">
        <w:rPr>
          <w:rFonts w:cs="Arial"/>
        </w:rPr>
        <w:t>да одбије пријем добра са недостацима.</w:t>
      </w:r>
    </w:p>
    <w:p w:rsidR="00B770B4" w:rsidRPr="00F10346" w:rsidRDefault="00B770B4" w:rsidP="00B770B4">
      <w:pPr>
        <w:tabs>
          <w:tab w:val="left" w:pos="9090"/>
        </w:tabs>
        <w:rPr>
          <w:rFonts w:cs="Arial"/>
        </w:rPr>
      </w:pPr>
      <w:r w:rsidRPr="00F10346">
        <w:rPr>
          <w:rFonts w:cs="Arial"/>
        </w:rPr>
        <w:t xml:space="preserve">У сваком од ових случајева, </w:t>
      </w:r>
      <w:r>
        <w:rPr>
          <w:rFonts w:cs="Arial"/>
          <w:lang w:val="sr-Cyrl-RS"/>
        </w:rPr>
        <w:t>Наручилац</w:t>
      </w:r>
      <w:r w:rsidRPr="00F10346">
        <w:rPr>
          <w:rFonts w:cs="Arial"/>
        </w:rPr>
        <w:t xml:space="preserve"> има право и на накнаду штете. Поред тога, и независно од тога, </w:t>
      </w:r>
      <w:r>
        <w:rPr>
          <w:rFonts w:cs="Arial"/>
          <w:lang w:val="sr-Cyrl-RS"/>
        </w:rPr>
        <w:t>Изабрани понуђач</w:t>
      </w:r>
      <w:r w:rsidRPr="00F10346">
        <w:rPr>
          <w:rFonts w:cs="Arial"/>
        </w:rPr>
        <w:t xml:space="preserve"> одговара </w:t>
      </w:r>
      <w:r>
        <w:rPr>
          <w:rFonts w:cs="Arial"/>
          <w:lang w:val="sr-Cyrl-RS"/>
        </w:rPr>
        <w:t>Наручиоцу</w:t>
      </w:r>
      <w:r w:rsidRPr="00F10346">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B770B4" w:rsidRPr="00F10346" w:rsidRDefault="00B770B4" w:rsidP="00B770B4">
      <w:pPr>
        <w:tabs>
          <w:tab w:val="left" w:pos="9090"/>
        </w:tabs>
        <w:rPr>
          <w:rFonts w:cs="Arial"/>
        </w:rPr>
      </w:pPr>
      <w:r>
        <w:rPr>
          <w:rFonts w:cs="Arial"/>
          <w:lang w:val="sr-Cyrl-RS"/>
        </w:rPr>
        <w:t>Изабрани понуђач</w:t>
      </w:r>
      <w:r w:rsidRPr="00F10346">
        <w:rPr>
          <w:rFonts w:cs="Arial"/>
        </w:rPr>
        <w:t xml:space="preserve"> је одговоран за све недостатке и оштећења на добрима, која су настала и после преузимања истих од стране </w:t>
      </w:r>
      <w:r>
        <w:rPr>
          <w:rFonts w:cs="Arial"/>
          <w:lang w:val="sr-Cyrl-RS"/>
        </w:rPr>
        <w:t>Наручиоца</w:t>
      </w:r>
      <w:r w:rsidRPr="00F10346">
        <w:rPr>
          <w:rFonts w:cs="Arial"/>
        </w:rPr>
        <w:t>, чији је узрок постојао пре преузимања (скривене мане).</w:t>
      </w:r>
    </w:p>
    <w:p w:rsidR="00B770B4" w:rsidRDefault="00B770B4" w:rsidP="00B770B4">
      <w:pPr>
        <w:pStyle w:val="KDParagraf"/>
        <w:spacing w:before="0"/>
        <w:rPr>
          <w:rFonts w:cs="Arial"/>
          <w:color w:val="00B0F0"/>
          <w:lang w:val="ru-RU"/>
        </w:rPr>
      </w:pPr>
    </w:p>
    <w:p w:rsidR="00B770B4" w:rsidRPr="004B4C3D" w:rsidRDefault="00B770B4" w:rsidP="00B770B4">
      <w:pPr>
        <w:pStyle w:val="KDParagraf"/>
        <w:spacing w:before="0"/>
        <w:rPr>
          <w:rFonts w:cs="Arial"/>
          <w:lang w:val="sr-Cyrl-BA"/>
        </w:rPr>
      </w:pPr>
      <w:r>
        <w:rPr>
          <w:rFonts w:cs="Arial"/>
          <w:lang w:val="ru-RU"/>
        </w:rPr>
        <w:t>Изабрани понуђач</w:t>
      </w:r>
      <w:r w:rsidRPr="004B4C3D">
        <w:rPr>
          <w:rFonts w:cs="Arial"/>
          <w:lang w:val="ru-RU"/>
        </w:rPr>
        <w:t xml:space="preserve"> </w:t>
      </w:r>
      <w:r w:rsidRPr="004B4C3D">
        <w:rPr>
          <w:rFonts w:cs="Arial"/>
        </w:rPr>
        <w:t xml:space="preserve">је </w:t>
      </w:r>
      <w:r w:rsidRPr="004B4C3D">
        <w:rPr>
          <w:rFonts w:cs="Arial"/>
          <w:lang w:val="ru-RU"/>
        </w:rPr>
        <w:t xml:space="preserve">обавезан да писаним путем обавести </w:t>
      </w:r>
      <w:r>
        <w:rPr>
          <w:rFonts w:cs="Arial"/>
          <w:lang w:val="ru-RU"/>
        </w:rPr>
        <w:t>Наручиоца</w:t>
      </w:r>
      <w:r w:rsidRPr="004B4C3D">
        <w:rPr>
          <w:rFonts w:cs="Arial"/>
          <w:lang w:val="ru-RU"/>
        </w:rPr>
        <w:t xml:space="preserve"> </w:t>
      </w:r>
      <w:r w:rsidRPr="004B4C3D">
        <w:rPr>
          <w:rFonts w:cs="Arial"/>
        </w:rPr>
        <w:t>o</w:t>
      </w:r>
      <w:r w:rsidRPr="004B4C3D">
        <w:rPr>
          <w:rFonts w:cs="Arial"/>
          <w:lang w:val="ru-RU"/>
        </w:rPr>
        <w:t xml:space="preserve"> датуму пријемног испитивања</w:t>
      </w:r>
      <w:r w:rsidRPr="004B4C3D">
        <w:rPr>
          <w:rFonts w:cs="Arial"/>
          <w:lang w:val="sr-Cyrl-BA"/>
        </w:rPr>
        <w:t>/</w:t>
      </w:r>
      <w:r w:rsidRPr="004B4C3D">
        <w:rPr>
          <w:rFonts w:cs="Arial"/>
          <w:bCs/>
          <w:kern w:val="28"/>
        </w:rPr>
        <w:t xml:space="preserve"> квалитативног </w:t>
      </w:r>
      <w:r w:rsidRPr="004B4C3D">
        <w:rPr>
          <w:rFonts w:cs="Arial"/>
          <w:lang w:val="sr-Cyrl-BA"/>
        </w:rPr>
        <w:t xml:space="preserve">пријема најмање 5 радних дана пре </w:t>
      </w:r>
      <w:r w:rsidRPr="004B4C3D">
        <w:rPr>
          <w:rFonts w:cs="Arial"/>
          <w:lang w:val="ru-RU"/>
        </w:rPr>
        <w:t>планираног термина испитивања</w:t>
      </w:r>
      <w:r w:rsidRPr="004B4C3D">
        <w:rPr>
          <w:rFonts w:cs="Arial"/>
          <w:lang w:val="sr-Cyrl-BA"/>
        </w:rPr>
        <w:t xml:space="preserve">/пријема </w:t>
      </w:r>
      <w:r w:rsidRPr="004B4C3D">
        <w:rPr>
          <w:rFonts w:cs="Arial"/>
          <w:lang w:val="ru-RU"/>
        </w:rPr>
        <w:t>и да уз позив достави предлог Плана пријемног испитивања</w:t>
      </w:r>
      <w:r w:rsidRPr="004B4C3D">
        <w:rPr>
          <w:rFonts w:cs="Arial"/>
          <w:lang w:val="sr-Cyrl-BA"/>
        </w:rPr>
        <w:t>/квалитативног пријема</w:t>
      </w:r>
      <w:r w:rsidRPr="004B4C3D">
        <w:rPr>
          <w:rFonts w:cs="Arial"/>
          <w:lang w:val="ru-RU"/>
        </w:rPr>
        <w:t>.</w:t>
      </w:r>
    </w:p>
    <w:p w:rsidR="00B770B4" w:rsidRPr="004B4C3D" w:rsidRDefault="00B770B4" w:rsidP="00B770B4">
      <w:pPr>
        <w:pStyle w:val="KDParagraf"/>
        <w:spacing w:before="0"/>
        <w:rPr>
          <w:rFonts w:cs="Arial"/>
          <w:lang w:val="sr-Cyrl-RS"/>
        </w:rPr>
      </w:pPr>
    </w:p>
    <w:p w:rsidR="00B770B4" w:rsidRPr="004B4C3D" w:rsidRDefault="00B770B4" w:rsidP="00B770B4">
      <w:pPr>
        <w:pStyle w:val="KDParagraf"/>
        <w:spacing w:before="0"/>
        <w:rPr>
          <w:rFonts w:cs="Arial"/>
        </w:rPr>
      </w:pPr>
      <w:r>
        <w:rPr>
          <w:rFonts w:cs="Arial"/>
          <w:lang w:val="sr-Cyrl-RS"/>
        </w:rPr>
        <w:t>Наручилац</w:t>
      </w:r>
      <w:r w:rsidRPr="004B4C3D">
        <w:rPr>
          <w:rFonts w:cs="Arial"/>
        </w:rPr>
        <w:t xml:space="preserve"> ће формирати Стручни радни тим до 3 (три) члана који ће код </w:t>
      </w:r>
      <w:r>
        <w:rPr>
          <w:rFonts w:cs="Arial"/>
          <w:bCs/>
          <w:kern w:val="28"/>
          <w:lang w:val="sr-Cyrl-RS"/>
        </w:rPr>
        <w:t>Изабраног понуђача</w:t>
      </w:r>
      <w:r w:rsidRPr="004B4C3D">
        <w:rPr>
          <w:rFonts w:cs="Arial"/>
          <w:bCs/>
          <w:kern w:val="28"/>
        </w:rPr>
        <w:t xml:space="preserve">/произвођача или неком другом месту нпр. акредитованој лабораторији, </w:t>
      </w:r>
      <w:r w:rsidRPr="004B4C3D">
        <w:rPr>
          <w:rFonts w:cs="Arial"/>
          <w:bCs/>
          <w:kern w:val="28"/>
        </w:rPr>
        <w:lastRenderedPageBreak/>
        <w:t xml:space="preserve">извршити пријемно испитивање/квалитативни пријем у складу са </w:t>
      </w:r>
      <w:r w:rsidRPr="004B4C3D">
        <w:rPr>
          <w:rFonts w:cs="Arial"/>
        </w:rPr>
        <w:t>важећим стандардима за предмет уговора.</w:t>
      </w:r>
    </w:p>
    <w:p w:rsidR="00B770B4" w:rsidRDefault="00B770B4" w:rsidP="00B770B4">
      <w:pPr>
        <w:pStyle w:val="KDParagraf"/>
        <w:spacing w:before="0"/>
        <w:rPr>
          <w:rFonts w:cs="Arial"/>
          <w:lang w:val="sr-Cyrl-RS"/>
        </w:rPr>
      </w:pPr>
    </w:p>
    <w:p w:rsidR="00B770B4" w:rsidRPr="004B4C3D" w:rsidRDefault="00B770B4" w:rsidP="00B770B4">
      <w:pPr>
        <w:pStyle w:val="KDParagraf"/>
        <w:spacing w:before="0"/>
        <w:rPr>
          <w:rFonts w:cs="Arial"/>
        </w:rPr>
      </w:pPr>
      <w:r w:rsidRPr="004B4C3D">
        <w:rPr>
          <w:rFonts w:cs="Arial"/>
        </w:rPr>
        <w:t xml:space="preserve">Уколико пријем предметних добара не буде успешно извршен, </w:t>
      </w:r>
      <w:r>
        <w:rPr>
          <w:rFonts w:cs="Arial"/>
          <w:lang w:val="sr-Cyrl-RS"/>
        </w:rPr>
        <w:t>Изабрани понуђач</w:t>
      </w:r>
      <w:r w:rsidRPr="004B4C3D">
        <w:rPr>
          <w:rFonts w:cs="Arial"/>
        </w:rPr>
        <w:t xml:space="preserve">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 </w:t>
      </w:r>
    </w:p>
    <w:p w:rsidR="00B770B4" w:rsidRDefault="00B770B4" w:rsidP="00B770B4">
      <w:pPr>
        <w:pStyle w:val="KDParagraf"/>
        <w:spacing w:before="0"/>
        <w:rPr>
          <w:rFonts w:cs="Arial"/>
          <w:bCs/>
          <w:kern w:val="28"/>
          <w:lang w:val="sr-Cyrl-RS"/>
        </w:rPr>
      </w:pPr>
    </w:p>
    <w:p w:rsidR="00B770B4" w:rsidRPr="004B4C3D" w:rsidRDefault="00B770B4" w:rsidP="00B770B4">
      <w:pPr>
        <w:pStyle w:val="KDParagraf"/>
        <w:spacing w:before="0"/>
        <w:rPr>
          <w:rFonts w:cs="Arial"/>
          <w:bCs/>
          <w:kern w:val="28"/>
          <w:lang w:val="sr-Cyrl-BA"/>
        </w:rPr>
      </w:pPr>
      <w:r w:rsidRPr="004B4C3D">
        <w:rPr>
          <w:rFonts w:cs="Arial"/>
          <w:bCs/>
          <w:kern w:val="28"/>
        </w:rPr>
        <w:t>Након извршеног пријемног испитивања</w:t>
      </w:r>
      <w:r w:rsidRPr="004B4C3D">
        <w:rPr>
          <w:rFonts w:cs="Arial"/>
          <w:bCs/>
          <w:kern w:val="28"/>
          <w:lang w:val="sr-Cyrl-BA"/>
        </w:rPr>
        <w:t>/квалитатиног пријема</w:t>
      </w:r>
      <w:r w:rsidRPr="004B4C3D">
        <w:rPr>
          <w:rFonts w:cs="Arial"/>
          <w:bCs/>
          <w:kern w:val="28"/>
        </w:rPr>
        <w:t xml:space="preserve"> (по отклањању евентуалних примедби), Стручни радни тим </w:t>
      </w:r>
      <w:r>
        <w:rPr>
          <w:rFonts w:cs="Arial"/>
          <w:bCs/>
          <w:kern w:val="28"/>
          <w:lang w:val="sr-Cyrl-RS"/>
        </w:rPr>
        <w:t>Наручилац</w:t>
      </w:r>
      <w:r w:rsidRPr="004B4C3D">
        <w:rPr>
          <w:rFonts w:cs="Arial"/>
          <w:bCs/>
          <w:kern w:val="28"/>
        </w:rPr>
        <w:t xml:space="preserve"> и представник </w:t>
      </w:r>
      <w:r>
        <w:rPr>
          <w:rFonts w:cs="Arial"/>
          <w:bCs/>
          <w:kern w:val="28"/>
          <w:lang w:val="sr-Cyrl-RS"/>
        </w:rPr>
        <w:t>Изабраног понуђача</w:t>
      </w:r>
      <w:r w:rsidRPr="004B4C3D">
        <w:rPr>
          <w:rFonts w:cs="Arial"/>
          <w:bCs/>
          <w:kern w:val="28"/>
        </w:rPr>
        <w:t xml:space="preserve"> састављају и потписују Записник о пријемном испитивању/квалитативном пријему</w:t>
      </w:r>
      <w:r w:rsidRPr="004B4C3D">
        <w:rPr>
          <w:rFonts w:cs="Arial"/>
          <w:bCs/>
          <w:kern w:val="28"/>
          <w:lang w:val="sr-Cyrl-BA"/>
        </w:rPr>
        <w:t>.</w:t>
      </w:r>
    </w:p>
    <w:p w:rsidR="00B770B4" w:rsidRPr="004B4C3D" w:rsidRDefault="00B770B4" w:rsidP="00B770B4">
      <w:pPr>
        <w:pStyle w:val="KDParagraf"/>
        <w:spacing w:before="0"/>
        <w:rPr>
          <w:rFonts w:cs="Arial"/>
          <w:bCs/>
          <w:kern w:val="28"/>
        </w:rPr>
      </w:pPr>
      <w:r w:rsidRPr="004B4C3D">
        <w:rPr>
          <w:rFonts w:cs="Arial"/>
          <w:bCs/>
          <w:kern w:val="28"/>
        </w:rPr>
        <w:t xml:space="preserve">Трошкове процеса пријемног испитивања/квалитативног пријема, као и трошкове превоза, смештаја и исхране Стручног радног тима сноси </w:t>
      </w:r>
      <w:r>
        <w:rPr>
          <w:rFonts w:cs="Arial"/>
          <w:bCs/>
          <w:kern w:val="28"/>
          <w:lang w:val="sr-Cyrl-RS"/>
        </w:rPr>
        <w:t>Изабрани понуђач</w:t>
      </w:r>
      <w:r w:rsidRPr="004B4C3D">
        <w:rPr>
          <w:rFonts w:cs="Arial"/>
          <w:bCs/>
          <w:kern w:val="28"/>
        </w:rPr>
        <w:t>.</w:t>
      </w:r>
    </w:p>
    <w:p w:rsidR="00BE7C69" w:rsidRDefault="00BE7C69" w:rsidP="00343A18">
      <w:pPr>
        <w:pStyle w:val="KDParagraf"/>
        <w:spacing w:before="0"/>
        <w:rPr>
          <w:rFonts w:cs="Arial"/>
          <w:lang w:val="ru-RU"/>
        </w:rPr>
      </w:pPr>
    </w:p>
    <w:p w:rsidR="00BE7C69" w:rsidRPr="00EA08F8" w:rsidRDefault="00BE7C69" w:rsidP="00BE7C69">
      <w:pPr>
        <w:spacing w:before="0"/>
        <w:rPr>
          <w:rFonts w:cs="Arial"/>
          <w:b/>
        </w:rPr>
      </w:pPr>
      <w:r w:rsidRPr="00EA08F8">
        <w:rPr>
          <w:rFonts w:cs="Arial"/>
          <w:b/>
        </w:rPr>
        <w:t>ГАРАНТНИ РОК</w:t>
      </w:r>
    </w:p>
    <w:p w:rsidR="00BE7C69" w:rsidRDefault="00BE7C69" w:rsidP="00BE7C69">
      <w:pPr>
        <w:spacing w:before="0"/>
        <w:jc w:val="center"/>
        <w:rPr>
          <w:rFonts w:cs="Arial"/>
          <w:b/>
        </w:rPr>
      </w:pPr>
      <w:r>
        <w:rPr>
          <w:rFonts w:cs="Arial"/>
          <w:b/>
        </w:rPr>
        <w:t xml:space="preserve">Члан </w:t>
      </w:r>
      <w:r>
        <w:rPr>
          <w:rFonts w:cs="Arial"/>
          <w:b/>
          <w:lang w:val="sr-Cyrl-RS"/>
        </w:rPr>
        <w:t>7</w:t>
      </w:r>
      <w:r w:rsidRPr="00EA08F8">
        <w:rPr>
          <w:rFonts w:cs="Arial"/>
          <w:b/>
        </w:rPr>
        <w:t>.</w:t>
      </w:r>
    </w:p>
    <w:p w:rsidR="00CC5F6F" w:rsidRPr="00EF3A9C" w:rsidRDefault="00CC5F6F" w:rsidP="00BE7C69">
      <w:pPr>
        <w:spacing w:before="0"/>
        <w:jc w:val="center"/>
        <w:rPr>
          <w:rFonts w:cs="Arial"/>
          <w:b/>
          <w:lang w:val="sr-Cyrl-RS"/>
        </w:rPr>
      </w:pPr>
    </w:p>
    <w:p w:rsidR="00BE7C69" w:rsidRDefault="00BE7C69" w:rsidP="00BE7C69">
      <w:pPr>
        <w:spacing w:before="0"/>
        <w:jc w:val="left"/>
        <w:rPr>
          <w:rFonts w:cs="Arial"/>
          <w:lang w:val="sr-Latn-RS" w:eastAsia="hr-HR"/>
        </w:rPr>
      </w:pPr>
      <w:r w:rsidRPr="006B54A0">
        <w:rPr>
          <w:rFonts w:cs="Arial"/>
          <w:lang w:val="sr-Cyrl-RS" w:eastAsia="hr-HR"/>
        </w:rPr>
        <w:t>Гарантни рок мора бити најмање 12 месеци од дана испоруке добара</w:t>
      </w:r>
      <w:r>
        <w:rPr>
          <w:rFonts w:cs="Arial"/>
          <w:lang w:val="sr-Latn-RS" w:eastAsia="hr-HR"/>
        </w:rPr>
        <w:t>.</w:t>
      </w:r>
    </w:p>
    <w:p w:rsidR="00BE7C69" w:rsidRDefault="00BE7C69" w:rsidP="00BE7C69">
      <w:pPr>
        <w:spacing w:before="0"/>
        <w:jc w:val="left"/>
        <w:rPr>
          <w:rFonts w:cs="Arial"/>
          <w:lang w:val="sr-Cyrl-CS" w:eastAsia="zh-CN"/>
        </w:rPr>
      </w:pPr>
      <w:r w:rsidRPr="00A15100">
        <w:rPr>
          <w:rFonts w:cs="Arial"/>
          <w:lang w:val="sr-Cyrl-CS" w:eastAsia="zh-CN"/>
        </w:rPr>
        <w:t>Изабрани Понуђач је дужан да о свом трошку отклони све евентуалне недостатке у току трајања гарантног рока.</w:t>
      </w:r>
    </w:p>
    <w:p w:rsidR="00B770B4" w:rsidRDefault="00B770B4" w:rsidP="00BE7C69">
      <w:pPr>
        <w:spacing w:before="0"/>
        <w:jc w:val="left"/>
        <w:rPr>
          <w:rFonts w:cs="Arial"/>
          <w:lang w:val="sr-Cyrl-CS" w:eastAsia="zh-CN"/>
        </w:rPr>
      </w:pPr>
    </w:p>
    <w:p w:rsidR="00784B22" w:rsidRDefault="00784B22" w:rsidP="00343A18">
      <w:pPr>
        <w:pStyle w:val="KDParagraf"/>
        <w:spacing w:before="0"/>
        <w:rPr>
          <w:rFonts w:cs="Arial"/>
          <w:lang w:val="ru-RU"/>
        </w:rPr>
      </w:pPr>
    </w:p>
    <w:p w:rsidR="00784B22" w:rsidRDefault="00784B22" w:rsidP="00784B22">
      <w:pPr>
        <w:spacing w:before="0"/>
        <w:rPr>
          <w:rFonts w:eastAsia="Calibri" w:cs="Arial"/>
          <w:b/>
          <w:bCs/>
        </w:rPr>
      </w:pPr>
      <w:r w:rsidRPr="00784B22">
        <w:rPr>
          <w:rFonts w:eastAsia="Calibri" w:cs="Arial"/>
          <w:b/>
          <w:bCs/>
        </w:rPr>
        <w:t>ОВЛАШЋЕНИ ПРЕДСТАВНИЦИ ЗА ПРАЋЕЊЕ УГОВОРА</w:t>
      </w:r>
    </w:p>
    <w:p w:rsidR="00B770B4" w:rsidRDefault="00B770B4" w:rsidP="00784B22">
      <w:pPr>
        <w:spacing w:before="0"/>
        <w:rPr>
          <w:rFonts w:eastAsia="Calibri" w:cs="Arial"/>
          <w:b/>
          <w:bCs/>
        </w:rPr>
      </w:pPr>
    </w:p>
    <w:p w:rsidR="00FD29FC" w:rsidRPr="00784B22" w:rsidRDefault="00FD29FC" w:rsidP="00784B22">
      <w:pPr>
        <w:spacing w:before="0"/>
        <w:rPr>
          <w:rFonts w:eastAsia="Calibri" w:cs="Arial"/>
          <w:b/>
          <w:bCs/>
        </w:rPr>
      </w:pPr>
    </w:p>
    <w:p w:rsidR="00784B22" w:rsidRDefault="00784B22" w:rsidP="00784B22">
      <w:pPr>
        <w:spacing w:before="0"/>
        <w:jc w:val="center"/>
        <w:rPr>
          <w:rFonts w:eastAsia="Calibri" w:cs="Arial"/>
        </w:rPr>
      </w:pPr>
      <w:r w:rsidRPr="00784B22">
        <w:rPr>
          <w:rFonts w:eastAsia="Calibri" w:cs="Arial"/>
          <w:b/>
          <w:bCs/>
        </w:rPr>
        <w:t xml:space="preserve">Члан </w:t>
      </w:r>
      <w:r w:rsidR="00BE7C69">
        <w:rPr>
          <w:rFonts w:eastAsia="Calibri" w:cs="Arial"/>
          <w:b/>
          <w:bCs/>
          <w:lang w:val="sr-Cyrl-RS"/>
        </w:rPr>
        <w:t>8</w:t>
      </w:r>
      <w:r w:rsidRPr="00784B22">
        <w:rPr>
          <w:rFonts w:eastAsia="Calibri" w:cs="Arial"/>
        </w:rPr>
        <w:t>.</w:t>
      </w:r>
    </w:p>
    <w:p w:rsidR="00FD29FC" w:rsidRPr="00784B22" w:rsidRDefault="00FD29FC" w:rsidP="00784B22">
      <w:pPr>
        <w:spacing w:before="0"/>
        <w:jc w:val="center"/>
        <w:rPr>
          <w:rFonts w:eastAsia="Calibri" w:cs="Arial"/>
        </w:rPr>
      </w:pPr>
    </w:p>
    <w:p w:rsidR="00784B22" w:rsidRPr="00784B22" w:rsidRDefault="00784B22" w:rsidP="00784B22">
      <w:pPr>
        <w:spacing w:before="0"/>
        <w:rPr>
          <w:rFonts w:eastAsia="Calibri" w:cs="Arial"/>
        </w:rPr>
      </w:pPr>
      <w:r w:rsidRPr="00784B22">
        <w:rPr>
          <w:rFonts w:eastAsia="Calibri" w:cs="Arial"/>
        </w:rPr>
        <w:t xml:space="preserve">Овлашћени представници за праћење реализације </w:t>
      </w:r>
      <w:r w:rsidRPr="00784B22">
        <w:rPr>
          <w:rFonts w:eastAsia="Calibri" w:cs="Arial"/>
          <w:lang w:val="sr-Cyrl-RS"/>
        </w:rPr>
        <w:t>испоруке добара</w:t>
      </w:r>
      <w:r w:rsidRPr="00784B22">
        <w:rPr>
          <w:rFonts w:eastAsia="Calibri" w:cs="Arial"/>
        </w:rPr>
        <w:t xml:space="preserve"> из члана 1. овог Уговора су: </w:t>
      </w:r>
    </w:p>
    <w:p w:rsidR="00784B22" w:rsidRPr="00784B22" w:rsidRDefault="00784B22" w:rsidP="00784B22">
      <w:pPr>
        <w:spacing w:before="0"/>
        <w:rPr>
          <w:rFonts w:eastAsia="Calibri" w:cs="Arial"/>
        </w:rPr>
      </w:pPr>
      <w:r w:rsidRPr="00784B22">
        <w:rPr>
          <w:rFonts w:eastAsia="Calibri" w:cs="Arial"/>
        </w:rPr>
        <w:t xml:space="preserve">          - за </w:t>
      </w:r>
      <w:r w:rsidRPr="00784B22">
        <w:rPr>
          <w:rFonts w:eastAsia="Calibri" w:cs="Arial"/>
          <w:lang w:val="sr-Cyrl-RS"/>
        </w:rPr>
        <w:t>Купца</w:t>
      </w:r>
      <w:r w:rsidRPr="00784B22">
        <w:rPr>
          <w:rFonts w:eastAsia="Calibri" w:cs="Arial"/>
        </w:rPr>
        <w:t>:       ________________________________</w:t>
      </w:r>
    </w:p>
    <w:p w:rsidR="00784B22" w:rsidRPr="00784B22" w:rsidRDefault="00784B22" w:rsidP="00784B22">
      <w:pPr>
        <w:spacing w:before="0"/>
        <w:rPr>
          <w:rFonts w:eastAsia="Calibri" w:cs="Arial"/>
        </w:rPr>
      </w:pPr>
      <w:r w:rsidRPr="00784B22">
        <w:rPr>
          <w:rFonts w:eastAsia="Calibri" w:cs="Arial"/>
        </w:rPr>
        <w:t>          - за Пр</w:t>
      </w:r>
      <w:r w:rsidRPr="00784B22">
        <w:rPr>
          <w:rFonts w:eastAsia="Calibri" w:cs="Arial"/>
          <w:lang w:val="sr-Cyrl-RS"/>
        </w:rPr>
        <w:t>одавца</w:t>
      </w:r>
      <w:r w:rsidRPr="00784B22">
        <w:rPr>
          <w:rFonts w:eastAsia="Calibri" w:cs="Arial"/>
        </w:rPr>
        <w:t>:            ________________________________</w:t>
      </w:r>
    </w:p>
    <w:p w:rsidR="00784B22" w:rsidRPr="004538E8" w:rsidRDefault="00784B22" w:rsidP="00784B22">
      <w:pPr>
        <w:spacing w:before="0"/>
        <w:rPr>
          <w:rFonts w:eastAsia="Calibri" w:cs="Arial"/>
          <w:color w:val="1F497D"/>
        </w:rPr>
      </w:pPr>
      <w:r w:rsidRPr="00784B22">
        <w:rPr>
          <w:rFonts w:eastAsia="Calibri" w:cs="Arial"/>
        </w:rPr>
        <w:t>Овлашћења и дужности овлашћених представника  за праћење реализације овог Уговора су да:</w:t>
      </w:r>
    </w:p>
    <w:p w:rsidR="00784B22" w:rsidRPr="00784B22" w:rsidRDefault="00784B22" w:rsidP="00784B22">
      <w:pPr>
        <w:spacing w:before="0"/>
        <w:rPr>
          <w:rFonts w:eastAsia="Calibri" w:cs="Arial"/>
        </w:rPr>
      </w:pPr>
      <w:r w:rsidRPr="00784B22">
        <w:rPr>
          <w:rFonts w:eastAsia="Calibri" w:cs="Arial"/>
        </w:rPr>
        <w:t xml:space="preserve">-        Да сачине, потпишу и верификују Записник о </w:t>
      </w:r>
      <w:r w:rsidRPr="00784B22">
        <w:rPr>
          <w:rFonts w:eastAsia="Calibri" w:cs="Arial"/>
          <w:lang w:val="sr-Cyrl-RS"/>
        </w:rPr>
        <w:t>извршеној испоруци добара</w:t>
      </w:r>
      <w:r w:rsidRPr="00784B22">
        <w:rPr>
          <w:rFonts w:eastAsia="Calibri" w:cs="Arial"/>
        </w:rPr>
        <w:t xml:space="preserve"> (без примедби);</w:t>
      </w:r>
    </w:p>
    <w:p w:rsidR="00784B22" w:rsidRPr="00784B22" w:rsidRDefault="00784B22" w:rsidP="00784B22">
      <w:pPr>
        <w:spacing w:before="0"/>
        <w:rPr>
          <w:rFonts w:eastAsia="Calibri" w:cs="Arial"/>
        </w:rPr>
      </w:pPr>
      <w:r w:rsidRPr="00784B22">
        <w:rPr>
          <w:rFonts w:eastAsia="Calibri" w:cs="Arial"/>
        </w:rPr>
        <w:t xml:space="preserve">-        благовремено приме Коначан извештај  о извршеној </w:t>
      </w:r>
      <w:r w:rsidRPr="00784B22">
        <w:rPr>
          <w:rFonts w:eastAsia="Calibri" w:cs="Arial"/>
          <w:lang w:val="sr-Cyrl-RS"/>
        </w:rPr>
        <w:t>испоруци</w:t>
      </w:r>
      <w:r w:rsidRPr="00784B22">
        <w:rPr>
          <w:rFonts w:eastAsia="Calibri" w:cs="Arial"/>
        </w:rPr>
        <w:t xml:space="preserve"> и изјасне се поводом истог у писменој форми;</w:t>
      </w:r>
    </w:p>
    <w:p w:rsidR="00784B22" w:rsidRPr="00784B22" w:rsidRDefault="00784B22" w:rsidP="00784B22">
      <w:pPr>
        <w:spacing w:before="0"/>
        <w:rPr>
          <w:rFonts w:eastAsia="Calibri" w:cs="Arial"/>
        </w:rPr>
      </w:pPr>
      <w:r w:rsidRPr="00784B22">
        <w:rPr>
          <w:rFonts w:eastAsia="Calibri" w:cs="Arial"/>
        </w:rPr>
        <w:t>-        извршавају и друге дужности везане за реализацију предмета овог Уговора, по потреби.</w:t>
      </w:r>
    </w:p>
    <w:p w:rsidR="009573F6" w:rsidRPr="001271EE" w:rsidRDefault="009573F6" w:rsidP="001271EE">
      <w:pPr>
        <w:tabs>
          <w:tab w:val="left" w:pos="9090"/>
        </w:tabs>
        <w:rPr>
          <w:rFonts w:cs="Arial"/>
          <w:lang w:val="sr-Cyrl-RS"/>
        </w:rPr>
      </w:pPr>
    </w:p>
    <w:p w:rsidR="00294259" w:rsidRDefault="00343A18" w:rsidP="00343A18">
      <w:pPr>
        <w:spacing w:before="0"/>
        <w:rPr>
          <w:rFonts w:cs="Arial"/>
          <w:b/>
        </w:rPr>
      </w:pPr>
      <w:r w:rsidRPr="00F10346">
        <w:rPr>
          <w:rFonts w:cs="Arial"/>
          <w:b/>
        </w:rPr>
        <w:t>УГОВОРНА КАЗНА ЗБОГ ЗАКАШЊЕЊА У ИСПОРУЦИ</w:t>
      </w:r>
    </w:p>
    <w:p w:rsidR="00FD29FC" w:rsidRDefault="00FD29FC" w:rsidP="00343A18">
      <w:pPr>
        <w:spacing w:before="0"/>
        <w:rPr>
          <w:rFonts w:cs="Arial"/>
          <w:b/>
        </w:rPr>
      </w:pPr>
    </w:p>
    <w:p w:rsidR="00EE2CF0" w:rsidRPr="00294259" w:rsidRDefault="00EE2CF0" w:rsidP="00343A18">
      <w:pPr>
        <w:spacing w:before="0"/>
        <w:rPr>
          <w:rFonts w:cs="Arial"/>
          <w:b/>
          <w:lang w:val="sr-Cyrl-RS"/>
        </w:rPr>
      </w:pPr>
    </w:p>
    <w:p w:rsidR="00F74159" w:rsidRDefault="003A1F90" w:rsidP="00EF3A9C">
      <w:pPr>
        <w:spacing w:before="0"/>
        <w:jc w:val="center"/>
        <w:rPr>
          <w:rFonts w:cs="Arial"/>
          <w:b/>
        </w:rPr>
      </w:pPr>
      <w:r>
        <w:rPr>
          <w:rFonts w:cs="Arial"/>
          <w:b/>
        </w:rPr>
        <w:t xml:space="preserve">Члан </w:t>
      </w:r>
      <w:r w:rsidR="00BE7C69">
        <w:rPr>
          <w:rFonts w:cs="Arial"/>
          <w:b/>
          <w:lang w:val="sr-Cyrl-RS"/>
        </w:rPr>
        <w:t>9</w:t>
      </w:r>
      <w:r w:rsidR="00343A18" w:rsidRPr="00F10346">
        <w:rPr>
          <w:rFonts w:cs="Arial"/>
          <w:b/>
        </w:rPr>
        <w:t>.</w:t>
      </w:r>
    </w:p>
    <w:p w:rsidR="00FD29FC" w:rsidRPr="00F74159" w:rsidRDefault="00FD29FC" w:rsidP="00EF3A9C">
      <w:pPr>
        <w:spacing w:before="0"/>
        <w:jc w:val="center"/>
        <w:rPr>
          <w:rFonts w:cs="Arial"/>
          <w:b/>
          <w:lang w:val="sr-Cyrl-RS"/>
        </w:rPr>
      </w:pPr>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FD0981" w:rsidRDefault="00343A18" w:rsidP="008D7B62">
      <w:pPr>
        <w:tabs>
          <w:tab w:val="left" w:pos="9090"/>
        </w:tabs>
        <w:rPr>
          <w:rFonts w:cs="Arial"/>
          <w:bCs/>
          <w:lang w:val="sr-Cyrl-CS"/>
        </w:rPr>
      </w:pPr>
      <w:r w:rsidRPr="003A1F90">
        <w:rPr>
          <w:rFonts w:cs="Arial"/>
          <w:bCs/>
        </w:rPr>
        <w:t>Уговорна казна се обрачунава од првог дана од истека уговореног рока испоруке из члана 5</w:t>
      </w:r>
      <w:r w:rsidRPr="003A1F90">
        <w:rPr>
          <w:rFonts w:cs="Arial"/>
          <w:bCs/>
          <w:lang w:val="sr-Latn-CS"/>
        </w:rPr>
        <w:t>.</w:t>
      </w:r>
      <w:r w:rsidRPr="003A1F90">
        <w:rPr>
          <w:rFonts w:cs="Arial"/>
          <w:bCs/>
        </w:rPr>
        <w:t xml:space="preserve"> овог Уговора и износи 0,5% уговорене вредности неиспоручених добара </w:t>
      </w:r>
      <w:r w:rsidRPr="003A1F90">
        <w:rPr>
          <w:rFonts w:cs="Arial"/>
          <w:bCs/>
        </w:rPr>
        <w:lastRenderedPageBreak/>
        <w:t>дневно, а највише до 10% укупно уговорене вредности добара,</w:t>
      </w:r>
      <w:r w:rsidRPr="003A1F90">
        <w:rPr>
          <w:rFonts w:cs="Arial"/>
        </w:rPr>
        <w:t>без пореза на додату вредност.</w:t>
      </w:r>
      <w:r w:rsidRPr="00F10346">
        <w:rPr>
          <w:rFonts w:cs="Arial"/>
          <w:bCs/>
        </w:rPr>
        <w:t>Плаћање уговорне казне</w:t>
      </w:r>
      <w:r w:rsidRPr="00F10346">
        <w:rPr>
          <w:rFonts w:cs="Arial"/>
        </w:rPr>
        <w:t xml:space="preserve">, из става 1. овог члана,  дoспeвa у рoку до </w:t>
      </w:r>
      <w:r w:rsidRPr="00294259">
        <w:rPr>
          <w:rFonts w:cs="Arial"/>
        </w:rPr>
        <w:t>45(четрдесетпет) дaнa oд дaнa</w:t>
      </w:r>
      <w:r w:rsidR="00597EC4" w:rsidRPr="00294259">
        <w:rPr>
          <w:rFonts w:cs="Arial"/>
        </w:rPr>
        <w:t xml:space="preserve"> пријема од стране Продавца</w:t>
      </w:r>
      <w:r w:rsidRPr="00294259">
        <w:rPr>
          <w:rFonts w:cs="Arial"/>
        </w:rPr>
        <w:t xml:space="preserve"> </w:t>
      </w:r>
      <w:r w:rsidR="000E0FC1" w:rsidRPr="00294259">
        <w:rPr>
          <w:rFonts w:cs="Arial"/>
        </w:rPr>
        <w:t>рачун</w:t>
      </w:r>
      <w:r w:rsidR="00597EC4" w:rsidRPr="00294259">
        <w:rPr>
          <w:rFonts w:cs="Arial"/>
        </w:rPr>
        <w:t>а</w:t>
      </w:r>
      <w:r w:rsidR="000E0FC1" w:rsidRPr="00294259">
        <w:rPr>
          <w:rFonts w:cs="Arial"/>
        </w:rPr>
        <w:t xml:space="preserve"> </w:t>
      </w:r>
      <w:r w:rsidRPr="00294259">
        <w:rPr>
          <w:rFonts w:cs="Arial"/>
          <w:bCs/>
        </w:rPr>
        <w:t>Купца</w:t>
      </w:r>
      <w:r w:rsidR="00597EC4" w:rsidRPr="00294259">
        <w:rPr>
          <w:rFonts w:cs="Arial"/>
          <w:bCs/>
        </w:rPr>
        <w:t xml:space="preserve"> </w:t>
      </w:r>
      <w:r w:rsidRPr="00294259">
        <w:rPr>
          <w:rFonts w:cs="Arial"/>
        </w:rPr>
        <w:t>испостављен</w:t>
      </w:r>
      <w:r w:rsidR="00597EC4" w:rsidRPr="00294259">
        <w:rPr>
          <w:rFonts w:cs="Arial"/>
        </w:rPr>
        <w:t>их</w:t>
      </w:r>
      <w:r w:rsidRPr="00294259">
        <w:rPr>
          <w:rFonts w:cs="Arial"/>
        </w:rPr>
        <w:t xml:space="preserve"> по овом основу.</w:t>
      </w:r>
      <w:r w:rsidRPr="00294259">
        <w:rPr>
          <w:rFonts w:cs="Arial"/>
          <w:bCs/>
          <w:lang w:val="sr-Cyrl-CS"/>
        </w:rPr>
        <w:t xml:space="preserve">У случају закашњења са испоруком дужег од 20 (двадесет) дана, </w:t>
      </w:r>
      <w:r w:rsidRPr="00294259">
        <w:rPr>
          <w:rFonts w:cs="Arial"/>
          <w:bCs/>
        </w:rPr>
        <w:t>Купац</w:t>
      </w:r>
      <w:r w:rsidRPr="00294259">
        <w:rPr>
          <w:rFonts w:cs="Arial"/>
          <w:bCs/>
          <w:lang w:val="sr-Cyrl-CS"/>
        </w:rPr>
        <w:t xml:space="preserve"> има право</w:t>
      </w:r>
      <w:r w:rsidRPr="00F10346">
        <w:rPr>
          <w:rFonts w:cs="Arial"/>
          <w:bCs/>
          <w:lang w:val="sr-Cyrl-CS"/>
        </w:rPr>
        <w:t xml:space="preserve"> да једнострано раскине овај Уговор и од Продавца захтева накнаду штете и измакле добити. </w:t>
      </w:r>
    </w:p>
    <w:p w:rsidR="00FD29FC" w:rsidRDefault="00FD29FC" w:rsidP="008D7B62">
      <w:pPr>
        <w:tabs>
          <w:tab w:val="left" w:pos="9090"/>
        </w:tabs>
        <w:rPr>
          <w:rFonts w:cs="Arial"/>
          <w:bCs/>
          <w:lang w:val="sr-Cyrl-CS"/>
        </w:rPr>
      </w:pPr>
    </w:p>
    <w:p w:rsidR="009573F6" w:rsidRPr="00FD0981" w:rsidRDefault="009573F6" w:rsidP="008D7B62">
      <w:pPr>
        <w:tabs>
          <w:tab w:val="left" w:pos="9090"/>
        </w:tabs>
        <w:rPr>
          <w:rFonts w:cs="Arial"/>
          <w:bCs/>
          <w:lang w:val="sr-Cyrl-CS"/>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Default="00A16446" w:rsidP="00343A18">
      <w:pPr>
        <w:autoSpaceDE w:val="0"/>
        <w:autoSpaceDN w:val="0"/>
        <w:adjustRightInd w:val="0"/>
        <w:spacing w:before="0"/>
        <w:jc w:val="center"/>
        <w:rPr>
          <w:rFonts w:cs="Arial"/>
          <w:b/>
        </w:rPr>
      </w:pPr>
      <w:r>
        <w:rPr>
          <w:rFonts w:cs="Arial"/>
          <w:b/>
        </w:rPr>
        <w:t xml:space="preserve">Члан </w:t>
      </w:r>
      <w:r w:rsidR="00BE7C69">
        <w:rPr>
          <w:rFonts w:cs="Arial"/>
          <w:b/>
          <w:lang w:val="sr-Cyrl-RS"/>
        </w:rPr>
        <w:t>10</w:t>
      </w:r>
      <w:r w:rsidR="00343A18" w:rsidRPr="00F10346">
        <w:rPr>
          <w:rFonts w:cs="Arial"/>
          <w:b/>
        </w:rPr>
        <w:t>.</w:t>
      </w:r>
    </w:p>
    <w:p w:rsidR="00FD29FC" w:rsidRPr="00F10346" w:rsidRDefault="00FD29FC" w:rsidP="00343A18">
      <w:pPr>
        <w:autoSpaceDE w:val="0"/>
        <w:autoSpaceDN w:val="0"/>
        <w:adjustRightInd w:val="0"/>
        <w:spacing w:before="0"/>
        <w:jc w:val="center"/>
        <w:rPr>
          <w:rFonts w:cs="Arial"/>
          <w:b/>
        </w:rPr>
      </w:pPr>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9573F6" w:rsidRPr="00784B22" w:rsidRDefault="00343A18" w:rsidP="001271EE">
      <w:pPr>
        <w:tabs>
          <w:tab w:val="left" w:pos="1512"/>
          <w:tab w:val="left" w:pos="9090"/>
        </w:tabs>
        <w:rPr>
          <w:rFonts w:cs="Arial"/>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B770B4" w:rsidRDefault="00B770B4" w:rsidP="00343A18">
      <w:pPr>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Default="00A16446" w:rsidP="00343A18">
      <w:pPr>
        <w:spacing w:before="0"/>
        <w:jc w:val="center"/>
        <w:rPr>
          <w:rFonts w:cs="Arial"/>
          <w:b/>
        </w:rPr>
      </w:pPr>
      <w:r>
        <w:rPr>
          <w:rFonts w:cs="Arial"/>
          <w:b/>
        </w:rPr>
        <w:t xml:space="preserve">Члан </w:t>
      </w:r>
      <w:r w:rsidR="00FD0981">
        <w:rPr>
          <w:rFonts w:cs="Arial"/>
          <w:b/>
          <w:lang w:val="sr-Cyrl-RS"/>
        </w:rPr>
        <w:t>1</w:t>
      </w:r>
      <w:r w:rsidR="00BE7C69">
        <w:rPr>
          <w:rFonts w:cs="Arial"/>
          <w:b/>
          <w:lang w:val="sr-Cyrl-RS"/>
        </w:rPr>
        <w:t>1</w:t>
      </w:r>
      <w:r w:rsidR="00343A18" w:rsidRPr="00F10346">
        <w:rPr>
          <w:rFonts w:cs="Arial"/>
          <w:b/>
        </w:rPr>
        <w:t>.</w:t>
      </w:r>
    </w:p>
    <w:p w:rsidR="00FD29FC" w:rsidRPr="00F10346" w:rsidRDefault="00FD29FC" w:rsidP="00343A18">
      <w:pPr>
        <w:spacing w:before="0"/>
        <w:jc w:val="center"/>
        <w:rPr>
          <w:rFonts w:cs="Arial"/>
        </w:rPr>
      </w:pPr>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2D0963" w:rsidRPr="00EF3A9C" w:rsidRDefault="00343A18" w:rsidP="00EF3A9C">
      <w:pPr>
        <w:tabs>
          <w:tab w:val="left" w:pos="9090"/>
        </w:tabs>
        <w:rPr>
          <w:rFonts w:cs="Arial"/>
          <w:bCs/>
          <w:lang w:val="sr-Cyrl-CS"/>
        </w:rPr>
      </w:pPr>
      <w:r w:rsidRPr="00F10346">
        <w:rPr>
          <w:rFonts w:cs="Arial"/>
          <w:bCs/>
          <w:lang w:val="sr-Cyrl-CS"/>
        </w:rPr>
        <w:lastRenderedPageBreak/>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FD29FC" w:rsidRDefault="00FD29FC" w:rsidP="00343A18">
      <w:pPr>
        <w:spacing w:before="0"/>
        <w:jc w:val="center"/>
        <w:rPr>
          <w:rFonts w:cs="Arial"/>
          <w:b/>
        </w:rPr>
      </w:pPr>
    </w:p>
    <w:p w:rsidR="00FD29FC" w:rsidRDefault="00FD29FC"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1</w:t>
      </w:r>
      <w:r w:rsidR="00BE7C69">
        <w:rPr>
          <w:rFonts w:cs="Arial"/>
          <w:b/>
          <w:lang w:val="sr-Cyrl-RS"/>
        </w:rPr>
        <w:t>2</w:t>
      </w:r>
      <w:r w:rsidRPr="00F10346">
        <w:rPr>
          <w:rFonts w:cs="Arial"/>
          <w:b/>
        </w:rPr>
        <w:t>.</w:t>
      </w:r>
    </w:p>
    <w:p w:rsidR="00FD29FC" w:rsidRPr="00FD29FC" w:rsidRDefault="00343A18" w:rsidP="00FD0981">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2CF0" w:rsidRDefault="00EE2CF0" w:rsidP="00343A18">
      <w:pPr>
        <w:spacing w:before="0"/>
        <w:jc w:val="center"/>
        <w:rPr>
          <w:rFonts w:cs="Arial"/>
          <w:b/>
          <w:lang w:val="sr-Cyrl-RS"/>
        </w:rPr>
      </w:pPr>
    </w:p>
    <w:p w:rsidR="00343A18" w:rsidRDefault="00343A18" w:rsidP="00343A18">
      <w:pPr>
        <w:spacing w:before="0"/>
        <w:jc w:val="center"/>
        <w:rPr>
          <w:rFonts w:cs="Arial"/>
          <w:b/>
        </w:rPr>
      </w:pPr>
      <w:r w:rsidRPr="00F10346">
        <w:rPr>
          <w:rFonts w:cs="Arial"/>
          <w:b/>
        </w:rPr>
        <w:t>Члан 1</w:t>
      </w:r>
      <w:r w:rsidR="00BE7C69">
        <w:rPr>
          <w:rFonts w:cs="Arial"/>
          <w:b/>
          <w:lang w:val="sr-Cyrl-RS"/>
        </w:rPr>
        <w:t>3</w:t>
      </w:r>
      <w:r w:rsidRPr="00F10346">
        <w:rPr>
          <w:rFonts w:cs="Arial"/>
          <w:b/>
        </w:rPr>
        <w:t>.</w:t>
      </w:r>
    </w:p>
    <w:p w:rsidR="00FD29FC" w:rsidRPr="00F10346" w:rsidRDefault="00FD29FC" w:rsidP="00343A18">
      <w:pPr>
        <w:spacing w:before="0"/>
        <w:jc w:val="center"/>
        <w:rPr>
          <w:rFonts w:cs="Arial"/>
          <w:b/>
        </w:rPr>
      </w:pPr>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6619FB" w:rsidRPr="00EF3A9C" w:rsidRDefault="00343A18" w:rsidP="00EF3A9C">
      <w:pPr>
        <w:rPr>
          <w:rFonts w:cs="Arial"/>
          <w:lang w:val="sr-Cyrl-RS"/>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343A18" w:rsidRDefault="00343A18" w:rsidP="00343A18">
      <w:pPr>
        <w:spacing w:before="0"/>
        <w:jc w:val="center"/>
        <w:rPr>
          <w:rFonts w:cs="Arial"/>
          <w:b/>
        </w:rPr>
      </w:pPr>
      <w:r w:rsidRPr="00F10346">
        <w:rPr>
          <w:rFonts w:cs="Arial"/>
          <w:b/>
        </w:rPr>
        <w:t>Члан 1</w:t>
      </w:r>
      <w:r w:rsidR="00BE7C69">
        <w:rPr>
          <w:rFonts w:cs="Arial"/>
          <w:b/>
          <w:lang w:val="sr-Cyrl-RS"/>
        </w:rPr>
        <w:t>4</w:t>
      </w:r>
      <w:r w:rsidRPr="00F10346">
        <w:rPr>
          <w:rFonts w:cs="Arial"/>
          <w:b/>
        </w:rPr>
        <w:t>.</w:t>
      </w:r>
    </w:p>
    <w:p w:rsidR="00FD29FC" w:rsidRPr="00F10346" w:rsidRDefault="00FD29FC" w:rsidP="00343A18">
      <w:pPr>
        <w:spacing w:before="0"/>
        <w:jc w:val="center"/>
        <w:rPr>
          <w:rFonts w:cs="Arial"/>
          <w:b/>
        </w:rPr>
      </w:pPr>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8971AA"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1D18FD" w:rsidRPr="00CA3F0E" w:rsidRDefault="001D18FD" w:rsidP="00343A18">
      <w:pPr>
        <w:tabs>
          <w:tab w:val="left" w:pos="9090"/>
        </w:tabs>
        <w:rPr>
          <w:rFonts w:cs="Arial"/>
          <w:lang w:val="ru-RU"/>
        </w:rPr>
      </w:pPr>
    </w:p>
    <w:p w:rsidR="00343A18" w:rsidRDefault="00343A18" w:rsidP="00343A18">
      <w:pPr>
        <w:spacing w:before="0"/>
        <w:jc w:val="center"/>
        <w:rPr>
          <w:rFonts w:cs="Arial"/>
          <w:b/>
        </w:rPr>
      </w:pPr>
      <w:r w:rsidRPr="00F10346">
        <w:rPr>
          <w:rFonts w:cs="Arial"/>
          <w:b/>
        </w:rPr>
        <w:t xml:space="preserve">Члан </w:t>
      </w:r>
      <w:r w:rsidR="00294259">
        <w:rPr>
          <w:rFonts w:cs="Arial"/>
          <w:b/>
        </w:rPr>
        <w:t>1</w:t>
      </w:r>
      <w:r w:rsidR="00BE7C69">
        <w:rPr>
          <w:rFonts w:cs="Arial"/>
          <w:b/>
          <w:lang w:val="sr-Cyrl-RS"/>
        </w:rPr>
        <w:t>5</w:t>
      </w:r>
      <w:r w:rsidRPr="00F10346">
        <w:rPr>
          <w:rFonts w:cs="Arial"/>
          <w:b/>
        </w:rPr>
        <w:t>.</w:t>
      </w:r>
    </w:p>
    <w:p w:rsidR="00FD29FC" w:rsidRPr="00F10346" w:rsidRDefault="00FD29FC" w:rsidP="00343A18">
      <w:pPr>
        <w:spacing w:before="0"/>
        <w:jc w:val="center"/>
        <w:rPr>
          <w:rFonts w:cs="Arial"/>
          <w:b/>
        </w:rPr>
      </w:pP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EE2CF0" w:rsidRDefault="00343A18" w:rsidP="00343A18">
      <w:pPr>
        <w:pStyle w:val="KDParagraf"/>
        <w:spacing w:before="0"/>
        <w:rPr>
          <w:rFonts w:eastAsia="Calibri" w:cs="Arial"/>
          <w:noProof/>
          <w:lang w:val="ru-RU"/>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B770B4" w:rsidRDefault="00B770B4" w:rsidP="00343A18">
      <w:pPr>
        <w:pStyle w:val="KDParagraf"/>
        <w:spacing w:before="0"/>
        <w:rPr>
          <w:rFonts w:eastAsia="Calibri" w:cs="Arial"/>
          <w:noProof/>
          <w:lang w:val="ru-RU"/>
        </w:rPr>
      </w:pPr>
    </w:p>
    <w:p w:rsidR="009573F6" w:rsidRPr="00784B22" w:rsidRDefault="009573F6" w:rsidP="00343A18">
      <w:pPr>
        <w:pStyle w:val="KDParagraf"/>
        <w:spacing w:before="0"/>
        <w:rPr>
          <w:rFonts w:eastAsia="Calibri" w:cs="Arial"/>
          <w:noProof/>
          <w:lang w:val="ru-RU"/>
        </w:rPr>
      </w:pPr>
    </w:p>
    <w:p w:rsidR="00343A18" w:rsidRDefault="00343A18" w:rsidP="00343A18">
      <w:pPr>
        <w:pStyle w:val="KDParagraf"/>
        <w:spacing w:before="0"/>
        <w:rPr>
          <w:rFonts w:cs="Arial"/>
          <w:b/>
          <w:lang w:val="sr-Cyrl-BA"/>
        </w:rPr>
      </w:pPr>
      <w:r w:rsidRPr="00F10346">
        <w:rPr>
          <w:rFonts w:cs="Arial"/>
          <w:b/>
          <w:lang w:val="sr-Cyrl-BA"/>
        </w:rPr>
        <w:t xml:space="preserve"> ВАЖНОСТ УГОВОРА</w:t>
      </w:r>
    </w:p>
    <w:p w:rsidR="00FD29FC" w:rsidRPr="00F10346" w:rsidRDefault="00FD29FC" w:rsidP="00343A18">
      <w:pPr>
        <w:pStyle w:val="KDParagraf"/>
        <w:spacing w:before="0"/>
        <w:rPr>
          <w:rFonts w:cs="Arial"/>
          <w:b/>
          <w:lang w:val="sr-Cyrl-BA"/>
        </w:rPr>
      </w:pPr>
    </w:p>
    <w:p w:rsidR="00EE2CF0" w:rsidRDefault="00294259" w:rsidP="008678E4">
      <w:pPr>
        <w:spacing w:before="0"/>
        <w:jc w:val="center"/>
        <w:rPr>
          <w:rFonts w:cs="Arial"/>
          <w:b/>
        </w:rPr>
      </w:pPr>
      <w:r>
        <w:rPr>
          <w:rFonts w:cs="Arial"/>
          <w:b/>
        </w:rPr>
        <w:t xml:space="preserve">Члан </w:t>
      </w:r>
      <w:r>
        <w:rPr>
          <w:rFonts w:cs="Arial"/>
          <w:b/>
          <w:lang w:val="sr-Cyrl-RS"/>
        </w:rPr>
        <w:t>1</w:t>
      </w:r>
      <w:r w:rsidR="00BE7C69">
        <w:rPr>
          <w:rFonts w:cs="Arial"/>
          <w:b/>
          <w:lang w:val="sr-Cyrl-RS"/>
        </w:rPr>
        <w:t>6</w:t>
      </w:r>
      <w:r w:rsidR="00343A18" w:rsidRPr="00F10346">
        <w:rPr>
          <w:rFonts w:cs="Arial"/>
          <w:b/>
        </w:rPr>
        <w:t>.</w:t>
      </w:r>
    </w:p>
    <w:p w:rsidR="00B770B4" w:rsidRPr="00F10346" w:rsidRDefault="00B770B4" w:rsidP="008678E4">
      <w:pPr>
        <w:spacing w:before="0"/>
        <w:jc w:val="center"/>
        <w:rPr>
          <w:rFonts w:cs="Arial"/>
          <w:b/>
        </w:rPr>
      </w:pPr>
    </w:p>
    <w:p w:rsidR="00BE7C69" w:rsidRPr="00E10BCA" w:rsidRDefault="00BE7C69" w:rsidP="00BE7C69">
      <w:pPr>
        <w:pStyle w:val="KDParagraf"/>
        <w:spacing w:before="0"/>
        <w:rPr>
          <w:rFonts w:cs="Arial"/>
          <w:lang w:val="sr-Cyrl-RS"/>
        </w:rPr>
      </w:pPr>
      <w:r w:rsidRPr="00E47C2E">
        <w:rPr>
          <w:rFonts w:cs="Arial"/>
        </w:rPr>
        <w:t>Овај Уговор сматра се закљученим</w:t>
      </w:r>
      <w:r>
        <w:rPr>
          <w:rFonts w:cs="Arial"/>
          <w:lang w:val="sr-Cyrl-RS"/>
        </w:rPr>
        <w:t xml:space="preserve"> и ступа на снагу ,</w:t>
      </w:r>
      <w:r w:rsidRPr="00E47C2E">
        <w:rPr>
          <w:rFonts w:cs="Arial"/>
        </w:rPr>
        <w:t xml:space="preserve"> када га потпишу овлашћен</w:t>
      </w:r>
      <w:r>
        <w:rPr>
          <w:rFonts w:cs="Arial"/>
        </w:rPr>
        <w:t xml:space="preserve">и представници Уговорних страна </w:t>
      </w:r>
      <w:r>
        <w:rPr>
          <w:rFonts w:cs="Arial"/>
          <w:lang w:val="sr-Cyrl-RS"/>
        </w:rPr>
        <w:t xml:space="preserve"> .</w:t>
      </w:r>
    </w:p>
    <w:p w:rsidR="00B770B4" w:rsidRPr="00B770B4" w:rsidRDefault="00BE7C69" w:rsidP="00B770B4">
      <w:pPr>
        <w:spacing w:before="0" w:after="160" w:line="259" w:lineRule="auto"/>
        <w:jc w:val="left"/>
        <w:rPr>
          <w:rFonts w:eastAsia="Calibri" w:cs="Arial"/>
          <w:b/>
          <w:bCs/>
          <w:lang w:val="sr-Latn-RS"/>
        </w:rPr>
      </w:pPr>
      <w:r w:rsidRPr="008376FF">
        <w:rPr>
          <w:rFonts w:eastAsia="Calibri" w:cs="Arial"/>
          <w:b/>
          <w:bCs/>
          <w:lang w:val="sr-Latn-RS"/>
        </w:rPr>
        <w:t>Уговор се закључује до испуњења свих уговорних обавеза</w:t>
      </w:r>
    </w:p>
    <w:p w:rsidR="00EE2CF0" w:rsidRDefault="00343A18" w:rsidP="001271EE">
      <w:pPr>
        <w:spacing w:before="0"/>
        <w:rPr>
          <w:rFonts w:cs="Arial"/>
          <w:b/>
        </w:rPr>
      </w:pPr>
      <w:r w:rsidRPr="00F10346">
        <w:rPr>
          <w:rFonts w:cs="Arial"/>
          <w:b/>
        </w:rPr>
        <w:t xml:space="preserve">   ИЗМЕНЕ ТОКОМ ТРАЈАЊА УГОВОРА</w:t>
      </w:r>
    </w:p>
    <w:p w:rsidR="001D18FD" w:rsidRPr="00B770B4" w:rsidRDefault="001D18FD" w:rsidP="001271EE">
      <w:pPr>
        <w:spacing w:before="0"/>
        <w:rPr>
          <w:rFonts w:cs="Arial"/>
          <w:b/>
        </w:rPr>
      </w:pPr>
    </w:p>
    <w:p w:rsidR="00343A18" w:rsidRDefault="00343A18" w:rsidP="00343A18">
      <w:pPr>
        <w:spacing w:before="0"/>
        <w:jc w:val="center"/>
        <w:rPr>
          <w:rFonts w:cs="Arial"/>
          <w:b/>
        </w:rPr>
      </w:pPr>
      <w:r w:rsidRPr="00F10346">
        <w:rPr>
          <w:rFonts w:cs="Arial"/>
          <w:b/>
        </w:rPr>
        <w:t xml:space="preserve">Члан </w:t>
      </w:r>
      <w:r w:rsidR="00FD0981">
        <w:rPr>
          <w:rFonts w:cs="Arial"/>
          <w:b/>
          <w:lang w:val="sr-Cyrl-RS"/>
        </w:rPr>
        <w:t>1</w:t>
      </w:r>
      <w:r w:rsidR="00BE7C69">
        <w:rPr>
          <w:rFonts w:cs="Arial"/>
          <w:b/>
          <w:lang w:val="sr-Cyrl-RS"/>
        </w:rPr>
        <w:t>7</w:t>
      </w:r>
      <w:r w:rsidRPr="00F10346">
        <w:rPr>
          <w:rFonts w:cs="Arial"/>
          <w:b/>
        </w:rPr>
        <w:t>.</w:t>
      </w:r>
    </w:p>
    <w:p w:rsidR="00B770B4" w:rsidRPr="00F10346" w:rsidRDefault="00B770B4" w:rsidP="00343A18">
      <w:pPr>
        <w:spacing w:before="0"/>
        <w:jc w:val="center"/>
        <w:rPr>
          <w:rFonts w:cs="Arial"/>
          <w:b/>
        </w:rPr>
      </w:pPr>
    </w:p>
    <w:p w:rsidR="008678E4" w:rsidRPr="008678E4" w:rsidRDefault="008678E4" w:rsidP="008678E4">
      <w:pPr>
        <w:spacing w:before="0"/>
        <w:jc w:val="left"/>
        <w:rPr>
          <w:rFonts w:eastAsia="Calibri" w:cs="Arial"/>
          <w:lang w:eastAsia="sr-Latn-CS"/>
        </w:rPr>
      </w:pPr>
      <w:r w:rsidRPr="008678E4">
        <w:rPr>
          <w:rFonts w:eastAsia="Calibri" w:cs="Arial"/>
          <w:lang w:val="sr-Latn-RS" w:eastAsia="sr-Latn-CS"/>
        </w:rPr>
        <w:t xml:space="preserve">Наручилац може након закључења уговора о јавној набавци без спровођења поступка јавне набавке </w:t>
      </w:r>
      <w:r w:rsidRPr="008678E4">
        <w:rPr>
          <w:rFonts w:eastAsia="Calibri" w:cs="Arial"/>
          <w:lang w:val="sr-Cyrl-RS" w:eastAsia="sr-Latn-CS"/>
        </w:rPr>
        <w:t>извршити измене на начин који је</w:t>
      </w:r>
      <w:r w:rsidRPr="008678E4">
        <w:rPr>
          <w:rFonts w:eastAsia="Calibri" w:cs="Arial"/>
          <w:lang w:val="sr-Latn-RS" w:eastAsia="sr-Latn-CS"/>
        </w:rPr>
        <w:t xml:space="preserve"> прописан чланом 115. Закона о јавним набавкама.</w:t>
      </w:r>
    </w:p>
    <w:p w:rsidR="008678E4" w:rsidRPr="008678E4" w:rsidRDefault="008678E4" w:rsidP="008678E4">
      <w:pPr>
        <w:spacing w:before="0"/>
        <w:rPr>
          <w:rFonts w:eastAsia="Calibri" w:cs="Arial"/>
        </w:rPr>
      </w:pPr>
      <w:r w:rsidRPr="008678E4">
        <w:rPr>
          <w:rFonts w:eastAsia="Calibri" w:cs="Arial"/>
        </w:rPr>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7E4B" w:rsidRDefault="008678E4" w:rsidP="004538E8">
      <w:pPr>
        <w:spacing w:before="0"/>
        <w:jc w:val="left"/>
        <w:rPr>
          <w:rFonts w:eastAsia="Calibri" w:cs="Arial"/>
          <w:lang w:val="sr-Cyrl-RS" w:eastAsia="sr-Latn-CS"/>
        </w:rPr>
      </w:pPr>
      <w:r w:rsidRPr="008678E4">
        <w:rPr>
          <w:rFonts w:eastAsia="Calibri" w:cs="Arial"/>
          <w:lang w:val="sr-Latn-RS" w:eastAsia="sr-Latn-CS"/>
        </w:rPr>
        <w:t xml:space="preserve">У </w:t>
      </w:r>
      <w:r w:rsidRPr="008678E4">
        <w:rPr>
          <w:rFonts w:eastAsia="Calibri" w:cs="Arial"/>
          <w:lang w:val="sr-Cyrl-CS" w:eastAsia="sr-Latn-CS"/>
        </w:rPr>
        <w:t xml:space="preserve">свим наведеним случајевима, Наручилац </w:t>
      </w:r>
      <w:r w:rsidRPr="008678E4">
        <w:rPr>
          <w:rFonts w:eastAsia="Calibri"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8971AA">
        <w:rPr>
          <w:rFonts w:eastAsia="Calibri" w:cs="Arial"/>
          <w:lang w:val="sr-Cyrl-RS" w:eastAsia="sr-Latn-CS"/>
        </w:rPr>
        <w:t>.</w:t>
      </w:r>
    </w:p>
    <w:p w:rsidR="00FD29FC" w:rsidRDefault="00FD29FC" w:rsidP="004538E8">
      <w:pPr>
        <w:spacing w:before="0"/>
        <w:jc w:val="left"/>
        <w:rPr>
          <w:rFonts w:eastAsia="Calibri" w:cs="Arial"/>
          <w:color w:val="1F497D"/>
          <w:lang w:val="sr-Cyrl-RS"/>
        </w:rPr>
      </w:pPr>
    </w:p>
    <w:p w:rsidR="00FD29FC" w:rsidRPr="004538E8" w:rsidRDefault="00FD29FC" w:rsidP="004538E8">
      <w:pPr>
        <w:spacing w:before="0"/>
        <w:jc w:val="left"/>
        <w:rPr>
          <w:rFonts w:eastAsia="Calibri" w:cs="Arial"/>
          <w:color w:val="1F497D"/>
          <w:lang w:val="sr-Cyrl-RS"/>
        </w:rPr>
      </w:pPr>
    </w:p>
    <w:p w:rsidR="00343A18" w:rsidRPr="00F10346" w:rsidRDefault="00343A18" w:rsidP="00343A18">
      <w:pPr>
        <w:spacing w:before="0"/>
        <w:rPr>
          <w:rFonts w:cs="Arial"/>
          <w:b/>
        </w:rPr>
      </w:pPr>
      <w:r w:rsidRPr="00F10346">
        <w:rPr>
          <w:rFonts w:cs="Arial"/>
          <w:b/>
        </w:rPr>
        <w:t>ЗАВРШНЕ ОДРЕДБЕ</w:t>
      </w:r>
    </w:p>
    <w:p w:rsidR="00343A18" w:rsidRDefault="003A1F90" w:rsidP="00343A18">
      <w:pPr>
        <w:spacing w:before="0"/>
        <w:jc w:val="center"/>
        <w:rPr>
          <w:rFonts w:cs="Arial"/>
          <w:b/>
        </w:rPr>
      </w:pPr>
      <w:r>
        <w:rPr>
          <w:rFonts w:cs="Arial"/>
          <w:b/>
        </w:rPr>
        <w:t xml:space="preserve">Члан </w:t>
      </w:r>
      <w:r w:rsidR="00FD0981">
        <w:rPr>
          <w:rFonts w:cs="Arial"/>
          <w:b/>
          <w:lang w:val="sr-Cyrl-RS"/>
        </w:rPr>
        <w:t>1</w:t>
      </w:r>
      <w:r w:rsidR="00BE7C69">
        <w:rPr>
          <w:rFonts w:cs="Arial"/>
          <w:b/>
          <w:lang w:val="sr-Cyrl-RS"/>
        </w:rPr>
        <w:t>8</w:t>
      </w:r>
      <w:r w:rsidR="00343A18" w:rsidRPr="00F10346">
        <w:rPr>
          <w:rFonts w:cs="Arial"/>
          <w:b/>
        </w:rPr>
        <w:t>.</w:t>
      </w:r>
    </w:p>
    <w:p w:rsidR="00FD29FC" w:rsidRPr="00F10346" w:rsidRDefault="00FD29FC" w:rsidP="00343A18">
      <w:pPr>
        <w:spacing w:before="0"/>
        <w:jc w:val="center"/>
        <w:rPr>
          <w:rFonts w:cs="Arial"/>
        </w:rPr>
      </w:pPr>
    </w:p>
    <w:p w:rsidR="00343A18" w:rsidRPr="00F10346"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Default="00343A18" w:rsidP="00343A18">
      <w:pPr>
        <w:spacing w:before="0"/>
        <w:jc w:val="center"/>
        <w:rPr>
          <w:rFonts w:cs="Arial"/>
          <w:b/>
          <w:lang w:val="ru-RU"/>
        </w:rPr>
      </w:pPr>
      <w:r w:rsidRPr="00F10346">
        <w:rPr>
          <w:rFonts w:cs="Arial"/>
          <w:b/>
          <w:lang w:val="ru-RU"/>
        </w:rPr>
        <w:t xml:space="preserve">Члан </w:t>
      </w:r>
      <w:r w:rsidR="00FD0981">
        <w:rPr>
          <w:rFonts w:cs="Arial"/>
          <w:b/>
          <w:lang w:val="sr-Cyrl-RS"/>
        </w:rPr>
        <w:t>1</w:t>
      </w:r>
      <w:r w:rsidR="00BE7C69">
        <w:rPr>
          <w:rFonts w:cs="Arial"/>
          <w:b/>
          <w:lang w:val="sr-Cyrl-RS"/>
        </w:rPr>
        <w:t>9</w:t>
      </w:r>
      <w:r w:rsidRPr="00F10346">
        <w:rPr>
          <w:rFonts w:cs="Arial"/>
          <w:b/>
          <w:lang w:val="ru-RU"/>
        </w:rPr>
        <w:t>.</w:t>
      </w:r>
    </w:p>
    <w:p w:rsidR="00FD29FC" w:rsidRPr="00F10346" w:rsidRDefault="00FD29FC" w:rsidP="00343A18">
      <w:pPr>
        <w:spacing w:before="0"/>
        <w:jc w:val="center"/>
        <w:rPr>
          <w:rFonts w:cs="Arial"/>
          <w:b/>
        </w:rPr>
      </w:pPr>
    </w:p>
    <w:p w:rsidR="00D46558" w:rsidRDefault="00343A18" w:rsidP="00343A18">
      <w:pPr>
        <w:tabs>
          <w:tab w:val="left" w:pos="9090"/>
        </w:tabs>
        <w:rPr>
          <w:rFonts w:cs="Arial"/>
          <w:lang w:val="sr-Cyrl-RS"/>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D46558">
        <w:rPr>
          <w:rFonts w:cs="Arial"/>
          <w:lang w:val="sr-Cyrl-RS"/>
        </w:rPr>
        <w:t>.</w:t>
      </w:r>
    </w:p>
    <w:p w:rsidR="009573F6" w:rsidRDefault="00343A18" w:rsidP="001271EE">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FD29FC" w:rsidRPr="00B770B4" w:rsidRDefault="00FD29FC" w:rsidP="001271EE">
      <w:pPr>
        <w:tabs>
          <w:tab w:val="left" w:pos="9090"/>
        </w:tabs>
        <w:rPr>
          <w:rFonts w:cs="Arial"/>
        </w:rPr>
      </w:pPr>
    </w:p>
    <w:p w:rsidR="00343A18" w:rsidRDefault="00A16446" w:rsidP="00343A18">
      <w:pPr>
        <w:spacing w:before="0"/>
        <w:jc w:val="center"/>
        <w:rPr>
          <w:rFonts w:cs="Arial"/>
          <w:b/>
        </w:rPr>
      </w:pPr>
      <w:r>
        <w:rPr>
          <w:rFonts w:cs="Arial"/>
          <w:b/>
        </w:rPr>
        <w:t xml:space="preserve">Члан </w:t>
      </w:r>
      <w:r w:rsidR="00BE7C69">
        <w:rPr>
          <w:rFonts w:cs="Arial"/>
          <w:b/>
          <w:lang w:val="sr-Cyrl-RS"/>
        </w:rPr>
        <w:t>20</w:t>
      </w:r>
      <w:r w:rsidR="00343A18" w:rsidRPr="00F10346">
        <w:rPr>
          <w:rFonts w:cs="Arial"/>
          <w:b/>
        </w:rPr>
        <w:t>.</w:t>
      </w:r>
    </w:p>
    <w:p w:rsidR="009573F6" w:rsidRPr="00F10346" w:rsidRDefault="009573F6" w:rsidP="00343A18">
      <w:pPr>
        <w:spacing w:before="0"/>
        <w:jc w:val="center"/>
        <w:rPr>
          <w:rFonts w:cs="Arial"/>
          <w:b/>
        </w:rPr>
      </w:pPr>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4538E8" w:rsidRDefault="00F9636A" w:rsidP="004538E8">
      <w:pPr>
        <w:numPr>
          <w:ilvl w:val="0"/>
          <w:numId w:val="11"/>
        </w:numPr>
        <w:suppressAutoHyphens/>
        <w:spacing w:before="0" w:line="100" w:lineRule="atLeast"/>
        <w:jc w:val="left"/>
        <w:rPr>
          <w:rFonts w:cs="Arial"/>
          <w:spacing w:val="2"/>
          <w:lang w:val="sr-Cyrl-CS"/>
        </w:rPr>
      </w:pPr>
      <w:r w:rsidRPr="004538E8">
        <w:rPr>
          <w:rFonts w:cs="Arial"/>
          <w:spacing w:val="2"/>
          <w:lang w:val="sr-Cyrl-CS" w:eastAsia="sr-Latn-CS"/>
        </w:rPr>
        <w:t>када У</w:t>
      </w:r>
      <w:r w:rsidR="001353DA" w:rsidRPr="004538E8">
        <w:rPr>
          <w:rFonts w:cs="Arial"/>
          <w:spacing w:val="2"/>
          <w:lang w:val="sr-Cyrl-CS" w:eastAsia="sr-Latn-CS"/>
        </w:rPr>
        <w:t xml:space="preserve">говор потпишу овлашћена лица </w:t>
      </w:r>
      <w:r w:rsidRPr="004538E8">
        <w:rPr>
          <w:rFonts w:cs="Arial"/>
          <w:spacing w:val="2"/>
          <w:lang w:val="sr-Cyrl-CS" w:eastAsia="sr-Latn-CS"/>
        </w:rPr>
        <w:t>У</w:t>
      </w:r>
      <w:r w:rsidR="001353DA" w:rsidRPr="004538E8">
        <w:rPr>
          <w:rFonts w:cs="Arial"/>
          <w:spacing w:val="2"/>
          <w:lang w:val="sr-Cyrl-CS" w:eastAsia="sr-Latn-CS"/>
        </w:rPr>
        <w:t>говорних страна</w:t>
      </w:r>
      <w:r w:rsidR="00900435" w:rsidRPr="004538E8">
        <w:rPr>
          <w:rFonts w:cs="Arial"/>
          <w:spacing w:val="2"/>
          <w:lang w:val="sr-Cyrl-CS" w:eastAsia="sr-Latn-CS"/>
        </w:rPr>
        <w:t xml:space="preserve"> </w:t>
      </w:r>
      <w:r w:rsidR="00193E63">
        <w:rPr>
          <w:rFonts w:cs="Arial"/>
          <w:spacing w:val="2"/>
          <w:lang w:val="sr-Cyrl-CS" w:eastAsia="sr-Latn-CS"/>
        </w:rPr>
        <w:t xml:space="preserve"> и доставе средство финансијског обезбеђења за добро извршење посла</w:t>
      </w:r>
    </w:p>
    <w:p w:rsidR="001353DA" w:rsidRPr="004538E8" w:rsidRDefault="001353DA" w:rsidP="004538E8">
      <w:pPr>
        <w:suppressAutoHyphens/>
        <w:spacing w:before="0" w:line="100" w:lineRule="atLeast"/>
        <w:jc w:val="left"/>
        <w:rPr>
          <w:rFonts w:cs="Arial"/>
          <w:spacing w:val="2"/>
          <w:lang w:val="sr-Cyrl-CS"/>
        </w:rPr>
      </w:pPr>
      <w:r w:rsidRPr="004538E8">
        <w:rPr>
          <w:rFonts w:cs="Arial"/>
          <w:spacing w:val="2"/>
          <w:lang w:val="sr-Cyrl-CS"/>
        </w:rPr>
        <w:t>За све</w:t>
      </w:r>
      <w:r w:rsidR="00F9636A" w:rsidRPr="004538E8">
        <w:rPr>
          <w:rFonts w:cs="Arial"/>
          <w:spacing w:val="2"/>
          <w:lang w:val="sr-Cyrl-CS"/>
        </w:rPr>
        <w:t xml:space="preserve"> што није регулисано овим У</w:t>
      </w:r>
      <w:r w:rsidRPr="004538E8">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F74159" w:rsidRPr="00F10346" w:rsidRDefault="00F74159" w:rsidP="001353DA">
      <w:pPr>
        <w:spacing w:before="0"/>
        <w:rPr>
          <w:rFonts w:cs="Arial"/>
          <w:spacing w:val="2"/>
          <w:lang w:val="sr-Cyrl-CS"/>
        </w:rPr>
      </w:pPr>
    </w:p>
    <w:p w:rsidR="00F74159" w:rsidRDefault="00F74159" w:rsidP="00F74159">
      <w:pPr>
        <w:spacing w:before="0"/>
        <w:rPr>
          <w:rFonts w:cs="Arial"/>
          <w:spacing w:val="2"/>
          <w:lang w:val="sr-Cyrl-CS"/>
        </w:rPr>
      </w:pPr>
      <w:r w:rsidRPr="00F10346">
        <w:rPr>
          <w:rFonts w:cs="Arial"/>
          <w:spacing w:val="2"/>
          <w:lang w:val="sr-Cyrl-CS"/>
        </w:rPr>
        <w:t>Саставни део овог Уговора су и његови прилози, како следи:</w:t>
      </w:r>
    </w:p>
    <w:p w:rsidR="00FD29FC" w:rsidRPr="00F10346" w:rsidRDefault="00FD29FC" w:rsidP="00F74159">
      <w:pPr>
        <w:spacing w:before="0"/>
        <w:rPr>
          <w:rFonts w:cs="Arial"/>
          <w:spacing w:val="2"/>
          <w:lang w:val="sr-Cyrl-CS"/>
        </w:rPr>
      </w:pPr>
    </w:p>
    <w:p w:rsidR="00677614" w:rsidRDefault="00677614" w:rsidP="001353DA">
      <w:pPr>
        <w:spacing w:before="0"/>
        <w:rPr>
          <w:rFonts w:cs="Arial"/>
          <w:spacing w:val="2"/>
          <w:lang w:val="sr-Cyrl-CS"/>
        </w:rPr>
      </w:pPr>
    </w:p>
    <w:p w:rsidR="00EA08F8" w:rsidRPr="00EA08F8" w:rsidRDefault="00EA08F8" w:rsidP="00EA08F8">
      <w:pPr>
        <w:tabs>
          <w:tab w:val="left" w:pos="567"/>
        </w:tabs>
        <w:spacing w:before="0"/>
        <w:rPr>
          <w:rFonts w:cs="Arial"/>
          <w:color w:val="FF0000"/>
          <w:lang w:val="sr-Cyrl-RS"/>
        </w:rPr>
      </w:pPr>
      <w:r w:rsidRPr="00EA08F8">
        <w:rPr>
          <w:rFonts w:cs="Arial"/>
          <w:b/>
        </w:rPr>
        <w:t>Прилог број 1</w:t>
      </w:r>
      <w:r w:rsidRPr="00EA08F8">
        <w:rPr>
          <w:rFonts w:cs="Arial"/>
          <w:lang w:val="sr-Cyrl-RS"/>
        </w:rPr>
        <w:t>:</w:t>
      </w:r>
      <w:r w:rsidRPr="00EA08F8">
        <w:rPr>
          <w:rFonts w:cs="Arial"/>
        </w:rPr>
        <w:tab/>
        <w:t xml:space="preserve">Конкурсна документација; </w:t>
      </w:r>
      <w:r w:rsidRPr="00EA08F8">
        <w:rPr>
          <w:rFonts w:cs="Arial"/>
          <w:lang w:val="sr-Cyrl-RS"/>
        </w:rPr>
        <w:t>Уговорне стране констатују да су обезбедили целокупну званичну конкурсну документацију преко портала Наручиоца.</w:t>
      </w:r>
    </w:p>
    <w:p w:rsidR="00EA08F8" w:rsidRPr="00EA08F8" w:rsidRDefault="00EA08F8" w:rsidP="00EA08F8">
      <w:pPr>
        <w:tabs>
          <w:tab w:val="left" w:pos="567"/>
        </w:tabs>
        <w:spacing w:before="0"/>
        <w:rPr>
          <w:rFonts w:cs="Arial"/>
        </w:rPr>
      </w:pPr>
      <w:r w:rsidRPr="00EA08F8">
        <w:rPr>
          <w:rFonts w:cs="Arial"/>
          <w:b/>
        </w:rPr>
        <w:t>Прилог број 2</w:t>
      </w:r>
      <w:r w:rsidRPr="00EA08F8">
        <w:rPr>
          <w:rFonts w:cs="Arial"/>
          <w:b/>
          <w:lang w:val="sr-Cyrl-RS"/>
        </w:rPr>
        <w:t>:</w:t>
      </w:r>
      <w:r w:rsidRPr="00EA08F8">
        <w:rPr>
          <w:rFonts w:cs="Arial"/>
        </w:rPr>
        <w:tab/>
        <w:t>Понуда;</w:t>
      </w:r>
      <w:r w:rsidRPr="00EA08F8">
        <w:rPr>
          <w:rFonts w:cs="Arial"/>
        </w:rPr>
        <w:tab/>
      </w:r>
    </w:p>
    <w:p w:rsidR="00EA08F8" w:rsidRPr="00EA08F8" w:rsidRDefault="00EA08F8" w:rsidP="00EA08F8">
      <w:pPr>
        <w:tabs>
          <w:tab w:val="left" w:pos="567"/>
        </w:tabs>
        <w:spacing w:before="0"/>
        <w:rPr>
          <w:rFonts w:cs="Arial"/>
        </w:rPr>
      </w:pPr>
      <w:r w:rsidRPr="00EA08F8">
        <w:rPr>
          <w:rFonts w:cs="Arial"/>
          <w:b/>
        </w:rPr>
        <w:t xml:space="preserve">Прилог број </w:t>
      </w:r>
      <w:r w:rsidRPr="00EA08F8">
        <w:rPr>
          <w:rFonts w:cs="Arial"/>
          <w:b/>
          <w:lang w:val="sr-Cyrl-RS"/>
        </w:rPr>
        <w:t>3:</w:t>
      </w:r>
      <w:r w:rsidRPr="00EA08F8">
        <w:rPr>
          <w:rFonts w:cs="Arial"/>
          <w:lang w:val="sr-Cyrl-RS"/>
        </w:rPr>
        <w:t xml:space="preserve"> </w:t>
      </w:r>
      <w:r w:rsidRPr="00EA08F8">
        <w:rPr>
          <w:rFonts w:cs="Arial"/>
        </w:rPr>
        <w:tab/>
        <w:t>Структура цене из Понуде;</w:t>
      </w:r>
    </w:p>
    <w:p w:rsidR="00677614" w:rsidRDefault="00EA08F8" w:rsidP="001271EE">
      <w:pPr>
        <w:tabs>
          <w:tab w:val="left" w:pos="567"/>
        </w:tabs>
        <w:spacing w:before="0"/>
        <w:rPr>
          <w:rFonts w:cs="Arial"/>
          <w:lang w:val="sr-Cyrl-RS"/>
        </w:rPr>
      </w:pPr>
      <w:r w:rsidRPr="00EA08F8">
        <w:rPr>
          <w:rFonts w:cs="Arial"/>
          <w:b/>
        </w:rPr>
        <w:t xml:space="preserve">Прилог број </w:t>
      </w:r>
      <w:r w:rsidR="002C54E6">
        <w:rPr>
          <w:rFonts w:cs="Arial"/>
          <w:b/>
          <w:lang w:val="sr-Cyrl-RS"/>
        </w:rPr>
        <w:t>4</w:t>
      </w:r>
      <w:r w:rsidRPr="00EA08F8">
        <w:rPr>
          <w:rFonts w:cs="Arial"/>
          <w:b/>
          <w:lang w:val="sr-Cyrl-RS"/>
        </w:rPr>
        <w:t>:</w:t>
      </w:r>
      <w:r w:rsidRPr="00EA08F8">
        <w:rPr>
          <w:rFonts w:cs="Arial"/>
          <w:lang w:val="sr-Cyrl-RS"/>
        </w:rPr>
        <w:t xml:space="preserve">          Техничка спецификација</w:t>
      </w:r>
    </w:p>
    <w:p w:rsidR="00E1507D" w:rsidRPr="00E1507D" w:rsidRDefault="00E1507D" w:rsidP="00E1507D">
      <w:pPr>
        <w:pStyle w:val="CommentText"/>
        <w:rPr>
          <w:sz w:val="22"/>
          <w:szCs w:val="22"/>
          <w:lang w:val="sr-Cyrl-RS"/>
        </w:rPr>
      </w:pPr>
      <w:r w:rsidRPr="00E1507D">
        <w:rPr>
          <w:rFonts w:cs="Arial"/>
          <w:b/>
          <w:sz w:val="22"/>
          <w:szCs w:val="22"/>
        </w:rPr>
        <w:t xml:space="preserve">Прилог број </w:t>
      </w:r>
      <w:r w:rsidRPr="00E1507D">
        <w:rPr>
          <w:rFonts w:cs="Arial"/>
          <w:b/>
          <w:sz w:val="22"/>
          <w:szCs w:val="22"/>
          <w:lang w:val="sr-Cyrl-RS"/>
        </w:rPr>
        <w:t>5:</w:t>
      </w:r>
      <w:r w:rsidR="00BE7C69">
        <w:rPr>
          <w:rFonts w:cs="Arial"/>
          <w:lang w:val="sr-Cyrl-RS"/>
        </w:rPr>
        <w:t xml:space="preserve">       </w:t>
      </w:r>
      <w:r w:rsidRPr="00E1507D">
        <w:rPr>
          <w:sz w:val="22"/>
          <w:szCs w:val="22"/>
          <w:lang w:val="sr-Cyrl-RS"/>
        </w:rPr>
        <w:t>Споразум учесника заједничке понуде ( у случају заједничке понуде)</w:t>
      </w:r>
    </w:p>
    <w:p w:rsidR="00E1507D" w:rsidRPr="00E1507D" w:rsidRDefault="00E1507D" w:rsidP="001271EE">
      <w:pPr>
        <w:tabs>
          <w:tab w:val="left" w:pos="567"/>
        </w:tabs>
        <w:spacing w:before="0"/>
        <w:rPr>
          <w:rFonts w:cs="Arial"/>
          <w:lang w:val="sr-Cyrl-RS"/>
        </w:rPr>
      </w:pPr>
    </w:p>
    <w:p w:rsidR="002C54E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D29FC" w:rsidRDefault="00FD29FC" w:rsidP="001353DA">
      <w:pPr>
        <w:spacing w:before="0"/>
        <w:rPr>
          <w:rFonts w:cs="Arial"/>
          <w:spacing w:val="2"/>
          <w:lang w:val="sr-Cyrl-CS"/>
        </w:rPr>
      </w:pPr>
    </w:p>
    <w:p w:rsidR="00014F22" w:rsidRDefault="00014F22" w:rsidP="001353DA">
      <w:pPr>
        <w:spacing w:before="0"/>
        <w:rPr>
          <w:rFonts w:cs="Arial"/>
          <w:spacing w:val="2"/>
          <w:lang w:val="sr-Cyrl-CS"/>
        </w:rPr>
      </w:pPr>
    </w:p>
    <w:p w:rsidR="00FD29FC" w:rsidRDefault="00FD29FC" w:rsidP="001353DA">
      <w:pPr>
        <w:spacing w:before="0"/>
        <w:rPr>
          <w:rFonts w:cs="Arial"/>
          <w:spacing w:val="2"/>
          <w:lang w:val="sr-Cyrl-CS"/>
        </w:rPr>
      </w:pPr>
    </w:p>
    <w:p w:rsidR="00FD29FC" w:rsidRDefault="00FD29FC" w:rsidP="001353DA">
      <w:pPr>
        <w:spacing w:before="0"/>
        <w:rPr>
          <w:rFonts w:cs="Arial"/>
          <w:spacing w:val="2"/>
          <w:lang w:val="sr-Cyrl-CS"/>
        </w:rPr>
      </w:pPr>
    </w:p>
    <w:p w:rsidR="00FD29FC" w:rsidRPr="001271EE" w:rsidRDefault="00FD29FC" w:rsidP="001353DA">
      <w:pPr>
        <w:spacing w:before="0"/>
        <w:rPr>
          <w:rFonts w:cs="Arial"/>
          <w:spacing w:val="2"/>
          <w:lang w:val="sr-Cyrl-CS"/>
        </w:rPr>
      </w:pPr>
    </w:p>
    <w:p w:rsidR="00343A18" w:rsidRDefault="00A16446" w:rsidP="00343A18">
      <w:pPr>
        <w:spacing w:before="0"/>
        <w:jc w:val="center"/>
        <w:rPr>
          <w:rFonts w:cs="Arial"/>
          <w:b/>
        </w:rPr>
      </w:pPr>
      <w:r>
        <w:rPr>
          <w:rFonts w:cs="Arial"/>
          <w:b/>
        </w:rPr>
        <w:lastRenderedPageBreak/>
        <w:t xml:space="preserve">Члан </w:t>
      </w:r>
      <w:r w:rsidR="00FD0981">
        <w:rPr>
          <w:rFonts w:cs="Arial"/>
          <w:b/>
          <w:lang w:val="sr-Cyrl-RS"/>
        </w:rPr>
        <w:t>2</w:t>
      </w:r>
      <w:r w:rsidR="00B770B4">
        <w:rPr>
          <w:rFonts w:cs="Arial"/>
          <w:b/>
          <w:lang w:val="sr-Cyrl-RS"/>
        </w:rPr>
        <w:t>1</w:t>
      </w:r>
      <w:r w:rsidR="00343A18" w:rsidRPr="00F10346">
        <w:rPr>
          <w:rFonts w:cs="Arial"/>
          <w:b/>
        </w:rPr>
        <w:t>.</w:t>
      </w:r>
    </w:p>
    <w:p w:rsidR="00FD29FC" w:rsidRPr="00F10346" w:rsidRDefault="00FD29FC" w:rsidP="00343A18">
      <w:pPr>
        <w:spacing w:before="0"/>
        <w:jc w:val="center"/>
        <w:rPr>
          <w:rFonts w:cs="Arial"/>
          <w:b/>
        </w:rPr>
      </w:pP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D174CB" w:rsidRPr="00F10346" w:rsidRDefault="00D174CB" w:rsidP="00343A18">
      <w:pPr>
        <w:pStyle w:val="KDParagraf"/>
        <w:spacing w:before="0"/>
        <w:rPr>
          <w:rFonts w:cs="Arial"/>
        </w:rPr>
      </w:pPr>
    </w:p>
    <w:p w:rsidR="00677614" w:rsidRDefault="00677614" w:rsidP="00343A18">
      <w:pPr>
        <w:pStyle w:val="KDParagraf"/>
        <w:spacing w:before="0"/>
        <w:rPr>
          <w:rFonts w:cs="Arial"/>
          <w:lang w:val="sr-Cyrl-RS"/>
        </w:rPr>
      </w:pPr>
    </w:p>
    <w:p w:rsidR="00B770B4" w:rsidRDefault="00B770B4" w:rsidP="00343A18">
      <w:pPr>
        <w:pStyle w:val="KDParagraf"/>
        <w:spacing w:before="0"/>
        <w:rPr>
          <w:rFonts w:cs="Arial"/>
          <w:lang w:val="sr-Cyrl-RS"/>
        </w:rPr>
      </w:pPr>
    </w:p>
    <w:p w:rsidR="00FD29FC" w:rsidRDefault="00FD29FC" w:rsidP="00343A18">
      <w:pPr>
        <w:pStyle w:val="KDParagraf"/>
        <w:spacing w:before="0"/>
        <w:rPr>
          <w:rFonts w:cs="Arial"/>
          <w:lang w:val="sr-Cyrl-RS"/>
        </w:rPr>
      </w:pPr>
    </w:p>
    <w:p w:rsidR="00B770B4" w:rsidRPr="008D7B62" w:rsidRDefault="00B770B4" w:rsidP="00343A18">
      <w:pPr>
        <w:pStyle w:val="KDParagraf"/>
        <w:spacing w:before="0"/>
        <w:rPr>
          <w:rFonts w:cs="Arial"/>
          <w:lang w:val="sr-Cyrl-RS"/>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677614" w:rsidRPr="00895EB7" w:rsidRDefault="00677614" w:rsidP="00677614">
      <w:pPr>
        <w:spacing w:before="0"/>
        <w:rPr>
          <w:rFonts w:cs="Arial"/>
          <w:b/>
        </w:rPr>
      </w:pPr>
      <w:r w:rsidRPr="00F10346">
        <w:rPr>
          <w:rFonts w:cs="Arial"/>
          <w:b/>
        </w:rPr>
        <w:t>ЈП „Електропривреда Србије“Београд</w:t>
      </w:r>
      <w:r w:rsidRPr="00677614">
        <w:rPr>
          <w:rFonts w:cs="Arial"/>
          <w:b/>
        </w:rPr>
        <w:t xml:space="preserve"> </w:t>
      </w:r>
      <w:r>
        <w:rPr>
          <w:rFonts w:cs="Arial"/>
          <w:b/>
        </w:rPr>
        <w:t xml:space="preserve">                                               </w:t>
      </w:r>
      <w:r w:rsidRPr="00895EB7">
        <w:rPr>
          <w:rFonts w:cs="Arial"/>
          <w:b/>
        </w:rPr>
        <w:t>Назив</w:t>
      </w:r>
    </w:p>
    <w:p w:rsidR="00677614" w:rsidRPr="00895EB7" w:rsidRDefault="00677614" w:rsidP="00343A18">
      <w:pPr>
        <w:pStyle w:val="KDParagraf"/>
        <w:spacing w:before="0"/>
        <w:rPr>
          <w:rFonts w:cs="Arial"/>
        </w:rPr>
      </w:pPr>
    </w:p>
    <w:p w:rsidR="00677614" w:rsidRPr="00895EB7" w:rsidRDefault="00677614" w:rsidP="00343A18">
      <w:pPr>
        <w:pStyle w:val="KDParagraf"/>
        <w:spacing w:before="0"/>
        <w:rPr>
          <w:rFonts w:cs="Arial"/>
        </w:rPr>
      </w:pPr>
      <w:r w:rsidRPr="00895EB7">
        <w:rPr>
          <w:rFonts w:cs="Arial"/>
        </w:rPr>
        <w:t>___________________________________                             ________________________</w:t>
      </w:r>
    </w:p>
    <w:p w:rsidR="00677614" w:rsidRPr="00895EB7" w:rsidRDefault="00677614" w:rsidP="00343A18">
      <w:pPr>
        <w:pStyle w:val="KDParagraf"/>
        <w:spacing w:before="0"/>
        <w:rPr>
          <w:rFonts w:cs="Arial"/>
          <w:b/>
        </w:rPr>
      </w:pPr>
      <w:r w:rsidRPr="00895EB7">
        <w:rPr>
          <w:rFonts w:cs="Arial"/>
        </w:rPr>
        <w:t xml:space="preserve">                                                                               </w:t>
      </w:r>
      <w:r w:rsidRPr="00895EB7">
        <w:rPr>
          <w:rFonts w:cs="Arial"/>
          <w:b/>
        </w:rPr>
        <w:t>М.П.</w:t>
      </w:r>
    </w:p>
    <w:p w:rsidR="00677614" w:rsidRPr="00677614" w:rsidRDefault="00677614" w:rsidP="00677614">
      <w:pPr>
        <w:spacing w:before="0"/>
        <w:rPr>
          <w:rFonts w:cs="Arial"/>
          <w:color w:val="00B0F0"/>
        </w:rPr>
      </w:pPr>
      <w:r w:rsidRPr="00895EB7">
        <w:rPr>
          <w:rFonts w:cs="Arial"/>
        </w:rPr>
        <w:t>Финансијски директор ТЕНТ,                  име и презиме,функција</w:t>
      </w:r>
      <w:r w:rsidRPr="00677614">
        <w:rPr>
          <w:rFonts w:cs="Arial"/>
        </w:rPr>
        <w:t xml:space="preserve"> </w:t>
      </w:r>
      <w:r>
        <w:rPr>
          <w:rFonts w:cs="Arial"/>
        </w:rPr>
        <w:t xml:space="preserve">                                           </w:t>
      </w:r>
      <w:r w:rsidR="00014F22">
        <w:rPr>
          <w:rFonts w:cs="Arial"/>
          <w:lang w:val="sr-Cyrl-CS"/>
        </w:rPr>
        <w:t>Жељко Вујиновић</w:t>
      </w:r>
      <w:r w:rsidRPr="00677614">
        <w:rPr>
          <w:rFonts w:cs="Arial"/>
        </w:rPr>
        <w:t xml:space="preserve">. </w:t>
      </w:r>
      <w:r>
        <w:rPr>
          <w:rFonts w:cs="Arial"/>
        </w:rPr>
        <w:t xml:space="preserve">                                                                            </w:t>
      </w:r>
    </w:p>
    <w:p w:rsidR="00677614" w:rsidRPr="00900435" w:rsidRDefault="00677614" w:rsidP="00343A18">
      <w:pPr>
        <w:pStyle w:val="KDParagraf"/>
        <w:spacing w:before="0"/>
        <w:rPr>
          <w:rFonts w:cs="Arial"/>
          <w:lang w:val="sr-Cyrl-RS"/>
        </w:rPr>
      </w:pPr>
    </w:p>
    <w:sectPr w:rsidR="00677614" w:rsidRPr="00900435" w:rsidSect="000C50A0">
      <w:headerReference w:type="default" r:id="rId182"/>
      <w:footerReference w:type="even" r:id="rId183"/>
      <w:footerReference w:type="default" r:id="rId184"/>
      <w:headerReference w:type="first" r:id="rId185"/>
      <w:footerReference w:type="first" r:id="rId18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0CD3" w:rsidRDefault="00580CD3">
      <w:r>
        <w:separator/>
      </w:r>
    </w:p>
    <w:p w:rsidR="00580CD3" w:rsidRDefault="00580CD3"/>
  </w:endnote>
  <w:endnote w:type="continuationSeparator" w:id="0">
    <w:p w:rsidR="00580CD3" w:rsidRDefault="00580CD3">
      <w:r>
        <w:continuationSeparator/>
      </w:r>
    </w:p>
    <w:p w:rsidR="00580CD3" w:rsidRDefault="00580C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SansSerif">
    <w:altName w:val="Times New Roman"/>
    <w:charset w:val="02"/>
    <w:family w:val="auto"/>
    <w:pitch w:val="variable"/>
    <w:sig w:usb0="00000000" w:usb1="10000000" w:usb2="00000000" w:usb3="00000000" w:csb0="80000000"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F6F" w:rsidRDefault="00CC5F6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C5F6F" w:rsidRDefault="00CC5F6F" w:rsidP="00841BE7">
    <w:pPr>
      <w:pStyle w:val="Footer"/>
      <w:ind w:right="360"/>
    </w:pPr>
  </w:p>
  <w:p w:rsidR="00CC5F6F" w:rsidRDefault="00CC5F6F"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F6F" w:rsidRPr="00EC5BB4" w:rsidRDefault="00CC5F6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D1118">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D1118">
      <w:rPr>
        <w:rStyle w:val="PageNumber"/>
        <w:rFonts w:cs="Arial"/>
        <w:b/>
        <w:noProof/>
        <w:szCs w:val="24"/>
      </w:rPr>
      <w:t>60</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F6F" w:rsidRPr="00EC5BB4" w:rsidRDefault="00CC5F6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D111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D1118">
      <w:rPr>
        <w:rStyle w:val="PageNumber"/>
        <w:rFonts w:cs="Arial"/>
        <w:b/>
        <w:noProof/>
        <w:szCs w:val="24"/>
      </w:rPr>
      <w:t>60</w:t>
    </w:r>
    <w:r w:rsidRPr="00EC5BB4">
      <w:rPr>
        <w:rStyle w:val="PageNumber"/>
        <w:rFonts w:cs="Arial"/>
        <w:b/>
        <w:szCs w:val="24"/>
      </w:rPr>
      <w:fldChar w:fldCharType="end"/>
    </w:r>
  </w:p>
  <w:p w:rsidR="00CC5F6F" w:rsidRDefault="00CC5F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0CD3" w:rsidRDefault="00580CD3">
      <w:r>
        <w:separator/>
      </w:r>
    </w:p>
    <w:p w:rsidR="00580CD3" w:rsidRDefault="00580CD3"/>
  </w:footnote>
  <w:footnote w:type="continuationSeparator" w:id="0">
    <w:p w:rsidR="00580CD3" w:rsidRDefault="00580CD3">
      <w:r>
        <w:continuationSeparator/>
      </w:r>
    </w:p>
    <w:p w:rsidR="00580CD3" w:rsidRDefault="00580CD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F6F" w:rsidRDefault="00CC5F6F" w:rsidP="004276AD">
    <w:pPr>
      <w:pStyle w:val="Header"/>
      <w:rPr>
        <w:sz w:val="20"/>
      </w:rPr>
    </w:pPr>
  </w:p>
  <w:p w:rsidR="00CC5F6F" w:rsidRPr="0052307C" w:rsidRDefault="00CC5F6F" w:rsidP="00DD0B2F">
    <w:pPr>
      <w:pStyle w:val="Header"/>
      <w:jc w:val="left"/>
      <w:rPr>
        <w:sz w:val="18"/>
        <w:szCs w:val="18"/>
        <w:lang w:val="sr-Cyrl-RS"/>
      </w:rPr>
    </w:pPr>
    <w:r w:rsidRPr="0052307C">
      <w:rPr>
        <w:sz w:val="18"/>
        <w:szCs w:val="18"/>
      </w:rPr>
      <w:t xml:space="preserve">ЈП „Електропривреда Србије“ Београд   </w:t>
    </w:r>
  </w:p>
  <w:p w:rsidR="00CC5F6F" w:rsidRPr="001805C0" w:rsidRDefault="00CC5F6F" w:rsidP="001805C0">
    <w:pPr>
      <w:ind w:left="-360" w:right="-19"/>
      <w:jc w:val="center"/>
      <w:outlineLvl w:val="0"/>
      <w:rPr>
        <w:rFonts w:cs="Arial"/>
        <w:b/>
        <w:sz w:val="18"/>
        <w:szCs w:val="18"/>
        <w:lang w:val="sr-Cyrl-RS"/>
      </w:rPr>
    </w:pPr>
    <w:r w:rsidRPr="0052307C">
      <w:rPr>
        <w:sz w:val="18"/>
        <w:szCs w:val="18"/>
      </w:rPr>
      <w:t>Конкурсна документација</w:t>
    </w:r>
    <w:r w:rsidRPr="0052307C">
      <w:rPr>
        <w:sz w:val="18"/>
        <w:szCs w:val="18"/>
        <w:lang w:val="sr-Cyrl-RS"/>
      </w:rPr>
      <w:t>:</w:t>
    </w:r>
    <w:r w:rsidRPr="0052307C">
      <w:rPr>
        <w:sz w:val="18"/>
        <w:szCs w:val="18"/>
      </w:rPr>
      <w:t xml:space="preserve"> </w:t>
    </w:r>
    <w:r>
      <w:rPr>
        <w:sz w:val="18"/>
        <w:szCs w:val="18"/>
        <w:lang w:val="sr-Cyrl-RS"/>
      </w:rPr>
      <w:t xml:space="preserve">      </w:t>
    </w:r>
    <w:r w:rsidRPr="0052307C">
      <w:rPr>
        <w:sz w:val="18"/>
        <w:szCs w:val="18"/>
        <w:lang w:val="sr-Cyrl-RS"/>
      </w:rPr>
      <w:t xml:space="preserve">                                                                      </w:t>
    </w:r>
    <w:r>
      <w:rPr>
        <w:sz w:val="18"/>
        <w:szCs w:val="18"/>
        <w:lang w:val="sr-Cyrl-RS"/>
      </w:rPr>
      <w:t xml:space="preserve">          ЈН:  </w:t>
    </w:r>
    <w:r w:rsidRPr="0052307C">
      <w:rPr>
        <w:sz w:val="18"/>
        <w:szCs w:val="18"/>
        <w:lang w:val="sr-Cyrl-RS"/>
      </w:rPr>
      <w:t xml:space="preserve"> </w:t>
    </w:r>
    <w:r w:rsidRPr="00F12F62">
      <w:rPr>
        <w:rFonts w:eastAsia="Arial" w:cs="Arial"/>
        <w:b/>
        <w:color w:val="000000"/>
        <w:sz w:val="18"/>
        <w:szCs w:val="18"/>
        <w:lang w:val="sr-Latn-RS" w:eastAsia="sr-Latn-RS"/>
      </w:rPr>
      <w:t>2679/2018</w:t>
    </w:r>
    <w:r w:rsidRPr="00F12F62">
      <w:rPr>
        <w:rFonts w:eastAsia="Arial" w:cs="Arial"/>
        <w:b/>
        <w:color w:val="000000"/>
        <w:sz w:val="18"/>
        <w:szCs w:val="18"/>
        <w:lang w:val="sr-Cyrl-RS" w:eastAsia="sr-Latn-RS"/>
      </w:rPr>
      <w:t xml:space="preserve"> (3000/0620/2018)</w:t>
    </w:r>
  </w:p>
  <w:p w:rsidR="00CC5F6F" w:rsidRPr="001805C0" w:rsidRDefault="00CC5F6F" w:rsidP="00DD0B2F">
    <w:pPr>
      <w:ind w:left="-360" w:right="-19"/>
      <w:jc w:val="right"/>
      <w:outlineLvl w:val="0"/>
      <w:rPr>
        <w:rFonts w:cs="Arial"/>
        <w:b/>
        <w:sz w:val="18"/>
        <w:szCs w:val="18"/>
        <w:lang w:val="sr-Cyrl-RS"/>
      </w:rPr>
    </w:pPr>
  </w:p>
  <w:p w:rsidR="00CC5F6F" w:rsidRPr="0052307C" w:rsidRDefault="00CC5F6F" w:rsidP="0052307C">
    <w:pPr>
      <w:ind w:left="-360" w:right="-19"/>
      <w:jc w:val="center"/>
      <w:outlineLvl w:val="0"/>
      <w:rPr>
        <w:rFonts w:cs="Arial"/>
        <w:b/>
        <w:sz w:val="18"/>
        <w:szCs w:val="18"/>
        <w:lang w:val="sr-Cyrl-R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F6F" w:rsidRDefault="00CC5F6F" w:rsidP="004276AD">
    <w:pPr>
      <w:pStyle w:val="Header"/>
    </w:pPr>
  </w:p>
  <w:p w:rsidR="00CC5F6F" w:rsidRPr="0052307C" w:rsidRDefault="00CC5F6F" w:rsidP="006B273B">
    <w:pPr>
      <w:pStyle w:val="Header"/>
      <w:jc w:val="left"/>
      <w:rPr>
        <w:sz w:val="18"/>
        <w:szCs w:val="18"/>
        <w:lang w:val="sr-Cyrl-RS"/>
      </w:rPr>
    </w:pPr>
    <w:r w:rsidRPr="0052307C">
      <w:rPr>
        <w:sz w:val="18"/>
        <w:szCs w:val="18"/>
      </w:rPr>
      <w:t xml:space="preserve">ЈП „Електропривреда Србије“ Београд   </w:t>
    </w:r>
  </w:p>
  <w:p w:rsidR="00CC5F6F" w:rsidRPr="00F12F62" w:rsidRDefault="00CC5F6F" w:rsidP="001805C0">
    <w:pPr>
      <w:ind w:left="-360" w:right="-19"/>
      <w:jc w:val="center"/>
      <w:outlineLvl w:val="0"/>
      <w:rPr>
        <w:rFonts w:cs="Arial"/>
        <w:b/>
        <w:sz w:val="18"/>
        <w:szCs w:val="18"/>
        <w:lang w:val="sr-Cyrl-RS"/>
      </w:rPr>
    </w:pPr>
    <w:r w:rsidRPr="0052307C">
      <w:rPr>
        <w:sz w:val="18"/>
        <w:szCs w:val="18"/>
      </w:rPr>
      <w:t>Конкурсна документација</w:t>
    </w:r>
    <w:r w:rsidRPr="0052307C">
      <w:rPr>
        <w:sz w:val="18"/>
        <w:szCs w:val="18"/>
        <w:lang w:val="sr-Cyrl-RS"/>
      </w:rPr>
      <w:t>:</w:t>
    </w:r>
    <w:r w:rsidRPr="0052307C">
      <w:rPr>
        <w:sz w:val="18"/>
        <w:szCs w:val="18"/>
      </w:rPr>
      <w:t xml:space="preserve"> </w:t>
    </w:r>
    <w:r>
      <w:rPr>
        <w:sz w:val="18"/>
        <w:szCs w:val="18"/>
        <w:lang w:val="sr-Cyrl-RS"/>
      </w:rPr>
      <w:t xml:space="preserve">      </w:t>
    </w:r>
    <w:r w:rsidRPr="0052307C">
      <w:rPr>
        <w:sz w:val="18"/>
        <w:szCs w:val="18"/>
        <w:lang w:val="sr-Cyrl-RS"/>
      </w:rPr>
      <w:t xml:space="preserve">                                                                      </w:t>
    </w:r>
    <w:r>
      <w:rPr>
        <w:sz w:val="18"/>
        <w:szCs w:val="18"/>
        <w:lang w:val="sr-Cyrl-RS"/>
      </w:rPr>
      <w:t xml:space="preserve">           ЈН:  </w:t>
    </w:r>
    <w:r w:rsidRPr="0052307C">
      <w:rPr>
        <w:sz w:val="18"/>
        <w:szCs w:val="18"/>
        <w:lang w:val="sr-Cyrl-RS"/>
      </w:rPr>
      <w:t xml:space="preserve"> </w:t>
    </w:r>
    <w:r w:rsidRPr="00F12F62">
      <w:rPr>
        <w:rFonts w:eastAsia="Arial" w:cs="Arial"/>
        <w:b/>
        <w:color w:val="000000"/>
        <w:sz w:val="18"/>
        <w:szCs w:val="18"/>
        <w:lang w:val="sr-Latn-RS" w:eastAsia="sr-Latn-RS"/>
      </w:rPr>
      <w:t>2679/2018</w:t>
    </w:r>
    <w:r w:rsidRPr="00F12F62">
      <w:rPr>
        <w:rFonts w:eastAsia="Arial" w:cs="Arial"/>
        <w:b/>
        <w:color w:val="000000"/>
        <w:sz w:val="18"/>
        <w:szCs w:val="18"/>
        <w:lang w:val="sr-Cyrl-RS" w:eastAsia="sr-Latn-RS"/>
      </w:rPr>
      <w:t xml:space="preserve"> (3000/0620/2018)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CB10245"/>
    <w:multiLevelType w:val="multilevel"/>
    <w:tmpl w:val="6636BD2A"/>
    <w:lvl w:ilvl="0">
      <w:start w:val="6"/>
      <w:numFmt w:val="decimal"/>
      <w:lvlText w:val="%1"/>
      <w:lvlJc w:val="left"/>
      <w:pPr>
        <w:ind w:left="420" w:hanging="420"/>
      </w:pPr>
      <w:rPr>
        <w:rFonts w:hint="default"/>
      </w:rPr>
    </w:lvl>
    <w:lvl w:ilvl="1">
      <w:start w:val="28"/>
      <w:numFmt w:val="decimal"/>
      <w:lvlText w:val="%1.%2"/>
      <w:lvlJc w:val="left"/>
      <w:pPr>
        <w:ind w:left="1260" w:hanging="42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151CE"/>
    <w:multiLevelType w:val="hybridMultilevel"/>
    <w:tmpl w:val="C6961342"/>
    <w:lvl w:ilvl="0" w:tplc="24262398">
      <w:start w:val="4"/>
      <w:numFmt w:val="bullet"/>
      <w:lvlText w:val="-"/>
      <w:lvlJc w:val="left"/>
      <w:pPr>
        <w:ind w:left="720" w:hanging="360"/>
      </w:pPr>
      <w:rPr>
        <w:rFonts w:ascii="Arial" w:eastAsiaTheme="minorEastAsia"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5687A4F"/>
    <w:multiLevelType w:val="multilevel"/>
    <w:tmpl w:val="15FCAB50"/>
    <w:lvl w:ilvl="0">
      <w:start w:val="6"/>
      <w:numFmt w:val="decimal"/>
      <w:lvlText w:val="%1"/>
      <w:lvlJc w:val="left"/>
      <w:pPr>
        <w:ind w:left="420" w:hanging="420"/>
      </w:pPr>
      <w:rPr>
        <w:rFonts w:hint="default"/>
      </w:rPr>
    </w:lvl>
    <w:lvl w:ilvl="1">
      <w:start w:val="20"/>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3"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4"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6"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8"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9" w15:restartNumberingAfterBreak="0">
    <w:nsid w:val="64F43BF0"/>
    <w:multiLevelType w:val="multilevel"/>
    <w:tmpl w:val="4FA0FE30"/>
    <w:lvl w:ilvl="0">
      <w:start w:val="6"/>
      <w:numFmt w:val="decimal"/>
      <w:lvlText w:val="%1"/>
      <w:lvlJc w:val="left"/>
      <w:pPr>
        <w:ind w:left="375" w:hanging="375"/>
      </w:pPr>
      <w:rPr>
        <w:rFonts w:hint="default"/>
      </w:rPr>
    </w:lvl>
    <w:lvl w:ilvl="1">
      <w:start w:val="17"/>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0"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4"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6" w15:restartNumberingAfterBreak="0">
    <w:nsid w:val="76ED4695"/>
    <w:multiLevelType w:val="multilevel"/>
    <w:tmpl w:val="3ADC602E"/>
    <w:lvl w:ilvl="0">
      <w:start w:val="3"/>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8"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3"/>
  </w:num>
  <w:num w:numId="2">
    <w:abstractNumId w:val="63"/>
  </w:num>
  <w:num w:numId="3">
    <w:abstractNumId w:val="78"/>
  </w:num>
  <w:num w:numId="4">
    <w:abstractNumId w:val="57"/>
  </w:num>
  <w:num w:numId="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num>
  <w:num w:numId="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9"/>
  </w:num>
  <w:num w:numId="9">
    <w:abstractNumId w:val="70"/>
  </w:num>
  <w:num w:numId="10">
    <w:abstractNumId w:val="65"/>
  </w:num>
  <w:num w:numId="11">
    <w:abstractNumId w:val="59"/>
  </w:num>
  <w:num w:numId="12">
    <w:abstractNumId w:val="71"/>
  </w:num>
  <w:num w:numId="13">
    <w:abstractNumId w:val="62"/>
  </w:num>
  <w:num w:numId="14">
    <w:abstractNumId w:val="80"/>
  </w:num>
  <w:num w:numId="15">
    <w:abstractNumId w:val="82"/>
  </w:num>
  <w:num w:numId="16">
    <w:abstractNumId w:val="80"/>
  </w:num>
  <w:num w:numId="17">
    <w:abstractNumId w:val="50"/>
  </w:num>
  <w:num w:numId="18">
    <w:abstractNumId w:val="74"/>
  </w:num>
  <w:num w:numId="19">
    <w:abstractNumId w:val="64"/>
  </w:num>
  <w:num w:numId="20">
    <w:abstractNumId w:val="49"/>
  </w:num>
  <w:num w:numId="21">
    <w:abstractNumId w:val="68"/>
  </w:num>
  <w:num w:numId="22">
    <w:abstractNumId w:val="86"/>
  </w:num>
  <w:num w:numId="23">
    <w:abstractNumId w:val="53"/>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6"/>
  </w:num>
  <w:num w:numId="26">
    <w:abstractNumId w:val="79"/>
  </w:num>
  <w:num w:numId="27">
    <w:abstractNumId w:val="72"/>
  </w:num>
  <w:num w:numId="28">
    <w:abstractNumId w:val="51"/>
  </w:num>
  <w:num w:numId="29">
    <w:abstractNumId w:val="88"/>
  </w:num>
  <w:num w:numId="30">
    <w:abstractNumId w:val="6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3AA6"/>
    <w:rsid w:val="0001466B"/>
    <w:rsid w:val="00014750"/>
    <w:rsid w:val="00014F22"/>
    <w:rsid w:val="00014F46"/>
    <w:rsid w:val="00015894"/>
    <w:rsid w:val="00015D88"/>
    <w:rsid w:val="00015E2F"/>
    <w:rsid w:val="00015E7C"/>
    <w:rsid w:val="000167FC"/>
    <w:rsid w:val="000170DE"/>
    <w:rsid w:val="00017872"/>
    <w:rsid w:val="00017C93"/>
    <w:rsid w:val="00017F00"/>
    <w:rsid w:val="000203EF"/>
    <w:rsid w:val="000205B9"/>
    <w:rsid w:val="00020A55"/>
    <w:rsid w:val="00020A56"/>
    <w:rsid w:val="00020A7C"/>
    <w:rsid w:val="00020C23"/>
    <w:rsid w:val="00020D2A"/>
    <w:rsid w:val="00020D7D"/>
    <w:rsid w:val="00020D8B"/>
    <w:rsid w:val="00020DC9"/>
    <w:rsid w:val="00021350"/>
    <w:rsid w:val="000213E4"/>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182"/>
    <w:rsid w:val="000303E2"/>
    <w:rsid w:val="00030591"/>
    <w:rsid w:val="00030949"/>
    <w:rsid w:val="00030B9D"/>
    <w:rsid w:val="0003103E"/>
    <w:rsid w:val="0003169E"/>
    <w:rsid w:val="000317BA"/>
    <w:rsid w:val="00031E1B"/>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80C"/>
    <w:rsid w:val="00037B82"/>
    <w:rsid w:val="00037E5A"/>
    <w:rsid w:val="00037E91"/>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1D"/>
    <w:rsid w:val="000455D2"/>
    <w:rsid w:val="00045FB6"/>
    <w:rsid w:val="00046BC7"/>
    <w:rsid w:val="00046BE9"/>
    <w:rsid w:val="00046D24"/>
    <w:rsid w:val="00046DA8"/>
    <w:rsid w:val="00046F29"/>
    <w:rsid w:val="00046FA0"/>
    <w:rsid w:val="0004799D"/>
    <w:rsid w:val="0005083D"/>
    <w:rsid w:val="00050CD6"/>
    <w:rsid w:val="00050FBE"/>
    <w:rsid w:val="000510C2"/>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93"/>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B16"/>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1C7"/>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153"/>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C22"/>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3F4D"/>
    <w:rsid w:val="001243C5"/>
    <w:rsid w:val="001252A3"/>
    <w:rsid w:val="0012591A"/>
    <w:rsid w:val="0012595E"/>
    <w:rsid w:val="001259A0"/>
    <w:rsid w:val="0012670D"/>
    <w:rsid w:val="0012672D"/>
    <w:rsid w:val="001268D2"/>
    <w:rsid w:val="00126981"/>
    <w:rsid w:val="00126E58"/>
    <w:rsid w:val="00127101"/>
    <w:rsid w:val="001271EE"/>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388"/>
    <w:rsid w:val="00134400"/>
    <w:rsid w:val="00134C14"/>
    <w:rsid w:val="00134D46"/>
    <w:rsid w:val="001350CE"/>
    <w:rsid w:val="0013517D"/>
    <w:rsid w:val="001352E0"/>
    <w:rsid w:val="001353DA"/>
    <w:rsid w:val="0013566D"/>
    <w:rsid w:val="0013579A"/>
    <w:rsid w:val="001357E9"/>
    <w:rsid w:val="001364AE"/>
    <w:rsid w:val="001364B9"/>
    <w:rsid w:val="00136ED7"/>
    <w:rsid w:val="001370C5"/>
    <w:rsid w:val="001374C4"/>
    <w:rsid w:val="00137540"/>
    <w:rsid w:val="00137B56"/>
    <w:rsid w:val="001405B1"/>
    <w:rsid w:val="00140694"/>
    <w:rsid w:val="00140C2C"/>
    <w:rsid w:val="001410E4"/>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9C1"/>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491"/>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5C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48A"/>
    <w:rsid w:val="001849B6"/>
    <w:rsid w:val="00184BBB"/>
    <w:rsid w:val="00184C9D"/>
    <w:rsid w:val="0018523E"/>
    <w:rsid w:val="001853E1"/>
    <w:rsid w:val="00185747"/>
    <w:rsid w:val="0018582C"/>
    <w:rsid w:val="0018612E"/>
    <w:rsid w:val="00186174"/>
    <w:rsid w:val="001861CC"/>
    <w:rsid w:val="0018655D"/>
    <w:rsid w:val="00186B03"/>
    <w:rsid w:val="00186C27"/>
    <w:rsid w:val="00186E5D"/>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3E63"/>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BED"/>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0EC"/>
    <w:rsid w:val="001A72BF"/>
    <w:rsid w:val="001A73BC"/>
    <w:rsid w:val="001A7C5E"/>
    <w:rsid w:val="001A7FCA"/>
    <w:rsid w:val="001B0314"/>
    <w:rsid w:val="001B0370"/>
    <w:rsid w:val="001B048E"/>
    <w:rsid w:val="001B096F"/>
    <w:rsid w:val="001B0CC3"/>
    <w:rsid w:val="001B190C"/>
    <w:rsid w:val="001B1C0A"/>
    <w:rsid w:val="001B1EB4"/>
    <w:rsid w:val="001B218F"/>
    <w:rsid w:val="001B219D"/>
    <w:rsid w:val="001B276E"/>
    <w:rsid w:val="001B2C5C"/>
    <w:rsid w:val="001B3133"/>
    <w:rsid w:val="001B367E"/>
    <w:rsid w:val="001B3787"/>
    <w:rsid w:val="001B3A36"/>
    <w:rsid w:val="001B3B0B"/>
    <w:rsid w:val="001B3CC2"/>
    <w:rsid w:val="001B3E3D"/>
    <w:rsid w:val="001B3E7F"/>
    <w:rsid w:val="001B3FAC"/>
    <w:rsid w:val="001B403E"/>
    <w:rsid w:val="001B4262"/>
    <w:rsid w:val="001B45BF"/>
    <w:rsid w:val="001B46DC"/>
    <w:rsid w:val="001B4731"/>
    <w:rsid w:val="001B4A87"/>
    <w:rsid w:val="001B4A9C"/>
    <w:rsid w:val="001B56CE"/>
    <w:rsid w:val="001B619C"/>
    <w:rsid w:val="001B61F1"/>
    <w:rsid w:val="001B6640"/>
    <w:rsid w:val="001B6BB1"/>
    <w:rsid w:val="001B6EAE"/>
    <w:rsid w:val="001B70BF"/>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3F23"/>
    <w:rsid w:val="001C416A"/>
    <w:rsid w:val="001C45CF"/>
    <w:rsid w:val="001C4AC7"/>
    <w:rsid w:val="001C4B47"/>
    <w:rsid w:val="001C4EC8"/>
    <w:rsid w:val="001C53FD"/>
    <w:rsid w:val="001C57BF"/>
    <w:rsid w:val="001C588D"/>
    <w:rsid w:val="001C5A01"/>
    <w:rsid w:val="001C5CA1"/>
    <w:rsid w:val="001C5EBF"/>
    <w:rsid w:val="001C6079"/>
    <w:rsid w:val="001C6B5D"/>
    <w:rsid w:val="001C73B1"/>
    <w:rsid w:val="001C74FB"/>
    <w:rsid w:val="001C777A"/>
    <w:rsid w:val="001C7790"/>
    <w:rsid w:val="001C7B29"/>
    <w:rsid w:val="001C7B8E"/>
    <w:rsid w:val="001D04CF"/>
    <w:rsid w:val="001D09B2"/>
    <w:rsid w:val="001D1027"/>
    <w:rsid w:val="001D1509"/>
    <w:rsid w:val="001D18FD"/>
    <w:rsid w:val="001D1EB2"/>
    <w:rsid w:val="001D307C"/>
    <w:rsid w:val="001D32F5"/>
    <w:rsid w:val="001D3672"/>
    <w:rsid w:val="001D3C3D"/>
    <w:rsid w:val="001D3C84"/>
    <w:rsid w:val="001D3DA5"/>
    <w:rsid w:val="001D3DBD"/>
    <w:rsid w:val="001D4246"/>
    <w:rsid w:val="001D4DC7"/>
    <w:rsid w:val="001D4E60"/>
    <w:rsid w:val="001D514C"/>
    <w:rsid w:val="001D5159"/>
    <w:rsid w:val="001D5473"/>
    <w:rsid w:val="001D5729"/>
    <w:rsid w:val="001D61A1"/>
    <w:rsid w:val="001D61A2"/>
    <w:rsid w:val="001D66F4"/>
    <w:rsid w:val="001D6A49"/>
    <w:rsid w:val="001D6C0F"/>
    <w:rsid w:val="001D7032"/>
    <w:rsid w:val="001D744E"/>
    <w:rsid w:val="001D752F"/>
    <w:rsid w:val="001D770B"/>
    <w:rsid w:val="001E0260"/>
    <w:rsid w:val="001E03CE"/>
    <w:rsid w:val="001E06AD"/>
    <w:rsid w:val="001E12BC"/>
    <w:rsid w:val="001E1402"/>
    <w:rsid w:val="001E1691"/>
    <w:rsid w:val="001E1D8C"/>
    <w:rsid w:val="001E2223"/>
    <w:rsid w:val="001E2449"/>
    <w:rsid w:val="001E2725"/>
    <w:rsid w:val="001E293E"/>
    <w:rsid w:val="001E2A4C"/>
    <w:rsid w:val="001E2E42"/>
    <w:rsid w:val="001E2F45"/>
    <w:rsid w:val="001E301B"/>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1C09"/>
    <w:rsid w:val="001F282D"/>
    <w:rsid w:val="001F2AC6"/>
    <w:rsid w:val="001F2BE5"/>
    <w:rsid w:val="001F2E75"/>
    <w:rsid w:val="001F31C3"/>
    <w:rsid w:val="001F322B"/>
    <w:rsid w:val="001F3DA5"/>
    <w:rsid w:val="001F3DCE"/>
    <w:rsid w:val="001F43E0"/>
    <w:rsid w:val="001F4CCE"/>
    <w:rsid w:val="001F4E48"/>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5AC7"/>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B97"/>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9B9"/>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914"/>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19"/>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AB8"/>
    <w:rsid w:val="00286C2F"/>
    <w:rsid w:val="002879BB"/>
    <w:rsid w:val="00287A95"/>
    <w:rsid w:val="002907A2"/>
    <w:rsid w:val="002908BC"/>
    <w:rsid w:val="00290B26"/>
    <w:rsid w:val="00290BFB"/>
    <w:rsid w:val="00290E62"/>
    <w:rsid w:val="00290F16"/>
    <w:rsid w:val="00291253"/>
    <w:rsid w:val="00291382"/>
    <w:rsid w:val="00291859"/>
    <w:rsid w:val="0029261C"/>
    <w:rsid w:val="00292BDB"/>
    <w:rsid w:val="00292C1F"/>
    <w:rsid w:val="00292CA3"/>
    <w:rsid w:val="00292DDF"/>
    <w:rsid w:val="00292E14"/>
    <w:rsid w:val="00293149"/>
    <w:rsid w:val="00293264"/>
    <w:rsid w:val="00293D60"/>
    <w:rsid w:val="00293EEA"/>
    <w:rsid w:val="00293F1B"/>
    <w:rsid w:val="00293F5E"/>
    <w:rsid w:val="00294082"/>
    <w:rsid w:val="00294259"/>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2F51"/>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F67"/>
    <w:rsid w:val="002C247D"/>
    <w:rsid w:val="002C2733"/>
    <w:rsid w:val="002C2AC1"/>
    <w:rsid w:val="002C2AF6"/>
    <w:rsid w:val="002C3141"/>
    <w:rsid w:val="002C3274"/>
    <w:rsid w:val="002C3283"/>
    <w:rsid w:val="002C342F"/>
    <w:rsid w:val="002C34EE"/>
    <w:rsid w:val="002C35E1"/>
    <w:rsid w:val="002C3B6B"/>
    <w:rsid w:val="002C3DFA"/>
    <w:rsid w:val="002C3FEE"/>
    <w:rsid w:val="002C54E6"/>
    <w:rsid w:val="002C5943"/>
    <w:rsid w:val="002C5A60"/>
    <w:rsid w:val="002C5AEB"/>
    <w:rsid w:val="002C6229"/>
    <w:rsid w:val="002C66EC"/>
    <w:rsid w:val="002C6F42"/>
    <w:rsid w:val="002C70F3"/>
    <w:rsid w:val="002C70FB"/>
    <w:rsid w:val="002D0167"/>
    <w:rsid w:val="002D0554"/>
    <w:rsid w:val="002D0583"/>
    <w:rsid w:val="002D05BE"/>
    <w:rsid w:val="002D08E2"/>
    <w:rsid w:val="002D0963"/>
    <w:rsid w:val="002D0FC0"/>
    <w:rsid w:val="002D1762"/>
    <w:rsid w:val="002D224C"/>
    <w:rsid w:val="002D28EB"/>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B6F"/>
    <w:rsid w:val="002F2DE5"/>
    <w:rsid w:val="002F2E6E"/>
    <w:rsid w:val="002F3DAD"/>
    <w:rsid w:val="002F45B3"/>
    <w:rsid w:val="002F48D1"/>
    <w:rsid w:val="002F536E"/>
    <w:rsid w:val="002F53FF"/>
    <w:rsid w:val="002F5F9D"/>
    <w:rsid w:val="002F6ACF"/>
    <w:rsid w:val="002F6F06"/>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29"/>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27C"/>
    <w:rsid w:val="0034602A"/>
    <w:rsid w:val="003460FF"/>
    <w:rsid w:val="003473A0"/>
    <w:rsid w:val="003477C1"/>
    <w:rsid w:val="00347BBC"/>
    <w:rsid w:val="00347E4B"/>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3A"/>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240"/>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0A1"/>
    <w:rsid w:val="003934F1"/>
    <w:rsid w:val="00393867"/>
    <w:rsid w:val="00394409"/>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54"/>
    <w:rsid w:val="003A0CD6"/>
    <w:rsid w:val="003A15C6"/>
    <w:rsid w:val="003A18EB"/>
    <w:rsid w:val="003A1CBB"/>
    <w:rsid w:val="003A1F90"/>
    <w:rsid w:val="003A217D"/>
    <w:rsid w:val="003A23C1"/>
    <w:rsid w:val="003A28E2"/>
    <w:rsid w:val="003A2B5B"/>
    <w:rsid w:val="003A2F76"/>
    <w:rsid w:val="003A30F4"/>
    <w:rsid w:val="003A323D"/>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6DA9"/>
    <w:rsid w:val="003C6EA7"/>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D32"/>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33C"/>
    <w:rsid w:val="003E04A3"/>
    <w:rsid w:val="003E06A4"/>
    <w:rsid w:val="003E0846"/>
    <w:rsid w:val="003E0C7C"/>
    <w:rsid w:val="003E0EC5"/>
    <w:rsid w:val="003E0ED1"/>
    <w:rsid w:val="003E109F"/>
    <w:rsid w:val="003E140D"/>
    <w:rsid w:val="003E1697"/>
    <w:rsid w:val="003E1875"/>
    <w:rsid w:val="003E1BBB"/>
    <w:rsid w:val="003E1D34"/>
    <w:rsid w:val="003E1D89"/>
    <w:rsid w:val="003E20ED"/>
    <w:rsid w:val="003E2D21"/>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1A7"/>
    <w:rsid w:val="004023EA"/>
    <w:rsid w:val="0040245C"/>
    <w:rsid w:val="0040259D"/>
    <w:rsid w:val="00403B69"/>
    <w:rsid w:val="00403BD9"/>
    <w:rsid w:val="00403C47"/>
    <w:rsid w:val="00404B26"/>
    <w:rsid w:val="00404DD4"/>
    <w:rsid w:val="00405684"/>
    <w:rsid w:val="00405E5E"/>
    <w:rsid w:val="004062E7"/>
    <w:rsid w:val="004065AE"/>
    <w:rsid w:val="00406F7D"/>
    <w:rsid w:val="004072F8"/>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69B"/>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4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581"/>
    <w:rsid w:val="00451863"/>
    <w:rsid w:val="00451891"/>
    <w:rsid w:val="004518FA"/>
    <w:rsid w:val="004519B1"/>
    <w:rsid w:val="004519BB"/>
    <w:rsid w:val="00451F41"/>
    <w:rsid w:val="0045246A"/>
    <w:rsid w:val="00452710"/>
    <w:rsid w:val="00452758"/>
    <w:rsid w:val="00452965"/>
    <w:rsid w:val="0045306E"/>
    <w:rsid w:val="00453275"/>
    <w:rsid w:val="004532CC"/>
    <w:rsid w:val="004538E8"/>
    <w:rsid w:val="00453A04"/>
    <w:rsid w:val="00453B48"/>
    <w:rsid w:val="00453B90"/>
    <w:rsid w:val="0045469A"/>
    <w:rsid w:val="0045575A"/>
    <w:rsid w:val="004559F1"/>
    <w:rsid w:val="00455D19"/>
    <w:rsid w:val="00455E5C"/>
    <w:rsid w:val="00456435"/>
    <w:rsid w:val="0045685C"/>
    <w:rsid w:val="00456A8F"/>
    <w:rsid w:val="00456FB8"/>
    <w:rsid w:val="00457A99"/>
    <w:rsid w:val="004612CD"/>
    <w:rsid w:val="004618A5"/>
    <w:rsid w:val="00461F43"/>
    <w:rsid w:val="0046210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650"/>
    <w:rsid w:val="00481BC8"/>
    <w:rsid w:val="00482208"/>
    <w:rsid w:val="00482257"/>
    <w:rsid w:val="0048279A"/>
    <w:rsid w:val="004829D9"/>
    <w:rsid w:val="00482D4C"/>
    <w:rsid w:val="00482E8F"/>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B56"/>
    <w:rsid w:val="004B4DE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B83"/>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139"/>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33F"/>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EB"/>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07C"/>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1D93"/>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481"/>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B85"/>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7C5"/>
    <w:rsid w:val="00557C85"/>
    <w:rsid w:val="0056032B"/>
    <w:rsid w:val="005605C6"/>
    <w:rsid w:val="005606F8"/>
    <w:rsid w:val="00560885"/>
    <w:rsid w:val="00560DB9"/>
    <w:rsid w:val="00560EEC"/>
    <w:rsid w:val="00560F9C"/>
    <w:rsid w:val="00560FCD"/>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C6D"/>
    <w:rsid w:val="00563DD7"/>
    <w:rsid w:val="00564277"/>
    <w:rsid w:val="0056455D"/>
    <w:rsid w:val="005645FF"/>
    <w:rsid w:val="00564C27"/>
    <w:rsid w:val="00564E84"/>
    <w:rsid w:val="00565119"/>
    <w:rsid w:val="00565159"/>
    <w:rsid w:val="0056571E"/>
    <w:rsid w:val="00565922"/>
    <w:rsid w:val="00565C16"/>
    <w:rsid w:val="00565CFB"/>
    <w:rsid w:val="00565F4F"/>
    <w:rsid w:val="00566390"/>
    <w:rsid w:val="00566C5B"/>
    <w:rsid w:val="00566D3C"/>
    <w:rsid w:val="00566D60"/>
    <w:rsid w:val="0056708A"/>
    <w:rsid w:val="005672E8"/>
    <w:rsid w:val="00567343"/>
    <w:rsid w:val="005674D5"/>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0D6"/>
    <w:rsid w:val="00573477"/>
    <w:rsid w:val="0057367F"/>
    <w:rsid w:val="00573CC8"/>
    <w:rsid w:val="00574472"/>
    <w:rsid w:val="005746C8"/>
    <w:rsid w:val="00574B7B"/>
    <w:rsid w:val="00574CE9"/>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D3"/>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304"/>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A86"/>
    <w:rsid w:val="005A6BCE"/>
    <w:rsid w:val="005A6E71"/>
    <w:rsid w:val="005A7129"/>
    <w:rsid w:val="005B08A3"/>
    <w:rsid w:val="005B0B4C"/>
    <w:rsid w:val="005B108A"/>
    <w:rsid w:val="005B1305"/>
    <w:rsid w:val="005B132C"/>
    <w:rsid w:val="005B14C3"/>
    <w:rsid w:val="005B14F4"/>
    <w:rsid w:val="005B1CE6"/>
    <w:rsid w:val="005B223E"/>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AD0"/>
    <w:rsid w:val="005C5D39"/>
    <w:rsid w:val="005C5D7F"/>
    <w:rsid w:val="005C5EB5"/>
    <w:rsid w:val="005C63ED"/>
    <w:rsid w:val="005C668D"/>
    <w:rsid w:val="005C68EF"/>
    <w:rsid w:val="005C6920"/>
    <w:rsid w:val="005C6B40"/>
    <w:rsid w:val="005C6D4C"/>
    <w:rsid w:val="005C7271"/>
    <w:rsid w:val="005C7BBD"/>
    <w:rsid w:val="005C7CDE"/>
    <w:rsid w:val="005D06E4"/>
    <w:rsid w:val="005D0A9A"/>
    <w:rsid w:val="005D0DF1"/>
    <w:rsid w:val="005D107C"/>
    <w:rsid w:val="005D11AD"/>
    <w:rsid w:val="005D14A6"/>
    <w:rsid w:val="005D1B33"/>
    <w:rsid w:val="005D1C62"/>
    <w:rsid w:val="005D1D62"/>
    <w:rsid w:val="005D1D95"/>
    <w:rsid w:val="005D1DF1"/>
    <w:rsid w:val="005D1FDA"/>
    <w:rsid w:val="005D1FF8"/>
    <w:rsid w:val="005D233D"/>
    <w:rsid w:val="005D324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A91"/>
    <w:rsid w:val="005E1C5F"/>
    <w:rsid w:val="005E1E5D"/>
    <w:rsid w:val="005E2334"/>
    <w:rsid w:val="005E2611"/>
    <w:rsid w:val="005E26A2"/>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E7E0D"/>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5A"/>
    <w:rsid w:val="005F7163"/>
    <w:rsid w:val="005F71C8"/>
    <w:rsid w:val="005F7D8D"/>
    <w:rsid w:val="00600067"/>
    <w:rsid w:val="006002CC"/>
    <w:rsid w:val="00600664"/>
    <w:rsid w:val="00600A33"/>
    <w:rsid w:val="00600B01"/>
    <w:rsid w:val="00600CD1"/>
    <w:rsid w:val="0060106D"/>
    <w:rsid w:val="00601454"/>
    <w:rsid w:val="00601B07"/>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90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612"/>
    <w:rsid w:val="0064572D"/>
    <w:rsid w:val="00645F72"/>
    <w:rsid w:val="006460AA"/>
    <w:rsid w:val="00646539"/>
    <w:rsid w:val="006469F3"/>
    <w:rsid w:val="00647193"/>
    <w:rsid w:val="00647A26"/>
    <w:rsid w:val="00647CDB"/>
    <w:rsid w:val="00650121"/>
    <w:rsid w:val="00650243"/>
    <w:rsid w:val="006506C2"/>
    <w:rsid w:val="00651550"/>
    <w:rsid w:val="006518CA"/>
    <w:rsid w:val="0065197C"/>
    <w:rsid w:val="00651AA8"/>
    <w:rsid w:val="00651E34"/>
    <w:rsid w:val="00651EBA"/>
    <w:rsid w:val="00652399"/>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AAA"/>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92"/>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A54"/>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A77"/>
    <w:rsid w:val="006A0D89"/>
    <w:rsid w:val="006A0F23"/>
    <w:rsid w:val="006A0F2F"/>
    <w:rsid w:val="006A10D1"/>
    <w:rsid w:val="006A1120"/>
    <w:rsid w:val="006A17A2"/>
    <w:rsid w:val="006A1CD1"/>
    <w:rsid w:val="006A296F"/>
    <w:rsid w:val="006A2F54"/>
    <w:rsid w:val="006A3059"/>
    <w:rsid w:val="006A3117"/>
    <w:rsid w:val="006A3139"/>
    <w:rsid w:val="006A32F4"/>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BA8"/>
    <w:rsid w:val="006B108D"/>
    <w:rsid w:val="006B13DA"/>
    <w:rsid w:val="006B1413"/>
    <w:rsid w:val="006B1833"/>
    <w:rsid w:val="006B1939"/>
    <w:rsid w:val="006B1A33"/>
    <w:rsid w:val="006B1A4A"/>
    <w:rsid w:val="006B1D58"/>
    <w:rsid w:val="006B2301"/>
    <w:rsid w:val="006B273B"/>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28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07E"/>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8ED"/>
    <w:rsid w:val="00717AAF"/>
    <w:rsid w:val="00717D4A"/>
    <w:rsid w:val="00717F9A"/>
    <w:rsid w:val="00720381"/>
    <w:rsid w:val="00720FAB"/>
    <w:rsid w:val="00720FB7"/>
    <w:rsid w:val="00721732"/>
    <w:rsid w:val="00721793"/>
    <w:rsid w:val="007217B0"/>
    <w:rsid w:val="00721F60"/>
    <w:rsid w:val="00721FEF"/>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27"/>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7C9"/>
    <w:rsid w:val="00750519"/>
    <w:rsid w:val="0075081F"/>
    <w:rsid w:val="0075083C"/>
    <w:rsid w:val="0075140E"/>
    <w:rsid w:val="007515C1"/>
    <w:rsid w:val="007516E0"/>
    <w:rsid w:val="00751B9C"/>
    <w:rsid w:val="00751C9C"/>
    <w:rsid w:val="00751CD6"/>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6E9"/>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578"/>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30B"/>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4B22"/>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D4"/>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C3F"/>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C3F"/>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672"/>
    <w:rsid w:val="007E6C69"/>
    <w:rsid w:val="007E72C6"/>
    <w:rsid w:val="007E76FF"/>
    <w:rsid w:val="007E7768"/>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F1E"/>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03"/>
    <w:rsid w:val="008112A2"/>
    <w:rsid w:val="00811DB9"/>
    <w:rsid w:val="0081219D"/>
    <w:rsid w:val="0081219E"/>
    <w:rsid w:val="008121AB"/>
    <w:rsid w:val="0081247E"/>
    <w:rsid w:val="00812777"/>
    <w:rsid w:val="0081305D"/>
    <w:rsid w:val="00813495"/>
    <w:rsid w:val="0081383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0B9"/>
    <w:rsid w:val="0082218F"/>
    <w:rsid w:val="00822656"/>
    <w:rsid w:val="00822B25"/>
    <w:rsid w:val="00822F0D"/>
    <w:rsid w:val="00823171"/>
    <w:rsid w:val="0082353B"/>
    <w:rsid w:val="00823BE0"/>
    <w:rsid w:val="00823BFD"/>
    <w:rsid w:val="0082410A"/>
    <w:rsid w:val="00824222"/>
    <w:rsid w:val="0082469D"/>
    <w:rsid w:val="00824861"/>
    <w:rsid w:val="00824899"/>
    <w:rsid w:val="0082520C"/>
    <w:rsid w:val="008252C7"/>
    <w:rsid w:val="008254FC"/>
    <w:rsid w:val="00825598"/>
    <w:rsid w:val="0082595F"/>
    <w:rsid w:val="008260CD"/>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ACD"/>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60F"/>
    <w:rsid w:val="00854CC9"/>
    <w:rsid w:val="00854DF0"/>
    <w:rsid w:val="00855F92"/>
    <w:rsid w:val="00856228"/>
    <w:rsid w:val="00856260"/>
    <w:rsid w:val="008564A4"/>
    <w:rsid w:val="008567F1"/>
    <w:rsid w:val="008568C8"/>
    <w:rsid w:val="00856933"/>
    <w:rsid w:val="00856D51"/>
    <w:rsid w:val="00856EB4"/>
    <w:rsid w:val="008576CB"/>
    <w:rsid w:val="00857BCE"/>
    <w:rsid w:val="00857FB0"/>
    <w:rsid w:val="00860691"/>
    <w:rsid w:val="00860E44"/>
    <w:rsid w:val="00860F98"/>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65B"/>
    <w:rsid w:val="008667BE"/>
    <w:rsid w:val="00866B4E"/>
    <w:rsid w:val="00866BA4"/>
    <w:rsid w:val="00866BD3"/>
    <w:rsid w:val="0086708E"/>
    <w:rsid w:val="0086723C"/>
    <w:rsid w:val="00867279"/>
    <w:rsid w:val="0086756A"/>
    <w:rsid w:val="0086784E"/>
    <w:rsid w:val="008678B4"/>
    <w:rsid w:val="008678E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2EB0"/>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EB7"/>
    <w:rsid w:val="0089633A"/>
    <w:rsid w:val="00896A1D"/>
    <w:rsid w:val="00896DC8"/>
    <w:rsid w:val="008971AA"/>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2DA"/>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A7"/>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412"/>
    <w:rsid w:val="008D0473"/>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4BC"/>
    <w:rsid w:val="008D7AB5"/>
    <w:rsid w:val="008D7B62"/>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5C69"/>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435"/>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038"/>
    <w:rsid w:val="009071DE"/>
    <w:rsid w:val="009077E3"/>
    <w:rsid w:val="00907DB6"/>
    <w:rsid w:val="00910312"/>
    <w:rsid w:val="009103F8"/>
    <w:rsid w:val="00910720"/>
    <w:rsid w:val="00910A1A"/>
    <w:rsid w:val="009110D5"/>
    <w:rsid w:val="00911108"/>
    <w:rsid w:val="009112D5"/>
    <w:rsid w:val="0091163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35E"/>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6B"/>
    <w:rsid w:val="009467EE"/>
    <w:rsid w:val="00946A68"/>
    <w:rsid w:val="00946D7D"/>
    <w:rsid w:val="009474F9"/>
    <w:rsid w:val="009475BE"/>
    <w:rsid w:val="00950883"/>
    <w:rsid w:val="00950897"/>
    <w:rsid w:val="00950B76"/>
    <w:rsid w:val="00950BA7"/>
    <w:rsid w:val="00950E8D"/>
    <w:rsid w:val="009513DF"/>
    <w:rsid w:val="00951F1A"/>
    <w:rsid w:val="00952753"/>
    <w:rsid w:val="00952760"/>
    <w:rsid w:val="00952CFD"/>
    <w:rsid w:val="00952E72"/>
    <w:rsid w:val="00952F9E"/>
    <w:rsid w:val="0095421C"/>
    <w:rsid w:val="009542BF"/>
    <w:rsid w:val="0095442E"/>
    <w:rsid w:val="00954467"/>
    <w:rsid w:val="009547A5"/>
    <w:rsid w:val="00955364"/>
    <w:rsid w:val="009558CB"/>
    <w:rsid w:val="00955B08"/>
    <w:rsid w:val="00955EB0"/>
    <w:rsid w:val="00956051"/>
    <w:rsid w:val="009565CC"/>
    <w:rsid w:val="00956DB4"/>
    <w:rsid w:val="0095708A"/>
    <w:rsid w:val="009573F6"/>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B28"/>
    <w:rsid w:val="00962DFB"/>
    <w:rsid w:val="00963109"/>
    <w:rsid w:val="009631C3"/>
    <w:rsid w:val="00963301"/>
    <w:rsid w:val="0096379A"/>
    <w:rsid w:val="00964208"/>
    <w:rsid w:val="009642F1"/>
    <w:rsid w:val="00964519"/>
    <w:rsid w:val="00964D77"/>
    <w:rsid w:val="009653E5"/>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77F02"/>
    <w:rsid w:val="009802EA"/>
    <w:rsid w:val="00980546"/>
    <w:rsid w:val="0098056A"/>
    <w:rsid w:val="009808EA"/>
    <w:rsid w:val="00980923"/>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7F4"/>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545"/>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0B0"/>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2A"/>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97F"/>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8CB"/>
    <w:rsid w:val="009C2E92"/>
    <w:rsid w:val="009C2E94"/>
    <w:rsid w:val="009C3715"/>
    <w:rsid w:val="009C37D9"/>
    <w:rsid w:val="009C3D6D"/>
    <w:rsid w:val="009C41B8"/>
    <w:rsid w:val="009C478F"/>
    <w:rsid w:val="009C4AAA"/>
    <w:rsid w:val="009C4AF7"/>
    <w:rsid w:val="009C4C15"/>
    <w:rsid w:val="009C51AF"/>
    <w:rsid w:val="009C52E7"/>
    <w:rsid w:val="009C60B1"/>
    <w:rsid w:val="009C6333"/>
    <w:rsid w:val="009C637A"/>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CF9"/>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11C"/>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100"/>
    <w:rsid w:val="00A1596B"/>
    <w:rsid w:val="00A1604B"/>
    <w:rsid w:val="00A1644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96A"/>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4E41"/>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5B5"/>
    <w:rsid w:val="00A6199C"/>
    <w:rsid w:val="00A619CB"/>
    <w:rsid w:val="00A61F9C"/>
    <w:rsid w:val="00A62047"/>
    <w:rsid w:val="00A62061"/>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09"/>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237"/>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C4"/>
    <w:rsid w:val="00A873F5"/>
    <w:rsid w:val="00A8741E"/>
    <w:rsid w:val="00A87473"/>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D77"/>
    <w:rsid w:val="00AA3E74"/>
    <w:rsid w:val="00AA4FD5"/>
    <w:rsid w:val="00AA5696"/>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6AD"/>
    <w:rsid w:val="00AB270E"/>
    <w:rsid w:val="00AB2EF2"/>
    <w:rsid w:val="00AB3374"/>
    <w:rsid w:val="00AB33B7"/>
    <w:rsid w:val="00AB3921"/>
    <w:rsid w:val="00AB3E2C"/>
    <w:rsid w:val="00AB3F73"/>
    <w:rsid w:val="00AB416F"/>
    <w:rsid w:val="00AB4555"/>
    <w:rsid w:val="00AB4ACA"/>
    <w:rsid w:val="00AB51E6"/>
    <w:rsid w:val="00AB51EA"/>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74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50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474"/>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4FB2"/>
    <w:rsid w:val="00B25024"/>
    <w:rsid w:val="00B251A5"/>
    <w:rsid w:val="00B259EF"/>
    <w:rsid w:val="00B25AFF"/>
    <w:rsid w:val="00B25D18"/>
    <w:rsid w:val="00B26013"/>
    <w:rsid w:val="00B26266"/>
    <w:rsid w:val="00B2672B"/>
    <w:rsid w:val="00B269FE"/>
    <w:rsid w:val="00B26A1E"/>
    <w:rsid w:val="00B270A3"/>
    <w:rsid w:val="00B3008E"/>
    <w:rsid w:val="00B304EF"/>
    <w:rsid w:val="00B3068E"/>
    <w:rsid w:val="00B3082B"/>
    <w:rsid w:val="00B30AAF"/>
    <w:rsid w:val="00B31896"/>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CF2"/>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0EF"/>
    <w:rsid w:val="00B623FE"/>
    <w:rsid w:val="00B629F8"/>
    <w:rsid w:val="00B62B5B"/>
    <w:rsid w:val="00B62C45"/>
    <w:rsid w:val="00B63174"/>
    <w:rsid w:val="00B63C0C"/>
    <w:rsid w:val="00B64A01"/>
    <w:rsid w:val="00B64A44"/>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3F94"/>
    <w:rsid w:val="00B740FF"/>
    <w:rsid w:val="00B7442A"/>
    <w:rsid w:val="00B74703"/>
    <w:rsid w:val="00B753FE"/>
    <w:rsid w:val="00B75414"/>
    <w:rsid w:val="00B7660A"/>
    <w:rsid w:val="00B76796"/>
    <w:rsid w:val="00B76892"/>
    <w:rsid w:val="00B7694B"/>
    <w:rsid w:val="00B76BF6"/>
    <w:rsid w:val="00B76C50"/>
    <w:rsid w:val="00B77075"/>
    <w:rsid w:val="00B770A3"/>
    <w:rsid w:val="00B770B4"/>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58B"/>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4E3"/>
    <w:rsid w:val="00BA75B0"/>
    <w:rsid w:val="00BA7992"/>
    <w:rsid w:val="00BB0152"/>
    <w:rsid w:val="00BB0282"/>
    <w:rsid w:val="00BB09CA"/>
    <w:rsid w:val="00BB0BD9"/>
    <w:rsid w:val="00BB0F68"/>
    <w:rsid w:val="00BB11CF"/>
    <w:rsid w:val="00BB1A4A"/>
    <w:rsid w:val="00BB1F50"/>
    <w:rsid w:val="00BB203D"/>
    <w:rsid w:val="00BB2550"/>
    <w:rsid w:val="00BB2AAA"/>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340"/>
    <w:rsid w:val="00BD0559"/>
    <w:rsid w:val="00BD0782"/>
    <w:rsid w:val="00BD0C1D"/>
    <w:rsid w:val="00BD0C2F"/>
    <w:rsid w:val="00BD1118"/>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3B2"/>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C69"/>
    <w:rsid w:val="00BE7DA2"/>
    <w:rsid w:val="00BF0559"/>
    <w:rsid w:val="00BF0CE1"/>
    <w:rsid w:val="00BF0D6C"/>
    <w:rsid w:val="00BF0EA5"/>
    <w:rsid w:val="00BF1237"/>
    <w:rsid w:val="00BF277D"/>
    <w:rsid w:val="00BF2E1B"/>
    <w:rsid w:val="00BF2FE2"/>
    <w:rsid w:val="00BF320A"/>
    <w:rsid w:val="00BF3748"/>
    <w:rsid w:val="00BF37FD"/>
    <w:rsid w:val="00BF39C7"/>
    <w:rsid w:val="00BF4204"/>
    <w:rsid w:val="00BF43C7"/>
    <w:rsid w:val="00BF481D"/>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BB8"/>
    <w:rsid w:val="00C07E6D"/>
    <w:rsid w:val="00C10575"/>
    <w:rsid w:val="00C109DD"/>
    <w:rsid w:val="00C10BB5"/>
    <w:rsid w:val="00C10FF4"/>
    <w:rsid w:val="00C1115D"/>
    <w:rsid w:val="00C1177C"/>
    <w:rsid w:val="00C11919"/>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A18"/>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0D25"/>
    <w:rsid w:val="00C4115F"/>
    <w:rsid w:val="00C41A87"/>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73B"/>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06E"/>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E1E"/>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3F0E"/>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82D"/>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5F6F"/>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C48"/>
    <w:rsid w:val="00CD3DCE"/>
    <w:rsid w:val="00CD3DD2"/>
    <w:rsid w:val="00CD4106"/>
    <w:rsid w:val="00CD4140"/>
    <w:rsid w:val="00CD4B57"/>
    <w:rsid w:val="00CD4E93"/>
    <w:rsid w:val="00CD6569"/>
    <w:rsid w:val="00CD6999"/>
    <w:rsid w:val="00CD6D99"/>
    <w:rsid w:val="00CD6ED3"/>
    <w:rsid w:val="00CD71F5"/>
    <w:rsid w:val="00CD7243"/>
    <w:rsid w:val="00CD7631"/>
    <w:rsid w:val="00CD7AB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7B3"/>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44A"/>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263"/>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38"/>
    <w:rsid w:val="00D06FC0"/>
    <w:rsid w:val="00D072F5"/>
    <w:rsid w:val="00D07385"/>
    <w:rsid w:val="00D073D5"/>
    <w:rsid w:val="00D07574"/>
    <w:rsid w:val="00D07A9A"/>
    <w:rsid w:val="00D07BD7"/>
    <w:rsid w:val="00D07D4F"/>
    <w:rsid w:val="00D1028D"/>
    <w:rsid w:val="00D104FD"/>
    <w:rsid w:val="00D10625"/>
    <w:rsid w:val="00D10CB0"/>
    <w:rsid w:val="00D10CEC"/>
    <w:rsid w:val="00D11273"/>
    <w:rsid w:val="00D1135D"/>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167E"/>
    <w:rsid w:val="00D2182F"/>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7A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C01"/>
    <w:rsid w:val="00D30E90"/>
    <w:rsid w:val="00D30EBF"/>
    <w:rsid w:val="00D31213"/>
    <w:rsid w:val="00D314F2"/>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4FBA"/>
    <w:rsid w:val="00D45302"/>
    <w:rsid w:val="00D453F2"/>
    <w:rsid w:val="00D45DAA"/>
    <w:rsid w:val="00D46558"/>
    <w:rsid w:val="00D465BD"/>
    <w:rsid w:val="00D46844"/>
    <w:rsid w:val="00D4698D"/>
    <w:rsid w:val="00D46BF3"/>
    <w:rsid w:val="00D46ECF"/>
    <w:rsid w:val="00D46F29"/>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6D26"/>
    <w:rsid w:val="00D572DA"/>
    <w:rsid w:val="00D603C5"/>
    <w:rsid w:val="00D604D9"/>
    <w:rsid w:val="00D60E10"/>
    <w:rsid w:val="00D60F7A"/>
    <w:rsid w:val="00D61040"/>
    <w:rsid w:val="00D615C1"/>
    <w:rsid w:val="00D61D7B"/>
    <w:rsid w:val="00D61F13"/>
    <w:rsid w:val="00D61F77"/>
    <w:rsid w:val="00D624E4"/>
    <w:rsid w:val="00D626E4"/>
    <w:rsid w:val="00D62771"/>
    <w:rsid w:val="00D62CE6"/>
    <w:rsid w:val="00D634A7"/>
    <w:rsid w:val="00D63709"/>
    <w:rsid w:val="00D63B35"/>
    <w:rsid w:val="00D63B84"/>
    <w:rsid w:val="00D63DEC"/>
    <w:rsid w:val="00D64685"/>
    <w:rsid w:val="00D646CC"/>
    <w:rsid w:val="00D648C5"/>
    <w:rsid w:val="00D64D4E"/>
    <w:rsid w:val="00D64EEF"/>
    <w:rsid w:val="00D65144"/>
    <w:rsid w:val="00D6548E"/>
    <w:rsid w:val="00D656B3"/>
    <w:rsid w:val="00D65BEB"/>
    <w:rsid w:val="00D661A1"/>
    <w:rsid w:val="00D66B35"/>
    <w:rsid w:val="00D67757"/>
    <w:rsid w:val="00D67C01"/>
    <w:rsid w:val="00D67F8E"/>
    <w:rsid w:val="00D70F0C"/>
    <w:rsid w:val="00D711B7"/>
    <w:rsid w:val="00D7169A"/>
    <w:rsid w:val="00D716BF"/>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8D"/>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4FE2"/>
    <w:rsid w:val="00D95747"/>
    <w:rsid w:val="00D95A7C"/>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728"/>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4DA"/>
    <w:rsid w:val="00DC55A5"/>
    <w:rsid w:val="00DC569E"/>
    <w:rsid w:val="00DC5EF4"/>
    <w:rsid w:val="00DC72E5"/>
    <w:rsid w:val="00DC72F3"/>
    <w:rsid w:val="00DC75EB"/>
    <w:rsid w:val="00DC7777"/>
    <w:rsid w:val="00DD01E2"/>
    <w:rsid w:val="00DD02F6"/>
    <w:rsid w:val="00DD0B2F"/>
    <w:rsid w:val="00DD1A68"/>
    <w:rsid w:val="00DD1D6B"/>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247"/>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8A6"/>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0D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D4E"/>
    <w:rsid w:val="00E04EB5"/>
    <w:rsid w:val="00E04F74"/>
    <w:rsid w:val="00E05034"/>
    <w:rsid w:val="00E0528F"/>
    <w:rsid w:val="00E0530C"/>
    <w:rsid w:val="00E056F1"/>
    <w:rsid w:val="00E05F0A"/>
    <w:rsid w:val="00E062DE"/>
    <w:rsid w:val="00E06849"/>
    <w:rsid w:val="00E068F2"/>
    <w:rsid w:val="00E06A67"/>
    <w:rsid w:val="00E06CEC"/>
    <w:rsid w:val="00E06D12"/>
    <w:rsid w:val="00E06F2B"/>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07D"/>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1F9"/>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9A9"/>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923"/>
    <w:rsid w:val="00E41C23"/>
    <w:rsid w:val="00E41D11"/>
    <w:rsid w:val="00E41E38"/>
    <w:rsid w:val="00E41F95"/>
    <w:rsid w:val="00E42027"/>
    <w:rsid w:val="00E42075"/>
    <w:rsid w:val="00E42120"/>
    <w:rsid w:val="00E4256C"/>
    <w:rsid w:val="00E42ACE"/>
    <w:rsid w:val="00E42E05"/>
    <w:rsid w:val="00E42F17"/>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4BE"/>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2A6"/>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155"/>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8F8"/>
    <w:rsid w:val="00EA0BD4"/>
    <w:rsid w:val="00EA0E7E"/>
    <w:rsid w:val="00EA1533"/>
    <w:rsid w:val="00EA1632"/>
    <w:rsid w:val="00EA1925"/>
    <w:rsid w:val="00EA1974"/>
    <w:rsid w:val="00EA1B24"/>
    <w:rsid w:val="00EA1E6F"/>
    <w:rsid w:val="00EA211E"/>
    <w:rsid w:val="00EA2867"/>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B84"/>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033"/>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468"/>
    <w:rsid w:val="00EE070C"/>
    <w:rsid w:val="00EE09AC"/>
    <w:rsid w:val="00EE0AF4"/>
    <w:rsid w:val="00EE0E23"/>
    <w:rsid w:val="00EE20D0"/>
    <w:rsid w:val="00EE23EA"/>
    <w:rsid w:val="00EE260E"/>
    <w:rsid w:val="00EE2949"/>
    <w:rsid w:val="00EE2CF0"/>
    <w:rsid w:val="00EE3505"/>
    <w:rsid w:val="00EE365B"/>
    <w:rsid w:val="00EE3678"/>
    <w:rsid w:val="00EE3EA2"/>
    <w:rsid w:val="00EE3F24"/>
    <w:rsid w:val="00EE435F"/>
    <w:rsid w:val="00EE4556"/>
    <w:rsid w:val="00EE4A6F"/>
    <w:rsid w:val="00EE4D2C"/>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B26"/>
    <w:rsid w:val="00EF1E78"/>
    <w:rsid w:val="00EF2390"/>
    <w:rsid w:val="00EF27DD"/>
    <w:rsid w:val="00EF2F6F"/>
    <w:rsid w:val="00EF3048"/>
    <w:rsid w:val="00EF30F0"/>
    <w:rsid w:val="00EF3814"/>
    <w:rsid w:val="00EF3878"/>
    <w:rsid w:val="00EF399B"/>
    <w:rsid w:val="00EF3A9C"/>
    <w:rsid w:val="00EF450E"/>
    <w:rsid w:val="00EF45F6"/>
    <w:rsid w:val="00EF47DC"/>
    <w:rsid w:val="00EF47EE"/>
    <w:rsid w:val="00EF4EED"/>
    <w:rsid w:val="00EF4FF8"/>
    <w:rsid w:val="00EF5BAB"/>
    <w:rsid w:val="00EF5E49"/>
    <w:rsid w:val="00EF62D6"/>
    <w:rsid w:val="00EF652F"/>
    <w:rsid w:val="00EF6815"/>
    <w:rsid w:val="00EF686A"/>
    <w:rsid w:val="00EF6DAD"/>
    <w:rsid w:val="00EF6E0F"/>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6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67A"/>
    <w:rsid w:val="00F4078C"/>
    <w:rsid w:val="00F408D8"/>
    <w:rsid w:val="00F40BAB"/>
    <w:rsid w:val="00F4116F"/>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6FB8"/>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081"/>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94E"/>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159"/>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7FD"/>
    <w:rsid w:val="00FC3349"/>
    <w:rsid w:val="00FC355A"/>
    <w:rsid w:val="00FC35D3"/>
    <w:rsid w:val="00FC4614"/>
    <w:rsid w:val="00FC4815"/>
    <w:rsid w:val="00FC58AF"/>
    <w:rsid w:val="00FC5F24"/>
    <w:rsid w:val="00FC5F8E"/>
    <w:rsid w:val="00FC6284"/>
    <w:rsid w:val="00FC68BA"/>
    <w:rsid w:val="00FC6A5C"/>
    <w:rsid w:val="00FC6C92"/>
    <w:rsid w:val="00FC7212"/>
    <w:rsid w:val="00FC7255"/>
    <w:rsid w:val="00FC7857"/>
    <w:rsid w:val="00FC7F04"/>
    <w:rsid w:val="00FD0981"/>
    <w:rsid w:val="00FD0A1F"/>
    <w:rsid w:val="00FD0B28"/>
    <w:rsid w:val="00FD0BDB"/>
    <w:rsid w:val="00FD0C19"/>
    <w:rsid w:val="00FD0C58"/>
    <w:rsid w:val="00FD0D7F"/>
    <w:rsid w:val="00FD0F7A"/>
    <w:rsid w:val="00FD0FB0"/>
    <w:rsid w:val="00FD1964"/>
    <w:rsid w:val="00FD1FEF"/>
    <w:rsid w:val="00FD2771"/>
    <w:rsid w:val="00FD29FC"/>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D9E"/>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533"/>
    <w:rsid w:val="00FE6630"/>
    <w:rsid w:val="00FE6D80"/>
    <w:rsid w:val="00FE6F4A"/>
    <w:rsid w:val="00FE778D"/>
    <w:rsid w:val="00FE7EF5"/>
    <w:rsid w:val="00FF0601"/>
    <w:rsid w:val="00FF07BD"/>
    <w:rsid w:val="00FF08AC"/>
    <w:rsid w:val="00FF0AC2"/>
    <w:rsid w:val="00FF0BAA"/>
    <w:rsid w:val="00FF0C6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067"/>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3C817F"/>
  <w15:docId w15:val="{AD40E469-C09B-4A7F-878A-9538BE344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1E1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D18FD"/>
  </w:style>
  <w:style w:type="table" w:customStyle="1" w:styleId="SBSSimple1">
    <w:name w:val="SBS Simple1"/>
    <w:basedOn w:val="TableNormal"/>
    <w:next w:val="TableGrid"/>
    <w:uiPriority w:val="59"/>
    <w:rsid w:val="001D18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1D18FD"/>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1D18FD"/>
  </w:style>
  <w:style w:type="table" w:customStyle="1" w:styleId="TableGrid11">
    <w:name w:val="Table Grid11"/>
    <w:basedOn w:val="TableNormal"/>
    <w:next w:val="TableGrid"/>
    <w:rsid w:val="001D18FD"/>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1D18FD"/>
  </w:style>
  <w:style w:type="table" w:customStyle="1" w:styleId="TableGrid21">
    <w:name w:val="Table Grid21"/>
    <w:basedOn w:val="TableNormal"/>
    <w:next w:val="TableGrid"/>
    <w:rsid w:val="001D18FD"/>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1D18F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1D18F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1D18F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1D18F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1D18F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1D18F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1D18FD"/>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D18FD"/>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264113">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5808353">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1536190">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8661620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93497986">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8.jpeg"/><Relationship Id="rId170" Type="http://schemas.openxmlformats.org/officeDocument/2006/relationships/image" Target="media/image5.pn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hyperlink" Target="http://www.kjn.gov.rs/ci/uputstvo-o-uplati-republicke-administrativne-takse.html" TargetMode="External"/><Relationship Id="rId186"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6.jpeg"/><Relationship Id="rId176" Type="http://schemas.openxmlformats.org/officeDocument/2006/relationships/hyperlink" Target="http://www.bg.vi.sud.rs/lt/articles/o-visem-sudu/obavestenje-ke-za-pravna-lica.html"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anijela.janjic@" TargetMode="External"/><Relationship Id="rId182" Type="http://schemas.openxmlformats.org/officeDocument/2006/relationships/header" Target="header1.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apr.gov.rs" TargetMode="External"/><Relationship Id="rId172" Type="http://schemas.openxmlformats.org/officeDocument/2006/relationships/image" Target="cid:c5b73919-e203-453d-995a-b1c779e527e9"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png"/><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apr.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cid:856d6406-6649-42e5-8235-2ab3149887ce" TargetMode="External"/><Relationship Id="rId179" Type="http://schemas.openxmlformats.org/officeDocument/2006/relationships/hyperlink" Target="mailto:danijela.janjic@"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png"/><Relationship Id="rId18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1082;jn.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C8F3043-CC2A-4DA9-A67A-DD4E160454E1}">
  <ds:schemaRefs>
    <ds:schemaRef ds:uri="http://schemas.openxmlformats.org/officeDocument/2006/bibliography"/>
  </ds:schemaRefs>
</ds:datastoreItem>
</file>

<file path=customXml/itemProps100.xml><?xml version="1.0" encoding="utf-8"?>
<ds:datastoreItem xmlns:ds="http://schemas.openxmlformats.org/officeDocument/2006/customXml" ds:itemID="{E4468D60-234B-41C6-A004-974086C9AD74}">
  <ds:schemaRefs>
    <ds:schemaRef ds:uri="http://schemas.openxmlformats.org/officeDocument/2006/bibliography"/>
  </ds:schemaRefs>
</ds:datastoreItem>
</file>

<file path=customXml/itemProps101.xml><?xml version="1.0" encoding="utf-8"?>
<ds:datastoreItem xmlns:ds="http://schemas.openxmlformats.org/officeDocument/2006/customXml" ds:itemID="{4C5FCA4D-A3AD-4BCD-8679-0AD56603A6B5}">
  <ds:schemaRefs>
    <ds:schemaRef ds:uri="http://schemas.openxmlformats.org/officeDocument/2006/bibliography"/>
  </ds:schemaRefs>
</ds:datastoreItem>
</file>

<file path=customXml/itemProps102.xml><?xml version="1.0" encoding="utf-8"?>
<ds:datastoreItem xmlns:ds="http://schemas.openxmlformats.org/officeDocument/2006/customXml" ds:itemID="{87B1CD70-C1ED-4F64-A017-21ECD6C12169}">
  <ds:schemaRefs>
    <ds:schemaRef ds:uri="http://schemas.openxmlformats.org/officeDocument/2006/bibliography"/>
  </ds:schemaRefs>
</ds:datastoreItem>
</file>

<file path=customXml/itemProps103.xml><?xml version="1.0" encoding="utf-8"?>
<ds:datastoreItem xmlns:ds="http://schemas.openxmlformats.org/officeDocument/2006/customXml" ds:itemID="{5C27CF81-1E68-447E-8E04-FBFD09F4B5AF}">
  <ds:schemaRefs>
    <ds:schemaRef ds:uri="http://schemas.openxmlformats.org/officeDocument/2006/bibliography"/>
  </ds:schemaRefs>
</ds:datastoreItem>
</file>

<file path=customXml/itemProps104.xml><?xml version="1.0" encoding="utf-8"?>
<ds:datastoreItem xmlns:ds="http://schemas.openxmlformats.org/officeDocument/2006/customXml" ds:itemID="{2181A175-24EE-421E-AD2E-6837D1C66A1C}">
  <ds:schemaRefs>
    <ds:schemaRef ds:uri="http://schemas.openxmlformats.org/officeDocument/2006/bibliography"/>
  </ds:schemaRefs>
</ds:datastoreItem>
</file>

<file path=customXml/itemProps105.xml><?xml version="1.0" encoding="utf-8"?>
<ds:datastoreItem xmlns:ds="http://schemas.openxmlformats.org/officeDocument/2006/customXml" ds:itemID="{FD5E7B2D-D472-4AA5-950C-4282E1922B7D}">
  <ds:schemaRefs>
    <ds:schemaRef ds:uri="http://schemas.openxmlformats.org/officeDocument/2006/bibliography"/>
  </ds:schemaRefs>
</ds:datastoreItem>
</file>

<file path=customXml/itemProps106.xml><?xml version="1.0" encoding="utf-8"?>
<ds:datastoreItem xmlns:ds="http://schemas.openxmlformats.org/officeDocument/2006/customXml" ds:itemID="{2B00A353-5680-49F8-A54A-74113A39A0E0}">
  <ds:schemaRefs>
    <ds:schemaRef ds:uri="http://schemas.openxmlformats.org/officeDocument/2006/bibliography"/>
  </ds:schemaRefs>
</ds:datastoreItem>
</file>

<file path=customXml/itemProps107.xml><?xml version="1.0" encoding="utf-8"?>
<ds:datastoreItem xmlns:ds="http://schemas.openxmlformats.org/officeDocument/2006/customXml" ds:itemID="{764B7739-56E0-4B6D-8092-46CF733403B0}">
  <ds:schemaRefs>
    <ds:schemaRef ds:uri="http://schemas.openxmlformats.org/officeDocument/2006/bibliography"/>
  </ds:schemaRefs>
</ds:datastoreItem>
</file>

<file path=customXml/itemProps108.xml><?xml version="1.0" encoding="utf-8"?>
<ds:datastoreItem xmlns:ds="http://schemas.openxmlformats.org/officeDocument/2006/customXml" ds:itemID="{C32A1E33-4AF5-4AA7-9ED6-4A8CB914A8ED}">
  <ds:schemaRefs>
    <ds:schemaRef ds:uri="http://schemas.openxmlformats.org/officeDocument/2006/bibliography"/>
  </ds:schemaRefs>
</ds:datastoreItem>
</file>

<file path=customXml/itemProps109.xml><?xml version="1.0" encoding="utf-8"?>
<ds:datastoreItem xmlns:ds="http://schemas.openxmlformats.org/officeDocument/2006/customXml" ds:itemID="{D696C04C-EA59-4A3C-90BE-D5255CE1751A}">
  <ds:schemaRefs>
    <ds:schemaRef ds:uri="http://schemas.openxmlformats.org/officeDocument/2006/bibliography"/>
  </ds:schemaRefs>
</ds:datastoreItem>
</file>

<file path=customXml/itemProps11.xml><?xml version="1.0" encoding="utf-8"?>
<ds:datastoreItem xmlns:ds="http://schemas.openxmlformats.org/officeDocument/2006/customXml" ds:itemID="{6E3CA859-0858-42BD-B697-8CA0B51184A6}">
  <ds:schemaRefs>
    <ds:schemaRef ds:uri="http://schemas.openxmlformats.org/officeDocument/2006/bibliography"/>
  </ds:schemaRefs>
</ds:datastoreItem>
</file>

<file path=customXml/itemProps110.xml><?xml version="1.0" encoding="utf-8"?>
<ds:datastoreItem xmlns:ds="http://schemas.openxmlformats.org/officeDocument/2006/customXml" ds:itemID="{70810863-6418-470B-9C3A-C13185FE728F}">
  <ds:schemaRefs>
    <ds:schemaRef ds:uri="http://schemas.openxmlformats.org/officeDocument/2006/bibliography"/>
  </ds:schemaRefs>
</ds:datastoreItem>
</file>

<file path=customXml/itemProps111.xml><?xml version="1.0" encoding="utf-8"?>
<ds:datastoreItem xmlns:ds="http://schemas.openxmlformats.org/officeDocument/2006/customXml" ds:itemID="{089694B4-1252-4245-B762-6DCF45AA64E8}">
  <ds:schemaRefs>
    <ds:schemaRef ds:uri="http://schemas.openxmlformats.org/officeDocument/2006/bibliography"/>
  </ds:schemaRefs>
</ds:datastoreItem>
</file>

<file path=customXml/itemProps112.xml><?xml version="1.0" encoding="utf-8"?>
<ds:datastoreItem xmlns:ds="http://schemas.openxmlformats.org/officeDocument/2006/customXml" ds:itemID="{78F0777D-5326-40BE-8A13-DD9565DC91FF}">
  <ds:schemaRefs>
    <ds:schemaRef ds:uri="http://schemas.openxmlformats.org/officeDocument/2006/bibliography"/>
  </ds:schemaRefs>
</ds:datastoreItem>
</file>

<file path=customXml/itemProps113.xml><?xml version="1.0" encoding="utf-8"?>
<ds:datastoreItem xmlns:ds="http://schemas.openxmlformats.org/officeDocument/2006/customXml" ds:itemID="{56C961D8-DEFA-4DD7-88CA-9615AFD2C810}">
  <ds:schemaRefs>
    <ds:schemaRef ds:uri="http://schemas.openxmlformats.org/officeDocument/2006/bibliography"/>
  </ds:schemaRefs>
</ds:datastoreItem>
</file>

<file path=customXml/itemProps114.xml><?xml version="1.0" encoding="utf-8"?>
<ds:datastoreItem xmlns:ds="http://schemas.openxmlformats.org/officeDocument/2006/customXml" ds:itemID="{8CF6353E-B3CC-459E-BD2B-87310FB97CA2}">
  <ds:schemaRefs>
    <ds:schemaRef ds:uri="http://schemas.openxmlformats.org/officeDocument/2006/bibliography"/>
  </ds:schemaRefs>
</ds:datastoreItem>
</file>

<file path=customXml/itemProps115.xml><?xml version="1.0" encoding="utf-8"?>
<ds:datastoreItem xmlns:ds="http://schemas.openxmlformats.org/officeDocument/2006/customXml" ds:itemID="{23DDF72E-B7BB-4E2F-86B2-C1676A965588}">
  <ds:schemaRefs>
    <ds:schemaRef ds:uri="http://schemas.openxmlformats.org/officeDocument/2006/bibliography"/>
  </ds:schemaRefs>
</ds:datastoreItem>
</file>

<file path=customXml/itemProps116.xml><?xml version="1.0" encoding="utf-8"?>
<ds:datastoreItem xmlns:ds="http://schemas.openxmlformats.org/officeDocument/2006/customXml" ds:itemID="{DE5AF7A0-1901-4A8E-9E63-33523B47A97F}">
  <ds:schemaRefs>
    <ds:schemaRef ds:uri="http://schemas.openxmlformats.org/officeDocument/2006/bibliography"/>
  </ds:schemaRefs>
</ds:datastoreItem>
</file>

<file path=customXml/itemProps117.xml><?xml version="1.0" encoding="utf-8"?>
<ds:datastoreItem xmlns:ds="http://schemas.openxmlformats.org/officeDocument/2006/customXml" ds:itemID="{4726724B-D1B7-4ED5-AC6E-D1BD667D0542}">
  <ds:schemaRefs>
    <ds:schemaRef ds:uri="http://schemas.openxmlformats.org/officeDocument/2006/bibliography"/>
  </ds:schemaRefs>
</ds:datastoreItem>
</file>

<file path=customXml/itemProps118.xml><?xml version="1.0" encoding="utf-8"?>
<ds:datastoreItem xmlns:ds="http://schemas.openxmlformats.org/officeDocument/2006/customXml" ds:itemID="{E2A8FC7C-CF5C-40F1-9D7C-FA9491B6167C}">
  <ds:schemaRefs>
    <ds:schemaRef ds:uri="http://schemas.openxmlformats.org/officeDocument/2006/bibliography"/>
  </ds:schemaRefs>
</ds:datastoreItem>
</file>

<file path=customXml/itemProps119.xml><?xml version="1.0" encoding="utf-8"?>
<ds:datastoreItem xmlns:ds="http://schemas.openxmlformats.org/officeDocument/2006/customXml" ds:itemID="{1A874482-F681-44C0-A2B1-9B99AC447236}">
  <ds:schemaRefs>
    <ds:schemaRef ds:uri="http://schemas.openxmlformats.org/officeDocument/2006/bibliography"/>
  </ds:schemaRefs>
</ds:datastoreItem>
</file>

<file path=customXml/itemProps12.xml><?xml version="1.0" encoding="utf-8"?>
<ds:datastoreItem xmlns:ds="http://schemas.openxmlformats.org/officeDocument/2006/customXml" ds:itemID="{A82A24C2-F36E-4349-AA32-0B4CFBD96B9C}">
  <ds:schemaRefs>
    <ds:schemaRef ds:uri="http://schemas.openxmlformats.org/officeDocument/2006/bibliography"/>
  </ds:schemaRefs>
</ds:datastoreItem>
</file>

<file path=customXml/itemProps120.xml><?xml version="1.0" encoding="utf-8"?>
<ds:datastoreItem xmlns:ds="http://schemas.openxmlformats.org/officeDocument/2006/customXml" ds:itemID="{565F3CB4-703B-411D-A300-A2B94D77594A}">
  <ds:schemaRefs>
    <ds:schemaRef ds:uri="http://schemas.openxmlformats.org/officeDocument/2006/bibliography"/>
  </ds:schemaRefs>
</ds:datastoreItem>
</file>

<file path=customXml/itemProps121.xml><?xml version="1.0" encoding="utf-8"?>
<ds:datastoreItem xmlns:ds="http://schemas.openxmlformats.org/officeDocument/2006/customXml" ds:itemID="{A5B4AA76-13AC-4D6E-9F5B-DD5A7571E90D}">
  <ds:schemaRefs>
    <ds:schemaRef ds:uri="http://schemas.openxmlformats.org/officeDocument/2006/bibliography"/>
  </ds:schemaRefs>
</ds:datastoreItem>
</file>

<file path=customXml/itemProps122.xml><?xml version="1.0" encoding="utf-8"?>
<ds:datastoreItem xmlns:ds="http://schemas.openxmlformats.org/officeDocument/2006/customXml" ds:itemID="{A186C067-3089-461F-A4F2-8892EB164711}">
  <ds:schemaRefs>
    <ds:schemaRef ds:uri="http://schemas.openxmlformats.org/officeDocument/2006/bibliography"/>
  </ds:schemaRefs>
</ds:datastoreItem>
</file>

<file path=customXml/itemProps123.xml><?xml version="1.0" encoding="utf-8"?>
<ds:datastoreItem xmlns:ds="http://schemas.openxmlformats.org/officeDocument/2006/customXml" ds:itemID="{3FEFE495-3DF8-47A1-BCC7-33111DFD1F4F}">
  <ds:schemaRefs>
    <ds:schemaRef ds:uri="http://schemas.openxmlformats.org/officeDocument/2006/bibliography"/>
  </ds:schemaRefs>
</ds:datastoreItem>
</file>

<file path=customXml/itemProps124.xml><?xml version="1.0" encoding="utf-8"?>
<ds:datastoreItem xmlns:ds="http://schemas.openxmlformats.org/officeDocument/2006/customXml" ds:itemID="{C6229BA9-06F9-4B6D-8599-5BCD544A2819}">
  <ds:schemaRefs>
    <ds:schemaRef ds:uri="http://schemas.openxmlformats.org/officeDocument/2006/bibliography"/>
  </ds:schemaRefs>
</ds:datastoreItem>
</file>

<file path=customXml/itemProps125.xml><?xml version="1.0" encoding="utf-8"?>
<ds:datastoreItem xmlns:ds="http://schemas.openxmlformats.org/officeDocument/2006/customXml" ds:itemID="{7DD9E2AB-C8B7-439A-BB4C-F104924EBDED}">
  <ds:schemaRefs>
    <ds:schemaRef ds:uri="http://schemas.openxmlformats.org/officeDocument/2006/bibliography"/>
  </ds:schemaRefs>
</ds:datastoreItem>
</file>

<file path=customXml/itemProps126.xml><?xml version="1.0" encoding="utf-8"?>
<ds:datastoreItem xmlns:ds="http://schemas.openxmlformats.org/officeDocument/2006/customXml" ds:itemID="{75B92142-5D18-48EC-A52E-A308EBC839AD}">
  <ds:schemaRefs>
    <ds:schemaRef ds:uri="http://schemas.openxmlformats.org/officeDocument/2006/bibliography"/>
  </ds:schemaRefs>
</ds:datastoreItem>
</file>

<file path=customXml/itemProps127.xml><?xml version="1.0" encoding="utf-8"?>
<ds:datastoreItem xmlns:ds="http://schemas.openxmlformats.org/officeDocument/2006/customXml" ds:itemID="{2355B7E6-6289-42B4-8670-7EAC6093C74C}">
  <ds:schemaRefs>
    <ds:schemaRef ds:uri="http://schemas.openxmlformats.org/officeDocument/2006/bibliography"/>
  </ds:schemaRefs>
</ds:datastoreItem>
</file>

<file path=customXml/itemProps128.xml><?xml version="1.0" encoding="utf-8"?>
<ds:datastoreItem xmlns:ds="http://schemas.openxmlformats.org/officeDocument/2006/customXml" ds:itemID="{F4E0CE83-E0AA-4667-9FF8-48F07A49272D}">
  <ds:schemaRefs>
    <ds:schemaRef ds:uri="http://schemas.openxmlformats.org/officeDocument/2006/bibliography"/>
  </ds:schemaRefs>
</ds:datastoreItem>
</file>

<file path=customXml/itemProps129.xml><?xml version="1.0" encoding="utf-8"?>
<ds:datastoreItem xmlns:ds="http://schemas.openxmlformats.org/officeDocument/2006/customXml" ds:itemID="{D4C1E566-9D3F-44CB-B369-887B9F2AFAE5}">
  <ds:schemaRefs>
    <ds:schemaRef ds:uri="http://schemas.openxmlformats.org/officeDocument/2006/bibliography"/>
  </ds:schemaRefs>
</ds:datastoreItem>
</file>

<file path=customXml/itemProps13.xml><?xml version="1.0" encoding="utf-8"?>
<ds:datastoreItem xmlns:ds="http://schemas.openxmlformats.org/officeDocument/2006/customXml" ds:itemID="{E3DDAF08-4738-4FBE-A996-10607A63AAF9}">
  <ds:schemaRefs>
    <ds:schemaRef ds:uri="http://schemas.openxmlformats.org/officeDocument/2006/bibliography"/>
  </ds:schemaRefs>
</ds:datastoreItem>
</file>

<file path=customXml/itemProps130.xml><?xml version="1.0" encoding="utf-8"?>
<ds:datastoreItem xmlns:ds="http://schemas.openxmlformats.org/officeDocument/2006/customXml" ds:itemID="{821A992B-A7DE-43B0-940B-7077FDFF1660}">
  <ds:schemaRefs>
    <ds:schemaRef ds:uri="http://schemas.openxmlformats.org/officeDocument/2006/bibliography"/>
  </ds:schemaRefs>
</ds:datastoreItem>
</file>

<file path=customXml/itemProps131.xml><?xml version="1.0" encoding="utf-8"?>
<ds:datastoreItem xmlns:ds="http://schemas.openxmlformats.org/officeDocument/2006/customXml" ds:itemID="{773F40A8-2006-42C1-94A2-60F11EE94325}">
  <ds:schemaRefs>
    <ds:schemaRef ds:uri="http://schemas.openxmlformats.org/officeDocument/2006/bibliography"/>
  </ds:schemaRefs>
</ds:datastoreItem>
</file>

<file path=customXml/itemProps132.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33.xml><?xml version="1.0" encoding="utf-8"?>
<ds:datastoreItem xmlns:ds="http://schemas.openxmlformats.org/officeDocument/2006/customXml" ds:itemID="{A0735B85-1A91-4F11-BC98-2082D476E246}">
  <ds:schemaRefs>
    <ds:schemaRef ds:uri="http://schemas.openxmlformats.org/officeDocument/2006/bibliography"/>
  </ds:schemaRefs>
</ds:datastoreItem>
</file>

<file path=customXml/itemProps134.xml><?xml version="1.0" encoding="utf-8"?>
<ds:datastoreItem xmlns:ds="http://schemas.openxmlformats.org/officeDocument/2006/customXml" ds:itemID="{DFBAF9E9-94DC-442E-B93F-9D3914945C59}">
  <ds:schemaRefs>
    <ds:schemaRef ds:uri="http://schemas.openxmlformats.org/officeDocument/2006/bibliography"/>
  </ds:schemaRefs>
</ds:datastoreItem>
</file>

<file path=customXml/itemProps135.xml><?xml version="1.0" encoding="utf-8"?>
<ds:datastoreItem xmlns:ds="http://schemas.openxmlformats.org/officeDocument/2006/customXml" ds:itemID="{BE739969-283F-4B19-8422-3F35BCBF7B3F}">
  <ds:schemaRefs>
    <ds:schemaRef ds:uri="http://schemas.openxmlformats.org/officeDocument/2006/bibliography"/>
  </ds:schemaRefs>
</ds:datastoreItem>
</file>

<file path=customXml/itemProps136.xml><?xml version="1.0" encoding="utf-8"?>
<ds:datastoreItem xmlns:ds="http://schemas.openxmlformats.org/officeDocument/2006/customXml" ds:itemID="{4FE46755-3983-4D3F-A127-A416BDB5947B}">
  <ds:schemaRefs>
    <ds:schemaRef ds:uri="http://schemas.openxmlformats.org/officeDocument/2006/bibliography"/>
  </ds:schemaRefs>
</ds:datastoreItem>
</file>

<file path=customXml/itemProps137.xml><?xml version="1.0" encoding="utf-8"?>
<ds:datastoreItem xmlns:ds="http://schemas.openxmlformats.org/officeDocument/2006/customXml" ds:itemID="{F725EF5A-5F7B-405A-88E6-CF378D854214}">
  <ds:schemaRefs>
    <ds:schemaRef ds:uri="http://schemas.openxmlformats.org/officeDocument/2006/bibliography"/>
  </ds:schemaRefs>
</ds:datastoreItem>
</file>

<file path=customXml/itemProps138.xml><?xml version="1.0" encoding="utf-8"?>
<ds:datastoreItem xmlns:ds="http://schemas.openxmlformats.org/officeDocument/2006/customXml" ds:itemID="{6837AB58-8C8B-454C-BBCB-B3C12ECB4E6B}">
  <ds:schemaRefs>
    <ds:schemaRef ds:uri="http://schemas.openxmlformats.org/officeDocument/2006/bibliography"/>
  </ds:schemaRefs>
</ds:datastoreItem>
</file>

<file path=customXml/itemProps139.xml><?xml version="1.0" encoding="utf-8"?>
<ds:datastoreItem xmlns:ds="http://schemas.openxmlformats.org/officeDocument/2006/customXml" ds:itemID="{74B652CC-A51D-42A9-B703-208AF4CA4998}">
  <ds:schemaRefs>
    <ds:schemaRef ds:uri="http://schemas.openxmlformats.org/officeDocument/2006/bibliography"/>
  </ds:schemaRefs>
</ds:datastoreItem>
</file>

<file path=customXml/itemProps14.xml><?xml version="1.0" encoding="utf-8"?>
<ds:datastoreItem xmlns:ds="http://schemas.openxmlformats.org/officeDocument/2006/customXml" ds:itemID="{0FD20B9D-1CFE-47B2-A834-0E8EA8DE00AA}">
  <ds:schemaRefs>
    <ds:schemaRef ds:uri="http://schemas.openxmlformats.org/officeDocument/2006/bibliography"/>
  </ds:schemaRefs>
</ds:datastoreItem>
</file>

<file path=customXml/itemProps140.xml><?xml version="1.0" encoding="utf-8"?>
<ds:datastoreItem xmlns:ds="http://schemas.openxmlformats.org/officeDocument/2006/customXml" ds:itemID="{FF8F3869-464B-4E56-A2B6-5389311CD4C5}">
  <ds:schemaRefs>
    <ds:schemaRef ds:uri="http://schemas.openxmlformats.org/officeDocument/2006/bibliography"/>
  </ds:schemaRefs>
</ds:datastoreItem>
</file>

<file path=customXml/itemProps141.xml><?xml version="1.0" encoding="utf-8"?>
<ds:datastoreItem xmlns:ds="http://schemas.openxmlformats.org/officeDocument/2006/customXml" ds:itemID="{70200551-6ED4-4380-9C12-12B345D06548}">
  <ds:schemaRefs>
    <ds:schemaRef ds:uri="http://schemas.openxmlformats.org/officeDocument/2006/bibliography"/>
  </ds:schemaRefs>
</ds:datastoreItem>
</file>

<file path=customXml/itemProps142.xml><?xml version="1.0" encoding="utf-8"?>
<ds:datastoreItem xmlns:ds="http://schemas.openxmlformats.org/officeDocument/2006/customXml" ds:itemID="{C00B4D2B-7A1E-46A7-8352-A5791DD9F057}">
  <ds:schemaRefs>
    <ds:schemaRef ds:uri="http://schemas.openxmlformats.org/officeDocument/2006/bibliography"/>
  </ds:schemaRefs>
</ds:datastoreItem>
</file>

<file path=customXml/itemProps143.xml><?xml version="1.0" encoding="utf-8"?>
<ds:datastoreItem xmlns:ds="http://schemas.openxmlformats.org/officeDocument/2006/customXml" ds:itemID="{8F345ACA-AF27-46CE-88D9-F7659DC5800F}">
  <ds:schemaRefs>
    <ds:schemaRef ds:uri="http://schemas.openxmlformats.org/officeDocument/2006/bibliography"/>
  </ds:schemaRefs>
</ds:datastoreItem>
</file>

<file path=customXml/itemProps144.xml><?xml version="1.0" encoding="utf-8"?>
<ds:datastoreItem xmlns:ds="http://schemas.openxmlformats.org/officeDocument/2006/customXml" ds:itemID="{235273A5-A79E-4CF5-951C-87739F90A464}">
  <ds:schemaRefs>
    <ds:schemaRef ds:uri="http://schemas.openxmlformats.org/officeDocument/2006/bibliography"/>
  </ds:schemaRefs>
</ds:datastoreItem>
</file>

<file path=customXml/itemProps145.xml><?xml version="1.0" encoding="utf-8"?>
<ds:datastoreItem xmlns:ds="http://schemas.openxmlformats.org/officeDocument/2006/customXml" ds:itemID="{231FE355-EC28-4E73-B802-26A9EDB12F13}">
  <ds:schemaRefs>
    <ds:schemaRef ds:uri="http://schemas.openxmlformats.org/officeDocument/2006/bibliography"/>
  </ds:schemaRefs>
</ds:datastoreItem>
</file>

<file path=customXml/itemProps146.xml><?xml version="1.0" encoding="utf-8"?>
<ds:datastoreItem xmlns:ds="http://schemas.openxmlformats.org/officeDocument/2006/customXml" ds:itemID="{4D9C1FDA-5580-43C2-B0FD-D49E54F6FCFA}">
  <ds:schemaRefs>
    <ds:schemaRef ds:uri="http://schemas.openxmlformats.org/officeDocument/2006/bibliography"/>
  </ds:schemaRefs>
</ds:datastoreItem>
</file>

<file path=customXml/itemProps147.xml><?xml version="1.0" encoding="utf-8"?>
<ds:datastoreItem xmlns:ds="http://schemas.openxmlformats.org/officeDocument/2006/customXml" ds:itemID="{7FDED184-9DC7-41F0-81C2-A0172494DB05}">
  <ds:schemaRefs>
    <ds:schemaRef ds:uri="http://schemas.openxmlformats.org/officeDocument/2006/bibliography"/>
  </ds:schemaRefs>
</ds:datastoreItem>
</file>

<file path=customXml/itemProps148.xml><?xml version="1.0" encoding="utf-8"?>
<ds:datastoreItem xmlns:ds="http://schemas.openxmlformats.org/officeDocument/2006/customXml" ds:itemID="{D1F0A1DE-97F2-4050-BC22-FC46F6C51436}">
  <ds:schemaRefs>
    <ds:schemaRef ds:uri="http://schemas.openxmlformats.org/officeDocument/2006/bibliography"/>
  </ds:schemaRefs>
</ds:datastoreItem>
</file>

<file path=customXml/itemProps149.xml><?xml version="1.0" encoding="utf-8"?>
<ds:datastoreItem xmlns:ds="http://schemas.openxmlformats.org/officeDocument/2006/customXml" ds:itemID="{D6E89C62-92BC-4F52-B41C-ACC930941779}">
  <ds:schemaRefs>
    <ds:schemaRef ds:uri="http://schemas.openxmlformats.org/officeDocument/2006/bibliography"/>
  </ds:schemaRefs>
</ds:datastoreItem>
</file>

<file path=customXml/itemProps15.xml><?xml version="1.0" encoding="utf-8"?>
<ds:datastoreItem xmlns:ds="http://schemas.openxmlformats.org/officeDocument/2006/customXml" ds:itemID="{A7541F19-3785-4646-82AE-71A64768468A}">
  <ds:schemaRefs>
    <ds:schemaRef ds:uri="http://schemas.openxmlformats.org/officeDocument/2006/bibliography"/>
  </ds:schemaRefs>
</ds:datastoreItem>
</file>

<file path=customXml/itemProps150.xml><?xml version="1.0" encoding="utf-8"?>
<ds:datastoreItem xmlns:ds="http://schemas.openxmlformats.org/officeDocument/2006/customXml" ds:itemID="{23334FD7-116E-4D0B-846C-767609FD15F3}">
  <ds:schemaRefs>
    <ds:schemaRef ds:uri="http://schemas.openxmlformats.org/officeDocument/2006/bibliography"/>
  </ds:schemaRefs>
</ds:datastoreItem>
</file>

<file path=customXml/itemProps151.xml><?xml version="1.0" encoding="utf-8"?>
<ds:datastoreItem xmlns:ds="http://schemas.openxmlformats.org/officeDocument/2006/customXml" ds:itemID="{6BD5F06F-E5B8-402F-91D5-92270DCF86C9}">
  <ds:schemaRefs>
    <ds:schemaRef ds:uri="http://schemas.openxmlformats.org/officeDocument/2006/bibliography"/>
  </ds:schemaRefs>
</ds:datastoreItem>
</file>

<file path=customXml/itemProps152.xml><?xml version="1.0" encoding="utf-8"?>
<ds:datastoreItem xmlns:ds="http://schemas.openxmlformats.org/officeDocument/2006/customXml" ds:itemID="{A65989E3-E5C4-4071-A988-3A267887610A}">
  <ds:schemaRefs>
    <ds:schemaRef ds:uri="http://schemas.openxmlformats.org/officeDocument/2006/bibliography"/>
  </ds:schemaRefs>
</ds:datastoreItem>
</file>

<file path=customXml/itemProps153.xml><?xml version="1.0" encoding="utf-8"?>
<ds:datastoreItem xmlns:ds="http://schemas.openxmlformats.org/officeDocument/2006/customXml" ds:itemID="{C1D4093F-CB32-455B-AE8D-8F1E8308E75A}">
  <ds:schemaRefs>
    <ds:schemaRef ds:uri="http://schemas.openxmlformats.org/officeDocument/2006/bibliography"/>
  </ds:schemaRefs>
</ds:datastoreItem>
</file>

<file path=customXml/itemProps154.xml><?xml version="1.0" encoding="utf-8"?>
<ds:datastoreItem xmlns:ds="http://schemas.openxmlformats.org/officeDocument/2006/customXml" ds:itemID="{B7FA420E-8706-4397-8074-87DED1C14073}">
  <ds:schemaRefs>
    <ds:schemaRef ds:uri="http://schemas.openxmlformats.org/officeDocument/2006/bibliography"/>
  </ds:schemaRefs>
</ds:datastoreItem>
</file>

<file path=customXml/itemProps155.xml><?xml version="1.0" encoding="utf-8"?>
<ds:datastoreItem xmlns:ds="http://schemas.openxmlformats.org/officeDocument/2006/customXml" ds:itemID="{ACF1D81B-24C4-4AAB-9658-D5332366BC25}">
  <ds:schemaRefs>
    <ds:schemaRef ds:uri="http://schemas.openxmlformats.org/officeDocument/2006/bibliography"/>
  </ds:schemaRefs>
</ds:datastoreItem>
</file>

<file path=customXml/itemProps156.xml><?xml version="1.0" encoding="utf-8"?>
<ds:datastoreItem xmlns:ds="http://schemas.openxmlformats.org/officeDocument/2006/customXml" ds:itemID="{821D8F33-0239-4276-A4AE-F2E5F3E8768B}">
  <ds:schemaRefs>
    <ds:schemaRef ds:uri="http://schemas.openxmlformats.org/officeDocument/2006/bibliography"/>
  </ds:schemaRefs>
</ds:datastoreItem>
</file>

<file path=customXml/itemProps157.xml><?xml version="1.0" encoding="utf-8"?>
<ds:datastoreItem xmlns:ds="http://schemas.openxmlformats.org/officeDocument/2006/customXml" ds:itemID="{B2700717-3E27-405D-A624-C2BB0EDACC66}">
  <ds:schemaRefs>
    <ds:schemaRef ds:uri="http://schemas.openxmlformats.org/officeDocument/2006/bibliography"/>
  </ds:schemaRefs>
</ds:datastoreItem>
</file>

<file path=customXml/itemProps16.xml><?xml version="1.0" encoding="utf-8"?>
<ds:datastoreItem xmlns:ds="http://schemas.openxmlformats.org/officeDocument/2006/customXml" ds:itemID="{6D1604AC-88A8-4CC8-A8D5-DC3581918833}">
  <ds:schemaRefs>
    <ds:schemaRef ds:uri="http://schemas.openxmlformats.org/officeDocument/2006/bibliography"/>
  </ds:schemaRefs>
</ds:datastoreItem>
</file>

<file path=customXml/itemProps17.xml><?xml version="1.0" encoding="utf-8"?>
<ds:datastoreItem xmlns:ds="http://schemas.openxmlformats.org/officeDocument/2006/customXml" ds:itemID="{D405C95E-A712-4599-A61B-012358C75313}">
  <ds:schemaRefs>
    <ds:schemaRef ds:uri="http://schemas.openxmlformats.org/officeDocument/2006/bibliography"/>
  </ds:schemaRefs>
</ds:datastoreItem>
</file>

<file path=customXml/itemProps18.xml><?xml version="1.0" encoding="utf-8"?>
<ds:datastoreItem xmlns:ds="http://schemas.openxmlformats.org/officeDocument/2006/customXml" ds:itemID="{A49CAE81-D5D9-47E2-8BFE-F24F81DC0518}">
  <ds:schemaRefs>
    <ds:schemaRef ds:uri="http://schemas.openxmlformats.org/officeDocument/2006/bibliography"/>
  </ds:schemaRefs>
</ds:datastoreItem>
</file>

<file path=customXml/itemProps19.xml><?xml version="1.0" encoding="utf-8"?>
<ds:datastoreItem xmlns:ds="http://schemas.openxmlformats.org/officeDocument/2006/customXml" ds:itemID="{846C75CB-FA0C-4912-88B6-E1E5F58D5E81}">
  <ds:schemaRefs>
    <ds:schemaRef ds:uri="http://schemas.openxmlformats.org/officeDocument/2006/bibliography"/>
  </ds:schemaRefs>
</ds:datastoreItem>
</file>

<file path=customXml/itemProps2.xml><?xml version="1.0" encoding="utf-8"?>
<ds:datastoreItem xmlns:ds="http://schemas.openxmlformats.org/officeDocument/2006/customXml" ds:itemID="{F16D9761-B009-4179-AEAB-D18BA3B527D0}">
  <ds:schemaRefs>
    <ds:schemaRef ds:uri="http://schemas.openxmlformats.org/officeDocument/2006/bibliography"/>
  </ds:schemaRefs>
</ds:datastoreItem>
</file>

<file path=customXml/itemProps20.xml><?xml version="1.0" encoding="utf-8"?>
<ds:datastoreItem xmlns:ds="http://schemas.openxmlformats.org/officeDocument/2006/customXml" ds:itemID="{E6198CE9-0F0A-49E3-9E48-D711655B462F}">
  <ds:schemaRefs>
    <ds:schemaRef ds:uri="http://schemas.openxmlformats.org/officeDocument/2006/bibliography"/>
  </ds:schemaRefs>
</ds:datastoreItem>
</file>

<file path=customXml/itemProps21.xml><?xml version="1.0" encoding="utf-8"?>
<ds:datastoreItem xmlns:ds="http://schemas.openxmlformats.org/officeDocument/2006/customXml" ds:itemID="{026F77A2-502A-4B83-861E-4D25170BE91C}">
  <ds:schemaRefs>
    <ds:schemaRef ds:uri="http://schemas.openxmlformats.org/officeDocument/2006/bibliography"/>
  </ds:schemaRefs>
</ds:datastoreItem>
</file>

<file path=customXml/itemProps22.xml><?xml version="1.0" encoding="utf-8"?>
<ds:datastoreItem xmlns:ds="http://schemas.openxmlformats.org/officeDocument/2006/customXml" ds:itemID="{B6C613FD-7E88-469E-BB3C-316E924A5ADF}">
  <ds:schemaRefs>
    <ds:schemaRef ds:uri="http://schemas.openxmlformats.org/officeDocument/2006/bibliography"/>
  </ds:schemaRefs>
</ds:datastoreItem>
</file>

<file path=customXml/itemProps23.xml><?xml version="1.0" encoding="utf-8"?>
<ds:datastoreItem xmlns:ds="http://schemas.openxmlformats.org/officeDocument/2006/customXml" ds:itemID="{B738C86F-7049-4024-B576-C8469DD0AD31}">
  <ds:schemaRefs>
    <ds:schemaRef ds:uri="http://schemas.openxmlformats.org/officeDocument/2006/bibliography"/>
  </ds:schemaRefs>
</ds:datastoreItem>
</file>

<file path=customXml/itemProps24.xml><?xml version="1.0" encoding="utf-8"?>
<ds:datastoreItem xmlns:ds="http://schemas.openxmlformats.org/officeDocument/2006/customXml" ds:itemID="{BB693E13-7186-4FBB-B1B8-3FC37C3D1858}">
  <ds:schemaRefs>
    <ds:schemaRef ds:uri="http://schemas.openxmlformats.org/officeDocument/2006/bibliography"/>
  </ds:schemaRefs>
</ds:datastoreItem>
</file>

<file path=customXml/itemProps25.xml><?xml version="1.0" encoding="utf-8"?>
<ds:datastoreItem xmlns:ds="http://schemas.openxmlformats.org/officeDocument/2006/customXml" ds:itemID="{9727AC61-210B-48B1-B976-08BC039611AA}">
  <ds:schemaRefs>
    <ds:schemaRef ds:uri="http://schemas.openxmlformats.org/officeDocument/2006/bibliography"/>
  </ds:schemaRefs>
</ds:datastoreItem>
</file>

<file path=customXml/itemProps26.xml><?xml version="1.0" encoding="utf-8"?>
<ds:datastoreItem xmlns:ds="http://schemas.openxmlformats.org/officeDocument/2006/customXml" ds:itemID="{22102FE8-CE66-4BA4-B357-9A9E820AFEA8}">
  <ds:schemaRefs>
    <ds:schemaRef ds:uri="http://schemas.openxmlformats.org/officeDocument/2006/bibliography"/>
  </ds:schemaRefs>
</ds:datastoreItem>
</file>

<file path=customXml/itemProps27.xml><?xml version="1.0" encoding="utf-8"?>
<ds:datastoreItem xmlns:ds="http://schemas.openxmlformats.org/officeDocument/2006/customXml" ds:itemID="{3254CEF0-1153-4964-BCC8-793E923728F1}">
  <ds:schemaRefs>
    <ds:schemaRef ds:uri="http://schemas.openxmlformats.org/officeDocument/2006/bibliography"/>
  </ds:schemaRefs>
</ds:datastoreItem>
</file>

<file path=customXml/itemProps28.xml><?xml version="1.0" encoding="utf-8"?>
<ds:datastoreItem xmlns:ds="http://schemas.openxmlformats.org/officeDocument/2006/customXml" ds:itemID="{DF023B5B-B66F-4CBE-A201-581F5C27A810}">
  <ds:schemaRefs>
    <ds:schemaRef ds:uri="http://schemas.openxmlformats.org/officeDocument/2006/bibliography"/>
  </ds:schemaRefs>
</ds:datastoreItem>
</file>

<file path=customXml/itemProps29.xml><?xml version="1.0" encoding="utf-8"?>
<ds:datastoreItem xmlns:ds="http://schemas.openxmlformats.org/officeDocument/2006/customXml" ds:itemID="{401B63CB-5EB9-4D6F-8B0B-BD8AEA7AFF55}">
  <ds:schemaRefs>
    <ds:schemaRef ds:uri="http://schemas.openxmlformats.org/officeDocument/2006/bibliography"/>
  </ds:schemaRefs>
</ds:datastoreItem>
</file>

<file path=customXml/itemProps3.xml><?xml version="1.0" encoding="utf-8"?>
<ds:datastoreItem xmlns:ds="http://schemas.openxmlformats.org/officeDocument/2006/customXml" ds:itemID="{7B1CCE39-7D2B-403A-B8C9-38781CC6E873}">
  <ds:schemaRefs>
    <ds:schemaRef ds:uri="http://schemas.openxmlformats.org/officeDocument/2006/bibliography"/>
  </ds:schemaRefs>
</ds:datastoreItem>
</file>

<file path=customXml/itemProps30.xml><?xml version="1.0" encoding="utf-8"?>
<ds:datastoreItem xmlns:ds="http://schemas.openxmlformats.org/officeDocument/2006/customXml" ds:itemID="{9260EE59-0D14-416A-828A-1BD379454AA7}">
  <ds:schemaRefs>
    <ds:schemaRef ds:uri="http://schemas.openxmlformats.org/officeDocument/2006/bibliography"/>
  </ds:schemaRefs>
</ds:datastoreItem>
</file>

<file path=customXml/itemProps31.xml><?xml version="1.0" encoding="utf-8"?>
<ds:datastoreItem xmlns:ds="http://schemas.openxmlformats.org/officeDocument/2006/customXml" ds:itemID="{B45D2467-97D3-4361-BFBA-20667752F39F}">
  <ds:schemaRefs>
    <ds:schemaRef ds:uri="http://schemas.openxmlformats.org/officeDocument/2006/bibliography"/>
  </ds:schemaRefs>
</ds:datastoreItem>
</file>

<file path=customXml/itemProps32.xml><?xml version="1.0" encoding="utf-8"?>
<ds:datastoreItem xmlns:ds="http://schemas.openxmlformats.org/officeDocument/2006/customXml" ds:itemID="{23F2FE5E-39B1-470E-A1B2-C170BE56A275}">
  <ds:schemaRefs>
    <ds:schemaRef ds:uri="http://schemas.openxmlformats.org/officeDocument/2006/bibliography"/>
  </ds:schemaRefs>
</ds:datastoreItem>
</file>

<file path=customXml/itemProps33.xml><?xml version="1.0" encoding="utf-8"?>
<ds:datastoreItem xmlns:ds="http://schemas.openxmlformats.org/officeDocument/2006/customXml" ds:itemID="{E23B5C2A-D798-4F8D-9947-51F5576376AF}">
  <ds:schemaRefs>
    <ds:schemaRef ds:uri="http://schemas.openxmlformats.org/officeDocument/2006/bibliography"/>
  </ds:schemaRefs>
</ds:datastoreItem>
</file>

<file path=customXml/itemProps34.xml><?xml version="1.0" encoding="utf-8"?>
<ds:datastoreItem xmlns:ds="http://schemas.openxmlformats.org/officeDocument/2006/customXml" ds:itemID="{BAF12DE4-AEEF-4587-BC22-D14B3F56BA7B}">
  <ds:schemaRefs>
    <ds:schemaRef ds:uri="http://schemas.openxmlformats.org/officeDocument/2006/bibliography"/>
  </ds:schemaRefs>
</ds:datastoreItem>
</file>

<file path=customXml/itemProps35.xml><?xml version="1.0" encoding="utf-8"?>
<ds:datastoreItem xmlns:ds="http://schemas.openxmlformats.org/officeDocument/2006/customXml" ds:itemID="{CBA9066B-ACB3-443B-A5E2-FCB561E0F700}">
  <ds:schemaRefs>
    <ds:schemaRef ds:uri="http://schemas.openxmlformats.org/officeDocument/2006/bibliography"/>
  </ds:schemaRefs>
</ds:datastoreItem>
</file>

<file path=customXml/itemProps36.xml><?xml version="1.0" encoding="utf-8"?>
<ds:datastoreItem xmlns:ds="http://schemas.openxmlformats.org/officeDocument/2006/customXml" ds:itemID="{9D45FD53-D7AB-4DF6-8782-95A92F9BE8BC}">
  <ds:schemaRefs>
    <ds:schemaRef ds:uri="http://schemas.openxmlformats.org/officeDocument/2006/bibliography"/>
  </ds:schemaRefs>
</ds:datastoreItem>
</file>

<file path=customXml/itemProps37.xml><?xml version="1.0" encoding="utf-8"?>
<ds:datastoreItem xmlns:ds="http://schemas.openxmlformats.org/officeDocument/2006/customXml" ds:itemID="{C97B5313-B85A-436A-BA3E-E1345811ED02}">
  <ds:schemaRefs>
    <ds:schemaRef ds:uri="http://schemas.openxmlformats.org/officeDocument/2006/bibliography"/>
  </ds:schemaRefs>
</ds:datastoreItem>
</file>

<file path=customXml/itemProps38.xml><?xml version="1.0" encoding="utf-8"?>
<ds:datastoreItem xmlns:ds="http://schemas.openxmlformats.org/officeDocument/2006/customXml" ds:itemID="{575C2B06-4C11-456A-8A3F-AED5ACEE0272}">
  <ds:schemaRefs>
    <ds:schemaRef ds:uri="http://schemas.openxmlformats.org/officeDocument/2006/bibliography"/>
  </ds:schemaRefs>
</ds:datastoreItem>
</file>

<file path=customXml/itemProps39.xml><?xml version="1.0" encoding="utf-8"?>
<ds:datastoreItem xmlns:ds="http://schemas.openxmlformats.org/officeDocument/2006/customXml" ds:itemID="{B9C0FB74-4143-4411-8A0A-EA8BC70BEE85}">
  <ds:schemaRefs>
    <ds:schemaRef ds:uri="http://schemas.openxmlformats.org/officeDocument/2006/bibliography"/>
  </ds:schemaRefs>
</ds:datastoreItem>
</file>

<file path=customXml/itemProps4.xml><?xml version="1.0" encoding="utf-8"?>
<ds:datastoreItem xmlns:ds="http://schemas.openxmlformats.org/officeDocument/2006/customXml" ds:itemID="{E1439A65-77EA-47A0-93FE-6302D34A1805}">
  <ds:schemaRefs>
    <ds:schemaRef ds:uri="http://schemas.openxmlformats.org/officeDocument/2006/bibliography"/>
  </ds:schemaRefs>
</ds:datastoreItem>
</file>

<file path=customXml/itemProps40.xml><?xml version="1.0" encoding="utf-8"?>
<ds:datastoreItem xmlns:ds="http://schemas.openxmlformats.org/officeDocument/2006/customXml" ds:itemID="{6544144A-6A21-4CB0-9D2E-2093AE2354FC}">
  <ds:schemaRefs>
    <ds:schemaRef ds:uri="http://schemas.openxmlformats.org/officeDocument/2006/bibliography"/>
  </ds:schemaRefs>
</ds:datastoreItem>
</file>

<file path=customXml/itemProps41.xml><?xml version="1.0" encoding="utf-8"?>
<ds:datastoreItem xmlns:ds="http://schemas.openxmlformats.org/officeDocument/2006/customXml" ds:itemID="{477D975F-ADB7-436F-A5F6-C1031FB12699}">
  <ds:schemaRefs>
    <ds:schemaRef ds:uri="http://schemas.openxmlformats.org/officeDocument/2006/bibliography"/>
  </ds:schemaRefs>
</ds:datastoreItem>
</file>

<file path=customXml/itemProps42.xml><?xml version="1.0" encoding="utf-8"?>
<ds:datastoreItem xmlns:ds="http://schemas.openxmlformats.org/officeDocument/2006/customXml" ds:itemID="{8D3791ED-C4A9-48CC-8850-6294EC532252}">
  <ds:schemaRefs>
    <ds:schemaRef ds:uri="http://schemas.openxmlformats.org/officeDocument/2006/bibliography"/>
  </ds:schemaRefs>
</ds:datastoreItem>
</file>

<file path=customXml/itemProps43.xml><?xml version="1.0" encoding="utf-8"?>
<ds:datastoreItem xmlns:ds="http://schemas.openxmlformats.org/officeDocument/2006/customXml" ds:itemID="{E309FA2D-A36C-474B-8B0C-5532C87FC946}">
  <ds:schemaRefs>
    <ds:schemaRef ds:uri="http://schemas.openxmlformats.org/officeDocument/2006/bibliography"/>
  </ds:schemaRefs>
</ds:datastoreItem>
</file>

<file path=customXml/itemProps44.xml><?xml version="1.0" encoding="utf-8"?>
<ds:datastoreItem xmlns:ds="http://schemas.openxmlformats.org/officeDocument/2006/customXml" ds:itemID="{7F0FA3CA-396A-456F-AE03-E70B52D52A81}">
  <ds:schemaRefs>
    <ds:schemaRef ds:uri="http://schemas.openxmlformats.org/officeDocument/2006/bibliography"/>
  </ds:schemaRefs>
</ds:datastoreItem>
</file>

<file path=customXml/itemProps45.xml><?xml version="1.0" encoding="utf-8"?>
<ds:datastoreItem xmlns:ds="http://schemas.openxmlformats.org/officeDocument/2006/customXml" ds:itemID="{12AE4B09-BF89-4C66-9FFA-97054C78C11B}">
  <ds:schemaRefs>
    <ds:schemaRef ds:uri="http://schemas.openxmlformats.org/officeDocument/2006/bibliography"/>
  </ds:schemaRefs>
</ds:datastoreItem>
</file>

<file path=customXml/itemProps46.xml><?xml version="1.0" encoding="utf-8"?>
<ds:datastoreItem xmlns:ds="http://schemas.openxmlformats.org/officeDocument/2006/customXml" ds:itemID="{0A6B378F-F216-4F36-AC58-68C95886C157}">
  <ds:schemaRefs>
    <ds:schemaRef ds:uri="http://schemas.openxmlformats.org/officeDocument/2006/bibliography"/>
  </ds:schemaRefs>
</ds:datastoreItem>
</file>

<file path=customXml/itemProps47.xml><?xml version="1.0" encoding="utf-8"?>
<ds:datastoreItem xmlns:ds="http://schemas.openxmlformats.org/officeDocument/2006/customXml" ds:itemID="{3B3D88D5-2825-4A57-B54A-B00CFFFE4B6F}">
  <ds:schemaRefs>
    <ds:schemaRef ds:uri="http://schemas.openxmlformats.org/officeDocument/2006/bibliography"/>
  </ds:schemaRefs>
</ds:datastoreItem>
</file>

<file path=customXml/itemProps48.xml><?xml version="1.0" encoding="utf-8"?>
<ds:datastoreItem xmlns:ds="http://schemas.openxmlformats.org/officeDocument/2006/customXml" ds:itemID="{CF4CF69C-EFAC-4F81-9E48-A6BDCDD8D83D}">
  <ds:schemaRefs>
    <ds:schemaRef ds:uri="http://schemas.openxmlformats.org/officeDocument/2006/bibliography"/>
  </ds:schemaRefs>
</ds:datastoreItem>
</file>

<file path=customXml/itemProps49.xml><?xml version="1.0" encoding="utf-8"?>
<ds:datastoreItem xmlns:ds="http://schemas.openxmlformats.org/officeDocument/2006/customXml" ds:itemID="{E4FAF4AB-7CF9-406F-8E4F-9522F1F82C69}">
  <ds:schemaRefs>
    <ds:schemaRef ds:uri="http://schemas.openxmlformats.org/officeDocument/2006/bibliography"/>
  </ds:schemaRefs>
</ds:datastoreItem>
</file>

<file path=customXml/itemProps5.xml><?xml version="1.0" encoding="utf-8"?>
<ds:datastoreItem xmlns:ds="http://schemas.openxmlformats.org/officeDocument/2006/customXml" ds:itemID="{BF100429-DB3C-468E-B53B-BCAC5C235364}">
  <ds:schemaRefs>
    <ds:schemaRef ds:uri="http://schemas.openxmlformats.org/officeDocument/2006/bibliography"/>
  </ds:schemaRefs>
</ds:datastoreItem>
</file>

<file path=customXml/itemProps50.xml><?xml version="1.0" encoding="utf-8"?>
<ds:datastoreItem xmlns:ds="http://schemas.openxmlformats.org/officeDocument/2006/customXml" ds:itemID="{57F1196B-3D0B-44BD-969A-AD44761BD1D5}">
  <ds:schemaRefs>
    <ds:schemaRef ds:uri="http://schemas.openxmlformats.org/officeDocument/2006/bibliography"/>
  </ds:schemaRefs>
</ds:datastoreItem>
</file>

<file path=customXml/itemProps51.xml><?xml version="1.0" encoding="utf-8"?>
<ds:datastoreItem xmlns:ds="http://schemas.openxmlformats.org/officeDocument/2006/customXml" ds:itemID="{5738A650-1238-4DE0-A8D6-2C2EDC93A9FC}">
  <ds:schemaRefs>
    <ds:schemaRef ds:uri="http://schemas.openxmlformats.org/officeDocument/2006/bibliography"/>
  </ds:schemaRefs>
</ds:datastoreItem>
</file>

<file path=customXml/itemProps52.xml><?xml version="1.0" encoding="utf-8"?>
<ds:datastoreItem xmlns:ds="http://schemas.openxmlformats.org/officeDocument/2006/customXml" ds:itemID="{ABB17B80-AF7A-45D0-8E10-DA7457C690D0}">
  <ds:schemaRefs>
    <ds:schemaRef ds:uri="http://schemas.openxmlformats.org/officeDocument/2006/bibliography"/>
  </ds:schemaRefs>
</ds:datastoreItem>
</file>

<file path=customXml/itemProps53.xml><?xml version="1.0" encoding="utf-8"?>
<ds:datastoreItem xmlns:ds="http://schemas.openxmlformats.org/officeDocument/2006/customXml" ds:itemID="{DF8791FD-737B-4D09-AC7A-A95E6E3A68CB}">
  <ds:schemaRefs>
    <ds:schemaRef ds:uri="http://schemas.openxmlformats.org/officeDocument/2006/bibliography"/>
  </ds:schemaRefs>
</ds:datastoreItem>
</file>

<file path=customXml/itemProps54.xml><?xml version="1.0" encoding="utf-8"?>
<ds:datastoreItem xmlns:ds="http://schemas.openxmlformats.org/officeDocument/2006/customXml" ds:itemID="{D89B98D5-690C-414C-A133-446C7FF7280B}">
  <ds:schemaRefs>
    <ds:schemaRef ds:uri="http://schemas.openxmlformats.org/officeDocument/2006/bibliography"/>
  </ds:schemaRefs>
</ds:datastoreItem>
</file>

<file path=customXml/itemProps55.xml><?xml version="1.0" encoding="utf-8"?>
<ds:datastoreItem xmlns:ds="http://schemas.openxmlformats.org/officeDocument/2006/customXml" ds:itemID="{8D76A6C2-3518-44ED-BA2F-DDFC0BD8C741}">
  <ds:schemaRefs>
    <ds:schemaRef ds:uri="http://schemas.openxmlformats.org/officeDocument/2006/bibliography"/>
  </ds:schemaRefs>
</ds:datastoreItem>
</file>

<file path=customXml/itemProps56.xml><?xml version="1.0" encoding="utf-8"?>
<ds:datastoreItem xmlns:ds="http://schemas.openxmlformats.org/officeDocument/2006/customXml" ds:itemID="{CE892AE9-BFDC-4955-8764-E0067095571B}">
  <ds:schemaRefs>
    <ds:schemaRef ds:uri="http://schemas.openxmlformats.org/officeDocument/2006/bibliography"/>
  </ds:schemaRefs>
</ds:datastoreItem>
</file>

<file path=customXml/itemProps57.xml><?xml version="1.0" encoding="utf-8"?>
<ds:datastoreItem xmlns:ds="http://schemas.openxmlformats.org/officeDocument/2006/customXml" ds:itemID="{12CAFCBE-CBCB-44FE-8BB3-56DE6187484B}">
  <ds:schemaRefs>
    <ds:schemaRef ds:uri="http://schemas.openxmlformats.org/officeDocument/2006/bibliography"/>
  </ds:schemaRefs>
</ds:datastoreItem>
</file>

<file path=customXml/itemProps58.xml><?xml version="1.0" encoding="utf-8"?>
<ds:datastoreItem xmlns:ds="http://schemas.openxmlformats.org/officeDocument/2006/customXml" ds:itemID="{CD9060F1-B39B-4AAA-AEB5-EC14A40210E7}">
  <ds:schemaRefs>
    <ds:schemaRef ds:uri="http://schemas.openxmlformats.org/officeDocument/2006/bibliography"/>
  </ds:schemaRefs>
</ds:datastoreItem>
</file>

<file path=customXml/itemProps59.xml><?xml version="1.0" encoding="utf-8"?>
<ds:datastoreItem xmlns:ds="http://schemas.openxmlformats.org/officeDocument/2006/customXml" ds:itemID="{7C966AE7-818A-4FC4-A89C-7C39C4CC7040}">
  <ds:schemaRefs>
    <ds:schemaRef ds:uri="http://schemas.openxmlformats.org/officeDocument/2006/bibliography"/>
  </ds:schemaRefs>
</ds:datastoreItem>
</file>

<file path=customXml/itemProps6.xml><?xml version="1.0" encoding="utf-8"?>
<ds:datastoreItem xmlns:ds="http://schemas.openxmlformats.org/officeDocument/2006/customXml" ds:itemID="{89AF3546-87C3-4D74-9B3A-BF72BFA0F503}">
  <ds:schemaRefs>
    <ds:schemaRef ds:uri="http://schemas.openxmlformats.org/officeDocument/2006/bibliography"/>
  </ds:schemaRefs>
</ds:datastoreItem>
</file>

<file path=customXml/itemProps60.xml><?xml version="1.0" encoding="utf-8"?>
<ds:datastoreItem xmlns:ds="http://schemas.openxmlformats.org/officeDocument/2006/customXml" ds:itemID="{1E18E82F-C2AB-456A-AD31-45BEFA343817}">
  <ds:schemaRefs>
    <ds:schemaRef ds:uri="http://schemas.openxmlformats.org/officeDocument/2006/bibliography"/>
  </ds:schemaRefs>
</ds:datastoreItem>
</file>

<file path=customXml/itemProps61.xml><?xml version="1.0" encoding="utf-8"?>
<ds:datastoreItem xmlns:ds="http://schemas.openxmlformats.org/officeDocument/2006/customXml" ds:itemID="{2066B88D-F5EE-4F75-BB01-E2F377FEF52B}">
  <ds:schemaRefs>
    <ds:schemaRef ds:uri="http://schemas.openxmlformats.org/officeDocument/2006/bibliography"/>
  </ds:schemaRefs>
</ds:datastoreItem>
</file>

<file path=customXml/itemProps62.xml><?xml version="1.0" encoding="utf-8"?>
<ds:datastoreItem xmlns:ds="http://schemas.openxmlformats.org/officeDocument/2006/customXml" ds:itemID="{5113FD6F-75E3-454F-9033-EBB74B562C86}">
  <ds:schemaRefs>
    <ds:schemaRef ds:uri="http://schemas.openxmlformats.org/officeDocument/2006/bibliography"/>
  </ds:schemaRefs>
</ds:datastoreItem>
</file>

<file path=customXml/itemProps63.xml><?xml version="1.0" encoding="utf-8"?>
<ds:datastoreItem xmlns:ds="http://schemas.openxmlformats.org/officeDocument/2006/customXml" ds:itemID="{AE99C12B-9E0B-414D-BA1F-0492C4090909}">
  <ds:schemaRefs>
    <ds:schemaRef ds:uri="http://schemas.openxmlformats.org/officeDocument/2006/bibliography"/>
  </ds:schemaRefs>
</ds:datastoreItem>
</file>

<file path=customXml/itemProps64.xml><?xml version="1.0" encoding="utf-8"?>
<ds:datastoreItem xmlns:ds="http://schemas.openxmlformats.org/officeDocument/2006/customXml" ds:itemID="{28258406-DF20-4568-A626-8EDFE755334E}">
  <ds:schemaRefs>
    <ds:schemaRef ds:uri="http://schemas.openxmlformats.org/officeDocument/2006/bibliography"/>
  </ds:schemaRefs>
</ds:datastoreItem>
</file>

<file path=customXml/itemProps65.xml><?xml version="1.0" encoding="utf-8"?>
<ds:datastoreItem xmlns:ds="http://schemas.openxmlformats.org/officeDocument/2006/customXml" ds:itemID="{A693B617-2300-4A29-A8BA-A1150B4C31D9}">
  <ds:schemaRefs>
    <ds:schemaRef ds:uri="http://schemas.openxmlformats.org/officeDocument/2006/bibliography"/>
  </ds:schemaRefs>
</ds:datastoreItem>
</file>

<file path=customXml/itemProps66.xml><?xml version="1.0" encoding="utf-8"?>
<ds:datastoreItem xmlns:ds="http://schemas.openxmlformats.org/officeDocument/2006/customXml" ds:itemID="{DD45AF6E-E244-481A-9E08-B0CD5FEDAD20}">
  <ds:schemaRefs>
    <ds:schemaRef ds:uri="http://schemas.openxmlformats.org/officeDocument/2006/bibliography"/>
  </ds:schemaRefs>
</ds:datastoreItem>
</file>

<file path=customXml/itemProps67.xml><?xml version="1.0" encoding="utf-8"?>
<ds:datastoreItem xmlns:ds="http://schemas.openxmlformats.org/officeDocument/2006/customXml" ds:itemID="{B9228394-1A98-4C7C-8451-8DF89140FA2A}">
  <ds:schemaRefs>
    <ds:schemaRef ds:uri="http://schemas.openxmlformats.org/officeDocument/2006/bibliography"/>
  </ds:schemaRefs>
</ds:datastoreItem>
</file>

<file path=customXml/itemProps68.xml><?xml version="1.0" encoding="utf-8"?>
<ds:datastoreItem xmlns:ds="http://schemas.openxmlformats.org/officeDocument/2006/customXml" ds:itemID="{B6A8DBA1-B8C5-43D5-8195-10305878B8E0}">
  <ds:schemaRefs>
    <ds:schemaRef ds:uri="http://schemas.openxmlformats.org/officeDocument/2006/bibliography"/>
  </ds:schemaRefs>
</ds:datastoreItem>
</file>

<file path=customXml/itemProps69.xml><?xml version="1.0" encoding="utf-8"?>
<ds:datastoreItem xmlns:ds="http://schemas.openxmlformats.org/officeDocument/2006/customXml" ds:itemID="{66DC3347-9A79-4C77-80B7-21079A97A92F}">
  <ds:schemaRefs>
    <ds:schemaRef ds:uri="http://schemas.openxmlformats.org/officeDocument/2006/bibliography"/>
  </ds:schemaRefs>
</ds:datastoreItem>
</file>

<file path=customXml/itemProps7.xml><?xml version="1.0" encoding="utf-8"?>
<ds:datastoreItem xmlns:ds="http://schemas.openxmlformats.org/officeDocument/2006/customXml" ds:itemID="{A919A03F-CDCC-4FB3-97B0-B0248B9F3EFB}">
  <ds:schemaRefs>
    <ds:schemaRef ds:uri="http://schemas.openxmlformats.org/officeDocument/2006/bibliography"/>
  </ds:schemaRefs>
</ds:datastoreItem>
</file>

<file path=customXml/itemProps70.xml><?xml version="1.0" encoding="utf-8"?>
<ds:datastoreItem xmlns:ds="http://schemas.openxmlformats.org/officeDocument/2006/customXml" ds:itemID="{6D9EA0FD-9746-4EAE-A9DD-99BBDB5A744A}">
  <ds:schemaRefs>
    <ds:schemaRef ds:uri="http://schemas.openxmlformats.org/officeDocument/2006/bibliography"/>
  </ds:schemaRefs>
</ds:datastoreItem>
</file>

<file path=customXml/itemProps71.xml><?xml version="1.0" encoding="utf-8"?>
<ds:datastoreItem xmlns:ds="http://schemas.openxmlformats.org/officeDocument/2006/customXml" ds:itemID="{80F1A058-7DA7-4659-A6D7-4ED6FBD5CC74}">
  <ds:schemaRefs>
    <ds:schemaRef ds:uri="http://schemas.openxmlformats.org/officeDocument/2006/bibliography"/>
  </ds:schemaRefs>
</ds:datastoreItem>
</file>

<file path=customXml/itemProps72.xml><?xml version="1.0" encoding="utf-8"?>
<ds:datastoreItem xmlns:ds="http://schemas.openxmlformats.org/officeDocument/2006/customXml" ds:itemID="{D39F6260-A12C-4AE4-920D-870B1815DBCF}">
  <ds:schemaRefs>
    <ds:schemaRef ds:uri="http://schemas.openxmlformats.org/officeDocument/2006/bibliography"/>
  </ds:schemaRefs>
</ds:datastoreItem>
</file>

<file path=customXml/itemProps73.xml><?xml version="1.0" encoding="utf-8"?>
<ds:datastoreItem xmlns:ds="http://schemas.openxmlformats.org/officeDocument/2006/customXml" ds:itemID="{56E993CD-99AC-4482-8CCB-6B76653E35D9}">
  <ds:schemaRefs>
    <ds:schemaRef ds:uri="http://schemas.openxmlformats.org/officeDocument/2006/bibliography"/>
  </ds:schemaRefs>
</ds:datastoreItem>
</file>

<file path=customXml/itemProps74.xml><?xml version="1.0" encoding="utf-8"?>
<ds:datastoreItem xmlns:ds="http://schemas.openxmlformats.org/officeDocument/2006/customXml" ds:itemID="{D588478C-228B-47F3-9AE8-1F9785F07850}">
  <ds:schemaRefs>
    <ds:schemaRef ds:uri="http://schemas.openxmlformats.org/officeDocument/2006/bibliography"/>
  </ds:schemaRefs>
</ds:datastoreItem>
</file>

<file path=customXml/itemProps75.xml><?xml version="1.0" encoding="utf-8"?>
<ds:datastoreItem xmlns:ds="http://schemas.openxmlformats.org/officeDocument/2006/customXml" ds:itemID="{C6EB5604-33E0-408C-9CFA-3844C0E05728}">
  <ds:schemaRefs>
    <ds:schemaRef ds:uri="http://schemas.openxmlformats.org/officeDocument/2006/bibliography"/>
  </ds:schemaRefs>
</ds:datastoreItem>
</file>

<file path=customXml/itemProps76.xml><?xml version="1.0" encoding="utf-8"?>
<ds:datastoreItem xmlns:ds="http://schemas.openxmlformats.org/officeDocument/2006/customXml" ds:itemID="{6CA13D1D-C4BF-4025-B1A5-6FF31BB06D03}">
  <ds:schemaRefs>
    <ds:schemaRef ds:uri="http://schemas.openxmlformats.org/officeDocument/2006/bibliography"/>
  </ds:schemaRefs>
</ds:datastoreItem>
</file>

<file path=customXml/itemProps77.xml><?xml version="1.0" encoding="utf-8"?>
<ds:datastoreItem xmlns:ds="http://schemas.openxmlformats.org/officeDocument/2006/customXml" ds:itemID="{37A52B61-BC58-452F-BD36-CD5524D11E07}">
  <ds:schemaRefs>
    <ds:schemaRef ds:uri="http://schemas.openxmlformats.org/officeDocument/2006/bibliography"/>
  </ds:schemaRefs>
</ds:datastoreItem>
</file>

<file path=customXml/itemProps78.xml><?xml version="1.0" encoding="utf-8"?>
<ds:datastoreItem xmlns:ds="http://schemas.openxmlformats.org/officeDocument/2006/customXml" ds:itemID="{FD27F330-9652-494F-8243-64B358301DD3}">
  <ds:schemaRefs>
    <ds:schemaRef ds:uri="http://schemas.openxmlformats.org/officeDocument/2006/bibliography"/>
  </ds:schemaRefs>
</ds:datastoreItem>
</file>

<file path=customXml/itemProps79.xml><?xml version="1.0" encoding="utf-8"?>
<ds:datastoreItem xmlns:ds="http://schemas.openxmlformats.org/officeDocument/2006/customXml" ds:itemID="{2F49A014-962E-436A-A05C-B7121D99801F}">
  <ds:schemaRefs>
    <ds:schemaRef ds:uri="http://schemas.openxmlformats.org/officeDocument/2006/bibliography"/>
  </ds:schemaRefs>
</ds:datastoreItem>
</file>

<file path=customXml/itemProps8.xml><?xml version="1.0" encoding="utf-8"?>
<ds:datastoreItem xmlns:ds="http://schemas.openxmlformats.org/officeDocument/2006/customXml" ds:itemID="{A2B47777-AA43-4CC7-9B3F-E4DF332481B8}">
  <ds:schemaRefs>
    <ds:schemaRef ds:uri="http://schemas.openxmlformats.org/officeDocument/2006/bibliography"/>
  </ds:schemaRefs>
</ds:datastoreItem>
</file>

<file path=customXml/itemProps80.xml><?xml version="1.0" encoding="utf-8"?>
<ds:datastoreItem xmlns:ds="http://schemas.openxmlformats.org/officeDocument/2006/customXml" ds:itemID="{0C4D09F0-0380-4BF9-B2FC-F765CE247731}">
  <ds:schemaRefs>
    <ds:schemaRef ds:uri="http://schemas.openxmlformats.org/officeDocument/2006/bibliography"/>
  </ds:schemaRefs>
</ds:datastoreItem>
</file>

<file path=customXml/itemProps81.xml><?xml version="1.0" encoding="utf-8"?>
<ds:datastoreItem xmlns:ds="http://schemas.openxmlformats.org/officeDocument/2006/customXml" ds:itemID="{859A732D-B514-433A-A6FF-273C514EEB8D}">
  <ds:schemaRefs>
    <ds:schemaRef ds:uri="http://schemas.openxmlformats.org/officeDocument/2006/bibliography"/>
  </ds:schemaRefs>
</ds:datastoreItem>
</file>

<file path=customXml/itemProps82.xml><?xml version="1.0" encoding="utf-8"?>
<ds:datastoreItem xmlns:ds="http://schemas.openxmlformats.org/officeDocument/2006/customXml" ds:itemID="{41D985F7-1D49-4E26-885D-8698CF6D503D}">
  <ds:schemaRefs>
    <ds:schemaRef ds:uri="http://schemas.openxmlformats.org/officeDocument/2006/bibliography"/>
  </ds:schemaRefs>
</ds:datastoreItem>
</file>

<file path=customXml/itemProps83.xml><?xml version="1.0" encoding="utf-8"?>
<ds:datastoreItem xmlns:ds="http://schemas.openxmlformats.org/officeDocument/2006/customXml" ds:itemID="{455CB4DD-B8E3-4E68-BBBE-45BE970C725B}">
  <ds:schemaRefs>
    <ds:schemaRef ds:uri="http://schemas.openxmlformats.org/officeDocument/2006/bibliography"/>
  </ds:schemaRefs>
</ds:datastoreItem>
</file>

<file path=customXml/itemProps84.xml><?xml version="1.0" encoding="utf-8"?>
<ds:datastoreItem xmlns:ds="http://schemas.openxmlformats.org/officeDocument/2006/customXml" ds:itemID="{FE000067-6488-4AE6-8B0C-BC75D1A24995}">
  <ds:schemaRefs>
    <ds:schemaRef ds:uri="http://schemas.openxmlformats.org/officeDocument/2006/bibliography"/>
  </ds:schemaRefs>
</ds:datastoreItem>
</file>

<file path=customXml/itemProps85.xml><?xml version="1.0" encoding="utf-8"?>
<ds:datastoreItem xmlns:ds="http://schemas.openxmlformats.org/officeDocument/2006/customXml" ds:itemID="{DD5E6D12-CCF5-475C-952C-7614C4988CBC}">
  <ds:schemaRefs>
    <ds:schemaRef ds:uri="http://schemas.openxmlformats.org/officeDocument/2006/bibliography"/>
  </ds:schemaRefs>
</ds:datastoreItem>
</file>

<file path=customXml/itemProps86.xml><?xml version="1.0" encoding="utf-8"?>
<ds:datastoreItem xmlns:ds="http://schemas.openxmlformats.org/officeDocument/2006/customXml" ds:itemID="{F6ADA99C-EAEC-40FB-A30B-2D0791AE2B32}">
  <ds:schemaRefs>
    <ds:schemaRef ds:uri="http://schemas.openxmlformats.org/officeDocument/2006/bibliography"/>
  </ds:schemaRefs>
</ds:datastoreItem>
</file>

<file path=customXml/itemProps87.xml><?xml version="1.0" encoding="utf-8"?>
<ds:datastoreItem xmlns:ds="http://schemas.openxmlformats.org/officeDocument/2006/customXml" ds:itemID="{039907A9-D94B-4C5C-A87D-1E0938197919}">
  <ds:schemaRefs>
    <ds:schemaRef ds:uri="http://schemas.openxmlformats.org/officeDocument/2006/bibliography"/>
  </ds:schemaRefs>
</ds:datastoreItem>
</file>

<file path=customXml/itemProps88.xml><?xml version="1.0" encoding="utf-8"?>
<ds:datastoreItem xmlns:ds="http://schemas.openxmlformats.org/officeDocument/2006/customXml" ds:itemID="{5805A42D-12A1-44BD-8347-3E056B55C83B}">
  <ds:schemaRefs>
    <ds:schemaRef ds:uri="http://schemas.openxmlformats.org/officeDocument/2006/bibliography"/>
  </ds:schemaRefs>
</ds:datastoreItem>
</file>

<file path=customXml/itemProps89.xml><?xml version="1.0" encoding="utf-8"?>
<ds:datastoreItem xmlns:ds="http://schemas.openxmlformats.org/officeDocument/2006/customXml" ds:itemID="{FFE8DFD7-8CF0-4EC7-B043-4AD21742CF3E}">
  <ds:schemaRefs>
    <ds:schemaRef ds:uri="http://schemas.openxmlformats.org/officeDocument/2006/bibliography"/>
  </ds:schemaRefs>
</ds:datastoreItem>
</file>

<file path=customXml/itemProps9.xml><?xml version="1.0" encoding="utf-8"?>
<ds:datastoreItem xmlns:ds="http://schemas.openxmlformats.org/officeDocument/2006/customXml" ds:itemID="{2BA80549-B85B-42EB-B00F-35D7F0A64E74}">
  <ds:schemaRefs>
    <ds:schemaRef ds:uri="http://schemas.openxmlformats.org/officeDocument/2006/bibliography"/>
  </ds:schemaRefs>
</ds:datastoreItem>
</file>

<file path=customXml/itemProps90.xml><?xml version="1.0" encoding="utf-8"?>
<ds:datastoreItem xmlns:ds="http://schemas.openxmlformats.org/officeDocument/2006/customXml" ds:itemID="{35063161-B7BE-43A4-A209-D0BE8AA31D2F}">
  <ds:schemaRefs>
    <ds:schemaRef ds:uri="http://schemas.openxmlformats.org/officeDocument/2006/bibliography"/>
  </ds:schemaRefs>
</ds:datastoreItem>
</file>

<file path=customXml/itemProps91.xml><?xml version="1.0" encoding="utf-8"?>
<ds:datastoreItem xmlns:ds="http://schemas.openxmlformats.org/officeDocument/2006/customXml" ds:itemID="{44DB3513-DDE0-4465-9069-D37780A2176C}">
  <ds:schemaRefs>
    <ds:schemaRef ds:uri="http://schemas.openxmlformats.org/officeDocument/2006/bibliography"/>
  </ds:schemaRefs>
</ds:datastoreItem>
</file>

<file path=customXml/itemProps92.xml><?xml version="1.0" encoding="utf-8"?>
<ds:datastoreItem xmlns:ds="http://schemas.openxmlformats.org/officeDocument/2006/customXml" ds:itemID="{A0574B2A-05F6-4593-9B26-A6C9DA0FEE95}">
  <ds:schemaRefs>
    <ds:schemaRef ds:uri="http://schemas.openxmlformats.org/officeDocument/2006/bibliography"/>
  </ds:schemaRefs>
</ds:datastoreItem>
</file>

<file path=customXml/itemProps93.xml><?xml version="1.0" encoding="utf-8"?>
<ds:datastoreItem xmlns:ds="http://schemas.openxmlformats.org/officeDocument/2006/customXml" ds:itemID="{722E2EDA-1ED1-4405-846C-3A2C23948BEE}">
  <ds:schemaRefs>
    <ds:schemaRef ds:uri="http://schemas.openxmlformats.org/officeDocument/2006/bibliography"/>
  </ds:schemaRefs>
</ds:datastoreItem>
</file>

<file path=customXml/itemProps94.xml><?xml version="1.0" encoding="utf-8"?>
<ds:datastoreItem xmlns:ds="http://schemas.openxmlformats.org/officeDocument/2006/customXml" ds:itemID="{7E525777-F1D4-403A-A984-0198806850D7}">
  <ds:schemaRefs>
    <ds:schemaRef ds:uri="http://schemas.openxmlformats.org/officeDocument/2006/bibliography"/>
  </ds:schemaRefs>
</ds:datastoreItem>
</file>

<file path=customXml/itemProps95.xml><?xml version="1.0" encoding="utf-8"?>
<ds:datastoreItem xmlns:ds="http://schemas.openxmlformats.org/officeDocument/2006/customXml" ds:itemID="{3DBE9890-F4E4-4E65-A7DF-2A1DB62699F2}">
  <ds:schemaRefs>
    <ds:schemaRef ds:uri="http://schemas.openxmlformats.org/officeDocument/2006/bibliography"/>
  </ds:schemaRefs>
</ds:datastoreItem>
</file>

<file path=customXml/itemProps96.xml><?xml version="1.0" encoding="utf-8"?>
<ds:datastoreItem xmlns:ds="http://schemas.openxmlformats.org/officeDocument/2006/customXml" ds:itemID="{FACC2E4A-D1FD-428F-8101-F8158F0204CA}">
  <ds:schemaRefs>
    <ds:schemaRef ds:uri="http://schemas.openxmlformats.org/officeDocument/2006/bibliography"/>
  </ds:schemaRefs>
</ds:datastoreItem>
</file>

<file path=customXml/itemProps97.xml><?xml version="1.0" encoding="utf-8"?>
<ds:datastoreItem xmlns:ds="http://schemas.openxmlformats.org/officeDocument/2006/customXml" ds:itemID="{0DA5815D-EB85-4271-B10F-719D7B3A6757}">
  <ds:schemaRefs>
    <ds:schemaRef ds:uri="http://schemas.openxmlformats.org/officeDocument/2006/bibliography"/>
  </ds:schemaRefs>
</ds:datastoreItem>
</file>

<file path=customXml/itemProps98.xml><?xml version="1.0" encoding="utf-8"?>
<ds:datastoreItem xmlns:ds="http://schemas.openxmlformats.org/officeDocument/2006/customXml" ds:itemID="{0937BEA4-1BDB-44AD-8BD3-D52FB8508AFB}">
  <ds:schemaRefs>
    <ds:schemaRef ds:uri="http://schemas.openxmlformats.org/officeDocument/2006/bibliography"/>
  </ds:schemaRefs>
</ds:datastoreItem>
</file>

<file path=customXml/itemProps99.xml><?xml version="1.0" encoding="utf-8"?>
<ds:datastoreItem xmlns:ds="http://schemas.openxmlformats.org/officeDocument/2006/customXml" ds:itemID="{78EE7314-1FA0-4252-BFA1-694B735EF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TotalTime>
  <Pages>1</Pages>
  <Words>18160</Words>
  <Characters>103512</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121430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Danijela Janjić</cp:lastModifiedBy>
  <cp:revision>73</cp:revision>
  <cp:lastPrinted>2018-12-26T06:39:00Z</cp:lastPrinted>
  <dcterms:created xsi:type="dcterms:W3CDTF">2016-08-04T06:52:00Z</dcterms:created>
  <dcterms:modified xsi:type="dcterms:W3CDTF">2019-01-09T06:47:00Z</dcterms:modified>
</cp:coreProperties>
</file>