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14:anchorId="25AB2E81" wp14:editId="3323C5C2">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DD2EE8">
      <w:pP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DD2EE8" w:rsidRDefault="00210557" w:rsidP="00DD2EE8">
      <w:pPr>
        <w:jc w:val="center"/>
      </w:pPr>
      <w:bookmarkStart w:id="3" w:name="_Toc441215597"/>
      <w:bookmarkStart w:id="4" w:name="_Toc441651536"/>
      <w:bookmarkStart w:id="5" w:name="_Toc442559873"/>
      <w:r w:rsidRPr="00F10346">
        <w:t>за јавну набавку добара бр</w:t>
      </w:r>
      <w:bookmarkEnd w:id="3"/>
      <w:bookmarkEnd w:id="4"/>
      <w:bookmarkEnd w:id="5"/>
      <w:r w:rsidR="005E1527">
        <w:t>.</w:t>
      </w:r>
      <w:r w:rsidR="007175D0" w:rsidRPr="007175D0">
        <w:t xml:space="preserve"> </w:t>
      </w:r>
      <w:r w:rsidR="00326EE3" w:rsidRPr="00326EE3">
        <w:rPr>
          <w:rFonts w:eastAsia="Arial" w:cs="Arial"/>
          <w:color w:val="000000"/>
          <w:szCs w:val="20"/>
          <w:lang w:val="sr-Latn-RS" w:eastAsia="sr-Latn-RS"/>
        </w:rPr>
        <w:t xml:space="preserve">3000/0416/2018 </w:t>
      </w:r>
      <w:r w:rsidR="007175D0" w:rsidRPr="007175D0">
        <w:t>(</w:t>
      </w:r>
      <w:r w:rsidR="00326EE3">
        <w:rPr>
          <w:lang w:val="sr-Latn-RS"/>
        </w:rPr>
        <w:t>1359/2018</w:t>
      </w:r>
      <w:r w:rsidR="007175D0" w:rsidRPr="007175D0">
        <w:t>)</w:t>
      </w:r>
    </w:p>
    <w:p w:rsidR="00210557" w:rsidRDefault="00326EE3" w:rsidP="00326EE3">
      <w:pPr>
        <w:pStyle w:val="Title"/>
        <w:spacing w:before="0"/>
        <w:rPr>
          <w:rFonts w:eastAsia="Arial" w:cs="Arial"/>
          <w:bCs w:val="0"/>
          <w:color w:val="000000"/>
          <w:sz w:val="22"/>
          <w:lang w:val="sr-Latn-RS" w:eastAsia="sr-Latn-RS"/>
        </w:rPr>
      </w:pPr>
      <w:r w:rsidRPr="00326EE3">
        <w:rPr>
          <w:rFonts w:eastAsia="Arial" w:cs="Arial"/>
          <w:bCs w:val="0"/>
          <w:color w:val="000000"/>
          <w:sz w:val="22"/>
          <w:lang w:val="sr-Latn-RS" w:eastAsia="sr-Latn-RS"/>
        </w:rPr>
        <w:t xml:space="preserve">Инсталациони и изолациони материјал </w:t>
      </w:r>
      <w:r>
        <w:rPr>
          <w:rFonts w:eastAsia="Arial" w:cs="Arial"/>
          <w:bCs w:val="0"/>
          <w:color w:val="000000"/>
          <w:sz w:val="22"/>
          <w:lang w:val="sr-Latn-RS" w:eastAsia="sr-Latn-RS"/>
        </w:rPr>
        <w:t>–</w:t>
      </w:r>
      <w:r w:rsidRPr="00326EE3">
        <w:rPr>
          <w:rFonts w:eastAsia="Arial" w:cs="Arial"/>
          <w:bCs w:val="0"/>
          <w:color w:val="000000"/>
          <w:sz w:val="22"/>
          <w:lang w:val="sr-Latn-RS" w:eastAsia="sr-Latn-RS"/>
        </w:rPr>
        <w:t xml:space="preserve"> ТЕНТ</w:t>
      </w:r>
    </w:p>
    <w:p w:rsidR="00326EE3" w:rsidRPr="00326EE3" w:rsidRDefault="00326EE3" w:rsidP="00326EE3">
      <w:pPr>
        <w:pStyle w:val="Subtitle"/>
        <w:rPr>
          <w:lang w:val="sr-Latn-RS" w:eastAsia="sr-Latn-RS"/>
        </w:rPr>
      </w:pPr>
    </w:p>
    <w:p w:rsidR="001B619C" w:rsidRDefault="001B619C" w:rsidP="00164A25">
      <w:pPr>
        <w:rPr>
          <w:rFonts w:eastAsia="Arial Unicode MS" w:cs="Arial"/>
          <w:b/>
          <w:kern w:val="2"/>
        </w:rPr>
      </w:pPr>
    </w:p>
    <w:p w:rsidR="00303BED" w:rsidRDefault="00303BED" w:rsidP="00164A25">
      <w:pPr>
        <w:rPr>
          <w:rFonts w:eastAsia="Arial Unicode MS" w:cs="Arial"/>
          <w:b/>
          <w:kern w:val="2"/>
        </w:rPr>
      </w:pPr>
    </w:p>
    <w:p w:rsidR="00303BED" w:rsidRDefault="00303BED" w:rsidP="00164A25">
      <w:pPr>
        <w:rPr>
          <w:rFonts w:eastAsia="Arial Unicode MS" w:cs="Arial"/>
          <w:b/>
          <w:kern w:val="2"/>
        </w:rPr>
      </w:pPr>
    </w:p>
    <w:p w:rsidR="006301E2" w:rsidRDefault="006301E2" w:rsidP="00DD2EE8">
      <w:pPr>
        <w:autoSpaceDE w:val="0"/>
        <w:autoSpaceDN w:val="0"/>
        <w:adjustRightInd w:val="0"/>
        <w:spacing w:before="0"/>
        <w:contextualSpacing/>
        <w:rPr>
          <w:rFonts w:eastAsia="TimesNewRomanPS-BoldMT" w:cs="Arial"/>
          <w:bCs/>
          <w:lang w:val="sr-Latn-RS" w:eastAsia="sr-Latn-CS"/>
        </w:rPr>
      </w:pPr>
    </w:p>
    <w:p w:rsidR="00B0776D" w:rsidRDefault="00B0776D" w:rsidP="00DD2EE8">
      <w:pPr>
        <w:autoSpaceDE w:val="0"/>
        <w:autoSpaceDN w:val="0"/>
        <w:adjustRightInd w:val="0"/>
        <w:spacing w:before="0"/>
        <w:contextualSpacing/>
        <w:rPr>
          <w:rFonts w:eastAsia="TimesNewRomanPS-BoldMT" w:cs="Arial"/>
          <w:bCs/>
          <w:lang w:val="sr-Latn-RS" w:eastAsia="sr-Latn-CS"/>
        </w:rPr>
      </w:pPr>
    </w:p>
    <w:p w:rsidR="00B0776D" w:rsidRDefault="00B0776D" w:rsidP="00DD2EE8">
      <w:pPr>
        <w:autoSpaceDE w:val="0"/>
        <w:autoSpaceDN w:val="0"/>
        <w:adjustRightInd w:val="0"/>
        <w:spacing w:before="0"/>
        <w:contextualSpacing/>
        <w:rPr>
          <w:rFonts w:eastAsia="TimesNewRomanPS-BoldMT" w:cs="Arial"/>
          <w:bCs/>
          <w:lang w:val="sr-Latn-RS" w:eastAsia="sr-Latn-CS"/>
        </w:rPr>
      </w:pPr>
    </w:p>
    <w:p w:rsidR="00B0776D" w:rsidRDefault="00B0776D" w:rsidP="00DD2EE8">
      <w:pPr>
        <w:autoSpaceDE w:val="0"/>
        <w:autoSpaceDN w:val="0"/>
        <w:adjustRightInd w:val="0"/>
        <w:spacing w:before="0"/>
        <w:contextualSpacing/>
        <w:rPr>
          <w:rFonts w:eastAsia="TimesNewRomanPS-BoldMT" w:cs="Arial"/>
          <w:bCs/>
          <w:lang w:val="sr-Latn-RS" w:eastAsia="sr-Latn-CS"/>
        </w:rPr>
      </w:pPr>
    </w:p>
    <w:p w:rsidR="00B0776D" w:rsidRDefault="00B0776D" w:rsidP="00DD2EE8">
      <w:pPr>
        <w:autoSpaceDE w:val="0"/>
        <w:autoSpaceDN w:val="0"/>
        <w:adjustRightInd w:val="0"/>
        <w:spacing w:before="0"/>
        <w:contextualSpacing/>
        <w:rPr>
          <w:rFonts w:eastAsia="TimesNewRomanPS-BoldMT" w:cs="Arial"/>
          <w:bCs/>
          <w:lang w:val="sr-Latn-RS" w:eastAsia="sr-Latn-CS"/>
        </w:rPr>
      </w:pPr>
    </w:p>
    <w:p w:rsidR="00B0776D" w:rsidRDefault="00B0776D" w:rsidP="00DD2EE8">
      <w:pPr>
        <w:autoSpaceDE w:val="0"/>
        <w:autoSpaceDN w:val="0"/>
        <w:adjustRightInd w:val="0"/>
        <w:spacing w:before="0"/>
        <w:contextualSpacing/>
        <w:rPr>
          <w:rFonts w:eastAsia="TimesNewRomanPS-BoldMT" w:cs="Arial"/>
          <w:bCs/>
          <w:lang w:val="sr-Latn-RS" w:eastAsia="sr-Latn-CS"/>
        </w:rPr>
      </w:pPr>
    </w:p>
    <w:p w:rsidR="00B0776D" w:rsidRDefault="00B0776D" w:rsidP="00DD2EE8">
      <w:pPr>
        <w:autoSpaceDE w:val="0"/>
        <w:autoSpaceDN w:val="0"/>
        <w:adjustRightInd w:val="0"/>
        <w:spacing w:before="0"/>
        <w:contextualSpacing/>
        <w:rPr>
          <w:rFonts w:eastAsia="TimesNewRomanPS-BoldMT" w:cs="Arial"/>
          <w:bCs/>
          <w:lang w:val="sr-Latn-RS" w:eastAsia="sr-Latn-CS"/>
        </w:rPr>
      </w:pPr>
    </w:p>
    <w:p w:rsidR="00B0776D" w:rsidRPr="00DD2EE8" w:rsidRDefault="00B0776D" w:rsidP="00DD2EE8">
      <w:pPr>
        <w:autoSpaceDE w:val="0"/>
        <w:autoSpaceDN w:val="0"/>
        <w:adjustRightInd w:val="0"/>
        <w:spacing w:before="0"/>
        <w:contextualSpacing/>
        <w:rPr>
          <w:rFonts w:eastAsia="TimesNewRomanPS-BoldMT" w:cs="Arial"/>
          <w:bCs/>
          <w:lang w:val="sr-Latn-RS" w:eastAsia="sr-Latn-CS"/>
        </w:rPr>
      </w:pPr>
    </w:p>
    <w:p w:rsidR="00EB2C6E" w:rsidRPr="006301E2" w:rsidRDefault="00EB2C6E" w:rsidP="00016FB7">
      <w:pPr>
        <w:autoSpaceDE w:val="0"/>
        <w:autoSpaceDN w:val="0"/>
        <w:adjustRightInd w:val="0"/>
        <w:spacing w:before="0"/>
        <w:ind w:left="720"/>
        <w:contextualSpacing/>
        <w:jc w:val="left"/>
        <w:rPr>
          <w:rFonts w:eastAsia="TimesNewRomanPS-BoldMT" w:cs="Arial"/>
          <w:bCs/>
          <w:lang w:eastAsia="sr-Latn-CS"/>
        </w:rPr>
      </w:pPr>
      <w:r w:rsidRPr="00F10346">
        <w:rPr>
          <w:rFonts w:eastAsia="Arial Unicode MS" w:cs="Arial"/>
          <w:kern w:val="2"/>
          <w:lang w:val="ru-RU"/>
        </w:rPr>
        <w:t xml:space="preserve">(заведено у ЈП ЕПС број </w:t>
      </w:r>
      <w:r w:rsidR="00016FB7">
        <w:rPr>
          <w:rFonts w:eastAsia="Arial Unicode MS" w:cs="Arial"/>
          <w:kern w:val="2"/>
          <w:lang w:val="sr-Latn-RS"/>
        </w:rPr>
        <w:t>105-E.03.01-8075/2</w:t>
      </w:r>
      <w:r w:rsidRPr="00F10346">
        <w:rPr>
          <w:rFonts w:eastAsia="Arial Unicode MS" w:cs="Arial"/>
          <w:kern w:val="2"/>
          <w:lang w:val="ru-RU"/>
        </w:rPr>
        <w:t>-</w:t>
      </w:r>
      <w:r w:rsidR="00303BED">
        <w:rPr>
          <w:rFonts w:eastAsia="Arial Unicode MS" w:cs="Arial"/>
          <w:kern w:val="2"/>
          <w:lang w:val="sr-Latn-RS"/>
        </w:rPr>
        <w:t>20</w:t>
      </w:r>
      <w:r w:rsidRPr="00F10346">
        <w:rPr>
          <w:rFonts w:eastAsia="Arial Unicode MS" w:cs="Arial"/>
          <w:kern w:val="2"/>
          <w:lang w:val="ru-RU"/>
        </w:rPr>
        <w:t>1</w:t>
      </w:r>
      <w:r w:rsidR="00016FB7">
        <w:rPr>
          <w:rFonts w:eastAsia="Arial Unicode MS" w:cs="Arial"/>
          <w:kern w:val="2"/>
          <w:lang w:val="sr-Latn-RS"/>
        </w:rPr>
        <w:t>9</w:t>
      </w:r>
      <w:r w:rsidRPr="00F10346">
        <w:rPr>
          <w:rFonts w:eastAsia="Arial Unicode MS" w:cs="Arial"/>
          <w:kern w:val="2"/>
          <w:lang w:val="ru-RU"/>
        </w:rPr>
        <w:t xml:space="preserve"> од </w:t>
      </w:r>
      <w:r w:rsidR="00016FB7">
        <w:rPr>
          <w:rFonts w:eastAsia="Arial Unicode MS" w:cs="Arial"/>
          <w:kern w:val="2"/>
          <w:lang w:val="sr-Latn-RS"/>
        </w:rPr>
        <w:t>08.01.2019</w:t>
      </w:r>
      <w:r w:rsidR="0023263B">
        <w:rPr>
          <w:rFonts w:eastAsia="Arial Unicode MS" w:cs="Arial"/>
          <w:kern w:val="2"/>
          <w:lang w:val="sr-Latn-RS"/>
        </w:rPr>
        <w:t xml:space="preserve">                       </w:t>
      </w:r>
      <w:r w:rsidRPr="00F10346">
        <w:rPr>
          <w:rFonts w:eastAsia="Arial Unicode MS" w:cs="Arial"/>
          <w:kern w:val="2"/>
          <w:lang w:val="ru-RU"/>
        </w:rPr>
        <w:t xml:space="preserve"> године)</w:t>
      </w:r>
    </w:p>
    <w:p w:rsidR="00771564" w:rsidRPr="00F10346" w:rsidRDefault="00771564" w:rsidP="00016FB7">
      <w:pPr>
        <w:spacing w:before="0"/>
        <w:jc w:val="left"/>
        <w:rPr>
          <w:rFonts w:eastAsia="Arial Unicode MS" w:cs="Arial"/>
          <w:kern w:val="2"/>
          <w:lang w:val="ru-RU"/>
        </w:rPr>
      </w:pPr>
    </w:p>
    <w:p w:rsidR="000C50A0" w:rsidRDefault="000C50A0" w:rsidP="000C50A0">
      <w:pPr>
        <w:spacing w:before="0"/>
        <w:jc w:val="center"/>
        <w:rPr>
          <w:rFonts w:eastAsia="Arial Unicode MS" w:cs="Arial"/>
          <w:kern w:val="2"/>
          <w:lang w:val="sr-Latn-RS"/>
        </w:rPr>
      </w:pPr>
    </w:p>
    <w:p w:rsidR="00804C29" w:rsidRDefault="00804C29" w:rsidP="000C50A0">
      <w:pPr>
        <w:spacing w:before="0"/>
        <w:jc w:val="center"/>
        <w:rPr>
          <w:rFonts w:eastAsia="Arial Unicode MS" w:cs="Arial"/>
          <w:kern w:val="2"/>
          <w:lang w:val="sr-Latn-RS"/>
        </w:rPr>
      </w:pPr>
    </w:p>
    <w:p w:rsidR="00804C29" w:rsidRDefault="00804C29" w:rsidP="000C50A0">
      <w:pPr>
        <w:spacing w:before="0"/>
        <w:jc w:val="center"/>
        <w:rPr>
          <w:rFonts w:eastAsia="Arial Unicode MS" w:cs="Arial"/>
          <w:kern w:val="2"/>
          <w:lang w:val="sr-Latn-RS"/>
        </w:rPr>
      </w:pPr>
    </w:p>
    <w:p w:rsidR="00804C29" w:rsidRDefault="00804C29" w:rsidP="000C50A0">
      <w:pPr>
        <w:spacing w:before="0"/>
        <w:jc w:val="center"/>
        <w:rPr>
          <w:rFonts w:eastAsia="Arial Unicode MS" w:cs="Arial"/>
          <w:kern w:val="2"/>
          <w:lang w:val="sr-Latn-RS"/>
        </w:rPr>
      </w:pPr>
    </w:p>
    <w:p w:rsidR="00804C29" w:rsidRDefault="00804C29" w:rsidP="000C50A0">
      <w:pPr>
        <w:spacing w:before="0"/>
        <w:jc w:val="center"/>
        <w:rPr>
          <w:rFonts w:eastAsia="Arial Unicode MS" w:cs="Arial"/>
          <w:kern w:val="2"/>
          <w:lang w:val="sr-Latn-RS"/>
        </w:rPr>
      </w:pPr>
    </w:p>
    <w:p w:rsidR="00804C29" w:rsidRDefault="00804C29" w:rsidP="000C50A0">
      <w:pPr>
        <w:spacing w:before="0"/>
        <w:jc w:val="center"/>
        <w:rPr>
          <w:rFonts w:eastAsia="Arial Unicode MS" w:cs="Arial"/>
          <w:kern w:val="2"/>
          <w:lang w:val="sr-Latn-RS"/>
        </w:rPr>
      </w:pPr>
    </w:p>
    <w:p w:rsidR="00804C29" w:rsidRDefault="00804C29" w:rsidP="000C50A0">
      <w:pPr>
        <w:spacing w:before="0"/>
        <w:jc w:val="center"/>
        <w:rPr>
          <w:rFonts w:eastAsia="Arial Unicode MS" w:cs="Arial"/>
          <w:kern w:val="2"/>
          <w:lang w:val="sr-Latn-RS"/>
        </w:rPr>
      </w:pPr>
    </w:p>
    <w:p w:rsidR="00804C29" w:rsidRDefault="00804C29" w:rsidP="000C50A0">
      <w:pPr>
        <w:spacing w:before="0"/>
        <w:jc w:val="center"/>
        <w:rPr>
          <w:rFonts w:eastAsia="Arial Unicode MS" w:cs="Arial"/>
          <w:kern w:val="2"/>
          <w:lang w:val="sr-Latn-RS"/>
        </w:rPr>
      </w:pPr>
    </w:p>
    <w:p w:rsidR="00804C29" w:rsidRDefault="00804C29" w:rsidP="000C50A0">
      <w:pPr>
        <w:spacing w:before="0"/>
        <w:jc w:val="center"/>
        <w:rPr>
          <w:rFonts w:eastAsia="Arial Unicode MS" w:cs="Arial"/>
          <w:kern w:val="2"/>
          <w:lang w:val="sr-Latn-RS"/>
        </w:rPr>
      </w:pPr>
    </w:p>
    <w:p w:rsidR="00804C29" w:rsidRDefault="00804C29" w:rsidP="000C50A0">
      <w:pPr>
        <w:spacing w:before="0"/>
        <w:jc w:val="center"/>
        <w:rPr>
          <w:rFonts w:eastAsia="Arial Unicode MS" w:cs="Arial"/>
          <w:kern w:val="2"/>
          <w:lang w:val="sr-Latn-RS"/>
        </w:rPr>
      </w:pPr>
    </w:p>
    <w:p w:rsidR="00804C29" w:rsidRDefault="00804C29" w:rsidP="000C50A0">
      <w:pPr>
        <w:spacing w:before="0"/>
        <w:jc w:val="center"/>
        <w:rPr>
          <w:rFonts w:eastAsia="Arial Unicode MS" w:cs="Arial"/>
          <w:kern w:val="2"/>
          <w:lang w:val="sr-Latn-RS"/>
        </w:rPr>
      </w:pPr>
    </w:p>
    <w:p w:rsidR="00804C29" w:rsidRDefault="00804C29" w:rsidP="000C50A0">
      <w:pPr>
        <w:spacing w:before="0"/>
        <w:jc w:val="center"/>
        <w:rPr>
          <w:rFonts w:eastAsia="Arial Unicode MS" w:cs="Arial"/>
          <w:kern w:val="2"/>
          <w:lang w:val="sr-Latn-RS"/>
        </w:rPr>
      </w:pPr>
    </w:p>
    <w:p w:rsidR="00804C29" w:rsidRDefault="00804C29" w:rsidP="000C50A0">
      <w:pPr>
        <w:spacing w:before="0"/>
        <w:jc w:val="center"/>
        <w:rPr>
          <w:rFonts w:eastAsia="Arial Unicode MS" w:cs="Arial"/>
          <w:kern w:val="2"/>
          <w:lang w:val="sr-Latn-RS"/>
        </w:rPr>
      </w:pPr>
    </w:p>
    <w:p w:rsidR="00804C29" w:rsidRDefault="00804C29" w:rsidP="000C50A0">
      <w:pPr>
        <w:spacing w:before="0"/>
        <w:jc w:val="center"/>
        <w:rPr>
          <w:rFonts w:eastAsia="Arial Unicode MS" w:cs="Arial"/>
          <w:kern w:val="2"/>
          <w:lang w:val="sr-Latn-RS"/>
        </w:rPr>
      </w:pPr>
    </w:p>
    <w:p w:rsidR="00804C29" w:rsidRDefault="00804C29" w:rsidP="000C50A0">
      <w:pPr>
        <w:spacing w:before="0"/>
        <w:jc w:val="center"/>
        <w:rPr>
          <w:rFonts w:eastAsia="Arial Unicode MS" w:cs="Arial"/>
          <w:kern w:val="2"/>
          <w:lang w:val="sr-Latn-RS"/>
        </w:rPr>
      </w:pPr>
    </w:p>
    <w:p w:rsidR="00804C29" w:rsidRPr="00804C29" w:rsidRDefault="00804C29" w:rsidP="000C50A0">
      <w:pPr>
        <w:spacing w:before="0"/>
        <w:jc w:val="center"/>
        <w:rPr>
          <w:rFonts w:eastAsia="Arial Unicode MS" w:cs="Arial"/>
          <w:kern w:val="2"/>
          <w:lang w:val="sr-Latn-RS"/>
        </w:rPr>
      </w:pPr>
    </w:p>
    <w:p w:rsidR="00B37917" w:rsidRPr="00F10346" w:rsidRDefault="00C8711E" w:rsidP="000C50A0">
      <w:pPr>
        <w:spacing w:before="0"/>
        <w:jc w:val="center"/>
        <w:rPr>
          <w:rFonts w:cs="Arial"/>
          <w:lang w:val="ru-RU"/>
        </w:rPr>
      </w:pPr>
      <w:r>
        <w:rPr>
          <w:rFonts w:cs="Arial"/>
          <w:lang w:val="ru-RU"/>
        </w:rPr>
        <w:t xml:space="preserve">Обреновац, </w:t>
      </w:r>
      <w:r w:rsidR="00326EE3">
        <w:rPr>
          <w:rFonts w:cs="Arial"/>
          <w:lang w:val="sr-Cyrl-RS"/>
        </w:rPr>
        <w:t xml:space="preserve">новембар, </w:t>
      </w:r>
      <w:r w:rsidR="007175D0">
        <w:rPr>
          <w:rFonts w:cs="Arial"/>
          <w:lang w:val="ru-RU"/>
        </w:rPr>
        <w:t xml:space="preserve"> </w:t>
      </w:r>
      <w:r w:rsidR="001F62BF" w:rsidRPr="00F10346">
        <w:rPr>
          <w:rFonts w:cs="Arial"/>
          <w:lang w:val="ru-RU"/>
        </w:rPr>
        <w:t>201</w:t>
      </w:r>
      <w:r w:rsidR="0023263B">
        <w:rPr>
          <w:rFonts w:cs="Arial"/>
          <w:lang w:val="sr-Latn-RS"/>
        </w:rPr>
        <w:t>8</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804C29" w:rsidRPr="00303BED" w:rsidRDefault="00804C29" w:rsidP="00303BED">
      <w:pPr>
        <w:pStyle w:val="BodyText"/>
        <w:rPr>
          <w:lang w:val="sr-Latn-RS"/>
        </w:rPr>
      </w:pPr>
    </w:p>
    <w:p w:rsidR="000C50A0" w:rsidRPr="00F10346" w:rsidRDefault="000C50A0" w:rsidP="000C50A0">
      <w:pPr>
        <w:spacing w:before="0"/>
        <w:jc w:val="center"/>
        <w:rPr>
          <w:rFonts w:cs="Arial"/>
          <w:b/>
          <w:lang w:val="ru-RU"/>
        </w:rPr>
      </w:pPr>
    </w:p>
    <w:p w:rsidR="00261778" w:rsidRPr="00F10346" w:rsidRDefault="00261778" w:rsidP="000C50A0">
      <w:pPr>
        <w:spacing w:before="0"/>
        <w:rPr>
          <w:rFonts w:eastAsia="TimesNewRomanPSMT" w:cs="Arial"/>
          <w:color w:val="000000"/>
          <w:kern w:val="2"/>
          <w:lang w:val="ru-RU"/>
        </w:rPr>
      </w:pPr>
      <w:r w:rsidRPr="00F10346">
        <w:rPr>
          <w:rFonts w:eastAsia="TimesNewRomanPSMT" w:cs="Arial"/>
          <w:color w:val="000000"/>
          <w:kern w:val="2"/>
          <w:lang w:val="ru-RU"/>
        </w:rPr>
        <w:t>На основу чл</w:t>
      </w:r>
      <w:r w:rsidR="00472BF8" w:rsidRPr="00F10346">
        <w:rPr>
          <w:rFonts w:eastAsia="TimesNewRomanPSMT" w:cs="Arial"/>
          <w:color w:val="000000"/>
          <w:kern w:val="2"/>
          <w:lang w:val="ru-RU"/>
        </w:rPr>
        <w:t>ана</w:t>
      </w:r>
      <w:r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425DE1">
        <w:rPr>
          <w:rFonts w:eastAsia="TimesNewRomanPSMT" w:cs="Arial"/>
          <w:color w:val="000000"/>
          <w:kern w:val="2"/>
          <w:lang w:val="sr-Latn-RS"/>
        </w:rPr>
        <w:t xml:space="preserve"> </w:t>
      </w:r>
      <w:r w:rsidR="009D3699" w:rsidRPr="00F10346">
        <w:rPr>
          <w:rFonts w:eastAsia="TimesNewRomanPSMT" w:cs="Arial"/>
          <w:color w:val="000000"/>
          <w:kern w:val="2"/>
          <w:lang w:val="ru-RU"/>
        </w:rPr>
        <w:t xml:space="preserve">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Pr="00F10346">
        <w:rPr>
          <w:rFonts w:eastAsia="TimesNewRomanPSMT" w:cs="Arial"/>
          <w:color w:val="000000"/>
          <w:kern w:val="2"/>
          <w:lang w:val="ru-RU"/>
        </w:rPr>
        <w:t>),</w:t>
      </w:r>
      <w:r w:rsidR="00646539" w:rsidRPr="00F10346">
        <w:rPr>
          <w:rFonts w:eastAsia="TimesNewRomanPSMT" w:cs="Arial"/>
          <w:color w:val="000000"/>
          <w:kern w:val="2"/>
        </w:rPr>
        <w:t xml:space="preserve"> </w:t>
      </w:r>
      <w:r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Pr="00F10346">
        <w:rPr>
          <w:rFonts w:eastAsia="TimesNewRomanPSMT" w:cs="Arial"/>
          <w:color w:val="000000"/>
          <w:kern w:val="2"/>
          <w:lang w:val="ru-RU"/>
        </w:rPr>
        <w:t xml:space="preserve">), </w:t>
      </w:r>
      <w:r w:rsidRPr="00F10346">
        <w:rPr>
          <w:rFonts w:eastAsia="Arial Unicode MS" w:cs="Arial"/>
          <w:color w:val="000000"/>
          <w:kern w:val="2"/>
          <w:lang w:val="ru-RU"/>
        </w:rPr>
        <w:t>Одлуке о покретању поступка јавне набавке број</w:t>
      </w:r>
      <w:r w:rsidR="005357EA">
        <w:rPr>
          <w:rFonts w:eastAsia="Arial Unicode MS" w:cs="Arial"/>
          <w:color w:val="000000"/>
          <w:kern w:val="2"/>
          <w:lang w:val="sr-Latn-RS"/>
        </w:rPr>
        <w:t xml:space="preserve"> </w:t>
      </w:r>
      <w:r w:rsidR="0057316F">
        <w:rPr>
          <w:rFonts w:cs="Arial"/>
          <w:lang w:val="sr-Latn-RS"/>
        </w:rPr>
        <w:t>105-E.03.01-274381/3-2017</w:t>
      </w:r>
      <w:r w:rsidRPr="00F10346">
        <w:rPr>
          <w:rFonts w:eastAsia="Arial Unicode MS" w:cs="Arial"/>
          <w:color w:val="000000"/>
          <w:kern w:val="2"/>
          <w:lang w:val="ru-RU"/>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4B4A4F">
        <w:rPr>
          <w:rFonts w:eastAsia="Arial Unicode MS" w:cs="Arial"/>
          <w:color w:val="000000"/>
          <w:kern w:val="2"/>
          <w:lang w:val="sr-Latn-RS"/>
        </w:rPr>
        <w:t xml:space="preserve"> </w:t>
      </w:r>
      <w:r w:rsidR="0057316F">
        <w:rPr>
          <w:rFonts w:eastAsia="Arial Unicode MS" w:cs="Arial"/>
          <w:color w:val="000000"/>
          <w:kern w:val="2"/>
          <w:lang w:val="sr-Latn-RS"/>
        </w:rPr>
        <w:t>16.10.2017</w:t>
      </w:r>
      <w:r w:rsidRPr="00F10346">
        <w:rPr>
          <w:rFonts w:eastAsia="Arial Unicode MS" w:cs="Arial"/>
          <w:color w:val="000000"/>
          <w:kern w:val="2"/>
          <w:lang w:val="ru-RU"/>
        </w:rPr>
        <w:t xml:space="preserve"> године и Решења о образовању комисије за јавну набавку бро</w:t>
      </w:r>
      <w:r w:rsidR="0057316F">
        <w:rPr>
          <w:rFonts w:eastAsia="Arial Unicode MS" w:cs="Arial"/>
          <w:color w:val="000000"/>
          <w:kern w:val="2"/>
          <w:lang w:val="ru-RU"/>
        </w:rPr>
        <w:t>ј</w:t>
      </w:r>
      <w:r w:rsidR="0057316F">
        <w:rPr>
          <w:rFonts w:eastAsia="Arial Unicode MS" w:cs="Arial"/>
          <w:color w:val="000000"/>
          <w:kern w:val="2"/>
          <w:lang w:val="sr-Latn-RS"/>
        </w:rPr>
        <w:t xml:space="preserve"> 274381/4-2017</w:t>
      </w:r>
      <w:r w:rsidR="005357EA" w:rsidRPr="00F10346">
        <w:rPr>
          <w:rFonts w:eastAsia="Arial Unicode MS" w:cs="Arial"/>
          <w:color w:val="000000"/>
          <w:kern w:val="2"/>
          <w:lang w:val="ru-RU"/>
        </w:rPr>
        <w:t xml:space="preserve">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57316F">
        <w:rPr>
          <w:rFonts w:eastAsia="Arial Unicode MS" w:cs="Arial"/>
          <w:color w:val="000000"/>
          <w:kern w:val="2"/>
          <w:lang w:val="sr-Latn-RS"/>
        </w:rPr>
        <w:t>16.10.2017</w:t>
      </w:r>
      <w:r w:rsidR="00005800" w:rsidRPr="00F10346">
        <w:rPr>
          <w:rFonts w:eastAsia="Arial Unicode MS" w:cs="Arial"/>
          <w:color w:val="000000"/>
          <w:kern w:val="2"/>
          <w:lang w:val="ru-RU"/>
        </w:rPr>
        <w:t xml:space="preserve"> </w:t>
      </w:r>
      <w:r w:rsidRPr="00F10346">
        <w:rPr>
          <w:rFonts w:eastAsia="Arial Unicode MS" w:cs="Arial"/>
          <w:color w:val="000000"/>
          <w:kern w:val="2"/>
          <w:lang w:val="ru-RU"/>
        </w:rPr>
        <w:t>године</w:t>
      </w:r>
      <w:r w:rsidR="00646539" w:rsidRPr="00F10346">
        <w:rPr>
          <w:rFonts w:eastAsia="Arial Unicode MS" w:cs="Arial"/>
          <w:color w:val="000000"/>
          <w:kern w:val="2"/>
        </w:rPr>
        <w:t>,</w:t>
      </w:r>
      <w:r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845633" w:rsidRDefault="00210557" w:rsidP="00874F5B">
      <w:pPr>
        <w:jc w:val="center"/>
        <w:rPr>
          <w:b/>
          <w:lang w:val="sr-Cyrl-RS"/>
        </w:rPr>
      </w:pPr>
      <w:bookmarkStart w:id="9" w:name="_Toc441215599"/>
      <w:bookmarkStart w:id="10" w:name="_Toc441651538"/>
      <w:bookmarkStart w:id="11" w:name="_Toc442559875"/>
      <w:r w:rsidRPr="00F10346">
        <w:rPr>
          <w:b/>
        </w:rPr>
        <w:t>за јавну набавку добара бр.</w:t>
      </w:r>
      <w:bookmarkEnd w:id="9"/>
      <w:bookmarkEnd w:id="10"/>
      <w:bookmarkEnd w:id="11"/>
      <w:r w:rsidR="005E1527" w:rsidRPr="005E1527">
        <w:t xml:space="preserve"> </w:t>
      </w:r>
      <w:r w:rsidR="00326EE3">
        <w:t>3000/0416/2018 (1359/2018)</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5928EC" w:rsidRPr="005928EC" w:rsidTr="00C62AA7">
        <w:tc>
          <w:tcPr>
            <w:tcW w:w="564" w:type="dxa"/>
          </w:tcPr>
          <w:p w:rsidR="00C62AA7" w:rsidRPr="005928EC" w:rsidRDefault="00C62AA7" w:rsidP="004C3B38">
            <w:pPr>
              <w:tabs>
                <w:tab w:val="left" w:pos="360"/>
                <w:tab w:val="left" w:pos="567"/>
                <w:tab w:val="right" w:leader="dot" w:pos="9639"/>
              </w:tabs>
              <w:jc w:val="center"/>
              <w:rPr>
                <w:rFonts w:cs="Arial"/>
              </w:rPr>
            </w:pPr>
            <w:r w:rsidRPr="005928EC">
              <w:rPr>
                <w:rFonts w:cs="Arial"/>
              </w:rPr>
              <w:t>1.</w:t>
            </w:r>
          </w:p>
        </w:tc>
        <w:tc>
          <w:tcPr>
            <w:tcW w:w="7574" w:type="dxa"/>
          </w:tcPr>
          <w:p w:rsidR="00C62AA7" w:rsidRPr="005928EC" w:rsidRDefault="00C62AA7" w:rsidP="004C3B38">
            <w:pPr>
              <w:tabs>
                <w:tab w:val="left" w:pos="360"/>
                <w:tab w:val="left" w:pos="567"/>
                <w:tab w:val="right" w:leader="dot" w:pos="9639"/>
              </w:tabs>
              <w:rPr>
                <w:rFonts w:cs="Arial"/>
              </w:rPr>
            </w:pPr>
            <w:r w:rsidRPr="005928EC">
              <w:rPr>
                <w:rFonts w:cs="Arial"/>
              </w:rPr>
              <w:t>Општи подаци о јавној набавци</w:t>
            </w:r>
          </w:p>
        </w:tc>
        <w:tc>
          <w:tcPr>
            <w:tcW w:w="810" w:type="dxa"/>
          </w:tcPr>
          <w:p w:rsidR="00C62AA7" w:rsidRPr="005928EC" w:rsidRDefault="00D0323D" w:rsidP="004C3B38">
            <w:pPr>
              <w:tabs>
                <w:tab w:val="left" w:pos="360"/>
                <w:tab w:val="left" w:pos="567"/>
                <w:tab w:val="right" w:leader="dot" w:pos="9639"/>
              </w:tabs>
              <w:jc w:val="center"/>
            </w:pPr>
            <w:r w:rsidRPr="005928EC">
              <w:t>3</w:t>
            </w:r>
          </w:p>
        </w:tc>
      </w:tr>
      <w:tr w:rsidR="005928EC" w:rsidRPr="005928EC" w:rsidTr="00C62AA7">
        <w:tc>
          <w:tcPr>
            <w:tcW w:w="564" w:type="dxa"/>
          </w:tcPr>
          <w:p w:rsidR="00C62AA7" w:rsidRPr="005928EC" w:rsidRDefault="00C62AA7" w:rsidP="004C3B38">
            <w:pPr>
              <w:tabs>
                <w:tab w:val="left" w:pos="360"/>
                <w:tab w:val="left" w:pos="567"/>
                <w:tab w:val="right" w:leader="dot" w:pos="9639"/>
              </w:tabs>
              <w:jc w:val="center"/>
              <w:rPr>
                <w:rFonts w:cs="Arial"/>
              </w:rPr>
            </w:pPr>
            <w:r w:rsidRPr="005928EC">
              <w:rPr>
                <w:rFonts w:cs="Arial"/>
              </w:rPr>
              <w:t>2.</w:t>
            </w:r>
          </w:p>
        </w:tc>
        <w:tc>
          <w:tcPr>
            <w:tcW w:w="7574" w:type="dxa"/>
          </w:tcPr>
          <w:p w:rsidR="00C62AA7" w:rsidRPr="005928EC" w:rsidRDefault="00C62AA7" w:rsidP="004C3B38">
            <w:pPr>
              <w:tabs>
                <w:tab w:val="left" w:pos="317"/>
                <w:tab w:val="left" w:pos="360"/>
                <w:tab w:val="right" w:leader="dot" w:pos="9639"/>
              </w:tabs>
              <w:rPr>
                <w:rFonts w:cs="Arial"/>
              </w:rPr>
            </w:pPr>
            <w:r w:rsidRPr="005928EC">
              <w:rPr>
                <w:rFonts w:cs="Arial"/>
              </w:rPr>
              <w:t>Подаци о предмету набавке</w:t>
            </w:r>
          </w:p>
        </w:tc>
        <w:tc>
          <w:tcPr>
            <w:tcW w:w="810" w:type="dxa"/>
          </w:tcPr>
          <w:p w:rsidR="00C62AA7" w:rsidRPr="005928EC" w:rsidRDefault="00D0323D" w:rsidP="004C3B38">
            <w:pPr>
              <w:tabs>
                <w:tab w:val="left" w:pos="360"/>
                <w:tab w:val="left" w:pos="567"/>
                <w:tab w:val="right" w:leader="dot" w:pos="9639"/>
              </w:tabs>
              <w:jc w:val="center"/>
            </w:pPr>
            <w:r w:rsidRPr="005928EC">
              <w:t>3</w:t>
            </w:r>
          </w:p>
        </w:tc>
      </w:tr>
      <w:tr w:rsidR="005928EC" w:rsidRPr="005928EC" w:rsidTr="00C62AA7">
        <w:tc>
          <w:tcPr>
            <w:tcW w:w="564" w:type="dxa"/>
          </w:tcPr>
          <w:p w:rsidR="00C62AA7" w:rsidRPr="005928EC" w:rsidRDefault="00C62AA7" w:rsidP="004C3B38">
            <w:pPr>
              <w:tabs>
                <w:tab w:val="left" w:pos="360"/>
                <w:tab w:val="left" w:pos="567"/>
                <w:tab w:val="right" w:leader="dot" w:pos="9639"/>
              </w:tabs>
              <w:jc w:val="center"/>
              <w:rPr>
                <w:rFonts w:cs="Arial"/>
              </w:rPr>
            </w:pPr>
            <w:r w:rsidRPr="005928EC">
              <w:rPr>
                <w:rFonts w:cs="Arial"/>
              </w:rPr>
              <w:t>3.</w:t>
            </w:r>
          </w:p>
        </w:tc>
        <w:tc>
          <w:tcPr>
            <w:tcW w:w="7574" w:type="dxa"/>
          </w:tcPr>
          <w:p w:rsidR="00C62AA7" w:rsidRPr="005928EC" w:rsidRDefault="00C62AA7" w:rsidP="004C3B38">
            <w:pPr>
              <w:tabs>
                <w:tab w:val="left" w:pos="317"/>
                <w:tab w:val="left" w:pos="360"/>
                <w:tab w:val="right" w:leader="dot" w:pos="9639"/>
              </w:tabs>
              <w:rPr>
                <w:rFonts w:cs="Arial"/>
              </w:rPr>
            </w:pPr>
            <w:r w:rsidRPr="005928EC">
              <w:rPr>
                <w:rFonts w:cs="Arial"/>
              </w:rPr>
              <w:t>Техничка спецификација (врста, техничке карактеристике, квалитет, количина и опис добара...)</w:t>
            </w:r>
          </w:p>
        </w:tc>
        <w:tc>
          <w:tcPr>
            <w:tcW w:w="810" w:type="dxa"/>
          </w:tcPr>
          <w:p w:rsidR="00C62AA7" w:rsidRPr="00C46E21" w:rsidRDefault="00D0323D" w:rsidP="004C3B38">
            <w:pPr>
              <w:tabs>
                <w:tab w:val="left" w:pos="360"/>
                <w:tab w:val="left" w:pos="567"/>
                <w:tab w:val="right" w:leader="dot" w:pos="9639"/>
              </w:tabs>
              <w:jc w:val="center"/>
              <w:rPr>
                <w:lang w:val="sr-Cyrl-RS"/>
              </w:rPr>
            </w:pPr>
            <w:r w:rsidRPr="005928EC">
              <w:t>3</w:t>
            </w:r>
            <w:r w:rsidR="00C22F97" w:rsidRPr="005928EC">
              <w:rPr>
                <w:lang w:val="sr-Cyrl-RS"/>
              </w:rPr>
              <w:t>-</w:t>
            </w:r>
            <w:r w:rsidR="008B7F5D" w:rsidRPr="005928EC">
              <w:rPr>
                <w:lang w:val="sr-Latn-RS"/>
              </w:rPr>
              <w:t>1</w:t>
            </w:r>
            <w:r w:rsidR="00C46E21">
              <w:rPr>
                <w:lang w:val="sr-Cyrl-RS"/>
              </w:rPr>
              <w:t>4</w:t>
            </w:r>
          </w:p>
        </w:tc>
      </w:tr>
      <w:tr w:rsidR="005928EC" w:rsidRPr="005928EC" w:rsidTr="00C62AA7">
        <w:tc>
          <w:tcPr>
            <w:tcW w:w="564" w:type="dxa"/>
          </w:tcPr>
          <w:p w:rsidR="00C62AA7" w:rsidRPr="005928EC" w:rsidRDefault="00C62AA7" w:rsidP="004C3B38">
            <w:pPr>
              <w:tabs>
                <w:tab w:val="left" w:pos="360"/>
                <w:tab w:val="left" w:pos="567"/>
                <w:tab w:val="right" w:leader="dot" w:pos="9639"/>
              </w:tabs>
              <w:jc w:val="center"/>
              <w:rPr>
                <w:rFonts w:cs="Arial"/>
              </w:rPr>
            </w:pPr>
            <w:r w:rsidRPr="005928EC">
              <w:rPr>
                <w:rFonts w:cs="Arial"/>
              </w:rPr>
              <w:t>4.</w:t>
            </w:r>
          </w:p>
        </w:tc>
        <w:tc>
          <w:tcPr>
            <w:tcW w:w="7574" w:type="dxa"/>
          </w:tcPr>
          <w:p w:rsidR="00C62AA7" w:rsidRPr="005928EC" w:rsidRDefault="00C62AA7" w:rsidP="004C3B38">
            <w:pPr>
              <w:tabs>
                <w:tab w:val="left" w:pos="317"/>
                <w:tab w:val="left" w:pos="360"/>
                <w:tab w:val="right" w:leader="dot" w:pos="9639"/>
              </w:tabs>
              <w:rPr>
                <w:rFonts w:cs="Arial"/>
              </w:rPr>
            </w:pPr>
            <w:r w:rsidRPr="005928EC">
              <w:rPr>
                <w:rFonts w:cs="Arial"/>
              </w:rPr>
              <w:t>Услови за учешће у поступку ЈН и упутство како се доказује испуњеност услова</w:t>
            </w:r>
          </w:p>
        </w:tc>
        <w:tc>
          <w:tcPr>
            <w:tcW w:w="810" w:type="dxa"/>
          </w:tcPr>
          <w:p w:rsidR="00C62AA7" w:rsidRPr="00C46E21" w:rsidRDefault="008B7F5D" w:rsidP="004C3B38">
            <w:pPr>
              <w:tabs>
                <w:tab w:val="left" w:pos="360"/>
                <w:tab w:val="left" w:pos="567"/>
                <w:tab w:val="right" w:leader="dot" w:pos="9639"/>
              </w:tabs>
              <w:jc w:val="center"/>
              <w:rPr>
                <w:lang w:val="sr-Cyrl-RS"/>
              </w:rPr>
            </w:pPr>
            <w:r w:rsidRPr="005928EC">
              <w:rPr>
                <w:lang w:val="sr-Cyrl-RS"/>
              </w:rPr>
              <w:t>1</w:t>
            </w:r>
            <w:r w:rsidR="00C46E21">
              <w:rPr>
                <w:lang w:val="sr-Cyrl-RS"/>
              </w:rPr>
              <w:t>5</w:t>
            </w:r>
            <w:r w:rsidR="00C22F97" w:rsidRPr="005928EC">
              <w:rPr>
                <w:lang w:val="sr-Cyrl-RS"/>
              </w:rPr>
              <w:t>-</w:t>
            </w:r>
            <w:r w:rsidR="00C46E21">
              <w:rPr>
                <w:lang w:val="sr-Cyrl-RS"/>
              </w:rPr>
              <w:t>18</w:t>
            </w:r>
          </w:p>
        </w:tc>
      </w:tr>
      <w:tr w:rsidR="005928EC" w:rsidRPr="005928EC" w:rsidTr="00C62AA7">
        <w:tc>
          <w:tcPr>
            <w:tcW w:w="564" w:type="dxa"/>
          </w:tcPr>
          <w:p w:rsidR="00C62AA7" w:rsidRPr="005928EC" w:rsidRDefault="00C62AA7" w:rsidP="004C3B38">
            <w:pPr>
              <w:tabs>
                <w:tab w:val="left" w:pos="360"/>
                <w:tab w:val="left" w:pos="567"/>
                <w:tab w:val="right" w:leader="dot" w:pos="9639"/>
              </w:tabs>
              <w:jc w:val="center"/>
              <w:rPr>
                <w:rFonts w:cs="Arial"/>
              </w:rPr>
            </w:pPr>
            <w:r w:rsidRPr="005928EC">
              <w:rPr>
                <w:rFonts w:cs="Arial"/>
              </w:rPr>
              <w:t>5.</w:t>
            </w:r>
          </w:p>
        </w:tc>
        <w:tc>
          <w:tcPr>
            <w:tcW w:w="7574" w:type="dxa"/>
          </w:tcPr>
          <w:p w:rsidR="00C62AA7" w:rsidRPr="005928EC" w:rsidRDefault="00C62AA7" w:rsidP="004C3B38">
            <w:pPr>
              <w:tabs>
                <w:tab w:val="left" w:pos="317"/>
                <w:tab w:val="left" w:pos="360"/>
                <w:tab w:val="right" w:leader="dot" w:pos="9639"/>
              </w:tabs>
              <w:rPr>
                <w:rFonts w:cs="Arial"/>
              </w:rPr>
            </w:pPr>
            <w:r w:rsidRPr="005928EC">
              <w:rPr>
                <w:rFonts w:cs="Arial"/>
              </w:rPr>
              <w:t>Критеријум за доделу уговора</w:t>
            </w:r>
          </w:p>
        </w:tc>
        <w:tc>
          <w:tcPr>
            <w:tcW w:w="810" w:type="dxa"/>
          </w:tcPr>
          <w:p w:rsidR="00C62AA7" w:rsidRPr="007A0A18" w:rsidRDefault="007A0A18" w:rsidP="004C3B38">
            <w:pPr>
              <w:tabs>
                <w:tab w:val="left" w:pos="360"/>
                <w:tab w:val="left" w:pos="567"/>
                <w:tab w:val="right" w:leader="dot" w:pos="9639"/>
              </w:tabs>
              <w:jc w:val="center"/>
              <w:rPr>
                <w:lang w:val="sr-Cyrl-RS"/>
              </w:rPr>
            </w:pPr>
            <w:r>
              <w:rPr>
                <w:lang w:val="sr-Cyrl-RS"/>
              </w:rPr>
              <w:t>19</w:t>
            </w:r>
          </w:p>
        </w:tc>
      </w:tr>
      <w:tr w:rsidR="005928EC" w:rsidRPr="005928EC" w:rsidTr="00C62AA7">
        <w:tc>
          <w:tcPr>
            <w:tcW w:w="564" w:type="dxa"/>
          </w:tcPr>
          <w:p w:rsidR="00C62AA7" w:rsidRPr="005928EC" w:rsidRDefault="00C62AA7" w:rsidP="004C3B38">
            <w:pPr>
              <w:tabs>
                <w:tab w:val="left" w:pos="360"/>
                <w:tab w:val="left" w:pos="567"/>
                <w:tab w:val="right" w:leader="dot" w:pos="9639"/>
              </w:tabs>
              <w:jc w:val="center"/>
              <w:rPr>
                <w:rFonts w:cs="Arial"/>
              </w:rPr>
            </w:pPr>
            <w:r w:rsidRPr="005928EC">
              <w:rPr>
                <w:rFonts w:cs="Arial"/>
              </w:rPr>
              <w:t>6.</w:t>
            </w:r>
          </w:p>
        </w:tc>
        <w:tc>
          <w:tcPr>
            <w:tcW w:w="7574" w:type="dxa"/>
          </w:tcPr>
          <w:p w:rsidR="00C62AA7" w:rsidRPr="005928EC" w:rsidRDefault="00C62AA7" w:rsidP="004C3B38">
            <w:pPr>
              <w:tabs>
                <w:tab w:val="left" w:pos="360"/>
                <w:tab w:val="left" w:pos="567"/>
                <w:tab w:val="right" w:leader="dot" w:pos="9639"/>
              </w:tabs>
              <w:rPr>
                <w:rFonts w:cs="Arial"/>
              </w:rPr>
            </w:pPr>
            <w:r w:rsidRPr="005928EC">
              <w:rPr>
                <w:rFonts w:cs="Arial"/>
              </w:rPr>
              <w:t>Упутство понуђачима како да сачине понуду</w:t>
            </w:r>
          </w:p>
        </w:tc>
        <w:tc>
          <w:tcPr>
            <w:tcW w:w="810" w:type="dxa"/>
          </w:tcPr>
          <w:p w:rsidR="00C62AA7" w:rsidRPr="007A0A18" w:rsidRDefault="007A0A18" w:rsidP="004C3B38">
            <w:pPr>
              <w:tabs>
                <w:tab w:val="left" w:pos="360"/>
                <w:tab w:val="left" w:pos="567"/>
                <w:tab w:val="right" w:leader="dot" w:pos="9639"/>
              </w:tabs>
              <w:jc w:val="center"/>
              <w:rPr>
                <w:lang w:val="sr-Cyrl-RS"/>
              </w:rPr>
            </w:pPr>
            <w:r>
              <w:rPr>
                <w:lang w:val="sr-Latn-RS"/>
              </w:rPr>
              <w:t>2</w:t>
            </w:r>
            <w:r>
              <w:rPr>
                <w:lang w:val="sr-Cyrl-RS"/>
              </w:rPr>
              <w:t>0</w:t>
            </w:r>
            <w:r w:rsidR="00C22F97" w:rsidRPr="005928EC">
              <w:rPr>
                <w:lang w:val="sr-Cyrl-RS"/>
              </w:rPr>
              <w:t>-3</w:t>
            </w:r>
            <w:r>
              <w:rPr>
                <w:lang w:val="sr-Cyrl-RS"/>
              </w:rPr>
              <w:t>5</w:t>
            </w:r>
          </w:p>
        </w:tc>
      </w:tr>
      <w:tr w:rsidR="005928EC" w:rsidRPr="005928EC" w:rsidTr="00C62AA7">
        <w:tc>
          <w:tcPr>
            <w:tcW w:w="564" w:type="dxa"/>
          </w:tcPr>
          <w:p w:rsidR="00C62AA7" w:rsidRPr="005928EC" w:rsidRDefault="00C62AA7" w:rsidP="004C3B38">
            <w:pPr>
              <w:tabs>
                <w:tab w:val="left" w:pos="360"/>
                <w:tab w:val="left" w:pos="567"/>
                <w:tab w:val="right" w:leader="dot" w:pos="9639"/>
              </w:tabs>
              <w:jc w:val="center"/>
              <w:rPr>
                <w:rFonts w:cs="Arial"/>
              </w:rPr>
            </w:pPr>
            <w:r w:rsidRPr="005928EC">
              <w:rPr>
                <w:rFonts w:cs="Arial"/>
              </w:rPr>
              <w:t>7.</w:t>
            </w:r>
          </w:p>
        </w:tc>
        <w:tc>
          <w:tcPr>
            <w:tcW w:w="7574" w:type="dxa"/>
          </w:tcPr>
          <w:p w:rsidR="00C62AA7" w:rsidRPr="005928EC" w:rsidRDefault="00D0323D" w:rsidP="004C3B38">
            <w:pPr>
              <w:tabs>
                <w:tab w:val="left" w:pos="360"/>
                <w:tab w:val="left" w:pos="567"/>
                <w:tab w:val="right" w:leader="dot" w:pos="9639"/>
              </w:tabs>
              <w:rPr>
                <w:rFonts w:cs="Arial"/>
              </w:rPr>
            </w:pPr>
            <w:r w:rsidRPr="005928EC">
              <w:rPr>
                <w:rFonts w:cs="Arial"/>
              </w:rPr>
              <w:t>Обрасци ( 1 - 5</w:t>
            </w:r>
            <w:r w:rsidR="00C62AA7" w:rsidRPr="005928EC">
              <w:rPr>
                <w:rFonts w:cs="Arial"/>
              </w:rPr>
              <w:t>)</w:t>
            </w:r>
          </w:p>
        </w:tc>
        <w:tc>
          <w:tcPr>
            <w:tcW w:w="810" w:type="dxa"/>
          </w:tcPr>
          <w:p w:rsidR="00C62AA7" w:rsidRPr="007A0A18" w:rsidRDefault="008B7F5D" w:rsidP="00D0323D">
            <w:pPr>
              <w:tabs>
                <w:tab w:val="left" w:pos="360"/>
                <w:tab w:val="left" w:pos="567"/>
                <w:tab w:val="right" w:leader="dot" w:pos="9639"/>
              </w:tabs>
              <w:jc w:val="center"/>
              <w:rPr>
                <w:lang w:val="sr-Cyrl-RS"/>
              </w:rPr>
            </w:pPr>
            <w:r w:rsidRPr="005928EC">
              <w:rPr>
                <w:lang w:val="sr-Cyrl-RS"/>
              </w:rPr>
              <w:t>3</w:t>
            </w:r>
            <w:r w:rsidR="007A0A18">
              <w:rPr>
                <w:lang w:val="sr-Cyrl-RS"/>
              </w:rPr>
              <w:t>6</w:t>
            </w:r>
            <w:r w:rsidR="00C22F97" w:rsidRPr="005928EC">
              <w:rPr>
                <w:lang w:val="sr-Cyrl-RS"/>
              </w:rPr>
              <w:t>-7</w:t>
            </w:r>
            <w:r w:rsidR="007A0A18">
              <w:rPr>
                <w:lang w:val="sr-Cyrl-RS"/>
              </w:rPr>
              <w:t>3</w:t>
            </w:r>
          </w:p>
        </w:tc>
      </w:tr>
      <w:tr w:rsidR="00C62AA7" w:rsidRPr="005928EC" w:rsidTr="00C62AA7">
        <w:tc>
          <w:tcPr>
            <w:tcW w:w="564" w:type="dxa"/>
          </w:tcPr>
          <w:p w:rsidR="00C62AA7" w:rsidRPr="005928EC" w:rsidRDefault="00C62AA7" w:rsidP="004C3B38">
            <w:pPr>
              <w:tabs>
                <w:tab w:val="left" w:pos="360"/>
                <w:tab w:val="left" w:pos="567"/>
                <w:tab w:val="right" w:leader="dot" w:pos="9639"/>
              </w:tabs>
              <w:jc w:val="center"/>
              <w:rPr>
                <w:rFonts w:cs="Arial"/>
              </w:rPr>
            </w:pPr>
            <w:r w:rsidRPr="005928EC">
              <w:rPr>
                <w:rFonts w:cs="Arial"/>
              </w:rPr>
              <w:t>8.</w:t>
            </w:r>
          </w:p>
        </w:tc>
        <w:tc>
          <w:tcPr>
            <w:tcW w:w="7574" w:type="dxa"/>
          </w:tcPr>
          <w:p w:rsidR="00C62AA7" w:rsidRPr="005928EC" w:rsidRDefault="00C62AA7" w:rsidP="004C3B38">
            <w:pPr>
              <w:tabs>
                <w:tab w:val="left" w:pos="360"/>
                <w:tab w:val="left" w:pos="567"/>
                <w:tab w:val="right" w:leader="dot" w:pos="9639"/>
              </w:tabs>
              <w:rPr>
                <w:rFonts w:cs="Arial"/>
              </w:rPr>
            </w:pPr>
            <w:r w:rsidRPr="005928EC">
              <w:rPr>
                <w:rFonts w:cs="Arial"/>
              </w:rPr>
              <w:t>Модел уговора</w:t>
            </w:r>
          </w:p>
        </w:tc>
        <w:tc>
          <w:tcPr>
            <w:tcW w:w="810" w:type="dxa"/>
          </w:tcPr>
          <w:p w:rsidR="00C62AA7" w:rsidRPr="007A0A18" w:rsidRDefault="0067072A" w:rsidP="004C3B38">
            <w:pPr>
              <w:tabs>
                <w:tab w:val="left" w:pos="360"/>
                <w:tab w:val="left" w:pos="567"/>
                <w:tab w:val="right" w:leader="dot" w:pos="9639"/>
              </w:tabs>
              <w:jc w:val="center"/>
              <w:rPr>
                <w:lang w:val="sr-Cyrl-RS"/>
              </w:rPr>
            </w:pPr>
            <w:r w:rsidRPr="005928EC">
              <w:rPr>
                <w:lang w:val="sr-Cyrl-RS"/>
              </w:rPr>
              <w:t>7</w:t>
            </w:r>
            <w:r w:rsidR="007A0A18">
              <w:rPr>
                <w:lang w:val="sr-Cyrl-RS"/>
              </w:rPr>
              <w:t>4</w:t>
            </w:r>
            <w:r w:rsidR="00C22F97" w:rsidRPr="005928EC">
              <w:rPr>
                <w:lang w:val="sr-Cyrl-RS"/>
              </w:rPr>
              <w:t>-8</w:t>
            </w:r>
            <w:r w:rsidR="007A0A18">
              <w:rPr>
                <w:lang w:val="sr-Cyrl-RS"/>
              </w:rPr>
              <w:t>2</w:t>
            </w:r>
          </w:p>
        </w:tc>
      </w:tr>
    </w:tbl>
    <w:p w:rsidR="009D3699" w:rsidRPr="005928EC" w:rsidRDefault="009D3699" w:rsidP="000C50A0">
      <w:pPr>
        <w:pStyle w:val="BodyText"/>
        <w:spacing w:before="0"/>
        <w:rPr>
          <w:rFonts w:cs="Arial"/>
          <w:b/>
          <w:spacing w:val="80"/>
          <w:sz w:val="22"/>
          <w:szCs w:val="22"/>
          <w:highlight w:val="yellow"/>
        </w:rPr>
      </w:pPr>
    </w:p>
    <w:p w:rsidR="00F5264D" w:rsidRPr="00C46E21" w:rsidRDefault="00C53AC6" w:rsidP="00C53AC6">
      <w:pPr>
        <w:jc w:val="right"/>
        <w:rPr>
          <w:rFonts w:cs="Arial"/>
          <w:lang w:val="sr-Cyrl-RS"/>
        </w:rPr>
      </w:pPr>
      <w:r w:rsidRPr="005928EC">
        <w:rPr>
          <w:rFonts w:cs="Arial"/>
          <w:bCs/>
          <w:noProof/>
          <w:lang w:val="sr-Cyrl-CS"/>
        </w:rPr>
        <w:t>Укупа</w:t>
      </w:r>
      <w:r w:rsidR="00D0323D" w:rsidRPr="005928EC">
        <w:rPr>
          <w:rFonts w:cs="Arial"/>
          <w:bCs/>
          <w:noProof/>
          <w:lang w:val="sr-Cyrl-CS"/>
        </w:rPr>
        <w:t xml:space="preserve">н број страна документације: </w:t>
      </w:r>
      <w:r w:rsidR="00E97453" w:rsidRPr="005928EC">
        <w:rPr>
          <w:rFonts w:cs="Arial"/>
          <w:bCs/>
          <w:noProof/>
        </w:rPr>
        <w:t>8</w:t>
      </w:r>
      <w:r w:rsidR="00C46E21">
        <w:rPr>
          <w:rFonts w:cs="Arial"/>
          <w:bCs/>
          <w:noProof/>
          <w:lang w:val="sr-Cyrl-RS"/>
        </w:rPr>
        <w:t>2</w:t>
      </w:r>
    </w:p>
    <w:p w:rsidR="001853E1" w:rsidRPr="00F10346" w:rsidRDefault="001853E1" w:rsidP="000C50A0">
      <w:pPr>
        <w:pStyle w:val="BodyText"/>
        <w:spacing w:before="0"/>
        <w:rPr>
          <w:rFonts w:cs="Arial"/>
          <w:sz w:val="22"/>
          <w:szCs w:val="22"/>
        </w:rPr>
      </w:pPr>
    </w:p>
    <w:p w:rsidR="00FA0E61" w:rsidRPr="00F10346" w:rsidRDefault="00473AD5" w:rsidP="002C4F42">
      <w:pPr>
        <w:pStyle w:val="Heading10"/>
        <w:numPr>
          <w:ilvl w:val="0"/>
          <w:numId w:val="17"/>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BD65F3" w:rsidP="004276AD">
            <w:pPr>
              <w:suppressAutoHyphens/>
              <w:spacing w:line="100" w:lineRule="atLeast"/>
              <w:jc w:val="center"/>
              <w:rPr>
                <w:rFonts w:cs="Arial"/>
              </w:rPr>
            </w:pPr>
            <w:r>
              <w:rPr>
                <w:rFonts w:cs="Arial"/>
              </w:rPr>
              <w:t xml:space="preserve">Улица </w:t>
            </w:r>
            <w:r>
              <w:rPr>
                <w:rFonts w:cs="Arial"/>
                <w:lang w:val="sr-Cyrl-RS"/>
              </w:rPr>
              <w:t>Балканска</w:t>
            </w:r>
            <w:r w:rsidR="008723FC">
              <w:rPr>
                <w:rFonts w:cs="Arial"/>
              </w:rPr>
              <w:t xml:space="preserve"> 13</w:t>
            </w:r>
            <w:r w:rsidR="004276AD"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B0776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7124B3" w:rsidRPr="00845633" w:rsidRDefault="004276AD" w:rsidP="007124B3">
            <w:pPr>
              <w:pStyle w:val="Title"/>
              <w:spacing w:before="0"/>
              <w:rPr>
                <w:rFonts w:cs="Arial"/>
                <w:sz w:val="22"/>
                <w:szCs w:val="22"/>
                <w:lang w:val="sr-Cyrl-RS"/>
              </w:rPr>
            </w:pPr>
            <w:bookmarkStart w:id="15" w:name="_Toc442559877"/>
            <w:r w:rsidRPr="00F10346">
              <w:rPr>
                <w:rFonts w:cs="Arial"/>
                <w:b w:val="0"/>
              </w:rPr>
              <w:t xml:space="preserve">Набавка добара: </w:t>
            </w:r>
            <w:bookmarkEnd w:id="15"/>
          </w:p>
          <w:p w:rsidR="00503DA2" w:rsidRPr="00845633" w:rsidRDefault="00503DA2" w:rsidP="00503DA2">
            <w:pPr>
              <w:pStyle w:val="Title"/>
              <w:spacing w:before="0"/>
              <w:rPr>
                <w:rFonts w:cs="Arial"/>
                <w:color w:val="FF0000"/>
                <w:sz w:val="22"/>
                <w:szCs w:val="22"/>
                <w:lang w:val="sr-Cyrl-RS"/>
              </w:rPr>
            </w:pPr>
            <w:r>
              <w:rPr>
                <w:rFonts w:cs="Arial"/>
                <w:sz w:val="22"/>
                <w:szCs w:val="22"/>
                <w:lang w:val="sr-Cyrl-RS"/>
              </w:rPr>
              <w:t>Инсталациони и изолациони материјал - ТЕНТ</w:t>
            </w:r>
          </w:p>
          <w:p w:rsidR="004276AD" w:rsidRPr="007124B3" w:rsidRDefault="004276AD" w:rsidP="002E12CC">
            <w:pPr>
              <w:pStyle w:val="Heading10"/>
              <w:jc w:val="center"/>
              <w:rPr>
                <w:rFonts w:cs="Arial"/>
                <w:b w:val="0"/>
                <w:lang w:val="sr-Cyrl-RS"/>
              </w:rPr>
            </w:pPr>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7124B3" w:rsidRDefault="002E12CC" w:rsidP="002E12CC">
            <w:pPr>
              <w:pStyle w:val="ListParagraph"/>
              <w:widowControl w:val="0"/>
              <w:ind w:left="0"/>
              <w:jc w:val="center"/>
              <w:rPr>
                <w:rFonts w:ascii="Arial" w:hAnsi="Arial" w:cs="Arial"/>
              </w:rPr>
            </w:pPr>
            <w:r w:rsidRPr="007124B3">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A03F40" w:rsidRDefault="00A03F40" w:rsidP="004276AD">
            <w:pPr>
              <w:jc w:val="center"/>
              <w:rPr>
                <w:rFonts w:cs="Arial"/>
                <w:color w:val="00B0F0"/>
                <w:lang w:val="sr-Cyrl-RS"/>
              </w:rPr>
            </w:pPr>
            <w:r>
              <w:rPr>
                <w:rFonts w:cs="Arial"/>
                <w:lang w:val="sr-Cyrl-RS"/>
              </w:rPr>
              <w:t>Зоран Тодоровић</w:t>
            </w:r>
          </w:p>
          <w:p w:rsidR="004276AD" w:rsidRPr="00F10346" w:rsidRDefault="004276AD" w:rsidP="004276AD">
            <w:pPr>
              <w:jc w:val="center"/>
              <w:rPr>
                <w:rFonts w:cs="Arial"/>
              </w:rPr>
            </w:pPr>
            <w:r w:rsidRPr="00F10346">
              <w:rPr>
                <w:rFonts w:cs="Arial"/>
              </w:rPr>
              <w:t xml:space="preserve">e-mail: </w:t>
            </w:r>
            <w:hyperlink r:id="rId167" w:history="1">
              <w:r w:rsidR="00A03F40" w:rsidRPr="0029662B">
                <w:rPr>
                  <w:rStyle w:val="Hyperlink"/>
                  <w:rFonts w:cs="Arial"/>
                  <w:color w:val="auto"/>
                  <w:lang w:val="sr-Latn-RS"/>
                </w:rPr>
                <w:t>zoran.todorovic</w:t>
              </w:r>
              <w:r w:rsidR="00A03F40" w:rsidRPr="0029662B">
                <w:rPr>
                  <w:rStyle w:val="Hyperlink"/>
                  <w:rFonts w:cs="Arial"/>
                  <w:color w:val="auto"/>
                </w:rPr>
                <w:t>@</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2C4F42">
      <w:pPr>
        <w:pStyle w:val="Heading10"/>
        <w:numPr>
          <w:ilvl w:val="0"/>
          <w:numId w:val="17"/>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7124B3" w:rsidRDefault="002E12CC" w:rsidP="0032186E">
      <w:pPr>
        <w:spacing w:before="0"/>
        <w:rPr>
          <w:rFonts w:cs="Arial"/>
          <w:lang w:val="sr-Cyrl-RS" w:eastAsia="zh-CN"/>
        </w:rPr>
      </w:pPr>
      <w:r w:rsidRPr="00F10346">
        <w:rPr>
          <w:rFonts w:cs="Arial"/>
          <w:lang w:eastAsia="zh-CN"/>
        </w:rPr>
        <w:t>Опис предмета јавне набавке:</w:t>
      </w:r>
      <w:r w:rsidR="00A7375A" w:rsidRPr="00A7375A">
        <w:rPr>
          <w:rFonts w:cs="Arial"/>
          <w:lang w:val="sr-Cyrl-RS"/>
        </w:rPr>
        <w:t xml:space="preserve"> </w:t>
      </w:r>
      <w:r w:rsidR="00A7375A">
        <w:rPr>
          <w:rFonts w:cs="Arial"/>
          <w:lang w:val="sr-Cyrl-RS"/>
        </w:rPr>
        <w:t>Инсталациони и изолациони материјал - ТЕНТ</w:t>
      </w:r>
      <w:r w:rsidRPr="00F10346">
        <w:rPr>
          <w:rFonts w:cs="Arial"/>
          <w:lang w:eastAsia="zh-CN"/>
        </w:rPr>
        <w:t xml:space="preserve"> </w:t>
      </w:r>
    </w:p>
    <w:p w:rsidR="002E12CC" w:rsidRPr="007124B3" w:rsidRDefault="002E12CC" w:rsidP="0032186E">
      <w:pPr>
        <w:spacing w:before="0"/>
        <w:rPr>
          <w:rFonts w:cs="Arial"/>
          <w:lang w:val="sr-Cyrl-RS" w:eastAsia="zh-CN"/>
        </w:rPr>
      </w:pPr>
      <w:r w:rsidRPr="00F10346">
        <w:rPr>
          <w:rFonts w:cs="Arial"/>
          <w:lang w:eastAsia="zh-CN"/>
        </w:rPr>
        <w:t>Назив из општег речника набавке:</w:t>
      </w:r>
      <w:r w:rsidR="00A7375A">
        <w:rPr>
          <w:rFonts w:cs="Arial"/>
          <w:lang w:val="sr-Cyrl-RS" w:eastAsia="zh-CN"/>
        </w:rPr>
        <w:t xml:space="preserve"> </w:t>
      </w:r>
      <w:r w:rsidR="00F660FD">
        <w:rPr>
          <w:rFonts w:cs="Arial"/>
          <w:lang w:val="sr-Latn-RS"/>
        </w:rPr>
        <w:t>-</w:t>
      </w:r>
      <w:r w:rsidR="00F660FD">
        <w:rPr>
          <w:rFonts w:cs="Arial"/>
          <w:lang w:val="sr-Cyrl-RS"/>
        </w:rPr>
        <w:t>Електрични материјал и прибор</w:t>
      </w:r>
    </w:p>
    <w:p w:rsidR="002E12CC" w:rsidRPr="007124B3" w:rsidRDefault="002E12CC" w:rsidP="0032186E">
      <w:pPr>
        <w:spacing w:before="0"/>
        <w:rPr>
          <w:rFonts w:cs="Arial"/>
          <w:lang w:val="sr-Cyrl-RS" w:eastAsia="zh-CN"/>
        </w:rPr>
      </w:pPr>
      <w:r w:rsidRPr="00F10346">
        <w:rPr>
          <w:rFonts w:cs="Arial"/>
          <w:lang w:eastAsia="zh-CN"/>
        </w:rPr>
        <w:t xml:space="preserve">Ознака из општег речника набавке: </w:t>
      </w:r>
      <w:r w:rsidR="00A7375A">
        <w:rPr>
          <w:rFonts w:cs="Arial"/>
          <w:lang w:val="sr-Cyrl-RS" w:eastAsia="zh-CN"/>
        </w:rPr>
        <w:t>3168</w:t>
      </w:r>
      <w:r w:rsidR="007124B3">
        <w:rPr>
          <w:rFonts w:cs="Arial"/>
          <w:lang w:val="sr-Cyrl-RS" w:eastAsia="zh-CN"/>
        </w:rPr>
        <w:t>0000</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771564" w:rsidRPr="00F10346" w:rsidRDefault="00771564" w:rsidP="002E12CC">
      <w:pPr>
        <w:tabs>
          <w:tab w:val="left" w:pos="1134"/>
        </w:tabs>
        <w:rPr>
          <w:rFonts w:cs="Arial"/>
        </w:rPr>
      </w:pPr>
    </w:p>
    <w:p w:rsidR="00771564" w:rsidRPr="00F10346" w:rsidRDefault="00771564" w:rsidP="002E12CC">
      <w:pPr>
        <w:tabs>
          <w:tab w:val="left" w:pos="1134"/>
        </w:tabs>
        <w:rPr>
          <w:rFonts w:cs="Arial"/>
        </w:rPr>
      </w:pPr>
    </w:p>
    <w:p w:rsidR="0032186E" w:rsidRPr="00F10346" w:rsidRDefault="00DB369C" w:rsidP="002C4F42">
      <w:pPr>
        <w:pStyle w:val="Heading10"/>
        <w:numPr>
          <w:ilvl w:val="0"/>
          <w:numId w:val="17"/>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F10346" w:rsidRDefault="0032186E" w:rsidP="00874F5B">
      <w:r w:rsidRPr="00F10346">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6"/>
      <w:r w:rsidRPr="00F10346">
        <w:t>)</w:t>
      </w:r>
    </w:p>
    <w:p w:rsidR="00D52169" w:rsidRPr="00F10346" w:rsidRDefault="00D52169" w:rsidP="00882155">
      <w:pPr>
        <w:spacing w:before="0"/>
        <w:rPr>
          <w:rFonts w:cs="Arial"/>
          <w:iCs/>
          <w:color w:val="00B0F0"/>
        </w:rPr>
      </w:pPr>
    </w:p>
    <w:p w:rsidR="00DB369C" w:rsidRPr="00F10346" w:rsidRDefault="0032186E" w:rsidP="0032186E">
      <w:pPr>
        <w:pStyle w:val="Heading10"/>
        <w:ind w:left="0" w:firstLine="0"/>
        <w:jc w:val="both"/>
        <w:rPr>
          <w:rFonts w:cs="Arial"/>
        </w:rPr>
      </w:pPr>
      <w:bookmarkStart w:id="18" w:name="_Toc441651541"/>
      <w:bookmarkStart w:id="19"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8"/>
      <w:bookmarkEnd w:id="19"/>
    </w:p>
    <w:p w:rsidR="002A2021" w:rsidRDefault="002A2021" w:rsidP="002A2021">
      <w:pPr>
        <w:pStyle w:val="Heading10"/>
        <w:ind w:left="0" w:firstLine="0"/>
        <w:jc w:val="both"/>
        <w:rPr>
          <w:rFonts w:cs="Arial"/>
          <w:lang w:val="sr-Latn-RS"/>
        </w:rPr>
      </w:pPr>
      <w:r w:rsidRPr="00F10346">
        <w:rPr>
          <w:rFonts w:cs="Arial"/>
        </w:rPr>
        <w:t>3.2 Квалитет и техничке карактеристике (спецификације)</w:t>
      </w:r>
    </w:p>
    <w:p w:rsidR="00645D93" w:rsidRPr="0004563E" w:rsidRDefault="00645D93" w:rsidP="00645D93">
      <w:pPr>
        <w:rPr>
          <w:lang w:val="sr-Latn-RS" w:eastAsia="ar-SA"/>
        </w:rPr>
      </w:pPr>
    </w:p>
    <w:p w:rsidR="005B2D4F" w:rsidRPr="00D67774" w:rsidRDefault="00AD6616" w:rsidP="00655881">
      <w:pPr>
        <w:rPr>
          <w:b/>
          <w:sz w:val="28"/>
          <w:szCs w:val="28"/>
          <w:lang w:val="sr-Cyrl-RS" w:eastAsia="ar-SA"/>
        </w:rPr>
      </w:pPr>
      <w:r w:rsidRPr="00D67774">
        <w:rPr>
          <w:b/>
          <w:sz w:val="28"/>
          <w:szCs w:val="28"/>
          <w:lang w:val="sr-Latn-RS" w:eastAsia="ar-SA"/>
        </w:rPr>
        <w:t>ТЕНТ А</w:t>
      </w:r>
    </w:p>
    <w:tbl>
      <w:tblPr>
        <w:tblW w:w="9245" w:type="dxa"/>
        <w:tblLook w:val="04A0" w:firstRow="1" w:lastRow="0" w:firstColumn="1" w:lastColumn="0" w:noHBand="0" w:noVBand="1"/>
      </w:tblPr>
      <w:tblGrid>
        <w:gridCol w:w="675"/>
        <w:gridCol w:w="6547"/>
        <w:gridCol w:w="1147"/>
        <w:gridCol w:w="876"/>
      </w:tblGrid>
      <w:tr w:rsidR="002C464E" w:rsidRPr="00AD6616" w:rsidTr="002C464E">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1</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STEZALJKE REDNE VS-4MM2</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STEZALJKE REDNE VS-6MM2</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ELEKTRO ORMAN ŠxVxD 550x850x200</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STEZALJKE REDNE VS-10MM2</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STEZALJKE REDNE VS-16MM2</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KLEMA REDNA 12X1,5</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KLEMA REDNA 12X2,5</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KLEMA REDNA 12X4</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KLEMA REDNA 12X6</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10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KLEMA REDNA 12X16</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11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STEZALJKE REDNE VS-35MM2</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12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PLASTIČNE KANALICE ZA KABLOVE 15X10MM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13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DIN ŠINA 35X15X2000</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14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KLEMA KERAMIČKA 2X2,5MM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15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KLEMA KERAMIČKA  3X2,5 MM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16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KLEMA KERAMIČKA  2X4 MM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17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KLEMA KERAMIČKA  2X6 MM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18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VENTILATOR ZA ELEKTOMOTOR ZK 180 M-2</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19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VENTILATOR ZA ELEKTOMOTOR ZK 315 S-4</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20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VENTILATOR ZA ELEKTOMOTOR ZK 280 M-2</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21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VENTILATOR ZA ELEKTOMOTOR ZK 225 M-2</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22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IZOLACIONA BISHOP TRAKA W962</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23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IZOLIR TRAKA (PVC)</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24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POZOR TRAKA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25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TRAKA DIHT SAMOLEPLJIVA ASTOR 40/6</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26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CEVI BUŽIR FI 2MM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27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CEV BUŽIR  FI 2,5 MM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28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CEV BUŽIR  FI 3MM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29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CEV BUŽIR  FI 3,5 MM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30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METALNI BUŽIR FI 16</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31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METALNI BUZIR FI 21</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32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METALNI BUŽIR FI 29</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33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TERMO BUŽIR 1,6</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34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TERMO BUZIR 12.7MM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35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TERMO BUŽIR 16MM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36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NOŽASTI NVT-00-16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37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NOŽASTI NVT-00-20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38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NOŽASTI NVT-00-25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60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39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NOŽASTI NVT-00-32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60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40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NOŽASTI NVT-00-36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60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41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NOŽASTI NVT-00-40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60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42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NOŽASTI NVT-00-50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60</w:t>
            </w:r>
          </w:p>
        </w:tc>
      </w:tr>
      <w:tr w:rsidR="002C464E" w:rsidRPr="00AD6616" w:rsidTr="002C464E">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lastRenderedPageBreak/>
              <w:t>43</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NOŽASTI NVT-00-63 A</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120</w:t>
            </w:r>
          </w:p>
        </w:tc>
      </w:tr>
      <w:tr w:rsidR="002C464E" w:rsidRPr="00AD6616" w:rsidTr="002C464E">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44</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NOŽASTI NVT-00-80 A</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45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NOŽASTI NVT-00-100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46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OSIGURAC NOZASTI NVT-00 160A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47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NOŽASTI  NVT-0-25A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48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NOŽASTI NVT-0-36A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49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NOŽASTI NVT-0-40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50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NOŽASTI NVT-0-50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51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NOŽASTI NVT-0-63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52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NOŽASTI NVT-1-125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53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NOŽASTI NVT-1-160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54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NOŽASTI NVT-1-200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55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NOŽASTI NVT-1-250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56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NOŽASTI NVT-2-400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2C464E" w:rsidRDefault="002C464E" w:rsidP="00AD6616">
            <w:pPr>
              <w:spacing w:before="0"/>
              <w:jc w:val="left"/>
              <w:rPr>
                <w:rFonts w:cs="Arial"/>
                <w:color w:val="000000"/>
                <w:lang w:val="sr-Cyrl-RS" w:eastAsia="sr-Latn-RS"/>
              </w:rPr>
            </w:pPr>
            <w:r>
              <w:rPr>
                <w:rFonts w:cs="Arial"/>
                <w:color w:val="000000"/>
                <w:lang w:val="sr-Cyrl-RS" w:eastAsia="sr-Latn-RS"/>
              </w:rPr>
              <w:t>57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NOŽASTI NVT-3-630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25</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58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CEVASTI STAKLENI 0,63A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59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CEVASTI STAKLENI 1,5A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60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CEVASTI STAKLENI 2,0A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61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CEVASTI STAKLENI 2,5A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62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OSUGURAČ STAKLENI 3,15A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63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CEVASTI STAKLENI 4,0A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64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CEVASTI STAKLENI 6,3A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65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CEVASTI STAKLENI 10A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66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POSTOLJE NOŽASTOG OSIGURAČA  NVP-00-I</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30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67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POSTOLJE 160A NVP-0-I</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30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68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POSTOLJE NOŽASTOG OSIGURAČA NVP-1 250A-I</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30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69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POSTOLJE NOŽASTOG OSIGURAČA NVP-2 400A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70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FI 14X51 AM 32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71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POSTOLJE OSIGURAČA UZ 25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72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POSTOLJE OSIGURAČA EZ 25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73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POSTOLJE OSIGURAČA EZ 63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74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KAPA OSIGURAČA KII 25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75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KAPA OSIGURAČA KIII 63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30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76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PATRON OSIGURAČA DO-1-10A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77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PATRON OSIGURAČA DO-1-16A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78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PARTON OSIGURAČA DO-2 25A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79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PATRON OSIGURAČA-TROMI 6A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80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PATRON OSIGURAČA -TROMI 10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81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PATRON OSIGURAČA -TROMI 16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1.500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82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PATRON OSIGURAČA -TROMI 20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83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PATRON OSIGURAČA -TROMI 25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84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PATRON OSIGURAČA -TROMI 35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85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PATRON OSIGURAČA -TROMI 50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86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PATRON OSIGURAČA -TROMI 63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lastRenderedPageBreak/>
              <w:t>87</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ZAVRTANJ KONTAKTNI 10 A</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88</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ZAVRTANJ KONTAKTNI 16 A</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89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ZAVRTANJ KONTAKTNI 25 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90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PREKIDAČ AUTOMATSKI JEDNOPOLNI C,Icu 10kA 2A 380V 50HZ EN 60898</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30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91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PREKIDAČ AUTOMATSKI JEDNOPOLNI C,Icu 10kA 4A 380V 50HZ EN 60898</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30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92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PREKIDAČ AUTOMATSKI JEDNOPOLNI C,Icu 10kA 6A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AA0DC1" w:rsidP="00AD6616">
            <w:pPr>
              <w:spacing w:before="0"/>
              <w:jc w:val="left"/>
              <w:rPr>
                <w:rFonts w:cs="Arial"/>
                <w:color w:val="000000"/>
                <w:lang w:val="sr-Latn-RS" w:eastAsia="sr-Latn-RS"/>
              </w:rPr>
            </w:pPr>
            <w:r>
              <w:rPr>
                <w:rFonts w:cs="Arial"/>
                <w:color w:val="000000"/>
                <w:lang w:val="sr-Latn-RS" w:eastAsia="sr-Latn-RS"/>
              </w:rPr>
              <w:t>93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PREKIDAČ AUTOMATSKI JEDNOPOLNI C,Icu 10kA 10A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94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PREKIDAČ AUTOMATSKI JEDNOPOLNI C,Icu 10kA 16A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300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95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PREKIDAČ AUTOMATSKI JEDNOPOLNI C,Icu 10kA 20A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96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AUTOMATSKI TROPOLNI C 40A 400V 50HZ</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97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PREKIDAČ AUTOMATSKI JEDNOPOLNI C,Icu 10kA 25A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98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PREKIDAČ AUTOMATSKI C60N 3P 16A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99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PREKIDAČ AUTOMATSKI C60N 3P 25A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100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PREKIDAČ AUTOMATSKI C60N 3P 50A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101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UTIKAČKI FRA16   10A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102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OSIGURAČ FRA 16/16A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103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PREKIDAČ SERIJSKI U ZID 10A 250V</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60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104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PREKIDAČ OBIČAN U ZID 10A 250V</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105</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PREKIDAČ OBIČAN NA ZID 10A 250V</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106</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PREKIDAČ SERIJSKI NA ZID 15A</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107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PREKIDAČ PREGIDNI ZA BOJLER ZA U ZID 16A 250V</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15</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108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PREKIDAČ SILUMINSKI NA ZID 16A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109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KUTIJA UTIKAČKA DVOPOLNA 10A NA ZID SILUMINSKA SA POKLOPCEM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110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UTIČNICA ŠUKO ZA DIN ŠINU 230V 50HZ 16A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111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KUTIJA UTIKAČKA ŠUKO DVOPOLNA  SA POKLOPCEM BAKELITNA NA ZID SA KERAMIČKIM JEZGROM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112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KUTIJA UTIKAČKA ŠUKO TROPOLNA NA ZID SA KERAMIČKIM JEZGROM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113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KUTIJA UTIKAČKA TROPOLNA U ZID 16A SA KERAMIČKIM JEZGROM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30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114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KUTIJA UTIKAČKA DVOPOLNA BAKELITNA U ZID SA KERAMIČKIM JEZGROM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115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KUTIJA UTIKAČKA PRO-IV-32A 380V</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116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KUTIJA UTIKAČKA PRO-IV-63A SILUMINSKA NA ZID</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117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UTIKAČ DVOPOLNI ŠUKO BAKELITNI 10A 250V</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118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UTIKAČ DVOPOLNI ŠUKO GUMENI</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119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UTIKAČ TROPOLNI ŠUKO BAKELITNI 10A 380V</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120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UTIKAČ TROPOLNI ŠUKO GUMENI 16A 380V</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121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UTIKAC UTOP-IV-16A       .</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122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UTIKAC UTOP-IV-32A  380V     .</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30</w:t>
            </w:r>
          </w:p>
        </w:tc>
      </w:tr>
      <w:tr w:rsidR="002C464E" w:rsidRPr="00AD6616" w:rsidTr="002C464E">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lastRenderedPageBreak/>
              <w:t>123</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UTIKAC UTOP-IV-63A</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30</w:t>
            </w:r>
          </w:p>
        </w:tc>
      </w:tr>
      <w:tr w:rsidR="002C464E" w:rsidRPr="00AD6616" w:rsidTr="002C464E">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124</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BUKSNA 2,5MM</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125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ŠTIPALJKA SA IZOLOVANIM RUKOHVATOM ZA ODVOD STATIČKOG ELEKTRICITETA 200A 15X10cm CRVENA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126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GRLO ZA SIJALICU PORCELANSKO E-27 VISEĆE</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300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127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GRLO IZ METALA E-40</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128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GRLO ZA FLUO CEVI SA STARTEROM FCOS</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129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CREVO METALNO GIBLJIVO FI 13MM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130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CREVO METALNO GIBLJIVO FI 30 MM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131</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PVC VEZICE 3X100</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3.000</w:t>
            </w:r>
          </w:p>
        </w:tc>
      </w:tr>
      <w:tr w:rsidR="002C464E" w:rsidRPr="00AD6616" w:rsidTr="002C464E">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132</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PVC VEZICE 4X200</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4.500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133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VEZICA VT 3X150</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134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KABLOVSKA UVODNICA MESING PG13,5 M20x1,5 SA MATICOM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135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UVODNICA KABLOVSKA MESING PG16 M25X1,5 SA MATICOM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136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REDUCIR PG11 NA PG9 METALNI</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137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UVODNICA KABLOVSKA PLASTIČNA PG13 SA MATICOM ZAPTIVNA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138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UVODNICA KABLOVSKA PLASTIČNA PG16 SA MATICOM ZAPTIVNA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139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UVODNICA KABLOVSKA METALNA ZAPTIVNA PGF 16</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140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OBUJMICA OG-8-18</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141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OBUJMICE OG-11-18</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142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UVODNICA KABLOVSKA PLASTIČNA PG21, ZAPTIVNA, SA MATICOM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143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UVODNICA KABLOVSKA PLASTIČNA PG29, ZAPTIVNA, SA MATICOM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144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PVC TIPL P-6 SA  ZAVRTNJEM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350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145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PVC TIPL P-8 SA ZAVRTNJEM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300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146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PVC TIPL P-10 SA ZAVRTNJEM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147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RAZVODNA KUTIJA SA 4 UVODA BAKELITNA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30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148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RAZVODNA KUTIJA SA 6 UVODA SILUMINSKA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149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RAZVODNA KUTIJA 110X110 MM SILUMINSKA</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150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TRAFO UGRADNI  200VA 220/24V</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151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GREJAČ ZA BOJLER 1500W,220V</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152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GREJNA PLOČA  300X300 220V 3KW</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153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RINGLA ZA ŠPORET FI 80</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5</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154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RINGLA ZA ŠPORET FI 145</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155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RINGLA ZA ŠPORET FI 180</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156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PVC KANALICA SA POKLOPCEM 20x20 mm, L=2m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20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157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KANALICA ŠLICOVANA 40x60 L=2m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10</w:t>
            </w:r>
          </w:p>
        </w:tc>
      </w:tr>
      <w:tr w:rsidR="002C464E" w:rsidRPr="00AD6616" w:rsidTr="002C464E">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C464E" w:rsidRPr="00AD6616" w:rsidRDefault="000B4476" w:rsidP="00AD6616">
            <w:pPr>
              <w:spacing w:before="0"/>
              <w:jc w:val="left"/>
              <w:rPr>
                <w:rFonts w:cs="Arial"/>
                <w:color w:val="000000"/>
                <w:lang w:val="sr-Latn-RS" w:eastAsia="sr-Latn-RS"/>
              </w:rPr>
            </w:pPr>
            <w:r>
              <w:rPr>
                <w:rFonts w:cs="Arial"/>
                <w:color w:val="000000"/>
                <w:lang w:val="sr-Latn-RS" w:eastAsia="sr-Latn-RS"/>
              </w:rPr>
              <w:t>158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C464E" w:rsidRPr="00AD6616" w:rsidRDefault="002C464E" w:rsidP="00AD6616">
            <w:pPr>
              <w:spacing w:before="0"/>
              <w:jc w:val="left"/>
              <w:rPr>
                <w:rFonts w:cs="Arial"/>
                <w:color w:val="000000"/>
                <w:lang w:val="sr-Latn-RS" w:eastAsia="sr-Latn-RS"/>
              </w:rPr>
            </w:pPr>
            <w:r w:rsidRPr="00AD6616">
              <w:rPr>
                <w:rFonts w:cs="Arial"/>
                <w:color w:val="000000"/>
                <w:lang w:val="sr-Latn-RS" w:eastAsia="sr-Latn-RS"/>
              </w:rPr>
              <w:t>KANALICA PVC 40X40MM OD 2M</w:t>
            </w:r>
          </w:p>
        </w:tc>
        <w:tc>
          <w:tcPr>
            <w:tcW w:w="1147"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center"/>
              <w:rPr>
                <w:rFonts w:cs="Arial"/>
                <w:color w:val="000000"/>
                <w:lang w:val="sr-Latn-RS" w:eastAsia="sr-Latn-RS"/>
              </w:rPr>
            </w:pPr>
            <w:r w:rsidRPr="00AD6616">
              <w:rPr>
                <w:rFonts w:cs="Arial"/>
                <w:color w:val="000000"/>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C464E" w:rsidRPr="00AD6616" w:rsidRDefault="002C464E" w:rsidP="00AD6616">
            <w:pPr>
              <w:spacing w:before="0"/>
              <w:jc w:val="right"/>
              <w:rPr>
                <w:rFonts w:cs="Arial"/>
                <w:color w:val="000000"/>
                <w:lang w:val="sr-Latn-RS" w:eastAsia="sr-Latn-RS"/>
              </w:rPr>
            </w:pPr>
            <w:r w:rsidRPr="00AD6616">
              <w:rPr>
                <w:rFonts w:cs="Arial"/>
                <w:color w:val="000000"/>
                <w:lang w:val="sr-Latn-RS" w:eastAsia="sr-Latn-RS"/>
              </w:rPr>
              <w:t>30</w:t>
            </w:r>
          </w:p>
        </w:tc>
      </w:tr>
    </w:tbl>
    <w:p w:rsidR="00AD6616" w:rsidRDefault="00AD6616" w:rsidP="00655881">
      <w:pPr>
        <w:rPr>
          <w:lang w:val="sr-Latn-RS" w:eastAsia="ar-SA"/>
        </w:rPr>
      </w:pPr>
    </w:p>
    <w:p w:rsidR="00AD6616" w:rsidRDefault="00AD6616" w:rsidP="00655881">
      <w:pPr>
        <w:rPr>
          <w:lang w:val="sr-Latn-RS" w:eastAsia="ar-SA"/>
        </w:rPr>
      </w:pPr>
    </w:p>
    <w:p w:rsidR="00AD6616" w:rsidRDefault="00AD6616" w:rsidP="00655881">
      <w:pPr>
        <w:rPr>
          <w:lang w:val="sr-Latn-RS" w:eastAsia="ar-SA"/>
        </w:rPr>
      </w:pPr>
    </w:p>
    <w:p w:rsidR="005B2D4F" w:rsidRPr="00D67774" w:rsidRDefault="00AD6616" w:rsidP="00655881">
      <w:pPr>
        <w:rPr>
          <w:b/>
          <w:sz w:val="28"/>
          <w:szCs w:val="28"/>
          <w:lang w:val="sr-Cyrl-RS" w:eastAsia="ar-SA"/>
        </w:rPr>
      </w:pPr>
      <w:r w:rsidRPr="00D67774">
        <w:rPr>
          <w:b/>
          <w:sz w:val="28"/>
          <w:szCs w:val="28"/>
          <w:lang w:val="sr-Cyrl-RS" w:eastAsia="ar-SA"/>
        </w:rPr>
        <w:lastRenderedPageBreak/>
        <w:t>ТЕНТ Б</w:t>
      </w:r>
    </w:p>
    <w:tbl>
      <w:tblPr>
        <w:tblW w:w="9245" w:type="dxa"/>
        <w:tblLook w:val="04A0" w:firstRow="1" w:lastRow="0" w:firstColumn="1" w:lastColumn="0" w:noHBand="0" w:noVBand="1"/>
      </w:tblPr>
      <w:tblGrid>
        <w:gridCol w:w="817"/>
        <w:gridCol w:w="6320"/>
        <w:gridCol w:w="1160"/>
        <w:gridCol w:w="948"/>
      </w:tblGrid>
      <w:tr w:rsidR="000B4476" w:rsidRPr="00AD6616" w:rsidTr="000B4476">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0B4476" w:rsidRPr="005928EC" w:rsidRDefault="000B4476" w:rsidP="00AD6616">
            <w:pPr>
              <w:spacing w:before="0"/>
              <w:jc w:val="left"/>
              <w:rPr>
                <w:rFonts w:cs="Arial"/>
                <w:color w:val="000000"/>
                <w:lang w:val="sr-Cyrl-RS" w:eastAsia="sr-Latn-RS"/>
              </w:rPr>
            </w:pPr>
            <w:r>
              <w:rPr>
                <w:rFonts w:cs="Arial"/>
                <w:color w:val="000000"/>
                <w:lang w:val="sr-Latn-RS" w:eastAsia="sr-Latn-RS"/>
              </w:rPr>
              <w:t>1</w:t>
            </w:r>
            <w:r w:rsidR="005928EC">
              <w:rPr>
                <w:rFonts w:cs="Arial"/>
                <w:color w:val="000000"/>
                <w:lang w:val="sr-Cyrl-RS" w:eastAsia="sr-Latn-RS"/>
              </w:rPr>
              <w:t>59</w:t>
            </w:r>
          </w:p>
        </w:tc>
        <w:tc>
          <w:tcPr>
            <w:tcW w:w="632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0B4476" w:rsidRPr="00D67774" w:rsidRDefault="000B4476" w:rsidP="00AD6616">
            <w:pPr>
              <w:spacing w:before="0"/>
              <w:jc w:val="left"/>
              <w:rPr>
                <w:rFonts w:cs="Arial"/>
                <w:color w:val="000000"/>
                <w:lang w:val="sr-Latn-RS" w:eastAsia="sr-Latn-RS"/>
              </w:rPr>
            </w:pPr>
            <w:r w:rsidRPr="00D67774">
              <w:rPr>
                <w:rFonts w:cs="Arial"/>
                <w:color w:val="000000"/>
                <w:lang w:val="sr-Latn-RS" w:eastAsia="sr-Latn-RS"/>
              </w:rPr>
              <w:t>Паник светиљка са лед диодама aкумулaтoр 6V 4Ah</w:t>
            </w:r>
          </w:p>
        </w:tc>
        <w:tc>
          <w:tcPr>
            <w:tcW w:w="1160" w:type="dxa"/>
            <w:tcBorders>
              <w:top w:val="single" w:sz="4" w:space="0" w:color="auto"/>
              <w:left w:val="nil"/>
              <w:bottom w:val="single" w:sz="4" w:space="0" w:color="auto"/>
              <w:right w:val="single" w:sz="4" w:space="0" w:color="auto"/>
            </w:tcBorders>
            <w:shd w:val="clear" w:color="000000" w:fill="F2F2F2"/>
            <w:vAlign w:val="center"/>
            <w:hideMark/>
          </w:tcPr>
          <w:p w:rsidR="000B4476" w:rsidRPr="00D67774" w:rsidRDefault="000B4476" w:rsidP="00AD6616">
            <w:pPr>
              <w:spacing w:before="0"/>
              <w:jc w:val="center"/>
              <w:rPr>
                <w:rFonts w:cs="Arial"/>
                <w:color w:val="000000"/>
                <w:lang w:val="sr-Latn-RS" w:eastAsia="sr-Latn-RS"/>
              </w:rPr>
            </w:pPr>
            <w:r w:rsidRPr="00D67774">
              <w:rPr>
                <w:rFonts w:cs="Arial"/>
                <w:color w:val="000000"/>
                <w:lang w:val="sr-Latn-RS" w:eastAsia="sr-Latn-RS"/>
              </w:rPr>
              <w:t>kom</w:t>
            </w:r>
          </w:p>
        </w:tc>
        <w:tc>
          <w:tcPr>
            <w:tcW w:w="948" w:type="dxa"/>
            <w:tcBorders>
              <w:top w:val="single" w:sz="4" w:space="0" w:color="auto"/>
              <w:left w:val="nil"/>
              <w:bottom w:val="single" w:sz="4" w:space="0" w:color="auto"/>
              <w:right w:val="single" w:sz="4" w:space="0" w:color="auto"/>
            </w:tcBorders>
            <w:shd w:val="clear" w:color="000000" w:fill="F2F2F2"/>
            <w:vAlign w:val="center"/>
            <w:hideMark/>
          </w:tcPr>
          <w:p w:rsidR="000B4476" w:rsidRPr="00D67774" w:rsidRDefault="000B4476" w:rsidP="00AD6616">
            <w:pPr>
              <w:spacing w:before="0"/>
              <w:jc w:val="right"/>
              <w:rPr>
                <w:rFonts w:cs="Arial"/>
                <w:color w:val="000000"/>
                <w:lang w:val="sr-Latn-RS" w:eastAsia="sr-Latn-RS"/>
              </w:rPr>
            </w:pPr>
            <w:r w:rsidRPr="00D67774">
              <w:rPr>
                <w:rFonts w:cs="Arial"/>
                <w:color w:val="000000"/>
                <w:lang w:val="sr-Latn-RS" w:eastAsia="sr-Latn-RS"/>
              </w:rPr>
              <w:t>50</w:t>
            </w:r>
          </w:p>
        </w:tc>
      </w:tr>
      <w:tr w:rsidR="000B4476" w:rsidRPr="00AD6616" w:rsidTr="000B4476">
        <w:trPr>
          <w:trHeight w:val="300"/>
        </w:trPr>
        <w:tc>
          <w:tcPr>
            <w:tcW w:w="817" w:type="dxa"/>
            <w:tcBorders>
              <w:top w:val="nil"/>
              <w:left w:val="single" w:sz="4" w:space="0" w:color="auto"/>
              <w:bottom w:val="single" w:sz="4" w:space="0" w:color="auto"/>
              <w:right w:val="single" w:sz="4" w:space="0" w:color="auto"/>
            </w:tcBorders>
            <w:shd w:val="clear" w:color="000000" w:fill="F2F2F2"/>
          </w:tcPr>
          <w:p w:rsidR="000B4476" w:rsidRPr="005928EC" w:rsidRDefault="005928EC" w:rsidP="00AD6616">
            <w:pPr>
              <w:spacing w:before="0"/>
              <w:jc w:val="left"/>
              <w:rPr>
                <w:rFonts w:cs="Arial"/>
                <w:color w:val="000000"/>
                <w:lang w:val="sr-Cyrl-RS" w:eastAsia="sr-Latn-RS"/>
              </w:rPr>
            </w:pPr>
            <w:r>
              <w:rPr>
                <w:rFonts w:cs="Arial"/>
                <w:color w:val="000000"/>
                <w:lang w:val="sr-Cyrl-RS" w:eastAsia="sr-Latn-RS"/>
              </w:rPr>
              <w:t>160</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0B4476" w:rsidRPr="00D67774" w:rsidRDefault="000B4476" w:rsidP="00AD6616">
            <w:pPr>
              <w:spacing w:before="0"/>
              <w:jc w:val="left"/>
              <w:rPr>
                <w:rFonts w:cs="Arial"/>
                <w:color w:val="000000"/>
                <w:lang w:val="sr-Latn-RS" w:eastAsia="sr-Latn-RS"/>
              </w:rPr>
            </w:pPr>
            <w:r w:rsidRPr="00D67774">
              <w:rPr>
                <w:rFonts w:cs="Arial"/>
                <w:color w:val="000000"/>
                <w:lang w:val="sr-Latn-RS" w:eastAsia="sr-Latn-RS"/>
              </w:rPr>
              <w:t>Аутоматски осигурач 16 А I полни C класе</w:t>
            </w:r>
          </w:p>
        </w:tc>
        <w:tc>
          <w:tcPr>
            <w:tcW w:w="1160" w:type="dxa"/>
            <w:tcBorders>
              <w:top w:val="nil"/>
              <w:left w:val="nil"/>
              <w:bottom w:val="single" w:sz="4" w:space="0" w:color="auto"/>
              <w:right w:val="single" w:sz="4" w:space="0" w:color="auto"/>
            </w:tcBorders>
            <w:shd w:val="clear" w:color="000000" w:fill="F2F2F2"/>
            <w:vAlign w:val="center"/>
            <w:hideMark/>
          </w:tcPr>
          <w:p w:rsidR="000B4476" w:rsidRPr="00D67774" w:rsidRDefault="000B4476" w:rsidP="00AD6616">
            <w:pPr>
              <w:spacing w:before="0"/>
              <w:jc w:val="center"/>
              <w:rPr>
                <w:rFonts w:cs="Arial"/>
                <w:color w:val="000000"/>
                <w:lang w:val="sr-Latn-RS" w:eastAsia="sr-Latn-RS"/>
              </w:rPr>
            </w:pPr>
            <w:r w:rsidRPr="00D67774">
              <w:rPr>
                <w:rFonts w:cs="Arial"/>
                <w:color w:val="000000"/>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0B4476" w:rsidRPr="00D67774" w:rsidRDefault="000B4476" w:rsidP="00AD6616">
            <w:pPr>
              <w:spacing w:before="0"/>
              <w:jc w:val="right"/>
              <w:rPr>
                <w:rFonts w:cs="Arial"/>
                <w:color w:val="000000"/>
                <w:lang w:val="sr-Latn-RS" w:eastAsia="sr-Latn-RS"/>
              </w:rPr>
            </w:pPr>
            <w:r w:rsidRPr="00D67774">
              <w:rPr>
                <w:rFonts w:cs="Arial"/>
                <w:color w:val="000000"/>
                <w:lang w:val="sr-Latn-RS" w:eastAsia="sr-Latn-RS"/>
              </w:rPr>
              <w:t>50</w:t>
            </w:r>
          </w:p>
        </w:tc>
      </w:tr>
      <w:tr w:rsidR="000B4476" w:rsidRPr="00AD6616" w:rsidTr="000B4476">
        <w:trPr>
          <w:trHeight w:val="300"/>
        </w:trPr>
        <w:tc>
          <w:tcPr>
            <w:tcW w:w="817" w:type="dxa"/>
            <w:tcBorders>
              <w:top w:val="nil"/>
              <w:left w:val="single" w:sz="4" w:space="0" w:color="auto"/>
              <w:bottom w:val="single" w:sz="4" w:space="0" w:color="auto"/>
              <w:right w:val="single" w:sz="4" w:space="0" w:color="auto"/>
            </w:tcBorders>
            <w:shd w:val="clear" w:color="000000" w:fill="F2F2F2"/>
          </w:tcPr>
          <w:p w:rsidR="000B4476" w:rsidRPr="005928EC" w:rsidRDefault="005928EC" w:rsidP="00AD6616">
            <w:pPr>
              <w:spacing w:before="0"/>
              <w:jc w:val="left"/>
              <w:rPr>
                <w:rFonts w:cs="Arial"/>
                <w:color w:val="000000"/>
                <w:lang w:val="sr-Cyrl-RS" w:eastAsia="sr-Latn-RS"/>
              </w:rPr>
            </w:pPr>
            <w:r>
              <w:rPr>
                <w:rFonts w:cs="Arial"/>
                <w:color w:val="000000"/>
                <w:lang w:val="sr-Cyrl-RS" w:eastAsia="sr-Latn-RS"/>
              </w:rPr>
              <w:t>161</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0B4476" w:rsidRPr="00D67774" w:rsidRDefault="000B4476" w:rsidP="00AD6616">
            <w:pPr>
              <w:spacing w:before="0"/>
              <w:jc w:val="left"/>
              <w:rPr>
                <w:rFonts w:cs="Arial"/>
                <w:color w:val="000000"/>
                <w:lang w:val="sr-Latn-RS" w:eastAsia="sr-Latn-RS"/>
              </w:rPr>
            </w:pPr>
            <w:r w:rsidRPr="00D67774">
              <w:rPr>
                <w:rFonts w:cs="Arial"/>
                <w:color w:val="000000"/>
                <w:lang w:val="sr-Latn-RS" w:eastAsia="sr-Latn-RS"/>
              </w:rPr>
              <w:t>Утикaч мoнoфaзни гумeни</w:t>
            </w:r>
          </w:p>
        </w:tc>
        <w:tc>
          <w:tcPr>
            <w:tcW w:w="1160" w:type="dxa"/>
            <w:tcBorders>
              <w:top w:val="nil"/>
              <w:left w:val="nil"/>
              <w:bottom w:val="single" w:sz="4" w:space="0" w:color="auto"/>
              <w:right w:val="single" w:sz="4" w:space="0" w:color="auto"/>
            </w:tcBorders>
            <w:shd w:val="clear" w:color="000000" w:fill="F2F2F2"/>
            <w:vAlign w:val="center"/>
            <w:hideMark/>
          </w:tcPr>
          <w:p w:rsidR="000B4476" w:rsidRPr="00D67774" w:rsidRDefault="000B4476" w:rsidP="00AD6616">
            <w:pPr>
              <w:spacing w:before="0"/>
              <w:jc w:val="center"/>
              <w:rPr>
                <w:rFonts w:cs="Arial"/>
                <w:color w:val="000000"/>
                <w:lang w:val="sr-Latn-RS" w:eastAsia="sr-Latn-RS"/>
              </w:rPr>
            </w:pPr>
            <w:r w:rsidRPr="00D67774">
              <w:rPr>
                <w:rFonts w:cs="Arial"/>
                <w:color w:val="000000"/>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0B4476" w:rsidRPr="00D67774" w:rsidRDefault="000B4476" w:rsidP="00AD6616">
            <w:pPr>
              <w:spacing w:before="0"/>
              <w:jc w:val="right"/>
              <w:rPr>
                <w:rFonts w:cs="Arial"/>
                <w:color w:val="000000"/>
                <w:lang w:val="sr-Latn-RS" w:eastAsia="sr-Latn-RS"/>
              </w:rPr>
            </w:pPr>
            <w:r w:rsidRPr="00D67774">
              <w:rPr>
                <w:rFonts w:cs="Arial"/>
                <w:color w:val="000000"/>
                <w:lang w:val="sr-Latn-RS" w:eastAsia="sr-Latn-RS"/>
              </w:rPr>
              <w:t>200</w:t>
            </w:r>
          </w:p>
        </w:tc>
      </w:tr>
      <w:tr w:rsidR="000B4476" w:rsidRPr="00AD6616" w:rsidTr="000B4476">
        <w:trPr>
          <w:trHeight w:val="300"/>
        </w:trPr>
        <w:tc>
          <w:tcPr>
            <w:tcW w:w="817" w:type="dxa"/>
            <w:tcBorders>
              <w:top w:val="nil"/>
              <w:left w:val="single" w:sz="4" w:space="0" w:color="auto"/>
              <w:bottom w:val="single" w:sz="4" w:space="0" w:color="auto"/>
              <w:right w:val="single" w:sz="4" w:space="0" w:color="auto"/>
            </w:tcBorders>
            <w:shd w:val="clear" w:color="000000" w:fill="F2F2F2"/>
          </w:tcPr>
          <w:p w:rsidR="000B4476" w:rsidRPr="005928EC" w:rsidRDefault="005928EC" w:rsidP="00AD6616">
            <w:pPr>
              <w:spacing w:before="0"/>
              <w:jc w:val="left"/>
              <w:rPr>
                <w:rFonts w:cs="Arial"/>
                <w:color w:val="000000"/>
                <w:lang w:val="sr-Cyrl-RS" w:eastAsia="sr-Latn-RS"/>
              </w:rPr>
            </w:pPr>
            <w:r>
              <w:rPr>
                <w:rFonts w:cs="Arial"/>
                <w:color w:val="000000"/>
                <w:lang w:val="sr-Cyrl-RS" w:eastAsia="sr-Latn-RS"/>
              </w:rPr>
              <w:t>162</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0B4476" w:rsidRPr="00D67774" w:rsidRDefault="000B4476" w:rsidP="00AD6616">
            <w:pPr>
              <w:spacing w:before="0"/>
              <w:jc w:val="left"/>
              <w:rPr>
                <w:rFonts w:cs="Arial"/>
                <w:color w:val="000000"/>
                <w:lang w:val="sr-Latn-RS" w:eastAsia="sr-Latn-RS"/>
              </w:rPr>
            </w:pPr>
            <w:r w:rsidRPr="00D67774">
              <w:rPr>
                <w:rFonts w:cs="Arial"/>
                <w:color w:val="000000"/>
                <w:lang w:val="sr-Latn-RS" w:eastAsia="sr-Latn-RS"/>
              </w:rPr>
              <w:t>Рaзвoднa кутиja 80x80 силуминскa</w:t>
            </w:r>
          </w:p>
        </w:tc>
        <w:tc>
          <w:tcPr>
            <w:tcW w:w="1160" w:type="dxa"/>
            <w:tcBorders>
              <w:top w:val="nil"/>
              <w:left w:val="nil"/>
              <w:bottom w:val="single" w:sz="4" w:space="0" w:color="auto"/>
              <w:right w:val="single" w:sz="4" w:space="0" w:color="auto"/>
            </w:tcBorders>
            <w:shd w:val="clear" w:color="000000" w:fill="F2F2F2"/>
            <w:vAlign w:val="center"/>
            <w:hideMark/>
          </w:tcPr>
          <w:p w:rsidR="000B4476" w:rsidRPr="00D67774" w:rsidRDefault="000B4476" w:rsidP="00AD6616">
            <w:pPr>
              <w:spacing w:before="0"/>
              <w:jc w:val="center"/>
              <w:rPr>
                <w:rFonts w:cs="Arial"/>
                <w:color w:val="000000"/>
                <w:lang w:val="sr-Latn-RS" w:eastAsia="sr-Latn-RS"/>
              </w:rPr>
            </w:pPr>
            <w:r w:rsidRPr="00D67774">
              <w:rPr>
                <w:rFonts w:cs="Arial"/>
                <w:color w:val="000000"/>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0B4476" w:rsidRPr="00D67774" w:rsidRDefault="000B4476" w:rsidP="00AD6616">
            <w:pPr>
              <w:spacing w:before="0"/>
              <w:jc w:val="right"/>
              <w:rPr>
                <w:rFonts w:cs="Arial"/>
                <w:color w:val="000000"/>
                <w:lang w:val="sr-Latn-RS" w:eastAsia="sr-Latn-RS"/>
              </w:rPr>
            </w:pPr>
            <w:r w:rsidRPr="00D67774">
              <w:rPr>
                <w:rFonts w:cs="Arial"/>
                <w:color w:val="000000"/>
                <w:lang w:val="sr-Latn-RS" w:eastAsia="sr-Latn-RS"/>
              </w:rPr>
              <w:t>100</w:t>
            </w:r>
          </w:p>
        </w:tc>
      </w:tr>
      <w:tr w:rsidR="000B4476" w:rsidRPr="00AD6616" w:rsidTr="000B4476">
        <w:trPr>
          <w:trHeight w:val="300"/>
        </w:trPr>
        <w:tc>
          <w:tcPr>
            <w:tcW w:w="817" w:type="dxa"/>
            <w:tcBorders>
              <w:top w:val="nil"/>
              <w:left w:val="single" w:sz="4" w:space="0" w:color="auto"/>
              <w:bottom w:val="single" w:sz="4" w:space="0" w:color="auto"/>
              <w:right w:val="single" w:sz="4" w:space="0" w:color="auto"/>
            </w:tcBorders>
            <w:shd w:val="clear" w:color="000000" w:fill="F2F2F2"/>
          </w:tcPr>
          <w:p w:rsidR="000B4476" w:rsidRPr="005928EC" w:rsidRDefault="005928EC" w:rsidP="00AD6616">
            <w:pPr>
              <w:spacing w:before="0"/>
              <w:jc w:val="left"/>
              <w:rPr>
                <w:rFonts w:cs="Arial"/>
                <w:color w:val="000000"/>
                <w:lang w:val="sr-Cyrl-RS" w:eastAsia="sr-Latn-RS"/>
              </w:rPr>
            </w:pPr>
            <w:r>
              <w:rPr>
                <w:rFonts w:cs="Arial"/>
                <w:color w:val="000000"/>
                <w:lang w:val="sr-Cyrl-RS" w:eastAsia="sr-Latn-RS"/>
              </w:rPr>
              <w:t>163</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0B4476" w:rsidRPr="00D67774" w:rsidRDefault="000B4476" w:rsidP="00AD6616">
            <w:pPr>
              <w:spacing w:before="0"/>
              <w:jc w:val="left"/>
              <w:rPr>
                <w:rFonts w:cs="Arial"/>
                <w:color w:val="000000"/>
                <w:lang w:val="sr-Latn-RS" w:eastAsia="sr-Latn-RS"/>
              </w:rPr>
            </w:pPr>
            <w:r w:rsidRPr="00D67774">
              <w:rPr>
                <w:rFonts w:cs="Arial"/>
                <w:color w:val="000000"/>
                <w:lang w:val="sr-Latn-RS" w:eastAsia="sr-Latn-RS"/>
              </w:rPr>
              <w:t>Утичница за на зид монофазна силуминска</w:t>
            </w:r>
          </w:p>
        </w:tc>
        <w:tc>
          <w:tcPr>
            <w:tcW w:w="1160" w:type="dxa"/>
            <w:tcBorders>
              <w:top w:val="nil"/>
              <w:left w:val="nil"/>
              <w:bottom w:val="single" w:sz="4" w:space="0" w:color="auto"/>
              <w:right w:val="single" w:sz="4" w:space="0" w:color="auto"/>
            </w:tcBorders>
            <w:shd w:val="clear" w:color="000000" w:fill="F2F2F2"/>
            <w:vAlign w:val="center"/>
            <w:hideMark/>
          </w:tcPr>
          <w:p w:rsidR="000B4476" w:rsidRPr="00D67774" w:rsidRDefault="000B4476" w:rsidP="00AD6616">
            <w:pPr>
              <w:spacing w:before="0"/>
              <w:jc w:val="center"/>
              <w:rPr>
                <w:rFonts w:cs="Arial"/>
                <w:color w:val="000000"/>
                <w:lang w:val="sr-Latn-RS" w:eastAsia="sr-Latn-RS"/>
              </w:rPr>
            </w:pPr>
            <w:r w:rsidRPr="00D67774">
              <w:rPr>
                <w:rFonts w:cs="Arial"/>
                <w:color w:val="000000"/>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0B4476" w:rsidRPr="00D67774" w:rsidRDefault="000B4476" w:rsidP="00AD6616">
            <w:pPr>
              <w:spacing w:before="0"/>
              <w:jc w:val="right"/>
              <w:rPr>
                <w:rFonts w:cs="Arial"/>
                <w:color w:val="000000"/>
                <w:lang w:val="sr-Latn-RS" w:eastAsia="sr-Latn-RS"/>
              </w:rPr>
            </w:pPr>
            <w:r w:rsidRPr="00D67774">
              <w:rPr>
                <w:rFonts w:cs="Arial"/>
                <w:color w:val="000000"/>
                <w:lang w:val="sr-Latn-RS" w:eastAsia="sr-Latn-RS"/>
              </w:rPr>
              <w:t>200</w:t>
            </w:r>
          </w:p>
        </w:tc>
      </w:tr>
      <w:tr w:rsidR="000B4476" w:rsidRPr="00AD6616" w:rsidTr="000B4476">
        <w:trPr>
          <w:trHeight w:val="300"/>
        </w:trPr>
        <w:tc>
          <w:tcPr>
            <w:tcW w:w="817" w:type="dxa"/>
            <w:tcBorders>
              <w:top w:val="nil"/>
              <w:left w:val="single" w:sz="4" w:space="0" w:color="auto"/>
              <w:bottom w:val="single" w:sz="4" w:space="0" w:color="auto"/>
              <w:right w:val="single" w:sz="4" w:space="0" w:color="auto"/>
            </w:tcBorders>
            <w:shd w:val="clear" w:color="000000" w:fill="F2F2F2"/>
          </w:tcPr>
          <w:p w:rsidR="000B4476" w:rsidRPr="005928EC" w:rsidRDefault="005928EC" w:rsidP="00AD6616">
            <w:pPr>
              <w:spacing w:before="0"/>
              <w:jc w:val="left"/>
              <w:rPr>
                <w:rFonts w:cs="Arial"/>
                <w:color w:val="000000"/>
                <w:lang w:val="sr-Cyrl-RS" w:eastAsia="sr-Latn-RS"/>
              </w:rPr>
            </w:pPr>
            <w:r>
              <w:rPr>
                <w:rFonts w:cs="Arial"/>
                <w:color w:val="000000"/>
                <w:lang w:val="sr-Cyrl-RS" w:eastAsia="sr-Latn-RS"/>
              </w:rPr>
              <w:t>164</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0B4476" w:rsidRPr="00D67774" w:rsidRDefault="000B4476" w:rsidP="00AD6616">
            <w:pPr>
              <w:spacing w:before="0"/>
              <w:jc w:val="left"/>
              <w:rPr>
                <w:rFonts w:cs="Arial"/>
                <w:color w:val="000000"/>
                <w:lang w:val="sr-Latn-RS" w:eastAsia="sr-Latn-RS"/>
              </w:rPr>
            </w:pPr>
            <w:r w:rsidRPr="00D67774">
              <w:rPr>
                <w:rFonts w:cs="Arial"/>
                <w:color w:val="000000"/>
                <w:lang w:val="sr-Latn-RS" w:eastAsia="sr-Latn-RS"/>
              </w:rPr>
              <w:t>Утичница за на зид трофазна силуминска</w:t>
            </w:r>
          </w:p>
        </w:tc>
        <w:tc>
          <w:tcPr>
            <w:tcW w:w="1160" w:type="dxa"/>
            <w:tcBorders>
              <w:top w:val="nil"/>
              <w:left w:val="nil"/>
              <w:bottom w:val="single" w:sz="4" w:space="0" w:color="auto"/>
              <w:right w:val="single" w:sz="4" w:space="0" w:color="auto"/>
            </w:tcBorders>
            <w:shd w:val="clear" w:color="000000" w:fill="F2F2F2"/>
            <w:vAlign w:val="center"/>
            <w:hideMark/>
          </w:tcPr>
          <w:p w:rsidR="000B4476" w:rsidRPr="00D67774" w:rsidRDefault="000B4476" w:rsidP="00AD6616">
            <w:pPr>
              <w:spacing w:before="0"/>
              <w:jc w:val="center"/>
              <w:rPr>
                <w:rFonts w:cs="Arial"/>
                <w:color w:val="000000"/>
                <w:lang w:val="sr-Latn-RS" w:eastAsia="sr-Latn-RS"/>
              </w:rPr>
            </w:pPr>
            <w:r w:rsidRPr="00D67774">
              <w:rPr>
                <w:rFonts w:cs="Arial"/>
                <w:color w:val="000000"/>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0B4476" w:rsidRPr="00D67774" w:rsidRDefault="000B4476" w:rsidP="00AD6616">
            <w:pPr>
              <w:spacing w:before="0"/>
              <w:jc w:val="right"/>
              <w:rPr>
                <w:rFonts w:cs="Arial"/>
                <w:color w:val="000000"/>
                <w:lang w:val="sr-Latn-RS" w:eastAsia="sr-Latn-RS"/>
              </w:rPr>
            </w:pPr>
            <w:r w:rsidRPr="00D67774">
              <w:rPr>
                <w:rFonts w:cs="Arial"/>
                <w:color w:val="000000"/>
                <w:lang w:val="sr-Latn-RS" w:eastAsia="sr-Latn-RS"/>
              </w:rPr>
              <w:t>50</w:t>
            </w:r>
          </w:p>
        </w:tc>
      </w:tr>
      <w:tr w:rsidR="000B4476" w:rsidRPr="00AD6616" w:rsidTr="000B4476">
        <w:trPr>
          <w:trHeight w:val="300"/>
        </w:trPr>
        <w:tc>
          <w:tcPr>
            <w:tcW w:w="817" w:type="dxa"/>
            <w:tcBorders>
              <w:top w:val="nil"/>
              <w:left w:val="single" w:sz="4" w:space="0" w:color="auto"/>
              <w:bottom w:val="single" w:sz="4" w:space="0" w:color="auto"/>
              <w:right w:val="single" w:sz="4" w:space="0" w:color="auto"/>
            </w:tcBorders>
            <w:shd w:val="clear" w:color="000000" w:fill="F2F2F2"/>
          </w:tcPr>
          <w:p w:rsidR="000B4476" w:rsidRPr="005928EC" w:rsidRDefault="005928EC" w:rsidP="00AD6616">
            <w:pPr>
              <w:spacing w:before="0"/>
              <w:jc w:val="left"/>
              <w:rPr>
                <w:rFonts w:cs="Arial"/>
                <w:color w:val="000000"/>
                <w:lang w:val="sr-Cyrl-RS" w:eastAsia="sr-Latn-RS"/>
              </w:rPr>
            </w:pPr>
            <w:r>
              <w:rPr>
                <w:rFonts w:cs="Arial"/>
                <w:color w:val="000000"/>
                <w:lang w:val="sr-Cyrl-RS" w:eastAsia="sr-Latn-RS"/>
              </w:rPr>
              <w:t>165</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0B4476" w:rsidRPr="00D67774" w:rsidRDefault="000B4476" w:rsidP="00AD6616">
            <w:pPr>
              <w:spacing w:before="0"/>
              <w:jc w:val="left"/>
              <w:rPr>
                <w:rFonts w:cs="Arial"/>
                <w:color w:val="000000"/>
                <w:lang w:val="sr-Latn-RS" w:eastAsia="sr-Latn-RS"/>
              </w:rPr>
            </w:pPr>
            <w:r w:rsidRPr="00D67774">
              <w:rPr>
                <w:rFonts w:cs="Arial"/>
                <w:color w:val="000000"/>
                <w:lang w:val="sr-Latn-RS" w:eastAsia="sr-Latn-RS"/>
              </w:rPr>
              <w:t>Натикач монофазни гумени</w:t>
            </w:r>
          </w:p>
        </w:tc>
        <w:tc>
          <w:tcPr>
            <w:tcW w:w="1160" w:type="dxa"/>
            <w:tcBorders>
              <w:top w:val="nil"/>
              <w:left w:val="nil"/>
              <w:bottom w:val="single" w:sz="4" w:space="0" w:color="auto"/>
              <w:right w:val="single" w:sz="4" w:space="0" w:color="auto"/>
            </w:tcBorders>
            <w:shd w:val="clear" w:color="000000" w:fill="F2F2F2"/>
            <w:vAlign w:val="center"/>
            <w:hideMark/>
          </w:tcPr>
          <w:p w:rsidR="000B4476" w:rsidRPr="00D67774" w:rsidRDefault="000B4476" w:rsidP="00AD6616">
            <w:pPr>
              <w:spacing w:before="0"/>
              <w:jc w:val="center"/>
              <w:rPr>
                <w:rFonts w:cs="Arial"/>
                <w:color w:val="000000"/>
                <w:lang w:val="sr-Latn-RS" w:eastAsia="sr-Latn-RS"/>
              </w:rPr>
            </w:pPr>
            <w:r w:rsidRPr="00D67774">
              <w:rPr>
                <w:rFonts w:cs="Arial"/>
                <w:color w:val="000000"/>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0B4476" w:rsidRPr="00D67774" w:rsidRDefault="000B4476" w:rsidP="00AD6616">
            <w:pPr>
              <w:spacing w:before="0"/>
              <w:jc w:val="right"/>
              <w:rPr>
                <w:rFonts w:cs="Arial"/>
                <w:color w:val="000000"/>
                <w:lang w:val="sr-Latn-RS" w:eastAsia="sr-Latn-RS"/>
              </w:rPr>
            </w:pPr>
            <w:r w:rsidRPr="00D67774">
              <w:rPr>
                <w:rFonts w:cs="Arial"/>
                <w:color w:val="000000"/>
                <w:lang w:val="sr-Latn-RS" w:eastAsia="sr-Latn-RS"/>
              </w:rPr>
              <w:t>100</w:t>
            </w:r>
          </w:p>
        </w:tc>
      </w:tr>
      <w:tr w:rsidR="000B4476" w:rsidRPr="00AD6616" w:rsidTr="000B4476">
        <w:trPr>
          <w:trHeight w:val="300"/>
        </w:trPr>
        <w:tc>
          <w:tcPr>
            <w:tcW w:w="817" w:type="dxa"/>
            <w:tcBorders>
              <w:top w:val="nil"/>
              <w:left w:val="single" w:sz="4" w:space="0" w:color="auto"/>
              <w:bottom w:val="single" w:sz="4" w:space="0" w:color="auto"/>
              <w:right w:val="single" w:sz="4" w:space="0" w:color="auto"/>
            </w:tcBorders>
            <w:shd w:val="clear" w:color="000000" w:fill="F2F2F2"/>
          </w:tcPr>
          <w:p w:rsidR="000B4476" w:rsidRPr="005928EC" w:rsidRDefault="005928EC" w:rsidP="00AD6616">
            <w:pPr>
              <w:spacing w:before="0"/>
              <w:jc w:val="left"/>
              <w:rPr>
                <w:rFonts w:cs="Arial"/>
                <w:color w:val="000000"/>
                <w:lang w:val="sr-Cyrl-RS" w:eastAsia="sr-Latn-RS"/>
              </w:rPr>
            </w:pPr>
            <w:r>
              <w:rPr>
                <w:rFonts w:cs="Arial"/>
                <w:color w:val="000000"/>
                <w:lang w:val="sr-Cyrl-RS" w:eastAsia="sr-Latn-RS"/>
              </w:rPr>
              <w:t>166</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0B4476" w:rsidRPr="00D67774" w:rsidRDefault="000B4476" w:rsidP="00AD6616">
            <w:pPr>
              <w:spacing w:before="0"/>
              <w:jc w:val="left"/>
              <w:rPr>
                <w:rFonts w:cs="Arial"/>
                <w:color w:val="000000"/>
                <w:lang w:val="sr-Latn-RS" w:eastAsia="sr-Latn-RS"/>
              </w:rPr>
            </w:pPr>
            <w:r w:rsidRPr="00D67774">
              <w:rPr>
                <w:rFonts w:cs="Arial"/>
                <w:color w:val="000000"/>
                <w:lang w:val="sr-Latn-RS" w:eastAsia="sr-Latn-RS"/>
              </w:rPr>
              <w:t>Трополни утикач ''L''</w:t>
            </w:r>
          </w:p>
        </w:tc>
        <w:tc>
          <w:tcPr>
            <w:tcW w:w="1160" w:type="dxa"/>
            <w:tcBorders>
              <w:top w:val="nil"/>
              <w:left w:val="nil"/>
              <w:bottom w:val="single" w:sz="4" w:space="0" w:color="auto"/>
              <w:right w:val="single" w:sz="4" w:space="0" w:color="auto"/>
            </w:tcBorders>
            <w:shd w:val="clear" w:color="000000" w:fill="F2F2F2"/>
            <w:vAlign w:val="center"/>
            <w:hideMark/>
          </w:tcPr>
          <w:p w:rsidR="000B4476" w:rsidRPr="00D67774" w:rsidRDefault="000B4476" w:rsidP="00AD6616">
            <w:pPr>
              <w:spacing w:before="0"/>
              <w:jc w:val="center"/>
              <w:rPr>
                <w:rFonts w:cs="Arial"/>
                <w:color w:val="000000"/>
                <w:lang w:val="sr-Latn-RS" w:eastAsia="sr-Latn-RS"/>
              </w:rPr>
            </w:pPr>
            <w:r w:rsidRPr="00D67774">
              <w:rPr>
                <w:rFonts w:cs="Arial"/>
                <w:color w:val="000000"/>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0B4476" w:rsidRPr="00D67774" w:rsidRDefault="000B4476" w:rsidP="00AD6616">
            <w:pPr>
              <w:spacing w:before="0"/>
              <w:jc w:val="right"/>
              <w:rPr>
                <w:rFonts w:cs="Arial"/>
                <w:color w:val="000000"/>
                <w:lang w:val="sr-Latn-RS" w:eastAsia="sr-Latn-RS"/>
              </w:rPr>
            </w:pPr>
            <w:r w:rsidRPr="00D67774">
              <w:rPr>
                <w:rFonts w:cs="Arial"/>
                <w:color w:val="000000"/>
                <w:lang w:val="sr-Latn-RS" w:eastAsia="sr-Latn-RS"/>
              </w:rPr>
              <w:t>50</w:t>
            </w:r>
          </w:p>
        </w:tc>
      </w:tr>
      <w:tr w:rsidR="000B4476" w:rsidRPr="00AD6616" w:rsidTr="000B4476">
        <w:trPr>
          <w:trHeight w:val="300"/>
        </w:trPr>
        <w:tc>
          <w:tcPr>
            <w:tcW w:w="817" w:type="dxa"/>
            <w:tcBorders>
              <w:top w:val="nil"/>
              <w:left w:val="single" w:sz="4" w:space="0" w:color="auto"/>
              <w:bottom w:val="single" w:sz="4" w:space="0" w:color="auto"/>
              <w:right w:val="single" w:sz="4" w:space="0" w:color="auto"/>
            </w:tcBorders>
            <w:shd w:val="clear" w:color="000000" w:fill="F2F2F2"/>
          </w:tcPr>
          <w:p w:rsidR="000B4476" w:rsidRPr="005928EC" w:rsidRDefault="005928EC" w:rsidP="00AD6616">
            <w:pPr>
              <w:spacing w:before="0"/>
              <w:jc w:val="left"/>
              <w:rPr>
                <w:rFonts w:cs="Arial"/>
                <w:color w:val="000000"/>
                <w:lang w:val="sr-Cyrl-RS" w:eastAsia="sr-Latn-RS"/>
              </w:rPr>
            </w:pPr>
            <w:r>
              <w:rPr>
                <w:rFonts w:cs="Arial"/>
                <w:color w:val="000000"/>
                <w:lang w:val="sr-Cyrl-RS" w:eastAsia="sr-Latn-RS"/>
              </w:rPr>
              <w:t>167</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0B4476" w:rsidRPr="00D67774" w:rsidRDefault="000B4476" w:rsidP="00AD6616">
            <w:pPr>
              <w:spacing w:before="0"/>
              <w:jc w:val="left"/>
              <w:rPr>
                <w:rFonts w:cs="Arial"/>
                <w:color w:val="000000"/>
                <w:lang w:val="sr-Latn-RS" w:eastAsia="sr-Latn-RS"/>
              </w:rPr>
            </w:pPr>
            <w:r w:rsidRPr="00D67774">
              <w:rPr>
                <w:rFonts w:cs="Arial"/>
                <w:color w:val="000000"/>
                <w:lang w:val="sr-Latn-RS" w:eastAsia="sr-Latn-RS"/>
              </w:rPr>
              <w:t>Аутоматски осигурач 2 А I полни</w:t>
            </w:r>
          </w:p>
        </w:tc>
        <w:tc>
          <w:tcPr>
            <w:tcW w:w="1160" w:type="dxa"/>
            <w:tcBorders>
              <w:top w:val="nil"/>
              <w:left w:val="nil"/>
              <w:bottom w:val="single" w:sz="4" w:space="0" w:color="auto"/>
              <w:right w:val="single" w:sz="4" w:space="0" w:color="auto"/>
            </w:tcBorders>
            <w:shd w:val="clear" w:color="000000" w:fill="F2F2F2"/>
            <w:vAlign w:val="center"/>
            <w:hideMark/>
          </w:tcPr>
          <w:p w:rsidR="000B4476" w:rsidRPr="00D67774" w:rsidRDefault="000B4476" w:rsidP="00AD6616">
            <w:pPr>
              <w:spacing w:before="0"/>
              <w:jc w:val="center"/>
              <w:rPr>
                <w:rFonts w:cs="Arial"/>
                <w:color w:val="000000"/>
                <w:lang w:val="sr-Latn-RS" w:eastAsia="sr-Latn-RS"/>
              </w:rPr>
            </w:pPr>
            <w:r w:rsidRPr="00D67774">
              <w:rPr>
                <w:rFonts w:cs="Arial"/>
                <w:color w:val="000000"/>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0B4476" w:rsidRPr="00D67774" w:rsidRDefault="000B4476" w:rsidP="00AD6616">
            <w:pPr>
              <w:spacing w:before="0"/>
              <w:jc w:val="right"/>
              <w:rPr>
                <w:rFonts w:cs="Arial"/>
                <w:color w:val="000000"/>
                <w:lang w:val="sr-Latn-RS" w:eastAsia="sr-Latn-RS"/>
              </w:rPr>
            </w:pPr>
            <w:r w:rsidRPr="00D67774">
              <w:rPr>
                <w:rFonts w:cs="Arial"/>
                <w:color w:val="000000"/>
                <w:lang w:val="sr-Latn-RS" w:eastAsia="sr-Latn-RS"/>
              </w:rPr>
              <w:t>50</w:t>
            </w:r>
          </w:p>
        </w:tc>
      </w:tr>
      <w:tr w:rsidR="000B4476" w:rsidRPr="00AD6616" w:rsidTr="000B4476">
        <w:trPr>
          <w:trHeight w:val="300"/>
        </w:trPr>
        <w:tc>
          <w:tcPr>
            <w:tcW w:w="817" w:type="dxa"/>
            <w:tcBorders>
              <w:top w:val="nil"/>
              <w:left w:val="single" w:sz="4" w:space="0" w:color="auto"/>
              <w:bottom w:val="single" w:sz="4" w:space="0" w:color="auto"/>
              <w:right w:val="single" w:sz="4" w:space="0" w:color="auto"/>
            </w:tcBorders>
            <w:shd w:val="clear" w:color="000000" w:fill="F2F2F2"/>
          </w:tcPr>
          <w:p w:rsidR="000B4476" w:rsidRPr="005928EC" w:rsidRDefault="000B4476" w:rsidP="00AD6616">
            <w:pPr>
              <w:spacing w:before="0"/>
              <w:jc w:val="left"/>
              <w:rPr>
                <w:rFonts w:cs="Arial"/>
                <w:color w:val="000000"/>
                <w:lang w:val="sr-Cyrl-RS" w:eastAsia="sr-Latn-RS"/>
              </w:rPr>
            </w:pPr>
            <w:r>
              <w:rPr>
                <w:rFonts w:cs="Arial"/>
                <w:color w:val="000000"/>
                <w:lang w:val="sr-Latn-RS" w:eastAsia="sr-Latn-RS"/>
              </w:rPr>
              <w:t>1</w:t>
            </w:r>
            <w:r w:rsidR="005928EC">
              <w:rPr>
                <w:rFonts w:cs="Arial"/>
                <w:color w:val="000000"/>
                <w:lang w:val="sr-Cyrl-RS" w:eastAsia="sr-Latn-RS"/>
              </w:rPr>
              <w:t>68</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0B4476" w:rsidRPr="00D67774" w:rsidRDefault="000B4476" w:rsidP="00AD6616">
            <w:pPr>
              <w:spacing w:before="0"/>
              <w:jc w:val="left"/>
              <w:rPr>
                <w:rFonts w:cs="Arial"/>
                <w:color w:val="000000"/>
                <w:lang w:val="sr-Latn-RS" w:eastAsia="sr-Latn-RS"/>
              </w:rPr>
            </w:pPr>
            <w:r w:rsidRPr="00D67774">
              <w:rPr>
                <w:rFonts w:cs="Arial"/>
                <w:color w:val="000000"/>
                <w:lang w:val="sr-Latn-RS" w:eastAsia="sr-Latn-RS"/>
              </w:rPr>
              <w:t>Аутоматски осигурач 20А IIIполни</w:t>
            </w:r>
          </w:p>
        </w:tc>
        <w:tc>
          <w:tcPr>
            <w:tcW w:w="1160" w:type="dxa"/>
            <w:tcBorders>
              <w:top w:val="nil"/>
              <w:left w:val="nil"/>
              <w:bottom w:val="single" w:sz="4" w:space="0" w:color="auto"/>
              <w:right w:val="single" w:sz="4" w:space="0" w:color="auto"/>
            </w:tcBorders>
            <w:shd w:val="clear" w:color="000000" w:fill="F2F2F2"/>
            <w:vAlign w:val="center"/>
            <w:hideMark/>
          </w:tcPr>
          <w:p w:rsidR="000B4476" w:rsidRPr="00D67774" w:rsidRDefault="000B4476" w:rsidP="00AD6616">
            <w:pPr>
              <w:spacing w:before="0"/>
              <w:jc w:val="center"/>
              <w:rPr>
                <w:rFonts w:cs="Arial"/>
                <w:color w:val="000000"/>
                <w:lang w:val="sr-Latn-RS" w:eastAsia="sr-Latn-RS"/>
              </w:rPr>
            </w:pPr>
            <w:r w:rsidRPr="00D67774">
              <w:rPr>
                <w:rFonts w:cs="Arial"/>
                <w:color w:val="000000"/>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0B4476" w:rsidRPr="00D67774" w:rsidRDefault="000B4476" w:rsidP="00AD6616">
            <w:pPr>
              <w:spacing w:before="0"/>
              <w:jc w:val="right"/>
              <w:rPr>
                <w:rFonts w:cs="Arial"/>
                <w:color w:val="000000"/>
                <w:lang w:val="sr-Latn-RS" w:eastAsia="sr-Latn-RS"/>
              </w:rPr>
            </w:pPr>
            <w:r w:rsidRPr="00D67774">
              <w:rPr>
                <w:rFonts w:cs="Arial"/>
                <w:color w:val="000000"/>
                <w:lang w:val="sr-Latn-RS" w:eastAsia="sr-Latn-RS"/>
              </w:rPr>
              <w:t>50</w:t>
            </w:r>
          </w:p>
        </w:tc>
      </w:tr>
      <w:tr w:rsidR="000B4476" w:rsidRPr="00AD6616" w:rsidTr="0011624D">
        <w:trPr>
          <w:trHeight w:val="1457"/>
        </w:trPr>
        <w:tc>
          <w:tcPr>
            <w:tcW w:w="817" w:type="dxa"/>
            <w:tcBorders>
              <w:top w:val="nil"/>
              <w:left w:val="single" w:sz="4" w:space="0" w:color="auto"/>
              <w:bottom w:val="single" w:sz="4" w:space="0" w:color="auto"/>
              <w:right w:val="single" w:sz="4" w:space="0" w:color="auto"/>
            </w:tcBorders>
            <w:shd w:val="clear" w:color="000000" w:fill="F2F2F2"/>
          </w:tcPr>
          <w:p w:rsidR="000B4476" w:rsidRPr="005928EC" w:rsidRDefault="000B4476" w:rsidP="00AD6616">
            <w:pPr>
              <w:spacing w:before="0"/>
              <w:jc w:val="left"/>
              <w:rPr>
                <w:rFonts w:cs="Arial"/>
                <w:color w:val="000000"/>
                <w:lang w:val="sr-Cyrl-RS" w:eastAsia="sr-Latn-RS"/>
              </w:rPr>
            </w:pPr>
            <w:r>
              <w:rPr>
                <w:rFonts w:cs="Arial"/>
                <w:color w:val="000000"/>
                <w:lang w:val="sr-Latn-RS" w:eastAsia="sr-Latn-RS"/>
              </w:rPr>
              <w:t>1</w:t>
            </w:r>
            <w:r w:rsidR="005928EC">
              <w:rPr>
                <w:rFonts w:cs="Arial"/>
                <w:color w:val="000000"/>
                <w:lang w:val="sr-Cyrl-RS" w:eastAsia="sr-Latn-RS"/>
              </w:rPr>
              <w:t>69</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0B4476" w:rsidRPr="00F476CB" w:rsidRDefault="0011624D" w:rsidP="00F476CB">
            <w:pPr>
              <w:spacing w:before="0" w:after="200" w:line="276" w:lineRule="auto"/>
              <w:jc w:val="left"/>
              <w:rPr>
                <w:rFonts w:eastAsia="Calibri" w:cs="Arial"/>
                <w:lang w:val="sr-Latn-RS"/>
              </w:rPr>
            </w:pPr>
            <w:r>
              <w:rPr>
                <w:rFonts w:eastAsia="Calibri" w:cs="Arial"/>
                <w:lang w:val="sr-Cyrl-RS"/>
              </w:rPr>
              <w:t>Индукцијски решо, м</w:t>
            </w:r>
            <w:r w:rsidR="00F476CB" w:rsidRPr="00F476CB">
              <w:rPr>
                <w:rFonts w:eastAsia="Calibri" w:cs="Arial"/>
                <w:lang w:val="sr-Cyrl-RS"/>
              </w:rPr>
              <w:t>инимум 2000</w:t>
            </w:r>
            <w:r w:rsidR="00F476CB" w:rsidRPr="00F476CB">
              <w:rPr>
                <w:rFonts w:eastAsia="Calibri" w:cs="Arial"/>
                <w:lang w:val="sr-Latn-RS"/>
              </w:rPr>
              <w:t>W</w:t>
            </w:r>
            <w:r>
              <w:rPr>
                <w:rFonts w:eastAsia="Calibri" w:cs="Arial"/>
                <w:lang w:val="sr-Cyrl-RS"/>
              </w:rPr>
              <w:t xml:space="preserve"> 220</w:t>
            </w:r>
            <w:r>
              <w:rPr>
                <w:rFonts w:eastAsia="Calibri" w:cs="Arial"/>
                <w:lang w:val="sr-Latn-RS"/>
              </w:rPr>
              <w:t>V</w:t>
            </w:r>
            <w:r w:rsidR="00F476CB" w:rsidRPr="00F476CB">
              <w:rPr>
                <w:rFonts w:eastAsia="Calibri" w:cs="Arial"/>
                <w:lang w:val="sr-Cyrl-RS"/>
              </w:rPr>
              <w:t xml:space="preserve">,минимум 10 подешавања снаге, минимум 10 подешавања температуре, лед дисплеј за тајмер, снагу и температуру. Аутоматско искључивање. Заштита од прегревања и повећања напона. </w:t>
            </w:r>
          </w:p>
        </w:tc>
        <w:tc>
          <w:tcPr>
            <w:tcW w:w="1160" w:type="dxa"/>
            <w:tcBorders>
              <w:top w:val="nil"/>
              <w:left w:val="nil"/>
              <w:bottom w:val="single" w:sz="4" w:space="0" w:color="auto"/>
              <w:right w:val="single" w:sz="4" w:space="0" w:color="auto"/>
            </w:tcBorders>
            <w:shd w:val="clear" w:color="000000" w:fill="F2F2F2"/>
            <w:vAlign w:val="center"/>
            <w:hideMark/>
          </w:tcPr>
          <w:p w:rsidR="000B4476" w:rsidRPr="00D67774" w:rsidRDefault="000B4476" w:rsidP="00AD6616">
            <w:pPr>
              <w:spacing w:before="0"/>
              <w:jc w:val="center"/>
              <w:rPr>
                <w:rFonts w:cs="Arial"/>
                <w:color w:val="000000"/>
                <w:lang w:val="sr-Latn-RS" w:eastAsia="sr-Latn-RS"/>
              </w:rPr>
            </w:pPr>
            <w:r w:rsidRPr="00D67774">
              <w:rPr>
                <w:rFonts w:cs="Arial"/>
                <w:color w:val="000000"/>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0B4476" w:rsidRPr="00D67774" w:rsidRDefault="000B4476" w:rsidP="00AD6616">
            <w:pPr>
              <w:spacing w:before="0"/>
              <w:jc w:val="right"/>
              <w:rPr>
                <w:rFonts w:cs="Arial"/>
                <w:color w:val="000000"/>
                <w:lang w:val="sr-Latn-RS" w:eastAsia="sr-Latn-RS"/>
              </w:rPr>
            </w:pPr>
            <w:r w:rsidRPr="00D67774">
              <w:rPr>
                <w:rFonts w:cs="Arial"/>
                <w:color w:val="000000"/>
                <w:lang w:val="sr-Latn-RS" w:eastAsia="sr-Latn-RS"/>
              </w:rPr>
              <w:t>20</w:t>
            </w:r>
          </w:p>
        </w:tc>
      </w:tr>
      <w:tr w:rsidR="000B4476" w:rsidRPr="00AD6616" w:rsidTr="000B4476">
        <w:trPr>
          <w:trHeight w:val="300"/>
        </w:trPr>
        <w:tc>
          <w:tcPr>
            <w:tcW w:w="817" w:type="dxa"/>
            <w:tcBorders>
              <w:top w:val="nil"/>
              <w:left w:val="single" w:sz="4" w:space="0" w:color="auto"/>
              <w:bottom w:val="single" w:sz="4" w:space="0" w:color="auto"/>
              <w:right w:val="single" w:sz="4" w:space="0" w:color="auto"/>
            </w:tcBorders>
            <w:shd w:val="clear" w:color="000000" w:fill="F2F2F2"/>
          </w:tcPr>
          <w:p w:rsidR="000B4476" w:rsidRPr="005928EC" w:rsidRDefault="000B4476" w:rsidP="00AD6616">
            <w:pPr>
              <w:spacing w:before="0"/>
              <w:jc w:val="left"/>
              <w:rPr>
                <w:rFonts w:cs="Arial"/>
                <w:color w:val="000000"/>
                <w:lang w:val="sr-Cyrl-RS" w:eastAsia="sr-Latn-RS"/>
              </w:rPr>
            </w:pPr>
            <w:r>
              <w:rPr>
                <w:rFonts w:cs="Arial"/>
                <w:color w:val="000000"/>
                <w:lang w:val="sr-Latn-RS" w:eastAsia="sr-Latn-RS"/>
              </w:rPr>
              <w:t>1</w:t>
            </w:r>
            <w:r w:rsidR="005928EC">
              <w:rPr>
                <w:rFonts w:cs="Arial"/>
                <w:color w:val="000000"/>
                <w:lang w:val="sr-Cyrl-RS" w:eastAsia="sr-Latn-RS"/>
              </w:rPr>
              <w:t>70</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0B4476" w:rsidRPr="00D67774" w:rsidRDefault="000B4476" w:rsidP="00AD6616">
            <w:pPr>
              <w:spacing w:before="0"/>
              <w:jc w:val="left"/>
              <w:rPr>
                <w:rFonts w:cs="Arial"/>
                <w:color w:val="000000"/>
                <w:lang w:val="sr-Latn-RS" w:eastAsia="sr-Latn-RS"/>
              </w:rPr>
            </w:pPr>
            <w:r w:rsidRPr="00D67774">
              <w:rPr>
                <w:rFonts w:cs="Arial"/>
                <w:color w:val="000000"/>
                <w:lang w:val="sr-Latn-RS" w:eastAsia="sr-Latn-RS"/>
              </w:rPr>
              <w:t>Изолир трака</w:t>
            </w:r>
          </w:p>
        </w:tc>
        <w:tc>
          <w:tcPr>
            <w:tcW w:w="1160" w:type="dxa"/>
            <w:tcBorders>
              <w:top w:val="nil"/>
              <w:left w:val="nil"/>
              <w:bottom w:val="single" w:sz="4" w:space="0" w:color="auto"/>
              <w:right w:val="single" w:sz="4" w:space="0" w:color="auto"/>
            </w:tcBorders>
            <w:shd w:val="clear" w:color="000000" w:fill="F2F2F2"/>
            <w:vAlign w:val="center"/>
            <w:hideMark/>
          </w:tcPr>
          <w:p w:rsidR="000B4476" w:rsidRPr="00D67774" w:rsidRDefault="000B4476" w:rsidP="00AD6616">
            <w:pPr>
              <w:spacing w:before="0"/>
              <w:jc w:val="center"/>
              <w:rPr>
                <w:rFonts w:cs="Arial"/>
                <w:color w:val="000000"/>
                <w:lang w:val="sr-Latn-RS" w:eastAsia="sr-Latn-RS"/>
              </w:rPr>
            </w:pPr>
            <w:r w:rsidRPr="00D67774">
              <w:rPr>
                <w:rFonts w:cs="Arial"/>
                <w:color w:val="000000"/>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0B4476" w:rsidRPr="00D67774" w:rsidRDefault="000B4476" w:rsidP="00AD6616">
            <w:pPr>
              <w:spacing w:before="0"/>
              <w:jc w:val="right"/>
              <w:rPr>
                <w:rFonts w:cs="Arial"/>
                <w:color w:val="000000"/>
                <w:lang w:val="sr-Latn-RS" w:eastAsia="sr-Latn-RS"/>
              </w:rPr>
            </w:pPr>
            <w:r w:rsidRPr="00D67774">
              <w:rPr>
                <w:rFonts w:cs="Arial"/>
                <w:color w:val="000000"/>
                <w:lang w:val="sr-Latn-RS" w:eastAsia="sr-Latn-RS"/>
              </w:rPr>
              <w:t>1.000</w:t>
            </w:r>
          </w:p>
        </w:tc>
      </w:tr>
    </w:tbl>
    <w:p w:rsidR="005B2D4F" w:rsidRDefault="005B2D4F" w:rsidP="002A2021">
      <w:pPr>
        <w:pStyle w:val="ListParagraph"/>
        <w:autoSpaceDE w:val="0"/>
        <w:autoSpaceDN w:val="0"/>
        <w:adjustRightInd w:val="0"/>
        <w:spacing w:before="0" w:after="0" w:line="240" w:lineRule="auto"/>
        <w:ind w:left="0"/>
        <w:contextualSpacing w:val="0"/>
        <w:rPr>
          <w:rFonts w:ascii="Arial" w:hAnsi="Arial" w:cs="Arial"/>
          <w:lang w:val="sr-Cyrl-RS"/>
        </w:rPr>
      </w:pPr>
    </w:p>
    <w:p w:rsidR="00027A35" w:rsidRPr="0011624D" w:rsidRDefault="00AD6616" w:rsidP="002A2021">
      <w:pPr>
        <w:pStyle w:val="ListParagraph"/>
        <w:autoSpaceDE w:val="0"/>
        <w:autoSpaceDN w:val="0"/>
        <w:adjustRightInd w:val="0"/>
        <w:spacing w:before="0" w:after="0" w:line="240" w:lineRule="auto"/>
        <w:ind w:left="0"/>
        <w:contextualSpacing w:val="0"/>
        <w:rPr>
          <w:rFonts w:ascii="Arial" w:hAnsi="Arial" w:cs="Arial"/>
          <w:b/>
          <w:sz w:val="28"/>
          <w:szCs w:val="28"/>
          <w:lang w:val="sr-Latn-RS"/>
        </w:rPr>
      </w:pPr>
      <w:r w:rsidRPr="00D67774">
        <w:rPr>
          <w:rFonts w:ascii="Arial" w:hAnsi="Arial" w:cs="Arial"/>
          <w:b/>
          <w:sz w:val="28"/>
          <w:szCs w:val="28"/>
          <w:lang w:val="sr-Cyrl-RS"/>
        </w:rPr>
        <w:t>ТЕК</w:t>
      </w:r>
    </w:p>
    <w:tbl>
      <w:tblPr>
        <w:tblW w:w="9322" w:type="dxa"/>
        <w:tblLook w:val="04A0" w:firstRow="1" w:lastRow="0" w:firstColumn="1" w:lastColumn="0" w:noHBand="0" w:noVBand="1"/>
      </w:tblPr>
      <w:tblGrid>
        <w:gridCol w:w="584"/>
        <w:gridCol w:w="6616"/>
        <w:gridCol w:w="1132"/>
        <w:gridCol w:w="990"/>
      </w:tblGrid>
      <w:tr w:rsidR="00027A35" w:rsidRPr="00027A35" w:rsidTr="00BE2BAD">
        <w:trPr>
          <w:trHeight w:val="300"/>
        </w:trPr>
        <w:tc>
          <w:tcPr>
            <w:tcW w:w="584" w:type="dxa"/>
            <w:tcBorders>
              <w:top w:val="single" w:sz="4" w:space="0" w:color="auto"/>
              <w:left w:val="single" w:sz="4" w:space="0" w:color="auto"/>
              <w:bottom w:val="single" w:sz="4" w:space="0" w:color="auto"/>
              <w:right w:val="single" w:sz="4" w:space="0" w:color="auto"/>
            </w:tcBorders>
            <w:shd w:val="clear" w:color="000000" w:fill="F2F2F2"/>
          </w:tcPr>
          <w:p w:rsidR="00027A35" w:rsidRPr="005928EC" w:rsidRDefault="00027A35" w:rsidP="00027A35">
            <w:pPr>
              <w:spacing w:before="0"/>
              <w:jc w:val="left"/>
              <w:rPr>
                <w:rFonts w:cs="Arial"/>
                <w:color w:val="000000"/>
                <w:lang w:val="sr-Cyrl-RS" w:eastAsia="sr-Latn-RS"/>
              </w:rPr>
            </w:pPr>
            <w:r w:rsidRPr="00027A35">
              <w:rPr>
                <w:rFonts w:cs="Arial"/>
                <w:color w:val="000000"/>
                <w:lang w:val="sr-Latn-RS" w:eastAsia="sr-Latn-RS"/>
              </w:rPr>
              <w:t>1</w:t>
            </w:r>
            <w:r w:rsidR="005928EC">
              <w:rPr>
                <w:rFonts w:cs="Arial"/>
                <w:color w:val="000000"/>
                <w:lang w:val="sr-Cyrl-RS" w:eastAsia="sr-Latn-RS"/>
              </w:rPr>
              <w:t>71</w:t>
            </w:r>
          </w:p>
        </w:tc>
        <w:tc>
          <w:tcPr>
            <w:tcW w:w="6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Topljivi umetak D01,   6 A</w:t>
            </w:r>
          </w:p>
        </w:tc>
        <w:tc>
          <w:tcPr>
            <w:tcW w:w="1132" w:type="dxa"/>
            <w:tcBorders>
              <w:top w:val="single" w:sz="4" w:space="0" w:color="auto"/>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single" w:sz="4" w:space="0" w:color="auto"/>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30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5928EC" w:rsidRDefault="005928EC" w:rsidP="00027A35">
            <w:pPr>
              <w:spacing w:before="0"/>
              <w:jc w:val="left"/>
              <w:rPr>
                <w:rFonts w:cs="Arial"/>
                <w:color w:val="000000"/>
                <w:lang w:val="sr-Cyrl-RS" w:eastAsia="sr-Latn-RS"/>
              </w:rPr>
            </w:pPr>
            <w:r>
              <w:rPr>
                <w:rFonts w:cs="Arial"/>
                <w:color w:val="000000"/>
                <w:lang w:val="sr-Cyrl-RS" w:eastAsia="sr-Latn-RS"/>
              </w:rPr>
              <w:t>172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Topljivi umetak DII   10A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100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5928EC" w:rsidRDefault="005928EC" w:rsidP="00027A35">
            <w:pPr>
              <w:spacing w:before="0"/>
              <w:jc w:val="left"/>
              <w:rPr>
                <w:rFonts w:cs="Arial"/>
                <w:color w:val="000000"/>
                <w:lang w:val="sr-Cyrl-RS" w:eastAsia="sr-Latn-RS"/>
              </w:rPr>
            </w:pPr>
            <w:r>
              <w:rPr>
                <w:rFonts w:cs="Arial"/>
                <w:color w:val="000000"/>
                <w:lang w:val="sr-Cyrl-RS" w:eastAsia="sr-Latn-RS"/>
              </w:rPr>
              <w:t>173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Topljivi umetak DII   16A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300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5928EC" w:rsidRDefault="005928EC" w:rsidP="00027A35">
            <w:pPr>
              <w:spacing w:before="0"/>
              <w:jc w:val="left"/>
              <w:rPr>
                <w:rFonts w:cs="Arial"/>
                <w:color w:val="000000"/>
                <w:lang w:val="sr-Cyrl-RS" w:eastAsia="sr-Latn-RS"/>
              </w:rPr>
            </w:pPr>
            <w:r>
              <w:rPr>
                <w:rFonts w:cs="Arial"/>
                <w:color w:val="000000"/>
                <w:lang w:val="sr-Cyrl-RS" w:eastAsia="sr-Latn-RS"/>
              </w:rPr>
              <w:t>174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Topljivi umetak DII   20A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100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5928EC" w:rsidRDefault="005928EC" w:rsidP="00027A35">
            <w:pPr>
              <w:spacing w:before="0"/>
              <w:jc w:val="left"/>
              <w:rPr>
                <w:rFonts w:cs="Arial"/>
                <w:color w:val="000000"/>
                <w:lang w:val="sr-Cyrl-RS" w:eastAsia="sr-Latn-RS"/>
              </w:rPr>
            </w:pPr>
            <w:r>
              <w:rPr>
                <w:rFonts w:cs="Arial"/>
                <w:color w:val="000000"/>
                <w:lang w:val="sr-Cyrl-RS" w:eastAsia="sr-Latn-RS"/>
              </w:rPr>
              <w:t>175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Topljivi umetak DII   25A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300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5928EC" w:rsidRDefault="005928EC" w:rsidP="00027A35">
            <w:pPr>
              <w:spacing w:before="0"/>
              <w:jc w:val="left"/>
              <w:rPr>
                <w:rFonts w:cs="Arial"/>
                <w:color w:val="000000"/>
                <w:lang w:val="sr-Cyrl-RS" w:eastAsia="sr-Latn-RS"/>
              </w:rPr>
            </w:pPr>
            <w:r>
              <w:rPr>
                <w:rFonts w:cs="Arial"/>
                <w:color w:val="000000"/>
                <w:lang w:val="sr-Cyrl-RS" w:eastAsia="sr-Latn-RS"/>
              </w:rPr>
              <w:t>176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Cilindrični umetak 22x58  80A gG</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30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5928EC" w:rsidRDefault="005928EC" w:rsidP="00027A35">
            <w:pPr>
              <w:spacing w:before="0"/>
              <w:jc w:val="left"/>
              <w:rPr>
                <w:rFonts w:cs="Arial"/>
                <w:color w:val="000000"/>
                <w:lang w:val="sr-Cyrl-RS" w:eastAsia="sr-Latn-RS"/>
              </w:rPr>
            </w:pPr>
            <w:r>
              <w:rPr>
                <w:rFonts w:cs="Arial"/>
                <w:color w:val="000000"/>
                <w:lang w:val="sr-Cyrl-RS" w:eastAsia="sr-Latn-RS"/>
              </w:rPr>
              <w:t>177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Automatski osigurač 1p/B/6A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20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5928EC" w:rsidRDefault="005928EC" w:rsidP="00027A35">
            <w:pPr>
              <w:spacing w:before="0"/>
              <w:jc w:val="left"/>
              <w:rPr>
                <w:rFonts w:cs="Arial"/>
                <w:color w:val="000000"/>
                <w:lang w:val="sr-Cyrl-RS" w:eastAsia="sr-Latn-RS"/>
              </w:rPr>
            </w:pPr>
            <w:r>
              <w:rPr>
                <w:rFonts w:cs="Arial"/>
                <w:color w:val="000000"/>
                <w:lang w:val="sr-Cyrl-RS" w:eastAsia="sr-Latn-RS"/>
              </w:rPr>
              <w:t>178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Automatski osigurač 1p/B/10A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70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5928EC" w:rsidRDefault="005928EC" w:rsidP="00027A35">
            <w:pPr>
              <w:spacing w:before="0"/>
              <w:jc w:val="left"/>
              <w:rPr>
                <w:rFonts w:cs="Arial"/>
                <w:color w:val="000000"/>
                <w:lang w:val="sr-Cyrl-RS" w:eastAsia="sr-Latn-RS"/>
              </w:rPr>
            </w:pPr>
            <w:r>
              <w:rPr>
                <w:rFonts w:cs="Arial"/>
                <w:color w:val="000000"/>
                <w:lang w:val="sr-Cyrl-RS" w:eastAsia="sr-Latn-RS"/>
              </w:rPr>
              <w:t>179</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Automatski osigurač 1p/B/16A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60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5928EC" w:rsidRDefault="00027A35" w:rsidP="00027A35">
            <w:pPr>
              <w:spacing w:before="0"/>
              <w:jc w:val="left"/>
              <w:rPr>
                <w:rFonts w:cs="Arial"/>
                <w:color w:val="000000"/>
                <w:lang w:val="sr-Cyrl-RS" w:eastAsia="sr-Latn-RS"/>
              </w:rPr>
            </w:pPr>
            <w:r w:rsidRPr="00027A35">
              <w:rPr>
                <w:rFonts w:cs="Arial"/>
                <w:color w:val="000000"/>
                <w:lang w:val="sr-Latn-RS" w:eastAsia="sr-Latn-RS"/>
              </w:rPr>
              <w:t>1</w:t>
            </w:r>
            <w:r w:rsidR="005928EC">
              <w:rPr>
                <w:rFonts w:cs="Arial"/>
                <w:color w:val="000000"/>
                <w:lang w:val="sr-Cyrl-RS" w:eastAsia="sr-Latn-RS"/>
              </w:rPr>
              <w:t>80</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Automatski osigurač 1p/B/20A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70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1</w:t>
            </w:r>
            <w:r w:rsidR="005928EC">
              <w:rPr>
                <w:rFonts w:cs="Arial"/>
                <w:color w:val="000000"/>
                <w:lang w:val="sr-Cyrl-RS" w:eastAsia="sr-Latn-RS"/>
              </w:rPr>
              <w:t>8</w:t>
            </w:r>
            <w:r w:rsidRPr="00027A35">
              <w:rPr>
                <w:rFonts w:cs="Arial"/>
                <w:color w:val="000000"/>
                <w:lang w:val="sr-Latn-RS" w:eastAsia="sr-Latn-RS"/>
              </w:rPr>
              <w:t>1</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Automatski osigurač 1p/B/25A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20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1</w:t>
            </w:r>
            <w:r w:rsidR="005928EC">
              <w:rPr>
                <w:rFonts w:cs="Arial"/>
                <w:color w:val="000000"/>
                <w:lang w:val="sr-Cyrl-RS" w:eastAsia="sr-Latn-RS"/>
              </w:rPr>
              <w:t>8</w:t>
            </w:r>
            <w:r w:rsidRPr="00027A35">
              <w:rPr>
                <w:rFonts w:cs="Arial"/>
                <w:color w:val="000000"/>
                <w:lang w:val="sr-Latn-RS" w:eastAsia="sr-Latn-RS"/>
              </w:rPr>
              <w:t>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Automatski osigurač 2p/C/2A , 220V DC, prekidna moć 10kA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10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1</w:t>
            </w:r>
            <w:r w:rsidR="005928EC">
              <w:rPr>
                <w:rFonts w:cs="Arial"/>
                <w:color w:val="000000"/>
                <w:lang w:val="sr-Cyrl-RS" w:eastAsia="sr-Latn-RS"/>
              </w:rPr>
              <w:t>8</w:t>
            </w:r>
            <w:r w:rsidRPr="00027A35">
              <w:rPr>
                <w:rFonts w:cs="Arial"/>
                <w:color w:val="000000"/>
                <w:lang w:val="sr-Latn-RS" w:eastAsia="sr-Latn-RS"/>
              </w:rPr>
              <w:t>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Automatski osigurač 2p/C/6A , 220V DC, prekidna moć 10kA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10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1</w:t>
            </w:r>
            <w:r w:rsidR="005928EC">
              <w:rPr>
                <w:rFonts w:cs="Arial"/>
                <w:color w:val="000000"/>
                <w:lang w:val="sr-Cyrl-RS" w:eastAsia="sr-Latn-RS"/>
              </w:rPr>
              <w:t>8</w:t>
            </w:r>
            <w:r w:rsidRPr="00027A35">
              <w:rPr>
                <w:rFonts w:cs="Arial"/>
                <w:color w:val="000000"/>
                <w:lang w:val="sr-Latn-RS" w:eastAsia="sr-Latn-RS"/>
              </w:rPr>
              <w:t>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Automatski osigurač 2p/C/10A , 220V DC, prekidna moć 10kA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10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1</w:t>
            </w:r>
            <w:r w:rsidR="005928EC">
              <w:rPr>
                <w:rFonts w:cs="Arial"/>
                <w:color w:val="000000"/>
                <w:lang w:val="sr-Cyrl-RS" w:eastAsia="sr-Latn-RS"/>
              </w:rPr>
              <w:t>8</w:t>
            </w:r>
            <w:r w:rsidRPr="00027A35">
              <w:rPr>
                <w:rFonts w:cs="Arial"/>
                <w:color w:val="000000"/>
                <w:lang w:val="sr-Latn-RS" w:eastAsia="sr-Latn-RS"/>
              </w:rPr>
              <w:t>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Bakarni češalj za automatske osigurače 1p   (L -1m)</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4</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1</w:t>
            </w:r>
            <w:r w:rsidR="005928EC">
              <w:rPr>
                <w:rFonts w:cs="Arial"/>
                <w:color w:val="000000"/>
                <w:lang w:val="sr-Cyrl-RS" w:eastAsia="sr-Latn-RS"/>
              </w:rPr>
              <w:t>8</w:t>
            </w:r>
            <w:r w:rsidRPr="00027A35">
              <w:rPr>
                <w:rFonts w:cs="Arial"/>
                <w:color w:val="000000"/>
                <w:lang w:val="sr-Latn-RS" w:eastAsia="sr-Latn-RS"/>
              </w:rPr>
              <w:t>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Bakarni češalj za automatske osigurače 1p, L model ( za čauraste stezaljke) -izolovan  (L -1m)</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2</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1</w:t>
            </w:r>
            <w:r w:rsidR="005928EC">
              <w:rPr>
                <w:rFonts w:cs="Arial"/>
                <w:color w:val="000000"/>
                <w:lang w:val="sr-Cyrl-RS" w:eastAsia="sr-Latn-RS"/>
              </w:rPr>
              <w:t>8</w:t>
            </w:r>
            <w:r w:rsidRPr="00027A35">
              <w:rPr>
                <w:rFonts w:cs="Arial"/>
                <w:color w:val="000000"/>
                <w:lang w:val="sr-Latn-RS" w:eastAsia="sr-Latn-RS"/>
              </w:rPr>
              <w:t>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Šuko priključnica monofazna - u zid</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40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1</w:t>
            </w:r>
            <w:r w:rsidR="005928EC">
              <w:rPr>
                <w:rFonts w:cs="Arial"/>
                <w:color w:val="000000"/>
                <w:lang w:val="sr-Cyrl-RS" w:eastAsia="sr-Latn-RS"/>
              </w:rPr>
              <w:t>8</w:t>
            </w:r>
            <w:r w:rsidRPr="00027A35">
              <w:rPr>
                <w:rFonts w:cs="Arial"/>
                <w:color w:val="000000"/>
                <w:lang w:val="sr-Latn-RS" w:eastAsia="sr-Latn-RS"/>
              </w:rPr>
              <w:t>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Suko prikljucnica monofafna OG  PVC</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40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1</w:t>
            </w:r>
            <w:r w:rsidR="005928EC">
              <w:rPr>
                <w:rFonts w:cs="Arial"/>
                <w:color w:val="000000"/>
                <w:lang w:val="sr-Cyrl-RS" w:eastAsia="sr-Latn-RS"/>
              </w:rPr>
              <w:t>8</w:t>
            </w:r>
            <w:r w:rsidRPr="00027A35">
              <w:rPr>
                <w:rFonts w:cs="Arial"/>
                <w:color w:val="000000"/>
                <w:lang w:val="sr-Latn-RS" w:eastAsia="sr-Latn-RS"/>
              </w:rPr>
              <w:t>9</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Šuko priključnica monofazna  OG - siluminska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75</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5928EC" w:rsidRDefault="005928EC" w:rsidP="00027A35">
            <w:pPr>
              <w:spacing w:before="0"/>
              <w:jc w:val="left"/>
              <w:rPr>
                <w:rFonts w:cs="Arial"/>
                <w:color w:val="000000"/>
                <w:lang w:val="sr-Cyrl-RS" w:eastAsia="sr-Latn-RS"/>
              </w:rPr>
            </w:pPr>
            <w:r>
              <w:rPr>
                <w:rFonts w:cs="Arial"/>
                <w:color w:val="000000"/>
                <w:lang w:val="sr-Cyrl-RS" w:eastAsia="sr-Latn-RS"/>
              </w:rPr>
              <w:t>190</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Šuko priključnica monofazna u zid - dupla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20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19</w:t>
            </w:r>
            <w:r w:rsidR="00027A35" w:rsidRPr="00027A35">
              <w:rPr>
                <w:rFonts w:cs="Arial"/>
                <w:color w:val="000000"/>
                <w:lang w:val="sr-Latn-RS" w:eastAsia="sr-Latn-RS"/>
              </w:rPr>
              <w:t>1</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Industrijska priključnica - nadgradna   4x32A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25</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19</w:t>
            </w:r>
            <w:r w:rsidR="00027A35" w:rsidRPr="00027A35">
              <w:rPr>
                <w:rFonts w:cs="Arial"/>
                <w:color w:val="000000"/>
                <w:lang w:val="sr-Latn-RS" w:eastAsia="sr-Latn-RS"/>
              </w:rPr>
              <w:t>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Šuko utikač monofazni- gumirani</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30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19</w:t>
            </w:r>
            <w:r w:rsidR="00027A35" w:rsidRPr="00027A35">
              <w:rPr>
                <w:rFonts w:cs="Arial"/>
                <w:color w:val="000000"/>
                <w:lang w:val="sr-Latn-RS" w:eastAsia="sr-Latn-RS"/>
              </w:rPr>
              <w:t>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Šuko utikač trofazni, 16A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15</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19</w:t>
            </w:r>
            <w:r w:rsidR="00027A35" w:rsidRPr="00027A35">
              <w:rPr>
                <w:rFonts w:cs="Arial"/>
                <w:color w:val="000000"/>
                <w:lang w:val="sr-Latn-RS" w:eastAsia="sr-Latn-RS"/>
              </w:rPr>
              <w:t>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Industrijski utikač 4x32A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25</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lastRenderedPageBreak/>
              <w:t>19</w:t>
            </w:r>
            <w:r w:rsidR="00027A35" w:rsidRPr="00027A35">
              <w:rPr>
                <w:rFonts w:cs="Arial"/>
                <w:color w:val="000000"/>
                <w:lang w:val="sr-Latn-RS" w:eastAsia="sr-Latn-RS"/>
              </w:rPr>
              <w:t>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Industrijski utikač 4x63A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20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19</w:t>
            </w:r>
            <w:r w:rsidR="00027A35" w:rsidRPr="00027A35">
              <w:rPr>
                <w:rFonts w:cs="Arial"/>
                <w:color w:val="000000"/>
                <w:lang w:val="sr-Latn-RS" w:eastAsia="sr-Latn-RS"/>
              </w:rPr>
              <w:t>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Razvodna kutija OG- siluminska, 80x80 sa 6 uvoda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80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19</w:t>
            </w:r>
            <w:r w:rsidR="00027A35" w:rsidRPr="00027A35">
              <w:rPr>
                <w:rFonts w:cs="Arial"/>
                <w:color w:val="000000"/>
                <w:lang w:val="sr-Latn-RS" w:eastAsia="sr-Latn-RS"/>
              </w:rPr>
              <w:t>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PVC kanalica neperforirana 17x17mm</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40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19</w:t>
            </w:r>
            <w:r w:rsidR="00027A35" w:rsidRPr="00027A35">
              <w:rPr>
                <w:rFonts w:cs="Arial"/>
                <w:color w:val="000000"/>
                <w:lang w:val="sr-Latn-RS" w:eastAsia="sr-Latn-RS"/>
              </w:rPr>
              <w:t>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PVC tipl običan  Ø 8  mm,  sa vijkom-komplet</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200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19</w:t>
            </w:r>
            <w:r w:rsidR="00027A35" w:rsidRPr="00027A35">
              <w:rPr>
                <w:rFonts w:cs="Arial"/>
                <w:color w:val="000000"/>
                <w:lang w:val="sr-Latn-RS" w:eastAsia="sr-Latn-RS"/>
              </w:rPr>
              <w:t>9</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Izolir  traka 0,13mmx19mmx20m, izolaciona  klasa 1KV - crna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350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20</w:t>
            </w:r>
            <w:r w:rsidR="00027A35" w:rsidRPr="00027A35">
              <w:rPr>
                <w:rFonts w:cs="Arial"/>
                <w:color w:val="000000"/>
                <w:lang w:val="sr-Latn-RS" w:eastAsia="sr-Latn-RS"/>
              </w:rPr>
              <w:t>0</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Izolir  traka 0,13mmx19mmx20m, izolaciona  klasa 1KV - plava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200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20</w:t>
            </w:r>
            <w:r w:rsidR="00027A35" w:rsidRPr="00027A35">
              <w:rPr>
                <w:rFonts w:cs="Arial"/>
                <w:color w:val="000000"/>
                <w:lang w:val="sr-Latn-RS" w:eastAsia="sr-Latn-RS"/>
              </w:rPr>
              <w:t>1</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Izolir  traka 0,13mmx19mmx20m, izolaciona  klasa 1KV - crvena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200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20</w:t>
            </w:r>
            <w:r w:rsidR="00027A35" w:rsidRPr="00027A35">
              <w:rPr>
                <w:rFonts w:cs="Arial"/>
                <w:color w:val="000000"/>
                <w:lang w:val="sr-Latn-RS" w:eastAsia="sr-Latn-RS"/>
              </w:rPr>
              <w:t>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Izolir  traka 0,13mmx19mmx20m, izolaciona  klasa 1KV    žuto-zelena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200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20</w:t>
            </w:r>
            <w:r w:rsidR="00027A35" w:rsidRPr="00027A35">
              <w:rPr>
                <w:rFonts w:cs="Arial"/>
                <w:color w:val="000000"/>
                <w:lang w:val="sr-Latn-RS" w:eastAsia="sr-Latn-RS"/>
              </w:rPr>
              <w:t>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Samovulkanizirajuća izolaciona traka  25mmx0,76mmx9m, W963   Plymouth</w:t>
            </w:r>
            <w:r w:rsidR="002A03C9">
              <w:rPr>
                <w:rFonts w:cs="Arial"/>
                <w:color w:val="000000"/>
                <w:lang w:val="sr-Latn-RS" w:eastAsia="sr-Latn-RS"/>
              </w:rPr>
              <w:t xml:space="preserve"> ili odgovarajuća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40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20</w:t>
            </w:r>
            <w:r w:rsidR="00027A35" w:rsidRPr="00027A35">
              <w:rPr>
                <w:rFonts w:cs="Arial"/>
                <w:color w:val="000000"/>
                <w:lang w:val="sr-Latn-RS" w:eastAsia="sr-Latn-RS"/>
              </w:rPr>
              <w:t>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Samovulkanizirajuća izolaciona traka  38mmx0,76mmx9m, W963  Plymouth</w:t>
            </w:r>
            <w:r w:rsidR="002A03C9">
              <w:rPr>
                <w:rFonts w:cs="Arial"/>
                <w:color w:val="000000"/>
                <w:lang w:val="sr-Latn-RS" w:eastAsia="sr-Latn-RS"/>
              </w:rPr>
              <w:t xml:space="preserve"> ili odgovarajuća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20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20</w:t>
            </w:r>
            <w:r w:rsidR="00027A35" w:rsidRPr="00027A35">
              <w:rPr>
                <w:rFonts w:cs="Arial"/>
                <w:color w:val="000000"/>
                <w:lang w:val="sr-Latn-RS" w:eastAsia="sr-Latn-RS"/>
              </w:rPr>
              <w:t>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Zakonet poliester traka H klase, širina 5mm</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100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20</w:t>
            </w:r>
            <w:r w:rsidR="00027A35" w:rsidRPr="00027A35">
              <w:rPr>
                <w:rFonts w:cs="Arial"/>
                <w:color w:val="000000"/>
                <w:lang w:val="sr-Latn-RS" w:eastAsia="sr-Latn-RS"/>
              </w:rPr>
              <w:t>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Instalacioni prekidač 1p - u zid</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20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20</w:t>
            </w:r>
            <w:r w:rsidR="00027A35" w:rsidRPr="00027A35">
              <w:rPr>
                <w:rFonts w:cs="Arial"/>
                <w:color w:val="000000"/>
                <w:lang w:val="sr-Latn-RS" w:eastAsia="sr-Latn-RS"/>
              </w:rPr>
              <w:t>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Instalacioni prekidač 1p  -  OG</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30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20</w:t>
            </w:r>
            <w:r w:rsidR="00027A35" w:rsidRPr="00027A35">
              <w:rPr>
                <w:rFonts w:cs="Arial"/>
                <w:color w:val="000000"/>
                <w:lang w:val="sr-Latn-RS" w:eastAsia="sr-Latn-RS"/>
              </w:rPr>
              <w:t>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Instalacioni prekidač  OG  serijski</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20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20</w:t>
            </w:r>
            <w:r w:rsidR="00027A35" w:rsidRPr="00027A35">
              <w:rPr>
                <w:rFonts w:cs="Arial"/>
                <w:color w:val="000000"/>
                <w:lang w:val="sr-Latn-RS" w:eastAsia="sr-Latn-RS"/>
              </w:rPr>
              <w:t>9</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Ukrsni komad traka-traka 60x60mm ( 3 pločice)</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30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21</w:t>
            </w:r>
            <w:r w:rsidR="00027A35" w:rsidRPr="00027A35">
              <w:rPr>
                <w:rFonts w:cs="Arial"/>
                <w:color w:val="000000"/>
                <w:lang w:val="sr-Latn-RS" w:eastAsia="sr-Latn-RS"/>
              </w:rPr>
              <w:t>0</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Priključna pločica za el. motore  (34x54mm)  -  M4</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5</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21</w:t>
            </w:r>
            <w:r w:rsidR="00027A35" w:rsidRPr="00027A35">
              <w:rPr>
                <w:rFonts w:cs="Arial"/>
                <w:color w:val="000000"/>
                <w:lang w:val="sr-Latn-RS" w:eastAsia="sr-Latn-RS"/>
              </w:rPr>
              <w:t>1</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Priključna pločica za el. motore    -  M10</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2</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21</w:t>
            </w:r>
            <w:r w:rsidR="00027A35" w:rsidRPr="00027A35">
              <w:rPr>
                <w:rFonts w:cs="Arial"/>
                <w:color w:val="000000"/>
                <w:lang w:val="sr-Latn-RS" w:eastAsia="sr-Latn-RS"/>
              </w:rPr>
              <w:t>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Mesingani vijak-brezon sa navrtkom i podloškom (komplet),  za priključnu pločicu M8</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15</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21</w:t>
            </w:r>
            <w:r w:rsidR="00027A35" w:rsidRPr="00027A35">
              <w:rPr>
                <w:rFonts w:cs="Arial"/>
                <w:color w:val="000000"/>
                <w:lang w:val="sr-Latn-RS" w:eastAsia="sr-Latn-RS"/>
              </w:rPr>
              <w:t>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Mesingani vijak-brezon sa navrtkom i podloškom (komplet),  za priključnu pločicu M10</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15</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21</w:t>
            </w:r>
            <w:r w:rsidR="00027A35" w:rsidRPr="00027A35">
              <w:rPr>
                <w:rFonts w:cs="Arial"/>
                <w:color w:val="000000"/>
                <w:lang w:val="sr-Latn-RS" w:eastAsia="sr-Latn-RS"/>
              </w:rPr>
              <w:t>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Mesingani vijak-brezon sa navrtkom i podloškom (komplet) , za priključnu pločicu   M 12</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15</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21</w:t>
            </w:r>
            <w:r w:rsidR="00027A35" w:rsidRPr="00027A35">
              <w:rPr>
                <w:rFonts w:cs="Arial"/>
                <w:color w:val="000000"/>
                <w:lang w:val="sr-Latn-RS" w:eastAsia="sr-Latn-RS"/>
              </w:rPr>
              <w:t>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Cevni grejač za TA peć (MK "Magnohrom"), 1500W, oblik latinično slovo -U- (2x935mm),  priključak su pločice</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6</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21</w:t>
            </w:r>
            <w:r w:rsidR="00027A35" w:rsidRPr="00027A35">
              <w:rPr>
                <w:rFonts w:cs="Arial"/>
                <w:color w:val="000000"/>
                <w:lang w:val="sr-Latn-RS" w:eastAsia="sr-Latn-RS"/>
              </w:rPr>
              <w:t>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Kantal žica fi 1mm - CANTHAL D</w:t>
            </w:r>
            <w:r w:rsidR="002A03C9">
              <w:rPr>
                <w:rFonts w:cs="Arial"/>
                <w:color w:val="000000"/>
                <w:lang w:val="sr-Latn-RS" w:eastAsia="sr-Latn-RS"/>
              </w:rPr>
              <w:t xml:space="preserve"> ili odgovarajuća</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kg</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7</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21</w:t>
            </w:r>
            <w:r w:rsidR="00027A35" w:rsidRPr="00027A35">
              <w:rPr>
                <w:rFonts w:cs="Arial"/>
                <w:color w:val="000000"/>
                <w:lang w:val="sr-Latn-RS" w:eastAsia="sr-Latn-RS"/>
              </w:rPr>
              <w:t>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027A35" w:rsidRDefault="00027A35" w:rsidP="00027A35">
            <w:pPr>
              <w:spacing w:before="0"/>
              <w:jc w:val="left"/>
              <w:rPr>
                <w:rFonts w:cs="Arial"/>
                <w:color w:val="000000"/>
                <w:lang w:val="sr-Latn-RS" w:eastAsia="sr-Latn-RS"/>
              </w:rPr>
            </w:pPr>
            <w:r w:rsidRPr="00027A35">
              <w:rPr>
                <w:rFonts w:cs="Arial"/>
                <w:color w:val="000000"/>
                <w:lang w:val="sr-Latn-RS" w:eastAsia="sr-Latn-RS"/>
              </w:rPr>
              <w:t>Grafitna četkica 25x10x30mm,oblik 718, izolovana uzica 80mm-oblik 4, d=8mm</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30</w:t>
            </w:r>
          </w:p>
        </w:tc>
      </w:tr>
      <w:tr w:rsidR="00027A35" w:rsidRPr="00027A35" w:rsidTr="00BE2BAD">
        <w:trPr>
          <w:trHeight w:val="300"/>
        </w:trPr>
        <w:tc>
          <w:tcPr>
            <w:tcW w:w="584" w:type="dxa"/>
            <w:tcBorders>
              <w:top w:val="nil"/>
              <w:left w:val="single" w:sz="4" w:space="0" w:color="auto"/>
              <w:bottom w:val="single" w:sz="4" w:space="0" w:color="auto"/>
              <w:right w:val="single" w:sz="4" w:space="0" w:color="auto"/>
            </w:tcBorders>
            <w:shd w:val="clear" w:color="000000" w:fill="F2F2F2"/>
          </w:tcPr>
          <w:p w:rsidR="00027A35" w:rsidRPr="00027A35" w:rsidRDefault="005928EC" w:rsidP="00027A35">
            <w:pPr>
              <w:spacing w:before="0"/>
              <w:jc w:val="left"/>
              <w:rPr>
                <w:rFonts w:cs="Arial"/>
                <w:color w:val="000000"/>
                <w:lang w:val="sr-Latn-RS" w:eastAsia="sr-Latn-RS"/>
              </w:rPr>
            </w:pPr>
            <w:r>
              <w:rPr>
                <w:rFonts w:cs="Arial"/>
                <w:color w:val="000000"/>
                <w:lang w:val="sr-Cyrl-RS" w:eastAsia="sr-Latn-RS"/>
              </w:rPr>
              <w:t>21</w:t>
            </w:r>
            <w:r w:rsidR="00027A35" w:rsidRPr="00027A35">
              <w:rPr>
                <w:rFonts w:cs="Arial"/>
                <w:color w:val="000000"/>
                <w:lang w:val="sr-Latn-RS" w:eastAsia="sr-Latn-RS"/>
              </w:rPr>
              <w:t>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027A35" w:rsidRPr="00BE2BAD" w:rsidRDefault="00027A35" w:rsidP="00027A35">
            <w:pPr>
              <w:spacing w:before="0"/>
              <w:jc w:val="left"/>
              <w:rPr>
                <w:rFonts w:cs="Arial"/>
                <w:color w:val="000000"/>
                <w:lang w:val="sr-Cyrl-RS" w:eastAsia="sr-Latn-RS"/>
              </w:rPr>
            </w:pPr>
            <w:r w:rsidRPr="00027A35">
              <w:rPr>
                <w:rFonts w:cs="Arial"/>
                <w:color w:val="000000"/>
                <w:lang w:val="sr-Latn-RS" w:eastAsia="sr-Latn-RS"/>
              </w:rPr>
              <w:t>Viseći masivni izolator  VK  314424-17</w:t>
            </w:r>
            <w:r w:rsidR="00BE2BAD">
              <w:rPr>
                <w:rFonts w:cs="Arial"/>
                <w:color w:val="000000"/>
                <w:lang w:val="sr-Cyrl-RS" w:eastAsia="sr-Latn-RS"/>
              </w:rPr>
              <w:t>(у прилогу цртеж бр.314424-17)</w:t>
            </w:r>
          </w:p>
        </w:tc>
        <w:tc>
          <w:tcPr>
            <w:tcW w:w="1132"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center"/>
              <w:rPr>
                <w:rFonts w:cs="Arial"/>
                <w:color w:val="000000"/>
                <w:lang w:val="sr-Latn-RS" w:eastAsia="sr-Latn-RS"/>
              </w:rPr>
            </w:pPr>
            <w:r w:rsidRPr="00027A35">
              <w:rPr>
                <w:rFonts w:cs="Arial"/>
                <w:color w:val="000000"/>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027A35" w:rsidRPr="00027A35" w:rsidRDefault="00027A35" w:rsidP="00027A35">
            <w:pPr>
              <w:spacing w:before="0"/>
              <w:jc w:val="right"/>
              <w:rPr>
                <w:rFonts w:cs="Arial"/>
                <w:color w:val="000000"/>
                <w:lang w:val="sr-Latn-RS" w:eastAsia="sr-Latn-RS"/>
              </w:rPr>
            </w:pPr>
            <w:r w:rsidRPr="00027A35">
              <w:rPr>
                <w:rFonts w:cs="Arial"/>
                <w:color w:val="000000"/>
                <w:lang w:val="sr-Latn-RS" w:eastAsia="sr-Latn-RS"/>
              </w:rPr>
              <w:t>5</w:t>
            </w:r>
          </w:p>
        </w:tc>
      </w:tr>
    </w:tbl>
    <w:p w:rsidR="00AD6616" w:rsidRDefault="00BE2BAD" w:rsidP="002A2021">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noProof/>
          <w:lang w:val="sr-Latn-RS" w:eastAsia="sr-Latn-RS"/>
        </w:rPr>
        <w:lastRenderedPageBreak/>
        <w:drawing>
          <wp:inline distT="0" distB="0" distL="0" distR="0" wp14:anchorId="404F21EE" wp14:editId="36D571F1">
            <wp:extent cx="5733415" cy="788738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7887380"/>
                    </a:xfrm>
                    <a:prstGeom prst="rect">
                      <a:avLst/>
                    </a:prstGeom>
                    <a:noFill/>
                    <a:ln>
                      <a:noFill/>
                    </a:ln>
                  </pic:spPr>
                </pic:pic>
              </a:graphicData>
            </a:graphic>
          </wp:inline>
        </w:drawing>
      </w:r>
    </w:p>
    <w:p w:rsidR="00BE2BAD" w:rsidRDefault="00BE2BAD" w:rsidP="002A2021">
      <w:pPr>
        <w:pStyle w:val="ListParagraph"/>
        <w:autoSpaceDE w:val="0"/>
        <w:autoSpaceDN w:val="0"/>
        <w:adjustRightInd w:val="0"/>
        <w:spacing w:before="0" w:after="0" w:line="240" w:lineRule="auto"/>
        <w:ind w:left="0"/>
        <w:contextualSpacing w:val="0"/>
        <w:rPr>
          <w:rFonts w:ascii="Arial" w:hAnsi="Arial" w:cs="Arial"/>
          <w:b/>
          <w:sz w:val="28"/>
          <w:szCs w:val="28"/>
          <w:lang w:val="sr-Cyrl-RS"/>
        </w:rPr>
      </w:pPr>
    </w:p>
    <w:p w:rsidR="00BE2BAD" w:rsidRDefault="00BE2BAD" w:rsidP="002A2021">
      <w:pPr>
        <w:pStyle w:val="ListParagraph"/>
        <w:autoSpaceDE w:val="0"/>
        <w:autoSpaceDN w:val="0"/>
        <w:adjustRightInd w:val="0"/>
        <w:spacing w:before="0" w:after="0" w:line="240" w:lineRule="auto"/>
        <w:ind w:left="0"/>
        <w:contextualSpacing w:val="0"/>
        <w:rPr>
          <w:rFonts w:ascii="Arial" w:hAnsi="Arial" w:cs="Arial"/>
          <w:b/>
          <w:sz w:val="28"/>
          <w:szCs w:val="28"/>
          <w:lang w:val="sr-Cyrl-RS"/>
        </w:rPr>
      </w:pPr>
    </w:p>
    <w:p w:rsidR="00BE2BAD" w:rsidRDefault="00BE2BAD" w:rsidP="002A2021">
      <w:pPr>
        <w:pStyle w:val="ListParagraph"/>
        <w:autoSpaceDE w:val="0"/>
        <w:autoSpaceDN w:val="0"/>
        <w:adjustRightInd w:val="0"/>
        <w:spacing w:before="0" w:after="0" w:line="240" w:lineRule="auto"/>
        <w:ind w:left="0"/>
        <w:contextualSpacing w:val="0"/>
        <w:rPr>
          <w:rFonts w:ascii="Arial" w:hAnsi="Arial" w:cs="Arial"/>
          <w:b/>
          <w:sz w:val="28"/>
          <w:szCs w:val="28"/>
          <w:lang w:val="sr-Cyrl-RS"/>
        </w:rPr>
      </w:pPr>
    </w:p>
    <w:p w:rsidR="004A3624" w:rsidRDefault="004A3624" w:rsidP="002A2021">
      <w:pPr>
        <w:pStyle w:val="ListParagraph"/>
        <w:autoSpaceDE w:val="0"/>
        <w:autoSpaceDN w:val="0"/>
        <w:adjustRightInd w:val="0"/>
        <w:spacing w:before="0" w:after="0" w:line="240" w:lineRule="auto"/>
        <w:ind w:left="0"/>
        <w:contextualSpacing w:val="0"/>
        <w:rPr>
          <w:rFonts w:ascii="Arial" w:hAnsi="Arial" w:cs="Arial"/>
          <w:b/>
          <w:sz w:val="28"/>
          <w:szCs w:val="28"/>
          <w:lang w:val="sr-Cyrl-RS"/>
        </w:rPr>
      </w:pPr>
    </w:p>
    <w:p w:rsidR="00AD6616" w:rsidRPr="00903D97" w:rsidRDefault="00903D97" w:rsidP="002A2021">
      <w:pPr>
        <w:pStyle w:val="ListParagraph"/>
        <w:autoSpaceDE w:val="0"/>
        <w:autoSpaceDN w:val="0"/>
        <w:adjustRightInd w:val="0"/>
        <w:spacing w:before="0" w:after="0" w:line="240" w:lineRule="auto"/>
        <w:ind w:left="0"/>
        <w:contextualSpacing w:val="0"/>
        <w:rPr>
          <w:rFonts w:ascii="Arial" w:hAnsi="Arial" w:cs="Arial"/>
          <w:b/>
          <w:sz w:val="28"/>
          <w:szCs w:val="28"/>
          <w:lang w:val="sr-Cyrl-RS"/>
        </w:rPr>
      </w:pPr>
      <w:r>
        <w:rPr>
          <w:rFonts w:ascii="Arial" w:hAnsi="Arial" w:cs="Arial"/>
          <w:b/>
          <w:sz w:val="28"/>
          <w:szCs w:val="28"/>
          <w:lang w:val="sr-Cyrl-RS"/>
        </w:rPr>
        <w:lastRenderedPageBreak/>
        <w:t>ТЕМ</w:t>
      </w:r>
    </w:p>
    <w:tbl>
      <w:tblPr>
        <w:tblW w:w="9245" w:type="dxa"/>
        <w:tblLook w:val="04A0" w:firstRow="1" w:lastRow="0" w:firstColumn="1" w:lastColumn="0" w:noHBand="0" w:noVBand="1"/>
      </w:tblPr>
      <w:tblGrid>
        <w:gridCol w:w="817"/>
        <w:gridCol w:w="6359"/>
        <w:gridCol w:w="1131"/>
        <w:gridCol w:w="938"/>
      </w:tblGrid>
      <w:tr w:rsidR="00C54A8A" w:rsidRPr="00D67774" w:rsidTr="00C54A8A">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C54A8A" w:rsidRPr="005928EC" w:rsidRDefault="005928EC" w:rsidP="00D67774">
            <w:pPr>
              <w:spacing w:before="0"/>
              <w:jc w:val="left"/>
              <w:rPr>
                <w:rFonts w:cs="Arial"/>
                <w:color w:val="000000"/>
                <w:lang w:val="sr-Cyrl-RS" w:eastAsia="sr-Latn-RS"/>
              </w:rPr>
            </w:pPr>
            <w:r>
              <w:rPr>
                <w:rFonts w:cs="Arial"/>
                <w:color w:val="000000"/>
                <w:lang w:val="sr-Cyrl-RS" w:eastAsia="sr-Latn-RS"/>
              </w:rPr>
              <w:t>2</w:t>
            </w:r>
            <w:r w:rsidR="00C54A8A">
              <w:rPr>
                <w:rFonts w:cs="Arial"/>
                <w:color w:val="000000"/>
                <w:lang w:val="sr-Latn-RS" w:eastAsia="sr-Latn-RS"/>
              </w:rPr>
              <w:t>1</w:t>
            </w:r>
            <w:r>
              <w:rPr>
                <w:rFonts w:cs="Arial"/>
                <w:color w:val="000000"/>
                <w:lang w:val="sr-Cyrl-RS" w:eastAsia="sr-Latn-RS"/>
              </w:rPr>
              <w:t>9</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4A8A" w:rsidRPr="004A3624" w:rsidRDefault="00C54A8A" w:rsidP="00D67774">
            <w:pPr>
              <w:spacing w:before="0"/>
              <w:jc w:val="left"/>
              <w:rPr>
                <w:rFonts w:cs="Arial"/>
                <w:color w:val="000000"/>
                <w:sz w:val="20"/>
                <w:szCs w:val="20"/>
                <w:lang w:val="sr-Cyrl-RS" w:eastAsia="sr-Latn-RS"/>
              </w:rPr>
            </w:pPr>
            <w:r w:rsidRPr="004A3624">
              <w:rPr>
                <w:rFonts w:cs="Arial"/>
                <w:color w:val="000000"/>
                <w:sz w:val="20"/>
                <w:szCs w:val="20"/>
                <w:lang w:val="sr-Latn-RS" w:eastAsia="sr-Latn-RS"/>
              </w:rPr>
              <w:t>Изолир трака 3M Temflex  1300    0.13 mm х19mm х 20m (ISO 9002 и атест) (IEC 604564-3-1-1  F-PVCP/60 )</w:t>
            </w:r>
            <w:r w:rsidR="004A3624" w:rsidRPr="004A3624">
              <w:rPr>
                <w:rFonts w:cs="Arial"/>
                <w:color w:val="000000"/>
                <w:sz w:val="20"/>
                <w:szCs w:val="20"/>
                <w:lang w:val="sr-Cyrl-RS" w:eastAsia="sr-Latn-RS"/>
              </w:rPr>
              <w:t xml:space="preserve"> или одговарајућ</w:t>
            </w:r>
            <w:r w:rsidR="004A3624">
              <w:rPr>
                <w:rFonts w:cs="Arial"/>
                <w:color w:val="000000"/>
                <w:sz w:val="20"/>
                <w:szCs w:val="20"/>
                <w:lang w:val="sr-Cyrl-RS" w:eastAsia="sr-Latn-RS"/>
              </w:rPr>
              <w:t>а</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200</w:t>
            </w:r>
          </w:p>
        </w:tc>
      </w:tr>
      <w:tr w:rsidR="00C54A8A" w:rsidRPr="00D67774" w:rsidTr="00C54A8A">
        <w:trPr>
          <w:trHeight w:val="450"/>
        </w:trPr>
        <w:tc>
          <w:tcPr>
            <w:tcW w:w="817" w:type="dxa"/>
            <w:tcBorders>
              <w:top w:val="nil"/>
              <w:left w:val="single" w:sz="4" w:space="0" w:color="auto"/>
              <w:bottom w:val="single" w:sz="4" w:space="0" w:color="auto"/>
              <w:right w:val="single" w:sz="4" w:space="0" w:color="auto"/>
            </w:tcBorders>
            <w:shd w:val="clear" w:color="000000" w:fill="F2F2F2"/>
          </w:tcPr>
          <w:p w:rsidR="00C54A8A" w:rsidRPr="005928EC" w:rsidRDefault="00C54A8A" w:rsidP="00D67774">
            <w:pPr>
              <w:spacing w:before="0"/>
              <w:jc w:val="left"/>
              <w:rPr>
                <w:rFonts w:cs="Arial"/>
                <w:color w:val="000000"/>
                <w:lang w:val="sr-Cyrl-RS" w:eastAsia="sr-Latn-RS"/>
              </w:rPr>
            </w:pPr>
            <w:r>
              <w:rPr>
                <w:rFonts w:cs="Arial"/>
                <w:color w:val="000000"/>
                <w:lang w:val="sr-Latn-RS" w:eastAsia="sr-Latn-RS"/>
              </w:rPr>
              <w:t>2</w:t>
            </w:r>
            <w:r w:rsidR="005928EC">
              <w:rPr>
                <w:rFonts w:cs="Arial"/>
                <w:color w:val="000000"/>
                <w:lang w:val="sr-Cyrl-RS" w:eastAsia="sr-Latn-RS"/>
              </w:rPr>
              <w:t>20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4A3624" w:rsidRDefault="00C54A8A" w:rsidP="00D67774">
            <w:pPr>
              <w:spacing w:before="0"/>
              <w:jc w:val="left"/>
              <w:rPr>
                <w:rFonts w:cs="Arial"/>
                <w:color w:val="000000"/>
                <w:lang w:val="sr-Cyrl-RS" w:eastAsia="sr-Latn-RS"/>
              </w:rPr>
            </w:pPr>
            <w:r w:rsidRPr="00D67774">
              <w:rPr>
                <w:rFonts w:cs="Arial"/>
                <w:color w:val="000000"/>
                <w:lang w:val="sr-Latn-RS" w:eastAsia="sr-Latn-RS"/>
              </w:rPr>
              <w:t>Изолациона  трака ‚‚Scotch Super 33+‚‚3M Temflex  1300 19 mm х20,1 m х 0,177 mm зa тeм. Od -18 do 105 C (ISO 9002 и атест)(IEC 604564-3-1-1  F-PVCP/60 )</w:t>
            </w:r>
            <w:r w:rsidR="004A3624">
              <w:rPr>
                <w:rFonts w:cs="Arial"/>
                <w:color w:val="000000"/>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3</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5928EC" w:rsidRDefault="005928EC" w:rsidP="00D67774">
            <w:pPr>
              <w:spacing w:before="0"/>
              <w:jc w:val="left"/>
              <w:rPr>
                <w:rFonts w:cs="Arial"/>
                <w:color w:val="000000"/>
                <w:lang w:val="sr-Cyrl-RS" w:eastAsia="sr-Latn-RS"/>
              </w:rPr>
            </w:pPr>
            <w:r>
              <w:rPr>
                <w:rFonts w:cs="Arial"/>
                <w:color w:val="000000"/>
                <w:lang w:val="sr-Cyrl-RS" w:eastAsia="sr-Latn-RS"/>
              </w:rPr>
              <w:t>221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Трака за високонапонску изолацију каблова``W963 Plysafe``36mm х0,76mm х 9,1m</w:t>
            </w:r>
            <w:r w:rsidR="00CD6F41">
              <w:rPr>
                <w:rFonts w:cs="Arial"/>
                <w:color w:val="000000"/>
                <w:lang w:val="sr-Latn-RS" w:eastAsia="sr-Latn-RS"/>
              </w:rPr>
              <w:t xml:space="preserve"> ili odgovarajuća</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3</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5928EC" w:rsidRDefault="005928EC" w:rsidP="00D67774">
            <w:pPr>
              <w:spacing w:before="0"/>
              <w:jc w:val="left"/>
              <w:rPr>
                <w:rFonts w:cs="Arial"/>
                <w:color w:val="000000"/>
                <w:lang w:val="sr-Cyrl-RS" w:eastAsia="sr-Latn-RS"/>
              </w:rPr>
            </w:pPr>
            <w:r>
              <w:rPr>
                <w:rFonts w:cs="Arial"/>
                <w:color w:val="000000"/>
                <w:lang w:val="sr-Cyrl-RS" w:eastAsia="sr-Latn-RS"/>
              </w:rPr>
              <w:t>222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315F53" w:rsidRDefault="00C54A8A" w:rsidP="00D67774">
            <w:pPr>
              <w:spacing w:before="0"/>
              <w:jc w:val="left"/>
              <w:rPr>
                <w:rFonts w:cs="Arial"/>
                <w:color w:val="000000"/>
                <w:lang w:val="sr-Cyrl-RS" w:eastAsia="sr-Latn-RS"/>
              </w:rPr>
            </w:pPr>
            <w:r w:rsidRPr="00D67774">
              <w:rPr>
                <w:rFonts w:cs="Arial"/>
                <w:color w:val="000000"/>
                <w:lang w:val="sr-Latn-RS" w:eastAsia="sr-Latn-RS"/>
              </w:rPr>
              <w:t>PSBJ-URTK 6 BU - 3026434 Тест конектор (женски)</w:t>
            </w:r>
            <w:r w:rsidR="00315F53">
              <w:rPr>
                <w:rFonts w:cs="Arial"/>
                <w:color w:val="000000"/>
                <w:lang w:val="sr-Cyrl-RS" w:eastAsia="sr-Latn-RS"/>
              </w:rPr>
              <w:t>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50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5928EC" w:rsidRDefault="005928EC" w:rsidP="00D67774">
            <w:pPr>
              <w:spacing w:before="0"/>
              <w:jc w:val="left"/>
              <w:rPr>
                <w:rFonts w:cs="Arial"/>
                <w:color w:val="000000"/>
                <w:lang w:val="sr-Cyrl-RS" w:eastAsia="sr-Latn-RS"/>
              </w:rPr>
            </w:pPr>
            <w:r>
              <w:rPr>
                <w:rFonts w:cs="Arial"/>
                <w:color w:val="000000"/>
                <w:lang w:val="sr-Cyrl-RS" w:eastAsia="sr-Latn-RS"/>
              </w:rPr>
              <w:t>223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315F53" w:rsidRDefault="00C54A8A" w:rsidP="00D67774">
            <w:pPr>
              <w:spacing w:before="0"/>
              <w:jc w:val="left"/>
              <w:rPr>
                <w:rFonts w:cs="Arial"/>
                <w:color w:val="000000"/>
                <w:lang w:val="sr-Cyrl-RS" w:eastAsia="sr-Latn-RS"/>
              </w:rPr>
            </w:pPr>
            <w:r w:rsidRPr="00D67774">
              <w:rPr>
                <w:rFonts w:cs="Arial"/>
                <w:color w:val="000000"/>
                <w:lang w:val="sr-Latn-RS" w:eastAsia="sr-Latn-RS"/>
              </w:rPr>
              <w:t>PSBJ-URTK 6 BK - 3026447 Тест конектор (женски)</w:t>
            </w:r>
            <w:r w:rsidR="00315F53">
              <w:rPr>
                <w:rFonts w:cs="Arial"/>
                <w:color w:val="000000"/>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50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5928EC" w:rsidRDefault="005928EC" w:rsidP="00D67774">
            <w:pPr>
              <w:spacing w:before="0"/>
              <w:jc w:val="left"/>
              <w:rPr>
                <w:rFonts w:cs="Arial"/>
                <w:color w:val="000000"/>
                <w:lang w:val="sr-Cyrl-RS" w:eastAsia="sr-Latn-RS"/>
              </w:rPr>
            </w:pPr>
            <w:r>
              <w:rPr>
                <w:rFonts w:cs="Arial"/>
                <w:color w:val="000000"/>
                <w:lang w:val="sr-Cyrl-RS" w:eastAsia="sr-Latn-RS"/>
              </w:rPr>
              <w:t>224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315F53" w:rsidRDefault="00C54A8A" w:rsidP="00D67774">
            <w:pPr>
              <w:spacing w:before="0"/>
              <w:jc w:val="left"/>
              <w:rPr>
                <w:rFonts w:cs="Arial"/>
                <w:color w:val="000000"/>
                <w:lang w:val="sr-Cyrl-RS" w:eastAsia="sr-Latn-RS"/>
              </w:rPr>
            </w:pPr>
            <w:r w:rsidRPr="00D67774">
              <w:rPr>
                <w:rFonts w:cs="Arial"/>
                <w:color w:val="000000"/>
                <w:lang w:val="sr-Latn-RS" w:eastAsia="sr-Latn-RS"/>
              </w:rPr>
              <w:t>PSBJ-URTK 6 RD - 3026719 Тест конектор (женски)</w:t>
            </w:r>
            <w:r w:rsidR="00315F53">
              <w:rPr>
                <w:rFonts w:cs="Arial"/>
                <w:color w:val="000000"/>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50</w:t>
            </w:r>
          </w:p>
        </w:tc>
      </w:tr>
      <w:tr w:rsidR="00C54A8A" w:rsidRPr="00D67774" w:rsidTr="00C54A8A">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C54A8A" w:rsidRPr="005928EC" w:rsidRDefault="005928EC" w:rsidP="00D67774">
            <w:pPr>
              <w:spacing w:before="0"/>
              <w:jc w:val="left"/>
              <w:rPr>
                <w:rFonts w:cs="Arial"/>
                <w:color w:val="000000"/>
                <w:lang w:val="sr-Cyrl-RS" w:eastAsia="sr-Latn-RS"/>
              </w:rPr>
            </w:pPr>
            <w:r>
              <w:rPr>
                <w:rFonts w:cs="Arial"/>
                <w:color w:val="000000"/>
                <w:lang w:val="sr-Cyrl-RS" w:eastAsia="sr-Latn-RS"/>
              </w:rPr>
              <w:t>225</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4A8A" w:rsidRPr="00315F53" w:rsidRDefault="00C54A8A" w:rsidP="00D67774">
            <w:pPr>
              <w:spacing w:before="0"/>
              <w:jc w:val="left"/>
              <w:rPr>
                <w:rFonts w:cs="Arial"/>
                <w:color w:val="000000"/>
                <w:lang w:val="sr-Cyrl-RS" w:eastAsia="sr-Latn-RS"/>
              </w:rPr>
            </w:pPr>
            <w:r w:rsidRPr="00D67774">
              <w:rPr>
                <w:rFonts w:cs="Arial"/>
                <w:color w:val="000000"/>
                <w:lang w:val="sr-Latn-RS" w:eastAsia="sr-Latn-RS"/>
              </w:rPr>
              <w:t>ATP-URTK/SP - 0311139 Преградна плоча за струјне клеме</w:t>
            </w:r>
            <w:r w:rsidR="00315F53">
              <w:rPr>
                <w:rFonts w:cs="Arial"/>
                <w:color w:val="000000"/>
                <w:lang w:val="sr-Cyrl-RS" w:eastAsia="sr-Latn-RS"/>
              </w:rPr>
              <w:t xml:space="preserve"> или одговарајући</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100</w:t>
            </w:r>
          </w:p>
        </w:tc>
      </w:tr>
      <w:tr w:rsidR="00C54A8A" w:rsidRPr="00D67774" w:rsidTr="00C54A8A">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C54A8A" w:rsidRPr="005928EC" w:rsidRDefault="005928EC" w:rsidP="00D67774">
            <w:pPr>
              <w:spacing w:before="0"/>
              <w:jc w:val="left"/>
              <w:rPr>
                <w:rFonts w:cs="Arial"/>
                <w:color w:val="000000"/>
                <w:lang w:val="sr-Cyrl-RS" w:eastAsia="sr-Latn-RS"/>
              </w:rPr>
            </w:pPr>
            <w:r>
              <w:rPr>
                <w:rFonts w:cs="Arial"/>
                <w:color w:val="000000"/>
                <w:lang w:val="sr-Cyrl-RS" w:eastAsia="sr-Latn-RS"/>
              </w:rPr>
              <w:t>226</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Разводна кутија OG 100X100 са 4 улаза  за уградњу за на зид IP 65</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20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5928EC" w:rsidRDefault="005928EC" w:rsidP="00D67774">
            <w:pPr>
              <w:spacing w:before="0"/>
              <w:jc w:val="left"/>
              <w:rPr>
                <w:rFonts w:cs="Arial"/>
                <w:color w:val="000000"/>
                <w:lang w:val="sr-Cyrl-RS" w:eastAsia="sr-Latn-RS"/>
              </w:rPr>
            </w:pPr>
            <w:r>
              <w:rPr>
                <w:rFonts w:cs="Arial"/>
                <w:color w:val="000000"/>
                <w:lang w:val="sr-Cyrl-RS" w:eastAsia="sr-Latn-RS"/>
              </w:rPr>
              <w:t>227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792839" w:rsidRDefault="00C54A8A" w:rsidP="00D67774">
            <w:pPr>
              <w:spacing w:before="0"/>
              <w:jc w:val="left"/>
              <w:rPr>
                <w:rFonts w:cs="Arial"/>
                <w:color w:val="000000"/>
                <w:lang w:val="sr-Cyrl-RS" w:eastAsia="sr-Latn-RS"/>
              </w:rPr>
            </w:pPr>
            <w:r w:rsidRPr="00D67774">
              <w:rPr>
                <w:rFonts w:cs="Arial"/>
                <w:color w:val="000000"/>
                <w:lang w:val="sr-Latn-RS" w:eastAsia="sr-Latn-RS"/>
              </w:rPr>
              <w:t>Испитач каблова - присутности напона тип 1АС-Е2 II Fluke</w:t>
            </w:r>
            <w:r w:rsidR="00792839">
              <w:rPr>
                <w:rFonts w:cs="Arial"/>
                <w:color w:val="000000"/>
                <w:lang w:val="sr-Latn-RS" w:eastAsia="sr-Latn-RS"/>
              </w:rPr>
              <w:t xml:space="preserve"> </w:t>
            </w:r>
            <w:r w:rsidR="00792839">
              <w:rPr>
                <w:rFonts w:cs="Arial"/>
                <w:color w:val="000000"/>
                <w:lang w:val="sr-Cyrl-RS" w:eastAsia="sr-Latn-RS"/>
              </w:rPr>
              <w:t>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1</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5928EC" w:rsidRDefault="005928EC" w:rsidP="00D67774">
            <w:pPr>
              <w:spacing w:before="0"/>
              <w:jc w:val="left"/>
              <w:rPr>
                <w:rFonts w:cs="Arial"/>
                <w:color w:val="000000"/>
                <w:lang w:val="sr-Cyrl-RS" w:eastAsia="sr-Latn-RS"/>
              </w:rPr>
            </w:pPr>
            <w:r>
              <w:rPr>
                <w:rFonts w:cs="Arial"/>
                <w:color w:val="000000"/>
                <w:lang w:val="sr-Cyrl-RS" w:eastAsia="sr-Latn-RS"/>
              </w:rPr>
              <w:t>228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315F53" w:rsidRDefault="00C54A8A" w:rsidP="00D67774">
            <w:pPr>
              <w:spacing w:before="0"/>
              <w:jc w:val="left"/>
              <w:rPr>
                <w:rFonts w:cs="Arial"/>
                <w:color w:val="000000"/>
                <w:lang w:val="sr-Cyrl-RS" w:eastAsia="sr-Latn-RS"/>
              </w:rPr>
            </w:pPr>
            <w:r w:rsidRPr="00D67774">
              <w:rPr>
                <w:rFonts w:cs="Arial"/>
                <w:color w:val="000000"/>
                <w:lang w:val="sr-Latn-RS" w:eastAsia="sr-Latn-RS"/>
              </w:rPr>
              <w:t>Струјна клема URTK/SP к.б.     0311126</w:t>
            </w:r>
            <w:r w:rsidR="00315F53">
              <w:rPr>
                <w:rFonts w:cs="Arial"/>
                <w:color w:val="000000"/>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100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5928EC" w:rsidRDefault="005928EC" w:rsidP="00D67774">
            <w:pPr>
              <w:spacing w:before="0"/>
              <w:jc w:val="left"/>
              <w:rPr>
                <w:rFonts w:cs="Arial"/>
                <w:color w:val="000000"/>
                <w:lang w:val="sr-Cyrl-RS" w:eastAsia="sr-Latn-RS"/>
              </w:rPr>
            </w:pPr>
            <w:r>
              <w:rPr>
                <w:rFonts w:cs="Arial"/>
                <w:color w:val="000000"/>
                <w:lang w:val="sr-Cyrl-RS" w:eastAsia="sr-Latn-RS"/>
              </w:rPr>
              <w:t>229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315F53" w:rsidRDefault="00C54A8A" w:rsidP="00D67774">
            <w:pPr>
              <w:spacing w:before="0"/>
              <w:jc w:val="left"/>
              <w:rPr>
                <w:rFonts w:cs="Arial"/>
                <w:color w:val="000000"/>
                <w:lang w:val="sr-Cyrl-RS" w:eastAsia="sr-Latn-RS"/>
              </w:rPr>
            </w:pPr>
            <w:r w:rsidRPr="00D67774">
              <w:rPr>
                <w:rFonts w:cs="Arial"/>
                <w:color w:val="000000"/>
                <w:lang w:val="sr-Latn-RS" w:eastAsia="sr-Latn-RS"/>
              </w:rPr>
              <w:t>GS-GSK/S  k.b 0305116 клизач за струјну клему</w:t>
            </w:r>
            <w:r w:rsidR="00315F53">
              <w:rPr>
                <w:rFonts w:cs="Arial"/>
                <w:color w:val="000000"/>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50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5928EC" w:rsidRDefault="005928EC" w:rsidP="00D67774">
            <w:pPr>
              <w:spacing w:before="0"/>
              <w:jc w:val="left"/>
              <w:rPr>
                <w:rFonts w:cs="Arial"/>
                <w:color w:val="000000"/>
                <w:lang w:val="sr-Cyrl-RS" w:eastAsia="sr-Latn-RS"/>
              </w:rPr>
            </w:pPr>
            <w:r>
              <w:rPr>
                <w:rFonts w:cs="Arial"/>
                <w:color w:val="000000"/>
                <w:lang w:val="sr-Cyrl-RS" w:eastAsia="sr-Latn-RS"/>
              </w:rPr>
              <w:t>230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792839" w:rsidRDefault="00C54A8A" w:rsidP="00D67774">
            <w:pPr>
              <w:spacing w:before="0"/>
              <w:jc w:val="left"/>
              <w:rPr>
                <w:rFonts w:cs="Arial"/>
                <w:color w:val="000000"/>
                <w:lang w:val="sr-Cyrl-RS" w:eastAsia="sr-Latn-RS"/>
              </w:rPr>
            </w:pPr>
            <w:r w:rsidRPr="00D67774">
              <w:rPr>
                <w:rFonts w:cs="Arial"/>
                <w:color w:val="000000"/>
                <w:lang w:val="sr-Latn-RS" w:eastAsia="sr-Latn-RS"/>
              </w:rPr>
              <w:t>FB 10-GSK/S  к.б.   0305174  (PHŒNIX</w:t>
            </w:r>
            <w:r w:rsidR="00792839">
              <w:rPr>
                <w:rFonts w:cs="Arial"/>
                <w:color w:val="000000"/>
                <w:lang w:val="sr-Cyrl-RS" w:eastAsia="sr-Latn-RS"/>
              </w:rPr>
              <w:t xml:space="preserve"> или одговарајући</w:t>
            </w:r>
            <w:r w:rsidRPr="00D67774">
              <w:rPr>
                <w:rFonts w:cs="Arial"/>
                <w:color w:val="000000"/>
                <w:lang w:val="sr-Latn-RS" w:eastAsia="sr-Latn-RS"/>
              </w:rPr>
              <w:t>) фиксни мост за струјну клему</w:t>
            </w:r>
            <w:r w:rsidR="00792839">
              <w:rPr>
                <w:rFonts w:cs="Arial"/>
                <w:color w:val="000000"/>
                <w:lang w:val="sr-Cyrl-RS" w:eastAsia="sr-Latn-RS"/>
              </w:rPr>
              <w:t xml:space="preserve"> </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20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231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315F53" w:rsidRDefault="00C54A8A" w:rsidP="00D67774">
            <w:pPr>
              <w:spacing w:before="0"/>
              <w:jc w:val="left"/>
              <w:rPr>
                <w:rFonts w:cs="Arial"/>
                <w:color w:val="000000"/>
                <w:lang w:val="sr-Cyrl-RS" w:eastAsia="sr-Latn-RS"/>
              </w:rPr>
            </w:pPr>
            <w:r w:rsidRPr="00D67774">
              <w:rPr>
                <w:rFonts w:cs="Arial"/>
                <w:color w:val="000000"/>
                <w:lang w:val="sr-Latn-RS" w:eastAsia="sr-Latn-RS"/>
              </w:rPr>
              <w:t>FBI-10-8 k.b 0203263 фиксни мост за струјну клему</w:t>
            </w:r>
            <w:r w:rsidR="00315F53">
              <w:rPr>
                <w:rFonts w:cs="Arial"/>
                <w:color w:val="000000"/>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20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232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315F53" w:rsidRDefault="00C54A8A" w:rsidP="00D67774">
            <w:pPr>
              <w:spacing w:before="0"/>
              <w:jc w:val="left"/>
              <w:rPr>
                <w:rFonts w:cs="Arial"/>
                <w:color w:val="000000"/>
                <w:lang w:val="sr-Cyrl-RS" w:eastAsia="sr-Latn-RS"/>
              </w:rPr>
            </w:pPr>
            <w:r w:rsidRPr="00D67774">
              <w:rPr>
                <w:rFonts w:cs="Arial"/>
                <w:color w:val="000000"/>
                <w:lang w:val="sr-Latn-RS" w:eastAsia="sr-Latn-RS"/>
              </w:rPr>
              <w:t>FB 10 -URTK/SP k.b 0311663 фиксни мост за струјну клему</w:t>
            </w:r>
            <w:r w:rsidR="00315F53">
              <w:rPr>
                <w:rFonts w:cs="Arial"/>
                <w:color w:val="000000"/>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20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233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SB 2 -URTK/SP к.б. 0360012 краткоспојник  (PHŒNIX</w:t>
            </w:r>
            <w:r w:rsidR="00792839">
              <w:rPr>
                <w:rFonts w:cs="Arial"/>
                <w:color w:val="000000"/>
                <w:lang w:val="sr-Cyrl-RS" w:eastAsia="sr-Latn-RS"/>
              </w:rPr>
              <w:t xml:space="preserve"> или одговарајући</w:t>
            </w:r>
            <w:r w:rsidRPr="00D67774">
              <w:rPr>
                <w:rFonts w:cs="Arial"/>
                <w:color w:val="000000"/>
                <w:lang w:val="sr-Latn-RS" w:eastAsia="sr-Latn-RS"/>
              </w:rPr>
              <w:t>)</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20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234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SB4-URTK/SP к.б. 0360025  (PHŒNIX</w:t>
            </w:r>
            <w:r w:rsidR="00792839">
              <w:rPr>
                <w:rFonts w:cs="Arial"/>
                <w:color w:val="000000"/>
                <w:lang w:val="sr-Cyrl-RS" w:eastAsia="sr-Latn-RS"/>
              </w:rPr>
              <w:t xml:space="preserve"> или одговарајући</w:t>
            </w:r>
            <w:r w:rsidRPr="00D67774">
              <w:rPr>
                <w:rFonts w:cs="Arial"/>
                <w:color w:val="000000"/>
                <w:lang w:val="sr-Latn-RS" w:eastAsia="sr-Latn-RS"/>
              </w:rPr>
              <w:t>) краткоспојник</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20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235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Е/UK завршна клема (PHŒNIX</w:t>
            </w:r>
            <w:r w:rsidR="00792839">
              <w:rPr>
                <w:rFonts w:cs="Arial"/>
                <w:color w:val="000000"/>
                <w:lang w:val="sr-Cyrl-RS" w:eastAsia="sr-Latn-RS"/>
              </w:rPr>
              <w:t xml:space="preserve"> или одговарајући</w:t>
            </w:r>
            <w:r w:rsidRPr="00D67774">
              <w:rPr>
                <w:rFonts w:cs="Arial"/>
                <w:color w:val="000000"/>
                <w:lang w:val="sr-Latn-RS" w:eastAsia="sr-Latn-RS"/>
              </w:rPr>
              <w:t>) 1201442</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100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236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FBI 10-8 к.б.  0203263 (PHŒNIX</w:t>
            </w:r>
            <w:r w:rsidR="00792839">
              <w:rPr>
                <w:rFonts w:cs="Arial"/>
                <w:color w:val="000000"/>
                <w:lang w:val="sr-Cyrl-RS" w:eastAsia="sr-Latn-RS"/>
              </w:rPr>
              <w:t xml:space="preserve"> или одговарајући</w:t>
            </w:r>
            <w:r w:rsidRPr="00D67774">
              <w:rPr>
                <w:rFonts w:cs="Arial"/>
                <w:color w:val="000000"/>
                <w:lang w:val="sr-Latn-RS" w:eastAsia="sr-Latn-RS"/>
              </w:rPr>
              <w:t>) фиксни мост за струјну клему</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20</w:t>
            </w:r>
          </w:p>
        </w:tc>
      </w:tr>
      <w:tr w:rsidR="00C54A8A" w:rsidRPr="00D67774" w:rsidTr="00C54A8A">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237</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Бужир отпоран на уље и температуру (стаклени са спојном силиконском изолацијом ) Ø 0,5mm</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50</w:t>
            </w:r>
          </w:p>
        </w:tc>
      </w:tr>
      <w:tr w:rsidR="00C54A8A" w:rsidRPr="00D67774" w:rsidTr="00C54A8A">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C54A8A" w:rsidRPr="00DD5291" w:rsidRDefault="00C54A8A" w:rsidP="00D67774">
            <w:pPr>
              <w:spacing w:before="0"/>
              <w:jc w:val="left"/>
              <w:rPr>
                <w:rFonts w:cs="Arial"/>
                <w:color w:val="000000"/>
                <w:lang w:val="sr-Cyrl-RS" w:eastAsia="sr-Latn-RS"/>
              </w:rPr>
            </w:pPr>
            <w:r>
              <w:rPr>
                <w:rFonts w:cs="Arial"/>
                <w:color w:val="000000"/>
                <w:lang w:val="sr-Latn-RS" w:eastAsia="sr-Latn-RS"/>
              </w:rPr>
              <w:t>2</w:t>
            </w:r>
            <w:r w:rsidR="00DD5291">
              <w:rPr>
                <w:rFonts w:cs="Arial"/>
                <w:color w:val="000000"/>
                <w:lang w:val="sr-Cyrl-RS" w:eastAsia="sr-Latn-RS"/>
              </w:rPr>
              <w:t>38</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Бужир отпоран на уље и температуру (стаклени са спојном силиконском изолацијом ) Ø 1 mm</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50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C54A8A" w:rsidP="00D67774">
            <w:pPr>
              <w:spacing w:before="0"/>
              <w:jc w:val="left"/>
              <w:rPr>
                <w:rFonts w:cs="Arial"/>
                <w:color w:val="000000"/>
                <w:lang w:val="sr-Cyrl-RS" w:eastAsia="sr-Latn-RS"/>
              </w:rPr>
            </w:pPr>
            <w:r>
              <w:rPr>
                <w:rFonts w:cs="Arial"/>
                <w:color w:val="000000"/>
                <w:lang w:val="sr-Latn-RS" w:eastAsia="sr-Latn-RS"/>
              </w:rPr>
              <w:t>2</w:t>
            </w:r>
            <w:r w:rsidR="00DD5291">
              <w:rPr>
                <w:rFonts w:cs="Arial"/>
                <w:color w:val="000000"/>
                <w:lang w:val="sr-Cyrl-RS" w:eastAsia="sr-Latn-RS"/>
              </w:rPr>
              <w:t>39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Бужир отпоран на уље и температуру (стаклени са спојном силиконском изолацијом ) Ø 2 mm</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100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C54A8A" w:rsidP="00D67774">
            <w:pPr>
              <w:spacing w:before="0"/>
              <w:jc w:val="left"/>
              <w:rPr>
                <w:rFonts w:cs="Arial"/>
                <w:color w:val="000000"/>
                <w:lang w:val="sr-Cyrl-RS" w:eastAsia="sr-Latn-RS"/>
              </w:rPr>
            </w:pPr>
            <w:r>
              <w:rPr>
                <w:rFonts w:cs="Arial"/>
                <w:color w:val="000000"/>
                <w:lang w:val="sr-Latn-RS" w:eastAsia="sr-Latn-RS"/>
              </w:rPr>
              <w:t>2</w:t>
            </w:r>
            <w:r w:rsidR="00DD5291">
              <w:rPr>
                <w:rFonts w:cs="Arial"/>
                <w:color w:val="000000"/>
                <w:lang w:val="sr-Cyrl-RS" w:eastAsia="sr-Latn-RS"/>
              </w:rPr>
              <w:t>40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Бужир отпоран на уље и температуру (стаклени са спојном силиконском изолацијом ) Ø  3 mm</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100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C54A8A" w:rsidP="00D67774">
            <w:pPr>
              <w:spacing w:before="0"/>
              <w:jc w:val="left"/>
              <w:rPr>
                <w:rFonts w:cs="Arial"/>
                <w:color w:val="000000"/>
                <w:lang w:val="sr-Cyrl-RS" w:eastAsia="sr-Latn-RS"/>
              </w:rPr>
            </w:pPr>
            <w:r>
              <w:rPr>
                <w:rFonts w:cs="Arial"/>
                <w:color w:val="000000"/>
                <w:lang w:val="sr-Latn-RS" w:eastAsia="sr-Latn-RS"/>
              </w:rPr>
              <w:t>2</w:t>
            </w:r>
            <w:r w:rsidR="00DD5291">
              <w:rPr>
                <w:rFonts w:cs="Arial"/>
                <w:color w:val="000000"/>
                <w:lang w:val="sr-Cyrl-RS" w:eastAsia="sr-Latn-RS"/>
              </w:rPr>
              <w:t>41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Бужир отпоран на уље и температуру (стаклени са спојном силиконском изолацијом ) Ø  4 mm</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100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C54A8A" w:rsidP="00D67774">
            <w:pPr>
              <w:spacing w:before="0"/>
              <w:jc w:val="left"/>
              <w:rPr>
                <w:rFonts w:cs="Arial"/>
                <w:color w:val="000000"/>
                <w:lang w:val="sr-Cyrl-RS" w:eastAsia="sr-Latn-RS"/>
              </w:rPr>
            </w:pPr>
            <w:r>
              <w:rPr>
                <w:rFonts w:cs="Arial"/>
                <w:color w:val="000000"/>
                <w:lang w:val="sr-Latn-RS" w:eastAsia="sr-Latn-RS"/>
              </w:rPr>
              <w:t>24</w:t>
            </w:r>
            <w:r w:rsidR="00DD5291">
              <w:rPr>
                <w:rFonts w:cs="Arial"/>
                <w:color w:val="000000"/>
                <w:lang w:val="sr-Cyrl-RS" w:eastAsia="sr-Latn-RS"/>
              </w:rPr>
              <w:t>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Бужир отпоран на уље и температуру (стаклени са спојном силиконском изолацијом ) Ø 5 mm</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100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C54A8A" w:rsidP="00D67774">
            <w:pPr>
              <w:spacing w:before="0"/>
              <w:jc w:val="left"/>
              <w:rPr>
                <w:rFonts w:cs="Arial"/>
                <w:color w:val="000000"/>
                <w:lang w:val="sr-Cyrl-RS" w:eastAsia="sr-Latn-RS"/>
              </w:rPr>
            </w:pPr>
            <w:r>
              <w:rPr>
                <w:rFonts w:cs="Arial"/>
                <w:color w:val="000000"/>
                <w:lang w:val="sr-Latn-RS" w:eastAsia="sr-Latn-RS"/>
              </w:rPr>
              <w:t>2</w:t>
            </w:r>
            <w:r w:rsidR="00DD5291">
              <w:rPr>
                <w:rFonts w:cs="Arial"/>
                <w:color w:val="000000"/>
                <w:lang w:val="sr-Cyrl-RS" w:eastAsia="sr-Latn-RS"/>
              </w:rPr>
              <w:t>43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Бужир отпоран на уље и температуру (стаклени са спојном силиконском изолацијом ) Ø 6 mm</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50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C54A8A" w:rsidP="00D67774">
            <w:pPr>
              <w:spacing w:before="0"/>
              <w:jc w:val="left"/>
              <w:rPr>
                <w:rFonts w:cs="Arial"/>
                <w:color w:val="000000"/>
                <w:lang w:val="sr-Cyrl-RS" w:eastAsia="sr-Latn-RS"/>
              </w:rPr>
            </w:pPr>
            <w:r>
              <w:rPr>
                <w:rFonts w:cs="Arial"/>
                <w:color w:val="000000"/>
                <w:lang w:val="sr-Latn-RS" w:eastAsia="sr-Latn-RS"/>
              </w:rPr>
              <w:t>2</w:t>
            </w:r>
            <w:r w:rsidR="00DD5291">
              <w:rPr>
                <w:rFonts w:cs="Arial"/>
                <w:color w:val="000000"/>
                <w:lang w:val="sr-Cyrl-RS" w:eastAsia="sr-Latn-RS"/>
              </w:rPr>
              <w:t>44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Бужир отпоран на уље и температуру (стаклени са спојном силиконском изолацијом ) Ø 8 mm</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50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C54A8A" w:rsidP="00D67774">
            <w:pPr>
              <w:spacing w:before="0"/>
              <w:jc w:val="left"/>
              <w:rPr>
                <w:rFonts w:cs="Arial"/>
                <w:color w:val="000000"/>
                <w:lang w:val="sr-Cyrl-RS" w:eastAsia="sr-Latn-RS"/>
              </w:rPr>
            </w:pPr>
            <w:r>
              <w:rPr>
                <w:rFonts w:cs="Arial"/>
                <w:color w:val="000000"/>
                <w:lang w:val="sr-Latn-RS" w:eastAsia="sr-Latn-RS"/>
              </w:rPr>
              <w:t>2</w:t>
            </w:r>
            <w:r w:rsidR="00DD5291">
              <w:rPr>
                <w:rFonts w:cs="Arial"/>
                <w:color w:val="000000"/>
                <w:lang w:val="sr-Cyrl-RS" w:eastAsia="sr-Latn-RS"/>
              </w:rPr>
              <w:t>45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 xml:space="preserve">Бужир отпоран на уље и температуру (стаклени са спојном </w:t>
            </w:r>
            <w:r w:rsidRPr="00D67774">
              <w:rPr>
                <w:rFonts w:cs="Arial"/>
                <w:color w:val="000000"/>
                <w:lang w:val="sr-Latn-RS" w:eastAsia="sr-Latn-RS"/>
              </w:rPr>
              <w:lastRenderedPageBreak/>
              <w:t>силиконском изолацијом ) Ø 10 mm</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lastRenderedPageBreak/>
              <w:t>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30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C54A8A" w:rsidP="00D67774">
            <w:pPr>
              <w:spacing w:before="0"/>
              <w:jc w:val="left"/>
              <w:rPr>
                <w:rFonts w:cs="Arial"/>
                <w:color w:val="000000"/>
                <w:lang w:val="sr-Cyrl-RS" w:eastAsia="sr-Latn-RS"/>
              </w:rPr>
            </w:pPr>
            <w:r>
              <w:rPr>
                <w:rFonts w:cs="Arial"/>
                <w:color w:val="000000"/>
                <w:lang w:val="sr-Latn-RS" w:eastAsia="sr-Latn-RS"/>
              </w:rPr>
              <w:lastRenderedPageBreak/>
              <w:t>2</w:t>
            </w:r>
            <w:r w:rsidR="00DD5291">
              <w:rPr>
                <w:rFonts w:cs="Arial"/>
                <w:color w:val="000000"/>
                <w:lang w:val="sr-Cyrl-RS" w:eastAsia="sr-Latn-RS"/>
              </w:rPr>
              <w:t>46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Бужир отпоран на уље и температуру (стаклени са спојном силиконском изолацијом ) Ø 12 mm</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20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C54A8A" w:rsidP="00D67774">
            <w:pPr>
              <w:spacing w:before="0"/>
              <w:jc w:val="left"/>
              <w:rPr>
                <w:rFonts w:cs="Arial"/>
                <w:color w:val="000000"/>
                <w:lang w:val="sr-Cyrl-RS" w:eastAsia="sr-Latn-RS"/>
              </w:rPr>
            </w:pPr>
            <w:r>
              <w:rPr>
                <w:rFonts w:cs="Arial"/>
                <w:color w:val="000000"/>
                <w:lang w:val="sr-Latn-RS" w:eastAsia="sr-Latn-RS"/>
              </w:rPr>
              <w:t>2</w:t>
            </w:r>
            <w:r w:rsidR="00DD5291">
              <w:rPr>
                <w:rFonts w:cs="Arial"/>
                <w:color w:val="000000"/>
                <w:lang w:val="sr-Cyrl-RS" w:eastAsia="sr-Latn-RS"/>
              </w:rPr>
              <w:t>47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Термо скупљајући бужир (скупљање дупло ) ниво изолованости  1кV Ø3mm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30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248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Термо скупљајући бужир (скупљање дупло ) ниво изолованости  1кV Ø4mm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40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249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Термо скупљајући бужир (скупљање дупло ) ниво изолованости  1кV Ø5mm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40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250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Термо скупљајући бужир (скупљање дупло ) ниво изолованости  1кV Ø6mm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40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251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Термо скупљајући бужир (скупљање дупло ) ниво изолованости  1кV Ø8mm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40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252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Термо скупљајући бужир (скупљање дупло ) ниво изолованости  1кV Ø10mm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40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253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Термо скупљајући бужир (скупљање дупло ) ниво изолованости  1кV Ø20mm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40</w:t>
            </w:r>
          </w:p>
        </w:tc>
      </w:tr>
      <w:tr w:rsidR="00C54A8A" w:rsidRPr="00D67774" w:rsidTr="00C54A8A">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254</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Термо скупљајући бужир (скупљање дупло ) ниво изолованости  1кV Ø30mm са лепком</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50</w:t>
            </w:r>
          </w:p>
        </w:tc>
      </w:tr>
      <w:tr w:rsidR="00C54A8A" w:rsidRPr="00D67774" w:rsidTr="00C54A8A">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255</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Термо скупљајући бужир (скупљање дупло ) ниво изолованости  1кV Ø35mm са лепком</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50</w:t>
            </w:r>
          </w:p>
        </w:tc>
      </w:tr>
      <w:tr w:rsidR="00C54A8A" w:rsidRPr="00D67774" w:rsidTr="00C54A8A">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256</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4A8A" w:rsidRPr="00315F53" w:rsidRDefault="00E354A0" w:rsidP="00D67774">
            <w:pPr>
              <w:spacing w:before="0"/>
              <w:jc w:val="left"/>
              <w:rPr>
                <w:rFonts w:cs="Arial"/>
                <w:color w:val="000000"/>
                <w:lang w:val="sr-Cyrl-RS" w:eastAsia="sr-Latn-RS"/>
              </w:rPr>
            </w:pPr>
            <w:r>
              <w:rPr>
                <w:rFonts w:cs="Arial"/>
                <w:color w:val="000000"/>
                <w:lang w:val="sr-Cyrl-RS" w:eastAsia="sr-Latn-RS"/>
              </w:rPr>
              <w:t xml:space="preserve">Клеме </w:t>
            </w:r>
            <w:r w:rsidR="00C54A8A" w:rsidRPr="00D67774">
              <w:rPr>
                <w:rFonts w:cs="Arial"/>
                <w:color w:val="000000"/>
                <w:lang w:val="sr-Latn-RS" w:eastAsia="sr-Latn-RS"/>
              </w:rPr>
              <w:t xml:space="preserve">UK 5 RD </w:t>
            </w:r>
            <w:r w:rsidR="00315F53">
              <w:rPr>
                <w:rFonts w:cs="Arial"/>
                <w:color w:val="000000"/>
                <w:lang w:val="sr-Latn-RS" w:eastAsia="sr-Latn-RS"/>
              </w:rPr>
              <w:t>–</w:t>
            </w:r>
            <w:r w:rsidR="00C54A8A" w:rsidRPr="00D67774">
              <w:rPr>
                <w:rFonts w:cs="Arial"/>
                <w:color w:val="000000"/>
                <w:lang w:val="sr-Latn-RS" w:eastAsia="sr-Latn-RS"/>
              </w:rPr>
              <w:t xml:space="preserve"> 3004676</w:t>
            </w:r>
            <w:r w:rsidR="00315F53">
              <w:rPr>
                <w:rFonts w:cs="Arial"/>
                <w:color w:val="000000"/>
                <w:lang w:val="sr-Cyrl-RS" w:eastAsia="sr-Latn-RS"/>
              </w:rPr>
              <w:t xml:space="preserve"> или одговарајуће</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1.000</w:t>
            </w:r>
          </w:p>
        </w:tc>
      </w:tr>
      <w:tr w:rsidR="00C54A8A" w:rsidRPr="00D67774" w:rsidTr="00C54A8A">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257</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4A8A" w:rsidRPr="00315F53" w:rsidRDefault="00E354A0" w:rsidP="00D67774">
            <w:pPr>
              <w:spacing w:before="0"/>
              <w:jc w:val="left"/>
              <w:rPr>
                <w:rFonts w:cs="Arial"/>
                <w:color w:val="000000"/>
                <w:lang w:val="sr-Cyrl-RS" w:eastAsia="sr-Latn-RS"/>
              </w:rPr>
            </w:pPr>
            <w:r>
              <w:rPr>
                <w:rFonts w:cs="Arial"/>
                <w:color w:val="000000"/>
                <w:lang w:val="sr-Cyrl-RS" w:eastAsia="sr-Latn-RS"/>
              </w:rPr>
              <w:t xml:space="preserve">Клеме </w:t>
            </w:r>
            <w:r w:rsidR="00C54A8A" w:rsidRPr="00D67774">
              <w:rPr>
                <w:rFonts w:cs="Arial"/>
                <w:color w:val="000000"/>
                <w:lang w:val="sr-Latn-RS" w:eastAsia="sr-Latn-RS"/>
              </w:rPr>
              <w:t xml:space="preserve">UK 5 BU </w:t>
            </w:r>
            <w:r w:rsidR="00315F53">
              <w:rPr>
                <w:rFonts w:cs="Arial"/>
                <w:color w:val="000000"/>
                <w:lang w:val="sr-Latn-RS" w:eastAsia="sr-Latn-RS"/>
              </w:rPr>
              <w:t>–</w:t>
            </w:r>
            <w:r w:rsidR="00C54A8A" w:rsidRPr="00D67774">
              <w:rPr>
                <w:rFonts w:cs="Arial"/>
                <w:color w:val="000000"/>
                <w:lang w:val="sr-Latn-RS" w:eastAsia="sr-Latn-RS"/>
              </w:rPr>
              <w:t xml:space="preserve"> 3004090</w:t>
            </w:r>
            <w:r w:rsidR="00315F53">
              <w:rPr>
                <w:rFonts w:cs="Arial"/>
                <w:color w:val="000000"/>
                <w:lang w:val="sr-Cyrl-RS" w:eastAsia="sr-Latn-RS"/>
              </w:rPr>
              <w:t xml:space="preserve"> или одговарајуће </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150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258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315F53" w:rsidRDefault="00C54A8A" w:rsidP="00D67774">
            <w:pPr>
              <w:spacing w:before="0"/>
              <w:jc w:val="left"/>
              <w:rPr>
                <w:rFonts w:cs="Arial"/>
                <w:color w:val="000000"/>
                <w:lang w:val="sr-Cyrl-RS" w:eastAsia="sr-Latn-RS"/>
              </w:rPr>
            </w:pPr>
            <w:r w:rsidRPr="00D67774">
              <w:rPr>
                <w:rFonts w:cs="Arial"/>
                <w:color w:val="000000"/>
                <w:lang w:val="sr-Latn-RS" w:eastAsia="sr-Latn-RS"/>
              </w:rPr>
              <w:t>UK 5-RETURN-PE - 3002584 клема за уземљење</w:t>
            </w:r>
            <w:r w:rsidR="00315F53">
              <w:rPr>
                <w:rFonts w:cs="Arial"/>
                <w:color w:val="000000"/>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20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259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315F53" w:rsidRDefault="00944C9A" w:rsidP="00D67774">
            <w:pPr>
              <w:spacing w:before="0"/>
              <w:jc w:val="left"/>
              <w:rPr>
                <w:rFonts w:cs="Arial"/>
                <w:color w:val="000000"/>
                <w:lang w:val="sr-Cyrl-RS" w:eastAsia="sr-Latn-RS"/>
              </w:rPr>
            </w:pPr>
            <w:r>
              <w:rPr>
                <w:rFonts w:cs="Arial"/>
                <w:color w:val="000000"/>
                <w:lang w:val="sr-Cyrl-RS" w:eastAsia="sr-Latn-RS"/>
              </w:rPr>
              <w:t xml:space="preserve"> </w:t>
            </w:r>
            <w:r w:rsidR="00E354A0">
              <w:rPr>
                <w:rFonts w:cs="Arial"/>
                <w:color w:val="000000"/>
                <w:lang w:val="sr-Latn-RS" w:eastAsia="sr-Latn-RS"/>
              </w:rPr>
              <w:t>Mo</w:t>
            </w:r>
            <w:r w:rsidR="00E354A0">
              <w:rPr>
                <w:rFonts w:cs="Arial"/>
                <w:color w:val="000000"/>
                <w:lang w:val="sr-Cyrl-RS" w:eastAsia="sr-Latn-RS"/>
              </w:rPr>
              <w:t xml:space="preserve">стови </w:t>
            </w:r>
            <w:r>
              <w:rPr>
                <w:rFonts w:cs="Arial"/>
                <w:color w:val="000000"/>
                <w:lang w:val="sr-Latn-RS" w:eastAsia="sr-Latn-RS"/>
              </w:rPr>
              <w:t xml:space="preserve"> </w:t>
            </w:r>
            <w:r w:rsidR="00C54A8A" w:rsidRPr="00D67774">
              <w:rPr>
                <w:rFonts w:cs="Arial"/>
                <w:color w:val="000000"/>
                <w:lang w:val="sr-Latn-RS" w:eastAsia="sr-Latn-RS"/>
              </w:rPr>
              <w:t xml:space="preserve">FBI 10- 6 </w:t>
            </w:r>
            <w:r w:rsidR="00315F53">
              <w:rPr>
                <w:rFonts w:cs="Arial"/>
                <w:color w:val="000000"/>
                <w:lang w:val="sr-Latn-RS" w:eastAsia="sr-Latn-RS"/>
              </w:rPr>
              <w:t>–</w:t>
            </w:r>
            <w:r w:rsidR="00C54A8A" w:rsidRPr="00D67774">
              <w:rPr>
                <w:rFonts w:cs="Arial"/>
                <w:color w:val="000000"/>
                <w:lang w:val="sr-Latn-RS" w:eastAsia="sr-Latn-RS"/>
              </w:rPr>
              <w:t xml:space="preserve"> 0203250</w:t>
            </w:r>
            <w:r w:rsidR="00315F53">
              <w:rPr>
                <w:rFonts w:cs="Arial"/>
                <w:color w:val="000000"/>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50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260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315F53" w:rsidRDefault="00E354A0" w:rsidP="00D67774">
            <w:pPr>
              <w:spacing w:before="0"/>
              <w:jc w:val="left"/>
              <w:rPr>
                <w:rFonts w:cs="Arial"/>
                <w:color w:val="000000"/>
                <w:lang w:val="sr-Cyrl-RS" w:eastAsia="sr-Latn-RS"/>
              </w:rPr>
            </w:pPr>
            <w:r>
              <w:rPr>
                <w:rFonts w:cs="Arial"/>
                <w:color w:val="000000"/>
                <w:lang w:val="sr-Latn-RS" w:eastAsia="sr-Latn-RS"/>
              </w:rPr>
              <w:t xml:space="preserve"> K</w:t>
            </w:r>
            <w:r>
              <w:rPr>
                <w:rFonts w:cs="Arial"/>
                <w:color w:val="000000"/>
                <w:lang w:val="sr-Cyrl-RS" w:eastAsia="sr-Latn-RS"/>
              </w:rPr>
              <w:t xml:space="preserve">леме </w:t>
            </w:r>
            <w:r w:rsidR="00944C9A">
              <w:rPr>
                <w:rFonts w:cs="Arial"/>
                <w:color w:val="000000"/>
                <w:lang w:val="sr-Latn-RS" w:eastAsia="sr-Latn-RS"/>
              </w:rPr>
              <w:t xml:space="preserve"> </w:t>
            </w:r>
            <w:r w:rsidR="00C54A8A" w:rsidRPr="00D67774">
              <w:rPr>
                <w:rFonts w:cs="Arial"/>
                <w:color w:val="000000"/>
                <w:lang w:val="sr-Latn-RS" w:eastAsia="sr-Latn-RS"/>
              </w:rPr>
              <w:t xml:space="preserve">UK 6 N </w:t>
            </w:r>
            <w:r w:rsidR="00315F53">
              <w:rPr>
                <w:rFonts w:cs="Arial"/>
                <w:color w:val="000000"/>
                <w:lang w:val="sr-Latn-RS" w:eastAsia="sr-Latn-RS"/>
              </w:rPr>
              <w:t>–</w:t>
            </w:r>
            <w:r w:rsidR="00C54A8A" w:rsidRPr="00D67774">
              <w:rPr>
                <w:rFonts w:cs="Arial"/>
                <w:color w:val="000000"/>
                <w:lang w:val="sr-Latn-RS" w:eastAsia="sr-Latn-RS"/>
              </w:rPr>
              <w:t xml:space="preserve"> 3004524</w:t>
            </w:r>
            <w:r w:rsidR="00315F53">
              <w:rPr>
                <w:rFonts w:cs="Arial"/>
                <w:color w:val="000000"/>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400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261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315F53" w:rsidRDefault="00E354A0" w:rsidP="00D67774">
            <w:pPr>
              <w:spacing w:before="0"/>
              <w:jc w:val="left"/>
              <w:rPr>
                <w:rFonts w:cs="Arial"/>
                <w:color w:val="000000"/>
                <w:lang w:val="sr-Cyrl-RS" w:eastAsia="sr-Latn-RS"/>
              </w:rPr>
            </w:pPr>
            <w:r>
              <w:rPr>
                <w:rFonts w:cs="Arial"/>
                <w:color w:val="000000"/>
                <w:lang w:val="sr-Latn-RS" w:eastAsia="sr-Latn-RS"/>
              </w:rPr>
              <w:t xml:space="preserve"> Mo</w:t>
            </w:r>
            <w:r>
              <w:rPr>
                <w:rFonts w:cs="Arial"/>
                <w:color w:val="000000"/>
                <w:lang w:val="sr-Cyrl-RS" w:eastAsia="sr-Latn-RS"/>
              </w:rPr>
              <w:t xml:space="preserve">стови </w:t>
            </w:r>
            <w:r w:rsidR="00944C9A">
              <w:rPr>
                <w:rFonts w:cs="Arial"/>
                <w:color w:val="000000"/>
                <w:lang w:val="sr-Latn-RS" w:eastAsia="sr-Latn-RS"/>
              </w:rPr>
              <w:t xml:space="preserve"> </w:t>
            </w:r>
            <w:r w:rsidR="00C54A8A" w:rsidRPr="00D67774">
              <w:rPr>
                <w:rFonts w:cs="Arial"/>
                <w:color w:val="000000"/>
                <w:lang w:val="sr-Latn-RS" w:eastAsia="sr-Latn-RS"/>
              </w:rPr>
              <w:t xml:space="preserve">FBI 10- 8 </w:t>
            </w:r>
            <w:r w:rsidR="00315F53">
              <w:rPr>
                <w:rFonts w:cs="Arial"/>
                <w:color w:val="000000"/>
                <w:lang w:val="sr-Latn-RS" w:eastAsia="sr-Latn-RS"/>
              </w:rPr>
              <w:t>–</w:t>
            </w:r>
            <w:r w:rsidR="00C54A8A" w:rsidRPr="00D67774">
              <w:rPr>
                <w:rFonts w:cs="Arial"/>
                <w:color w:val="000000"/>
                <w:lang w:val="sr-Latn-RS" w:eastAsia="sr-Latn-RS"/>
              </w:rPr>
              <w:t xml:space="preserve"> 0203263</w:t>
            </w:r>
            <w:r w:rsidR="00315F53">
              <w:rPr>
                <w:rFonts w:cs="Arial"/>
                <w:color w:val="000000"/>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50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262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315F53" w:rsidRDefault="00E354A0" w:rsidP="00D67774">
            <w:pPr>
              <w:spacing w:before="0"/>
              <w:jc w:val="left"/>
              <w:rPr>
                <w:rFonts w:cs="Arial"/>
                <w:color w:val="000000"/>
                <w:lang w:val="sr-Cyrl-RS" w:eastAsia="sr-Latn-RS"/>
              </w:rPr>
            </w:pPr>
            <w:r>
              <w:rPr>
                <w:rFonts w:cs="Arial"/>
                <w:color w:val="000000"/>
                <w:lang w:val="sr-Latn-RS" w:eastAsia="sr-Latn-RS"/>
              </w:rPr>
              <w:t xml:space="preserve"> K</w:t>
            </w:r>
            <w:r>
              <w:rPr>
                <w:rFonts w:cs="Arial"/>
                <w:color w:val="000000"/>
                <w:lang w:val="sr-Cyrl-RS" w:eastAsia="sr-Latn-RS"/>
              </w:rPr>
              <w:t>леме</w:t>
            </w:r>
            <w:r w:rsidR="00944C9A">
              <w:rPr>
                <w:rFonts w:cs="Arial"/>
                <w:color w:val="000000"/>
                <w:lang w:val="sr-Latn-RS" w:eastAsia="sr-Latn-RS"/>
              </w:rPr>
              <w:t xml:space="preserve"> </w:t>
            </w:r>
            <w:r w:rsidR="00C54A8A" w:rsidRPr="00D67774">
              <w:rPr>
                <w:rFonts w:cs="Arial"/>
                <w:color w:val="000000"/>
                <w:lang w:val="sr-Latn-RS" w:eastAsia="sr-Latn-RS"/>
              </w:rPr>
              <w:t xml:space="preserve">UK 35 </w:t>
            </w:r>
            <w:r w:rsidR="00315F53">
              <w:rPr>
                <w:rFonts w:cs="Arial"/>
                <w:color w:val="000000"/>
                <w:lang w:val="sr-Latn-RS" w:eastAsia="sr-Latn-RS"/>
              </w:rPr>
              <w:t>–</w:t>
            </w:r>
            <w:r w:rsidR="00C54A8A" w:rsidRPr="00D67774">
              <w:rPr>
                <w:rFonts w:cs="Arial"/>
                <w:color w:val="000000"/>
                <w:lang w:val="sr-Latn-RS" w:eastAsia="sr-Latn-RS"/>
              </w:rPr>
              <w:t xml:space="preserve"> 3008012</w:t>
            </w:r>
            <w:r w:rsidR="00315F53">
              <w:rPr>
                <w:rFonts w:cs="Arial"/>
                <w:color w:val="000000"/>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50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263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315F53" w:rsidRDefault="00E354A0" w:rsidP="00D67774">
            <w:pPr>
              <w:spacing w:before="0"/>
              <w:jc w:val="left"/>
              <w:rPr>
                <w:rFonts w:cs="Arial"/>
                <w:color w:val="000000"/>
                <w:lang w:val="sr-Cyrl-RS" w:eastAsia="sr-Latn-RS"/>
              </w:rPr>
            </w:pPr>
            <w:r>
              <w:rPr>
                <w:rFonts w:cs="Arial"/>
                <w:color w:val="000000"/>
                <w:lang w:val="sr-Latn-RS" w:eastAsia="sr-Latn-RS"/>
              </w:rPr>
              <w:t>K</w:t>
            </w:r>
            <w:r>
              <w:rPr>
                <w:rFonts w:cs="Arial"/>
                <w:color w:val="000000"/>
                <w:lang w:val="sr-Cyrl-RS" w:eastAsia="sr-Latn-RS"/>
              </w:rPr>
              <w:t>леме</w:t>
            </w:r>
            <w:r w:rsidR="00944C9A">
              <w:rPr>
                <w:rFonts w:cs="Arial"/>
                <w:color w:val="000000"/>
                <w:lang w:val="sr-Latn-RS" w:eastAsia="sr-Latn-RS"/>
              </w:rPr>
              <w:t xml:space="preserve"> </w:t>
            </w:r>
            <w:r w:rsidR="00C54A8A" w:rsidRPr="00D67774">
              <w:rPr>
                <w:rFonts w:cs="Arial"/>
                <w:color w:val="000000"/>
                <w:lang w:val="sr-Latn-RS" w:eastAsia="sr-Latn-RS"/>
              </w:rPr>
              <w:t xml:space="preserve">UKH 50 </w:t>
            </w:r>
            <w:r w:rsidR="00315F53">
              <w:rPr>
                <w:rFonts w:cs="Arial"/>
                <w:color w:val="000000"/>
                <w:lang w:val="sr-Latn-RS" w:eastAsia="sr-Latn-RS"/>
              </w:rPr>
              <w:t>–</w:t>
            </w:r>
            <w:r w:rsidR="00C54A8A" w:rsidRPr="00D67774">
              <w:rPr>
                <w:rFonts w:cs="Arial"/>
                <w:color w:val="000000"/>
                <w:lang w:val="sr-Latn-RS" w:eastAsia="sr-Latn-RS"/>
              </w:rPr>
              <w:t xml:space="preserve"> 3009118</w:t>
            </w:r>
            <w:r w:rsidR="00315F53">
              <w:rPr>
                <w:rFonts w:cs="Arial"/>
                <w:color w:val="000000"/>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30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264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315F53" w:rsidRDefault="00944C9A" w:rsidP="00D67774">
            <w:pPr>
              <w:spacing w:before="0"/>
              <w:jc w:val="left"/>
              <w:rPr>
                <w:rFonts w:cs="Arial"/>
                <w:color w:val="000000"/>
                <w:lang w:val="sr-Cyrl-RS" w:eastAsia="sr-Latn-RS"/>
              </w:rPr>
            </w:pPr>
            <w:r>
              <w:rPr>
                <w:rFonts w:cs="Arial"/>
                <w:color w:val="000000"/>
                <w:lang w:val="sr-Latn-RS" w:eastAsia="sr-Latn-RS"/>
              </w:rPr>
              <w:t xml:space="preserve"> K</w:t>
            </w:r>
            <w:r w:rsidR="00E354A0">
              <w:rPr>
                <w:rFonts w:cs="Arial"/>
                <w:color w:val="000000"/>
                <w:lang w:val="sr-Cyrl-RS" w:eastAsia="sr-Latn-RS"/>
              </w:rPr>
              <w:t>леме</w:t>
            </w:r>
            <w:r>
              <w:rPr>
                <w:rFonts w:cs="Arial"/>
                <w:color w:val="000000"/>
                <w:lang w:val="sr-Latn-RS" w:eastAsia="sr-Latn-RS"/>
              </w:rPr>
              <w:t xml:space="preserve"> </w:t>
            </w:r>
            <w:r w:rsidR="00C54A8A" w:rsidRPr="00D67774">
              <w:rPr>
                <w:rFonts w:cs="Arial"/>
                <w:color w:val="000000"/>
                <w:lang w:val="sr-Latn-RS" w:eastAsia="sr-Latn-RS"/>
              </w:rPr>
              <w:t xml:space="preserve">UHV 50-AS/AS </w:t>
            </w:r>
            <w:r w:rsidR="00315F53">
              <w:rPr>
                <w:rFonts w:cs="Arial"/>
                <w:color w:val="000000"/>
                <w:lang w:val="sr-Latn-RS" w:eastAsia="sr-Latn-RS"/>
              </w:rPr>
              <w:t>–</w:t>
            </w:r>
            <w:r w:rsidR="00C54A8A" w:rsidRPr="00D67774">
              <w:rPr>
                <w:rFonts w:cs="Arial"/>
                <w:color w:val="000000"/>
                <w:lang w:val="sr-Latn-RS" w:eastAsia="sr-Latn-RS"/>
              </w:rPr>
              <w:t xml:space="preserve"> 2130017</w:t>
            </w:r>
            <w:r w:rsidR="00315F53">
              <w:rPr>
                <w:rFonts w:cs="Arial"/>
                <w:color w:val="000000"/>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30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265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315F53" w:rsidRDefault="00C54A8A" w:rsidP="00D67774">
            <w:pPr>
              <w:spacing w:before="0"/>
              <w:jc w:val="left"/>
              <w:rPr>
                <w:rFonts w:cs="Arial"/>
                <w:color w:val="000000"/>
                <w:lang w:val="sr-Cyrl-RS" w:eastAsia="sr-Latn-RS"/>
              </w:rPr>
            </w:pPr>
            <w:r w:rsidRPr="00D67774">
              <w:rPr>
                <w:rFonts w:cs="Arial"/>
                <w:color w:val="000000"/>
                <w:lang w:val="sr-Latn-RS" w:eastAsia="sr-Latn-RS"/>
              </w:rPr>
              <w:t>E/UK-NS 35 - 1202577 Завршна клема</w:t>
            </w:r>
            <w:r w:rsidR="00315F53">
              <w:rPr>
                <w:rFonts w:cs="Arial"/>
                <w:color w:val="000000"/>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50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266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17349E" w:rsidRDefault="0017349E" w:rsidP="00D67774">
            <w:pPr>
              <w:spacing w:before="0"/>
              <w:jc w:val="left"/>
              <w:rPr>
                <w:rFonts w:cs="Arial"/>
                <w:color w:val="000000"/>
                <w:lang w:val="sr-Cyrl-RS" w:eastAsia="sr-Latn-RS"/>
              </w:rPr>
            </w:pPr>
            <w:r>
              <w:rPr>
                <w:rFonts w:cs="Arial"/>
                <w:color w:val="000000"/>
                <w:lang w:val="sr-Cyrl-RS" w:eastAsia="sr-Latn-RS"/>
              </w:rPr>
              <w:t xml:space="preserve">Клешта изолациона </w:t>
            </w:r>
            <w:r w:rsidR="00C54A8A" w:rsidRPr="00D67774">
              <w:rPr>
                <w:rFonts w:cs="Arial"/>
                <w:color w:val="000000"/>
                <w:lang w:val="sr-Latn-RS" w:eastAsia="sr-Latn-RS"/>
              </w:rPr>
              <w:t xml:space="preserve">CRIMPFOX-SC 6 </w:t>
            </w:r>
            <w:r>
              <w:rPr>
                <w:rFonts w:cs="Arial"/>
                <w:color w:val="000000"/>
                <w:lang w:val="sr-Latn-RS" w:eastAsia="sr-Latn-RS"/>
              </w:rPr>
              <w:t>–</w:t>
            </w:r>
            <w:r w:rsidR="00C54A8A" w:rsidRPr="00D67774">
              <w:rPr>
                <w:rFonts w:cs="Arial"/>
                <w:color w:val="000000"/>
                <w:lang w:val="sr-Latn-RS" w:eastAsia="sr-Latn-RS"/>
              </w:rPr>
              <w:t xml:space="preserve"> 1212050</w:t>
            </w:r>
            <w:r>
              <w:rPr>
                <w:rFonts w:cs="Arial"/>
                <w:color w:val="000000"/>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1</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267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315F53" w:rsidRDefault="00C54A8A" w:rsidP="00D67774">
            <w:pPr>
              <w:spacing w:before="0"/>
              <w:jc w:val="left"/>
              <w:rPr>
                <w:rFonts w:cs="Arial"/>
                <w:color w:val="000000"/>
                <w:lang w:val="sr-Cyrl-RS" w:eastAsia="sr-Latn-RS"/>
              </w:rPr>
            </w:pPr>
            <w:r w:rsidRPr="00D67774">
              <w:rPr>
                <w:rFonts w:cs="Arial"/>
                <w:color w:val="000000"/>
                <w:lang w:val="sr-Latn-RS" w:eastAsia="sr-Latn-RS"/>
              </w:rPr>
              <w:t>D-UK 4/10 BU - 3003101 Раздвојна преграда</w:t>
            </w:r>
            <w:r w:rsidR="00315F53">
              <w:rPr>
                <w:rFonts w:cs="Arial"/>
                <w:color w:val="000000"/>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100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268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315F53" w:rsidRDefault="00C54A8A" w:rsidP="00D67774">
            <w:pPr>
              <w:spacing w:before="0"/>
              <w:jc w:val="left"/>
              <w:rPr>
                <w:rFonts w:cs="Arial"/>
                <w:color w:val="000000"/>
                <w:lang w:val="sr-Cyrl-RS" w:eastAsia="sr-Latn-RS"/>
              </w:rPr>
            </w:pPr>
            <w:r w:rsidRPr="00D67774">
              <w:rPr>
                <w:rFonts w:cs="Arial"/>
                <w:color w:val="000000"/>
                <w:lang w:val="sr-Latn-RS" w:eastAsia="sr-Latn-RS"/>
              </w:rPr>
              <w:t>D-UK 4/10-NS 35 - 3003023 Раздвојна преграда</w:t>
            </w:r>
            <w:r w:rsidR="00315F53">
              <w:rPr>
                <w:rFonts w:cs="Arial"/>
                <w:color w:val="000000"/>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100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269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315F53" w:rsidRDefault="00C54A8A" w:rsidP="00D67774">
            <w:pPr>
              <w:spacing w:before="0"/>
              <w:jc w:val="left"/>
              <w:rPr>
                <w:rFonts w:cs="Arial"/>
                <w:color w:val="000000"/>
                <w:lang w:val="sr-Cyrl-RS" w:eastAsia="sr-Latn-RS"/>
              </w:rPr>
            </w:pPr>
            <w:r w:rsidRPr="00D67774">
              <w:rPr>
                <w:rFonts w:cs="Arial"/>
                <w:color w:val="000000"/>
                <w:lang w:val="sr-Latn-RS" w:eastAsia="sr-Latn-RS"/>
              </w:rPr>
              <w:t>KMK + ES/LP-BW - 1005253 Пластичне ознаке за кабал</w:t>
            </w:r>
            <w:r w:rsidR="00315F53">
              <w:rPr>
                <w:rFonts w:cs="Arial"/>
                <w:color w:val="000000"/>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200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270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315F53" w:rsidRDefault="00944C9A" w:rsidP="00D67774">
            <w:pPr>
              <w:spacing w:before="0"/>
              <w:jc w:val="left"/>
              <w:rPr>
                <w:rFonts w:cs="Arial"/>
                <w:color w:val="000000"/>
                <w:lang w:val="sr-Cyrl-RS" w:eastAsia="sr-Latn-RS"/>
              </w:rPr>
            </w:pPr>
            <w:r>
              <w:rPr>
                <w:rFonts w:cs="Arial"/>
                <w:color w:val="000000"/>
                <w:lang w:val="sr-Latn-RS" w:eastAsia="sr-Latn-RS"/>
              </w:rPr>
              <w:t xml:space="preserve"> Kleme </w:t>
            </w:r>
            <w:r w:rsidR="00C54A8A" w:rsidRPr="00D67774">
              <w:rPr>
                <w:rFonts w:cs="Arial"/>
                <w:color w:val="000000"/>
                <w:lang w:val="sr-Latn-RS" w:eastAsia="sr-Latn-RS"/>
              </w:rPr>
              <w:t xml:space="preserve">UKH 150 </w:t>
            </w:r>
            <w:r w:rsidR="00315F53">
              <w:rPr>
                <w:rFonts w:cs="Arial"/>
                <w:color w:val="000000"/>
                <w:lang w:val="sr-Latn-RS" w:eastAsia="sr-Latn-RS"/>
              </w:rPr>
              <w:t>–</w:t>
            </w:r>
            <w:r w:rsidR="00C54A8A" w:rsidRPr="00D67774">
              <w:rPr>
                <w:rFonts w:cs="Arial"/>
                <w:color w:val="000000"/>
                <w:lang w:val="sr-Latn-RS" w:eastAsia="sr-Latn-RS"/>
              </w:rPr>
              <w:t xml:space="preserve"> 3010110</w:t>
            </w:r>
            <w:r w:rsidR="00315F53">
              <w:rPr>
                <w:rFonts w:cs="Arial"/>
                <w:color w:val="000000"/>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15</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271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ZB 8 ознаке за клеме UK 6 N</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5</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272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ZB 6 ознаке за клеме UK 5 N</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5</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273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ZB 8 ознаке за клеме UK 6 N са написаним бројевима вертикално 1-100</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set</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3</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274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ZB 8 ознаке за клеме UK 6 N са написаним бројевима хоризонтално 1-100</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set</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3</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275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ZB 6 ознаке за клеме UK 5 N са написаним бројевима хоризонтално 1-100</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set</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3</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276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ZB 20 ознака клема</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15</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lastRenderedPageBreak/>
              <w:t>277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ZB 6 ознаке за клеме UK 5 N са написаним бројевима вертикално 1-100</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set</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5</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278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315F53" w:rsidRDefault="00C54A8A" w:rsidP="00D67774">
            <w:pPr>
              <w:spacing w:before="0"/>
              <w:jc w:val="left"/>
              <w:rPr>
                <w:rFonts w:cs="Arial"/>
                <w:color w:val="000000"/>
                <w:lang w:val="sr-Cyrl-RS" w:eastAsia="sr-Latn-RS"/>
              </w:rPr>
            </w:pPr>
            <w:r w:rsidRPr="00D67774">
              <w:rPr>
                <w:rFonts w:cs="Arial"/>
                <w:color w:val="000000"/>
                <w:lang w:val="sr-Latn-RS" w:eastAsia="sr-Latn-RS"/>
              </w:rPr>
              <w:t xml:space="preserve">Каналице CD 40X80 </w:t>
            </w:r>
            <w:r w:rsidR="00315F53">
              <w:rPr>
                <w:rFonts w:cs="Arial"/>
                <w:color w:val="000000"/>
                <w:lang w:val="sr-Latn-RS" w:eastAsia="sr-Latn-RS"/>
              </w:rPr>
              <w:t>–</w:t>
            </w:r>
            <w:r w:rsidRPr="00D67774">
              <w:rPr>
                <w:rFonts w:cs="Arial"/>
                <w:color w:val="000000"/>
                <w:lang w:val="sr-Latn-RS" w:eastAsia="sr-Latn-RS"/>
              </w:rPr>
              <w:t xml:space="preserve"> 3240198</w:t>
            </w:r>
            <w:r w:rsidR="00315F53">
              <w:rPr>
                <w:rFonts w:cs="Arial"/>
                <w:color w:val="000000"/>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30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279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315F53" w:rsidRDefault="00C54A8A" w:rsidP="00D67774">
            <w:pPr>
              <w:spacing w:before="0"/>
              <w:jc w:val="left"/>
              <w:rPr>
                <w:rFonts w:cs="Arial"/>
                <w:color w:val="000000"/>
                <w:lang w:val="sr-Cyrl-RS" w:eastAsia="sr-Latn-RS"/>
              </w:rPr>
            </w:pPr>
            <w:r w:rsidRPr="00D67774">
              <w:rPr>
                <w:rFonts w:cs="Arial"/>
                <w:color w:val="000000"/>
                <w:lang w:val="sr-Latn-RS" w:eastAsia="sr-Latn-RS"/>
              </w:rPr>
              <w:t xml:space="preserve">Каналице CD 40X60 </w:t>
            </w:r>
            <w:r w:rsidR="00315F53">
              <w:rPr>
                <w:rFonts w:cs="Arial"/>
                <w:color w:val="000000"/>
                <w:lang w:val="sr-Latn-RS" w:eastAsia="sr-Latn-RS"/>
              </w:rPr>
              <w:t>–</w:t>
            </w:r>
            <w:r w:rsidRPr="00D67774">
              <w:rPr>
                <w:rFonts w:cs="Arial"/>
                <w:color w:val="000000"/>
                <w:lang w:val="sr-Latn-RS" w:eastAsia="sr-Latn-RS"/>
              </w:rPr>
              <w:t xml:space="preserve"> 3240192</w:t>
            </w:r>
            <w:r w:rsidR="00315F53">
              <w:rPr>
                <w:rFonts w:cs="Arial"/>
                <w:color w:val="000000"/>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30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280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Омега шина NS 35/15 PERF (18X5,2) 2000MM</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50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281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315F53" w:rsidRDefault="00C54A8A" w:rsidP="00D67774">
            <w:pPr>
              <w:spacing w:before="0"/>
              <w:jc w:val="left"/>
              <w:rPr>
                <w:rFonts w:cs="Arial"/>
                <w:color w:val="000000"/>
                <w:lang w:val="sr-Cyrl-RS" w:eastAsia="sr-Latn-RS"/>
              </w:rPr>
            </w:pPr>
            <w:r w:rsidRPr="00D67774">
              <w:rPr>
                <w:rFonts w:cs="Arial"/>
                <w:color w:val="000000"/>
                <w:lang w:val="sr-Latn-RS" w:eastAsia="sr-Latn-RS"/>
              </w:rPr>
              <w:t>NS 30/15 PERF.2000MM - 3240262 Шина држача каблова</w:t>
            </w:r>
            <w:r w:rsidR="005B0E80">
              <w:rPr>
                <w:rFonts w:cs="Arial"/>
                <w:color w:val="000000"/>
                <w:lang w:val="sr-Cyrl-RS" w:eastAsia="sr-Latn-RS"/>
              </w:rPr>
              <w:t xml:space="preserve"> </w:t>
            </w:r>
            <w:r w:rsidR="00315F53">
              <w:rPr>
                <w:rFonts w:cs="Arial"/>
                <w:color w:val="000000"/>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10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282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315F53" w:rsidRDefault="00C54A8A" w:rsidP="00D67774">
            <w:pPr>
              <w:spacing w:before="0"/>
              <w:jc w:val="left"/>
              <w:rPr>
                <w:rFonts w:cs="Arial"/>
                <w:color w:val="000000"/>
                <w:lang w:val="sr-Cyrl-RS" w:eastAsia="sr-Latn-RS"/>
              </w:rPr>
            </w:pPr>
            <w:r w:rsidRPr="00D67774">
              <w:rPr>
                <w:rFonts w:cs="Arial"/>
                <w:color w:val="000000"/>
                <w:lang w:val="sr-Latn-RS" w:eastAsia="sr-Latn-RS"/>
              </w:rPr>
              <w:t>WCC 14 - 3240252 Држач каблова</w:t>
            </w:r>
            <w:r w:rsidR="00315F53">
              <w:rPr>
                <w:rFonts w:cs="Arial"/>
                <w:color w:val="000000"/>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30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283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315F53" w:rsidRDefault="00C54A8A" w:rsidP="00D67774">
            <w:pPr>
              <w:spacing w:before="0"/>
              <w:jc w:val="left"/>
              <w:rPr>
                <w:rFonts w:cs="Arial"/>
                <w:color w:val="000000"/>
                <w:lang w:val="sr-Cyrl-RS" w:eastAsia="sr-Latn-RS"/>
              </w:rPr>
            </w:pPr>
            <w:r w:rsidRPr="00D67774">
              <w:rPr>
                <w:rFonts w:cs="Arial"/>
                <w:color w:val="000000"/>
                <w:lang w:val="sr-Latn-RS" w:eastAsia="sr-Latn-RS"/>
              </w:rPr>
              <w:t>WCC 22 - 3240254 Држач каблова</w:t>
            </w:r>
            <w:r w:rsidR="00315F53">
              <w:rPr>
                <w:rFonts w:cs="Arial"/>
                <w:color w:val="000000"/>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30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284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315F53" w:rsidRDefault="00C54A8A" w:rsidP="00D67774">
            <w:pPr>
              <w:spacing w:before="0"/>
              <w:jc w:val="left"/>
              <w:rPr>
                <w:rFonts w:cs="Arial"/>
                <w:color w:val="000000"/>
                <w:lang w:val="sr-Cyrl-RS" w:eastAsia="sr-Latn-RS"/>
              </w:rPr>
            </w:pPr>
            <w:r w:rsidRPr="00D67774">
              <w:rPr>
                <w:rFonts w:cs="Arial"/>
                <w:color w:val="000000"/>
                <w:lang w:val="sr-Latn-RS" w:eastAsia="sr-Latn-RS"/>
              </w:rPr>
              <w:t>WCC 38 - 3240258 Држач каблова</w:t>
            </w:r>
            <w:r w:rsidR="00315F53">
              <w:rPr>
                <w:rFonts w:cs="Arial"/>
                <w:color w:val="000000"/>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30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285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Грец</w:t>
            </w:r>
            <w:r w:rsidR="00B4506A">
              <w:rPr>
                <w:rFonts w:cs="Arial"/>
                <w:color w:val="000000"/>
                <w:lang w:val="sr-Cyrl-RS" w:eastAsia="sr-Latn-RS"/>
              </w:rPr>
              <w:t>ов спој</w:t>
            </w:r>
            <w:r w:rsidRPr="00D67774">
              <w:rPr>
                <w:rFonts w:cs="Arial"/>
                <w:color w:val="000000"/>
                <w:lang w:val="sr-Latn-RS" w:eastAsia="sr-Latn-RS"/>
              </w:rPr>
              <w:t xml:space="preserve"> 35А KBP C35</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5</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286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944C9A" w:rsidRDefault="00767383" w:rsidP="00D67774">
            <w:pPr>
              <w:spacing w:before="0"/>
              <w:jc w:val="left"/>
              <w:rPr>
                <w:rFonts w:cs="Arial"/>
                <w:color w:val="000000"/>
                <w:lang w:val="sr-Cyrl-RS" w:eastAsia="sr-Latn-RS"/>
              </w:rPr>
            </w:pPr>
            <w:r>
              <w:rPr>
                <w:rFonts w:cs="Arial"/>
                <w:color w:val="000000"/>
                <w:lang w:val="sr-Latn-RS" w:eastAsia="sr-Latn-RS"/>
              </w:rPr>
              <w:t xml:space="preserve"> </w:t>
            </w:r>
            <w:r w:rsidR="00902695" w:rsidRPr="00D67774">
              <w:rPr>
                <w:rFonts w:cs="Arial"/>
                <w:color w:val="000000"/>
                <w:lang w:val="sr-Latn-RS" w:eastAsia="sr-Latn-RS"/>
              </w:rPr>
              <w:t>FLUKE</w:t>
            </w:r>
            <w:r w:rsidR="00C60D7F">
              <w:rPr>
                <w:rFonts w:cs="Arial"/>
                <w:color w:val="000000"/>
                <w:lang w:val="sr-Cyrl-RS" w:eastAsia="sr-Latn-RS"/>
              </w:rPr>
              <w:t xml:space="preserve"> </w:t>
            </w:r>
            <w:r w:rsidR="00902695">
              <w:rPr>
                <w:rFonts w:cs="Arial"/>
                <w:color w:val="000000"/>
                <w:lang w:val="sr-Cyrl-RS" w:eastAsia="sr-Latn-RS"/>
              </w:rPr>
              <w:t xml:space="preserve"> к</w:t>
            </w:r>
            <w:r w:rsidR="00C54A8A" w:rsidRPr="00D67774">
              <w:rPr>
                <w:rFonts w:cs="Arial"/>
                <w:color w:val="000000"/>
                <w:lang w:val="sr-Latn-RS" w:eastAsia="sr-Latn-RS"/>
              </w:rPr>
              <w:t>аблови за мултиметар</w:t>
            </w:r>
            <w:r w:rsidRPr="00D67774">
              <w:rPr>
                <w:rFonts w:cs="Arial"/>
                <w:color w:val="000000"/>
                <w:lang w:val="sr-Latn-RS" w:eastAsia="sr-Latn-RS"/>
              </w:rPr>
              <w:t xml:space="preserve"> </w:t>
            </w:r>
            <w:r w:rsidR="00C54A8A" w:rsidRPr="00D67774">
              <w:rPr>
                <w:rFonts w:cs="Arial"/>
                <w:color w:val="000000"/>
                <w:lang w:val="sr-Latn-RS" w:eastAsia="sr-Latn-RS"/>
              </w:rPr>
              <w:t>TL175</w:t>
            </w:r>
            <w:r w:rsidR="00C60D7F">
              <w:rPr>
                <w:rFonts w:cs="Arial"/>
                <w:color w:val="000000"/>
                <w:lang w:val="sr-Cyrl-RS" w:eastAsia="sr-Latn-RS"/>
              </w:rPr>
              <w:t xml:space="preserve"> или одговарајући</w:t>
            </w:r>
            <w:r w:rsidR="00944C9A">
              <w:rPr>
                <w:rFonts w:cs="Arial"/>
                <w:color w:val="000000"/>
                <w:lang w:val="sr-Latn-RS" w:eastAsia="sr-Latn-RS"/>
              </w:rPr>
              <w:t xml:space="preserve"> </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3</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287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TKK Пур пена 750 ML</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5</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288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Ножасти осигурач NV 000 80A 500V</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15</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289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Ножасти осигурач NV 000 100A 500V</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15</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290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Ножасти осигурач NV 00 63A 500V</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15</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291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Ножасти осигурач NV 00 100A 500V</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30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292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Ножасти осигурач NV 00 125A 500V</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10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293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944C9A" w:rsidRDefault="00C54A8A" w:rsidP="00D67774">
            <w:pPr>
              <w:spacing w:before="0"/>
              <w:jc w:val="left"/>
              <w:rPr>
                <w:rFonts w:cs="Arial"/>
                <w:color w:val="000000"/>
                <w:lang w:val="sr-Cyrl-RS" w:eastAsia="sr-Latn-RS"/>
              </w:rPr>
            </w:pPr>
            <w:r w:rsidRPr="00D67774">
              <w:rPr>
                <w:rFonts w:cs="Arial"/>
                <w:color w:val="000000"/>
                <w:lang w:val="sr-Latn-RS" w:eastAsia="sr-Latn-RS"/>
              </w:rPr>
              <w:t>Пакет ножастих осигурача XLP 000 ABB</w:t>
            </w:r>
            <w:r w:rsidR="00944C9A">
              <w:rPr>
                <w:rFonts w:cs="Arial"/>
                <w:color w:val="000000"/>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2</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294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944C9A" w:rsidRDefault="00C54A8A" w:rsidP="00D67774">
            <w:pPr>
              <w:spacing w:before="0"/>
              <w:jc w:val="left"/>
              <w:rPr>
                <w:rFonts w:cs="Arial"/>
                <w:color w:val="000000"/>
                <w:lang w:val="sr-Cyrl-RS" w:eastAsia="sr-Latn-RS"/>
              </w:rPr>
            </w:pPr>
            <w:r w:rsidRPr="00D67774">
              <w:rPr>
                <w:rFonts w:cs="Arial"/>
                <w:color w:val="000000"/>
                <w:lang w:val="sr-Latn-RS" w:eastAsia="sr-Latn-RS"/>
              </w:rPr>
              <w:t>Пакет ножастих осигурача XLP 00 ABB</w:t>
            </w:r>
            <w:r w:rsidR="00944C9A">
              <w:rPr>
                <w:rFonts w:cs="Arial"/>
                <w:color w:val="000000"/>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4</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295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944C9A" w:rsidRDefault="00C54A8A" w:rsidP="00D67774">
            <w:pPr>
              <w:spacing w:before="0"/>
              <w:jc w:val="left"/>
              <w:rPr>
                <w:rFonts w:cs="Arial"/>
                <w:color w:val="000000"/>
                <w:lang w:val="sr-Cyrl-RS" w:eastAsia="sr-Latn-RS"/>
              </w:rPr>
            </w:pPr>
            <w:r w:rsidRPr="00D67774">
              <w:rPr>
                <w:rFonts w:cs="Arial"/>
                <w:color w:val="000000"/>
                <w:lang w:val="sr-Latn-RS" w:eastAsia="sr-Latn-RS"/>
              </w:rPr>
              <w:t>Пакет ножастих осигурача XLP1  ABB</w:t>
            </w:r>
            <w:r w:rsidR="00944C9A">
              <w:rPr>
                <w:rFonts w:cs="Arial"/>
                <w:color w:val="000000"/>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4</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296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944C9A" w:rsidRDefault="00C54A8A" w:rsidP="00D67774">
            <w:pPr>
              <w:spacing w:before="0"/>
              <w:jc w:val="left"/>
              <w:rPr>
                <w:rFonts w:cs="Arial"/>
                <w:color w:val="000000"/>
                <w:lang w:val="sr-Cyrl-RS" w:eastAsia="sr-Latn-RS"/>
              </w:rPr>
            </w:pPr>
            <w:r w:rsidRPr="00D67774">
              <w:rPr>
                <w:rFonts w:cs="Arial"/>
                <w:color w:val="000000"/>
                <w:lang w:val="sr-Latn-RS" w:eastAsia="sr-Latn-RS"/>
              </w:rPr>
              <w:t>Пакет ножастих осигурача XLP2  ABB</w:t>
            </w:r>
            <w:r w:rsidR="00944C9A">
              <w:rPr>
                <w:rFonts w:cs="Arial"/>
                <w:color w:val="000000"/>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2</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297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944C9A" w:rsidRDefault="00C54A8A" w:rsidP="00D67774">
            <w:pPr>
              <w:spacing w:before="0"/>
              <w:jc w:val="left"/>
              <w:rPr>
                <w:rFonts w:cs="Arial"/>
                <w:color w:val="000000"/>
                <w:lang w:val="sr-Cyrl-RS" w:eastAsia="sr-Latn-RS"/>
              </w:rPr>
            </w:pPr>
            <w:r w:rsidRPr="00D67774">
              <w:rPr>
                <w:rFonts w:cs="Arial"/>
                <w:color w:val="000000"/>
                <w:lang w:val="sr-Latn-RS" w:eastAsia="sr-Latn-RS"/>
              </w:rPr>
              <w:t>Пакет ножастих осигурача XLP3 ABB</w:t>
            </w:r>
            <w:r w:rsidR="00944C9A">
              <w:rPr>
                <w:rFonts w:cs="Arial"/>
                <w:color w:val="000000"/>
                <w:lang w:val="sr-Cyrl-RS" w:eastAsia="sr-Latn-RS"/>
              </w:rPr>
              <w:t xml:space="preserve"> или одговарајући </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1</w:t>
            </w:r>
          </w:p>
        </w:tc>
      </w:tr>
      <w:tr w:rsidR="00C54A8A" w:rsidRPr="00D67774" w:rsidTr="00C54A8A">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298</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Права спојница KS-53, 10kV</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1</w:t>
            </w:r>
          </w:p>
        </w:tc>
      </w:tr>
      <w:tr w:rsidR="00C54A8A" w:rsidRPr="00D67774" w:rsidTr="00C54A8A">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299</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4A8A" w:rsidRPr="00D67774" w:rsidRDefault="00C54A8A" w:rsidP="00D67774">
            <w:pPr>
              <w:spacing w:before="0"/>
              <w:jc w:val="left"/>
              <w:rPr>
                <w:rFonts w:cs="Arial"/>
                <w:color w:val="000000"/>
                <w:lang w:val="sr-Latn-RS" w:eastAsia="sr-Latn-RS"/>
              </w:rPr>
            </w:pPr>
            <w:r w:rsidRPr="00D67774">
              <w:rPr>
                <w:rFonts w:cs="Arial"/>
                <w:color w:val="000000"/>
                <w:lang w:val="sr-Latn-RS" w:eastAsia="sr-Latn-RS"/>
              </w:rPr>
              <w:t>Универзална чаура са самооткидајућим завртњeвима 1000V</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10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300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944C9A" w:rsidRDefault="00C54A8A" w:rsidP="00D67774">
            <w:pPr>
              <w:spacing w:before="0"/>
              <w:jc w:val="left"/>
              <w:rPr>
                <w:rFonts w:cs="Arial"/>
                <w:color w:val="000000"/>
                <w:lang w:val="sr-Cyrl-RS" w:eastAsia="sr-Latn-RS"/>
              </w:rPr>
            </w:pPr>
            <w:r w:rsidRPr="00D67774">
              <w:rPr>
                <w:rFonts w:cs="Arial"/>
                <w:color w:val="000000"/>
                <w:lang w:val="sr-Latn-RS" w:eastAsia="sr-Latn-RS"/>
              </w:rPr>
              <w:t>Конектор М12 кабловски шасијски женски 5 пина,250V,5A,IP68   AMPHENOL</w:t>
            </w:r>
            <w:r w:rsidR="00944C9A">
              <w:rPr>
                <w:rFonts w:cs="Arial"/>
                <w:color w:val="000000"/>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10</w:t>
            </w:r>
          </w:p>
        </w:tc>
      </w:tr>
      <w:tr w:rsidR="00C54A8A" w:rsidRPr="00D67774" w:rsidTr="00C54A8A">
        <w:trPr>
          <w:trHeight w:val="300"/>
        </w:trPr>
        <w:tc>
          <w:tcPr>
            <w:tcW w:w="817" w:type="dxa"/>
            <w:tcBorders>
              <w:top w:val="nil"/>
              <w:left w:val="single" w:sz="4" w:space="0" w:color="auto"/>
              <w:bottom w:val="single" w:sz="4" w:space="0" w:color="auto"/>
              <w:right w:val="single" w:sz="4" w:space="0" w:color="auto"/>
            </w:tcBorders>
            <w:shd w:val="clear" w:color="000000" w:fill="F2F2F2"/>
          </w:tcPr>
          <w:p w:rsidR="00C54A8A" w:rsidRPr="00DD5291" w:rsidRDefault="00DD5291" w:rsidP="00D67774">
            <w:pPr>
              <w:spacing w:before="0"/>
              <w:jc w:val="left"/>
              <w:rPr>
                <w:rFonts w:cs="Arial"/>
                <w:color w:val="000000"/>
                <w:lang w:val="sr-Cyrl-RS" w:eastAsia="sr-Latn-RS"/>
              </w:rPr>
            </w:pPr>
            <w:r>
              <w:rPr>
                <w:rFonts w:cs="Arial"/>
                <w:color w:val="000000"/>
                <w:lang w:val="sr-Cyrl-RS" w:eastAsia="sr-Latn-RS"/>
              </w:rPr>
              <w:t>301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C54A8A" w:rsidRPr="00944C9A" w:rsidRDefault="00C54A8A" w:rsidP="00D67774">
            <w:pPr>
              <w:spacing w:before="0"/>
              <w:jc w:val="left"/>
              <w:rPr>
                <w:rFonts w:cs="Arial"/>
                <w:color w:val="000000"/>
                <w:lang w:val="sr-Cyrl-RS" w:eastAsia="sr-Latn-RS"/>
              </w:rPr>
            </w:pPr>
            <w:r w:rsidRPr="00D67774">
              <w:rPr>
                <w:rFonts w:cs="Arial"/>
                <w:color w:val="000000"/>
                <w:lang w:val="sr-Latn-RS" w:eastAsia="sr-Latn-RS"/>
              </w:rPr>
              <w:t>Конектор М12 кабловски мушки 5 пина,250V,5A,IP68   AMPHENOL</w:t>
            </w:r>
            <w:r w:rsidR="00944C9A">
              <w:rPr>
                <w:rFonts w:cs="Arial"/>
                <w:color w:val="000000"/>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center"/>
              <w:rPr>
                <w:rFonts w:cs="Arial"/>
                <w:color w:val="000000"/>
                <w:lang w:val="sr-Latn-RS" w:eastAsia="sr-Latn-RS"/>
              </w:rPr>
            </w:pPr>
            <w:r w:rsidRPr="00D67774">
              <w:rPr>
                <w:rFonts w:cs="Arial"/>
                <w:color w:val="000000"/>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C54A8A" w:rsidRPr="00D67774" w:rsidRDefault="00C54A8A" w:rsidP="00D67774">
            <w:pPr>
              <w:spacing w:before="0"/>
              <w:jc w:val="right"/>
              <w:rPr>
                <w:rFonts w:cs="Arial"/>
                <w:color w:val="000000"/>
                <w:lang w:val="sr-Latn-RS" w:eastAsia="sr-Latn-RS"/>
              </w:rPr>
            </w:pPr>
            <w:r w:rsidRPr="00D67774">
              <w:rPr>
                <w:rFonts w:cs="Arial"/>
                <w:color w:val="000000"/>
                <w:lang w:val="sr-Latn-RS" w:eastAsia="sr-Latn-RS"/>
              </w:rPr>
              <w:t>10</w:t>
            </w:r>
          </w:p>
        </w:tc>
      </w:tr>
    </w:tbl>
    <w:p w:rsidR="00AD6616" w:rsidRDefault="00AD6616" w:rsidP="002A2021">
      <w:pPr>
        <w:pStyle w:val="ListParagraph"/>
        <w:autoSpaceDE w:val="0"/>
        <w:autoSpaceDN w:val="0"/>
        <w:adjustRightInd w:val="0"/>
        <w:spacing w:before="0" w:after="0" w:line="240" w:lineRule="auto"/>
        <w:ind w:left="0"/>
        <w:contextualSpacing w:val="0"/>
        <w:rPr>
          <w:rFonts w:ascii="Arial" w:hAnsi="Arial" w:cs="Arial"/>
          <w:lang w:val="sr-Cyrl-RS"/>
        </w:rPr>
      </w:pPr>
    </w:p>
    <w:p w:rsidR="00EF763E" w:rsidRDefault="00EF763E" w:rsidP="002A2021">
      <w:pPr>
        <w:pStyle w:val="ListParagraph"/>
        <w:autoSpaceDE w:val="0"/>
        <w:autoSpaceDN w:val="0"/>
        <w:adjustRightInd w:val="0"/>
        <w:spacing w:before="0" w:after="0" w:line="240" w:lineRule="auto"/>
        <w:ind w:left="0"/>
        <w:contextualSpacing w:val="0"/>
        <w:rPr>
          <w:rFonts w:ascii="Arial" w:hAnsi="Arial" w:cs="Arial"/>
        </w:rPr>
      </w:pPr>
    </w:p>
    <w:p w:rsidR="002A2021" w:rsidRPr="00427DF9" w:rsidRDefault="002A2021" w:rsidP="002A2021">
      <w:pPr>
        <w:pStyle w:val="ListParagraph"/>
        <w:autoSpaceDE w:val="0"/>
        <w:autoSpaceDN w:val="0"/>
        <w:adjustRightInd w:val="0"/>
        <w:spacing w:before="0" w:after="0" w:line="240" w:lineRule="auto"/>
        <w:ind w:left="0"/>
        <w:contextualSpacing w:val="0"/>
        <w:rPr>
          <w:rFonts w:ascii="Arial" w:hAnsi="Arial" w:cs="Arial"/>
        </w:rPr>
      </w:pPr>
      <w:r w:rsidRPr="00427DF9">
        <w:rPr>
          <w:rFonts w:ascii="Arial" w:hAnsi="Arial" w:cs="Arial"/>
        </w:rPr>
        <w:t>3.2.1.Техничка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p>
    <w:p w:rsidR="002A2021" w:rsidRPr="00427DF9" w:rsidRDefault="002A2021" w:rsidP="002A2021">
      <w:pPr>
        <w:pStyle w:val="ListParagraph"/>
        <w:autoSpaceDE w:val="0"/>
        <w:autoSpaceDN w:val="0"/>
        <w:adjustRightInd w:val="0"/>
        <w:spacing w:before="0" w:after="0" w:line="240" w:lineRule="auto"/>
        <w:ind w:left="0"/>
        <w:contextualSpacing w:val="0"/>
        <w:rPr>
          <w:rFonts w:ascii="Arial" w:hAnsi="Arial" w:cs="Arial"/>
          <w:lang w:val="sr-Cyrl-RS"/>
        </w:rPr>
      </w:pPr>
      <w:r w:rsidRPr="00427DF9">
        <w:rPr>
          <w:rFonts w:ascii="Arial" w:hAnsi="Arial" w:cs="Arial"/>
        </w:rPr>
        <w:t xml:space="preserve">     </w:t>
      </w:r>
    </w:p>
    <w:p w:rsidR="002A2021" w:rsidRPr="00B03EA3" w:rsidRDefault="002A2021" w:rsidP="002A2021">
      <w:pPr>
        <w:pStyle w:val="ListParagraph"/>
        <w:autoSpaceDE w:val="0"/>
        <w:autoSpaceDN w:val="0"/>
        <w:adjustRightInd w:val="0"/>
        <w:spacing w:before="0" w:after="0" w:line="240" w:lineRule="auto"/>
        <w:ind w:left="0"/>
        <w:contextualSpacing w:val="0"/>
        <w:rPr>
          <w:rFonts w:ascii="Arial" w:hAnsi="Arial" w:cs="Arial"/>
          <w:lang w:val="sr-Cyrl-RS"/>
        </w:rPr>
      </w:pPr>
      <w:r w:rsidRPr="00427DF9">
        <w:rPr>
          <w:rFonts w:ascii="Arial" w:hAnsi="Arial" w:cs="Arial"/>
        </w:rPr>
        <w:t>-</w:t>
      </w:r>
      <w:r w:rsidR="00D67774">
        <w:rPr>
          <w:rFonts w:ascii="Arial" w:hAnsi="Arial" w:cs="Arial"/>
          <w:b/>
          <w:lang w:val="sr-Cyrl-RS"/>
        </w:rPr>
        <w:t xml:space="preserve">Извод из каталога </w:t>
      </w:r>
      <w:r w:rsidRPr="00427DF9">
        <w:rPr>
          <w:rFonts w:ascii="Arial" w:hAnsi="Arial" w:cs="Arial"/>
          <w:b/>
          <w:lang w:val="sr-Cyrl-RS"/>
        </w:rPr>
        <w:t>понуђених производа из кога се јасно виде тражене карактеристике производа</w:t>
      </w:r>
      <w:r w:rsidR="00B03EA3">
        <w:rPr>
          <w:rFonts w:ascii="Arial" w:hAnsi="Arial" w:cs="Arial"/>
          <w:b/>
          <w:lang w:val="sr-Latn-RS"/>
        </w:rPr>
        <w:t xml:space="preserve">, </w:t>
      </w:r>
      <w:r w:rsidR="00B03EA3">
        <w:rPr>
          <w:rFonts w:ascii="Arial" w:hAnsi="Arial" w:cs="Arial"/>
          <w:b/>
          <w:lang w:val="sr-Cyrl-RS"/>
        </w:rPr>
        <w:t>са назначеном позицијом из обрасца структура цене.</w:t>
      </w:r>
    </w:p>
    <w:p w:rsidR="002A2021" w:rsidRPr="00F10346" w:rsidRDefault="002A2021" w:rsidP="002A2021">
      <w:pPr>
        <w:pStyle w:val="Heading10"/>
        <w:ind w:left="0" w:firstLine="0"/>
        <w:jc w:val="both"/>
        <w:rPr>
          <w:rFonts w:cs="Arial"/>
        </w:rPr>
      </w:pPr>
      <w:r w:rsidRPr="00F10346">
        <w:rPr>
          <w:rFonts w:cs="Arial"/>
        </w:rPr>
        <w:t>3.3 Рок испоруке добара</w:t>
      </w:r>
    </w:p>
    <w:p w:rsidR="002A2021" w:rsidRPr="006F67AD" w:rsidRDefault="002A2021" w:rsidP="00903D97">
      <w:pPr>
        <w:pStyle w:val="ListParagraph"/>
        <w:autoSpaceDE w:val="0"/>
        <w:autoSpaceDN w:val="0"/>
        <w:adjustRightInd w:val="0"/>
        <w:spacing w:before="0" w:after="0" w:line="240" w:lineRule="auto"/>
        <w:ind w:left="0"/>
        <w:contextualSpacing w:val="0"/>
        <w:rPr>
          <w:rFonts w:ascii="Arial" w:hAnsi="Arial" w:cs="Arial"/>
          <w:lang w:val="sr-Cyrl-RS"/>
        </w:rPr>
      </w:pPr>
      <w:r w:rsidRPr="00427DF9">
        <w:rPr>
          <w:rFonts w:ascii="Arial" w:hAnsi="Arial" w:cs="Arial"/>
        </w:rPr>
        <w:t xml:space="preserve">Изабрани понуђач је обавезан да испоруку добара изврши у року који не може бити </w:t>
      </w:r>
      <w:r w:rsidRPr="00427DF9">
        <w:rPr>
          <w:rFonts w:ascii="Arial" w:hAnsi="Arial" w:cs="Arial"/>
          <w:lang w:val="sr-Cyrl-RS"/>
        </w:rPr>
        <w:t>дужи</w:t>
      </w:r>
      <w:r w:rsidRPr="00427DF9">
        <w:rPr>
          <w:rFonts w:ascii="Arial" w:hAnsi="Arial" w:cs="Arial"/>
        </w:rPr>
        <w:t xml:space="preserve"> од </w:t>
      </w:r>
      <w:r w:rsidRPr="00427DF9">
        <w:rPr>
          <w:rFonts w:ascii="Arial" w:hAnsi="Arial" w:cs="Arial"/>
          <w:lang w:val="sr-Cyrl-RS"/>
        </w:rPr>
        <w:t>30</w:t>
      </w:r>
      <w:r w:rsidRPr="00427DF9">
        <w:rPr>
          <w:rFonts w:ascii="Arial" w:hAnsi="Arial" w:cs="Arial"/>
        </w:rPr>
        <w:t xml:space="preserve"> дана од дана ступања Уг</w:t>
      </w:r>
      <w:r w:rsidR="001E47B7">
        <w:rPr>
          <w:rFonts w:ascii="Arial" w:hAnsi="Arial" w:cs="Arial"/>
        </w:rPr>
        <w:t>овора на снагу</w:t>
      </w:r>
      <w:r w:rsidRPr="00427DF9">
        <w:rPr>
          <w:rFonts w:ascii="Arial" w:hAnsi="Arial" w:cs="Arial"/>
        </w:rPr>
        <w:t>.</w:t>
      </w:r>
      <w:r w:rsidR="006F67AD">
        <w:rPr>
          <w:rFonts w:ascii="Arial" w:hAnsi="Arial" w:cs="Arial"/>
          <w:lang w:val="sr-Cyrl-RS"/>
        </w:rPr>
        <w:t xml:space="preserve"> </w:t>
      </w:r>
    </w:p>
    <w:p w:rsidR="002A2021" w:rsidRPr="00F10346" w:rsidRDefault="002A2021" w:rsidP="002A2021">
      <w:pPr>
        <w:pStyle w:val="Heading10"/>
        <w:rPr>
          <w:lang w:val="en-US"/>
        </w:rPr>
      </w:pPr>
      <w:r w:rsidRPr="00F10346">
        <w:rPr>
          <w:lang w:val="en-US"/>
        </w:rPr>
        <w:t xml:space="preserve">3.4.  </w:t>
      </w:r>
      <w:r w:rsidRPr="00F10346">
        <w:t>Место испоруке добара</w:t>
      </w:r>
    </w:p>
    <w:p w:rsidR="002A2021" w:rsidRPr="00EF67A8" w:rsidRDefault="002A2021" w:rsidP="00EF67A8">
      <w:pPr>
        <w:spacing w:before="0"/>
        <w:jc w:val="left"/>
        <w:rPr>
          <w:rFonts w:cs="Arial"/>
          <w:lang w:val="sr-Cyrl-RS" w:eastAsia="zh-CN"/>
        </w:rPr>
      </w:pPr>
      <w:r w:rsidRPr="00EF67A8">
        <w:rPr>
          <w:rFonts w:cs="Arial"/>
          <w:lang w:val="sr-Cyrl-CS" w:eastAsia="zh-CN"/>
        </w:rPr>
        <w:t>М</w:t>
      </w:r>
      <w:r w:rsidRPr="00EF67A8">
        <w:rPr>
          <w:rFonts w:cs="Arial"/>
          <w:lang w:eastAsia="zh-CN"/>
        </w:rPr>
        <w:t xml:space="preserve">есто испоруке </w:t>
      </w:r>
      <w:r w:rsidRPr="00EF67A8">
        <w:rPr>
          <w:rFonts w:cs="Arial"/>
          <w:lang w:val="sr-Cyrl-RS" w:eastAsia="zh-CN"/>
        </w:rPr>
        <w:t>је локација:</w:t>
      </w:r>
    </w:p>
    <w:p w:rsidR="002A2021" w:rsidRPr="00EF67A8" w:rsidRDefault="002A2021" w:rsidP="00EF67A8">
      <w:pPr>
        <w:spacing w:before="0"/>
        <w:jc w:val="left"/>
        <w:rPr>
          <w:rFonts w:eastAsia="TimesNewRomanPSMT" w:cs="Arial"/>
          <w:bCs/>
          <w:lang w:val="sr-Cyrl-RS"/>
        </w:rPr>
      </w:pPr>
      <w:r w:rsidRPr="00EF67A8">
        <w:rPr>
          <w:rFonts w:cs="Arial"/>
          <w:lang w:val="sr-Cyrl-RS" w:eastAsia="zh-CN"/>
        </w:rPr>
        <w:t>- ТЕНТ А</w:t>
      </w:r>
      <w:r w:rsidRPr="00EF67A8">
        <w:rPr>
          <w:rFonts w:eastAsia="TimesNewRomanPSMT" w:cs="Arial"/>
          <w:bCs/>
        </w:rPr>
        <w:t xml:space="preserve"> Улица Богољуба Урошевића Црног 44., 11500 Обреновац</w:t>
      </w:r>
      <w:r w:rsidRPr="00EF67A8">
        <w:rPr>
          <w:rFonts w:eastAsia="TimesNewRomanPSMT" w:cs="Arial"/>
          <w:bCs/>
          <w:lang w:val="sr-Cyrl-RS"/>
        </w:rPr>
        <w:t xml:space="preserve">, </w:t>
      </w:r>
      <w:r w:rsidR="00DF4FE5">
        <w:rPr>
          <w:rFonts w:eastAsia="TimesNewRomanPSMT" w:cs="Arial"/>
          <w:bCs/>
          <w:lang w:val="sr-Cyrl-RS"/>
        </w:rPr>
        <w:t xml:space="preserve">од ставке 1 до 158 </w:t>
      </w:r>
    </w:p>
    <w:p w:rsidR="00027A35" w:rsidRDefault="002A2021" w:rsidP="00EF67A8">
      <w:pPr>
        <w:spacing w:before="0"/>
        <w:jc w:val="left"/>
        <w:rPr>
          <w:rFonts w:eastAsia="TimesNewRomanPSMT" w:cs="Arial"/>
          <w:bCs/>
          <w:lang w:val="sr-Cyrl-RS"/>
        </w:rPr>
      </w:pPr>
      <w:r w:rsidRPr="00EF67A8">
        <w:rPr>
          <w:rFonts w:eastAsia="TimesNewRomanPSMT" w:cs="Arial"/>
          <w:bCs/>
          <w:lang w:val="sr-Cyrl-RS"/>
        </w:rPr>
        <w:t>- ТЕНТ Б</w:t>
      </w:r>
      <w:r w:rsidRPr="00EF67A8">
        <w:rPr>
          <w:rFonts w:eastAsia="TimesNewRomanPSMT" w:cs="Arial"/>
          <w:bCs/>
          <w:lang w:val="sr-Latn-RS"/>
        </w:rPr>
        <w:t xml:space="preserve"> - </w:t>
      </w:r>
      <w:r w:rsidR="00C8711E" w:rsidRPr="00EF67A8">
        <w:rPr>
          <w:rFonts w:eastAsia="TimesNewRomanPSMT" w:cs="Arial"/>
          <w:bCs/>
          <w:lang w:val="sr-Cyrl-RS"/>
        </w:rPr>
        <w:t xml:space="preserve">Ушће </w:t>
      </w:r>
      <w:r w:rsidR="00670F9D" w:rsidRPr="00EF67A8">
        <w:rPr>
          <w:rFonts w:eastAsia="TimesNewRomanPSMT" w:cs="Arial"/>
          <w:bCs/>
          <w:lang w:val="sr-Cyrl-RS"/>
        </w:rPr>
        <w:t xml:space="preserve">за ставке </w:t>
      </w:r>
      <w:r w:rsidR="00DF4FE5">
        <w:rPr>
          <w:rFonts w:eastAsia="TimesNewRomanPSMT" w:cs="Arial"/>
          <w:bCs/>
          <w:lang w:val="sr-Cyrl-RS"/>
        </w:rPr>
        <w:t>од ставке 159 до 170</w:t>
      </w:r>
    </w:p>
    <w:p w:rsidR="00B23AF3" w:rsidRPr="00B23AF3" w:rsidRDefault="00B23AF3" w:rsidP="00EF67A8">
      <w:pPr>
        <w:spacing w:before="0"/>
        <w:jc w:val="left"/>
        <w:rPr>
          <w:rFonts w:eastAsia="TimesNewRomanPSMT" w:cs="Arial"/>
          <w:bCs/>
          <w:color w:val="FF0000"/>
          <w:lang w:val="sr-Cyrl-RS"/>
        </w:rPr>
      </w:pPr>
      <w:r>
        <w:rPr>
          <w:rFonts w:eastAsia="TimesNewRomanPSMT" w:cs="Arial"/>
          <w:bCs/>
          <w:lang w:val="sr-Cyrl-RS"/>
        </w:rPr>
        <w:t xml:space="preserve">- </w:t>
      </w:r>
      <w:r w:rsidRPr="00EF67A8">
        <w:rPr>
          <w:rFonts w:eastAsia="TimesNewRomanPSMT" w:cs="Arial"/>
          <w:bCs/>
          <w:lang w:val="sr-Cyrl-RS"/>
        </w:rPr>
        <w:t>ТЕ Колубара Велики Црљени</w:t>
      </w:r>
      <w:r w:rsidRPr="00EF67A8">
        <w:t xml:space="preserve"> </w:t>
      </w:r>
      <w:r w:rsidRPr="00EF67A8">
        <w:rPr>
          <w:rFonts w:eastAsia="TimesNewRomanPSMT" w:cs="Arial"/>
          <w:bCs/>
          <w:lang w:val="sr-Cyrl-RS"/>
        </w:rPr>
        <w:t>"3.Oктобра" 144</w:t>
      </w:r>
      <w:r w:rsidRPr="00EF67A8">
        <w:rPr>
          <w:rFonts w:eastAsia="TimesNewRomanPSMT" w:cs="Arial"/>
          <w:bCs/>
          <w:lang w:val="sr-Latn-RS"/>
        </w:rPr>
        <w:t xml:space="preserve">, </w:t>
      </w:r>
      <w:r>
        <w:rPr>
          <w:rFonts w:eastAsia="TimesNewRomanPSMT" w:cs="Arial"/>
          <w:bCs/>
          <w:lang w:val="sr-Cyrl-RS"/>
        </w:rPr>
        <w:t>од ставке 171 до 218</w:t>
      </w:r>
    </w:p>
    <w:p w:rsidR="008723FC" w:rsidRPr="00EF67A8" w:rsidRDefault="008723FC" w:rsidP="00EF67A8">
      <w:pPr>
        <w:spacing w:before="0"/>
        <w:jc w:val="left"/>
        <w:rPr>
          <w:rFonts w:eastAsia="TimesNewRomanPSMT" w:cs="Arial"/>
          <w:bCs/>
          <w:lang w:val="sr-Cyrl-RS"/>
        </w:rPr>
      </w:pPr>
      <w:r w:rsidRPr="00EF67A8">
        <w:rPr>
          <w:rFonts w:eastAsia="TimesNewRomanPSMT" w:cs="Arial"/>
          <w:bCs/>
          <w:lang w:val="sr-Latn-RS"/>
        </w:rPr>
        <w:t xml:space="preserve">- </w:t>
      </w:r>
      <w:r w:rsidRPr="00EF67A8">
        <w:rPr>
          <w:rFonts w:eastAsia="TimesNewRomanPSMT" w:cs="Arial"/>
          <w:bCs/>
          <w:lang w:val="sr-Cyrl-RS"/>
        </w:rPr>
        <w:t xml:space="preserve">ТЕ Морава, 35210 Свилајнац, Кнеза Милоша 89 </w:t>
      </w:r>
      <w:r w:rsidR="00B23AF3">
        <w:rPr>
          <w:rFonts w:eastAsia="TimesNewRomanPSMT" w:cs="Arial"/>
          <w:bCs/>
          <w:lang w:val="sr-Cyrl-RS"/>
        </w:rPr>
        <w:t>од ставке 219 до 301</w:t>
      </w:r>
    </w:p>
    <w:p w:rsidR="00EF67A8" w:rsidRPr="00B23AF3" w:rsidRDefault="00EF67A8" w:rsidP="00EF67A8">
      <w:pPr>
        <w:spacing w:before="0"/>
        <w:jc w:val="left"/>
        <w:rPr>
          <w:rFonts w:eastAsia="TimesNewRomanPSMT" w:cs="Arial"/>
          <w:bCs/>
          <w:lang w:val="sr-Cyrl-RS"/>
        </w:rPr>
      </w:pPr>
    </w:p>
    <w:p w:rsidR="00027A35" w:rsidRDefault="00027A35" w:rsidP="002A2021">
      <w:pPr>
        <w:spacing w:before="0"/>
        <w:rPr>
          <w:rFonts w:eastAsia="TimesNewRomanPSMT" w:cs="Arial"/>
          <w:bCs/>
          <w:color w:val="FF0000"/>
          <w:lang w:val="sr-Latn-RS"/>
        </w:rPr>
      </w:pPr>
    </w:p>
    <w:p w:rsidR="002A2021" w:rsidRPr="0065610A" w:rsidRDefault="002A2021" w:rsidP="002A2021">
      <w:pPr>
        <w:spacing w:before="0"/>
        <w:rPr>
          <w:rFonts w:cs="Arial"/>
          <w:lang w:val="sr-Cyrl-CS" w:eastAsia="zh-CN"/>
        </w:rPr>
      </w:pPr>
      <w:r w:rsidRPr="0065610A">
        <w:rPr>
          <w:rFonts w:cs="Arial"/>
          <w:lang w:val="sr-Cyrl-CS" w:eastAsia="zh-CN"/>
        </w:rPr>
        <w:t>Паритет испоруке : FC</w:t>
      </w:r>
      <w:r w:rsidRPr="0065610A">
        <w:rPr>
          <w:rFonts w:cs="Arial"/>
          <w:lang w:eastAsia="zh-CN"/>
        </w:rPr>
        <w:t>A</w:t>
      </w:r>
      <w:r w:rsidRPr="0065610A">
        <w:rPr>
          <w:rFonts w:cs="Arial"/>
          <w:lang w:val="sr-Cyrl-CS" w:eastAsia="zh-CN"/>
        </w:rPr>
        <w:t xml:space="preserve"> (магацин Наручиоца) са урачунатим зависним трошковима</w:t>
      </w:r>
    </w:p>
    <w:p w:rsidR="00EF67A8" w:rsidRDefault="00EF67A8" w:rsidP="002A2021">
      <w:pPr>
        <w:spacing w:before="0"/>
        <w:rPr>
          <w:rFonts w:cs="Arial"/>
          <w:color w:val="00B0F0"/>
          <w:lang w:eastAsia="zh-CN"/>
        </w:rPr>
      </w:pPr>
    </w:p>
    <w:p w:rsidR="00EF67A8" w:rsidRPr="00F10346" w:rsidRDefault="00EF67A8" w:rsidP="00EF67A8">
      <w:pPr>
        <w:spacing w:before="0"/>
        <w:rPr>
          <w:rFonts w:cs="Arial"/>
          <w:b/>
        </w:rPr>
      </w:pPr>
      <w:r>
        <w:rPr>
          <w:rFonts w:cs="Arial"/>
          <w:b/>
          <w:lang w:val="sr-Cyrl-RS"/>
        </w:rPr>
        <w:t xml:space="preserve">3.5. </w:t>
      </w:r>
      <w:r w:rsidRPr="00F10346">
        <w:rPr>
          <w:rFonts w:cs="Arial"/>
          <w:b/>
        </w:rPr>
        <w:t>Квантитативни пријем</w:t>
      </w:r>
    </w:p>
    <w:p w:rsidR="00EF67A8" w:rsidRPr="00F10346" w:rsidRDefault="00EF67A8" w:rsidP="00EF67A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2</w:t>
      </w:r>
      <w:r w:rsidRPr="00F10346">
        <w:rPr>
          <w:rFonts w:cs="Arial"/>
          <w:lang w:val="ru-RU"/>
        </w:rPr>
        <w:t xml:space="preserve"> радна дана пре планираног датума испоруке.</w:t>
      </w:r>
    </w:p>
    <w:p w:rsidR="00EF67A8" w:rsidRPr="00F10346" w:rsidRDefault="00EF67A8" w:rsidP="00EF67A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EF67A8" w:rsidRPr="009E34CC" w:rsidRDefault="00EF67A8" w:rsidP="00EF67A8">
      <w:pPr>
        <w:pStyle w:val="KDParagraf"/>
        <w:spacing w:before="0"/>
        <w:rPr>
          <w:rFonts w:cs="Arial"/>
        </w:rPr>
      </w:pPr>
      <w:r w:rsidRPr="00F10346">
        <w:rPr>
          <w:rFonts w:cs="Arial"/>
        </w:rPr>
        <w:t xml:space="preserve">Купац је </w:t>
      </w:r>
      <w:r w:rsidRPr="009E34CC">
        <w:rPr>
          <w:rFonts w:cs="Arial"/>
        </w:rPr>
        <w:t>дужан да, у складу са обавештењем Продавца, организује благовремено преузимање добра у времену од 08,00 до 14,00 часова.</w:t>
      </w:r>
    </w:p>
    <w:p w:rsidR="00EF67A8" w:rsidRPr="009E34CC" w:rsidRDefault="00EF67A8" w:rsidP="00EF67A8">
      <w:pPr>
        <w:pStyle w:val="KDParagraf"/>
        <w:spacing w:before="0"/>
        <w:rPr>
          <w:rFonts w:cs="Arial"/>
        </w:rPr>
      </w:pPr>
      <w:r w:rsidRPr="009E34CC">
        <w:rPr>
          <w:rFonts w:cs="Arial"/>
        </w:rPr>
        <w:t>Пријем предмета уговора констатоваће се потписивањем Записника о квантитативном пријему – без примедби и/или Отпремнице</w:t>
      </w:r>
      <w:r>
        <w:rPr>
          <w:rFonts w:cs="Arial"/>
          <w:lang w:val="sr-Cyrl-RS"/>
        </w:rPr>
        <w:t xml:space="preserve"> </w:t>
      </w:r>
      <w:r w:rsidRPr="009E34CC">
        <w:rPr>
          <w:rFonts w:cs="Arial"/>
        </w:rPr>
        <w:t>и</w:t>
      </w:r>
      <w:r>
        <w:rPr>
          <w:rFonts w:cs="Arial"/>
          <w:lang w:val="sr-Cyrl-RS"/>
        </w:rPr>
        <w:t xml:space="preserve"> </w:t>
      </w:r>
      <w:r w:rsidRPr="009E34CC">
        <w:rPr>
          <w:rFonts w:cs="Arial"/>
        </w:rPr>
        <w:t>провером</w:t>
      </w:r>
      <w:r w:rsidRPr="009E34CC">
        <w:rPr>
          <w:rFonts w:cs="Arial"/>
          <w:lang w:val="sr-Latn-CS"/>
        </w:rPr>
        <w:t>:</w:t>
      </w:r>
    </w:p>
    <w:p w:rsidR="00EF67A8" w:rsidRPr="009E34CC" w:rsidRDefault="00EF67A8" w:rsidP="00EF67A8">
      <w:pPr>
        <w:pStyle w:val="KDNabrajanje"/>
        <w:spacing w:before="0"/>
        <w:rPr>
          <w:rFonts w:cs="Arial"/>
        </w:rPr>
      </w:pPr>
      <w:r w:rsidRPr="009E34CC">
        <w:rPr>
          <w:rFonts w:cs="Arial"/>
        </w:rPr>
        <w:t>да ли је испоручена уговорена  количина</w:t>
      </w:r>
    </w:p>
    <w:p w:rsidR="00EF67A8" w:rsidRPr="009E34CC" w:rsidRDefault="00EF67A8" w:rsidP="00EF67A8">
      <w:pPr>
        <w:pStyle w:val="KDNabrajanje"/>
        <w:spacing w:before="0"/>
        <w:rPr>
          <w:rFonts w:cs="Arial"/>
        </w:rPr>
      </w:pPr>
      <w:r w:rsidRPr="009E34CC">
        <w:rPr>
          <w:rFonts w:cs="Arial"/>
        </w:rPr>
        <w:t>да ли су добра испоручена у оригиналном паковању</w:t>
      </w:r>
    </w:p>
    <w:p w:rsidR="00EF67A8" w:rsidRPr="00F10346" w:rsidRDefault="00EF67A8" w:rsidP="00EF67A8">
      <w:pPr>
        <w:pStyle w:val="KDNabrajanje"/>
        <w:spacing w:before="0"/>
        <w:rPr>
          <w:rFonts w:cs="Arial"/>
        </w:rPr>
      </w:pPr>
      <w:r w:rsidRPr="009E34CC">
        <w:rPr>
          <w:rFonts w:cs="Arial"/>
        </w:rPr>
        <w:t xml:space="preserve">да ли су </w:t>
      </w:r>
      <w:r w:rsidRPr="00F10346">
        <w:rPr>
          <w:rFonts w:cs="Arial"/>
        </w:rPr>
        <w:t>добра без видљивог оштећења</w:t>
      </w:r>
    </w:p>
    <w:p w:rsidR="00EF67A8" w:rsidRPr="00F10346" w:rsidRDefault="00EF67A8" w:rsidP="00EF67A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EF67A8" w:rsidRPr="002B082C" w:rsidRDefault="00EF67A8" w:rsidP="00EF67A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w:t>
      </w:r>
    </w:p>
    <w:p w:rsidR="00EF67A8" w:rsidRPr="002B082C" w:rsidRDefault="00EF67A8" w:rsidP="00EF67A8">
      <w:pPr>
        <w:spacing w:before="0"/>
        <w:rPr>
          <w:rFonts w:cs="Arial"/>
          <w:b/>
          <w:lang w:val="sr-Cyrl-RS"/>
        </w:rPr>
      </w:pPr>
    </w:p>
    <w:p w:rsidR="00EF67A8" w:rsidRPr="00F10346" w:rsidRDefault="000557AF" w:rsidP="00EF67A8">
      <w:pPr>
        <w:spacing w:before="0"/>
        <w:rPr>
          <w:rFonts w:cs="Arial"/>
          <w:b/>
        </w:rPr>
      </w:pPr>
      <w:r>
        <w:rPr>
          <w:rFonts w:cs="Arial"/>
          <w:b/>
          <w:lang w:val="sr-Cyrl-RS"/>
        </w:rPr>
        <w:t xml:space="preserve">3.6 </w:t>
      </w:r>
      <w:r w:rsidR="00EF67A8" w:rsidRPr="00F10346">
        <w:rPr>
          <w:rFonts w:cs="Arial"/>
          <w:b/>
        </w:rPr>
        <w:t>Квалитативни пријем</w:t>
      </w:r>
    </w:p>
    <w:p w:rsidR="00EF67A8" w:rsidRPr="00F10346" w:rsidRDefault="00EF67A8" w:rsidP="00EF67A8">
      <w:pPr>
        <w:tabs>
          <w:tab w:val="left" w:pos="9090"/>
        </w:tabs>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EF67A8" w:rsidRPr="00F10346" w:rsidRDefault="00EF67A8" w:rsidP="00EF67A8">
      <w:pPr>
        <w:tabs>
          <w:tab w:val="left" w:pos="9090"/>
        </w:tabs>
        <w:rPr>
          <w:rFonts w:cs="Arial"/>
        </w:rPr>
      </w:pPr>
      <w:r w:rsidRPr="00F10346">
        <w:rPr>
          <w:rFonts w:cs="Arial"/>
        </w:rPr>
        <w:t>Купац</w:t>
      </w:r>
      <w:r>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EF67A8" w:rsidRPr="00F10346" w:rsidRDefault="00EF67A8" w:rsidP="00EF67A8">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EF67A8" w:rsidRPr="00F10346" w:rsidRDefault="00EF67A8" w:rsidP="00EF67A8">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EF67A8" w:rsidRPr="00F10346" w:rsidRDefault="00EF67A8" w:rsidP="00EF67A8">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EF67A8" w:rsidRPr="00F10346" w:rsidRDefault="00EF67A8" w:rsidP="00EF67A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EF67A8" w:rsidRPr="00F10346" w:rsidRDefault="00EF67A8" w:rsidP="00EF67A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EF67A8" w:rsidRPr="00F10346" w:rsidRDefault="00EF67A8" w:rsidP="00EF67A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EF67A8" w:rsidRPr="00F10346" w:rsidRDefault="00EF67A8" w:rsidP="00EF67A8">
      <w:pPr>
        <w:pStyle w:val="KDNabrajanje"/>
        <w:rPr>
          <w:rFonts w:cs="Arial"/>
        </w:rPr>
      </w:pPr>
      <w:r w:rsidRPr="00F10346">
        <w:rPr>
          <w:rFonts w:cs="Arial"/>
        </w:rPr>
        <w:t>да одбије пријем добра са недостацима.</w:t>
      </w:r>
    </w:p>
    <w:p w:rsidR="00EF67A8" w:rsidRPr="00F10346" w:rsidRDefault="00EF67A8" w:rsidP="00EF67A8">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EF67A8" w:rsidRDefault="00EF67A8" w:rsidP="00EF67A8">
      <w:pPr>
        <w:tabs>
          <w:tab w:val="left" w:pos="9090"/>
        </w:tabs>
        <w:jc w:val="left"/>
        <w:rPr>
          <w:rFonts w:cs="Arial"/>
          <w:lang w:val="sr-Cyrl-RS"/>
        </w:rPr>
      </w:pPr>
      <w:r w:rsidRPr="00F10346">
        <w:rPr>
          <w:rFonts w:cs="Arial"/>
        </w:rPr>
        <w:lastRenderedPageBreak/>
        <w:t>Продавац је одговоран за све недостатке и оштећења на добрима, која су настала и после преузимања истих од стране Купца, чији је узрок по</w:t>
      </w:r>
      <w:r>
        <w:rPr>
          <w:rFonts w:cs="Arial"/>
        </w:rPr>
        <w:t>стојао пре преузимања (скривене</w:t>
      </w:r>
      <w:r>
        <w:rPr>
          <w:rFonts w:cs="Arial"/>
          <w:lang w:val="sr-Cyrl-RS"/>
        </w:rPr>
        <w:t xml:space="preserve"> </w:t>
      </w:r>
      <w:r w:rsidRPr="00F10346">
        <w:rPr>
          <w:rFonts w:cs="Arial"/>
        </w:rPr>
        <w:t>мане).</w:t>
      </w:r>
    </w:p>
    <w:p w:rsidR="00EF67A8" w:rsidRDefault="00EF67A8" w:rsidP="002A2021">
      <w:pPr>
        <w:spacing w:before="0"/>
        <w:rPr>
          <w:rFonts w:cs="Arial"/>
          <w:color w:val="00B0F0"/>
          <w:lang w:eastAsia="zh-CN"/>
        </w:rPr>
      </w:pPr>
    </w:p>
    <w:p w:rsidR="00EF67A8" w:rsidRPr="00F10346" w:rsidRDefault="00EF67A8" w:rsidP="002A2021">
      <w:pPr>
        <w:spacing w:before="0"/>
        <w:rPr>
          <w:rFonts w:cs="Arial"/>
          <w:color w:val="00B0F0"/>
          <w:lang w:eastAsia="zh-CN"/>
        </w:rPr>
      </w:pPr>
    </w:p>
    <w:p w:rsidR="002A2021" w:rsidRPr="00F10346" w:rsidRDefault="002A2021" w:rsidP="002C4F42">
      <w:pPr>
        <w:pStyle w:val="Heading10"/>
        <w:numPr>
          <w:ilvl w:val="1"/>
          <w:numId w:val="24"/>
        </w:numPr>
      </w:pPr>
      <w:r w:rsidRPr="00F10346">
        <w:t>Гарантни рок</w:t>
      </w:r>
    </w:p>
    <w:p w:rsidR="002A2021" w:rsidRPr="00427DF9" w:rsidRDefault="002A2021" w:rsidP="002A2021">
      <w:pPr>
        <w:spacing w:before="0"/>
        <w:rPr>
          <w:rFonts w:cs="Arial"/>
          <w:lang w:eastAsia="zh-CN"/>
        </w:rPr>
      </w:pPr>
      <w:r w:rsidRPr="00427DF9">
        <w:rPr>
          <w:rFonts w:cs="Arial"/>
          <w:lang w:eastAsia="zh-CN"/>
        </w:rPr>
        <w:t xml:space="preserve">Гарантни рок за предмет набавке је минимум </w:t>
      </w:r>
      <w:r w:rsidRPr="00427DF9">
        <w:rPr>
          <w:rFonts w:cs="Arial"/>
          <w:lang w:val="sr-Cyrl-CS" w:eastAsia="zh-CN"/>
        </w:rPr>
        <w:t>12 ме</w:t>
      </w:r>
      <w:r w:rsidR="00EF3E44">
        <w:rPr>
          <w:rFonts w:cs="Arial"/>
          <w:lang w:val="sr-Cyrl-CS" w:eastAsia="zh-CN"/>
        </w:rPr>
        <w:t>сеци,</w:t>
      </w:r>
      <w:r w:rsidRPr="00427DF9">
        <w:rPr>
          <w:rFonts w:cs="Arial"/>
          <w:lang w:eastAsia="zh-CN"/>
        </w:rPr>
        <w:t xml:space="preserve"> од дана </w:t>
      </w:r>
      <w:r w:rsidR="009658BD">
        <w:rPr>
          <w:rFonts w:cs="Arial"/>
          <w:lang w:eastAsia="zh-CN"/>
        </w:rPr>
        <w:t xml:space="preserve">када је извршен </w:t>
      </w:r>
      <w:r w:rsidRPr="00427DF9">
        <w:rPr>
          <w:rFonts w:cs="Arial"/>
          <w:lang w:eastAsia="zh-CN"/>
        </w:rPr>
        <w:t>квалитативни пријем  добара.</w:t>
      </w:r>
    </w:p>
    <w:p w:rsidR="002A2021" w:rsidRPr="00EF3E44" w:rsidRDefault="002A2021" w:rsidP="002A2021">
      <w:pPr>
        <w:spacing w:before="0"/>
        <w:rPr>
          <w:rFonts w:cs="Arial"/>
          <w:lang w:val="sr-Cyrl-RS" w:eastAsia="zh-CN"/>
        </w:rPr>
      </w:pPr>
    </w:p>
    <w:p w:rsidR="00EF67A8" w:rsidRPr="00AD7572" w:rsidRDefault="002A2021" w:rsidP="008112A2">
      <w:pPr>
        <w:spacing w:before="0"/>
        <w:rPr>
          <w:rFonts w:cs="Arial"/>
          <w:lang w:val="sr-Cyrl-RS" w:eastAsia="zh-CN"/>
        </w:rPr>
      </w:pPr>
      <w:r w:rsidRPr="00427DF9">
        <w:rPr>
          <w:rFonts w:cs="Arial"/>
          <w:lang w:val="sr-Cyrl-CS" w:eastAsia="zh-CN"/>
        </w:rPr>
        <w:t xml:space="preserve">Изабрани </w:t>
      </w:r>
      <w:r w:rsidR="005B020C">
        <w:rPr>
          <w:rFonts w:cs="Arial"/>
          <w:lang w:eastAsia="zh-CN"/>
        </w:rPr>
        <w:t>П</w:t>
      </w:r>
      <w:r w:rsidR="00F902F9">
        <w:rPr>
          <w:rFonts w:cs="Arial"/>
          <w:lang w:val="sr-Cyrl-RS" w:eastAsia="zh-CN"/>
        </w:rPr>
        <w:t>онуђач</w:t>
      </w:r>
      <w:r w:rsidRPr="00427DF9">
        <w:rPr>
          <w:rFonts w:cs="Arial"/>
          <w:lang w:eastAsia="zh-CN"/>
        </w:rPr>
        <w:t xml:space="preserve"> је дужан да о свом трошку отклони све евентуалне недостатке у току трајања гарант</w:t>
      </w:r>
      <w:r w:rsidR="00AD7572">
        <w:rPr>
          <w:rFonts w:cs="Arial"/>
          <w:lang w:eastAsia="zh-CN"/>
        </w:rPr>
        <w:t>ног рока</w:t>
      </w:r>
    </w:p>
    <w:p w:rsidR="00EF67A8" w:rsidRDefault="00EF67A8" w:rsidP="008112A2">
      <w:pPr>
        <w:spacing w:before="0"/>
        <w:rPr>
          <w:rFonts w:cs="Arial"/>
          <w:color w:val="00B0F0"/>
          <w:lang w:val="sr-Latn-RS" w:eastAsia="zh-CN"/>
        </w:rPr>
      </w:pPr>
    </w:p>
    <w:p w:rsidR="00EF67A8" w:rsidRPr="005D4BD0" w:rsidRDefault="00EF67A8" w:rsidP="008112A2">
      <w:pPr>
        <w:spacing w:before="0"/>
        <w:rPr>
          <w:rFonts w:cs="Arial"/>
          <w:color w:val="00B0F0"/>
          <w:lang w:val="sr-Latn-RS" w:eastAsia="zh-CN"/>
        </w:rPr>
      </w:pPr>
    </w:p>
    <w:p w:rsidR="00756A02" w:rsidRPr="00F10346" w:rsidRDefault="00756A02" w:rsidP="002C4F42">
      <w:pPr>
        <w:pStyle w:val="Heading10"/>
        <w:numPr>
          <w:ilvl w:val="0"/>
          <w:numId w:val="24"/>
        </w:numPr>
      </w:pPr>
      <w:bookmarkStart w:id="20" w:name="_Toc442559884"/>
      <w:r w:rsidRPr="00F10346">
        <w:t>УСЛОВИ ЗА УЧЕШЋЕ У ПОСТУПКУ ЈАВНЕ НАБАВКЕ ИЗ ЧЛ. 75..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C4F42">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2C4F42">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 xml:space="preserve">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w:t>
            </w:r>
            <w:r w:rsidRPr="00F10346">
              <w:rPr>
                <w:rFonts w:cs="Arial"/>
              </w:rPr>
              <w:lastRenderedPageBreak/>
              <w:t>обавештење</w:t>
            </w:r>
            <w:hyperlink r:id="rId169"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C4F42">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2C4F42">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2C4F42">
            <w:pPr>
              <w:numPr>
                <w:ilvl w:val="0"/>
                <w:numId w:val="20"/>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2C4F42">
            <w:pPr>
              <w:numPr>
                <w:ilvl w:val="0"/>
                <w:numId w:val="20"/>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2C4F42">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w:t>
            </w:r>
            <w:r w:rsidR="00175774" w:rsidRPr="00F10346">
              <w:rPr>
                <w:rFonts w:eastAsia="TimesNewRomanPSMT" w:cs="Arial"/>
              </w:rPr>
              <w:lastRenderedPageBreak/>
              <w:t xml:space="preserve">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2C4F42">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2C4F42">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2C4F42">
            <w:pPr>
              <w:numPr>
                <w:ilvl w:val="0"/>
                <w:numId w:val="19"/>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175774" w:rsidP="003A4822">
            <w:pPr>
              <w:tabs>
                <w:tab w:val="left" w:pos="680"/>
              </w:tabs>
              <w:snapToGrid w:val="0"/>
              <w:contextualSpacing/>
              <w:rPr>
                <w:rFonts w:eastAsia="Calibri" w:cs="Arial"/>
                <w:lang w:val="sr-Cyrl-RS"/>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p w:rsidR="005150AB" w:rsidRPr="005150AB" w:rsidRDefault="005150AB" w:rsidP="003A4822">
            <w:pPr>
              <w:tabs>
                <w:tab w:val="left" w:pos="680"/>
              </w:tabs>
              <w:snapToGrid w:val="0"/>
              <w:contextualSpacing/>
              <w:rPr>
                <w:rFonts w:eastAsia="Calibri" w:cs="Arial"/>
                <w:lang w:val="sr-Cyrl-RS"/>
              </w:rPr>
            </w:pP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w:t>
            </w:r>
            <w:r w:rsidR="00B56C48">
              <w:rPr>
                <w:rFonts w:cs="Arial"/>
              </w:rPr>
              <w:t>а 75. став 2. ЗЈН(Образац бр.4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2C4F42">
            <w:pPr>
              <w:numPr>
                <w:ilvl w:val="0"/>
                <w:numId w:val="21"/>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2C4F42">
            <w:pPr>
              <w:numPr>
                <w:ilvl w:val="0"/>
                <w:numId w:val="21"/>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2C4F42">
            <w:pPr>
              <w:numPr>
                <w:ilvl w:val="0"/>
                <w:numId w:val="21"/>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bl>
    <w:p w:rsidR="00B13CD3" w:rsidRPr="00F10346" w:rsidRDefault="00B13CD3" w:rsidP="00B13CD3">
      <w:pPr>
        <w:spacing w:before="0"/>
        <w:rPr>
          <w:rFonts w:cs="Arial"/>
          <w:lang w:eastAsia="zh-CN"/>
        </w:rPr>
      </w:pPr>
      <w:r w:rsidRPr="00F10346">
        <w:rPr>
          <w:rFonts w:cs="Arial"/>
          <w:lang w:eastAsia="zh-CN"/>
        </w:rPr>
        <w:t>Понуда понуђача који не докаже да испуњава</w:t>
      </w:r>
      <w:r w:rsidR="00BE4D41">
        <w:rPr>
          <w:rFonts w:cs="Arial"/>
          <w:lang w:eastAsia="zh-CN"/>
        </w:rPr>
        <w:t xml:space="preserve"> наведене обавезне</w:t>
      </w:r>
      <w:r w:rsidRPr="00F10346">
        <w:rPr>
          <w:rFonts w:cs="Arial"/>
          <w:lang w:eastAsia="zh-CN"/>
        </w:rPr>
        <w:t xml:space="preserve"> услове из тачака 1.</w:t>
      </w:r>
      <w:r w:rsidR="007F582B" w:rsidRPr="00F10346">
        <w:rPr>
          <w:rFonts w:cs="Arial"/>
          <w:lang w:eastAsia="zh-CN"/>
        </w:rPr>
        <w:t>д</w:t>
      </w:r>
      <w:r w:rsidRPr="00F10346">
        <w:rPr>
          <w:rFonts w:cs="Arial"/>
          <w:lang w:eastAsia="zh-CN"/>
        </w:rPr>
        <w:t>о</w:t>
      </w:r>
      <w:r w:rsidR="005E1527">
        <w:rPr>
          <w:rFonts w:cs="Arial"/>
          <w:lang w:eastAsia="zh-CN"/>
        </w:rPr>
        <w:t xml:space="preserve"> 4</w:t>
      </w:r>
      <w:r w:rsidRPr="00F10346">
        <w:rPr>
          <w:rFonts w:cs="Arial"/>
          <w:lang w:eastAsia="zh-CN"/>
        </w:rPr>
        <w:t xml:space="preserve"> овог обрасца, биће одбијена као неприхватљива.</w:t>
      </w:r>
    </w:p>
    <w:p w:rsidR="00B60FC8"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 xml:space="preserve">Закона, што доказује достављањем доказа наведених у овом одељку. </w:t>
      </w:r>
    </w:p>
    <w:p w:rsidR="00B60FC8"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 xml:space="preserve">Закона, што доказује достављањем доказа наведених у овом одељку. </w:t>
      </w: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w:t>
      </w:r>
      <w:r w:rsidRPr="00F10346">
        <w:rPr>
          <w:rFonts w:cs="Arial"/>
          <w:lang w:eastAsia="zh-CN"/>
        </w:rPr>
        <w:lastRenderedPageBreak/>
        <w:t>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1D69B1" w:rsidRPr="00822C92" w:rsidRDefault="00D96616" w:rsidP="00822C92">
      <w:pPr>
        <w:spacing w:before="0"/>
        <w:ind w:firstLine="720"/>
        <w:rPr>
          <w:rFonts w:cs="Arial"/>
          <w:lang w:val="sr-Cyrl-RS"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0" w:history="1">
        <w:r w:rsidRPr="00F10346">
          <w:rPr>
            <w:rFonts w:cs="Arial"/>
            <w:lang w:eastAsia="zh-CN"/>
          </w:rPr>
          <w:t>www.apr.gov.rs</w:t>
        </w:r>
      </w:hyperlink>
    </w:p>
    <w:p w:rsidR="006D29D1" w:rsidRPr="005150AB" w:rsidRDefault="007F582B" w:rsidP="0081250D">
      <w:pPr>
        <w:spacing w:before="0"/>
        <w:ind w:firstLine="720"/>
        <w:rPr>
          <w:rFonts w:cs="Arial"/>
          <w:lang w:val="sr-Cyrl-RS"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71" w:history="1">
        <w:r w:rsidRPr="00F10346">
          <w:rPr>
            <w:rFonts w:cs="Arial"/>
            <w:lang w:eastAsia="zh-CN"/>
          </w:rPr>
          <w:t>www.apr.gov.rs</w:t>
        </w:r>
      </w:hyperlink>
    </w:p>
    <w:p w:rsidR="006D29D1" w:rsidRPr="006D29D1" w:rsidRDefault="006D29D1" w:rsidP="00326EE3">
      <w:pPr>
        <w:spacing w:before="0"/>
        <w:rPr>
          <w:rFonts w:cs="Arial"/>
          <w:lang w:val="sr-Cyrl-RS"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60FC8" w:rsidRDefault="00A50A82" w:rsidP="00B13CD3">
      <w:pPr>
        <w:spacing w:before="0"/>
        <w:rPr>
          <w:rFonts w:cs="Arial"/>
          <w:lang w:val="sr-Cyrl-RS"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46E21" w:rsidRDefault="00C46E21" w:rsidP="00B13CD3">
      <w:pPr>
        <w:spacing w:before="0"/>
        <w:rPr>
          <w:rFonts w:cs="Arial"/>
          <w:lang w:val="sr-Cyrl-RS" w:eastAsia="zh-CN"/>
        </w:rPr>
      </w:pPr>
    </w:p>
    <w:p w:rsidR="00C46E21" w:rsidRDefault="00C46E21" w:rsidP="00B13CD3">
      <w:pPr>
        <w:spacing w:before="0"/>
        <w:rPr>
          <w:rFonts w:cs="Arial"/>
          <w:lang w:val="sr-Cyrl-RS" w:eastAsia="zh-CN"/>
        </w:rPr>
      </w:pPr>
    </w:p>
    <w:p w:rsidR="00C46E21" w:rsidRDefault="00C46E21" w:rsidP="00B13CD3">
      <w:pPr>
        <w:spacing w:before="0"/>
        <w:rPr>
          <w:rFonts w:cs="Arial"/>
          <w:lang w:val="sr-Cyrl-RS" w:eastAsia="zh-CN"/>
        </w:rPr>
      </w:pPr>
    </w:p>
    <w:p w:rsidR="00C46E21" w:rsidRDefault="00C46E21" w:rsidP="00B13CD3">
      <w:pPr>
        <w:spacing w:before="0"/>
        <w:rPr>
          <w:rFonts w:cs="Arial"/>
          <w:lang w:val="sr-Cyrl-RS" w:eastAsia="zh-CN"/>
        </w:rPr>
      </w:pPr>
    </w:p>
    <w:p w:rsidR="00C46E21" w:rsidRDefault="00C46E21" w:rsidP="00B13CD3">
      <w:pPr>
        <w:spacing w:before="0"/>
        <w:rPr>
          <w:rFonts w:cs="Arial"/>
          <w:lang w:val="sr-Cyrl-RS" w:eastAsia="zh-CN"/>
        </w:rPr>
      </w:pPr>
    </w:p>
    <w:p w:rsidR="00C46E21" w:rsidRDefault="00C46E21" w:rsidP="00B13CD3">
      <w:pPr>
        <w:spacing w:before="0"/>
        <w:rPr>
          <w:rFonts w:cs="Arial"/>
          <w:lang w:val="sr-Cyrl-RS" w:eastAsia="zh-CN"/>
        </w:rPr>
      </w:pPr>
    </w:p>
    <w:p w:rsidR="00C46E21" w:rsidRDefault="00C46E21" w:rsidP="00B13CD3">
      <w:pPr>
        <w:spacing w:before="0"/>
        <w:rPr>
          <w:rFonts w:cs="Arial"/>
          <w:lang w:val="sr-Cyrl-RS" w:eastAsia="zh-CN"/>
        </w:rPr>
      </w:pPr>
    </w:p>
    <w:p w:rsidR="00C46E21" w:rsidRDefault="00C46E21" w:rsidP="00B13CD3">
      <w:pPr>
        <w:spacing w:before="0"/>
        <w:rPr>
          <w:rFonts w:cs="Arial"/>
          <w:lang w:val="sr-Cyrl-RS" w:eastAsia="zh-CN"/>
        </w:rPr>
      </w:pPr>
    </w:p>
    <w:p w:rsidR="00C46E21" w:rsidRDefault="00C46E21" w:rsidP="00B13CD3">
      <w:pPr>
        <w:spacing w:before="0"/>
        <w:rPr>
          <w:rFonts w:cs="Arial"/>
          <w:lang w:val="sr-Cyrl-RS" w:eastAsia="zh-CN"/>
        </w:rPr>
      </w:pPr>
    </w:p>
    <w:p w:rsidR="00C46E21" w:rsidRDefault="00C46E21" w:rsidP="00B13CD3">
      <w:pPr>
        <w:spacing w:before="0"/>
        <w:rPr>
          <w:rFonts w:cs="Arial"/>
          <w:lang w:val="sr-Cyrl-RS" w:eastAsia="zh-CN"/>
        </w:rPr>
      </w:pPr>
    </w:p>
    <w:p w:rsidR="00C46E21" w:rsidRDefault="00C46E21" w:rsidP="00B13CD3">
      <w:pPr>
        <w:spacing w:before="0"/>
        <w:rPr>
          <w:rFonts w:cs="Arial"/>
          <w:lang w:val="sr-Cyrl-RS" w:eastAsia="zh-CN"/>
        </w:rPr>
      </w:pPr>
    </w:p>
    <w:p w:rsidR="00C46E21" w:rsidRDefault="00C46E21" w:rsidP="00B13CD3">
      <w:pPr>
        <w:spacing w:before="0"/>
        <w:rPr>
          <w:rFonts w:cs="Arial"/>
          <w:lang w:val="sr-Cyrl-RS" w:eastAsia="zh-CN"/>
        </w:rPr>
      </w:pPr>
    </w:p>
    <w:p w:rsidR="00C46E21" w:rsidRDefault="00C46E21" w:rsidP="00B13CD3">
      <w:pPr>
        <w:spacing w:before="0"/>
        <w:rPr>
          <w:rFonts w:cs="Arial"/>
          <w:lang w:val="sr-Cyrl-RS" w:eastAsia="zh-CN"/>
        </w:rPr>
      </w:pPr>
    </w:p>
    <w:p w:rsidR="00C46E21" w:rsidRDefault="00C46E21" w:rsidP="00B13CD3">
      <w:pPr>
        <w:spacing w:before="0"/>
        <w:rPr>
          <w:rFonts w:cs="Arial"/>
          <w:lang w:val="sr-Cyrl-RS" w:eastAsia="zh-CN"/>
        </w:rPr>
      </w:pPr>
    </w:p>
    <w:p w:rsidR="00C46E21" w:rsidRDefault="00C46E21" w:rsidP="00B13CD3">
      <w:pPr>
        <w:spacing w:before="0"/>
        <w:rPr>
          <w:rFonts w:cs="Arial"/>
          <w:lang w:val="sr-Cyrl-RS" w:eastAsia="zh-CN"/>
        </w:rPr>
      </w:pPr>
    </w:p>
    <w:p w:rsidR="00C46E21" w:rsidRDefault="00C46E21" w:rsidP="00B13CD3">
      <w:pPr>
        <w:spacing w:before="0"/>
        <w:rPr>
          <w:rFonts w:cs="Arial"/>
          <w:lang w:val="sr-Cyrl-RS" w:eastAsia="zh-CN"/>
        </w:rPr>
      </w:pPr>
    </w:p>
    <w:p w:rsidR="00C46E21" w:rsidRDefault="00C46E21" w:rsidP="00B13CD3">
      <w:pPr>
        <w:spacing w:before="0"/>
        <w:rPr>
          <w:rFonts w:cs="Arial"/>
          <w:lang w:val="sr-Cyrl-RS" w:eastAsia="zh-CN"/>
        </w:rPr>
      </w:pPr>
    </w:p>
    <w:p w:rsidR="00C46E21" w:rsidRDefault="00C46E21" w:rsidP="00B13CD3">
      <w:pPr>
        <w:spacing w:before="0"/>
        <w:rPr>
          <w:rFonts w:cs="Arial"/>
          <w:lang w:val="sr-Cyrl-RS" w:eastAsia="zh-CN"/>
        </w:rPr>
      </w:pPr>
    </w:p>
    <w:p w:rsidR="00C46E21" w:rsidRDefault="00C46E21" w:rsidP="00B13CD3">
      <w:pPr>
        <w:spacing w:before="0"/>
        <w:rPr>
          <w:rFonts w:cs="Arial"/>
          <w:lang w:val="sr-Cyrl-RS" w:eastAsia="zh-CN"/>
        </w:rPr>
      </w:pPr>
    </w:p>
    <w:p w:rsidR="00C46E21" w:rsidRDefault="00C46E21" w:rsidP="00B13CD3">
      <w:pPr>
        <w:spacing w:before="0"/>
        <w:rPr>
          <w:rFonts w:cs="Arial"/>
          <w:lang w:val="sr-Cyrl-RS" w:eastAsia="zh-CN"/>
        </w:rPr>
      </w:pPr>
    </w:p>
    <w:p w:rsidR="00C46E21" w:rsidRDefault="00C46E21" w:rsidP="00B13CD3">
      <w:pPr>
        <w:spacing w:before="0"/>
        <w:rPr>
          <w:rFonts w:cs="Arial"/>
          <w:lang w:val="sr-Cyrl-RS" w:eastAsia="zh-CN"/>
        </w:rPr>
      </w:pPr>
    </w:p>
    <w:p w:rsidR="00C46E21" w:rsidRDefault="00C46E21" w:rsidP="00B13CD3">
      <w:pPr>
        <w:spacing w:before="0"/>
        <w:rPr>
          <w:rFonts w:cs="Arial"/>
          <w:lang w:val="sr-Cyrl-RS" w:eastAsia="zh-CN"/>
        </w:rPr>
      </w:pPr>
    </w:p>
    <w:p w:rsidR="00C46E21" w:rsidRDefault="00C46E21" w:rsidP="00B13CD3">
      <w:pPr>
        <w:spacing w:before="0"/>
        <w:rPr>
          <w:rFonts w:cs="Arial"/>
          <w:lang w:val="sr-Cyrl-RS" w:eastAsia="zh-CN"/>
        </w:rPr>
      </w:pPr>
    </w:p>
    <w:p w:rsidR="00C46E21" w:rsidRDefault="00C46E21" w:rsidP="00B13CD3">
      <w:pPr>
        <w:spacing w:before="0"/>
        <w:rPr>
          <w:rFonts w:cs="Arial"/>
          <w:lang w:val="sr-Cyrl-RS" w:eastAsia="zh-CN"/>
        </w:rPr>
      </w:pPr>
    </w:p>
    <w:p w:rsidR="00C46E21" w:rsidRDefault="00C46E21" w:rsidP="00B13CD3">
      <w:pPr>
        <w:spacing w:before="0"/>
        <w:rPr>
          <w:rFonts w:cs="Arial"/>
          <w:lang w:val="sr-Cyrl-RS" w:eastAsia="zh-CN"/>
        </w:rPr>
      </w:pPr>
    </w:p>
    <w:p w:rsidR="0081250D" w:rsidRDefault="0081250D" w:rsidP="00B13CD3">
      <w:pPr>
        <w:spacing w:before="0"/>
        <w:rPr>
          <w:rFonts w:cs="Arial"/>
          <w:lang w:val="sr-Cyrl-RS" w:eastAsia="zh-CN"/>
        </w:rPr>
      </w:pPr>
    </w:p>
    <w:p w:rsidR="0081250D" w:rsidRDefault="0081250D" w:rsidP="00B13CD3">
      <w:pPr>
        <w:spacing w:before="0"/>
        <w:rPr>
          <w:rFonts w:cs="Arial"/>
          <w:lang w:val="sr-Cyrl-RS" w:eastAsia="zh-CN"/>
        </w:rPr>
      </w:pPr>
    </w:p>
    <w:p w:rsidR="0081250D" w:rsidRDefault="0081250D" w:rsidP="00B13CD3">
      <w:pPr>
        <w:spacing w:before="0"/>
        <w:rPr>
          <w:rFonts w:cs="Arial"/>
          <w:lang w:val="sr-Cyrl-RS" w:eastAsia="zh-CN"/>
        </w:rPr>
      </w:pPr>
    </w:p>
    <w:p w:rsidR="0081250D" w:rsidRPr="00C46E21" w:rsidRDefault="0081250D" w:rsidP="00B13CD3">
      <w:pPr>
        <w:spacing w:before="0"/>
        <w:rPr>
          <w:rFonts w:cs="Arial"/>
          <w:lang w:val="sr-Cyrl-RS" w:eastAsia="zh-CN"/>
        </w:rPr>
      </w:pPr>
    </w:p>
    <w:p w:rsidR="00BE7496" w:rsidRPr="00F10346" w:rsidRDefault="00BE7496" w:rsidP="00B13CD3">
      <w:pPr>
        <w:spacing w:before="0"/>
        <w:rPr>
          <w:rFonts w:cs="Arial"/>
          <w:color w:val="00B0F0"/>
          <w:lang w:eastAsia="zh-CN"/>
        </w:rPr>
      </w:pPr>
    </w:p>
    <w:p w:rsidR="00322313" w:rsidRPr="005E1527" w:rsidRDefault="008D2B23" w:rsidP="00BE7496">
      <w:pPr>
        <w:pStyle w:val="KDPodnaslov1"/>
        <w:spacing w:before="0"/>
        <w:rPr>
          <w:rFonts w:cs="Arial"/>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14"/>
      <w:bookmarkEnd w:id="1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5E1527">
        <w:rPr>
          <w:rFonts w:cs="Arial"/>
        </w:rPr>
        <w:t xml:space="preserve">5. </w:t>
      </w:r>
      <w:r w:rsidR="00322313" w:rsidRPr="005E1527">
        <w:rPr>
          <w:rFonts w:cs="Arial"/>
        </w:rPr>
        <w:t>КРИТЕРИЈУМ ЗА ДОДЕЛУ УГОВОРА</w:t>
      </w:r>
      <w:bookmarkEnd w:id="189"/>
    </w:p>
    <w:p w:rsidR="00027A35" w:rsidRPr="00027A35" w:rsidRDefault="00027A35" w:rsidP="00027A35">
      <w:pPr>
        <w:tabs>
          <w:tab w:val="left" w:pos="1134"/>
        </w:tabs>
        <w:spacing w:before="0"/>
        <w:rPr>
          <w:rFonts w:cs="Arial"/>
          <w:b/>
          <w:lang w:val="sr-Cyrl-RS"/>
        </w:rPr>
      </w:pPr>
      <w:r w:rsidRPr="00027A35">
        <w:rPr>
          <w:rFonts w:cs="Arial"/>
          <w:lang w:val="ru-RU"/>
        </w:rPr>
        <w:t xml:space="preserve">Избор најповољније понуде ће се извршити применом критеријума </w:t>
      </w:r>
      <w:r w:rsidRPr="00027A35">
        <w:rPr>
          <w:rFonts w:cs="Arial"/>
          <w:b/>
          <w:lang w:val="ru-RU"/>
        </w:rPr>
        <w:t>„Најнижа понуђена цена“</w:t>
      </w:r>
      <w:r w:rsidRPr="00027A35">
        <w:rPr>
          <w:rFonts w:cs="Arial"/>
          <w:b/>
          <w:lang w:val="sr-Cyrl-RS"/>
        </w:rPr>
        <w:t xml:space="preserve"> .</w:t>
      </w:r>
    </w:p>
    <w:p w:rsidR="00027A35" w:rsidRPr="00027A35" w:rsidRDefault="00027A35" w:rsidP="00027A35">
      <w:pPr>
        <w:spacing w:before="0" w:after="200" w:line="288" w:lineRule="auto"/>
        <w:jc w:val="left"/>
        <w:rPr>
          <w:rFonts w:cs="Arial"/>
          <w:color w:val="1F497D"/>
          <w:lang w:val="sr-Latn-RS" w:eastAsia="sr-Latn-RS"/>
        </w:rPr>
      </w:pPr>
      <w:r w:rsidRPr="00027A35">
        <w:rPr>
          <w:rFonts w:cs="Arial"/>
          <w:lang w:val="sr-Cyrl-RS" w:eastAsia="sr-Latn-RS"/>
        </w:rPr>
        <w:t xml:space="preserve">У </w:t>
      </w:r>
      <w:r w:rsidRPr="00027A35">
        <w:rPr>
          <w:rFonts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027A35">
        <w:rPr>
          <w:rFonts w:cs="Arial"/>
          <w:b/>
          <w:bCs/>
          <w:lang w:val="sr-Latn-RS" w:eastAsia="sr-Latn-RS"/>
        </w:rPr>
        <w:t>5%</w:t>
      </w:r>
      <w:r w:rsidRPr="00027A35">
        <w:rPr>
          <w:rFonts w:cs="Arial"/>
          <w:lang w:val="sr-Latn-RS" w:eastAsia="sr-Latn-RS"/>
        </w:rPr>
        <w:t xml:space="preserve"> у односу на нaјнижу понуђену цену понуђача који нуди добра </w:t>
      </w:r>
      <w:r w:rsidRPr="00027A35">
        <w:rPr>
          <w:rFonts w:cs="Arial"/>
          <w:lang w:val="sr-Cyrl-RS" w:eastAsia="sr-Latn-RS"/>
        </w:rPr>
        <w:t>страног</w:t>
      </w:r>
      <w:r w:rsidRPr="00027A35">
        <w:rPr>
          <w:rFonts w:cs="Arial"/>
          <w:lang w:val="sr-Latn-RS" w:eastAsia="sr-Latn-RS"/>
        </w:rPr>
        <w:t xml:space="preserve"> порекла.</w:t>
      </w:r>
    </w:p>
    <w:p w:rsidR="00027A35" w:rsidRPr="00027A35" w:rsidRDefault="00027A35" w:rsidP="00027A35">
      <w:pPr>
        <w:tabs>
          <w:tab w:val="left" w:pos="567"/>
        </w:tabs>
        <w:spacing w:before="0"/>
        <w:rPr>
          <w:rFonts w:cs="Arial"/>
        </w:rPr>
      </w:pPr>
      <w:r w:rsidRPr="00027A35">
        <w:rPr>
          <w:rFonts w:cs="Arial"/>
        </w:rPr>
        <w:t>У понуђену цену страног понуђача урачунавају се и царинске дажбине.</w:t>
      </w:r>
    </w:p>
    <w:p w:rsidR="00027A35" w:rsidRPr="00027A35" w:rsidRDefault="00027A35" w:rsidP="00027A35">
      <w:pPr>
        <w:tabs>
          <w:tab w:val="left" w:pos="567"/>
        </w:tabs>
        <w:spacing w:before="0"/>
        <w:rPr>
          <w:rFonts w:cs="Arial"/>
        </w:rPr>
      </w:pPr>
    </w:p>
    <w:p w:rsidR="00027A35" w:rsidRPr="00027A35" w:rsidRDefault="00027A35" w:rsidP="00027A35">
      <w:pPr>
        <w:tabs>
          <w:tab w:val="left" w:pos="567"/>
        </w:tabs>
        <w:spacing w:before="0"/>
        <w:rPr>
          <w:rFonts w:cs="Arial"/>
          <w:lang w:val="sr-Cyrl-RS"/>
        </w:rPr>
      </w:pPr>
      <w:r w:rsidRPr="00027A35">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027A35" w:rsidRPr="00027A35" w:rsidRDefault="00027A35" w:rsidP="00027A35">
      <w:pPr>
        <w:tabs>
          <w:tab w:val="left" w:pos="567"/>
        </w:tabs>
        <w:spacing w:before="0"/>
        <w:rPr>
          <w:rFonts w:cs="Arial"/>
        </w:rPr>
      </w:pPr>
      <w:r w:rsidRPr="00027A35">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741C3" w:rsidRPr="00C46E21" w:rsidRDefault="00027A35" w:rsidP="00C46E21">
      <w:pPr>
        <w:tabs>
          <w:tab w:val="left" w:pos="567"/>
        </w:tabs>
        <w:spacing w:before="0"/>
        <w:rPr>
          <w:rFonts w:cs="Arial"/>
          <w:lang w:val="sr-Cyrl-RS"/>
        </w:rPr>
      </w:pPr>
      <w:r w:rsidRPr="00027A35">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027A35">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741C3" w:rsidRPr="005E1527" w:rsidRDefault="00C741C3" w:rsidP="00621752">
      <w:pPr>
        <w:pStyle w:val="KDParagraf"/>
        <w:spacing w:before="0"/>
        <w:rPr>
          <w:rFonts w:cs="Arial"/>
        </w:rPr>
      </w:pPr>
    </w:p>
    <w:p w:rsidR="00621752" w:rsidRPr="005E1527" w:rsidRDefault="00874F5B" w:rsidP="00F10346">
      <w:pPr>
        <w:pStyle w:val="Heading10"/>
        <w:spacing w:before="0"/>
        <w:jc w:val="both"/>
      </w:pPr>
      <w:bookmarkStart w:id="195" w:name="_Toc441651548"/>
      <w:bookmarkStart w:id="196" w:name="_Toc442559886"/>
      <w:r w:rsidRPr="005E1527">
        <w:rPr>
          <w:lang w:val="en-US"/>
        </w:rPr>
        <w:t xml:space="preserve">5.1. </w:t>
      </w:r>
      <w:bookmarkEnd w:id="195"/>
      <w:bookmarkEnd w:id="196"/>
      <w:r w:rsidR="000129AD" w:rsidRPr="005E1527">
        <w:rPr>
          <w:rFonts w:eastAsia="TimesNewRomanPSMT" w:cs="Arial"/>
          <w:bCs/>
          <w:iCs/>
        </w:rPr>
        <w:t>Елементи критеријума</w:t>
      </w:r>
      <w:r w:rsidR="000129AD" w:rsidRPr="00F10346">
        <w:rPr>
          <w:rFonts w:eastAsia="TimesNewRomanPSMT" w:cs="Arial"/>
          <w:bCs/>
          <w:iCs/>
          <w:color w:val="000000"/>
        </w:rPr>
        <w:t xml:space="preserve"> односно начин на основу којих ће наручилац извршити доделу уговора у ситуацији када постоје две или више понуда </w:t>
      </w:r>
      <w:r w:rsidR="000129AD" w:rsidRPr="005E1527">
        <w:rPr>
          <w:rFonts w:eastAsia="TimesNewRomanPSMT" w:cs="Arial"/>
          <w:bCs/>
          <w:iCs/>
        </w:rPr>
        <w:t>са истом понуђеном ценом:</w:t>
      </w:r>
    </w:p>
    <w:p w:rsidR="00326EE3" w:rsidRPr="00326EE3" w:rsidRDefault="00326EE3" w:rsidP="00326EE3">
      <w:pPr>
        <w:rPr>
          <w:rFonts w:eastAsia="Calibri" w:cs="Arial"/>
          <w:lang w:val="sr-Latn-RS"/>
        </w:rPr>
      </w:pPr>
      <w:r w:rsidRPr="00326EE3">
        <w:rPr>
          <w:rFonts w:cs="Arial"/>
        </w:rPr>
        <w:t>Уколико две или више понуда имају исту понуђену цену, повољнија понуда биће изабрана путем жреба.</w:t>
      </w:r>
    </w:p>
    <w:p w:rsidR="00326EE3" w:rsidRPr="00326EE3" w:rsidRDefault="00326EE3" w:rsidP="00326EE3">
      <w:pPr>
        <w:rPr>
          <w:rFonts w:cs="Arial"/>
          <w:b/>
          <w:bCs/>
          <w:lang w:val="sr-Cyrl-RS"/>
        </w:rPr>
      </w:pPr>
      <w:r w:rsidRPr="00326EE3">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326EE3">
        <w:rPr>
          <w:rFonts w:cs="Arial"/>
          <w:lang w:val="sr-Cyrl-RS"/>
        </w:rPr>
        <w:t>н</w:t>
      </w:r>
      <w:r w:rsidRPr="00326EE3">
        <w:rPr>
          <w:rFonts w:cs="Arial"/>
        </w:rPr>
        <w:t>аручилац ће исписати називе Понуђача, те папире ставити у кутију, одакле ће један од чланова Комисије извући само један папир.</w:t>
      </w:r>
      <w:r w:rsidRPr="00326EE3">
        <w:rPr>
          <w:rFonts w:cs="Arial"/>
          <w:lang w:val="sr-Cyrl-RS"/>
        </w:rPr>
        <w:t xml:space="preserve"> Понуди </w:t>
      </w:r>
      <w:r w:rsidRPr="00326EE3">
        <w:rPr>
          <w:rFonts w:cs="Arial"/>
        </w:rPr>
        <w:t>Понуђач</w:t>
      </w:r>
      <w:r w:rsidRPr="00326EE3">
        <w:rPr>
          <w:rFonts w:cs="Arial"/>
          <w:lang w:val="sr-Cyrl-RS"/>
        </w:rPr>
        <w:t>а</w:t>
      </w:r>
      <w:r w:rsidRPr="00326EE3">
        <w:rPr>
          <w:rFonts w:cs="Arial"/>
        </w:rPr>
        <w:t xml:space="preserve"> чији назив буде на извученом папиру биће додељен </w:t>
      </w:r>
      <w:r w:rsidRPr="00326EE3">
        <w:rPr>
          <w:rFonts w:cs="Arial"/>
          <w:lang w:val="sr-Cyrl-RS"/>
        </w:rPr>
        <w:t>повољнији ранг</w:t>
      </w:r>
      <w:r w:rsidRPr="00326EE3">
        <w:rPr>
          <w:rFonts w:cs="Arial"/>
        </w:rPr>
        <w:t>.</w:t>
      </w:r>
      <w:r w:rsidRPr="00326EE3">
        <w:rPr>
          <w:rFonts w:cs="Arial"/>
          <w:lang w:val="sr-Cyrl-RS"/>
        </w:rPr>
        <w:t xml:space="preserve"> О извршеном жребању сачињава се записник који потписују представници наручиоца и присутних понуђача.</w:t>
      </w:r>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rPr>
      </w:pPr>
    </w:p>
    <w:p w:rsidR="00EB1A07" w:rsidRDefault="00EB1A07" w:rsidP="00170E4B">
      <w:pPr>
        <w:jc w:val="right"/>
        <w:rPr>
          <w:rFonts w:eastAsia="Arial Unicode MS" w:cs="Arial"/>
          <w:b/>
          <w:kern w:val="2"/>
        </w:rPr>
      </w:pPr>
    </w:p>
    <w:p w:rsidR="00EB1A07" w:rsidRDefault="00EB1A07" w:rsidP="00170E4B">
      <w:pPr>
        <w:jc w:val="right"/>
        <w:rPr>
          <w:rFonts w:eastAsia="Arial Unicode MS" w:cs="Arial"/>
          <w:b/>
          <w:kern w:val="2"/>
        </w:rPr>
      </w:pPr>
    </w:p>
    <w:p w:rsidR="00EB1A07" w:rsidRDefault="00EB1A07" w:rsidP="00170E4B">
      <w:pPr>
        <w:jc w:val="right"/>
        <w:rPr>
          <w:rFonts w:eastAsia="Arial Unicode MS" w:cs="Arial"/>
          <w:b/>
          <w:kern w:val="2"/>
        </w:rPr>
      </w:pPr>
    </w:p>
    <w:p w:rsidR="00C46E21" w:rsidRPr="00B0776D" w:rsidRDefault="00C46E21" w:rsidP="00C46E21">
      <w:pPr>
        <w:rPr>
          <w:rFonts w:eastAsia="Arial Unicode MS" w:cs="Arial"/>
          <w:b/>
          <w:kern w:val="2"/>
          <w:lang w:val="sr-Latn-RS"/>
        </w:rPr>
      </w:pPr>
    </w:p>
    <w:p w:rsidR="00EB1A07" w:rsidRDefault="00EB1A07" w:rsidP="00170E4B">
      <w:pPr>
        <w:jc w:val="right"/>
        <w:rPr>
          <w:rFonts w:eastAsia="Arial Unicode MS" w:cs="Arial"/>
          <w:b/>
          <w:kern w:val="2"/>
        </w:rPr>
      </w:pPr>
    </w:p>
    <w:p w:rsidR="008D2B23" w:rsidRPr="00F10346" w:rsidRDefault="008D2B23" w:rsidP="002C4F42">
      <w:pPr>
        <w:pStyle w:val="KDPodnaslov1"/>
        <w:numPr>
          <w:ilvl w:val="0"/>
          <w:numId w:val="16"/>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0"/>
      <w:bookmarkEnd w:id="191"/>
      <w:bookmarkEnd w:id="192"/>
      <w:bookmarkEnd w:id="193"/>
      <w:bookmarkEnd w:id="194"/>
      <w:bookmarkEnd w:id="197"/>
      <w:bookmarkEnd w:id="198"/>
      <w:bookmarkEnd w:id="199"/>
      <w:bookmarkEnd w:id="200"/>
      <w:bookmarkEnd w:id="201"/>
      <w:bookmarkEnd w:id="202"/>
      <w:r w:rsidRPr="00F10346">
        <w:rPr>
          <w:rFonts w:cs="Arial"/>
        </w:rPr>
        <w:t>УПУТСТВО ПОНУЂАЧИМА КАКО ДА САЧИНЕ ПОНУДУ</w:t>
      </w:r>
      <w:bookmarkEnd w:id="203"/>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2C4F42">
      <w:pPr>
        <w:pStyle w:val="KDPodnaslov2"/>
        <w:numPr>
          <w:ilvl w:val="1"/>
          <w:numId w:val="23"/>
        </w:numPr>
        <w:spacing w:before="0"/>
        <w:jc w:val="both"/>
        <w:rPr>
          <w:rFonts w:cs="Arial"/>
        </w:rPr>
      </w:pPr>
      <w:bookmarkStart w:id="204" w:name="_Toc441651577"/>
      <w:bookmarkStart w:id="205" w:name="_Toc442559888"/>
      <w:r w:rsidRPr="00F10346">
        <w:rPr>
          <w:rFonts w:cs="Arial"/>
        </w:rPr>
        <w:t>Језик на којем понуда мора бити састављена</w:t>
      </w:r>
      <w:bookmarkEnd w:id="204"/>
      <w:bookmarkEnd w:id="205"/>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4051DA" w:rsidRDefault="008D2B23" w:rsidP="008D2B23">
      <w:pPr>
        <w:pStyle w:val="KDKomentar"/>
        <w:spacing w:before="0"/>
        <w:rPr>
          <w:rFonts w:cs="Arial"/>
          <w:i w:val="0"/>
          <w:color w:val="auto"/>
          <w:sz w:val="22"/>
          <w:szCs w:val="22"/>
        </w:rPr>
      </w:pPr>
      <w:r w:rsidRPr="004051DA">
        <w:rPr>
          <w:rFonts w:cs="Arial"/>
          <w:i w:val="0"/>
          <w:color w:val="auto"/>
          <w:sz w:val="22"/>
          <w:szCs w:val="22"/>
        </w:rPr>
        <w:t>Понуда са свим прилозима мора бити сачињена на српском језику.</w:t>
      </w:r>
    </w:p>
    <w:p w:rsidR="008D2B23" w:rsidRPr="004051DA" w:rsidRDefault="008D2B23" w:rsidP="008D2B23">
      <w:pPr>
        <w:spacing w:before="0"/>
        <w:rPr>
          <w:rStyle w:val="StyleArial"/>
          <w:rFonts w:cs="Arial"/>
          <w:sz w:val="22"/>
          <w:szCs w:val="22"/>
        </w:rPr>
      </w:pPr>
      <w:r w:rsidRPr="004051DA">
        <w:rPr>
          <w:rStyle w:val="StyleArial"/>
          <w:rFonts w:cs="Arial"/>
          <w:sz w:val="22"/>
          <w:szCs w:val="22"/>
        </w:rPr>
        <w:t>Део понуде који се тиче техничких карактеристика (уколико су ови докази захтевани техничком спецификацијом) може бити достављен на енглеском језику.Уколико се приликом стручне оцене понуда утврди да је документа на енглеском</w:t>
      </w:r>
      <w:r w:rsidR="001945FA" w:rsidRPr="004051DA">
        <w:rPr>
          <w:rStyle w:val="StyleArial"/>
          <w:rFonts w:cs="Arial"/>
          <w:sz w:val="22"/>
          <w:szCs w:val="22"/>
        </w:rPr>
        <w:t>/или неком другом страном језику</w:t>
      </w:r>
      <w:r w:rsidR="00333065" w:rsidRPr="004051DA">
        <w:rPr>
          <w:rStyle w:val="StyleArial"/>
          <w:rFonts w:cs="Arial"/>
          <w:sz w:val="22"/>
          <w:szCs w:val="22"/>
        </w:rPr>
        <w:t xml:space="preserve"> </w:t>
      </w:r>
      <w:r w:rsidRPr="004051DA">
        <w:rPr>
          <w:rStyle w:val="StyleArial"/>
          <w:rFonts w:cs="Arial"/>
          <w:sz w:val="22"/>
          <w:szCs w:val="22"/>
        </w:rPr>
        <w:t>пот</w:t>
      </w:r>
      <w:r w:rsidR="0095708A" w:rsidRPr="004051DA">
        <w:rPr>
          <w:rStyle w:val="StyleArial"/>
          <w:rFonts w:cs="Arial"/>
          <w:sz w:val="22"/>
          <w:szCs w:val="22"/>
        </w:rPr>
        <w:t>р</w:t>
      </w:r>
      <w:r w:rsidRPr="004051DA">
        <w:rPr>
          <w:rStyle w:val="StyleArial"/>
          <w:rFonts w:cs="Arial"/>
          <w:sz w:val="22"/>
          <w:szCs w:val="22"/>
        </w:rPr>
        <w:t>ебно превести на српски језик, Наручилац ће позвати понуђача да у одређеном року изврши превод тог дела понуде.</w:t>
      </w:r>
    </w:p>
    <w:p w:rsidR="008D2B23" w:rsidRPr="00F10346" w:rsidRDefault="008D2B23" w:rsidP="008D2B23">
      <w:pPr>
        <w:pStyle w:val="KDParagraf"/>
        <w:spacing w:before="0"/>
        <w:rPr>
          <w:rFonts w:cs="Arial"/>
          <w:lang w:val="ru-RU" w:eastAsia="sr-Latn-CS"/>
        </w:rPr>
      </w:pPr>
    </w:p>
    <w:p w:rsidR="008D2B23" w:rsidRPr="00F10346" w:rsidRDefault="008D2B23" w:rsidP="002C4F42">
      <w:pPr>
        <w:pStyle w:val="KDPodnaslov2"/>
        <w:numPr>
          <w:ilvl w:val="1"/>
          <w:numId w:val="23"/>
        </w:numPr>
        <w:spacing w:before="0"/>
        <w:jc w:val="both"/>
        <w:rPr>
          <w:rFonts w:cs="Arial"/>
        </w:rPr>
      </w:pPr>
      <w:bookmarkStart w:id="206" w:name="_Toc441651578"/>
      <w:bookmarkStart w:id="207"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6"/>
      <w:bookmarkEnd w:id="207"/>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845633" w:rsidRDefault="008D2B23" w:rsidP="008D2B23">
      <w:pPr>
        <w:pStyle w:val="KDKomentar"/>
        <w:spacing w:before="0"/>
        <w:rPr>
          <w:rFonts w:cs="Arial"/>
          <w:i w:val="0"/>
          <w:color w:val="auto"/>
          <w:sz w:val="22"/>
          <w:szCs w:val="22"/>
        </w:rPr>
      </w:pPr>
      <w:r w:rsidRPr="00845633">
        <w:rPr>
          <w:rFonts w:cs="Arial"/>
          <w:i w:val="0"/>
          <w:color w:val="auto"/>
          <w:sz w:val="22"/>
          <w:szCs w:val="22"/>
        </w:rPr>
        <w:t xml:space="preserve">Препоручује се да </w:t>
      </w:r>
      <w:r w:rsidR="0095708A" w:rsidRPr="00845633">
        <w:rPr>
          <w:rFonts w:cs="Arial"/>
          <w:i w:val="0"/>
          <w:color w:val="auto"/>
          <w:sz w:val="22"/>
          <w:szCs w:val="22"/>
        </w:rPr>
        <w:t xml:space="preserve">се </w:t>
      </w:r>
      <w:r w:rsidRPr="00845633">
        <w:rPr>
          <w:rFonts w:cs="Arial"/>
          <w:i w:val="0"/>
          <w:color w:val="auto"/>
          <w:sz w:val="22"/>
          <w:szCs w:val="22"/>
        </w:rPr>
        <w:t>доказ</w:t>
      </w:r>
      <w:r w:rsidR="0095708A" w:rsidRPr="00845633">
        <w:rPr>
          <w:rFonts w:cs="Arial"/>
          <w:i w:val="0"/>
          <w:color w:val="auto"/>
          <w:sz w:val="22"/>
          <w:szCs w:val="22"/>
        </w:rPr>
        <w:t>и</w:t>
      </w:r>
      <w:r w:rsidRPr="00845633">
        <w:rPr>
          <w:rFonts w:cs="Arial"/>
          <w:i w:val="0"/>
          <w:color w:val="auto"/>
          <w:sz w:val="22"/>
          <w:szCs w:val="22"/>
        </w:rPr>
        <w:t xml:space="preserve"> који се достављају уз понуду, а</w:t>
      </w:r>
      <w:r w:rsidR="0095708A" w:rsidRPr="00845633">
        <w:rPr>
          <w:rFonts w:cs="Arial"/>
          <w:i w:val="0"/>
          <w:color w:val="auto"/>
          <w:sz w:val="22"/>
          <w:szCs w:val="22"/>
        </w:rPr>
        <w:t xml:space="preserve"> који</w:t>
      </w:r>
      <w:r w:rsidRPr="00845633">
        <w:rPr>
          <w:rFonts w:cs="Arial"/>
          <w:i w:val="0"/>
          <w:color w:val="auto"/>
          <w:sz w:val="22"/>
          <w:szCs w:val="22"/>
        </w:rPr>
        <w:t xml:space="preserve"> због своје важности не смеју бити оштећени, означени б</w:t>
      </w:r>
      <w:r w:rsidR="00845633" w:rsidRPr="00845633">
        <w:rPr>
          <w:rFonts w:cs="Arial"/>
          <w:i w:val="0"/>
          <w:color w:val="auto"/>
          <w:sz w:val="22"/>
          <w:szCs w:val="22"/>
        </w:rPr>
        <w:t>ројем (</w:t>
      </w:r>
      <w:r w:rsidRPr="00845633">
        <w:rPr>
          <w:rFonts w:cs="Arial"/>
          <w:i w:val="0"/>
          <w:color w:val="auto"/>
          <w:sz w:val="22"/>
          <w:szCs w:val="22"/>
        </w:rPr>
        <w:t>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C721BD" w:rsidRDefault="008D2B23" w:rsidP="00C721BD">
      <w:r w:rsidRPr="00C721BD">
        <w:rPr>
          <w:rFonts w:cs="Arial"/>
          <w:lang w:val="ru-RU"/>
        </w:rPr>
        <w:t xml:space="preserve">Понуђач подноси понуду у затвореној коверти </w:t>
      </w:r>
      <w:r w:rsidRPr="00C721BD">
        <w:rPr>
          <w:rFonts w:cs="Arial"/>
        </w:rPr>
        <w:t>или кутији</w:t>
      </w:r>
      <w:r w:rsidRPr="00C721BD">
        <w:rPr>
          <w:rFonts w:cs="Arial"/>
          <w:lang w:val="ru-RU"/>
        </w:rPr>
        <w:t xml:space="preserve">, тако да се </w:t>
      </w:r>
      <w:r w:rsidR="00613B13" w:rsidRPr="00C721BD">
        <w:rPr>
          <w:rFonts w:cs="Arial"/>
          <w:lang w:val="ru-RU"/>
        </w:rPr>
        <w:t>при отварању може проверити да ли је затворена, као и када</w:t>
      </w:r>
      <w:r w:rsidRPr="00C721BD">
        <w:rPr>
          <w:rFonts w:cs="Arial"/>
          <w:lang w:val="ru-RU"/>
        </w:rPr>
        <w:t xml:space="preserve">, на адресу: Јавно предузеће „Електропривреда Србије“, </w:t>
      </w:r>
      <w:r w:rsidR="00613B13" w:rsidRPr="00C721BD">
        <w:rPr>
          <w:rFonts w:cs="Arial"/>
          <w:lang w:val="ru-RU"/>
        </w:rPr>
        <w:t>огранак</w:t>
      </w:r>
      <w:r w:rsidR="0095708A" w:rsidRPr="00C721BD">
        <w:rPr>
          <w:rFonts w:cs="Arial"/>
          <w:lang w:val="ru-RU"/>
        </w:rPr>
        <w:t xml:space="preserve"> ТЕНТ</w:t>
      </w:r>
      <w:r w:rsidRPr="00C721BD">
        <w:rPr>
          <w:rFonts w:cs="Arial"/>
          <w:lang w:val="ru-RU"/>
        </w:rPr>
        <w:t>,</w:t>
      </w:r>
      <w:r w:rsidR="00613B13" w:rsidRPr="00C721BD">
        <w:rPr>
          <w:rFonts w:cs="Arial"/>
          <w:color w:val="00B0F0"/>
          <w:lang w:val="ru-RU"/>
        </w:rPr>
        <w:t xml:space="preserve"> </w:t>
      </w:r>
      <w:r w:rsidR="007124B3" w:rsidRPr="00C721BD">
        <w:rPr>
          <w:rFonts w:eastAsia="TimesNewRomanPSMT" w:cs="Arial"/>
          <w:bCs/>
        </w:rPr>
        <w:t>Улица Богољуба Урошевића Црног 44</w:t>
      </w:r>
      <w:r w:rsidR="00613B13" w:rsidRPr="00C721BD">
        <w:rPr>
          <w:rFonts w:cs="Arial"/>
          <w:color w:val="00B0F0"/>
          <w:lang w:val="ru-RU"/>
        </w:rPr>
        <w:t xml:space="preserve">, </w:t>
      </w:r>
      <w:r w:rsidRPr="00C721BD">
        <w:rPr>
          <w:rFonts w:cs="Arial"/>
          <w:lang w:val="ru-RU"/>
        </w:rPr>
        <w:t xml:space="preserve">ПАК </w:t>
      </w:r>
      <w:r w:rsidR="007124B3" w:rsidRPr="00C721BD">
        <w:rPr>
          <w:rFonts w:cs="Arial"/>
          <w:lang w:val="sr-Cyrl-RS"/>
        </w:rPr>
        <w:t>11</w:t>
      </w:r>
      <w:r w:rsidR="0095708A" w:rsidRPr="00C721BD">
        <w:rPr>
          <w:rFonts w:cs="Arial"/>
          <w:color w:val="00B0F0"/>
          <w:lang w:val="ru-RU"/>
        </w:rPr>
        <w:t xml:space="preserve"> </w:t>
      </w:r>
      <w:r w:rsidRPr="00C721BD">
        <w:rPr>
          <w:rFonts w:cs="Arial"/>
          <w:lang w:val="ru-RU"/>
        </w:rPr>
        <w:t>писарница - са назнак</w:t>
      </w:r>
      <w:r w:rsidR="007124B3" w:rsidRPr="00C721BD">
        <w:rPr>
          <w:rFonts w:cs="Arial"/>
          <w:lang w:val="ru-RU"/>
        </w:rPr>
        <w:t>ом: „Понуда з</w:t>
      </w:r>
      <w:r w:rsidR="00EF3E44" w:rsidRPr="00C721BD">
        <w:rPr>
          <w:rFonts w:cs="Arial"/>
          <w:lang w:val="ru-RU"/>
        </w:rPr>
        <w:t xml:space="preserve">а јавну набавку добара: </w:t>
      </w:r>
      <w:r w:rsidR="00EF3E44" w:rsidRPr="00C721BD">
        <w:rPr>
          <w:rFonts w:cs="Arial"/>
          <w:lang w:val="sr-Cyrl-RS"/>
        </w:rPr>
        <w:t>Инсталациони и изолациони материјал - ТЕНТ</w:t>
      </w:r>
      <w:r w:rsidR="007124B3" w:rsidRPr="00C721BD">
        <w:rPr>
          <w:rFonts w:cs="Arial"/>
          <w:lang w:val="ru-RU"/>
        </w:rPr>
        <w:t xml:space="preserve"> </w:t>
      </w:r>
      <w:r w:rsidRPr="00C721BD">
        <w:rPr>
          <w:rFonts w:cs="Arial"/>
          <w:lang w:val="ru-RU"/>
        </w:rPr>
        <w:t xml:space="preserve">- Јавна набавка број </w:t>
      </w:r>
      <w:r w:rsidR="00C721BD" w:rsidRPr="00C721BD">
        <w:rPr>
          <w:rFonts w:eastAsia="Arial" w:cs="Arial"/>
          <w:color w:val="000000"/>
          <w:lang w:val="sr-Latn-RS" w:eastAsia="sr-Latn-RS"/>
        </w:rPr>
        <w:t xml:space="preserve">3000/0416/2018 </w:t>
      </w:r>
      <w:r w:rsidR="00C721BD" w:rsidRPr="00C721BD">
        <w:t>(</w:t>
      </w:r>
      <w:r w:rsidR="00C721BD" w:rsidRPr="00C721BD">
        <w:rPr>
          <w:lang w:val="sr-Latn-RS"/>
        </w:rPr>
        <w:t>1359/2018</w:t>
      </w:r>
      <w:r w:rsidR="00C721BD" w:rsidRPr="00C721BD">
        <w:t>)</w:t>
      </w:r>
      <w:r w:rsidRPr="00C721BD">
        <w:rPr>
          <w:rFonts w:cs="Arial"/>
          <w:lang w:val="ru-RU"/>
        </w:rPr>
        <w:t xml:space="preserve"> - 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36220F" w:rsidRDefault="00613B13" w:rsidP="00613B13">
      <w:pPr>
        <w:pStyle w:val="KDParagraf"/>
        <w:spacing w:before="0"/>
        <w:rPr>
          <w:rFonts w:cs="Arial"/>
          <w:lang w:val="sr-Cyrl-RS"/>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F10346">
        <w:rPr>
          <w:rFonts w:cs="Arial"/>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w:t>
      </w:r>
    </w:p>
    <w:p w:rsidR="00613B13" w:rsidRPr="00F10346" w:rsidRDefault="00613B13" w:rsidP="00613B13">
      <w:pPr>
        <w:pStyle w:val="KDParagraf"/>
        <w:spacing w:before="0"/>
        <w:rPr>
          <w:rFonts w:cs="Arial"/>
        </w:rPr>
      </w:pPr>
      <w:r w:rsidRPr="00F10346">
        <w:rPr>
          <w:rFonts w:cs="Arial"/>
        </w:rPr>
        <w:t>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36220F">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C741C3" w:rsidRPr="0036220F" w:rsidRDefault="00C741C3" w:rsidP="0036220F">
      <w:pPr>
        <w:pStyle w:val="KDParagraf"/>
        <w:spacing w:before="0"/>
        <w:rPr>
          <w:rFonts w:cs="Arial"/>
          <w:lang w:val="sr-Cyrl-RS"/>
        </w:rPr>
      </w:pPr>
    </w:p>
    <w:p w:rsidR="008D2B23" w:rsidRPr="00F10346" w:rsidRDefault="008D2B23" w:rsidP="002C4F42">
      <w:pPr>
        <w:pStyle w:val="KDPodnaslov2"/>
        <w:numPr>
          <w:ilvl w:val="1"/>
          <w:numId w:val="23"/>
        </w:numPr>
        <w:spacing w:before="0"/>
        <w:jc w:val="both"/>
        <w:rPr>
          <w:rFonts w:cs="Arial"/>
        </w:rPr>
      </w:pPr>
      <w:bookmarkStart w:id="208" w:name="_Toc441651579"/>
      <w:bookmarkStart w:id="209" w:name="_Toc442559890"/>
      <w:r w:rsidRPr="00F10346">
        <w:rPr>
          <w:rFonts w:cs="Arial"/>
        </w:rPr>
        <w:t>Обавезна садржина понуде</w:t>
      </w:r>
      <w:bookmarkEnd w:id="208"/>
      <w:bookmarkEnd w:id="209"/>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w:t>
      </w:r>
      <w:r w:rsidR="00845633">
        <w:rPr>
          <w:rFonts w:cs="Arial"/>
          <w:lang w:val="ru-RU" w:bidi="en-US"/>
        </w:rPr>
        <w:t>онуде, чине и сви остали докази</w:t>
      </w:r>
      <w:r w:rsidRPr="005A5710">
        <w:rPr>
          <w:rFonts w:cs="Arial"/>
          <w:color w:val="00B0F0"/>
          <w:lang w:val="ru-RU" w:bidi="en-US"/>
        </w:rPr>
        <w:t xml:space="preserve"> </w:t>
      </w:r>
      <w:r w:rsidRPr="00F10346">
        <w:rPr>
          <w:rFonts w:cs="Arial"/>
          <w:lang w:val="ru-RU" w:bidi="en-US"/>
        </w:rPr>
        <w:t>из чл. 75.</w:t>
      </w:r>
      <w:r w:rsidR="005A5710">
        <w:rPr>
          <w:rFonts w:cs="Arial"/>
          <w:lang w:val="ru-RU" w:bidi="en-US"/>
        </w:rPr>
        <w:t xml:space="preserve"> </w:t>
      </w:r>
      <w:r w:rsidRPr="00F10346">
        <w:rPr>
          <w:rFonts w:cs="Arial"/>
        </w:rPr>
        <w:t>Закона о јавним</w:t>
      </w:r>
      <w:r w:rsidRPr="00F1034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36220F">
      <w:pPr>
        <w:pStyle w:val="KDNabrajanje"/>
        <w:spacing w:before="0"/>
        <w:rPr>
          <w:rFonts w:cs="Arial"/>
        </w:rPr>
      </w:pPr>
      <w:r w:rsidRPr="00F10346">
        <w:rPr>
          <w:rFonts w:cs="Arial"/>
        </w:rPr>
        <w:t xml:space="preserve">Образац понуде </w:t>
      </w:r>
    </w:p>
    <w:p w:rsidR="00645F72" w:rsidRPr="00F10346" w:rsidRDefault="00645F72" w:rsidP="0036220F">
      <w:pPr>
        <w:pStyle w:val="KDNabrajanje"/>
        <w:spacing w:before="0"/>
        <w:rPr>
          <w:rFonts w:cs="Arial"/>
        </w:rPr>
      </w:pPr>
      <w:r w:rsidRPr="00F10346">
        <w:rPr>
          <w:rFonts w:cs="Arial"/>
        </w:rPr>
        <w:t xml:space="preserve">Структура цене </w:t>
      </w:r>
    </w:p>
    <w:p w:rsidR="00645F72" w:rsidRPr="00F10346" w:rsidRDefault="00645F72" w:rsidP="0036220F">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36220F">
      <w:pPr>
        <w:pStyle w:val="KDNabrajanje"/>
        <w:spacing w:before="0"/>
        <w:rPr>
          <w:rFonts w:cs="Arial"/>
        </w:rPr>
      </w:pPr>
      <w:r w:rsidRPr="00F10346">
        <w:rPr>
          <w:rFonts w:cs="Arial"/>
        </w:rPr>
        <w:t xml:space="preserve">Изјава о независној понуди </w:t>
      </w:r>
    </w:p>
    <w:p w:rsidR="00645F72" w:rsidRPr="00F10346" w:rsidRDefault="00645F72" w:rsidP="0036220F">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845633" w:rsidRDefault="00333065" w:rsidP="0036220F">
      <w:pPr>
        <w:pStyle w:val="KDNabrajanje"/>
        <w:spacing w:before="0"/>
        <w:rPr>
          <w:rFonts w:cs="Arial"/>
        </w:rPr>
      </w:pPr>
      <w:r w:rsidRPr="00845633">
        <w:rPr>
          <w:rFonts w:cs="Arial"/>
        </w:rPr>
        <w:t>С</w:t>
      </w:r>
      <w:r w:rsidR="00645F72" w:rsidRPr="00845633">
        <w:rPr>
          <w:rFonts w:cs="Arial"/>
        </w:rPr>
        <w:t xml:space="preserve">редства финансијског обезбеђења </w:t>
      </w:r>
      <w:r w:rsidR="00B3572F" w:rsidRPr="00845633">
        <w:rPr>
          <w:rFonts w:cs="Arial"/>
        </w:rPr>
        <w:t>за озбиљност понуде</w:t>
      </w:r>
    </w:p>
    <w:p w:rsidR="00EA6178" w:rsidRPr="00845633" w:rsidRDefault="00333065" w:rsidP="0036220F">
      <w:pPr>
        <w:pStyle w:val="KDNabrajanje"/>
        <w:spacing w:before="0"/>
        <w:rPr>
          <w:rFonts w:cs="Arial"/>
        </w:rPr>
      </w:pPr>
      <w:r w:rsidRPr="00845633">
        <w:rPr>
          <w:rFonts w:cs="Arial"/>
        </w:rPr>
        <w:t>О</w:t>
      </w:r>
      <w:r w:rsidR="007267FC" w:rsidRPr="00845633">
        <w:rPr>
          <w:rFonts w:cs="Arial"/>
        </w:rPr>
        <w:t>брасц</w:t>
      </w:r>
      <w:r w:rsidR="007267FC" w:rsidRPr="00845633">
        <w:rPr>
          <w:rFonts w:cs="Arial"/>
          <w:lang w:val="sr-Cyrl-CS"/>
        </w:rPr>
        <w:t>и</w:t>
      </w:r>
      <w:r w:rsidR="00EA6178" w:rsidRPr="00845633">
        <w:rPr>
          <w:rFonts w:cs="Arial"/>
        </w:rPr>
        <w:t>, изјаве и доказ</w:t>
      </w:r>
      <w:r w:rsidR="007267FC" w:rsidRPr="00845633">
        <w:rPr>
          <w:rFonts w:cs="Arial"/>
          <w:lang w:val="sr-Cyrl-CS"/>
        </w:rPr>
        <w:t>и</w:t>
      </w:r>
      <w:r w:rsidR="007267FC" w:rsidRPr="00845633">
        <w:rPr>
          <w:rFonts w:cs="Arial"/>
        </w:rPr>
        <w:t xml:space="preserve"> одређене тачком </w:t>
      </w:r>
      <w:r w:rsidR="003C4E60" w:rsidRPr="00845633">
        <w:rPr>
          <w:rFonts w:cs="Arial"/>
        </w:rPr>
        <w:t>6</w:t>
      </w:r>
      <w:r w:rsidR="007267FC" w:rsidRPr="00845633">
        <w:rPr>
          <w:rFonts w:cs="Arial"/>
        </w:rPr>
        <w:t>.</w:t>
      </w:r>
      <w:r w:rsidR="007267FC" w:rsidRPr="00845633">
        <w:rPr>
          <w:rFonts w:cs="Arial"/>
          <w:lang w:val="sr-Cyrl-CS"/>
        </w:rPr>
        <w:t>9</w:t>
      </w:r>
      <w:r w:rsidR="007267FC" w:rsidRPr="00845633">
        <w:rPr>
          <w:rFonts w:cs="Arial"/>
        </w:rPr>
        <w:t xml:space="preserve"> или </w:t>
      </w:r>
      <w:r w:rsidR="003C4E60" w:rsidRPr="00845633">
        <w:rPr>
          <w:rFonts w:cs="Arial"/>
        </w:rPr>
        <w:t>6</w:t>
      </w:r>
      <w:r w:rsidR="007267FC" w:rsidRPr="00845633">
        <w:rPr>
          <w:rFonts w:cs="Arial"/>
        </w:rPr>
        <w:t>.1</w:t>
      </w:r>
      <w:r w:rsidR="007267FC" w:rsidRPr="00845633">
        <w:rPr>
          <w:rFonts w:cs="Arial"/>
          <w:lang w:val="sr-Cyrl-CS"/>
        </w:rPr>
        <w:t>0</w:t>
      </w:r>
      <w:r w:rsidR="00EA6178" w:rsidRPr="00845633">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7447FE" w:rsidRDefault="008D2B23" w:rsidP="0036220F">
      <w:pPr>
        <w:pStyle w:val="KDNabrajanje"/>
        <w:spacing w:before="0"/>
        <w:rPr>
          <w:rFonts w:cs="Arial"/>
        </w:rPr>
      </w:pPr>
      <w:r w:rsidRPr="007447FE">
        <w:rPr>
          <w:rFonts w:cs="Arial"/>
        </w:rPr>
        <w:t xml:space="preserve">потписан и печатом оверен образац „Модел уговора“ </w:t>
      </w:r>
      <w:r w:rsidR="003C4E60" w:rsidRPr="007447FE">
        <w:rPr>
          <w:rFonts w:cs="Arial"/>
        </w:rPr>
        <w:t>(пожељно је да буде попуњен)</w:t>
      </w:r>
    </w:p>
    <w:p w:rsidR="008D2B23" w:rsidRPr="007447FE" w:rsidRDefault="008D2B23" w:rsidP="0036220F">
      <w:pPr>
        <w:pStyle w:val="KDNabrajanje"/>
        <w:spacing w:before="0"/>
        <w:rPr>
          <w:rFonts w:cs="Arial"/>
        </w:rPr>
      </w:pPr>
      <w:r w:rsidRPr="007447FE">
        <w:rPr>
          <w:rFonts w:cs="Arial"/>
        </w:rPr>
        <w:t xml:space="preserve">докази о испуњености услова </w:t>
      </w:r>
      <w:r w:rsidRPr="007447FE">
        <w:rPr>
          <w:rFonts w:cs="Arial"/>
          <w:lang w:bidi="en-US"/>
        </w:rPr>
        <w:t xml:space="preserve">из чл. </w:t>
      </w:r>
      <w:r w:rsidR="00333065" w:rsidRPr="007447FE">
        <w:rPr>
          <w:rFonts w:cs="Arial"/>
          <w:lang w:bidi="en-US"/>
        </w:rPr>
        <w:t xml:space="preserve">75. и </w:t>
      </w:r>
      <w:r w:rsidRPr="007447FE">
        <w:rPr>
          <w:rFonts w:cs="Arial"/>
          <w:lang w:bidi="en-US"/>
        </w:rPr>
        <w:t>76.</w:t>
      </w:r>
      <w:r w:rsidRPr="007447FE">
        <w:rPr>
          <w:rFonts w:cs="Arial"/>
        </w:rPr>
        <w:t xml:space="preserve"> Закона у складу са чланом 77. Закон</w:t>
      </w:r>
      <w:r w:rsidR="00B3572F" w:rsidRPr="007447FE">
        <w:rPr>
          <w:rFonts w:cs="Arial"/>
        </w:rPr>
        <w:t>а</w:t>
      </w:r>
      <w:r w:rsidRPr="007447FE">
        <w:rPr>
          <w:rFonts w:cs="Arial"/>
        </w:rPr>
        <w:t xml:space="preserve"> и Оде</w:t>
      </w:r>
      <w:r w:rsidR="0036220F">
        <w:rPr>
          <w:rFonts w:cs="Arial"/>
        </w:rPr>
        <w:t>љком 4. конкурсне документације</w:t>
      </w:r>
    </w:p>
    <w:p w:rsidR="009B3371" w:rsidRPr="0036220F" w:rsidRDefault="009B3371" w:rsidP="0036220F">
      <w:pPr>
        <w:pStyle w:val="KDNabrajanje"/>
      </w:pPr>
      <w:r w:rsidRPr="007447FE">
        <w:t>Овлашћење за потписника (ако не потписује заступник)</w:t>
      </w:r>
    </w:p>
    <w:p w:rsidR="0036220F" w:rsidRPr="0036220F" w:rsidRDefault="0036220F" w:rsidP="0036220F">
      <w:pPr>
        <w:pStyle w:val="KDNabrajanje"/>
      </w:pPr>
      <w:r>
        <w:rPr>
          <w:lang w:val="sr-Cyrl-RS"/>
        </w:rPr>
        <w:t>Споразум о заједничком наступању</w:t>
      </w:r>
      <w:r w:rsidR="00576512">
        <w:rPr>
          <w:lang w:val="sr-Cyrl-RS"/>
        </w:rPr>
        <w:t>(у случају подношења заједничке понуде)</w:t>
      </w:r>
    </w:p>
    <w:p w:rsidR="00EE070C" w:rsidRPr="001B5F7B" w:rsidRDefault="00C741C3" w:rsidP="0036220F">
      <w:pPr>
        <w:pStyle w:val="KDNabrajanje"/>
      </w:pPr>
      <w:r>
        <w:rPr>
          <w:lang w:val="sr-Cyrl-RS"/>
        </w:rPr>
        <w:t>Извод из каталога</w:t>
      </w:r>
      <w:r w:rsidR="0036220F" w:rsidRPr="0036220F">
        <w:t xml:space="preserve"> понуђених производа из кога се јасно виде тражене карактеристике производа, са назначеном позицијом из обрасца структура цене.</w:t>
      </w:r>
    </w:p>
    <w:p w:rsidR="001B5F7B" w:rsidRPr="0036220F" w:rsidRDefault="001B5F7B" w:rsidP="00E7083D">
      <w:pPr>
        <w:pStyle w:val="KDNabrajanje"/>
        <w:numPr>
          <w:ilvl w:val="0"/>
          <w:numId w:val="0"/>
        </w:numPr>
        <w:ind w:left="568"/>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sr-Latn-RS"/>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B5F7B" w:rsidRPr="001B5F7B" w:rsidRDefault="001B5F7B" w:rsidP="008D2B23">
      <w:pPr>
        <w:pStyle w:val="KDParagraf"/>
        <w:spacing w:before="0"/>
        <w:rPr>
          <w:rFonts w:cs="Arial"/>
          <w:lang w:val="sr-Latn-RS"/>
        </w:rPr>
      </w:pPr>
    </w:p>
    <w:p w:rsidR="008D2B23" w:rsidRPr="00F10346" w:rsidRDefault="003C4E60" w:rsidP="002C4F42">
      <w:pPr>
        <w:pStyle w:val="KDPodnaslov2"/>
        <w:numPr>
          <w:ilvl w:val="1"/>
          <w:numId w:val="23"/>
        </w:numPr>
        <w:spacing w:before="0"/>
        <w:jc w:val="both"/>
        <w:rPr>
          <w:rFonts w:cs="Arial"/>
        </w:rPr>
      </w:pPr>
      <w:bookmarkStart w:id="210" w:name="_Toc441651580"/>
      <w:bookmarkStart w:id="211" w:name="_Toc442559891"/>
      <w:r w:rsidRPr="00F10346">
        <w:rPr>
          <w:rFonts w:cs="Arial"/>
        </w:rPr>
        <w:t>Подношење и</w:t>
      </w:r>
      <w:r w:rsidR="008D2B23" w:rsidRPr="00F10346">
        <w:rPr>
          <w:rFonts w:cs="Arial"/>
        </w:rPr>
        <w:t xml:space="preserve"> отварање понуда</w:t>
      </w:r>
      <w:bookmarkEnd w:id="210"/>
      <w:bookmarkEnd w:id="211"/>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F10346">
        <w:rPr>
          <w:rFonts w:cs="Arial"/>
        </w:rPr>
        <w:lastRenderedPageBreak/>
        <w:t>понуда, овакву понуду вратити неотворену понуђачу, са назнаком да је поднета неблаговремено.</w:t>
      </w:r>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007124B3">
        <w:rPr>
          <w:rFonts w:cs="Arial"/>
          <w:lang w:val="ru-RU"/>
        </w:rPr>
        <w:t>ул.</w:t>
      </w:r>
      <w:r w:rsidR="007124B3" w:rsidRPr="007124B3">
        <w:rPr>
          <w:rFonts w:eastAsia="TimesNewRomanPSMT" w:cs="Arial"/>
          <w:bCs/>
        </w:rPr>
        <w:t xml:space="preserve"> Улица Богољуба Урошевића Црног 44</w:t>
      </w:r>
      <w:r w:rsidR="007124B3">
        <w:rPr>
          <w:rFonts w:cs="Arial"/>
        </w:rPr>
        <w:t>, спрат</w:t>
      </w:r>
      <w:r w:rsidR="007124B3">
        <w:rPr>
          <w:rFonts w:cs="Arial"/>
          <w:lang w:val="sr-Cyrl-RS"/>
        </w:rPr>
        <w:t xml:space="preserve"> просторије службе набавке</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2C4F42">
      <w:pPr>
        <w:pStyle w:val="KDPodnaslov2"/>
        <w:numPr>
          <w:ilvl w:val="1"/>
          <w:numId w:val="23"/>
        </w:numPr>
        <w:spacing w:before="0"/>
        <w:jc w:val="both"/>
        <w:rPr>
          <w:rFonts w:cs="Arial"/>
        </w:rPr>
      </w:pPr>
      <w:bookmarkStart w:id="212" w:name="_Toc441651581"/>
      <w:bookmarkStart w:id="213" w:name="_Toc442559892"/>
      <w:r w:rsidRPr="00F10346">
        <w:rPr>
          <w:rFonts w:cs="Arial"/>
        </w:rPr>
        <w:t>Начин подношења понуде</w:t>
      </w:r>
      <w:bookmarkEnd w:id="212"/>
      <w:bookmarkEnd w:id="213"/>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2C4F42">
      <w:pPr>
        <w:pStyle w:val="KDPodnaslov2"/>
        <w:numPr>
          <w:ilvl w:val="1"/>
          <w:numId w:val="23"/>
        </w:numPr>
        <w:spacing w:before="0"/>
        <w:jc w:val="both"/>
        <w:rPr>
          <w:rFonts w:cs="Arial"/>
        </w:rPr>
      </w:pPr>
      <w:bookmarkStart w:id="214" w:name="_Toc441651582"/>
      <w:bookmarkStart w:id="215" w:name="_Toc442559893"/>
      <w:r w:rsidRPr="00F10346">
        <w:rPr>
          <w:rFonts w:cs="Arial"/>
        </w:rPr>
        <w:t>Измена, допуна и опозив понуде</w:t>
      </w:r>
      <w:bookmarkEnd w:id="214"/>
      <w:bookmarkEnd w:id="215"/>
    </w:p>
    <w:p w:rsidR="008D2B23" w:rsidRPr="00C721BD" w:rsidRDefault="008D2B23" w:rsidP="00C721BD">
      <w:r w:rsidRPr="00C721BD">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C721BD">
        <w:rPr>
          <w:rFonts w:cs="Arial"/>
          <w:lang w:val="ru-RU"/>
        </w:rPr>
        <w:t xml:space="preserve"> на коју је поднео понуду</w:t>
      </w:r>
      <w:r w:rsidRPr="00C721BD">
        <w:rPr>
          <w:rFonts w:cs="Arial"/>
          <w:lang w:val="ru-RU"/>
        </w:rPr>
        <w:t>, са назнаком „ИЗМЕНА – ДОПУНА - Понуде за ја</w:t>
      </w:r>
      <w:r w:rsidR="007124B3" w:rsidRPr="00C721BD">
        <w:rPr>
          <w:rFonts w:cs="Arial"/>
          <w:lang w:val="ru-RU"/>
        </w:rPr>
        <w:t>вну набавку добра:</w:t>
      </w:r>
      <w:r w:rsidR="00FD42C0" w:rsidRPr="00C721BD">
        <w:rPr>
          <w:rFonts w:cs="Arial"/>
          <w:lang w:val="sr-Cyrl-RS"/>
        </w:rPr>
        <w:t xml:space="preserve"> Инсталациони и изолациони материјал - ТЕНТ</w:t>
      </w:r>
      <w:r w:rsidR="007124B3" w:rsidRPr="00C721BD">
        <w:rPr>
          <w:rFonts w:cs="Arial"/>
          <w:lang w:val="ru-RU"/>
        </w:rPr>
        <w:t xml:space="preserve"> </w:t>
      </w:r>
      <w:r w:rsidRPr="00C721BD">
        <w:rPr>
          <w:rFonts w:cs="Arial"/>
          <w:lang w:val="ru-RU"/>
        </w:rPr>
        <w:t xml:space="preserve"> -</w:t>
      </w:r>
      <w:r w:rsidR="00845633" w:rsidRPr="00C721BD">
        <w:rPr>
          <w:rFonts w:cs="Arial"/>
          <w:lang w:val="ru-RU"/>
        </w:rPr>
        <w:t xml:space="preserve"> Јавна набавка број</w:t>
      </w:r>
      <w:r w:rsidR="00FD42C0" w:rsidRPr="00C721BD">
        <w:rPr>
          <w:rFonts w:cs="Arial"/>
          <w:lang w:val="ru-RU"/>
        </w:rPr>
        <w:t xml:space="preserve"> </w:t>
      </w:r>
      <w:r w:rsidR="00C721BD" w:rsidRPr="00C721BD">
        <w:rPr>
          <w:rFonts w:eastAsia="Arial" w:cs="Arial"/>
          <w:color w:val="000000"/>
          <w:lang w:val="sr-Latn-RS" w:eastAsia="sr-Latn-RS"/>
        </w:rPr>
        <w:t xml:space="preserve">3000/0416/2018 </w:t>
      </w:r>
      <w:r w:rsidR="00C721BD" w:rsidRPr="00C721BD">
        <w:t>(</w:t>
      </w:r>
      <w:r w:rsidR="00C721BD" w:rsidRPr="00C721BD">
        <w:rPr>
          <w:lang w:val="sr-Latn-RS"/>
        </w:rPr>
        <w:t>1359/2018</w:t>
      </w:r>
      <w:r w:rsidR="00C721BD" w:rsidRPr="00C721BD">
        <w:t>)</w:t>
      </w:r>
      <w:r w:rsidRPr="00C721BD">
        <w:rPr>
          <w:rFonts w:cs="Arial"/>
          <w:lang w:val="ru-RU"/>
        </w:rPr>
        <w:t>–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C721BD" w:rsidRDefault="008D2B23" w:rsidP="00C721BD">
      <w:r w:rsidRPr="00C721BD">
        <w:rPr>
          <w:rFonts w:cs="Arial"/>
        </w:rPr>
        <w:t>У року за подношење понуде понуђач може да опозове поднету понуду писаним путем, на адресу Наручиоца, са назнаком „ОПОЗ</w:t>
      </w:r>
      <w:r w:rsidR="007124B3" w:rsidRPr="00C721BD">
        <w:rPr>
          <w:rFonts w:cs="Arial"/>
        </w:rPr>
        <w:t xml:space="preserve">ИВ - Понуде за јавну набавку </w:t>
      </w:r>
      <w:r w:rsidR="00FD42C0" w:rsidRPr="00C721BD">
        <w:rPr>
          <w:rFonts w:cs="Arial"/>
          <w:lang w:val="sr-Cyrl-RS"/>
        </w:rPr>
        <w:t xml:space="preserve">добара: Инсталациони и изолациони материјал - ТЕНТ </w:t>
      </w:r>
      <w:r w:rsidRPr="00C721BD">
        <w:rPr>
          <w:rFonts w:cs="Arial"/>
        </w:rPr>
        <w:t xml:space="preserve"> -</w:t>
      </w:r>
      <w:r w:rsidR="00845633" w:rsidRPr="00C721BD">
        <w:rPr>
          <w:rFonts w:cs="Arial"/>
        </w:rPr>
        <w:t xml:space="preserve"> Јавна набавка број </w:t>
      </w:r>
      <w:r w:rsidR="00C721BD" w:rsidRPr="00C721BD">
        <w:rPr>
          <w:rFonts w:eastAsia="Arial" w:cs="Arial"/>
          <w:color w:val="000000"/>
          <w:lang w:val="sr-Latn-RS" w:eastAsia="sr-Latn-RS"/>
        </w:rPr>
        <w:t xml:space="preserve">3000/0416/2018 </w:t>
      </w:r>
      <w:r w:rsidR="00C721BD" w:rsidRPr="00C721BD">
        <w:t>(</w:t>
      </w:r>
      <w:r w:rsidR="00C721BD" w:rsidRPr="00C721BD">
        <w:rPr>
          <w:lang w:val="sr-Latn-RS"/>
        </w:rPr>
        <w:t>1359/2018</w:t>
      </w:r>
      <w:r w:rsidR="00C721BD" w:rsidRPr="00C721BD">
        <w:t>)</w:t>
      </w:r>
      <w:r w:rsidRPr="00C721BD">
        <w:rPr>
          <w:rFonts w:cs="Arial"/>
        </w:rPr>
        <w:t xml:space="preserve"> –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845633" w:rsidRDefault="008D2B23" w:rsidP="008D2B23">
      <w:pPr>
        <w:pStyle w:val="KDKomentar"/>
        <w:spacing w:before="0"/>
        <w:rPr>
          <w:rFonts w:cs="Arial"/>
          <w:i w:val="0"/>
          <w:color w:val="auto"/>
          <w:sz w:val="22"/>
          <w:szCs w:val="22"/>
          <w:lang w:val="sr-Latn-RS"/>
        </w:rPr>
      </w:pPr>
      <w:r w:rsidRPr="00845633">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845633" w:rsidRPr="00845633">
        <w:rPr>
          <w:rFonts w:cs="Arial"/>
          <w:i w:val="0"/>
          <w:color w:val="auto"/>
          <w:sz w:val="22"/>
          <w:szCs w:val="22"/>
          <w:lang w:val="sr-Latn-RS"/>
        </w:rPr>
        <w:t>.</w:t>
      </w:r>
    </w:p>
    <w:p w:rsidR="00EA6178" w:rsidRPr="00F10346" w:rsidRDefault="00EA6178" w:rsidP="008D2B23">
      <w:pPr>
        <w:pStyle w:val="KDKomentar"/>
        <w:spacing w:before="0"/>
        <w:rPr>
          <w:rFonts w:cs="Arial"/>
          <w:i w:val="0"/>
          <w:sz w:val="22"/>
          <w:szCs w:val="22"/>
        </w:rPr>
      </w:pPr>
    </w:p>
    <w:p w:rsidR="008D2B23" w:rsidRPr="00F10346" w:rsidRDefault="008D2B23" w:rsidP="002C4F42">
      <w:pPr>
        <w:pStyle w:val="KDPodnaslov2"/>
        <w:numPr>
          <w:ilvl w:val="1"/>
          <w:numId w:val="23"/>
        </w:numPr>
        <w:spacing w:before="0"/>
        <w:jc w:val="both"/>
        <w:rPr>
          <w:rFonts w:cs="Arial"/>
        </w:rPr>
      </w:pPr>
      <w:bookmarkStart w:id="216" w:name="_Toc441651583"/>
      <w:bookmarkStart w:id="217" w:name="_Toc442559894"/>
      <w:r w:rsidRPr="00F10346">
        <w:rPr>
          <w:rFonts w:cs="Arial"/>
          <w:lang w:val="ru-RU"/>
        </w:rPr>
        <w:lastRenderedPageBreak/>
        <w:t>П</w:t>
      </w:r>
      <w:r w:rsidRPr="00F10346">
        <w:rPr>
          <w:rFonts w:cs="Arial"/>
        </w:rPr>
        <w:t>артије</w:t>
      </w:r>
      <w:bookmarkEnd w:id="216"/>
      <w:bookmarkEnd w:id="217"/>
    </w:p>
    <w:p w:rsidR="00FC355A" w:rsidRPr="00845633" w:rsidRDefault="00FC355A" w:rsidP="00FC355A">
      <w:pPr>
        <w:pStyle w:val="KDParagraf"/>
        <w:spacing w:before="0"/>
        <w:rPr>
          <w:rFonts w:cs="Arial"/>
        </w:rPr>
      </w:pPr>
      <w:r w:rsidRPr="00845633">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2C4F42">
      <w:pPr>
        <w:pStyle w:val="KDPodnaslov2"/>
        <w:numPr>
          <w:ilvl w:val="1"/>
          <w:numId w:val="23"/>
        </w:numPr>
        <w:spacing w:before="0"/>
        <w:jc w:val="both"/>
        <w:rPr>
          <w:rFonts w:cs="Arial"/>
        </w:rPr>
      </w:pPr>
      <w:bookmarkStart w:id="218" w:name="_Toc441651584"/>
      <w:bookmarkStart w:id="219" w:name="_Toc442559895"/>
      <w:r w:rsidRPr="00F10346">
        <w:rPr>
          <w:rFonts w:cs="Arial"/>
        </w:rPr>
        <w:t>Понуда са варијантама</w:t>
      </w:r>
      <w:bookmarkEnd w:id="218"/>
      <w:bookmarkEnd w:id="219"/>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2C4F42">
      <w:pPr>
        <w:pStyle w:val="KDPodnaslov2"/>
        <w:numPr>
          <w:ilvl w:val="1"/>
          <w:numId w:val="23"/>
        </w:numPr>
        <w:spacing w:before="0"/>
        <w:jc w:val="both"/>
        <w:rPr>
          <w:rFonts w:cs="Arial"/>
        </w:rPr>
      </w:pPr>
      <w:bookmarkStart w:id="220" w:name="_Toc441651585"/>
      <w:bookmarkStart w:id="221" w:name="_Toc442559896"/>
      <w:r w:rsidRPr="00F10346">
        <w:rPr>
          <w:rFonts w:cs="Arial"/>
        </w:rPr>
        <w:t>Подношење понуде са подизвођачима</w:t>
      </w:r>
      <w:bookmarkEnd w:id="220"/>
      <w:bookmarkEnd w:id="221"/>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45633" w:rsidRDefault="00EE070C" w:rsidP="008D2B23">
      <w:pPr>
        <w:pStyle w:val="KDParagraf"/>
        <w:spacing w:before="0"/>
        <w:rPr>
          <w:rFonts w:cs="Arial"/>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w:t>
      </w:r>
      <w:r w:rsidR="00B5047F">
        <w:rPr>
          <w:rFonts w:cs="Arial"/>
        </w:rPr>
        <w:t>учешће из члана 75</w:t>
      </w:r>
      <w:r w:rsidR="008D2B23" w:rsidRPr="00845633">
        <w:rPr>
          <w:rFonts w:cs="Arial"/>
        </w:rPr>
        <w:t>. Закона и Упутство како се доказује испуњеност тих услова</w:t>
      </w:r>
      <w:r w:rsidR="00845633" w:rsidRPr="00845633">
        <w:rPr>
          <w:rFonts w:cs="Arial"/>
          <w:lang w:val="sr-Cyrl-RS"/>
        </w:rPr>
        <w:t>.</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2C4F42">
      <w:pPr>
        <w:pStyle w:val="KDPodnaslov2"/>
        <w:numPr>
          <w:ilvl w:val="1"/>
          <w:numId w:val="23"/>
        </w:numPr>
        <w:spacing w:before="0"/>
        <w:jc w:val="both"/>
        <w:rPr>
          <w:rFonts w:cs="Arial"/>
        </w:rPr>
      </w:pPr>
      <w:bookmarkStart w:id="222" w:name="_Toc441651586"/>
      <w:bookmarkStart w:id="223" w:name="_Toc442559897"/>
      <w:r w:rsidRPr="00F10346">
        <w:rPr>
          <w:rFonts w:cs="Arial"/>
        </w:rPr>
        <w:t>Подношење заједничке понуде</w:t>
      </w:r>
      <w:bookmarkEnd w:id="222"/>
      <w:bookmarkEnd w:id="223"/>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B5047F" w:rsidRDefault="008D2B23" w:rsidP="008D2B23">
      <w:pPr>
        <w:pStyle w:val="KDParagraf"/>
        <w:spacing w:before="0"/>
        <w:rPr>
          <w:rFonts w:cs="Arial"/>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Закона, наведене у одељку Усл</w:t>
      </w:r>
      <w:r w:rsidR="00B5047F">
        <w:rPr>
          <w:rFonts w:cs="Arial"/>
        </w:rPr>
        <w:t>ови за учешће из члана 75.</w:t>
      </w:r>
      <w:r w:rsidRPr="00F10346">
        <w:rPr>
          <w:rFonts w:cs="Arial"/>
        </w:rPr>
        <w:t xml:space="preserve"> Закона и Упутство како се доказује </w:t>
      </w:r>
      <w:r w:rsidRPr="00845633">
        <w:rPr>
          <w:rFonts w:cs="Arial"/>
        </w:rPr>
        <w:t>испуњеност тих услова</w:t>
      </w:r>
      <w:r w:rsidR="00B5047F">
        <w:rPr>
          <w:rFonts w:cs="Arial"/>
        </w:rPr>
        <w:t>.</w:t>
      </w:r>
    </w:p>
    <w:p w:rsidR="00B5047F" w:rsidRDefault="00B5047F" w:rsidP="008D2B23">
      <w:pPr>
        <w:pStyle w:val="KDParagraf"/>
        <w:spacing w:before="0"/>
        <w:rPr>
          <w:rFonts w:cs="Arial"/>
        </w:rPr>
      </w:pPr>
    </w:p>
    <w:p w:rsidR="00B5047F" w:rsidRDefault="00B5047F" w:rsidP="008D2B23">
      <w:pPr>
        <w:pStyle w:val="KDParagraf"/>
        <w:spacing w:before="0"/>
        <w:rPr>
          <w:rFonts w:cs="Arial"/>
        </w:rPr>
      </w:pPr>
    </w:p>
    <w:p w:rsidR="00B5047F" w:rsidRDefault="00B5047F" w:rsidP="008D2B23">
      <w:pPr>
        <w:pStyle w:val="KDParagraf"/>
        <w:spacing w:before="0"/>
        <w:rPr>
          <w:rFonts w:cs="Arial"/>
        </w:rPr>
      </w:pPr>
    </w:p>
    <w:p w:rsidR="00B5047F" w:rsidRDefault="00B5047F" w:rsidP="008D2B23">
      <w:pPr>
        <w:pStyle w:val="KDParagraf"/>
        <w:spacing w:before="0"/>
        <w:rPr>
          <w:rFonts w:cs="Arial"/>
          <w:lang w:bidi="en-U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Pr="00F10346" w:rsidRDefault="00011DCA" w:rsidP="008D2B23">
      <w:pPr>
        <w:pStyle w:val="KDParagraf"/>
        <w:spacing w:before="0"/>
        <w:rPr>
          <w:rFonts w:cs="Arial"/>
          <w:lang w:bidi="en-US"/>
        </w:rPr>
      </w:pPr>
      <w:r w:rsidRPr="00F10346">
        <w:rPr>
          <w:rFonts w:cs="Arial"/>
          <w:lang w:bidi="en-US"/>
        </w:rPr>
        <w:t>Понуђачи из групе понуђача одговорају неограничено солидарно према наручиоцу.</w:t>
      </w:r>
    </w:p>
    <w:p w:rsidR="008D2B23" w:rsidRPr="00F10346" w:rsidRDefault="008D2B23" w:rsidP="002C4F42">
      <w:pPr>
        <w:pStyle w:val="KDPodnaslov2"/>
        <w:numPr>
          <w:ilvl w:val="1"/>
          <w:numId w:val="23"/>
        </w:numPr>
        <w:spacing w:before="0"/>
        <w:jc w:val="both"/>
        <w:rPr>
          <w:rFonts w:cs="Arial"/>
        </w:rPr>
      </w:pPr>
      <w:bookmarkStart w:id="224" w:name="_Toc441651587"/>
      <w:bookmarkStart w:id="225" w:name="_Toc442559898"/>
      <w:r w:rsidRPr="00F10346">
        <w:rPr>
          <w:rFonts w:cs="Arial"/>
        </w:rPr>
        <w:t>Понуђена цена</w:t>
      </w:r>
      <w:bookmarkEnd w:id="224"/>
      <w:bookmarkEnd w:id="225"/>
    </w:p>
    <w:p w:rsidR="002E2F11" w:rsidRDefault="002E2F11" w:rsidP="002E2F11">
      <w:pPr>
        <w:pStyle w:val="KDParagraf"/>
        <w:spacing w:before="0"/>
        <w:rPr>
          <w:rFonts w:cs="Arial"/>
          <w:color w:val="00B0F0"/>
          <w:lang w:val="sr-Cyrl-RS"/>
        </w:rPr>
      </w:pPr>
    </w:p>
    <w:p w:rsidR="00833A94" w:rsidRPr="000865BE" w:rsidRDefault="00833A94" w:rsidP="00833A94">
      <w:pPr>
        <w:pStyle w:val="KDParagraf"/>
        <w:spacing w:before="0"/>
        <w:rPr>
          <w:rFonts w:cs="Arial"/>
        </w:rPr>
      </w:pPr>
      <w:r>
        <w:rPr>
          <w:rFonts w:cs="Arial"/>
        </w:rPr>
        <w:t>Цена се исказује у динарима</w:t>
      </w:r>
      <w:r w:rsidRPr="000865BE">
        <w:rPr>
          <w:rFonts w:cs="Arial"/>
        </w:rPr>
        <w:t>, без пореза на додату вредност.</w:t>
      </w:r>
    </w:p>
    <w:p w:rsidR="00833A94" w:rsidRPr="000865BE" w:rsidRDefault="00833A94" w:rsidP="00833A94">
      <w:pPr>
        <w:pStyle w:val="KDParagraf"/>
        <w:spacing w:before="0"/>
        <w:rPr>
          <w:rFonts w:cs="Arial"/>
        </w:rPr>
      </w:pPr>
      <w:r w:rsidRPr="00F10346">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w:t>
      </w:r>
      <w:r w:rsidRPr="000865BE">
        <w:rPr>
          <w:rFonts w:cs="Arial"/>
        </w:rPr>
        <w:t>додату вредност.</w:t>
      </w:r>
    </w:p>
    <w:p w:rsidR="00833A94" w:rsidRPr="000865BE" w:rsidRDefault="00833A94" w:rsidP="00833A94">
      <w:pPr>
        <w:pStyle w:val="KDParagraf"/>
        <w:spacing w:before="0"/>
        <w:rPr>
          <w:rFonts w:cs="Arial"/>
        </w:rPr>
      </w:pPr>
      <w:r w:rsidRPr="000865BE">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833A94" w:rsidRPr="000865BE" w:rsidRDefault="00833A94" w:rsidP="00833A94">
      <w:pPr>
        <w:pStyle w:val="KDParagraf"/>
        <w:spacing w:before="0"/>
        <w:rPr>
          <w:rFonts w:cs="Arial"/>
        </w:rPr>
      </w:pPr>
      <w:r w:rsidRPr="000865BE">
        <w:rPr>
          <w:rFonts w:cs="Arial"/>
        </w:rPr>
        <w:t>Понуда која је изражена у две валуте, сматраће се неприхватљивом.</w:t>
      </w:r>
    </w:p>
    <w:p w:rsidR="00833A94" w:rsidRPr="000865BE" w:rsidRDefault="00833A94" w:rsidP="00833A94">
      <w:pPr>
        <w:pStyle w:val="KDParagraf"/>
        <w:spacing w:before="0"/>
        <w:rPr>
          <w:rFonts w:cs="Arial"/>
          <w:lang w:val="sr-Cyrl-RS"/>
        </w:rPr>
      </w:pPr>
      <w:r w:rsidRPr="000865BE">
        <w:rPr>
          <w:rFonts w:cs="Arial"/>
        </w:rPr>
        <w:t>Понуђена цена укључује све трошкове реализације предмета набавке до места испоруке, као и све зависне трошкове</w:t>
      </w:r>
      <w:r w:rsidRPr="000865BE">
        <w:rPr>
          <w:rFonts w:cs="Arial"/>
          <w:lang w:val="sr-Cyrl-RS"/>
        </w:rPr>
        <w:t>.</w:t>
      </w:r>
    </w:p>
    <w:p w:rsidR="00833A94" w:rsidRPr="000865BE" w:rsidRDefault="00833A94" w:rsidP="00833A94">
      <w:pPr>
        <w:pStyle w:val="KDParagraf"/>
        <w:spacing w:before="0"/>
        <w:rPr>
          <w:rFonts w:eastAsia="Calibri" w:cs="Arial"/>
        </w:rPr>
      </w:pPr>
      <w:r w:rsidRPr="000865BE">
        <w:rPr>
          <w:rFonts w:eastAsia="Calibri" w:cs="Arial"/>
        </w:rPr>
        <w:t>Ако понуђена цена укључује увозну царину и друге дажбине, понуђач је дужан да тај део одвојено искаже у динарима.</w:t>
      </w:r>
    </w:p>
    <w:p w:rsidR="00833A94" w:rsidRDefault="00833A94" w:rsidP="00833A94">
      <w:pPr>
        <w:pStyle w:val="KDParagraf"/>
        <w:spacing w:before="0"/>
        <w:rPr>
          <w:rFonts w:cs="Arial"/>
          <w:color w:val="00B0F0"/>
          <w:lang w:val="sr-Cyrl-RS"/>
        </w:rPr>
      </w:pPr>
      <w:r w:rsidRPr="00F10346">
        <w:rPr>
          <w:rFonts w:cs="Arial"/>
        </w:rPr>
        <w:t>Ако је у понуди исказана неуобичајено ниска цена, Наручилац ће поступити у складу са чланом 92.Закона</w:t>
      </w:r>
    </w:p>
    <w:p w:rsidR="00833A94" w:rsidRPr="00833A94" w:rsidRDefault="00833A94" w:rsidP="002E2F11">
      <w:pPr>
        <w:pStyle w:val="KDParagraf"/>
        <w:spacing w:before="0"/>
        <w:rPr>
          <w:rFonts w:cs="Arial"/>
          <w:color w:val="00B0F0"/>
          <w:lang w:val="sr-Cyrl-RS"/>
        </w:rPr>
      </w:pPr>
    </w:p>
    <w:p w:rsidR="0056571E" w:rsidRPr="00F10346" w:rsidRDefault="002E2F11" w:rsidP="002C4F42">
      <w:pPr>
        <w:pStyle w:val="KDPodnaslov2"/>
        <w:numPr>
          <w:ilvl w:val="1"/>
          <w:numId w:val="23"/>
        </w:numPr>
        <w:spacing w:before="0"/>
        <w:jc w:val="both"/>
        <w:rPr>
          <w:rFonts w:cs="Arial"/>
        </w:rPr>
      </w:pPr>
      <w:r w:rsidRPr="00F10346">
        <w:rPr>
          <w:rFonts w:cs="Arial"/>
        </w:rPr>
        <w:t>Корекција цене</w:t>
      </w:r>
      <w:r w:rsidR="00266FE9">
        <w:rPr>
          <w:rFonts w:cs="Arial"/>
        </w:rPr>
        <w:t xml:space="preserve"> </w:t>
      </w:r>
    </w:p>
    <w:p w:rsidR="009977EB" w:rsidRPr="007F7973" w:rsidRDefault="007F7973" w:rsidP="0054056C">
      <w:pPr>
        <w:pStyle w:val="KDParagraf"/>
        <w:spacing w:before="0"/>
        <w:rPr>
          <w:rFonts w:eastAsia="Calibri" w:cs="Arial"/>
          <w:lang w:val="sr-Cyrl-RS"/>
        </w:rPr>
      </w:pPr>
      <w:r w:rsidRPr="007F7973">
        <w:rPr>
          <w:rFonts w:eastAsia="Calibri" w:cs="Arial"/>
          <w:lang w:val="sr-Cyrl-RS"/>
        </w:rPr>
        <w:t>Цена је фиксна и не подлеже никаквој промени.</w:t>
      </w:r>
    </w:p>
    <w:p w:rsidR="00FD42C0" w:rsidRPr="00FD42C0" w:rsidRDefault="00FD42C0" w:rsidP="00833A94">
      <w:pPr>
        <w:pStyle w:val="KDParagraf"/>
        <w:spacing w:before="0"/>
        <w:rPr>
          <w:rFonts w:eastAsia="Calibri" w:cs="Arial"/>
          <w:color w:val="00B0F0"/>
          <w:lang w:val="sr-Cyrl-RS"/>
        </w:rPr>
      </w:pPr>
    </w:p>
    <w:p w:rsidR="006C6FDF" w:rsidRPr="00F10346" w:rsidRDefault="006C6FDF" w:rsidP="002C4F42">
      <w:pPr>
        <w:pStyle w:val="Heading10"/>
        <w:numPr>
          <w:ilvl w:val="1"/>
          <w:numId w:val="23"/>
        </w:numPr>
        <w:rPr>
          <w:rFonts w:cs="Arial"/>
          <w:lang w:val="en-US"/>
        </w:rPr>
      </w:pPr>
      <w:bookmarkStart w:id="226" w:name="_Toc441651588"/>
      <w:bookmarkStart w:id="227" w:name="_Toc442559899"/>
      <w:r w:rsidRPr="00F10346">
        <w:rPr>
          <w:rFonts w:cs="Arial"/>
          <w:lang w:val="en-US"/>
        </w:rPr>
        <w:t xml:space="preserve"> Рок испоруке добара</w:t>
      </w:r>
    </w:p>
    <w:p w:rsidR="009B3371"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7447FE" w:rsidRPr="00C721BD" w:rsidRDefault="007447FE"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427DF9">
        <w:rPr>
          <w:rFonts w:ascii="Arial" w:hAnsi="Arial" w:cs="Arial"/>
        </w:rPr>
        <w:t xml:space="preserve">Изабрани понуђач је обавезан да испоруку добара изврши у року који не може бити </w:t>
      </w:r>
      <w:r w:rsidRPr="00427DF9">
        <w:rPr>
          <w:rFonts w:ascii="Arial" w:hAnsi="Arial" w:cs="Arial"/>
          <w:lang w:val="sr-Cyrl-RS"/>
        </w:rPr>
        <w:t>дужи</w:t>
      </w:r>
      <w:r w:rsidRPr="00427DF9">
        <w:rPr>
          <w:rFonts w:ascii="Arial" w:hAnsi="Arial" w:cs="Arial"/>
        </w:rPr>
        <w:t xml:space="preserve"> од </w:t>
      </w:r>
      <w:r w:rsidRPr="00427DF9">
        <w:rPr>
          <w:rFonts w:ascii="Arial" w:hAnsi="Arial" w:cs="Arial"/>
          <w:lang w:val="sr-Cyrl-RS"/>
        </w:rPr>
        <w:t>30</w:t>
      </w:r>
      <w:r w:rsidRPr="00427DF9">
        <w:rPr>
          <w:rFonts w:ascii="Arial" w:hAnsi="Arial" w:cs="Arial"/>
        </w:rPr>
        <w:t xml:space="preserve"> дана од дана ступања Уго</w:t>
      </w:r>
      <w:r w:rsidR="007F7973">
        <w:rPr>
          <w:rFonts w:ascii="Arial" w:hAnsi="Arial" w:cs="Arial"/>
        </w:rPr>
        <w:t>вора на снагу</w:t>
      </w:r>
      <w:r w:rsidR="007F7973">
        <w:rPr>
          <w:rFonts w:ascii="Arial" w:hAnsi="Arial" w:cs="Arial"/>
          <w:lang w:val="sr-Cyrl-RS"/>
        </w:rPr>
        <w:t>.</w:t>
      </w:r>
    </w:p>
    <w:p w:rsidR="006C6FDF" w:rsidRPr="00F10346" w:rsidRDefault="00427DF9" w:rsidP="002C4F42">
      <w:pPr>
        <w:pStyle w:val="Heading10"/>
        <w:numPr>
          <w:ilvl w:val="1"/>
          <w:numId w:val="23"/>
        </w:numPr>
        <w:rPr>
          <w:rFonts w:cs="Arial"/>
          <w:lang w:val="en-US"/>
        </w:rPr>
      </w:pPr>
      <w:r>
        <w:rPr>
          <w:rFonts w:cs="Arial"/>
          <w:lang w:val="en-US"/>
        </w:rPr>
        <w:t>Гарантни рок</w:t>
      </w:r>
    </w:p>
    <w:p w:rsidR="009B3371" w:rsidRDefault="009B3371" w:rsidP="006C6FDF">
      <w:pPr>
        <w:spacing w:before="0"/>
        <w:rPr>
          <w:rFonts w:cs="Arial"/>
          <w:color w:val="00B0F0"/>
          <w:lang w:val="sr-Cyrl-RS" w:eastAsia="zh-CN"/>
        </w:rPr>
      </w:pPr>
    </w:p>
    <w:p w:rsidR="00427DF9" w:rsidRPr="00427DF9" w:rsidRDefault="00427DF9" w:rsidP="00427DF9">
      <w:pPr>
        <w:spacing w:before="0"/>
        <w:rPr>
          <w:rFonts w:cs="Arial"/>
          <w:lang w:eastAsia="zh-CN"/>
        </w:rPr>
      </w:pPr>
      <w:r w:rsidRPr="00427DF9">
        <w:rPr>
          <w:rFonts w:cs="Arial"/>
          <w:lang w:eastAsia="zh-CN"/>
        </w:rPr>
        <w:t xml:space="preserve">Гарантни рок за предмет набавке је минимум </w:t>
      </w:r>
      <w:r w:rsidRPr="00427DF9">
        <w:rPr>
          <w:rFonts w:cs="Arial"/>
          <w:lang w:val="sr-Cyrl-CS" w:eastAsia="zh-CN"/>
        </w:rPr>
        <w:t>12 мес</w:t>
      </w:r>
      <w:r w:rsidR="00FD42C0">
        <w:rPr>
          <w:rFonts w:cs="Arial"/>
          <w:lang w:val="sr-Cyrl-CS" w:eastAsia="zh-CN"/>
        </w:rPr>
        <w:t>еци,</w:t>
      </w:r>
      <w:r w:rsidRPr="00427DF9">
        <w:rPr>
          <w:rFonts w:cs="Arial"/>
          <w:lang w:eastAsia="zh-CN"/>
        </w:rPr>
        <w:t xml:space="preserve"> од дана</w:t>
      </w:r>
      <w:r w:rsidR="00BE312C">
        <w:rPr>
          <w:rFonts w:cs="Arial"/>
          <w:lang w:eastAsia="zh-CN"/>
        </w:rPr>
        <w:t xml:space="preserve"> када је извршен </w:t>
      </w:r>
      <w:r w:rsidRPr="00427DF9">
        <w:rPr>
          <w:rFonts w:cs="Arial"/>
          <w:lang w:eastAsia="zh-CN"/>
        </w:rPr>
        <w:t xml:space="preserve"> квалитативни пријем  добара.</w:t>
      </w:r>
    </w:p>
    <w:p w:rsidR="00427DF9" w:rsidRPr="00427DF9" w:rsidRDefault="00427DF9" w:rsidP="00427DF9">
      <w:pPr>
        <w:spacing w:before="0"/>
        <w:rPr>
          <w:rFonts w:cs="Arial"/>
          <w:lang w:eastAsia="zh-CN"/>
        </w:rPr>
      </w:pPr>
      <w:r w:rsidRPr="00427DF9">
        <w:rPr>
          <w:rFonts w:cs="Arial"/>
          <w:lang w:eastAsia="zh-CN"/>
        </w:rPr>
        <w:t>.</w:t>
      </w:r>
    </w:p>
    <w:p w:rsidR="00427DF9" w:rsidRPr="00427DF9" w:rsidRDefault="00427DF9" w:rsidP="00427DF9">
      <w:pPr>
        <w:spacing w:before="0"/>
        <w:rPr>
          <w:rFonts w:cs="Arial"/>
          <w:lang w:eastAsia="zh-CN"/>
        </w:rPr>
      </w:pPr>
      <w:r w:rsidRPr="00427DF9">
        <w:rPr>
          <w:rFonts w:cs="Arial"/>
          <w:lang w:val="sr-Cyrl-CS" w:eastAsia="zh-CN"/>
        </w:rPr>
        <w:t xml:space="preserve">Изабрани </w:t>
      </w:r>
      <w:r w:rsidRPr="00427DF9">
        <w:rPr>
          <w:rFonts w:cs="Arial"/>
          <w:lang w:eastAsia="zh-CN"/>
        </w:rPr>
        <w:t xml:space="preserve">Понуђач је дужан да о свом трошку отклони све евентуалне недостатке у току трајања гарантног рока. </w:t>
      </w:r>
    </w:p>
    <w:p w:rsidR="00427DF9" w:rsidRPr="00427DF9" w:rsidRDefault="00427DF9" w:rsidP="006C6FDF">
      <w:pPr>
        <w:spacing w:before="0"/>
        <w:rPr>
          <w:rFonts w:cs="Arial"/>
          <w:color w:val="00B0F0"/>
          <w:lang w:val="sr-Cyrl-RS"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26"/>
      <w:bookmarkEnd w:id="227"/>
    </w:p>
    <w:p w:rsidR="008D2B23" w:rsidRDefault="008D2B23" w:rsidP="008D2B23">
      <w:pPr>
        <w:autoSpaceDE w:val="0"/>
        <w:autoSpaceDN w:val="0"/>
        <w:adjustRightInd w:val="0"/>
        <w:spacing w:before="0"/>
        <w:ind w:right="-426"/>
        <w:rPr>
          <w:rFonts w:eastAsia="Calibri" w:cs="Arial"/>
          <w:lang w:val="sr-Cyrl-RS"/>
        </w:rPr>
      </w:pPr>
    </w:p>
    <w:p w:rsidR="00833A94" w:rsidRPr="003B161F" w:rsidRDefault="00833A94" w:rsidP="00833A94">
      <w:pPr>
        <w:pStyle w:val="KDParagraf"/>
        <w:spacing w:before="0"/>
        <w:rPr>
          <w:rFonts w:eastAsia="Calibri" w:cs="Arial"/>
        </w:rPr>
      </w:pPr>
      <w:r w:rsidRPr="003B161F">
        <w:rPr>
          <w:rFonts w:eastAsia="Calibri" w:cs="Arial"/>
        </w:rPr>
        <w:t>Плаћање добара који су</w:t>
      </w:r>
      <w:r w:rsidR="00794A2E">
        <w:rPr>
          <w:rFonts w:eastAsia="Calibri" w:cs="Arial"/>
        </w:rPr>
        <w:t xml:space="preserve"> предмет ове јавне набавке </w:t>
      </w:r>
      <w:r w:rsidR="00794A2E">
        <w:rPr>
          <w:rFonts w:eastAsia="Calibri" w:cs="Arial"/>
          <w:lang w:val="sr-Cyrl-RS"/>
        </w:rPr>
        <w:t>Наручилац</w:t>
      </w:r>
      <w:r w:rsidRPr="003B161F">
        <w:rPr>
          <w:rFonts w:eastAsia="Calibri" w:cs="Arial"/>
        </w:rPr>
        <w:t xml:space="preserve"> ће и</w:t>
      </w:r>
      <w:r w:rsidR="00794A2E">
        <w:rPr>
          <w:rFonts w:eastAsia="Calibri" w:cs="Arial"/>
        </w:rPr>
        <w:t xml:space="preserve">звршити на текући рачун </w:t>
      </w:r>
      <w:r w:rsidR="00794A2E">
        <w:rPr>
          <w:rFonts w:eastAsia="Calibri" w:cs="Arial"/>
          <w:lang w:val="sr-Cyrl-RS"/>
        </w:rPr>
        <w:t>изабраног Понуђача</w:t>
      </w:r>
      <w:r w:rsidRPr="003B161F">
        <w:rPr>
          <w:rFonts w:eastAsia="Calibri" w:cs="Arial"/>
        </w:rPr>
        <w:t>, сукцесивно, након сваке појединачне испоруке и потписивања Записника о квалитативном квантитативном пријему добара од стра</w:t>
      </w:r>
      <w:r w:rsidR="00B12597">
        <w:rPr>
          <w:rFonts w:eastAsia="Calibri" w:cs="Arial"/>
        </w:rPr>
        <w:t xml:space="preserve">не овлашћених представника </w:t>
      </w:r>
      <w:r w:rsidR="00B12597">
        <w:rPr>
          <w:rFonts w:eastAsia="Calibri" w:cs="Arial"/>
          <w:lang w:val="sr-Cyrl-RS"/>
        </w:rPr>
        <w:t>Наручиоца</w:t>
      </w:r>
      <w:r w:rsidR="00B12597">
        <w:rPr>
          <w:rFonts w:eastAsia="Calibri" w:cs="Arial"/>
        </w:rPr>
        <w:t xml:space="preserve"> и </w:t>
      </w:r>
      <w:r w:rsidR="00B12597">
        <w:rPr>
          <w:rFonts w:eastAsia="Calibri" w:cs="Arial"/>
          <w:lang w:val="sr-Cyrl-RS"/>
        </w:rPr>
        <w:t>изабраног Понуђача</w:t>
      </w:r>
      <w:r w:rsidRPr="003B161F">
        <w:rPr>
          <w:rFonts w:eastAsia="Calibri" w:cs="Arial"/>
        </w:rPr>
        <w:t xml:space="preserve"> - без примедби, у року до 45 дана од дана пријема исправног рачуна.  </w:t>
      </w:r>
    </w:p>
    <w:p w:rsidR="00833A94" w:rsidRPr="007C4882" w:rsidRDefault="00833A94" w:rsidP="00833A94">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и би</w:t>
      </w:r>
      <w:r w:rsidR="00B12597">
        <w:rPr>
          <w:rFonts w:cs="Arial"/>
        </w:rPr>
        <w:t xml:space="preserve">ти достављен на адресу </w:t>
      </w:r>
      <w:r w:rsidR="00B12597">
        <w:rPr>
          <w:rFonts w:cs="Arial"/>
          <w:lang w:val="sr-Cyrl-RS"/>
        </w:rPr>
        <w:t>Наручиоца</w:t>
      </w:r>
      <w:r w:rsidRPr="005A4FD7">
        <w:rPr>
          <w:rFonts w:cs="Arial"/>
        </w:rPr>
        <w:t xml:space="preserve">: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00B12597">
        <w:rPr>
          <w:rFonts w:cs="Arial"/>
        </w:rPr>
        <w:t xml:space="preserve">овлашћеног лица </w:t>
      </w:r>
      <w:r w:rsidR="00B12597">
        <w:rPr>
          <w:rFonts w:cs="Arial"/>
          <w:lang w:val="sr-Cyrl-RS"/>
        </w:rPr>
        <w:t>Наручиоца</w:t>
      </w:r>
      <w:r w:rsidRPr="005A4FD7">
        <w:rPr>
          <w:rFonts w:cs="Arial"/>
        </w:rPr>
        <w:t xml:space="preserve">. </w:t>
      </w:r>
      <w:r w:rsidR="00B12597">
        <w:rPr>
          <w:rFonts w:cs="Arial"/>
          <w:b/>
          <w:lang w:val="sr-Cyrl-RS"/>
        </w:rPr>
        <w:t>Изабрани Понуђач</w:t>
      </w:r>
      <w:r w:rsidRPr="005A4FD7">
        <w:rPr>
          <w:rFonts w:cs="Arial"/>
          <w:b/>
        </w:rPr>
        <w:t xml:space="preserve"> је </w:t>
      </w:r>
      <w:r w:rsidRPr="005A4FD7">
        <w:rPr>
          <w:rFonts w:cs="Arial"/>
          <w:b/>
        </w:rPr>
        <w:lastRenderedPageBreak/>
        <w:t>обавезан да на рачуну/рачунима наведе уговр на основу којег се рачун издаје (број и датум).</w:t>
      </w:r>
    </w:p>
    <w:p w:rsidR="00833A94" w:rsidRPr="00F10346" w:rsidRDefault="00833A94" w:rsidP="00833A94">
      <w:pPr>
        <w:pStyle w:val="KDParagraf"/>
        <w:spacing w:before="0"/>
        <w:rPr>
          <w:rFonts w:cs="Arial"/>
        </w:rPr>
      </w:pPr>
    </w:p>
    <w:p w:rsidR="00833A94" w:rsidRPr="00F10346" w:rsidRDefault="00833A94" w:rsidP="00833A94">
      <w:pPr>
        <w:pStyle w:val="KDParagraf"/>
        <w:spacing w:before="0"/>
        <w:rPr>
          <w:rFonts w:cs="Arial"/>
        </w:rPr>
      </w:pPr>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76177" w:rsidRPr="005150AB" w:rsidRDefault="00776177" w:rsidP="00833A94">
      <w:pPr>
        <w:autoSpaceDE w:val="0"/>
        <w:autoSpaceDN w:val="0"/>
        <w:adjustRightInd w:val="0"/>
        <w:spacing w:before="0"/>
        <w:ind w:right="-426"/>
        <w:rPr>
          <w:rFonts w:cs="Arial"/>
          <w:lang w:val="sr-Cyrl-RS"/>
        </w:rPr>
      </w:pPr>
    </w:p>
    <w:p w:rsidR="005150AB" w:rsidRPr="00C741C3" w:rsidRDefault="008D2B23" w:rsidP="005150AB">
      <w:pPr>
        <w:pStyle w:val="KDPodnaslov2"/>
        <w:numPr>
          <w:ilvl w:val="1"/>
          <w:numId w:val="25"/>
        </w:numPr>
        <w:spacing w:before="0"/>
        <w:jc w:val="both"/>
        <w:rPr>
          <w:rFonts w:cs="Arial"/>
          <w:lang w:val="sr-Cyrl-RS"/>
        </w:rPr>
      </w:pPr>
      <w:bookmarkStart w:id="228" w:name="_Toc441651589"/>
      <w:bookmarkStart w:id="229" w:name="_Toc442559900"/>
      <w:r w:rsidRPr="00F10346">
        <w:rPr>
          <w:rFonts w:cs="Arial"/>
        </w:rPr>
        <w:t>Рок важења понуде</w:t>
      </w:r>
      <w:bookmarkEnd w:id="228"/>
      <w:bookmarkEnd w:id="229"/>
    </w:p>
    <w:p w:rsidR="008D2B23" w:rsidRPr="007124B3" w:rsidRDefault="008D2B23" w:rsidP="008D2B23">
      <w:pPr>
        <w:spacing w:before="0"/>
        <w:rPr>
          <w:rFonts w:cs="Arial"/>
          <w:lang w:val="ru-RU"/>
        </w:rPr>
      </w:pPr>
      <w:r w:rsidRPr="007124B3">
        <w:rPr>
          <w:rFonts w:cs="Arial"/>
          <w:lang w:val="ru-RU"/>
        </w:rPr>
        <w:t xml:space="preserve">Понуда мора да важи најмање </w:t>
      </w:r>
      <w:r w:rsidR="00FD42C0">
        <w:rPr>
          <w:rFonts w:cs="Arial"/>
          <w:lang w:val="sr-Cyrl-RS"/>
        </w:rPr>
        <w:t>60</w:t>
      </w:r>
      <w:r w:rsidRPr="007124B3">
        <w:rPr>
          <w:rFonts w:cs="Arial"/>
          <w:lang w:val="ru-RU"/>
        </w:rPr>
        <w:t xml:space="preserve"> (словима:</w:t>
      </w:r>
      <w:r w:rsidR="00FD42C0">
        <w:rPr>
          <w:rFonts w:cs="Arial"/>
          <w:lang w:val="sr-Cyrl-RS"/>
        </w:rPr>
        <w:t>шездесет</w:t>
      </w:r>
      <w:r w:rsidRPr="007124B3">
        <w:rPr>
          <w:rFonts w:cs="Arial"/>
          <w:lang w:val="ru-RU"/>
        </w:rPr>
        <w:t xml:space="preserve">) дана од дана отварања понуда. </w:t>
      </w:r>
    </w:p>
    <w:p w:rsidR="008D2B23" w:rsidRPr="00F10346" w:rsidRDefault="008D2B23" w:rsidP="008D2B23">
      <w:pPr>
        <w:spacing w:before="0"/>
        <w:rPr>
          <w:rFonts w:cs="Arial"/>
        </w:rPr>
      </w:pPr>
      <w:r w:rsidRPr="007124B3">
        <w:rPr>
          <w:rFonts w:cs="Arial"/>
        </w:rPr>
        <w:t>У случају да понуђач наведе краћи рок важења понуде, понуда ће бити одбијена, као</w:t>
      </w:r>
      <w:r w:rsidRPr="00F10346">
        <w:rPr>
          <w:rFonts w:cs="Arial"/>
        </w:rPr>
        <w:t xml:space="preserve"> неприхватљива. </w:t>
      </w:r>
    </w:p>
    <w:p w:rsidR="005A3029" w:rsidRPr="00F10346" w:rsidRDefault="005A3029" w:rsidP="008D2B23">
      <w:pPr>
        <w:spacing w:before="0"/>
        <w:rPr>
          <w:rFonts w:cs="Arial"/>
        </w:rPr>
      </w:pPr>
    </w:p>
    <w:p w:rsidR="005150AB" w:rsidRPr="00C741C3" w:rsidRDefault="008D2B23" w:rsidP="005150AB">
      <w:pPr>
        <w:pStyle w:val="KDPodnaslov2"/>
        <w:numPr>
          <w:ilvl w:val="1"/>
          <w:numId w:val="25"/>
        </w:numPr>
        <w:spacing w:before="0"/>
        <w:jc w:val="both"/>
        <w:rPr>
          <w:rFonts w:cs="Arial"/>
          <w:lang w:val="sr-Cyrl-RS"/>
        </w:rPr>
      </w:pPr>
      <w:bookmarkStart w:id="230" w:name="_Toc441651593"/>
      <w:bookmarkStart w:id="231" w:name="_Toc442559904"/>
      <w:r w:rsidRPr="00833A94">
        <w:rPr>
          <w:rFonts w:cs="Arial"/>
        </w:rPr>
        <w:t>Средства финансијског обезбеђења</w:t>
      </w:r>
      <w:bookmarkEnd w:id="230"/>
      <w:bookmarkEnd w:id="231"/>
    </w:p>
    <w:p w:rsidR="00833A94" w:rsidRPr="003A35A8" w:rsidRDefault="00833A94" w:rsidP="00833A94">
      <w:pPr>
        <w:rPr>
          <w:rFonts w:eastAsia="TimesNewRomanPSMT" w:cs="Arial"/>
          <w:bCs/>
          <w:iCs/>
        </w:rPr>
      </w:pPr>
      <w:r w:rsidRPr="003A35A8">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833A94" w:rsidRPr="003A35A8" w:rsidRDefault="00833A94" w:rsidP="00833A94">
      <w:pPr>
        <w:rPr>
          <w:rFonts w:eastAsia="TimesNewRomanPSMT" w:cs="Arial"/>
          <w:bCs/>
          <w:iCs/>
        </w:rPr>
      </w:pPr>
      <w:r w:rsidRPr="003A35A8">
        <w:rPr>
          <w:rFonts w:eastAsia="TimesNewRomanPSMT" w:cs="Arial"/>
          <w:bCs/>
          <w:iCs/>
        </w:rPr>
        <w:t>Члан групе понуђача може бити налогодавац средства финансијског обезбеђења.</w:t>
      </w:r>
    </w:p>
    <w:p w:rsidR="00833A94" w:rsidRPr="003A35A8" w:rsidRDefault="00833A94" w:rsidP="00833A94">
      <w:pPr>
        <w:rPr>
          <w:rFonts w:eastAsia="TimesNewRomanPSMT" w:cs="Arial"/>
          <w:bCs/>
          <w:iCs/>
        </w:rPr>
      </w:pPr>
      <w:r w:rsidRPr="003A35A8">
        <w:rPr>
          <w:rFonts w:eastAsia="TimesNewRomanPSMT" w:cs="Arial"/>
          <w:bCs/>
          <w:iCs/>
        </w:rPr>
        <w:t>Средства финансијског обезбеђења морају да буду у валути у којој је и понуда.</w:t>
      </w:r>
    </w:p>
    <w:p w:rsidR="00833A94" w:rsidRPr="000557AF" w:rsidRDefault="00833A94" w:rsidP="000557AF">
      <w:pPr>
        <w:rPr>
          <w:rFonts w:eastAsia="TimesNewRomanPSMT" w:cs="Arial"/>
          <w:bCs/>
          <w:iCs/>
        </w:rPr>
      </w:pPr>
      <w:r w:rsidRPr="003A35A8">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33A94" w:rsidRPr="006959DF" w:rsidRDefault="00833A94" w:rsidP="00833A94">
      <w:pPr>
        <w:jc w:val="center"/>
        <w:rPr>
          <w:rFonts w:cs="Arial"/>
          <w:b/>
        </w:rPr>
      </w:pPr>
      <w:r w:rsidRPr="006959DF">
        <w:rPr>
          <w:rFonts w:cs="Arial"/>
          <w:b/>
        </w:rPr>
        <w:t>6.17.1. Средство обезбеђења за озбиљност понуде</w:t>
      </w:r>
    </w:p>
    <w:p w:rsidR="00833A94" w:rsidRPr="006959DF" w:rsidRDefault="00833A94" w:rsidP="00833A94">
      <w:pPr>
        <w:rPr>
          <w:rFonts w:cs="Arial"/>
        </w:rPr>
      </w:pPr>
      <w:r w:rsidRPr="006959DF">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833A94" w:rsidRPr="006959DF" w:rsidRDefault="00833A94" w:rsidP="00833A94">
      <w:pPr>
        <w:rPr>
          <w:rFonts w:cs="Arial"/>
        </w:rPr>
      </w:pPr>
      <w:r w:rsidRPr="006959DF">
        <w:rPr>
          <w:rFonts w:cs="Arial"/>
        </w:rPr>
        <w:t xml:space="preserve">Износ средства обезбеђења за озбиљност понуде је </w:t>
      </w:r>
      <w:r w:rsidRPr="006959DF">
        <w:rPr>
          <w:rFonts w:cs="Arial"/>
          <w:lang w:val="sr-Cyrl-RS"/>
        </w:rPr>
        <w:t>најмање</w:t>
      </w:r>
      <w:r w:rsidRPr="006959DF">
        <w:rPr>
          <w:rFonts w:cs="Arial"/>
        </w:rPr>
        <w:t xml:space="preserve"> </w:t>
      </w:r>
      <w:r w:rsidRPr="006959DF">
        <w:rPr>
          <w:rFonts w:cs="Arial"/>
          <w:lang w:val="sr-Cyrl-RS"/>
        </w:rPr>
        <w:t>2</w:t>
      </w:r>
      <w:r w:rsidRPr="006959DF">
        <w:rPr>
          <w:rFonts w:cs="Arial"/>
        </w:rPr>
        <w:t>% вредности понуде без ПДВ.</w:t>
      </w:r>
    </w:p>
    <w:p w:rsidR="00833A94" w:rsidRPr="006959DF" w:rsidRDefault="00833A94" w:rsidP="00833A94">
      <w:pPr>
        <w:rPr>
          <w:rFonts w:cs="Arial"/>
        </w:rPr>
      </w:pPr>
      <w:r w:rsidRPr="006959DF">
        <w:rPr>
          <w:rFonts w:cs="Arial"/>
        </w:rPr>
        <w:t>Основи за наплату средства обезбеђења за озбиљност понуде су:</w:t>
      </w:r>
    </w:p>
    <w:p w:rsidR="00833A94" w:rsidRPr="006959DF" w:rsidRDefault="00833A94" w:rsidP="00833A94">
      <w:pPr>
        <w:rPr>
          <w:rFonts w:cs="Arial"/>
        </w:rPr>
      </w:pPr>
      <w:r w:rsidRPr="006959DF">
        <w:rPr>
          <w:rFonts w:cs="Arial"/>
        </w:rPr>
        <w:t>- уколико понуђач након истека рока за подношење понуда повуче, опозове или измени своју понуду;</w:t>
      </w:r>
    </w:p>
    <w:p w:rsidR="00833A94" w:rsidRPr="006959DF" w:rsidRDefault="00833A94" w:rsidP="00833A94">
      <w:pPr>
        <w:rPr>
          <w:rFonts w:cs="Arial"/>
        </w:rPr>
      </w:pPr>
      <w:r w:rsidRPr="006959DF">
        <w:rPr>
          <w:rFonts w:cs="Arial"/>
        </w:rPr>
        <w:t>- уколико понуђач коме је додељен уговор благовремено не потпише уговор о јавној набавци;</w:t>
      </w:r>
    </w:p>
    <w:p w:rsidR="00833A94" w:rsidRPr="006959DF" w:rsidRDefault="00833A94" w:rsidP="00833A94">
      <w:pPr>
        <w:rPr>
          <w:rFonts w:cs="Arial"/>
        </w:rPr>
      </w:pPr>
      <w:r w:rsidRPr="006959DF">
        <w:rPr>
          <w:rFonts w:cs="Arial"/>
        </w:rPr>
        <w:t>-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833A94" w:rsidRPr="006959DF" w:rsidRDefault="00833A94" w:rsidP="00833A94">
      <w:pPr>
        <w:jc w:val="center"/>
        <w:rPr>
          <w:rFonts w:cs="Arial"/>
          <w:b/>
        </w:rPr>
      </w:pPr>
      <w:r w:rsidRPr="006959DF">
        <w:rPr>
          <w:rFonts w:cs="Arial"/>
          <w:b/>
        </w:rPr>
        <w:t>6.17.2. Средство обезбеђења за добро извршење посла</w:t>
      </w:r>
    </w:p>
    <w:p w:rsidR="00833A94" w:rsidRPr="006959DF" w:rsidRDefault="00833A94" w:rsidP="00833A94">
      <w:pPr>
        <w:rPr>
          <w:rFonts w:cs="Arial"/>
        </w:rPr>
      </w:pPr>
      <w:r w:rsidRPr="006959DF">
        <w:rPr>
          <w:rFonts w:cs="Arial"/>
        </w:rPr>
        <w:t>Рок важења средства обезбеђења за добро извршење посла мора да буде минимум 30 календарских дана дужи од рока важења уговора</w:t>
      </w:r>
      <w:r w:rsidRPr="006959DF">
        <w:rPr>
          <w:rFonts w:cs="Arial"/>
          <w:lang w:val="sr-Cyrl-CS"/>
        </w:rPr>
        <w:t>/рока одређеног за коначно извршење посла</w:t>
      </w:r>
      <w:r w:rsidRPr="006959DF">
        <w:rPr>
          <w:rFonts w:cs="Arial"/>
        </w:rPr>
        <w:t>.</w:t>
      </w:r>
    </w:p>
    <w:p w:rsidR="00833A94" w:rsidRPr="006959DF" w:rsidRDefault="00833A94" w:rsidP="00833A94">
      <w:pPr>
        <w:rPr>
          <w:rFonts w:cs="Arial"/>
        </w:rPr>
      </w:pPr>
      <w:r w:rsidRPr="006959DF">
        <w:rPr>
          <w:rFonts w:cs="Arial"/>
        </w:rPr>
        <w:t>Износ средства обезбеђења за добро извршење посла је 10% од вредности уговора без ПДВ.</w:t>
      </w:r>
    </w:p>
    <w:p w:rsidR="00833A94" w:rsidRPr="006959DF" w:rsidRDefault="00833A94" w:rsidP="00833A94">
      <w:pPr>
        <w:rPr>
          <w:rFonts w:cs="Arial"/>
        </w:rPr>
      </w:pPr>
      <w:r w:rsidRPr="006959DF">
        <w:rPr>
          <w:rFonts w:cs="Arial"/>
        </w:rPr>
        <w:t>Основ за наплату средства обезбеђења за добро извршење посла је: случај да друга уговорна страна  не испуни било коју уговорну обавезу.</w:t>
      </w:r>
    </w:p>
    <w:p w:rsidR="00833A94" w:rsidRPr="006959DF" w:rsidRDefault="00833A94" w:rsidP="00833A94">
      <w:pPr>
        <w:pStyle w:val="KDKomentar"/>
        <w:spacing w:before="0"/>
        <w:rPr>
          <w:rFonts w:cs="Arial"/>
          <w:i w:val="0"/>
          <w:color w:val="auto"/>
          <w:sz w:val="22"/>
          <w:szCs w:val="22"/>
        </w:rPr>
      </w:pPr>
    </w:p>
    <w:p w:rsidR="00833A94" w:rsidRPr="006959DF" w:rsidRDefault="00833A94" w:rsidP="00833A94">
      <w:pPr>
        <w:spacing w:before="0"/>
        <w:rPr>
          <w:rFonts w:cs="Arial"/>
          <w:lang w:val="ru-RU"/>
        </w:rPr>
      </w:pPr>
      <w:r w:rsidRPr="006959DF">
        <w:rPr>
          <w:rFonts w:cs="Arial"/>
          <w:lang w:val="ru-RU"/>
        </w:rPr>
        <w:t>Понуђач је дужан да достави следећа средства финансијског обезбеђења:</w:t>
      </w:r>
    </w:p>
    <w:p w:rsidR="00833A94" w:rsidRPr="0050120E" w:rsidRDefault="00833A94" w:rsidP="00833A94">
      <w:pPr>
        <w:pStyle w:val="ListParagraph"/>
        <w:tabs>
          <w:tab w:val="center" w:pos="4514"/>
        </w:tabs>
        <w:spacing w:before="0" w:after="0" w:line="240" w:lineRule="auto"/>
        <w:ind w:left="0"/>
        <w:rPr>
          <w:rFonts w:ascii="Arial" w:hAnsi="Arial" w:cs="Arial"/>
          <w:b/>
          <w:u w:val="single"/>
          <w:lang w:val="sr-Cyrl-RS"/>
        </w:rPr>
      </w:pPr>
    </w:p>
    <w:p w:rsidR="00833A94" w:rsidRPr="001279F9" w:rsidRDefault="00833A94" w:rsidP="00833A94">
      <w:pPr>
        <w:pStyle w:val="ListParagraph"/>
        <w:tabs>
          <w:tab w:val="center" w:pos="4514"/>
        </w:tabs>
        <w:spacing w:before="0" w:after="0" w:line="240" w:lineRule="auto"/>
        <w:ind w:left="0"/>
        <w:rPr>
          <w:rFonts w:ascii="Arial" w:hAnsi="Arial" w:cs="Arial"/>
          <w:b/>
          <w:u w:val="single"/>
        </w:rPr>
      </w:pPr>
      <w:r w:rsidRPr="001279F9">
        <w:rPr>
          <w:rFonts w:ascii="Arial" w:hAnsi="Arial" w:cs="Arial"/>
          <w:b/>
          <w:u w:val="single"/>
        </w:rPr>
        <w:lastRenderedPageBreak/>
        <w:t>У понуди:</w:t>
      </w:r>
    </w:p>
    <w:p w:rsidR="00833A94" w:rsidRPr="005B2D4F" w:rsidRDefault="00833A94" w:rsidP="005B2D4F">
      <w:pPr>
        <w:tabs>
          <w:tab w:val="left" w:pos="1786"/>
        </w:tabs>
        <w:spacing w:before="0"/>
        <w:ind w:right="-6"/>
        <w:rPr>
          <w:rFonts w:cs="Arial"/>
          <w:lang w:val="sr-Cyrl-RS"/>
        </w:rPr>
      </w:pPr>
    </w:p>
    <w:p w:rsidR="00833A94" w:rsidRPr="001279F9" w:rsidRDefault="00833A94" w:rsidP="00833A94">
      <w:pPr>
        <w:pStyle w:val="KDPodnaslov3"/>
        <w:keepNext w:val="0"/>
        <w:spacing w:before="0"/>
        <w:ind w:left="851"/>
        <w:rPr>
          <w:rFonts w:cs="Arial"/>
          <w:b/>
        </w:rPr>
      </w:pPr>
      <w:bookmarkStart w:id="232" w:name="_Toc441651595"/>
      <w:bookmarkStart w:id="233" w:name="_Toc442559906"/>
      <w:r w:rsidRPr="001279F9">
        <w:rPr>
          <w:rFonts w:cs="Arial"/>
          <w:b/>
        </w:rPr>
        <w:t>Меница за озбиљност понуде</w:t>
      </w:r>
      <w:bookmarkEnd w:id="232"/>
      <w:bookmarkEnd w:id="233"/>
    </w:p>
    <w:p w:rsidR="006A6768" w:rsidRPr="001279F9" w:rsidRDefault="00833A94" w:rsidP="00833A94">
      <w:pPr>
        <w:rPr>
          <w:rFonts w:cs="Arial"/>
        </w:rPr>
      </w:pPr>
      <w:r w:rsidRPr="001279F9">
        <w:rPr>
          <w:rFonts w:cs="Arial"/>
        </w:rPr>
        <w:t>Понуђач је обавезан да уз понуду Наручиоцу достави:</w:t>
      </w:r>
    </w:p>
    <w:p w:rsidR="00833A94" w:rsidRPr="001279F9" w:rsidRDefault="00833A94" w:rsidP="002C4F42">
      <w:pPr>
        <w:pStyle w:val="ListParagraph"/>
        <w:numPr>
          <w:ilvl w:val="0"/>
          <w:numId w:val="26"/>
        </w:numPr>
        <w:rPr>
          <w:rFonts w:ascii="Arial" w:hAnsi="Arial" w:cs="Arial"/>
        </w:rPr>
      </w:pPr>
      <w:r w:rsidRPr="001279F9">
        <w:rPr>
          <w:rFonts w:ascii="Arial" w:hAnsi="Arial" w:cs="Arial"/>
        </w:rPr>
        <w:t>бланко сопствену меницу за озбиљност понуде која је:</w:t>
      </w:r>
    </w:p>
    <w:p w:rsidR="00833A94" w:rsidRPr="001279F9" w:rsidRDefault="00833A94" w:rsidP="00833A94">
      <w:pPr>
        <w:numPr>
          <w:ilvl w:val="0"/>
          <w:numId w:val="14"/>
        </w:numPr>
        <w:ind w:left="1710"/>
        <w:rPr>
          <w:rFonts w:cs="Arial"/>
        </w:rPr>
      </w:pPr>
      <w:r w:rsidRPr="001279F9">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33A94" w:rsidRPr="001279F9" w:rsidRDefault="00833A94" w:rsidP="00833A94">
      <w:pPr>
        <w:numPr>
          <w:ilvl w:val="0"/>
          <w:numId w:val="14"/>
        </w:numPr>
        <w:ind w:left="1710"/>
        <w:rPr>
          <w:rFonts w:cs="Arial"/>
        </w:rPr>
      </w:pPr>
      <w:r w:rsidRPr="001279F9">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33A94" w:rsidRPr="001279F9" w:rsidRDefault="00833A94" w:rsidP="00833A94">
      <w:pPr>
        <w:numPr>
          <w:ilvl w:val="0"/>
          <w:numId w:val="14"/>
        </w:numPr>
        <w:ind w:left="1710"/>
        <w:rPr>
          <w:rFonts w:cs="Arial"/>
        </w:rPr>
      </w:pPr>
      <w:r w:rsidRPr="001279F9">
        <w:rPr>
          <w:rFonts w:cs="Arial"/>
        </w:rPr>
        <w:t xml:space="preserve">Менично писмо – овлашћење којим понуђач овлашћује наручиоца да може наплатити меницу  на износ од </w:t>
      </w:r>
      <w:r w:rsidRPr="001279F9">
        <w:rPr>
          <w:rFonts w:cs="Arial"/>
          <w:lang w:val="sr-Cyrl-RS"/>
        </w:rPr>
        <w:t>2</w:t>
      </w:r>
      <w:r w:rsidRPr="001279F9">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33A94" w:rsidRPr="001279F9" w:rsidRDefault="00833A94" w:rsidP="00833A94">
      <w:pPr>
        <w:numPr>
          <w:ilvl w:val="0"/>
          <w:numId w:val="14"/>
        </w:numPr>
        <w:ind w:left="1710"/>
        <w:rPr>
          <w:rFonts w:cs="Arial"/>
        </w:rPr>
      </w:pPr>
      <w:r w:rsidRPr="001279F9">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33A94" w:rsidRPr="001279F9" w:rsidRDefault="00833A94" w:rsidP="002C4F42">
      <w:pPr>
        <w:pStyle w:val="ListParagraph"/>
        <w:numPr>
          <w:ilvl w:val="0"/>
          <w:numId w:val="26"/>
        </w:numPr>
        <w:rPr>
          <w:rFonts w:ascii="Arial" w:hAnsi="Arial" w:cs="Arial"/>
        </w:rPr>
      </w:pPr>
      <w:r w:rsidRPr="001279F9">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33A94" w:rsidRPr="001279F9" w:rsidRDefault="00833A94" w:rsidP="002C4F42">
      <w:pPr>
        <w:pStyle w:val="ListParagraph"/>
        <w:numPr>
          <w:ilvl w:val="0"/>
          <w:numId w:val="26"/>
        </w:numPr>
        <w:rPr>
          <w:rFonts w:ascii="Arial" w:hAnsi="Arial" w:cs="Arial"/>
        </w:rPr>
      </w:pPr>
      <w:r w:rsidRPr="001279F9">
        <w:rPr>
          <w:rFonts w:ascii="Arial" w:hAnsi="Arial" w:cs="Arial"/>
        </w:rPr>
        <w:t>фотокопију ОП обрасца.</w:t>
      </w:r>
    </w:p>
    <w:p w:rsidR="00833A94" w:rsidRPr="001279F9" w:rsidRDefault="00833A94" w:rsidP="002C4F42">
      <w:pPr>
        <w:pStyle w:val="ListParagraph"/>
        <w:numPr>
          <w:ilvl w:val="0"/>
          <w:numId w:val="26"/>
        </w:numPr>
        <w:rPr>
          <w:rFonts w:ascii="Arial" w:hAnsi="Arial" w:cs="Arial"/>
        </w:rPr>
      </w:pPr>
      <w:r w:rsidRPr="001279F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33A94" w:rsidRPr="001279F9" w:rsidRDefault="00833A94" w:rsidP="00833A94">
      <w:pPr>
        <w:rPr>
          <w:rFonts w:cs="Arial"/>
        </w:rPr>
      </w:pPr>
      <w:r w:rsidRPr="001279F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33A94" w:rsidRPr="001279F9" w:rsidRDefault="00833A94" w:rsidP="00833A94">
      <w:pPr>
        <w:rPr>
          <w:rFonts w:cs="Arial"/>
        </w:rPr>
      </w:pPr>
      <w:r w:rsidRPr="001279F9">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833A94" w:rsidRPr="001279F9" w:rsidRDefault="00833A94" w:rsidP="00833A94">
      <w:pPr>
        <w:rPr>
          <w:rFonts w:cs="Arial"/>
        </w:rPr>
      </w:pPr>
      <w:r w:rsidRPr="001279F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D0DDD" w:rsidRPr="005B2D4F" w:rsidRDefault="00833A94" w:rsidP="005B2D4F">
      <w:pPr>
        <w:rPr>
          <w:rFonts w:cs="Arial"/>
          <w:lang w:val="sr-Cyrl-RS"/>
        </w:rPr>
      </w:pPr>
      <w:r w:rsidRPr="001279F9">
        <w:rPr>
          <w:rFonts w:cs="Arial"/>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D0DDD" w:rsidRDefault="00CD0DDD" w:rsidP="00833A94">
      <w:pPr>
        <w:pStyle w:val="ListParagraph"/>
        <w:spacing w:before="0" w:after="0" w:line="240" w:lineRule="auto"/>
        <w:ind w:left="0"/>
        <w:rPr>
          <w:rFonts w:ascii="Arial" w:hAnsi="Arial" w:cs="Arial"/>
          <w:b/>
          <w:u w:val="single"/>
        </w:rPr>
      </w:pPr>
    </w:p>
    <w:p w:rsidR="00833A94" w:rsidRPr="00FD42C0" w:rsidRDefault="00FD42C0" w:rsidP="00833A94">
      <w:pPr>
        <w:pStyle w:val="ListParagraph"/>
        <w:spacing w:before="0" w:after="0" w:line="240" w:lineRule="auto"/>
        <w:ind w:left="0"/>
        <w:rPr>
          <w:rFonts w:ascii="Arial" w:hAnsi="Arial" w:cs="Arial"/>
          <w:b/>
          <w:u w:val="single"/>
          <w:lang w:val="sr-Cyrl-RS"/>
        </w:rPr>
      </w:pPr>
      <w:r>
        <w:rPr>
          <w:rFonts w:ascii="Arial" w:hAnsi="Arial" w:cs="Arial"/>
          <w:b/>
          <w:u w:val="single"/>
        </w:rPr>
        <w:t xml:space="preserve">У </w:t>
      </w:r>
      <w:r>
        <w:rPr>
          <w:rFonts w:ascii="Arial" w:hAnsi="Arial" w:cs="Arial"/>
          <w:b/>
          <w:u w:val="single"/>
          <w:lang w:val="sr-Cyrl-RS"/>
        </w:rPr>
        <w:t>моменту потписивања уговора</w:t>
      </w:r>
    </w:p>
    <w:p w:rsidR="00833A94" w:rsidRPr="001279F9" w:rsidRDefault="00833A94" w:rsidP="00833A94">
      <w:pPr>
        <w:pStyle w:val="ListParagraph"/>
        <w:spacing w:before="0" w:after="0" w:line="240" w:lineRule="auto"/>
        <w:ind w:left="0"/>
        <w:rPr>
          <w:rFonts w:ascii="Arial" w:hAnsi="Arial" w:cs="Arial"/>
          <w:b/>
          <w:u w:val="single"/>
        </w:rPr>
      </w:pPr>
    </w:p>
    <w:p w:rsidR="00833A94" w:rsidRPr="000557AF" w:rsidRDefault="00833A94" w:rsidP="000557AF">
      <w:pPr>
        <w:rPr>
          <w:rFonts w:cs="Arial"/>
          <w:b/>
        </w:rPr>
      </w:pPr>
      <w:r w:rsidRPr="001279F9">
        <w:rPr>
          <w:rFonts w:cs="Arial"/>
          <w:b/>
        </w:rPr>
        <w:t>Меницу као гаранцију за добро извршење посла</w:t>
      </w:r>
    </w:p>
    <w:p w:rsidR="00833A94" w:rsidRPr="001279F9" w:rsidRDefault="00833A94" w:rsidP="00833A94">
      <w:pPr>
        <w:pStyle w:val="KDPodnaslov3"/>
        <w:keepNext w:val="0"/>
        <w:spacing w:before="0"/>
        <w:ind w:left="851"/>
        <w:rPr>
          <w:rFonts w:cs="Arial"/>
          <w:b/>
        </w:rPr>
      </w:pPr>
      <w:bookmarkStart w:id="234" w:name="_Toc441651599"/>
      <w:bookmarkStart w:id="235" w:name="_Toc442559910"/>
      <w:r w:rsidRPr="001279F9">
        <w:rPr>
          <w:rFonts w:cs="Arial"/>
          <w:b/>
        </w:rPr>
        <w:t xml:space="preserve">Меница за добро извршење посла </w:t>
      </w:r>
      <w:bookmarkEnd w:id="234"/>
      <w:bookmarkEnd w:id="235"/>
    </w:p>
    <w:p w:rsidR="00833A94" w:rsidRPr="001279F9" w:rsidRDefault="00833A94" w:rsidP="00833A94">
      <w:pPr>
        <w:rPr>
          <w:rFonts w:cs="Arial"/>
        </w:rPr>
      </w:pPr>
      <w:r w:rsidRPr="001279F9">
        <w:rPr>
          <w:rFonts w:cs="Arial"/>
        </w:rPr>
        <w:t>Изабрани Понуђач је обавезан да Наручиоцу достави:</w:t>
      </w:r>
    </w:p>
    <w:p w:rsidR="00833A94" w:rsidRPr="001279F9" w:rsidRDefault="00833A94" w:rsidP="002C4F42">
      <w:pPr>
        <w:pStyle w:val="ListParagraph"/>
        <w:numPr>
          <w:ilvl w:val="0"/>
          <w:numId w:val="27"/>
        </w:numPr>
        <w:rPr>
          <w:rFonts w:ascii="Arial" w:hAnsi="Arial" w:cs="Arial"/>
        </w:rPr>
      </w:pPr>
      <w:r w:rsidRPr="001279F9">
        <w:rPr>
          <w:rFonts w:ascii="Arial"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33A94" w:rsidRPr="001279F9" w:rsidRDefault="00833A94" w:rsidP="002C4F42">
      <w:pPr>
        <w:pStyle w:val="ListParagraph"/>
        <w:numPr>
          <w:ilvl w:val="0"/>
          <w:numId w:val="27"/>
        </w:numPr>
        <w:rPr>
          <w:rFonts w:ascii="Arial" w:hAnsi="Arial" w:cs="Arial"/>
        </w:rPr>
      </w:pPr>
      <w:r w:rsidRPr="001279F9">
        <w:rPr>
          <w:rFonts w:ascii="Arial" w:hAnsi="Arial" w:cs="Arial"/>
        </w:rPr>
        <w:t>Менично писмо – овлашћење којим понуђач овлашћује наручиоца да може наплатити меницу  на износ од</w:t>
      </w:r>
      <w:r w:rsidRPr="001279F9">
        <w:rPr>
          <w:rFonts w:ascii="Arial" w:hAnsi="Arial" w:cs="Arial"/>
          <w:lang w:val="sr-Cyrl-RS"/>
        </w:rPr>
        <w:t xml:space="preserve"> 10</w:t>
      </w:r>
      <w:r w:rsidRPr="001279F9">
        <w:rPr>
          <w:rFonts w:ascii="Arial" w:hAnsi="Arial"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833A94" w:rsidRPr="001279F9" w:rsidRDefault="00833A94" w:rsidP="002C4F42">
      <w:pPr>
        <w:pStyle w:val="ListParagraph"/>
        <w:numPr>
          <w:ilvl w:val="0"/>
          <w:numId w:val="27"/>
        </w:numPr>
        <w:rPr>
          <w:rFonts w:ascii="Arial" w:hAnsi="Arial" w:cs="Arial"/>
        </w:rPr>
      </w:pPr>
      <w:r w:rsidRPr="001279F9">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33A94" w:rsidRPr="001279F9" w:rsidRDefault="00833A94" w:rsidP="002C4F42">
      <w:pPr>
        <w:pStyle w:val="ListParagraph"/>
        <w:numPr>
          <w:ilvl w:val="0"/>
          <w:numId w:val="27"/>
        </w:numPr>
        <w:rPr>
          <w:rFonts w:ascii="Arial" w:hAnsi="Arial" w:cs="Arial"/>
        </w:rPr>
      </w:pPr>
      <w:r w:rsidRPr="001279F9">
        <w:rPr>
          <w:rFonts w:ascii="Arial" w:hAnsi="Arial" w:cs="Arial"/>
        </w:rPr>
        <w:t>фотокопију ОП обрасца.</w:t>
      </w:r>
    </w:p>
    <w:p w:rsidR="00833A94" w:rsidRPr="001279F9" w:rsidRDefault="00833A94" w:rsidP="002C4F42">
      <w:pPr>
        <w:pStyle w:val="ListParagraph"/>
        <w:numPr>
          <w:ilvl w:val="0"/>
          <w:numId w:val="27"/>
        </w:numPr>
        <w:rPr>
          <w:rFonts w:ascii="Arial" w:hAnsi="Arial" w:cs="Arial"/>
        </w:rPr>
      </w:pPr>
      <w:r w:rsidRPr="001279F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71564" w:rsidRPr="00F10346" w:rsidRDefault="00833A94" w:rsidP="00833A94">
      <w:pPr>
        <w:pStyle w:val="KDPodnaslov3"/>
        <w:keepNext w:val="0"/>
        <w:spacing w:before="0"/>
        <w:ind w:left="851"/>
        <w:rPr>
          <w:rFonts w:eastAsia="TimesNewRomanPSMT" w:cs="Arial"/>
          <w:b/>
          <w:bCs/>
          <w:iCs/>
          <w:color w:val="00B0F0"/>
        </w:rPr>
      </w:pPr>
      <w:r w:rsidRPr="001279F9">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833A94" w:rsidRDefault="00833A94" w:rsidP="004C3B38">
      <w:pPr>
        <w:pStyle w:val="KDPodnaslov3"/>
        <w:keepNext w:val="0"/>
        <w:spacing w:before="0"/>
        <w:ind w:left="851"/>
        <w:rPr>
          <w:rFonts w:eastAsia="TimesNewRomanPSMT" w:cs="Arial"/>
          <w:b/>
          <w:bCs/>
          <w:iCs/>
          <w:color w:val="00B0F0"/>
          <w:lang w:val="sr-Cyrl-RS"/>
        </w:rPr>
      </w:pPr>
    </w:p>
    <w:p w:rsidR="004C3B38" w:rsidRPr="00833A94" w:rsidRDefault="004C3B38" w:rsidP="004C3B38">
      <w:pPr>
        <w:pStyle w:val="KDPodnaslov3"/>
        <w:keepNext w:val="0"/>
        <w:spacing w:before="0"/>
        <w:ind w:left="851"/>
        <w:rPr>
          <w:rFonts w:eastAsia="TimesNewRomanPSMT" w:cs="Arial"/>
          <w:b/>
          <w:bCs/>
          <w:iCs/>
        </w:rPr>
      </w:pPr>
      <w:r w:rsidRPr="00833A94">
        <w:rPr>
          <w:rFonts w:eastAsia="TimesNewRomanPSMT" w:cs="Arial"/>
          <w:b/>
          <w:bCs/>
          <w:iCs/>
        </w:rPr>
        <w:t>Достављање средстава финансијског обезбеђења</w:t>
      </w:r>
    </w:p>
    <w:p w:rsidR="00F66410" w:rsidRPr="007124B3" w:rsidRDefault="00F066DE" w:rsidP="00F66410">
      <w:pPr>
        <w:tabs>
          <w:tab w:val="left" w:pos="567"/>
          <w:tab w:val="left" w:pos="709"/>
        </w:tabs>
        <w:spacing w:after="120"/>
        <w:rPr>
          <w:rFonts w:eastAsia="TimesNewRomanPSMT" w:cs="Arial"/>
          <w:bCs/>
        </w:rPr>
      </w:pPr>
      <w:r w:rsidRPr="007124B3">
        <w:rPr>
          <w:rFonts w:eastAsia="TimesNewRomanPSMT" w:cs="Arial"/>
          <w:bCs/>
        </w:rPr>
        <w:t>Средство финансијског обезбеђења за  озбиљност понуде доставља се као саставни део понуде и гласи на</w:t>
      </w:r>
      <w:r w:rsidR="00C435F2" w:rsidRPr="007124B3">
        <w:rPr>
          <w:rFonts w:eastAsia="TimesNewRomanPSMT" w:cs="Arial"/>
          <w:bCs/>
        </w:rPr>
        <w:t xml:space="preserve"> </w:t>
      </w:r>
      <w:r w:rsidR="00F66410" w:rsidRPr="007124B3">
        <w:rPr>
          <w:rFonts w:eastAsia="TimesNewRomanPSMT" w:cs="Arial"/>
          <w:bCs/>
        </w:rPr>
        <w:t>Јавно предузеће „Електр</w:t>
      </w:r>
      <w:r w:rsidR="007124B3" w:rsidRPr="007124B3">
        <w:rPr>
          <w:rFonts w:eastAsia="TimesNewRomanPSMT" w:cs="Arial"/>
          <w:bCs/>
        </w:rPr>
        <w:t>опривреда Србије“ Београд,</w:t>
      </w:r>
      <w:r w:rsidR="00C435F2" w:rsidRPr="007124B3">
        <w:rPr>
          <w:rFonts w:eastAsia="TimesNewRomanPSMT" w:cs="Arial"/>
          <w:bCs/>
        </w:rPr>
        <w:t xml:space="preserve"> </w:t>
      </w:r>
      <w:r w:rsidR="00F66410" w:rsidRPr="007124B3">
        <w:rPr>
          <w:rFonts w:eastAsia="TimesNewRomanPSMT" w:cs="Arial"/>
          <w:bCs/>
        </w:rPr>
        <w:t>огранак</w:t>
      </w:r>
      <w:r w:rsidR="00C435F2" w:rsidRPr="007124B3">
        <w:rPr>
          <w:rFonts w:eastAsia="TimesNewRomanPSMT" w:cs="Arial"/>
          <w:bCs/>
        </w:rPr>
        <w:t xml:space="preserve"> ТЕНТ, Улица Богољуба Урошевића Црног 44., 11500 Обреновац</w:t>
      </w:r>
    </w:p>
    <w:p w:rsidR="00F066DE" w:rsidRPr="00C721BD" w:rsidRDefault="00F066DE" w:rsidP="00C721BD">
      <w:pPr>
        <w:tabs>
          <w:tab w:val="left" w:pos="567"/>
          <w:tab w:val="left" w:pos="709"/>
        </w:tabs>
        <w:spacing w:after="120"/>
        <w:rPr>
          <w:rFonts w:cs="Arial"/>
          <w:b/>
        </w:rPr>
      </w:pPr>
      <w:r w:rsidRPr="00C721BD">
        <w:rPr>
          <w:rFonts w:eastAsia="TimesNewRomanPSMT" w:cs="Arial"/>
          <w:bCs/>
        </w:rPr>
        <w:t>Средство финансијског обезбеђења за добро извршење посла  гласи на</w:t>
      </w:r>
      <w:r w:rsidR="00C435F2" w:rsidRPr="00C721BD">
        <w:rPr>
          <w:rFonts w:eastAsia="TimesNewRomanPSMT" w:cs="Arial"/>
          <w:bCs/>
        </w:rPr>
        <w:t xml:space="preserve"> Јавно предузеће „</w:t>
      </w:r>
      <w:r w:rsidR="007124B3" w:rsidRPr="00C721BD">
        <w:rPr>
          <w:rFonts w:eastAsia="TimesNewRomanPSMT" w:cs="Arial"/>
          <w:bCs/>
        </w:rPr>
        <w:t>Електропривреда Србије“ Београд</w:t>
      </w:r>
      <w:r w:rsidR="00C435F2" w:rsidRPr="00C721BD">
        <w:rPr>
          <w:rFonts w:eastAsia="TimesNewRomanPSMT" w:cs="Arial"/>
          <w:bCs/>
        </w:rPr>
        <w:t xml:space="preserve">, огранак ТЕНТ, Улица Богољуба Урошевића Црног 44., 11500 Обреновац </w:t>
      </w:r>
      <w:r w:rsidRPr="00C721BD">
        <w:rPr>
          <w:rFonts w:cs="Arial"/>
          <w:b/>
        </w:rPr>
        <w:t xml:space="preserve">и доставља </w:t>
      </w:r>
      <w:r w:rsidR="005B2D4F" w:rsidRPr="00C721BD">
        <w:rPr>
          <w:rFonts w:cs="Arial"/>
          <w:b/>
          <w:lang w:val="sr-Cyrl-RS"/>
        </w:rPr>
        <w:t xml:space="preserve">се уз потписан уговор </w:t>
      </w:r>
      <w:r w:rsidRPr="00C721BD">
        <w:rPr>
          <w:rFonts w:cs="Arial"/>
          <w:b/>
        </w:rPr>
        <w:t>лично или поштом на адресу:</w:t>
      </w:r>
      <w:r w:rsidR="007124B3" w:rsidRPr="00C721BD">
        <w:rPr>
          <w:rFonts w:eastAsia="TimesNewRomanPSMT" w:cs="Arial"/>
          <w:bCs/>
        </w:rPr>
        <w:t>Улица Богољуба Урошевића Црног 44</w:t>
      </w:r>
      <w:r w:rsidR="007124B3" w:rsidRPr="00C721BD">
        <w:rPr>
          <w:rFonts w:eastAsia="TimesNewRomanPSMT" w:cs="Arial"/>
          <w:bCs/>
          <w:lang w:val="sr-Cyrl-RS"/>
        </w:rPr>
        <w:t>, 11500 Обреновац</w:t>
      </w:r>
    </w:p>
    <w:p w:rsidR="00C721BD" w:rsidRPr="00C741C3" w:rsidRDefault="00F066DE" w:rsidP="00C721BD">
      <w:pPr>
        <w:rPr>
          <w:b/>
        </w:rPr>
      </w:pPr>
      <w:r w:rsidRPr="007124B3">
        <w:t>са назнаком:</w:t>
      </w:r>
      <w:r w:rsidRPr="00C721BD">
        <w:rPr>
          <w:b/>
        </w:rPr>
        <w:t xml:space="preserve"> Средство финанс</w:t>
      </w:r>
      <w:r w:rsidR="00845633" w:rsidRPr="00C721BD">
        <w:rPr>
          <w:b/>
        </w:rPr>
        <w:t>ијског обезбеђења за ЈН бр.</w:t>
      </w:r>
      <w:r w:rsidR="00FD42C0" w:rsidRPr="00FD42C0">
        <w:t xml:space="preserve"> </w:t>
      </w:r>
      <w:r w:rsidR="00C721BD" w:rsidRPr="00C741C3">
        <w:rPr>
          <w:rFonts w:eastAsia="Arial" w:cs="Arial"/>
          <w:b/>
          <w:color w:val="000000"/>
          <w:lang w:val="sr-Latn-RS" w:eastAsia="sr-Latn-RS"/>
        </w:rPr>
        <w:t xml:space="preserve">3000/0416/2018 </w:t>
      </w:r>
      <w:r w:rsidR="00C721BD" w:rsidRPr="00C741C3">
        <w:rPr>
          <w:b/>
        </w:rPr>
        <w:t>(</w:t>
      </w:r>
      <w:r w:rsidR="00C721BD" w:rsidRPr="00C741C3">
        <w:rPr>
          <w:b/>
          <w:lang w:val="sr-Latn-RS"/>
        </w:rPr>
        <w:t>1359/2018</w:t>
      </w:r>
      <w:r w:rsidR="00C721BD" w:rsidRPr="00C741C3">
        <w:rPr>
          <w:b/>
        </w:rPr>
        <w:t>)</w:t>
      </w:r>
    </w:p>
    <w:p w:rsidR="0085348E" w:rsidRPr="00F10346" w:rsidRDefault="0085348E" w:rsidP="00C721BD">
      <w:pPr>
        <w:tabs>
          <w:tab w:val="left" w:pos="1134"/>
        </w:tabs>
        <w:jc w:val="center"/>
        <w:rPr>
          <w:rFonts w:cs="Arial"/>
        </w:rPr>
      </w:pPr>
      <w:r w:rsidRPr="00F10346">
        <w:rPr>
          <w:rFonts w:cs="Arial"/>
        </w:rPr>
        <w:t>Начин означавања поверљивих података у понуди</w:t>
      </w:r>
    </w:p>
    <w:p w:rsidR="00CD0DDD" w:rsidRDefault="0085348E" w:rsidP="0085348E">
      <w:pPr>
        <w:pStyle w:val="KDParagraf"/>
        <w:spacing w:before="0"/>
        <w:rPr>
          <w:rFonts w:cs="Arial"/>
        </w:rPr>
      </w:pPr>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w:t>
      </w:r>
    </w:p>
    <w:p w:rsidR="0085348E" w:rsidRPr="00F10346" w:rsidRDefault="0085348E" w:rsidP="0085348E">
      <w:pPr>
        <w:pStyle w:val="KDParagraf"/>
        <w:spacing w:before="0"/>
        <w:rPr>
          <w:rFonts w:cs="Arial"/>
        </w:rPr>
      </w:pPr>
      <w:r w:rsidRPr="00F10346">
        <w:rPr>
          <w:rFonts w:cs="Arial"/>
        </w:rPr>
        <w:t xml:space="preserve">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2C4F42">
      <w:pPr>
        <w:pStyle w:val="KDPodnaslov2"/>
        <w:numPr>
          <w:ilvl w:val="1"/>
          <w:numId w:val="25"/>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845633">
        <w:rPr>
          <w:rFonts w:cs="Arial"/>
          <w:lang w:val="ru-RU"/>
        </w:rPr>
        <w:t>еме подношења понуде (Образац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2C4F42">
      <w:pPr>
        <w:pStyle w:val="KDPodnaslov2"/>
        <w:numPr>
          <w:ilvl w:val="1"/>
          <w:numId w:val="25"/>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2C4F42">
      <w:pPr>
        <w:pStyle w:val="KDPodnaslov2"/>
        <w:numPr>
          <w:ilvl w:val="1"/>
          <w:numId w:val="25"/>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2C4F42">
      <w:pPr>
        <w:pStyle w:val="KDPodnaslov2"/>
        <w:numPr>
          <w:ilvl w:val="1"/>
          <w:numId w:val="25"/>
        </w:numPr>
        <w:spacing w:before="0"/>
        <w:jc w:val="both"/>
        <w:rPr>
          <w:rFonts w:cs="Arial"/>
        </w:rPr>
      </w:pPr>
      <w:bookmarkStart w:id="236" w:name="_Toc441651602"/>
      <w:bookmarkStart w:id="237" w:name="_Toc442559913"/>
      <w:r w:rsidRPr="00F10346">
        <w:rPr>
          <w:rFonts w:cs="Arial"/>
        </w:rPr>
        <w:t>Додатне информације и објашњења</w:t>
      </w:r>
      <w:bookmarkEnd w:id="236"/>
      <w:bookmarkEnd w:id="237"/>
    </w:p>
    <w:p w:rsidR="008D2B23" w:rsidRPr="00C741C3" w:rsidRDefault="008D2B23" w:rsidP="00C741C3">
      <w:pPr>
        <w:rPr>
          <w:b/>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C741C3">
        <w:rPr>
          <w:rFonts w:cs="Arial"/>
          <w:lang w:val="ru-RU"/>
        </w:rPr>
        <w:t>.</w:t>
      </w:r>
      <w:r w:rsidRPr="00F10346">
        <w:rPr>
          <w:rFonts w:cs="Arial"/>
          <w:lang w:val="ru-RU"/>
        </w:rPr>
        <w:t xml:space="preserve"> </w:t>
      </w:r>
      <w:r w:rsidR="00C741C3" w:rsidRPr="00C741C3">
        <w:rPr>
          <w:rFonts w:eastAsia="Arial" w:cs="Arial"/>
          <w:b/>
          <w:color w:val="000000"/>
          <w:lang w:val="sr-Latn-RS" w:eastAsia="sr-Latn-RS"/>
        </w:rPr>
        <w:t xml:space="preserve">3000/0416/2018 </w:t>
      </w:r>
      <w:r w:rsidR="00C741C3" w:rsidRPr="00C741C3">
        <w:rPr>
          <w:b/>
        </w:rPr>
        <w:t>(</w:t>
      </w:r>
      <w:r w:rsidR="00C741C3" w:rsidRPr="00C741C3">
        <w:rPr>
          <w:b/>
          <w:lang w:val="sr-Latn-RS"/>
        </w:rPr>
        <w:t>1359/2018</w:t>
      </w:r>
      <w:r w:rsidR="00C741C3" w:rsidRPr="00C741C3">
        <w:rPr>
          <w:b/>
        </w:rPr>
        <w:t>)</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2" w:history="1">
        <w:r w:rsidR="00AD222F" w:rsidRPr="00DD1272">
          <w:rPr>
            <w:rStyle w:val="Hyperlink"/>
            <w:rFonts w:cs="Arial"/>
            <w:color w:val="auto"/>
            <w:lang w:val="sr-Latn-RS"/>
          </w:rPr>
          <w:t>zoran.todorovic</w:t>
        </w:r>
        <w:r w:rsidR="00AD222F" w:rsidRPr="00DD1272">
          <w:rPr>
            <w:rStyle w:val="Hyperlink"/>
            <w:rFonts w:cs="Arial"/>
            <w:color w:val="auto"/>
            <w:lang w:val="ru-RU"/>
          </w:rPr>
          <w:t>@</w:t>
        </w:r>
      </w:hyperlink>
      <w:r w:rsidR="00AD222F" w:rsidRPr="00DD1272">
        <w:rPr>
          <w:rStyle w:val="Hyperlink"/>
          <w:rFonts w:cs="Arial"/>
          <w:color w:val="auto"/>
        </w:rPr>
        <w:t>eps.rs</w:t>
      </w:r>
      <w:r w:rsidRPr="00F10346">
        <w:rPr>
          <w:rFonts w:cs="Arial"/>
          <w:lang w:val="ru-RU"/>
        </w:rPr>
        <w:t xml:space="preserve">,радним данима (понедељак – петак) у времену од </w:t>
      </w:r>
      <w:r w:rsidRPr="00845633">
        <w:rPr>
          <w:rFonts w:cs="Arial"/>
          <w:lang w:val="ru-RU"/>
        </w:rPr>
        <w:t>0</w:t>
      </w:r>
      <w:r w:rsidR="0009377A" w:rsidRPr="00845633">
        <w:rPr>
          <w:rFonts w:cs="Arial"/>
          <w:lang w:val="ru-RU"/>
        </w:rPr>
        <w:t>7</w:t>
      </w:r>
      <w:r w:rsidR="00BA493E" w:rsidRPr="00845633">
        <w:rPr>
          <w:rFonts w:cs="Arial"/>
          <w:lang w:val="ru-RU"/>
        </w:rPr>
        <w:t>,00</w:t>
      </w:r>
      <w:r w:rsidRPr="00845633">
        <w:rPr>
          <w:rFonts w:cs="Arial"/>
          <w:lang w:val="ru-RU"/>
        </w:rPr>
        <w:t xml:space="preserve"> до 1</w:t>
      </w:r>
      <w:r w:rsidR="0009377A" w:rsidRPr="00845633">
        <w:rPr>
          <w:rFonts w:cs="Arial"/>
          <w:lang w:val="ru-RU"/>
        </w:rPr>
        <w:t>4</w:t>
      </w:r>
      <w:r w:rsidR="00BA493E" w:rsidRPr="00845633">
        <w:rPr>
          <w:rFonts w:cs="Arial"/>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FD42C0">
      <w:pPr>
        <w:spacing w:before="0"/>
        <w:jc w:val="left"/>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FD42C0">
      <w:pPr>
        <w:pStyle w:val="KDMojTekst"/>
        <w:spacing w:before="0"/>
        <w:jc w:val="left"/>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FD42C0">
      <w:pPr>
        <w:spacing w:before="0"/>
        <w:jc w:val="left"/>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2C4F42">
      <w:pPr>
        <w:pStyle w:val="KDPodnaslov2"/>
        <w:numPr>
          <w:ilvl w:val="1"/>
          <w:numId w:val="25"/>
        </w:numPr>
        <w:spacing w:before="0"/>
        <w:jc w:val="both"/>
        <w:rPr>
          <w:rFonts w:cs="Arial"/>
        </w:rPr>
      </w:pPr>
      <w:bookmarkStart w:id="238" w:name="_Toc441651603"/>
      <w:bookmarkStart w:id="239" w:name="_Toc442559914"/>
      <w:r w:rsidRPr="00F10346">
        <w:rPr>
          <w:rFonts w:cs="Arial"/>
        </w:rPr>
        <w:t>Трошкови понуде</w:t>
      </w:r>
      <w:bookmarkEnd w:id="238"/>
      <w:bookmarkEnd w:id="239"/>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2C4F42">
      <w:pPr>
        <w:pStyle w:val="KDPodnaslov2"/>
        <w:numPr>
          <w:ilvl w:val="1"/>
          <w:numId w:val="25"/>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2C4F42">
      <w:pPr>
        <w:pStyle w:val="KDPodnaslov2"/>
        <w:numPr>
          <w:ilvl w:val="1"/>
          <w:numId w:val="25"/>
        </w:numPr>
        <w:spacing w:before="0"/>
        <w:jc w:val="both"/>
        <w:rPr>
          <w:rFonts w:cs="Arial"/>
        </w:rPr>
      </w:pPr>
      <w:bookmarkStart w:id="240" w:name="_Toc442559917"/>
      <w:bookmarkStart w:id="241" w:name="_Toc441651606"/>
      <w:r w:rsidRPr="00F10346">
        <w:rPr>
          <w:rFonts w:cs="Arial"/>
        </w:rPr>
        <w:t>Разлози за одбијање понуде</w:t>
      </w:r>
      <w:bookmarkEnd w:id="240"/>
      <w:bookmarkEnd w:id="241"/>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D942A2" w:rsidRDefault="00B20A6C" w:rsidP="002C4F42">
      <w:pPr>
        <w:pStyle w:val="KDNabrajanje"/>
        <w:numPr>
          <w:ilvl w:val="0"/>
          <w:numId w:val="22"/>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6D1B0A" w:rsidRDefault="00B20A6C" w:rsidP="002C4F42">
      <w:pPr>
        <w:pStyle w:val="KDNabrajanje"/>
        <w:numPr>
          <w:ilvl w:val="0"/>
          <w:numId w:val="22"/>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E7083D" w:rsidRDefault="00B20A6C" w:rsidP="002C4F42">
      <w:pPr>
        <w:pStyle w:val="KDNabrajanje"/>
        <w:numPr>
          <w:ilvl w:val="0"/>
          <w:numId w:val="22"/>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E7083D" w:rsidRPr="00352DA9" w:rsidRDefault="00AE4F6D" w:rsidP="002C4F42">
      <w:pPr>
        <w:pStyle w:val="ListParagraph"/>
        <w:numPr>
          <w:ilvl w:val="0"/>
          <w:numId w:val="22"/>
        </w:numPr>
        <w:rPr>
          <w:rFonts w:ascii="Arial" w:eastAsia="Times New Roman" w:hAnsi="Arial" w:cs="Arial"/>
          <w:lang w:val="ru-RU"/>
        </w:rPr>
      </w:pPr>
      <w:r>
        <w:rPr>
          <w:rFonts w:ascii="Arial" w:eastAsia="Times New Roman" w:hAnsi="Arial" w:cs="Arial"/>
          <w:lang w:val="ru-RU"/>
        </w:rPr>
        <w:t>Понуђач не достави и</w:t>
      </w:r>
      <w:r w:rsidR="00C741C3">
        <w:rPr>
          <w:rFonts w:ascii="Arial" w:eastAsia="Times New Roman" w:hAnsi="Arial" w:cs="Arial"/>
          <w:lang w:val="ru-RU"/>
        </w:rPr>
        <w:t>звод из каталога</w:t>
      </w:r>
      <w:r w:rsidR="00352DA9" w:rsidRPr="00352DA9">
        <w:rPr>
          <w:rFonts w:ascii="Arial" w:eastAsia="Times New Roman" w:hAnsi="Arial" w:cs="Arial"/>
          <w:lang w:val="ru-RU"/>
        </w:rPr>
        <w:t xml:space="preserve"> понуђених производа из кога се јасно виде тражене карактеристике производа, са назначеном позицијом из обрасца структура цене.</w:t>
      </w:r>
    </w:p>
    <w:p w:rsidR="00B20A6C" w:rsidRPr="00603020" w:rsidRDefault="00B20A6C" w:rsidP="00603020">
      <w:pPr>
        <w:spacing w:before="0"/>
        <w:rPr>
          <w:rFonts w:cs="Arial"/>
          <w:lang w:val="sr-Cyrl-RS"/>
        </w:rPr>
      </w:pPr>
      <w:r w:rsidRPr="00F10346">
        <w:rPr>
          <w:rFonts w:cs="Arial"/>
        </w:rPr>
        <w:lastRenderedPageBreak/>
        <w:t>Наручилац ће донети одлуку о обустави поступка јавне набавке у складу са чланом 109. Закона.</w:t>
      </w:r>
    </w:p>
    <w:p w:rsidR="008D2B23" w:rsidRPr="00F10346" w:rsidRDefault="00C14152" w:rsidP="002C4F42">
      <w:pPr>
        <w:pStyle w:val="KDPodnaslov2"/>
        <w:numPr>
          <w:ilvl w:val="1"/>
          <w:numId w:val="25"/>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8D2B23" w:rsidRPr="00603020" w:rsidRDefault="00C14152" w:rsidP="008D2B23">
      <w:pPr>
        <w:pStyle w:val="KDParagraf"/>
        <w:spacing w:before="0"/>
        <w:rPr>
          <w:rFonts w:eastAsia="TimesNewRomanPSMT" w:cs="Arial"/>
          <w:lang w:val="sr-Cyrl-RS"/>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2C4F42">
      <w:pPr>
        <w:pStyle w:val="KDPodnaslov2"/>
        <w:numPr>
          <w:ilvl w:val="1"/>
          <w:numId w:val="25"/>
        </w:numPr>
        <w:spacing w:before="0"/>
        <w:jc w:val="both"/>
        <w:rPr>
          <w:rFonts w:cs="Arial"/>
          <w:lang w:val="ru-RU"/>
        </w:rPr>
      </w:pPr>
      <w:bookmarkStart w:id="242" w:name="_Toc441651607"/>
      <w:bookmarkStart w:id="243" w:name="_Toc442559918"/>
      <w:r w:rsidRPr="00F10346">
        <w:rPr>
          <w:rFonts w:cs="Arial"/>
          <w:lang w:val="ru-RU"/>
        </w:rPr>
        <w:t>Н</w:t>
      </w:r>
      <w:r w:rsidRPr="00F10346">
        <w:rPr>
          <w:rFonts w:cs="Arial"/>
        </w:rPr>
        <w:t>егативне референце</w:t>
      </w:r>
      <w:bookmarkEnd w:id="242"/>
      <w:bookmarkEnd w:id="243"/>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975889">
        <w:rPr>
          <w:rFonts w:cs="Arial"/>
          <w:lang w:val="ru-RU"/>
        </w:rPr>
        <w:t xml:space="preserve"> </w:t>
      </w:r>
      <w:r w:rsidRPr="00F10346">
        <w:rPr>
          <w:rFonts w:cs="Arial"/>
          <w:lang w:val="ru-RU"/>
        </w:rPr>
        <w:t xml:space="preserve">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2C4F42">
      <w:pPr>
        <w:pStyle w:val="KDPodnaslov2"/>
        <w:numPr>
          <w:ilvl w:val="1"/>
          <w:numId w:val="25"/>
        </w:numPr>
        <w:spacing w:before="0"/>
        <w:jc w:val="both"/>
        <w:rPr>
          <w:rFonts w:cs="Arial"/>
        </w:rPr>
      </w:pPr>
      <w:bookmarkStart w:id="244" w:name="_Toc441651608"/>
      <w:bookmarkStart w:id="245" w:name="_Toc442559919"/>
      <w:r w:rsidRPr="00F10346">
        <w:rPr>
          <w:rFonts w:cs="Arial"/>
        </w:rPr>
        <w:t>Увид у документацију</w:t>
      </w:r>
      <w:bookmarkEnd w:id="244"/>
      <w:bookmarkEnd w:id="245"/>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2C4F42">
      <w:pPr>
        <w:pStyle w:val="KDPodnaslov2"/>
        <w:numPr>
          <w:ilvl w:val="1"/>
          <w:numId w:val="25"/>
        </w:numPr>
        <w:spacing w:before="0"/>
        <w:jc w:val="both"/>
        <w:rPr>
          <w:rFonts w:cs="Arial"/>
        </w:rPr>
      </w:pPr>
      <w:bookmarkStart w:id="246" w:name="_Toc441651609"/>
      <w:bookmarkStart w:id="247" w:name="_Toc442559920"/>
      <w:r w:rsidRPr="00F10346">
        <w:rPr>
          <w:rFonts w:cs="Arial"/>
          <w:lang w:val="ru-RU"/>
        </w:rPr>
        <w:t>З</w:t>
      </w:r>
      <w:r w:rsidRPr="00F10346">
        <w:rPr>
          <w:rFonts w:cs="Arial"/>
        </w:rPr>
        <w:t>аштита права понуђача</w:t>
      </w:r>
      <w:bookmarkEnd w:id="246"/>
      <w:bookmarkEnd w:id="247"/>
    </w:p>
    <w:p w:rsidR="00886827" w:rsidRPr="00DA1BA8" w:rsidRDefault="00886827" w:rsidP="00886827">
      <w:pPr>
        <w:pStyle w:val="KDParagraf"/>
        <w:spacing w:before="0"/>
        <w:rPr>
          <w:rFonts w:cs="Arial"/>
          <w:lang w:bidi="en-US"/>
        </w:rPr>
      </w:pPr>
      <w:r w:rsidRPr="00F10346">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w:t>
      </w:r>
      <w:r w:rsidRPr="00F10346">
        <w:rPr>
          <w:rFonts w:cs="Arial"/>
          <w:lang w:bidi="en-US"/>
        </w:rPr>
        <w:lastRenderedPageBreak/>
        <w:t>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C721BD" w:rsidRDefault="00886827" w:rsidP="00C721BD">
      <w:r w:rsidRPr="00C721BD">
        <w:rPr>
          <w:rFonts w:cs="Arial"/>
          <w:lang w:bidi="en-US"/>
        </w:rPr>
        <w:t>Захтев за заштиту права подноси се лично или путем поште на адресу: ЈП „Електропривре</w:t>
      </w:r>
      <w:r w:rsidR="0009377A" w:rsidRPr="00C721BD">
        <w:rPr>
          <w:rFonts w:cs="Arial"/>
          <w:lang w:bidi="en-US"/>
        </w:rPr>
        <w:t>да Србије“ Београд -</w:t>
      </w:r>
      <w:r w:rsidR="00C435F2" w:rsidRPr="00C721BD">
        <w:rPr>
          <w:rFonts w:cs="Arial"/>
          <w:lang w:bidi="en-US"/>
        </w:rPr>
        <w:t xml:space="preserve"> </w:t>
      </w:r>
      <w:r w:rsidR="00C14152" w:rsidRPr="00C721BD">
        <w:rPr>
          <w:rFonts w:cs="Arial"/>
          <w:lang w:bidi="en-US"/>
        </w:rPr>
        <w:t xml:space="preserve">огранак </w:t>
      </w:r>
      <w:r w:rsidR="003D5F71" w:rsidRPr="00C721BD">
        <w:rPr>
          <w:rFonts w:cs="Arial"/>
          <w:lang w:bidi="en-US"/>
        </w:rPr>
        <w:t>ТЕНТ,</w:t>
      </w:r>
      <w:r w:rsidR="003D5F71" w:rsidRPr="00C721BD">
        <w:rPr>
          <w:rFonts w:cs="Arial"/>
          <w:color w:val="00B0F0"/>
          <w:lang w:bidi="en-US"/>
        </w:rPr>
        <w:t xml:space="preserve"> </w:t>
      </w:r>
      <w:r w:rsidR="00833A94" w:rsidRPr="00C721BD">
        <w:rPr>
          <w:rFonts w:eastAsia="TimesNewRomanPSMT" w:cs="Arial"/>
          <w:bCs/>
        </w:rPr>
        <w:t>Улица Богољуба Урошевића Црног 44., 11500 Обреновац</w:t>
      </w:r>
      <w:r w:rsidR="003D5F71" w:rsidRPr="00C721BD">
        <w:rPr>
          <w:rFonts w:cs="Arial"/>
          <w:color w:val="00B0F0"/>
          <w:lang w:bidi="en-US"/>
        </w:rPr>
        <w:t xml:space="preserve">, </w:t>
      </w:r>
      <w:r w:rsidRPr="00C721BD">
        <w:rPr>
          <w:rFonts w:cs="Arial"/>
          <w:lang w:bidi="en-US"/>
        </w:rPr>
        <w:t>са назнаком Захтев за заштиту права</w:t>
      </w:r>
      <w:r w:rsidR="007124B3" w:rsidRPr="00C721BD">
        <w:rPr>
          <w:rFonts w:cs="Arial"/>
          <w:lang w:bidi="en-US"/>
        </w:rPr>
        <w:t xml:space="preserve"> за ЈН добара</w:t>
      </w:r>
      <w:r w:rsidR="00B03D1D" w:rsidRPr="00C721BD">
        <w:rPr>
          <w:rFonts w:cs="Arial"/>
          <w:lang w:val="sr-Cyrl-RS"/>
        </w:rPr>
        <w:t xml:space="preserve"> Инсталациони и изолациони материјал - ТЕНТ</w:t>
      </w:r>
      <w:r w:rsidR="007124B3" w:rsidRPr="00C721BD">
        <w:rPr>
          <w:rFonts w:cs="Arial"/>
          <w:lang w:val="sr-Cyrl-RS"/>
        </w:rPr>
        <w:t>,</w:t>
      </w:r>
      <w:r w:rsidR="00845633" w:rsidRPr="00C721BD">
        <w:rPr>
          <w:rFonts w:cs="Arial"/>
          <w:lang w:bidi="en-US"/>
        </w:rPr>
        <w:t xml:space="preserve"> бр.ЈН</w:t>
      </w:r>
      <w:r w:rsidR="00232183" w:rsidRPr="00C721BD">
        <w:rPr>
          <w:rFonts w:cs="Arial"/>
          <w:lang w:val="ru-RU"/>
        </w:rPr>
        <w:t xml:space="preserve"> број</w:t>
      </w:r>
      <w:r w:rsidR="00C741C3">
        <w:rPr>
          <w:rFonts w:cs="Arial"/>
          <w:lang w:val="ru-RU"/>
        </w:rPr>
        <w:t>.</w:t>
      </w:r>
      <w:r w:rsidR="00232183" w:rsidRPr="00C721BD">
        <w:rPr>
          <w:rFonts w:cs="Arial"/>
          <w:lang w:val="ru-RU"/>
        </w:rPr>
        <w:t xml:space="preserve"> </w:t>
      </w:r>
      <w:r w:rsidR="00C721BD" w:rsidRPr="00C721BD">
        <w:rPr>
          <w:rFonts w:eastAsia="Arial" w:cs="Arial"/>
          <w:color w:val="000000"/>
          <w:lang w:val="sr-Latn-RS" w:eastAsia="sr-Latn-RS"/>
        </w:rPr>
        <w:t xml:space="preserve">3000/0416/2018 </w:t>
      </w:r>
      <w:r w:rsidR="00C721BD" w:rsidRPr="00C721BD">
        <w:t>(</w:t>
      </w:r>
      <w:r w:rsidR="00C721BD" w:rsidRPr="00C721BD">
        <w:rPr>
          <w:lang w:val="sr-Latn-RS"/>
        </w:rPr>
        <w:t>1359/2018</w:t>
      </w:r>
      <w:r w:rsidR="00C721BD" w:rsidRPr="00C721BD">
        <w:t>)</w:t>
      </w:r>
      <w:r w:rsidR="00232183" w:rsidRPr="00C721BD">
        <w:rPr>
          <w:rFonts w:cs="Arial"/>
          <w:lang w:val="ru-RU"/>
        </w:rPr>
        <w:t xml:space="preserve"> </w:t>
      </w:r>
      <w:r w:rsidR="00845633" w:rsidRPr="00C721BD">
        <w:rPr>
          <w:rFonts w:cs="Arial"/>
          <w:lang w:val="sr-Cyrl-RS" w:bidi="en-US"/>
        </w:rPr>
        <w:t xml:space="preserve"> </w:t>
      </w:r>
      <w:r w:rsidRPr="00C721BD">
        <w:rPr>
          <w:rFonts w:cs="Arial"/>
          <w:lang w:bidi="en-US"/>
        </w:rPr>
        <w:t xml:space="preserve">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w:t>
      </w:r>
      <w:r w:rsidR="00F83740">
        <w:rPr>
          <w:rFonts w:cs="Arial"/>
          <w:lang w:bidi="en-US"/>
        </w:rPr>
        <w:t>-mail:zoran.todorovic</w:t>
      </w:r>
      <w:r w:rsidR="003D5F71" w:rsidRPr="00F10346">
        <w:rPr>
          <w:rFonts w:cs="Arial"/>
          <w:lang w:bidi="en-US"/>
        </w:rPr>
        <w:t>@eps.rs</w:t>
      </w:r>
      <w:r w:rsidR="00404B26" w:rsidRPr="00F10346">
        <w:rPr>
          <w:rFonts w:cs="Arial"/>
          <w:lang w:bidi="en-US"/>
        </w:rPr>
        <w:t>,</w:t>
      </w:r>
      <w:r w:rsidRPr="00F10346">
        <w:rPr>
          <w:rFonts w:cs="Arial"/>
          <w:lang w:bidi="en-US"/>
        </w:rPr>
        <w:t xml:space="preserve"> радним данима (понедељак-петак) од </w:t>
      </w:r>
      <w:r w:rsidR="0009377A" w:rsidRPr="00845633">
        <w:rPr>
          <w:rFonts w:cs="Arial"/>
          <w:lang w:bidi="en-US"/>
        </w:rPr>
        <w:t>7</w:t>
      </w:r>
      <w:r w:rsidR="008824F8" w:rsidRPr="00845633">
        <w:rPr>
          <w:rFonts w:cs="Arial"/>
          <w:lang w:bidi="en-US"/>
        </w:rPr>
        <w:t>,00 до 1</w:t>
      </w:r>
      <w:r w:rsidR="0009377A" w:rsidRPr="00845633">
        <w:rPr>
          <w:rFonts w:cs="Arial"/>
          <w:lang w:bidi="en-US"/>
        </w:rPr>
        <w:t>4</w:t>
      </w:r>
      <w:r w:rsidRPr="00845633">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232183">
        <w:rPr>
          <w:rFonts w:cs="Arial"/>
          <w:lang w:val="sr-Cyrl-RS" w:bidi="en-US"/>
        </w:rPr>
        <w:t xml:space="preserve"> </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lastRenderedPageBreak/>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C721BD" w:rsidRDefault="008824F8" w:rsidP="00C721BD">
      <w:pPr>
        <w:rPr>
          <w:sz w:val="20"/>
          <w:szCs w:val="20"/>
        </w:rPr>
      </w:pPr>
      <w:r w:rsidRPr="00C721BD">
        <w:rPr>
          <w:rFonts w:cs="Arial"/>
        </w:rPr>
        <w:t xml:space="preserve">Подносилац захтева за заштиту права дужан је да на рачун буџета Републике Србије (број рачуна: </w:t>
      </w:r>
      <w:r w:rsidRPr="00C721BD">
        <w:rPr>
          <w:rFonts w:cs="Arial"/>
          <w:lang w:val="ru-RU"/>
        </w:rPr>
        <w:t>840-</w:t>
      </w:r>
      <w:r w:rsidRPr="00C721BD">
        <w:rPr>
          <w:rFonts w:cs="Arial"/>
          <w:bCs/>
          <w:iCs/>
        </w:rPr>
        <w:t>30678845-06</w:t>
      </w:r>
      <w:r w:rsidRPr="00C721BD">
        <w:rPr>
          <w:rFonts w:cs="Arial"/>
        </w:rPr>
        <w:t xml:space="preserve">, шифра плаћања 153 или 253, позив на број </w:t>
      </w:r>
      <w:r w:rsidR="00C741C3" w:rsidRPr="00C721BD">
        <w:rPr>
          <w:rFonts w:eastAsia="Arial" w:cs="Arial"/>
          <w:color w:val="000000"/>
          <w:lang w:val="sr-Latn-RS" w:eastAsia="sr-Latn-RS"/>
        </w:rPr>
        <w:t xml:space="preserve">3000/0416/2018 </w:t>
      </w:r>
      <w:r w:rsidR="00C741C3" w:rsidRPr="00C721BD">
        <w:t>(</w:t>
      </w:r>
      <w:r w:rsidR="00C741C3" w:rsidRPr="00C721BD">
        <w:rPr>
          <w:lang w:val="sr-Latn-RS"/>
        </w:rPr>
        <w:t>1359/2018</w:t>
      </w:r>
      <w:r w:rsidR="00C741C3" w:rsidRPr="00C721BD">
        <w:t>)</w:t>
      </w:r>
      <w:r w:rsidRPr="00C721BD">
        <w:rPr>
          <w:rFonts w:cs="Arial"/>
        </w:rPr>
        <w:t>, сврха: ЗЗП, ЈП ЕПС</w:t>
      </w:r>
      <w:r w:rsidRPr="00C721BD">
        <w:rPr>
          <w:rFonts w:cs="Arial"/>
          <w:lang w:val="sr-Cyrl-CS"/>
        </w:rPr>
        <w:t xml:space="preserve"> </w:t>
      </w:r>
      <w:r w:rsidR="00DA1BA8" w:rsidRPr="00C721BD">
        <w:rPr>
          <w:rFonts w:cs="Arial"/>
          <w:lang w:val="sr-Cyrl-CS"/>
        </w:rPr>
        <w:t>Београд-огранак ТЕНТ Београд-Обреновац</w:t>
      </w:r>
      <w:r w:rsidR="00845633" w:rsidRPr="00C721BD">
        <w:rPr>
          <w:rFonts w:cs="Arial"/>
        </w:rPr>
        <w:t>, јн. бр.</w:t>
      </w:r>
      <w:r w:rsidR="00845633" w:rsidRPr="00845633">
        <w:t xml:space="preserve"> </w:t>
      </w:r>
      <w:r w:rsidR="00C721BD" w:rsidRPr="00C741C3">
        <w:rPr>
          <w:rFonts w:eastAsia="Arial" w:cs="Arial"/>
          <w:color w:val="000000"/>
          <w:lang w:val="sr-Latn-RS" w:eastAsia="sr-Latn-RS"/>
        </w:rPr>
        <w:t xml:space="preserve">3000/0416/2018 </w:t>
      </w:r>
      <w:r w:rsidR="00C721BD" w:rsidRPr="00C741C3">
        <w:t>(</w:t>
      </w:r>
      <w:r w:rsidR="00C721BD" w:rsidRPr="00C741C3">
        <w:rPr>
          <w:lang w:val="sr-Latn-RS"/>
        </w:rPr>
        <w:t>1359/2018</w:t>
      </w:r>
      <w:r w:rsidR="00C721BD" w:rsidRPr="00C741C3">
        <w:t>)</w:t>
      </w:r>
      <w:r w:rsidR="00C741C3">
        <w:rPr>
          <w:rFonts w:cs="Arial"/>
          <w:lang w:val="sr-Cyrl-RS" w:bidi="en-US"/>
        </w:rPr>
        <w:t xml:space="preserve">, </w:t>
      </w:r>
      <w:r w:rsidR="00845633">
        <w:t xml:space="preserve"> </w:t>
      </w:r>
      <w:r w:rsidRPr="00C721BD">
        <w:rPr>
          <w:rFonts w:cs="Arial"/>
        </w:rPr>
        <w:t>прималац уплате: буџет Републике Србије) уплати таксу</w:t>
      </w:r>
      <w:r w:rsidR="00886827" w:rsidRPr="00C721BD">
        <w:rPr>
          <w:rFonts w:cs="Arial"/>
          <w:lang w:bidi="en-US"/>
        </w:rPr>
        <w:t xml:space="preserve"> од: </w:t>
      </w:r>
    </w:p>
    <w:p w:rsidR="0008263C" w:rsidRPr="00F10346" w:rsidRDefault="0008263C" w:rsidP="008824F8">
      <w:pPr>
        <w:pStyle w:val="KDParagraf"/>
        <w:spacing w:before="0"/>
        <w:rPr>
          <w:rFonts w:cs="Arial"/>
          <w:lang w:bidi="en-US"/>
        </w:rPr>
      </w:pPr>
    </w:p>
    <w:p w:rsidR="0008263C" w:rsidRPr="00845633" w:rsidRDefault="0008263C" w:rsidP="0008263C">
      <w:pPr>
        <w:pStyle w:val="KDParagraf"/>
        <w:spacing w:before="0"/>
        <w:rPr>
          <w:rFonts w:cs="Arial"/>
          <w:lang w:bidi="en-US"/>
        </w:rPr>
      </w:pPr>
      <w:r w:rsidRPr="0084563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845633" w:rsidRDefault="00845633" w:rsidP="0008263C">
      <w:pPr>
        <w:pStyle w:val="KDParagraf"/>
        <w:spacing w:before="0"/>
        <w:rPr>
          <w:rFonts w:cs="Arial"/>
          <w:lang w:bidi="en-US"/>
        </w:rPr>
      </w:pPr>
      <w:r w:rsidRPr="00845633">
        <w:rPr>
          <w:rFonts w:cs="Arial"/>
          <w:lang w:val="sr-Cyrl-RS" w:bidi="en-US"/>
        </w:rPr>
        <w:t>2</w:t>
      </w:r>
      <w:r w:rsidR="0008263C" w:rsidRPr="00845633">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845633" w:rsidRDefault="00886827" w:rsidP="00091BB0">
      <w:pPr>
        <w:pStyle w:val="KDParagraf"/>
        <w:spacing w:before="0"/>
        <w:rPr>
          <w:rFonts w:cs="Arial"/>
          <w:lang w:bidi="en-US"/>
        </w:rPr>
      </w:pPr>
      <w:r w:rsidRPr="00845633">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lastRenderedPageBreak/>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lastRenderedPageBreak/>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48" w:name="_Toc441651610"/>
      <w:bookmarkStart w:id="249" w:name="_Toc442559921"/>
    </w:p>
    <w:p w:rsidR="008D2B23" w:rsidRPr="00F10346" w:rsidRDefault="008D2B23" w:rsidP="002C4F42">
      <w:pPr>
        <w:pStyle w:val="KDPodnaslov2"/>
        <w:numPr>
          <w:ilvl w:val="1"/>
          <w:numId w:val="25"/>
        </w:numPr>
        <w:spacing w:before="0"/>
        <w:jc w:val="both"/>
        <w:rPr>
          <w:rFonts w:cs="Arial"/>
        </w:rPr>
      </w:pPr>
      <w:r w:rsidRPr="00F10346">
        <w:rPr>
          <w:rFonts w:cs="Arial"/>
        </w:rPr>
        <w:t>Закључивање уговора</w:t>
      </w:r>
      <w:bookmarkEnd w:id="248"/>
      <w:bookmarkEnd w:id="249"/>
    </w:p>
    <w:p w:rsidR="008D2B23" w:rsidRPr="00845633"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w:t>
      </w:r>
      <w:r w:rsidRPr="00845633">
        <w:rPr>
          <w:rFonts w:cs="Arial"/>
        </w:rPr>
        <w:t xml:space="preserve">року од </w:t>
      </w:r>
      <w:r w:rsidR="002479F9" w:rsidRPr="00845633">
        <w:rPr>
          <w:rFonts w:cs="Arial"/>
        </w:rPr>
        <w:t>8(</w:t>
      </w:r>
      <w:r w:rsidRPr="00845633">
        <w:rPr>
          <w:rFonts w:cs="Arial"/>
        </w:rPr>
        <w:t>осам</w:t>
      </w:r>
      <w:r w:rsidR="002479F9" w:rsidRPr="00845633">
        <w:rPr>
          <w:rFonts w:cs="Arial"/>
        </w:rPr>
        <w:t>)</w:t>
      </w:r>
      <w:r w:rsidRPr="00845633">
        <w:rPr>
          <w:rFonts w:cs="Arial"/>
        </w:rPr>
        <w:t xml:space="preserve"> дана од протека рока за под</w:t>
      </w:r>
      <w:r w:rsidR="007E3AF6" w:rsidRPr="00845633">
        <w:rPr>
          <w:rFonts w:cs="Arial"/>
        </w:rPr>
        <w:t>ношење захтева за заштиту права.</w:t>
      </w:r>
    </w:p>
    <w:p w:rsidR="00CF377D" w:rsidRPr="00CF377D" w:rsidRDefault="00CF377D" w:rsidP="00CF377D">
      <w:pPr>
        <w:spacing w:before="0"/>
        <w:rPr>
          <w:rFonts w:eastAsia="Calibri" w:cs="Arial"/>
        </w:rPr>
      </w:pPr>
      <w:r w:rsidRPr="00CF377D">
        <w:rPr>
          <w:rFonts w:eastAsia="Calibri" w:cs="Arial"/>
        </w:rPr>
        <w:t>Понуђач којем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p>
    <w:p w:rsidR="008D2B23" w:rsidRPr="00F10346" w:rsidRDefault="008D2B23" w:rsidP="00CF377D">
      <w:pPr>
        <w:spacing w:before="0"/>
        <w:rPr>
          <w:rFonts w:cs="Arial"/>
          <w:lang w:val="ru-RU"/>
        </w:rPr>
      </w:pPr>
      <w:r w:rsidRPr="00845633">
        <w:rPr>
          <w:rFonts w:cs="Arial"/>
          <w:lang w:val="ru-RU"/>
        </w:rPr>
        <w:lastRenderedPageBreak/>
        <w:t>Ако понуђач којем је додељен уговор одбије да потпише уговор или уговор не потпише</w:t>
      </w:r>
      <w:r w:rsidRPr="00F10346">
        <w:rPr>
          <w:rFonts w:cs="Arial"/>
          <w:lang w:val="ru-RU"/>
        </w:rPr>
        <w:t xml:space="preserve"> у року</w:t>
      </w:r>
      <w:r w:rsidR="00845633">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sidR="00227C68" w:rsidRPr="00F10346">
        <w:rPr>
          <w:rFonts w:cs="Arial"/>
          <w:lang w:val="ru-RU"/>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2343F2" w:rsidRPr="002343F2" w:rsidRDefault="002343F2" w:rsidP="005B2D4F">
      <w:pPr>
        <w:spacing w:before="0"/>
        <w:rPr>
          <w:rFonts w:cs="Arial"/>
          <w:color w:val="00B0F0"/>
          <w:lang w:val="sr-Cyrl-RS" w:eastAsia="sr-Latn-CS"/>
        </w:rPr>
      </w:pPr>
    </w:p>
    <w:p w:rsidR="002343F2" w:rsidRPr="00F10346" w:rsidRDefault="002343F2" w:rsidP="002C4F42">
      <w:pPr>
        <w:pStyle w:val="KDPodnaslov2"/>
        <w:numPr>
          <w:ilvl w:val="1"/>
          <w:numId w:val="25"/>
        </w:numPr>
        <w:spacing w:before="0"/>
        <w:jc w:val="both"/>
        <w:rPr>
          <w:rFonts w:cs="Arial"/>
        </w:rPr>
      </w:pPr>
      <w:r>
        <w:rPr>
          <w:rFonts w:cs="Arial"/>
        </w:rPr>
        <w:t>Измене</w:t>
      </w:r>
      <w:r w:rsidRPr="00F10346">
        <w:rPr>
          <w:rFonts w:cs="Arial"/>
        </w:rPr>
        <w:t xml:space="preserve"> </w:t>
      </w:r>
      <w:r>
        <w:rPr>
          <w:rFonts w:cs="Arial"/>
        </w:rPr>
        <w:t>током</w:t>
      </w:r>
      <w:r w:rsidRPr="00F10346">
        <w:rPr>
          <w:rFonts w:cs="Arial"/>
        </w:rPr>
        <w:t xml:space="preserve"> </w:t>
      </w:r>
      <w:r>
        <w:rPr>
          <w:rFonts w:cs="Arial"/>
        </w:rPr>
        <w:t>трајања</w:t>
      </w:r>
      <w:r w:rsidRPr="00F10346">
        <w:rPr>
          <w:rFonts w:cs="Arial"/>
        </w:rPr>
        <w:t xml:space="preserve"> </w:t>
      </w:r>
      <w:r>
        <w:rPr>
          <w:rFonts w:cs="Arial"/>
        </w:rPr>
        <w:t>уговора</w:t>
      </w:r>
    </w:p>
    <w:p w:rsidR="0008263C" w:rsidRPr="00F10346" w:rsidRDefault="0008263C" w:rsidP="00922EDB">
      <w:pPr>
        <w:spacing w:before="0"/>
        <w:rPr>
          <w:rFonts w:cs="Arial"/>
          <w:color w:val="00B0F0"/>
          <w:lang w:eastAsia="sr-Latn-CS"/>
        </w:rPr>
      </w:pPr>
    </w:p>
    <w:p w:rsidR="002343F2" w:rsidRPr="002735A8" w:rsidRDefault="002343F2" w:rsidP="002343F2">
      <w:pPr>
        <w:spacing w:before="0"/>
        <w:rPr>
          <w:rFonts w:cs="Arial"/>
          <w:lang w:eastAsia="sr-Latn-CS"/>
        </w:rPr>
      </w:pPr>
      <w:r>
        <w:rPr>
          <w:rFonts w:cs="Arial"/>
          <w:lang w:eastAsia="sr-Latn-CS"/>
        </w:rPr>
        <w:t>Нару</w:t>
      </w:r>
      <w:r w:rsidRPr="002735A8">
        <w:rPr>
          <w:rFonts w:cs="Arial"/>
          <w:lang w:eastAsia="sr-Latn-CS"/>
        </w:rPr>
        <w:t>ч</w:t>
      </w:r>
      <w:r>
        <w:rPr>
          <w:rFonts w:cs="Arial"/>
          <w:lang w:eastAsia="sr-Latn-CS"/>
        </w:rPr>
        <w:t>илац</w:t>
      </w:r>
      <w:r w:rsidRPr="002735A8">
        <w:rPr>
          <w:rFonts w:cs="Arial"/>
          <w:lang w:eastAsia="sr-Latn-CS"/>
        </w:rPr>
        <w:t xml:space="preserve"> </w:t>
      </w:r>
      <w:r>
        <w:rPr>
          <w:rFonts w:cs="Arial"/>
          <w:lang w:eastAsia="sr-Latn-CS"/>
        </w:rPr>
        <w:t>може</w:t>
      </w:r>
      <w:r w:rsidRPr="002735A8">
        <w:rPr>
          <w:rFonts w:cs="Arial"/>
          <w:lang w:eastAsia="sr-Latn-CS"/>
        </w:rPr>
        <w:t xml:space="preserve"> </w:t>
      </w:r>
      <w:r>
        <w:rPr>
          <w:rFonts w:cs="Arial"/>
          <w:lang w:eastAsia="sr-Latn-CS"/>
        </w:rPr>
        <w:t>након</w:t>
      </w:r>
      <w:r w:rsidRPr="002735A8">
        <w:rPr>
          <w:rFonts w:cs="Arial"/>
          <w:lang w:eastAsia="sr-Latn-CS"/>
        </w:rPr>
        <w:t xml:space="preserve"> </w:t>
      </w:r>
      <w:r>
        <w:rPr>
          <w:rFonts w:cs="Arial"/>
          <w:lang w:eastAsia="sr-Latn-CS"/>
        </w:rPr>
        <w:t>закљу</w:t>
      </w:r>
      <w:r w:rsidRPr="002735A8">
        <w:rPr>
          <w:rFonts w:cs="Arial"/>
          <w:lang w:eastAsia="sr-Latn-CS"/>
        </w:rPr>
        <w:t>ч</w:t>
      </w:r>
      <w:r>
        <w:rPr>
          <w:rFonts w:cs="Arial"/>
          <w:lang w:eastAsia="sr-Latn-CS"/>
        </w:rPr>
        <w:t>ења</w:t>
      </w:r>
      <w:r w:rsidRPr="002735A8">
        <w:rPr>
          <w:rFonts w:cs="Arial"/>
          <w:lang w:eastAsia="sr-Latn-CS"/>
        </w:rPr>
        <w:t xml:space="preserve"> </w:t>
      </w:r>
      <w:r>
        <w:rPr>
          <w:rFonts w:cs="Arial"/>
          <w:lang w:eastAsia="sr-Latn-CS"/>
        </w:rPr>
        <w:t>уговора</w:t>
      </w:r>
      <w:r w:rsidRPr="002735A8">
        <w:rPr>
          <w:rFonts w:cs="Arial"/>
          <w:lang w:eastAsia="sr-Latn-CS"/>
        </w:rPr>
        <w:t xml:space="preserve"> </w:t>
      </w:r>
      <w:r>
        <w:rPr>
          <w:rFonts w:cs="Arial"/>
          <w:lang w:eastAsia="sr-Latn-CS"/>
        </w:rPr>
        <w:t>о</w:t>
      </w:r>
      <w:r w:rsidRPr="002735A8">
        <w:rPr>
          <w:rFonts w:cs="Arial"/>
          <w:lang w:eastAsia="sr-Latn-CS"/>
        </w:rPr>
        <w:t xml:space="preserve"> </w:t>
      </w:r>
      <w:r>
        <w:rPr>
          <w:rFonts w:cs="Arial"/>
          <w:lang w:eastAsia="sr-Latn-CS"/>
        </w:rPr>
        <w:t>јавној</w:t>
      </w:r>
      <w:r w:rsidRPr="002735A8">
        <w:rPr>
          <w:rFonts w:cs="Arial"/>
          <w:lang w:eastAsia="sr-Latn-CS"/>
        </w:rPr>
        <w:t xml:space="preserve"> </w:t>
      </w:r>
      <w:r>
        <w:rPr>
          <w:rFonts w:cs="Arial"/>
          <w:lang w:eastAsia="sr-Latn-CS"/>
        </w:rPr>
        <w:t>набавци</w:t>
      </w:r>
      <w:r w:rsidRPr="002735A8">
        <w:rPr>
          <w:rFonts w:cs="Arial"/>
          <w:lang w:eastAsia="sr-Latn-CS"/>
        </w:rPr>
        <w:t xml:space="preserve"> </w:t>
      </w:r>
      <w:r>
        <w:rPr>
          <w:rFonts w:cs="Arial"/>
          <w:lang w:eastAsia="sr-Latn-CS"/>
        </w:rPr>
        <w:t>без</w:t>
      </w:r>
      <w:r w:rsidRPr="002735A8">
        <w:rPr>
          <w:rFonts w:cs="Arial"/>
          <w:lang w:eastAsia="sr-Latn-CS"/>
        </w:rPr>
        <w:t xml:space="preserve"> </w:t>
      </w:r>
      <w:r>
        <w:rPr>
          <w:rFonts w:cs="Arial"/>
          <w:lang w:eastAsia="sr-Latn-CS"/>
        </w:rPr>
        <w:t>спровођења</w:t>
      </w:r>
      <w:r w:rsidRPr="002735A8">
        <w:rPr>
          <w:rFonts w:cs="Arial"/>
          <w:lang w:eastAsia="sr-Latn-CS"/>
        </w:rPr>
        <w:t xml:space="preserve"> </w:t>
      </w:r>
      <w:r>
        <w:rPr>
          <w:rFonts w:cs="Arial"/>
          <w:lang w:eastAsia="sr-Latn-CS"/>
        </w:rPr>
        <w:t>поступка</w:t>
      </w:r>
      <w:r w:rsidRPr="002735A8">
        <w:rPr>
          <w:rFonts w:cs="Arial"/>
          <w:lang w:eastAsia="sr-Latn-CS"/>
        </w:rPr>
        <w:t xml:space="preserve"> </w:t>
      </w:r>
      <w:r>
        <w:rPr>
          <w:rFonts w:cs="Arial"/>
          <w:lang w:eastAsia="sr-Latn-CS"/>
        </w:rPr>
        <w:t>јавне</w:t>
      </w:r>
      <w:r w:rsidRPr="002735A8">
        <w:rPr>
          <w:rFonts w:cs="Arial"/>
          <w:lang w:eastAsia="sr-Latn-CS"/>
        </w:rPr>
        <w:t xml:space="preserve"> </w:t>
      </w:r>
      <w:r>
        <w:rPr>
          <w:rFonts w:cs="Arial"/>
          <w:lang w:eastAsia="sr-Latn-CS"/>
        </w:rPr>
        <w:t>набавке</w:t>
      </w:r>
      <w:r w:rsidRPr="002735A8">
        <w:rPr>
          <w:rFonts w:cs="Arial"/>
          <w:lang w:eastAsia="sr-Latn-CS"/>
        </w:rPr>
        <w:t xml:space="preserve"> </w:t>
      </w:r>
      <w:r>
        <w:rPr>
          <w:rFonts w:cs="Arial"/>
          <w:lang w:eastAsia="sr-Latn-CS"/>
        </w:rPr>
        <w:t>извр</w:t>
      </w:r>
      <w:r w:rsidRPr="002735A8">
        <w:rPr>
          <w:rFonts w:cs="Arial"/>
          <w:lang w:eastAsia="sr-Latn-CS"/>
        </w:rPr>
        <w:t>ш</w:t>
      </w:r>
      <w:r>
        <w:rPr>
          <w:rFonts w:cs="Arial"/>
          <w:lang w:eastAsia="sr-Latn-CS"/>
        </w:rPr>
        <w:t>ити</w:t>
      </w:r>
      <w:r w:rsidRPr="002735A8">
        <w:rPr>
          <w:rFonts w:cs="Arial"/>
          <w:lang w:eastAsia="sr-Latn-CS"/>
        </w:rPr>
        <w:t xml:space="preserve"> </w:t>
      </w:r>
      <w:r>
        <w:rPr>
          <w:rFonts w:cs="Arial"/>
          <w:lang w:eastAsia="sr-Latn-CS"/>
        </w:rPr>
        <w:t>измене</w:t>
      </w:r>
      <w:r w:rsidRPr="002735A8">
        <w:rPr>
          <w:rFonts w:cs="Arial"/>
          <w:lang w:eastAsia="sr-Latn-CS"/>
        </w:rPr>
        <w:t xml:space="preserve"> </w:t>
      </w:r>
      <w:r>
        <w:rPr>
          <w:rFonts w:cs="Arial"/>
          <w:lang w:eastAsia="sr-Latn-CS"/>
        </w:rPr>
        <w:t>на</w:t>
      </w:r>
      <w:r w:rsidRPr="002735A8">
        <w:rPr>
          <w:rFonts w:cs="Arial"/>
          <w:lang w:eastAsia="sr-Latn-CS"/>
        </w:rPr>
        <w:t xml:space="preserve"> </w:t>
      </w:r>
      <w:r>
        <w:rPr>
          <w:rFonts w:cs="Arial"/>
          <w:lang w:eastAsia="sr-Latn-CS"/>
        </w:rPr>
        <w:t>на</w:t>
      </w:r>
      <w:r w:rsidRPr="002735A8">
        <w:rPr>
          <w:rFonts w:cs="Arial"/>
          <w:lang w:eastAsia="sr-Latn-CS"/>
        </w:rPr>
        <w:t>ч</w:t>
      </w:r>
      <w:r>
        <w:rPr>
          <w:rFonts w:cs="Arial"/>
          <w:lang w:eastAsia="sr-Latn-CS"/>
        </w:rPr>
        <w:t>ин</w:t>
      </w:r>
      <w:r w:rsidRPr="002735A8">
        <w:rPr>
          <w:rFonts w:cs="Arial"/>
          <w:lang w:eastAsia="sr-Latn-CS"/>
        </w:rPr>
        <w:t xml:space="preserve"> </w:t>
      </w:r>
      <w:r>
        <w:rPr>
          <w:rFonts w:cs="Arial"/>
          <w:lang w:eastAsia="sr-Latn-CS"/>
        </w:rPr>
        <w:t>који</w:t>
      </w:r>
      <w:r w:rsidRPr="002735A8">
        <w:rPr>
          <w:rFonts w:cs="Arial"/>
          <w:lang w:eastAsia="sr-Latn-CS"/>
        </w:rPr>
        <w:t xml:space="preserve"> </w:t>
      </w:r>
      <w:r>
        <w:rPr>
          <w:rFonts w:cs="Arial"/>
          <w:lang w:eastAsia="sr-Latn-CS"/>
        </w:rPr>
        <w:t>је</w:t>
      </w:r>
      <w:r w:rsidRPr="002735A8">
        <w:rPr>
          <w:rFonts w:cs="Arial"/>
          <w:lang w:eastAsia="sr-Latn-CS"/>
        </w:rPr>
        <w:t xml:space="preserve"> </w:t>
      </w:r>
      <w:r>
        <w:rPr>
          <w:rFonts w:cs="Arial"/>
          <w:lang w:eastAsia="sr-Latn-CS"/>
        </w:rPr>
        <w:t>прописан</w:t>
      </w:r>
      <w:r w:rsidRPr="002735A8">
        <w:rPr>
          <w:rFonts w:cs="Arial"/>
          <w:lang w:eastAsia="sr-Latn-CS"/>
        </w:rPr>
        <w:t xml:space="preserve"> ч</w:t>
      </w:r>
      <w:r>
        <w:rPr>
          <w:rFonts w:cs="Arial"/>
          <w:lang w:eastAsia="sr-Latn-CS"/>
        </w:rPr>
        <w:t>ланом</w:t>
      </w:r>
      <w:r w:rsidRPr="002735A8">
        <w:rPr>
          <w:rFonts w:cs="Arial"/>
          <w:lang w:eastAsia="sr-Latn-CS"/>
        </w:rPr>
        <w:t xml:space="preserve"> 115. </w:t>
      </w:r>
      <w:r>
        <w:rPr>
          <w:rFonts w:cs="Arial"/>
          <w:lang w:eastAsia="sr-Latn-CS"/>
        </w:rPr>
        <w:t>Закона</w:t>
      </w:r>
      <w:r w:rsidRPr="002735A8">
        <w:rPr>
          <w:rFonts w:cs="Arial"/>
          <w:lang w:eastAsia="sr-Latn-CS"/>
        </w:rPr>
        <w:t xml:space="preserve"> </w:t>
      </w:r>
      <w:r>
        <w:rPr>
          <w:rFonts w:cs="Arial"/>
          <w:lang w:eastAsia="sr-Latn-CS"/>
        </w:rPr>
        <w:t>о</w:t>
      </w:r>
      <w:r w:rsidRPr="002735A8">
        <w:rPr>
          <w:rFonts w:cs="Arial"/>
          <w:lang w:eastAsia="sr-Latn-CS"/>
        </w:rPr>
        <w:t xml:space="preserve"> </w:t>
      </w:r>
      <w:r>
        <w:rPr>
          <w:rFonts w:cs="Arial"/>
          <w:lang w:eastAsia="sr-Latn-CS"/>
        </w:rPr>
        <w:t>јавним</w:t>
      </w:r>
      <w:r w:rsidRPr="002735A8">
        <w:rPr>
          <w:rFonts w:cs="Arial"/>
          <w:lang w:eastAsia="sr-Latn-CS"/>
        </w:rPr>
        <w:t xml:space="preserve"> </w:t>
      </w:r>
      <w:r>
        <w:rPr>
          <w:rFonts w:cs="Arial"/>
          <w:lang w:eastAsia="sr-Latn-CS"/>
        </w:rPr>
        <w:t>набавкама</w:t>
      </w:r>
      <w:r w:rsidRPr="002735A8">
        <w:rPr>
          <w:rFonts w:cs="Arial"/>
          <w:lang w:eastAsia="sr-Latn-CS"/>
        </w:rPr>
        <w:t>.</w:t>
      </w:r>
    </w:p>
    <w:p w:rsidR="002343F2" w:rsidRPr="002735A8" w:rsidRDefault="002343F2" w:rsidP="002343F2">
      <w:pPr>
        <w:spacing w:before="0"/>
        <w:rPr>
          <w:rFonts w:cs="Arial"/>
          <w:lang w:eastAsia="sr-Latn-CS"/>
        </w:rPr>
      </w:pPr>
      <w:r>
        <w:rPr>
          <w:rFonts w:cs="Arial"/>
          <w:lang w:eastAsia="sr-Latn-CS"/>
        </w:rPr>
        <w:t>Уговорне</w:t>
      </w:r>
      <w:r w:rsidRPr="002735A8">
        <w:rPr>
          <w:rFonts w:cs="Arial"/>
          <w:lang w:eastAsia="sr-Latn-CS"/>
        </w:rPr>
        <w:t xml:space="preserve"> </w:t>
      </w:r>
      <w:r>
        <w:rPr>
          <w:rFonts w:cs="Arial"/>
          <w:lang w:eastAsia="sr-Latn-CS"/>
        </w:rPr>
        <w:t>стране</w:t>
      </w:r>
      <w:r w:rsidRPr="002735A8">
        <w:rPr>
          <w:rFonts w:cs="Arial"/>
          <w:lang w:eastAsia="sr-Latn-CS"/>
        </w:rPr>
        <w:t xml:space="preserve"> </w:t>
      </w:r>
      <w:r>
        <w:rPr>
          <w:rFonts w:cs="Arial"/>
          <w:lang w:eastAsia="sr-Latn-CS"/>
        </w:rPr>
        <w:t>током</w:t>
      </w:r>
      <w:r w:rsidRPr="002735A8">
        <w:rPr>
          <w:rFonts w:cs="Arial"/>
          <w:lang w:eastAsia="sr-Latn-CS"/>
        </w:rPr>
        <w:t xml:space="preserve"> </w:t>
      </w:r>
      <w:r>
        <w:rPr>
          <w:rFonts w:cs="Arial"/>
          <w:lang w:eastAsia="sr-Latn-CS"/>
        </w:rPr>
        <w:t>трајања</w:t>
      </w:r>
      <w:r w:rsidRPr="002735A8">
        <w:rPr>
          <w:rFonts w:cs="Arial"/>
          <w:lang w:eastAsia="sr-Latn-CS"/>
        </w:rPr>
        <w:t xml:space="preserve"> </w:t>
      </w:r>
      <w:r>
        <w:rPr>
          <w:rFonts w:cs="Arial"/>
          <w:lang w:eastAsia="sr-Latn-CS"/>
        </w:rPr>
        <w:t>овог</w:t>
      </w:r>
      <w:r w:rsidRPr="002735A8">
        <w:rPr>
          <w:rFonts w:cs="Arial"/>
          <w:lang w:eastAsia="sr-Latn-CS"/>
        </w:rPr>
        <w:t xml:space="preserve"> </w:t>
      </w:r>
      <w:r>
        <w:rPr>
          <w:rFonts w:cs="Arial"/>
          <w:lang w:eastAsia="sr-Latn-CS"/>
        </w:rPr>
        <w:t>Уговора</w:t>
      </w:r>
      <w:r w:rsidRPr="002735A8">
        <w:rPr>
          <w:rFonts w:cs="Arial"/>
          <w:lang w:eastAsia="sr-Latn-CS"/>
        </w:rPr>
        <w:t xml:space="preserve">  </w:t>
      </w:r>
      <w:r>
        <w:rPr>
          <w:rFonts w:cs="Arial"/>
          <w:lang w:eastAsia="sr-Latn-CS"/>
        </w:rPr>
        <w:t>због</w:t>
      </w:r>
      <w:r w:rsidRPr="002735A8">
        <w:rPr>
          <w:rFonts w:cs="Arial"/>
          <w:lang w:eastAsia="sr-Latn-CS"/>
        </w:rPr>
        <w:t xml:space="preserve"> </w:t>
      </w:r>
      <w:r>
        <w:rPr>
          <w:rFonts w:cs="Arial"/>
          <w:lang w:eastAsia="sr-Latn-CS"/>
        </w:rPr>
        <w:t>промењених</w:t>
      </w:r>
      <w:r w:rsidRPr="002735A8">
        <w:rPr>
          <w:rFonts w:cs="Arial"/>
          <w:lang w:eastAsia="sr-Latn-CS"/>
        </w:rPr>
        <w:t xml:space="preserve"> </w:t>
      </w:r>
      <w:r>
        <w:rPr>
          <w:rFonts w:cs="Arial"/>
          <w:lang w:eastAsia="sr-Latn-CS"/>
        </w:rPr>
        <w:t>околности</w:t>
      </w:r>
      <w:r w:rsidRPr="002735A8">
        <w:rPr>
          <w:rFonts w:cs="Arial"/>
          <w:lang w:eastAsia="sr-Latn-CS"/>
        </w:rPr>
        <w:t xml:space="preserve"> </w:t>
      </w:r>
      <w:r>
        <w:rPr>
          <w:rFonts w:cs="Arial"/>
          <w:lang w:eastAsia="sr-Latn-CS"/>
        </w:rPr>
        <w:t>ближе</w:t>
      </w:r>
      <w:r w:rsidRPr="002735A8">
        <w:rPr>
          <w:rFonts w:cs="Arial"/>
          <w:lang w:eastAsia="sr-Latn-CS"/>
        </w:rPr>
        <w:t xml:space="preserve"> </w:t>
      </w:r>
      <w:r>
        <w:rPr>
          <w:rFonts w:cs="Arial"/>
          <w:lang w:eastAsia="sr-Latn-CS"/>
        </w:rPr>
        <w:t>одређених</w:t>
      </w:r>
      <w:r w:rsidRPr="002735A8">
        <w:rPr>
          <w:rFonts w:cs="Arial"/>
          <w:lang w:eastAsia="sr-Latn-CS"/>
        </w:rPr>
        <w:t xml:space="preserve"> </w:t>
      </w:r>
      <w:r>
        <w:rPr>
          <w:rFonts w:cs="Arial"/>
          <w:lang w:eastAsia="sr-Latn-CS"/>
        </w:rPr>
        <w:t>у</w:t>
      </w:r>
      <w:r w:rsidRPr="002735A8">
        <w:rPr>
          <w:rFonts w:cs="Arial"/>
          <w:lang w:eastAsia="sr-Latn-CS"/>
        </w:rPr>
        <w:t xml:space="preserve"> ч</w:t>
      </w:r>
      <w:r>
        <w:rPr>
          <w:rFonts w:cs="Arial"/>
          <w:lang w:eastAsia="sr-Latn-CS"/>
        </w:rPr>
        <w:t>лану</w:t>
      </w:r>
      <w:r w:rsidRPr="002735A8">
        <w:rPr>
          <w:rFonts w:cs="Arial"/>
          <w:lang w:eastAsia="sr-Latn-CS"/>
        </w:rPr>
        <w:t xml:space="preserve"> 115. </w:t>
      </w:r>
      <w:r>
        <w:rPr>
          <w:rFonts w:cs="Arial"/>
          <w:lang w:eastAsia="sr-Latn-CS"/>
        </w:rPr>
        <w:t>Закона</w:t>
      </w:r>
      <w:r w:rsidRPr="002735A8">
        <w:rPr>
          <w:rFonts w:cs="Arial"/>
          <w:lang w:eastAsia="sr-Latn-CS"/>
        </w:rPr>
        <w:t xml:space="preserve">, </w:t>
      </w:r>
      <w:r>
        <w:rPr>
          <w:rFonts w:cs="Arial"/>
          <w:lang w:eastAsia="sr-Latn-CS"/>
        </w:rPr>
        <w:t>могу</w:t>
      </w:r>
      <w:r w:rsidRPr="002735A8">
        <w:rPr>
          <w:rFonts w:cs="Arial"/>
          <w:lang w:eastAsia="sr-Latn-CS"/>
        </w:rPr>
        <w:t xml:space="preserve"> </w:t>
      </w:r>
      <w:r>
        <w:rPr>
          <w:rFonts w:cs="Arial"/>
          <w:lang w:eastAsia="sr-Latn-CS"/>
        </w:rPr>
        <w:t>у</w:t>
      </w:r>
      <w:r w:rsidRPr="002735A8">
        <w:rPr>
          <w:rFonts w:cs="Arial"/>
          <w:lang w:eastAsia="sr-Latn-CS"/>
        </w:rPr>
        <w:t xml:space="preserve"> </w:t>
      </w:r>
      <w:r>
        <w:rPr>
          <w:rFonts w:cs="Arial"/>
          <w:lang w:eastAsia="sr-Latn-CS"/>
        </w:rPr>
        <w:t>писменој</w:t>
      </w:r>
      <w:r w:rsidRPr="002735A8">
        <w:rPr>
          <w:rFonts w:cs="Arial"/>
          <w:lang w:eastAsia="sr-Latn-CS"/>
        </w:rPr>
        <w:t xml:space="preserve"> </w:t>
      </w:r>
      <w:r>
        <w:rPr>
          <w:rFonts w:cs="Arial"/>
          <w:lang w:eastAsia="sr-Latn-CS"/>
        </w:rPr>
        <w:t>форми</w:t>
      </w:r>
      <w:r w:rsidRPr="002735A8">
        <w:rPr>
          <w:rFonts w:cs="Arial"/>
          <w:lang w:eastAsia="sr-Latn-CS"/>
        </w:rPr>
        <w:t xml:space="preserve"> </w:t>
      </w:r>
      <w:r>
        <w:rPr>
          <w:rFonts w:cs="Arial"/>
          <w:lang w:eastAsia="sr-Latn-CS"/>
        </w:rPr>
        <w:t>путем</w:t>
      </w:r>
      <w:r w:rsidRPr="002735A8">
        <w:rPr>
          <w:rFonts w:cs="Arial"/>
          <w:lang w:eastAsia="sr-Latn-CS"/>
        </w:rPr>
        <w:t xml:space="preserve"> </w:t>
      </w:r>
      <w:r>
        <w:rPr>
          <w:rFonts w:cs="Arial"/>
          <w:lang w:eastAsia="sr-Latn-CS"/>
        </w:rPr>
        <w:t>Анекса</w:t>
      </w:r>
      <w:r w:rsidRPr="002735A8">
        <w:rPr>
          <w:rFonts w:cs="Arial"/>
          <w:lang w:eastAsia="sr-Latn-CS"/>
        </w:rPr>
        <w:t xml:space="preserve"> </w:t>
      </w:r>
      <w:r>
        <w:rPr>
          <w:rFonts w:cs="Arial"/>
          <w:lang w:eastAsia="sr-Latn-CS"/>
        </w:rPr>
        <w:t>извр</w:t>
      </w:r>
      <w:r w:rsidRPr="002735A8">
        <w:rPr>
          <w:rFonts w:cs="Arial"/>
          <w:lang w:eastAsia="sr-Latn-CS"/>
        </w:rPr>
        <w:t>ш</w:t>
      </w:r>
      <w:r>
        <w:rPr>
          <w:rFonts w:cs="Arial"/>
          <w:lang w:eastAsia="sr-Latn-CS"/>
        </w:rPr>
        <w:t>ити</w:t>
      </w:r>
      <w:r w:rsidRPr="002735A8">
        <w:rPr>
          <w:rFonts w:cs="Arial"/>
          <w:lang w:eastAsia="sr-Latn-CS"/>
        </w:rPr>
        <w:t xml:space="preserve"> </w:t>
      </w:r>
      <w:r>
        <w:rPr>
          <w:rFonts w:cs="Arial"/>
          <w:lang w:eastAsia="sr-Latn-CS"/>
        </w:rPr>
        <w:t>измене</w:t>
      </w:r>
      <w:r w:rsidRPr="002735A8">
        <w:rPr>
          <w:rFonts w:cs="Arial"/>
          <w:lang w:eastAsia="sr-Latn-CS"/>
        </w:rPr>
        <w:t xml:space="preserve"> </w:t>
      </w:r>
      <w:r>
        <w:rPr>
          <w:rFonts w:cs="Arial"/>
          <w:lang w:eastAsia="sr-Latn-CS"/>
        </w:rPr>
        <w:t>и</w:t>
      </w:r>
      <w:r w:rsidRPr="002735A8">
        <w:rPr>
          <w:rFonts w:cs="Arial"/>
          <w:lang w:eastAsia="sr-Latn-CS"/>
        </w:rPr>
        <w:t xml:space="preserve"> </w:t>
      </w:r>
      <w:r>
        <w:rPr>
          <w:rFonts w:cs="Arial"/>
          <w:lang w:eastAsia="sr-Latn-CS"/>
        </w:rPr>
        <w:t>допуне</w:t>
      </w:r>
      <w:r w:rsidRPr="002735A8">
        <w:rPr>
          <w:rFonts w:cs="Arial"/>
          <w:lang w:eastAsia="sr-Latn-CS"/>
        </w:rPr>
        <w:t xml:space="preserve"> </w:t>
      </w:r>
      <w:r>
        <w:rPr>
          <w:rFonts w:cs="Arial"/>
          <w:lang w:eastAsia="sr-Latn-CS"/>
        </w:rPr>
        <w:t>овог</w:t>
      </w:r>
      <w:r w:rsidRPr="002735A8">
        <w:rPr>
          <w:rFonts w:cs="Arial"/>
          <w:lang w:eastAsia="sr-Latn-CS"/>
        </w:rPr>
        <w:t xml:space="preserve"> </w:t>
      </w:r>
      <w:r>
        <w:rPr>
          <w:rFonts w:cs="Arial"/>
          <w:lang w:eastAsia="sr-Latn-CS"/>
        </w:rPr>
        <w:t>Уговора</w:t>
      </w:r>
      <w:r w:rsidRPr="002735A8">
        <w:rPr>
          <w:rFonts w:cs="Arial"/>
          <w:lang w:eastAsia="sr-Latn-CS"/>
        </w:rPr>
        <w:t>.</w:t>
      </w:r>
    </w:p>
    <w:p w:rsidR="002343F2" w:rsidRPr="00F10346" w:rsidRDefault="002343F2" w:rsidP="002343F2">
      <w:pPr>
        <w:spacing w:before="0"/>
        <w:rPr>
          <w:rFonts w:cs="Arial"/>
          <w:color w:val="00B0F0"/>
          <w:lang w:eastAsia="sr-Latn-CS"/>
        </w:rPr>
      </w:pPr>
      <w:r>
        <w:rPr>
          <w:rFonts w:cs="Arial"/>
          <w:lang w:eastAsia="sr-Latn-CS"/>
        </w:rPr>
        <w:t>У</w:t>
      </w:r>
      <w:r w:rsidRPr="002735A8">
        <w:rPr>
          <w:rFonts w:cs="Arial"/>
          <w:lang w:eastAsia="sr-Latn-CS"/>
        </w:rPr>
        <w:t xml:space="preserve"> </w:t>
      </w:r>
      <w:r>
        <w:rPr>
          <w:rFonts w:cs="Arial"/>
          <w:lang w:eastAsia="sr-Latn-CS"/>
        </w:rPr>
        <w:t>свим</w:t>
      </w:r>
      <w:r w:rsidRPr="002735A8">
        <w:rPr>
          <w:rFonts w:cs="Arial"/>
          <w:lang w:eastAsia="sr-Latn-CS"/>
        </w:rPr>
        <w:t xml:space="preserve"> </w:t>
      </w:r>
      <w:r>
        <w:rPr>
          <w:rFonts w:cs="Arial"/>
          <w:lang w:eastAsia="sr-Latn-CS"/>
        </w:rPr>
        <w:t>наведеним</w:t>
      </w:r>
      <w:r w:rsidRPr="002735A8">
        <w:rPr>
          <w:rFonts w:cs="Arial"/>
          <w:lang w:eastAsia="sr-Latn-CS"/>
        </w:rPr>
        <w:t xml:space="preserve"> </w:t>
      </w:r>
      <w:r>
        <w:rPr>
          <w:rFonts w:cs="Arial"/>
          <w:lang w:eastAsia="sr-Latn-CS"/>
        </w:rPr>
        <w:t>слу</w:t>
      </w:r>
      <w:r w:rsidRPr="002735A8">
        <w:rPr>
          <w:rFonts w:cs="Arial"/>
          <w:lang w:eastAsia="sr-Latn-CS"/>
        </w:rPr>
        <w:t>ч</w:t>
      </w:r>
      <w:r>
        <w:rPr>
          <w:rFonts w:cs="Arial"/>
          <w:lang w:eastAsia="sr-Latn-CS"/>
        </w:rPr>
        <w:t>ајевима</w:t>
      </w:r>
      <w:r w:rsidRPr="002735A8">
        <w:rPr>
          <w:rFonts w:cs="Arial"/>
          <w:lang w:eastAsia="sr-Latn-CS"/>
        </w:rPr>
        <w:t xml:space="preserve">, </w:t>
      </w:r>
      <w:r>
        <w:rPr>
          <w:rFonts w:cs="Arial"/>
          <w:lang w:eastAsia="sr-Latn-CS"/>
        </w:rPr>
        <w:t>Нару</w:t>
      </w:r>
      <w:r w:rsidRPr="002735A8">
        <w:rPr>
          <w:rFonts w:cs="Arial"/>
          <w:lang w:eastAsia="sr-Latn-CS"/>
        </w:rPr>
        <w:t>ч</w:t>
      </w:r>
      <w:r>
        <w:rPr>
          <w:rFonts w:cs="Arial"/>
          <w:lang w:eastAsia="sr-Latn-CS"/>
        </w:rPr>
        <w:t>илац</w:t>
      </w:r>
      <w:r w:rsidRPr="002735A8">
        <w:rPr>
          <w:rFonts w:cs="Arial"/>
          <w:lang w:eastAsia="sr-Latn-CS"/>
        </w:rPr>
        <w:t xml:space="preserve"> </w:t>
      </w:r>
      <w:r w:rsidR="00CC60B8">
        <w:rPr>
          <w:rFonts w:cs="Arial"/>
          <w:lang w:val="sr-Cyrl-RS" w:eastAsia="sr-Latn-CS"/>
        </w:rPr>
        <w:t>може</w:t>
      </w:r>
      <w:r w:rsidRPr="002735A8">
        <w:rPr>
          <w:rFonts w:cs="Arial"/>
          <w:lang w:eastAsia="sr-Latn-CS"/>
        </w:rPr>
        <w:t xml:space="preserve"> </w:t>
      </w:r>
      <w:r>
        <w:rPr>
          <w:rFonts w:cs="Arial"/>
          <w:lang w:eastAsia="sr-Latn-CS"/>
        </w:rPr>
        <w:t>донети</w:t>
      </w:r>
      <w:r w:rsidRPr="002735A8">
        <w:rPr>
          <w:rFonts w:cs="Arial"/>
          <w:lang w:eastAsia="sr-Latn-CS"/>
        </w:rPr>
        <w:t xml:space="preserve"> </w:t>
      </w:r>
      <w:r>
        <w:rPr>
          <w:rFonts w:cs="Arial"/>
          <w:lang w:eastAsia="sr-Latn-CS"/>
        </w:rPr>
        <w:t>Одлуку</w:t>
      </w:r>
      <w:r w:rsidRPr="002735A8">
        <w:rPr>
          <w:rFonts w:cs="Arial"/>
          <w:lang w:eastAsia="sr-Latn-CS"/>
        </w:rPr>
        <w:t xml:space="preserve"> </w:t>
      </w:r>
      <w:r>
        <w:rPr>
          <w:rFonts w:cs="Arial"/>
          <w:lang w:eastAsia="sr-Latn-CS"/>
        </w:rPr>
        <w:t>о</w:t>
      </w:r>
      <w:r w:rsidRPr="002735A8">
        <w:rPr>
          <w:rFonts w:cs="Arial"/>
          <w:lang w:eastAsia="sr-Latn-CS"/>
        </w:rPr>
        <w:t xml:space="preserve"> </w:t>
      </w:r>
      <w:r>
        <w:rPr>
          <w:rFonts w:cs="Arial"/>
          <w:lang w:eastAsia="sr-Latn-CS"/>
        </w:rPr>
        <w:t>измени</w:t>
      </w:r>
      <w:r w:rsidRPr="002735A8">
        <w:rPr>
          <w:rFonts w:cs="Arial"/>
          <w:lang w:eastAsia="sr-Latn-CS"/>
        </w:rPr>
        <w:t xml:space="preserve"> </w:t>
      </w:r>
      <w:r>
        <w:rPr>
          <w:rFonts w:cs="Arial"/>
          <w:lang w:eastAsia="sr-Latn-CS"/>
        </w:rPr>
        <w:t>Уговора</w:t>
      </w:r>
      <w:r w:rsidRPr="002735A8">
        <w:rPr>
          <w:rFonts w:cs="Arial"/>
          <w:lang w:eastAsia="sr-Latn-CS"/>
        </w:rPr>
        <w:t xml:space="preserve"> </w:t>
      </w:r>
      <w:r>
        <w:rPr>
          <w:rFonts w:cs="Arial"/>
          <w:lang w:eastAsia="sr-Latn-CS"/>
        </w:rPr>
        <w:t>која</w:t>
      </w:r>
      <w:r w:rsidRPr="002735A8">
        <w:rPr>
          <w:rFonts w:cs="Arial"/>
          <w:lang w:eastAsia="sr-Latn-CS"/>
        </w:rPr>
        <w:t xml:space="preserve"> </w:t>
      </w:r>
      <w:r>
        <w:rPr>
          <w:rFonts w:cs="Arial"/>
          <w:lang w:eastAsia="sr-Latn-CS"/>
        </w:rPr>
        <w:t>садржи</w:t>
      </w:r>
      <w:r w:rsidRPr="002735A8">
        <w:rPr>
          <w:rFonts w:cs="Arial"/>
          <w:lang w:eastAsia="sr-Latn-CS"/>
        </w:rPr>
        <w:t xml:space="preserve"> </w:t>
      </w:r>
      <w:r>
        <w:rPr>
          <w:rFonts w:cs="Arial"/>
          <w:lang w:eastAsia="sr-Latn-CS"/>
        </w:rPr>
        <w:t>податке</w:t>
      </w:r>
      <w:r w:rsidRPr="002735A8">
        <w:rPr>
          <w:rFonts w:cs="Arial"/>
          <w:lang w:eastAsia="sr-Latn-CS"/>
        </w:rPr>
        <w:t xml:space="preserve"> </w:t>
      </w:r>
      <w:r>
        <w:rPr>
          <w:rFonts w:cs="Arial"/>
          <w:lang w:eastAsia="sr-Latn-CS"/>
        </w:rPr>
        <w:t>у</w:t>
      </w:r>
      <w:r w:rsidRPr="002735A8">
        <w:rPr>
          <w:rFonts w:cs="Arial"/>
          <w:lang w:eastAsia="sr-Latn-CS"/>
        </w:rPr>
        <w:t xml:space="preserve"> </w:t>
      </w:r>
      <w:r>
        <w:rPr>
          <w:rFonts w:cs="Arial"/>
          <w:lang w:eastAsia="sr-Latn-CS"/>
        </w:rPr>
        <w:t>складу</w:t>
      </w:r>
      <w:r w:rsidRPr="002735A8">
        <w:rPr>
          <w:rFonts w:cs="Arial"/>
          <w:lang w:eastAsia="sr-Latn-CS"/>
        </w:rPr>
        <w:t xml:space="preserve"> </w:t>
      </w:r>
      <w:r>
        <w:rPr>
          <w:rFonts w:cs="Arial"/>
          <w:lang w:eastAsia="sr-Latn-CS"/>
        </w:rPr>
        <w:t>са</w:t>
      </w:r>
      <w:r w:rsidRPr="002735A8">
        <w:rPr>
          <w:rFonts w:cs="Arial"/>
          <w:lang w:eastAsia="sr-Latn-CS"/>
        </w:rPr>
        <w:t xml:space="preserve"> </w:t>
      </w:r>
      <w:r>
        <w:rPr>
          <w:rFonts w:cs="Arial"/>
          <w:lang w:eastAsia="sr-Latn-CS"/>
        </w:rPr>
        <w:t>Прилогом</w:t>
      </w:r>
      <w:r w:rsidRPr="002735A8">
        <w:rPr>
          <w:rFonts w:cs="Arial"/>
          <w:lang w:eastAsia="sr-Latn-CS"/>
        </w:rPr>
        <w:t xml:space="preserve"> 3</w:t>
      </w:r>
      <w:r>
        <w:rPr>
          <w:rFonts w:cs="Arial"/>
          <w:lang w:eastAsia="sr-Latn-CS"/>
        </w:rPr>
        <w:t>Л</w:t>
      </w:r>
      <w:r w:rsidRPr="002735A8">
        <w:rPr>
          <w:rFonts w:cs="Arial"/>
          <w:lang w:eastAsia="sr-Latn-CS"/>
        </w:rPr>
        <w:t xml:space="preserve"> </w:t>
      </w:r>
      <w:r>
        <w:rPr>
          <w:rFonts w:cs="Arial"/>
          <w:lang w:eastAsia="sr-Latn-CS"/>
        </w:rPr>
        <w:t>Закона</w:t>
      </w:r>
      <w:r w:rsidRPr="002735A8">
        <w:rPr>
          <w:rFonts w:cs="Arial"/>
          <w:lang w:eastAsia="sr-Latn-CS"/>
        </w:rPr>
        <w:t xml:space="preserve"> </w:t>
      </w:r>
      <w:r>
        <w:rPr>
          <w:rFonts w:cs="Arial"/>
          <w:lang w:eastAsia="sr-Latn-CS"/>
        </w:rPr>
        <w:t>и</w:t>
      </w:r>
      <w:r w:rsidRPr="002735A8">
        <w:rPr>
          <w:rFonts w:cs="Arial"/>
          <w:lang w:eastAsia="sr-Latn-CS"/>
        </w:rPr>
        <w:t xml:space="preserve"> </w:t>
      </w:r>
      <w:r>
        <w:rPr>
          <w:rFonts w:cs="Arial"/>
          <w:lang w:eastAsia="sr-Latn-CS"/>
        </w:rPr>
        <w:t>у</w:t>
      </w:r>
      <w:r w:rsidRPr="002735A8">
        <w:rPr>
          <w:rFonts w:cs="Arial"/>
          <w:lang w:eastAsia="sr-Latn-CS"/>
        </w:rPr>
        <w:t xml:space="preserve"> </w:t>
      </w:r>
      <w:r>
        <w:rPr>
          <w:rFonts w:cs="Arial"/>
          <w:lang w:eastAsia="sr-Latn-CS"/>
        </w:rPr>
        <w:t>року</w:t>
      </w:r>
      <w:r w:rsidRPr="002735A8">
        <w:rPr>
          <w:rFonts w:cs="Arial"/>
          <w:lang w:eastAsia="sr-Latn-CS"/>
        </w:rPr>
        <w:t xml:space="preserve"> </w:t>
      </w:r>
      <w:r>
        <w:rPr>
          <w:rFonts w:cs="Arial"/>
          <w:lang w:eastAsia="sr-Latn-CS"/>
        </w:rPr>
        <w:t>од</w:t>
      </w:r>
      <w:r w:rsidRPr="002735A8">
        <w:rPr>
          <w:rFonts w:cs="Arial"/>
          <w:lang w:eastAsia="sr-Latn-CS"/>
        </w:rPr>
        <w:t xml:space="preserve"> </w:t>
      </w:r>
      <w:r>
        <w:rPr>
          <w:rFonts w:cs="Arial"/>
          <w:lang w:eastAsia="sr-Latn-CS"/>
        </w:rPr>
        <w:t>три</w:t>
      </w:r>
      <w:r w:rsidRPr="002735A8">
        <w:rPr>
          <w:rFonts w:cs="Arial"/>
          <w:lang w:eastAsia="sr-Latn-CS"/>
        </w:rPr>
        <w:t xml:space="preserve"> </w:t>
      </w:r>
      <w:r>
        <w:rPr>
          <w:rFonts w:cs="Arial"/>
          <w:lang w:eastAsia="sr-Latn-CS"/>
        </w:rPr>
        <w:t>дана</w:t>
      </w:r>
      <w:r w:rsidRPr="002735A8">
        <w:rPr>
          <w:rFonts w:cs="Arial"/>
          <w:lang w:eastAsia="sr-Latn-CS"/>
        </w:rPr>
        <w:t xml:space="preserve"> </w:t>
      </w:r>
      <w:r>
        <w:rPr>
          <w:rFonts w:cs="Arial"/>
          <w:lang w:eastAsia="sr-Latn-CS"/>
        </w:rPr>
        <w:t>од</w:t>
      </w:r>
      <w:r w:rsidRPr="002735A8">
        <w:rPr>
          <w:rFonts w:cs="Arial"/>
          <w:lang w:eastAsia="sr-Latn-CS"/>
        </w:rPr>
        <w:t xml:space="preserve"> </w:t>
      </w:r>
      <w:r>
        <w:rPr>
          <w:rFonts w:cs="Arial"/>
          <w:lang w:eastAsia="sr-Latn-CS"/>
        </w:rPr>
        <w:t>дана</w:t>
      </w:r>
      <w:r w:rsidRPr="002735A8">
        <w:rPr>
          <w:rFonts w:cs="Arial"/>
          <w:lang w:eastAsia="sr-Latn-CS"/>
        </w:rPr>
        <w:t xml:space="preserve"> </w:t>
      </w:r>
      <w:r>
        <w:rPr>
          <w:rFonts w:cs="Arial"/>
          <w:lang w:eastAsia="sr-Latn-CS"/>
        </w:rPr>
        <w:t>доно</w:t>
      </w:r>
      <w:r w:rsidRPr="002735A8">
        <w:rPr>
          <w:rFonts w:cs="Arial"/>
          <w:lang w:eastAsia="sr-Latn-CS"/>
        </w:rPr>
        <w:t>ш</w:t>
      </w:r>
      <w:r>
        <w:rPr>
          <w:rFonts w:cs="Arial"/>
          <w:lang w:eastAsia="sr-Latn-CS"/>
        </w:rPr>
        <w:t>ења</w:t>
      </w:r>
      <w:r w:rsidRPr="002735A8">
        <w:rPr>
          <w:rFonts w:cs="Arial"/>
          <w:lang w:eastAsia="sr-Latn-CS"/>
        </w:rPr>
        <w:t xml:space="preserve"> </w:t>
      </w:r>
      <w:r>
        <w:rPr>
          <w:rFonts w:cs="Arial"/>
          <w:lang w:eastAsia="sr-Latn-CS"/>
        </w:rPr>
        <w:t>исту</w:t>
      </w:r>
      <w:r w:rsidRPr="002735A8">
        <w:rPr>
          <w:rFonts w:cs="Arial"/>
          <w:lang w:eastAsia="sr-Latn-CS"/>
        </w:rPr>
        <w:t xml:space="preserve"> </w:t>
      </w:r>
      <w:r>
        <w:rPr>
          <w:rFonts w:cs="Arial"/>
          <w:lang w:eastAsia="sr-Latn-CS"/>
        </w:rPr>
        <w:t>објавити</w:t>
      </w:r>
      <w:r w:rsidRPr="002735A8">
        <w:rPr>
          <w:rFonts w:cs="Arial"/>
          <w:lang w:eastAsia="sr-Latn-CS"/>
        </w:rPr>
        <w:t xml:space="preserve"> </w:t>
      </w:r>
      <w:r>
        <w:rPr>
          <w:rFonts w:cs="Arial"/>
          <w:lang w:eastAsia="sr-Latn-CS"/>
        </w:rPr>
        <w:t>на</w:t>
      </w:r>
      <w:r w:rsidRPr="002735A8">
        <w:rPr>
          <w:rFonts w:cs="Arial"/>
          <w:lang w:eastAsia="sr-Latn-CS"/>
        </w:rPr>
        <w:t xml:space="preserve"> </w:t>
      </w:r>
      <w:r>
        <w:rPr>
          <w:rFonts w:cs="Arial"/>
          <w:lang w:eastAsia="sr-Latn-CS"/>
        </w:rPr>
        <w:t>Порталу</w:t>
      </w:r>
      <w:r w:rsidRPr="002735A8">
        <w:rPr>
          <w:rFonts w:cs="Arial"/>
          <w:lang w:eastAsia="sr-Latn-CS"/>
        </w:rPr>
        <w:t xml:space="preserve"> </w:t>
      </w:r>
      <w:r>
        <w:rPr>
          <w:rFonts w:cs="Arial"/>
          <w:lang w:eastAsia="sr-Latn-CS"/>
        </w:rPr>
        <w:t>јавних</w:t>
      </w:r>
      <w:r w:rsidRPr="002735A8">
        <w:rPr>
          <w:rFonts w:cs="Arial"/>
          <w:lang w:eastAsia="sr-Latn-CS"/>
        </w:rPr>
        <w:t xml:space="preserve"> </w:t>
      </w:r>
      <w:r>
        <w:rPr>
          <w:rFonts w:cs="Arial"/>
          <w:lang w:eastAsia="sr-Latn-CS"/>
        </w:rPr>
        <w:t>набавки</w:t>
      </w:r>
      <w:r w:rsidRPr="002735A8">
        <w:rPr>
          <w:rFonts w:cs="Arial"/>
          <w:lang w:eastAsia="sr-Latn-CS"/>
        </w:rPr>
        <w:t xml:space="preserve">, </w:t>
      </w:r>
      <w:r>
        <w:rPr>
          <w:rFonts w:cs="Arial"/>
          <w:lang w:eastAsia="sr-Latn-CS"/>
        </w:rPr>
        <w:t>као</w:t>
      </w:r>
      <w:r w:rsidRPr="002735A8">
        <w:rPr>
          <w:rFonts w:cs="Arial"/>
          <w:lang w:eastAsia="sr-Latn-CS"/>
        </w:rPr>
        <w:t xml:space="preserve"> </w:t>
      </w:r>
      <w:r>
        <w:rPr>
          <w:rFonts w:cs="Arial"/>
          <w:lang w:eastAsia="sr-Latn-CS"/>
        </w:rPr>
        <w:t>и</w:t>
      </w:r>
      <w:r w:rsidRPr="002735A8">
        <w:rPr>
          <w:rFonts w:cs="Arial"/>
          <w:lang w:eastAsia="sr-Latn-CS"/>
        </w:rPr>
        <w:t xml:space="preserve"> </w:t>
      </w:r>
      <w:r>
        <w:rPr>
          <w:rFonts w:cs="Arial"/>
          <w:lang w:eastAsia="sr-Latn-CS"/>
        </w:rPr>
        <w:t>доставити</w:t>
      </w:r>
      <w:r w:rsidRPr="002735A8">
        <w:rPr>
          <w:rFonts w:cs="Arial"/>
          <w:lang w:eastAsia="sr-Latn-CS"/>
        </w:rPr>
        <w:t xml:space="preserve"> </w:t>
      </w:r>
      <w:r>
        <w:rPr>
          <w:rFonts w:cs="Arial"/>
          <w:lang w:eastAsia="sr-Latn-CS"/>
        </w:rPr>
        <w:t>изве</w:t>
      </w:r>
      <w:r w:rsidRPr="002735A8">
        <w:rPr>
          <w:rFonts w:cs="Arial"/>
          <w:lang w:eastAsia="sr-Latn-CS"/>
        </w:rPr>
        <w:t>ш</w:t>
      </w:r>
      <w:r>
        <w:rPr>
          <w:rFonts w:cs="Arial"/>
          <w:lang w:eastAsia="sr-Latn-CS"/>
        </w:rPr>
        <w:t>тај</w:t>
      </w:r>
      <w:r w:rsidRPr="002735A8">
        <w:rPr>
          <w:rFonts w:cs="Arial"/>
          <w:lang w:eastAsia="sr-Latn-CS"/>
        </w:rPr>
        <w:t xml:space="preserve"> </w:t>
      </w:r>
      <w:r>
        <w:rPr>
          <w:rFonts w:cs="Arial"/>
          <w:lang w:eastAsia="sr-Latn-CS"/>
        </w:rPr>
        <w:t>Управи</w:t>
      </w:r>
      <w:r w:rsidRPr="002735A8">
        <w:rPr>
          <w:rFonts w:cs="Arial"/>
          <w:lang w:eastAsia="sr-Latn-CS"/>
        </w:rPr>
        <w:t xml:space="preserve"> </w:t>
      </w:r>
      <w:r>
        <w:rPr>
          <w:rFonts w:cs="Arial"/>
          <w:lang w:eastAsia="sr-Latn-CS"/>
        </w:rPr>
        <w:t>за</w:t>
      </w:r>
      <w:r w:rsidRPr="002735A8">
        <w:rPr>
          <w:rFonts w:cs="Arial"/>
          <w:lang w:eastAsia="sr-Latn-CS"/>
        </w:rPr>
        <w:t xml:space="preserve"> </w:t>
      </w:r>
      <w:r>
        <w:rPr>
          <w:rFonts w:cs="Arial"/>
          <w:lang w:eastAsia="sr-Latn-CS"/>
        </w:rPr>
        <w:t>јавне</w:t>
      </w:r>
      <w:r w:rsidRPr="002735A8">
        <w:rPr>
          <w:rFonts w:cs="Arial"/>
          <w:lang w:eastAsia="sr-Latn-CS"/>
        </w:rPr>
        <w:t xml:space="preserve"> </w:t>
      </w:r>
      <w:r>
        <w:rPr>
          <w:rFonts w:cs="Arial"/>
          <w:lang w:eastAsia="sr-Latn-CS"/>
        </w:rPr>
        <w:t>набавке</w:t>
      </w:r>
      <w:r w:rsidRPr="002735A8">
        <w:rPr>
          <w:rFonts w:cs="Arial"/>
          <w:lang w:eastAsia="sr-Latn-CS"/>
        </w:rPr>
        <w:t xml:space="preserve"> </w:t>
      </w:r>
      <w:r>
        <w:rPr>
          <w:rFonts w:cs="Arial"/>
          <w:lang w:eastAsia="sr-Latn-CS"/>
        </w:rPr>
        <w:t>и</w:t>
      </w:r>
      <w:r w:rsidRPr="002735A8">
        <w:rPr>
          <w:rFonts w:cs="Arial"/>
          <w:lang w:eastAsia="sr-Latn-CS"/>
        </w:rPr>
        <w:t xml:space="preserve"> </w:t>
      </w:r>
      <w:r>
        <w:rPr>
          <w:rFonts w:cs="Arial"/>
          <w:lang w:eastAsia="sr-Latn-CS"/>
        </w:rPr>
        <w:t>Државној</w:t>
      </w:r>
      <w:r w:rsidRPr="002735A8">
        <w:rPr>
          <w:rFonts w:cs="Arial"/>
          <w:lang w:eastAsia="sr-Latn-CS"/>
        </w:rPr>
        <w:t xml:space="preserve"> </w:t>
      </w:r>
      <w:r>
        <w:rPr>
          <w:rFonts w:cs="Arial"/>
          <w:lang w:eastAsia="sr-Latn-CS"/>
        </w:rPr>
        <w:t>ревизорској</w:t>
      </w:r>
      <w:r w:rsidRPr="002735A8">
        <w:rPr>
          <w:rFonts w:cs="Arial"/>
          <w:lang w:eastAsia="sr-Latn-CS"/>
        </w:rPr>
        <w:t xml:space="preserve"> </w:t>
      </w:r>
      <w:r>
        <w:rPr>
          <w:rFonts w:cs="Arial"/>
          <w:lang w:eastAsia="sr-Latn-CS"/>
        </w:rPr>
        <w:t>институцији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557AF" w:rsidRDefault="000557AF" w:rsidP="00922EDB">
      <w:pPr>
        <w:spacing w:before="0"/>
        <w:rPr>
          <w:rFonts w:cs="Arial"/>
          <w:color w:val="00B0F0"/>
          <w:lang w:eastAsia="sr-Latn-CS"/>
        </w:rPr>
      </w:pPr>
    </w:p>
    <w:p w:rsidR="000557AF" w:rsidRDefault="000557AF" w:rsidP="00922EDB">
      <w:pPr>
        <w:spacing w:before="0"/>
        <w:rPr>
          <w:rFonts w:cs="Arial"/>
          <w:color w:val="00B0F0"/>
          <w:lang w:eastAsia="sr-Latn-CS"/>
        </w:rPr>
      </w:pPr>
    </w:p>
    <w:p w:rsidR="000557AF" w:rsidRDefault="000557AF" w:rsidP="00922EDB">
      <w:pPr>
        <w:spacing w:before="0"/>
        <w:rPr>
          <w:rFonts w:cs="Arial"/>
          <w:color w:val="00B0F0"/>
          <w:lang w:eastAsia="sr-Latn-CS"/>
        </w:rPr>
      </w:pPr>
    </w:p>
    <w:p w:rsidR="000557AF" w:rsidRDefault="000557AF" w:rsidP="00922EDB">
      <w:pPr>
        <w:spacing w:before="0"/>
        <w:rPr>
          <w:rFonts w:cs="Arial"/>
          <w:color w:val="00B0F0"/>
          <w:lang w:eastAsia="sr-Latn-CS"/>
        </w:rPr>
      </w:pPr>
    </w:p>
    <w:p w:rsidR="000557AF" w:rsidRDefault="000557AF" w:rsidP="00922EDB">
      <w:pPr>
        <w:spacing w:before="0"/>
        <w:rPr>
          <w:rFonts w:cs="Arial"/>
          <w:color w:val="00B0F0"/>
          <w:lang w:eastAsia="sr-Latn-CS"/>
        </w:rPr>
      </w:pPr>
    </w:p>
    <w:p w:rsidR="000557AF" w:rsidRDefault="000557AF" w:rsidP="00922EDB">
      <w:pPr>
        <w:spacing w:before="0"/>
        <w:rPr>
          <w:rFonts w:cs="Arial"/>
          <w:color w:val="00B0F0"/>
          <w:lang w:eastAsia="sr-Latn-CS"/>
        </w:rPr>
      </w:pPr>
    </w:p>
    <w:p w:rsidR="00465640" w:rsidRPr="008D0955" w:rsidRDefault="00465640" w:rsidP="00465640">
      <w:pPr>
        <w:spacing w:before="0"/>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2C4F42">
      <w:pPr>
        <w:pStyle w:val="KDPodnaslov1"/>
        <w:numPr>
          <w:ilvl w:val="0"/>
          <w:numId w:val="25"/>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95DC5" w:rsidRPr="007F7973" w:rsidRDefault="00495DC5" w:rsidP="00922EDB">
      <w:pPr>
        <w:spacing w:before="0"/>
        <w:rPr>
          <w:rFonts w:cs="Arial"/>
          <w:color w:val="00B0F0"/>
          <w:lang w:val="sr-Cyrl-RS" w:eastAsia="sr-Latn-CS"/>
        </w:rPr>
      </w:pPr>
    </w:p>
    <w:p w:rsidR="00465640" w:rsidRDefault="00465640" w:rsidP="00922EDB">
      <w:pPr>
        <w:spacing w:before="0"/>
        <w:rPr>
          <w:rFonts w:cs="Arial"/>
          <w:color w:val="00B0F0"/>
          <w:lang w:val="sr-Cyrl-RS" w:eastAsia="sr-Latn-CS"/>
        </w:rPr>
      </w:pPr>
    </w:p>
    <w:p w:rsidR="00232183" w:rsidRDefault="00232183" w:rsidP="00922EDB">
      <w:pPr>
        <w:spacing w:before="0"/>
        <w:rPr>
          <w:rFonts w:cs="Arial"/>
          <w:color w:val="00B0F0"/>
          <w:lang w:val="sr-Cyrl-RS" w:eastAsia="sr-Latn-CS"/>
        </w:rPr>
      </w:pPr>
    </w:p>
    <w:p w:rsidR="00232183" w:rsidRDefault="00232183" w:rsidP="00922EDB">
      <w:pPr>
        <w:spacing w:before="0"/>
        <w:rPr>
          <w:rFonts w:cs="Arial"/>
          <w:color w:val="00B0F0"/>
          <w:lang w:val="sr-Cyrl-RS" w:eastAsia="sr-Latn-CS"/>
        </w:rPr>
      </w:pPr>
    </w:p>
    <w:p w:rsidR="0029662B" w:rsidRDefault="0029662B" w:rsidP="00922EDB">
      <w:pPr>
        <w:spacing w:before="0"/>
        <w:rPr>
          <w:rFonts w:cs="Arial"/>
          <w:color w:val="00B0F0"/>
          <w:lang w:val="sr-Cyrl-RS" w:eastAsia="sr-Latn-CS"/>
        </w:rPr>
      </w:pPr>
    </w:p>
    <w:p w:rsidR="0029662B" w:rsidRDefault="0029662B" w:rsidP="00922EDB">
      <w:pPr>
        <w:spacing w:before="0"/>
        <w:rPr>
          <w:rFonts w:cs="Arial"/>
          <w:color w:val="00B0F0"/>
          <w:lang w:val="sr-Cyrl-RS" w:eastAsia="sr-Latn-CS"/>
        </w:rPr>
      </w:pPr>
    </w:p>
    <w:p w:rsidR="0029662B" w:rsidRDefault="0029662B" w:rsidP="00922EDB">
      <w:pPr>
        <w:spacing w:before="0"/>
        <w:rPr>
          <w:rFonts w:cs="Arial"/>
          <w:color w:val="00B0F0"/>
          <w:lang w:val="sr-Cyrl-RS" w:eastAsia="sr-Latn-CS"/>
        </w:rPr>
      </w:pPr>
    </w:p>
    <w:p w:rsidR="0029662B" w:rsidRDefault="0029662B" w:rsidP="00922EDB">
      <w:pPr>
        <w:spacing w:before="0"/>
        <w:rPr>
          <w:rFonts w:cs="Arial"/>
          <w:color w:val="00B0F0"/>
          <w:lang w:val="sr-Cyrl-RS" w:eastAsia="sr-Latn-CS"/>
        </w:rPr>
      </w:pPr>
    </w:p>
    <w:p w:rsidR="0029662B" w:rsidRDefault="0029662B" w:rsidP="00922EDB">
      <w:pPr>
        <w:spacing w:before="0"/>
        <w:rPr>
          <w:rFonts w:cs="Arial"/>
          <w:color w:val="00B0F0"/>
          <w:lang w:val="sr-Cyrl-RS" w:eastAsia="sr-Latn-CS"/>
        </w:rPr>
      </w:pPr>
    </w:p>
    <w:p w:rsidR="00232183" w:rsidRDefault="00232183" w:rsidP="00922EDB">
      <w:pPr>
        <w:spacing w:before="0"/>
        <w:rPr>
          <w:rFonts w:cs="Arial"/>
          <w:color w:val="00B0F0"/>
          <w:lang w:val="sr-Cyrl-RS" w:eastAsia="sr-Latn-CS"/>
        </w:rPr>
      </w:pPr>
    </w:p>
    <w:p w:rsidR="005B2D4F" w:rsidRDefault="005B2D4F" w:rsidP="00922EDB">
      <w:pPr>
        <w:spacing w:before="0"/>
        <w:rPr>
          <w:rFonts w:cs="Arial"/>
          <w:color w:val="00B0F0"/>
          <w:lang w:val="sr-Cyrl-RS" w:eastAsia="sr-Latn-CS"/>
        </w:rPr>
      </w:pPr>
    </w:p>
    <w:p w:rsidR="005B2D4F" w:rsidRDefault="005B2D4F" w:rsidP="00922EDB">
      <w:pPr>
        <w:spacing w:before="0"/>
        <w:rPr>
          <w:rFonts w:cs="Arial"/>
          <w:color w:val="00B0F0"/>
          <w:lang w:val="sr-Cyrl-RS" w:eastAsia="sr-Latn-CS"/>
        </w:rPr>
      </w:pPr>
    </w:p>
    <w:p w:rsidR="005B2D4F" w:rsidRDefault="005B2D4F" w:rsidP="00922EDB">
      <w:pPr>
        <w:spacing w:before="0"/>
        <w:rPr>
          <w:rFonts w:cs="Arial"/>
          <w:color w:val="00B0F0"/>
          <w:lang w:val="sr-Cyrl-RS" w:eastAsia="sr-Latn-CS"/>
        </w:rPr>
      </w:pPr>
    </w:p>
    <w:p w:rsidR="005B2D4F" w:rsidRDefault="005B2D4F" w:rsidP="00922EDB">
      <w:pPr>
        <w:spacing w:before="0"/>
        <w:rPr>
          <w:rFonts w:cs="Arial"/>
          <w:color w:val="00B0F0"/>
          <w:lang w:val="sr-Cyrl-RS" w:eastAsia="sr-Latn-CS"/>
        </w:rPr>
      </w:pPr>
    </w:p>
    <w:p w:rsidR="00E30A1E" w:rsidRDefault="00E30A1E" w:rsidP="00922EDB">
      <w:pPr>
        <w:spacing w:before="0"/>
        <w:rPr>
          <w:rFonts w:cs="Arial"/>
          <w:color w:val="00B0F0"/>
          <w:lang w:val="sr-Cyrl-RS" w:eastAsia="sr-Latn-CS"/>
        </w:rPr>
      </w:pPr>
    </w:p>
    <w:p w:rsidR="005B2D4F" w:rsidRDefault="005B2D4F" w:rsidP="00922EDB">
      <w:pPr>
        <w:spacing w:before="0"/>
        <w:rPr>
          <w:rFonts w:cs="Arial"/>
          <w:color w:val="00B0F0"/>
          <w:lang w:val="sr-Cyrl-RS" w:eastAsia="sr-Latn-CS"/>
        </w:rPr>
      </w:pPr>
    </w:p>
    <w:p w:rsidR="00C721BD" w:rsidRDefault="00C721BD" w:rsidP="00922EDB">
      <w:pPr>
        <w:spacing w:before="0"/>
        <w:rPr>
          <w:rFonts w:cs="Arial"/>
          <w:color w:val="00B0F0"/>
          <w:lang w:val="sr-Cyrl-RS" w:eastAsia="sr-Latn-CS"/>
        </w:rPr>
      </w:pPr>
    </w:p>
    <w:p w:rsidR="00C721BD" w:rsidRDefault="00C721BD" w:rsidP="00922EDB">
      <w:pPr>
        <w:spacing w:before="0"/>
        <w:rPr>
          <w:rFonts w:cs="Arial"/>
          <w:color w:val="00B0F0"/>
          <w:lang w:val="sr-Cyrl-RS" w:eastAsia="sr-Latn-CS"/>
        </w:rPr>
      </w:pPr>
    </w:p>
    <w:p w:rsidR="00C721BD" w:rsidRDefault="00C721BD" w:rsidP="00922EDB">
      <w:pPr>
        <w:spacing w:before="0"/>
        <w:rPr>
          <w:rFonts w:cs="Arial"/>
          <w:color w:val="00B0F0"/>
          <w:lang w:val="sr-Cyrl-RS" w:eastAsia="sr-Latn-CS"/>
        </w:rPr>
      </w:pPr>
    </w:p>
    <w:p w:rsidR="00C721BD" w:rsidRDefault="00C721BD" w:rsidP="00922EDB">
      <w:pPr>
        <w:spacing w:before="0"/>
        <w:rPr>
          <w:rFonts w:cs="Arial"/>
          <w:color w:val="00B0F0"/>
          <w:lang w:val="sr-Cyrl-RS" w:eastAsia="sr-Latn-CS"/>
        </w:rPr>
      </w:pPr>
    </w:p>
    <w:p w:rsidR="005B2D4F" w:rsidRPr="00232183" w:rsidRDefault="005B2D4F"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50" w:name="_Toc442559924"/>
      <w:r w:rsidRPr="00F10346">
        <w:t xml:space="preserve">ОБРАЗАЦ </w:t>
      </w:r>
      <w:r w:rsidR="00845633">
        <w:rPr>
          <w:lang w:val="sr-Cyrl-RS"/>
        </w:rPr>
        <w:t>1</w:t>
      </w:r>
      <w:r w:rsidRPr="00F10346">
        <w:rPr>
          <w:noProof/>
        </w:rPr>
        <w:t>.</w:t>
      </w:r>
      <w:bookmarkEnd w:id="250"/>
    </w:p>
    <w:p w:rsidR="00952E72" w:rsidRDefault="00343A18" w:rsidP="00C721BD">
      <w:pPr>
        <w:spacing w:before="0"/>
        <w:jc w:val="center"/>
        <w:rPr>
          <w:rStyle w:val="BookTitle"/>
          <w:rFonts w:cs="Arial"/>
        </w:rPr>
      </w:pPr>
      <w:r w:rsidRPr="00F10346">
        <w:rPr>
          <w:rStyle w:val="BookTitle"/>
          <w:rFonts w:cs="Arial"/>
        </w:rPr>
        <w:t>ОБРАЗАЦ ПОНУДЕ</w:t>
      </w:r>
    </w:p>
    <w:p w:rsidR="00C721BD" w:rsidRDefault="00C721BD" w:rsidP="00C721BD">
      <w:pPr>
        <w:spacing w:before="0"/>
        <w:jc w:val="center"/>
        <w:rPr>
          <w:rStyle w:val="BookTitle"/>
          <w:rFonts w:cs="Arial"/>
        </w:rPr>
      </w:pPr>
    </w:p>
    <w:p w:rsidR="00C721BD" w:rsidRPr="00F10346" w:rsidRDefault="00C721BD" w:rsidP="00C721BD">
      <w:pPr>
        <w:spacing w:before="0"/>
        <w:jc w:val="center"/>
        <w:rPr>
          <w:rStyle w:val="BookTitle"/>
          <w:rFonts w:cs="Arial"/>
        </w:rPr>
      </w:pPr>
    </w:p>
    <w:p w:rsidR="00C721BD" w:rsidRPr="00C721BD" w:rsidRDefault="00343A18" w:rsidP="00C721BD">
      <w:pPr>
        <w:jc w:val="left"/>
      </w:pPr>
      <w:r w:rsidRPr="00C721BD">
        <w:rPr>
          <w:rFonts w:eastAsia="TimesNewRomanPS-BoldMT" w:cs="Arial"/>
          <w:bCs/>
          <w:color w:val="000000"/>
        </w:rPr>
        <w:t xml:space="preserve">Понуда бр._________ од _______________ за  </w:t>
      </w:r>
      <w:r w:rsidR="0008263C" w:rsidRPr="00C721BD">
        <w:rPr>
          <w:rFonts w:eastAsia="TimesNewRomanPS-BoldMT" w:cs="Arial"/>
          <w:bCs/>
          <w:color w:val="000000"/>
        </w:rPr>
        <w:t xml:space="preserve">отворени </w:t>
      </w:r>
      <w:r w:rsidRPr="00C721BD">
        <w:rPr>
          <w:rFonts w:eastAsia="TimesNewRomanPS-BoldMT" w:cs="Arial"/>
          <w:bCs/>
          <w:color w:val="000000"/>
        </w:rPr>
        <w:t xml:space="preserve">поступак јавне набавке– </w:t>
      </w:r>
      <w:r w:rsidR="007124B3" w:rsidRPr="00C721BD">
        <w:rPr>
          <w:rFonts w:eastAsia="TimesNewRomanPS-BoldMT" w:cs="Arial"/>
          <w:bCs/>
          <w:color w:val="000000" w:themeColor="text1"/>
        </w:rPr>
        <w:t xml:space="preserve">добра  </w:t>
      </w:r>
      <w:r w:rsidR="00232183" w:rsidRPr="00C721BD">
        <w:rPr>
          <w:rFonts w:cs="Arial"/>
          <w:lang w:val="sr-Cyrl-RS"/>
        </w:rPr>
        <w:t>Инсталациони и изолациони материјал - ТЕНТ</w:t>
      </w:r>
      <w:r w:rsidR="00232183" w:rsidRPr="00C721BD">
        <w:rPr>
          <w:rFonts w:eastAsia="TimesNewRomanPS-BoldMT" w:cs="Arial"/>
          <w:bCs/>
          <w:color w:val="000000" w:themeColor="text1"/>
        </w:rPr>
        <w:t xml:space="preserve"> </w:t>
      </w:r>
      <w:r w:rsidRPr="00C721BD">
        <w:rPr>
          <w:rFonts w:eastAsia="TimesNewRomanPS-BoldMT" w:cs="Arial"/>
          <w:bCs/>
          <w:color w:val="000000" w:themeColor="text1"/>
        </w:rPr>
        <w:t>ЈН бр.</w:t>
      </w:r>
      <w:r w:rsidR="00232183" w:rsidRPr="00232183">
        <w:t xml:space="preserve"> </w:t>
      </w:r>
      <w:r w:rsidR="00C721BD">
        <w:rPr>
          <w:rFonts w:eastAsia="Arial" w:cs="Arial"/>
          <w:color w:val="000000"/>
          <w:lang w:val="sr-Latn-RS" w:eastAsia="sr-Latn-RS"/>
        </w:rPr>
        <w:t>3000/0416/201</w:t>
      </w:r>
      <w:r w:rsidR="00C721BD" w:rsidRPr="00C721BD">
        <w:t>(</w:t>
      </w:r>
      <w:r w:rsidR="00C721BD" w:rsidRPr="00C721BD">
        <w:rPr>
          <w:lang w:val="sr-Latn-RS"/>
        </w:rPr>
        <w:t>1359/2018</w:t>
      </w:r>
      <w:r w:rsidR="00C721BD" w:rsidRPr="00C721BD">
        <w:t>)</w:t>
      </w:r>
    </w:p>
    <w:p w:rsidR="00952E72" w:rsidRPr="00F10346" w:rsidRDefault="00952E72" w:rsidP="00C721BD">
      <w:pPr>
        <w:spacing w:before="0"/>
        <w:jc w:val="left"/>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343A18" w:rsidRDefault="00343A18" w:rsidP="00343A18">
      <w:pPr>
        <w:spacing w:before="0"/>
        <w:rPr>
          <w:rFonts w:eastAsia="TimesNewRomanPSMT" w:cs="Arial"/>
          <w:bCs/>
        </w:rPr>
      </w:pPr>
    </w:p>
    <w:p w:rsidR="00C741C3" w:rsidRDefault="00C741C3" w:rsidP="00343A18">
      <w:pPr>
        <w:spacing w:before="0"/>
        <w:rPr>
          <w:rFonts w:eastAsia="TimesNewRomanPSMT" w:cs="Arial"/>
          <w:bCs/>
        </w:rPr>
      </w:pPr>
    </w:p>
    <w:p w:rsidR="00C741C3" w:rsidRPr="00F10346" w:rsidRDefault="00C741C3"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Default="0042687E" w:rsidP="00343A18">
      <w:pPr>
        <w:spacing w:before="0"/>
        <w:rPr>
          <w:rFonts w:cs="Arial"/>
          <w:iCs/>
          <w:lang w:val="sr-Latn-RS"/>
        </w:rPr>
      </w:pPr>
    </w:p>
    <w:p w:rsidR="00B12CE2" w:rsidRDefault="00B12CE2" w:rsidP="00343A18">
      <w:pPr>
        <w:spacing w:before="0"/>
        <w:rPr>
          <w:rFonts w:cs="Arial"/>
          <w:iCs/>
          <w:lang w:val="sr-Latn-RS"/>
        </w:rPr>
      </w:pPr>
    </w:p>
    <w:p w:rsidR="00B12CE2" w:rsidRDefault="00B12CE2" w:rsidP="00343A18">
      <w:pPr>
        <w:spacing w:before="0"/>
        <w:rPr>
          <w:rFonts w:cs="Arial"/>
          <w:iCs/>
          <w:lang w:val="sr-Latn-RS"/>
        </w:rPr>
      </w:pPr>
    </w:p>
    <w:p w:rsidR="00B12CE2" w:rsidRDefault="00B12CE2" w:rsidP="00343A18">
      <w:pPr>
        <w:spacing w:before="0"/>
        <w:rPr>
          <w:rFonts w:cs="Arial"/>
          <w:iCs/>
          <w:lang w:val="sr-Latn-RS"/>
        </w:rPr>
      </w:pPr>
    </w:p>
    <w:p w:rsidR="00B12CE2" w:rsidRDefault="00B12CE2" w:rsidP="00343A18">
      <w:pPr>
        <w:spacing w:before="0"/>
        <w:rPr>
          <w:rFonts w:cs="Arial"/>
          <w:iCs/>
          <w:lang w:val="sr-Latn-RS"/>
        </w:rPr>
      </w:pPr>
    </w:p>
    <w:p w:rsidR="00B12CE2" w:rsidRDefault="00B12CE2" w:rsidP="00343A18">
      <w:pPr>
        <w:spacing w:before="0"/>
        <w:rPr>
          <w:rFonts w:cs="Arial"/>
          <w:iCs/>
          <w:lang w:val="sr-Latn-RS"/>
        </w:rPr>
      </w:pPr>
    </w:p>
    <w:p w:rsidR="00B12CE2" w:rsidRPr="00B12CE2" w:rsidRDefault="00B12CE2" w:rsidP="00343A18">
      <w:pPr>
        <w:spacing w:before="0"/>
        <w:rPr>
          <w:rFonts w:cs="Arial"/>
          <w:iCs/>
          <w:lang w:val="sr-Latn-RS"/>
        </w:rPr>
      </w:pPr>
    </w:p>
    <w:p w:rsidR="00F2311C" w:rsidRPr="00F10346" w:rsidRDefault="00F2311C" w:rsidP="00343A18">
      <w:pPr>
        <w:spacing w:before="0"/>
        <w:rPr>
          <w:rFonts w:cs="Arial"/>
          <w:iCs/>
          <w:lang w:val="ru-RU"/>
        </w:rPr>
      </w:pPr>
    </w:p>
    <w:p w:rsidR="00F2311C" w:rsidRPr="00ED1634" w:rsidRDefault="00F2311C" w:rsidP="00343A18">
      <w:pPr>
        <w:spacing w:before="0"/>
        <w:rPr>
          <w:rFonts w:cs="Arial"/>
          <w:iCs/>
          <w:lang w:val="sr-Cyrl-RS"/>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3"/>
        <w:gridCol w:w="3822"/>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4051DA">
              <w:rPr>
                <w:rFonts w:cs="Arial"/>
                <w:b/>
                <w:bCs/>
                <w:iCs/>
                <w:lang w:val="sr-Cyrl-CS"/>
              </w:rPr>
              <w:t xml:space="preserve">ЦЕНА </w:t>
            </w:r>
            <w:r w:rsidR="004051DA" w:rsidRPr="004051DA">
              <w:rPr>
                <w:rFonts w:eastAsia="Arial Unicode MS" w:cs="Arial"/>
                <w:b/>
                <w:bCs/>
                <w:iCs/>
                <w:kern w:val="1"/>
                <w:lang w:val="sr-Cyrl-CS" w:eastAsia="ar-SA"/>
              </w:rPr>
              <w:t xml:space="preserve">дин. </w:t>
            </w:r>
            <w:r w:rsidR="0009377A" w:rsidRPr="004051DA">
              <w:rPr>
                <w:rFonts w:eastAsia="Arial Unicode MS" w:cs="Arial"/>
                <w:b/>
                <w:bCs/>
                <w:iCs/>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7124B3" w:rsidRPr="00C721BD" w:rsidRDefault="00232183" w:rsidP="00C741C3">
            <w:pPr>
              <w:spacing w:before="0"/>
              <w:ind w:left="1365"/>
              <w:jc w:val="center"/>
              <w:rPr>
                <w:lang w:val="sr-Cyrl-RS"/>
              </w:rPr>
            </w:pPr>
            <w:r w:rsidRPr="00C721BD">
              <w:rPr>
                <w:rFonts w:cs="Arial"/>
                <w:lang w:val="sr-Cyrl-RS"/>
              </w:rPr>
              <w:t>Инсталациони и изолациони материјал - ТЕНТ</w:t>
            </w:r>
          </w:p>
          <w:p w:rsidR="000E75A0" w:rsidRPr="00391BF8" w:rsidRDefault="00C721BD" w:rsidP="00391BF8">
            <w:pPr>
              <w:jc w:val="center"/>
            </w:pPr>
            <w:r w:rsidRPr="00C721BD">
              <w:rPr>
                <w:rFonts w:eastAsia="Arial" w:cs="Arial"/>
                <w:color w:val="000000"/>
                <w:lang w:val="sr-Latn-RS" w:eastAsia="sr-Latn-RS"/>
              </w:rPr>
              <w:t xml:space="preserve">3000/0416/2018 </w:t>
            </w:r>
            <w:r w:rsidRPr="00C721BD">
              <w:t>(</w:t>
            </w:r>
            <w:r w:rsidRPr="00C721BD">
              <w:rPr>
                <w:lang w:val="sr-Latn-RS"/>
              </w:rPr>
              <w:t>1359/2018</w:t>
            </w:r>
            <w:r w:rsidRPr="00C721BD">
              <w:t>)</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406E40" w:rsidRDefault="00952E72" w:rsidP="00406E40">
      <w:pPr>
        <w:spacing w:before="0"/>
        <w:rPr>
          <w:rFonts w:cs="Arial"/>
          <w:b/>
          <w:bCs/>
          <w:iCs/>
          <w:u w:val="single"/>
          <w:lang w:val="sr-Latn-R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0E75A0" w:rsidRPr="007447FE" w:rsidRDefault="000E75A0" w:rsidP="00AF3AF8">
            <w:pPr>
              <w:spacing w:before="0"/>
              <w:jc w:val="center"/>
              <w:rPr>
                <w:rFonts w:cs="Arial"/>
                <w:b/>
                <w:bCs/>
                <w:iCs/>
                <w:lang w:val="sr-Cyrl-CS"/>
              </w:rPr>
            </w:pPr>
            <w:r w:rsidRPr="007447FE">
              <w:rPr>
                <w:rFonts w:cs="Arial"/>
                <w:b/>
                <w:bCs/>
                <w:iCs/>
                <w:lang w:val="sr-Cyrl-CS"/>
              </w:rPr>
              <w:t>РОК И НАЧИН ПЛАЋАЊА:</w:t>
            </w:r>
          </w:p>
          <w:p w:rsidR="000E75A0" w:rsidRPr="007447FE" w:rsidRDefault="000E75A0" w:rsidP="00AF3AF8">
            <w:pPr>
              <w:spacing w:before="0"/>
              <w:jc w:val="center"/>
              <w:rPr>
                <w:rFonts w:cs="Arial"/>
                <w:bCs/>
                <w:iCs/>
                <w:lang w:val="sr-Cyrl-CS"/>
              </w:rPr>
            </w:pPr>
            <w:r w:rsidRPr="007447FE">
              <w:rPr>
                <w:rFonts w:cs="Arial"/>
                <w:bCs/>
                <w:iCs/>
                <w:lang w:val="sr-Cyrl-CS"/>
              </w:rPr>
              <w:t xml:space="preserve">сукцесивно, </w:t>
            </w:r>
            <w:r w:rsidR="00922EDB" w:rsidRPr="007447FE">
              <w:rPr>
                <w:rFonts w:cs="Arial"/>
                <w:bCs/>
                <w:iCs/>
                <w:lang w:val="sr-Cyrl-CS"/>
              </w:rPr>
              <w:t>у законском року до</w:t>
            </w:r>
            <w:r w:rsidRPr="007447FE">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F10346" w:rsidRDefault="000E75A0" w:rsidP="00AF3AF8">
            <w:pPr>
              <w:spacing w:before="0"/>
              <w:jc w:val="center"/>
              <w:rPr>
                <w:rFonts w:cs="Arial"/>
                <w:b/>
                <w:bCs/>
                <w:iCs/>
                <w:lang w:val="sr-Cyrl-CS"/>
              </w:rPr>
            </w:pPr>
          </w:p>
        </w:tc>
        <w:tc>
          <w:tcPr>
            <w:tcW w:w="4394" w:type="dxa"/>
            <w:vAlign w:val="center"/>
          </w:tcPr>
          <w:p w:rsidR="000E75A0" w:rsidRPr="00F10346" w:rsidRDefault="000E75A0" w:rsidP="00AF3AF8">
            <w:pPr>
              <w:spacing w:before="0"/>
              <w:jc w:val="center"/>
              <w:rPr>
                <w:rFonts w:cs="Arial"/>
                <w:b/>
                <w:bCs/>
                <w:iCs/>
                <w:lang w:val="sr-Cyrl-CS"/>
              </w:rPr>
            </w:pPr>
          </w:p>
          <w:p w:rsidR="004051DA" w:rsidRPr="004051DA" w:rsidRDefault="004051DA" w:rsidP="004051DA">
            <w:pPr>
              <w:spacing w:before="0"/>
              <w:jc w:val="center"/>
              <w:rPr>
                <w:rFonts w:cs="Arial"/>
                <w:bCs/>
                <w:iCs/>
                <w:lang w:val="sr-Cyrl-CS"/>
              </w:rPr>
            </w:pPr>
            <w:r w:rsidRPr="004051DA">
              <w:rPr>
                <w:rFonts w:cs="Arial"/>
                <w:bCs/>
                <w:iCs/>
                <w:lang w:val="sr-Cyrl-CS"/>
              </w:rPr>
              <w:t xml:space="preserve">Сагласан </w:t>
            </w:r>
            <w:r w:rsidRPr="004051DA">
              <w:rPr>
                <w:rFonts w:cs="Arial"/>
                <w:bCs/>
                <w:iCs/>
              </w:rPr>
              <w:t>с</w:t>
            </w:r>
            <w:r w:rsidRPr="004051DA">
              <w:rPr>
                <w:rFonts w:cs="Arial"/>
                <w:bCs/>
                <w:iCs/>
                <w:lang w:val="sr-Cyrl-CS"/>
              </w:rPr>
              <w:t>а захтевом наручиоца</w:t>
            </w:r>
          </w:p>
          <w:p w:rsidR="000E75A0" w:rsidRPr="003200A3" w:rsidRDefault="004051DA" w:rsidP="004051DA">
            <w:pPr>
              <w:spacing w:before="0"/>
              <w:jc w:val="center"/>
              <w:rPr>
                <w:rFonts w:cs="Arial"/>
                <w:bCs/>
                <w:iCs/>
                <w:color w:val="00B0F0"/>
                <w:lang w:val="sr-Cyrl-CS"/>
              </w:rPr>
            </w:pPr>
            <w:r w:rsidRPr="004051DA">
              <w:rPr>
                <w:rFonts w:cs="Arial"/>
                <w:bCs/>
                <w:iCs/>
                <w:lang w:val="sr-Cyrl-CS"/>
              </w:rPr>
              <w:t>ДА/НЕ (заокружити)</w:t>
            </w:r>
          </w:p>
        </w:tc>
      </w:tr>
      <w:tr w:rsidR="000E75A0"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ИСПОРУКЕ:</w:t>
            </w:r>
          </w:p>
          <w:p w:rsidR="000E75A0" w:rsidRPr="00391BF8" w:rsidRDefault="007447FE" w:rsidP="00391BF8">
            <w:pPr>
              <w:pStyle w:val="ListParagraph"/>
              <w:autoSpaceDE w:val="0"/>
              <w:autoSpaceDN w:val="0"/>
              <w:adjustRightInd w:val="0"/>
              <w:spacing w:before="0" w:after="0" w:line="240" w:lineRule="auto"/>
              <w:ind w:left="0"/>
              <w:contextualSpacing w:val="0"/>
              <w:rPr>
                <w:rFonts w:ascii="Arial" w:hAnsi="Arial" w:cs="Arial"/>
              </w:rPr>
            </w:pPr>
            <w:r w:rsidRPr="00427DF9">
              <w:rPr>
                <w:rFonts w:ascii="Arial" w:hAnsi="Arial" w:cs="Arial"/>
              </w:rPr>
              <w:t xml:space="preserve">не може бити </w:t>
            </w:r>
            <w:r w:rsidRPr="00427DF9">
              <w:rPr>
                <w:rFonts w:ascii="Arial" w:hAnsi="Arial" w:cs="Arial"/>
                <w:lang w:val="sr-Cyrl-RS"/>
              </w:rPr>
              <w:t>дужи</w:t>
            </w:r>
            <w:r w:rsidRPr="00427DF9">
              <w:rPr>
                <w:rFonts w:ascii="Arial" w:hAnsi="Arial" w:cs="Arial"/>
              </w:rPr>
              <w:t xml:space="preserve"> од </w:t>
            </w:r>
            <w:r w:rsidRPr="00427DF9">
              <w:rPr>
                <w:rFonts w:ascii="Arial" w:hAnsi="Arial" w:cs="Arial"/>
                <w:lang w:val="sr-Cyrl-RS"/>
              </w:rPr>
              <w:t>30</w:t>
            </w:r>
            <w:r w:rsidRPr="00427DF9">
              <w:rPr>
                <w:rFonts w:ascii="Arial" w:hAnsi="Arial" w:cs="Arial"/>
              </w:rPr>
              <w:t xml:space="preserve"> дана од дана ступања Уг</w:t>
            </w:r>
            <w:r w:rsidR="00EF7D1B">
              <w:rPr>
                <w:rFonts w:ascii="Arial" w:hAnsi="Arial" w:cs="Arial"/>
              </w:rPr>
              <w:t>овора на снагу</w:t>
            </w:r>
            <w:r w:rsidRPr="00427DF9">
              <w:rPr>
                <w:rFonts w:ascii="Arial" w:hAnsi="Arial" w:cs="Arial"/>
              </w:rPr>
              <w:t>.</w:t>
            </w:r>
          </w:p>
        </w:tc>
        <w:tc>
          <w:tcPr>
            <w:tcW w:w="4394" w:type="dxa"/>
            <w:vAlign w:val="center"/>
          </w:tcPr>
          <w:p w:rsidR="000E75A0" w:rsidRPr="00F10346" w:rsidRDefault="000E75A0" w:rsidP="00AF3AF8">
            <w:pPr>
              <w:spacing w:before="0"/>
              <w:jc w:val="center"/>
              <w:rPr>
                <w:rFonts w:cs="Arial"/>
                <w:b/>
                <w:bCs/>
                <w:iCs/>
                <w:lang w:val="sr-Cyrl-CS"/>
              </w:rPr>
            </w:pPr>
          </w:p>
          <w:p w:rsidR="007447FE" w:rsidRPr="004051DA" w:rsidRDefault="007447FE" w:rsidP="007447FE">
            <w:pPr>
              <w:spacing w:before="0"/>
              <w:jc w:val="center"/>
              <w:rPr>
                <w:rFonts w:cs="Arial"/>
                <w:bCs/>
                <w:iCs/>
                <w:lang w:val="sr-Cyrl-CS"/>
              </w:rPr>
            </w:pPr>
            <w:r w:rsidRPr="004051DA">
              <w:rPr>
                <w:rFonts w:cs="Arial"/>
                <w:bCs/>
                <w:iCs/>
                <w:lang w:val="sr-Cyrl-CS"/>
              </w:rPr>
              <w:t xml:space="preserve">Сагласан </w:t>
            </w:r>
            <w:r w:rsidRPr="004051DA">
              <w:rPr>
                <w:rFonts w:cs="Arial"/>
                <w:bCs/>
                <w:iCs/>
              </w:rPr>
              <w:t>с</w:t>
            </w:r>
            <w:r w:rsidRPr="004051DA">
              <w:rPr>
                <w:rFonts w:cs="Arial"/>
                <w:bCs/>
                <w:iCs/>
                <w:lang w:val="sr-Cyrl-CS"/>
              </w:rPr>
              <w:t>а захтевом наручиоца</w:t>
            </w:r>
          </w:p>
          <w:p w:rsidR="000E75A0" w:rsidRPr="00F10346" w:rsidRDefault="007447FE" w:rsidP="007447FE">
            <w:pPr>
              <w:spacing w:before="0"/>
              <w:jc w:val="center"/>
              <w:rPr>
                <w:rFonts w:cs="Arial"/>
                <w:bCs/>
                <w:iCs/>
                <w:color w:val="00B0F0"/>
              </w:rPr>
            </w:pPr>
            <w:r w:rsidRPr="004051DA">
              <w:rPr>
                <w:rFonts w:cs="Arial"/>
                <w:bCs/>
                <w:iCs/>
                <w:lang w:val="sr-Cyrl-CS"/>
              </w:rPr>
              <w:t>ДА/НЕ (заокружити)</w:t>
            </w:r>
          </w:p>
        </w:tc>
      </w:tr>
      <w:tr w:rsidR="000E75A0" w:rsidRPr="00F10346" w:rsidTr="00AF3AF8">
        <w:tc>
          <w:tcPr>
            <w:tcW w:w="5920" w:type="dxa"/>
            <w:vAlign w:val="center"/>
          </w:tcPr>
          <w:p w:rsidR="000E75A0" w:rsidRPr="007447FE" w:rsidRDefault="000E75A0" w:rsidP="00AF3AF8">
            <w:pPr>
              <w:spacing w:before="0"/>
              <w:jc w:val="center"/>
              <w:rPr>
                <w:rFonts w:cs="Arial"/>
                <w:b/>
                <w:bCs/>
                <w:iCs/>
                <w:lang w:val="sr-Cyrl-CS"/>
              </w:rPr>
            </w:pPr>
            <w:r w:rsidRPr="007447FE">
              <w:rPr>
                <w:rFonts w:cs="Arial"/>
                <w:b/>
                <w:bCs/>
                <w:iCs/>
                <w:lang w:val="sr-Cyrl-CS"/>
              </w:rPr>
              <w:t>ГАРАНТНИ РОК:</w:t>
            </w:r>
          </w:p>
          <w:p w:rsidR="000E75A0" w:rsidRPr="00227C68" w:rsidRDefault="00227C68" w:rsidP="00227C68">
            <w:pPr>
              <w:spacing w:before="0"/>
              <w:rPr>
                <w:rFonts w:cs="Arial"/>
                <w:lang w:eastAsia="zh-CN"/>
              </w:rPr>
            </w:pPr>
            <w:r w:rsidRPr="00427DF9">
              <w:rPr>
                <w:rFonts w:cs="Arial"/>
                <w:lang w:eastAsia="zh-CN"/>
              </w:rPr>
              <w:t xml:space="preserve">Гарантни рок за предмет набавке је минимум </w:t>
            </w:r>
            <w:r w:rsidRPr="00427DF9">
              <w:rPr>
                <w:rFonts w:cs="Arial"/>
                <w:lang w:val="sr-Cyrl-CS" w:eastAsia="zh-CN"/>
              </w:rPr>
              <w:t>12 ме</w:t>
            </w:r>
            <w:r>
              <w:rPr>
                <w:rFonts w:cs="Arial"/>
                <w:lang w:val="sr-Cyrl-CS" w:eastAsia="zh-CN"/>
              </w:rPr>
              <w:t>сеци,</w:t>
            </w:r>
            <w:r w:rsidRPr="00427DF9">
              <w:rPr>
                <w:rFonts w:cs="Arial"/>
                <w:lang w:eastAsia="zh-CN"/>
              </w:rPr>
              <w:t xml:space="preserve"> од дана </w:t>
            </w:r>
            <w:r>
              <w:rPr>
                <w:rFonts w:cs="Arial"/>
                <w:lang w:eastAsia="zh-CN"/>
              </w:rPr>
              <w:t xml:space="preserve">када је извршен </w:t>
            </w:r>
            <w:r w:rsidRPr="00427DF9">
              <w:rPr>
                <w:rFonts w:cs="Arial"/>
                <w:lang w:eastAsia="zh-CN"/>
              </w:rPr>
              <w:t>квалитативни пријем  добара.</w:t>
            </w:r>
          </w:p>
        </w:tc>
        <w:tc>
          <w:tcPr>
            <w:tcW w:w="4394" w:type="dxa"/>
            <w:vAlign w:val="center"/>
          </w:tcPr>
          <w:p w:rsidR="000E75A0" w:rsidRPr="007447FE" w:rsidRDefault="000E75A0" w:rsidP="00AF3AF8">
            <w:pPr>
              <w:spacing w:before="0"/>
              <w:jc w:val="center"/>
              <w:rPr>
                <w:rFonts w:cs="Arial"/>
                <w:b/>
                <w:bCs/>
                <w:iCs/>
                <w:lang w:val="sr-Cyrl-CS"/>
              </w:rPr>
            </w:pPr>
          </w:p>
          <w:p w:rsidR="00227C68" w:rsidRPr="00427DF9" w:rsidRDefault="007447FE" w:rsidP="00227C68">
            <w:pPr>
              <w:spacing w:before="0"/>
              <w:rPr>
                <w:rFonts w:cs="Arial"/>
                <w:lang w:eastAsia="zh-CN"/>
              </w:rPr>
            </w:pPr>
            <w:r>
              <w:rPr>
                <w:rFonts w:cs="Arial"/>
                <w:lang w:val="sr-Cyrl-CS" w:eastAsia="zh-CN"/>
              </w:rPr>
              <w:t xml:space="preserve"> ___</w:t>
            </w:r>
            <w:r w:rsidR="00232183">
              <w:rPr>
                <w:rFonts w:cs="Arial"/>
                <w:lang w:val="sr-Cyrl-CS" w:eastAsia="zh-CN"/>
              </w:rPr>
              <w:t xml:space="preserve"> месеци</w:t>
            </w:r>
            <w:r w:rsidR="000E75A0" w:rsidRPr="007447FE">
              <w:rPr>
                <w:rFonts w:cs="Arial"/>
                <w:bCs/>
                <w:iCs/>
                <w:lang w:val="sr-Cyrl-CS"/>
              </w:rPr>
              <w:t xml:space="preserve"> </w:t>
            </w:r>
            <w:r w:rsidR="00227C68" w:rsidRPr="00427DF9">
              <w:rPr>
                <w:rFonts w:cs="Arial"/>
                <w:lang w:eastAsia="zh-CN"/>
              </w:rPr>
              <w:t xml:space="preserve">од дана </w:t>
            </w:r>
            <w:r w:rsidR="00227C68">
              <w:rPr>
                <w:rFonts w:cs="Arial"/>
                <w:lang w:eastAsia="zh-CN"/>
              </w:rPr>
              <w:t xml:space="preserve">када је извршен </w:t>
            </w:r>
            <w:r w:rsidR="00227C68" w:rsidRPr="00427DF9">
              <w:rPr>
                <w:rFonts w:cs="Arial"/>
                <w:lang w:eastAsia="zh-CN"/>
              </w:rPr>
              <w:t>квалитативни пријем  добара.</w:t>
            </w:r>
          </w:p>
          <w:p w:rsidR="000E75A0" w:rsidRPr="007447FE" w:rsidRDefault="000E75A0" w:rsidP="00AF3AF8">
            <w:pPr>
              <w:spacing w:before="0"/>
              <w:jc w:val="center"/>
              <w:rPr>
                <w:rFonts w:cs="Arial"/>
                <w:b/>
                <w:bCs/>
                <w:iCs/>
                <w:lang w:val="sr-Cyrl-CS"/>
              </w:rPr>
            </w:pPr>
          </w:p>
        </w:tc>
      </w:tr>
      <w:tr w:rsidR="000E75A0" w:rsidRPr="00F10346" w:rsidTr="00AF3AF8">
        <w:trPr>
          <w:trHeight w:val="818"/>
        </w:trPr>
        <w:tc>
          <w:tcPr>
            <w:tcW w:w="5920" w:type="dxa"/>
            <w:vAlign w:val="center"/>
          </w:tcPr>
          <w:p w:rsidR="007447FE" w:rsidRDefault="000E75A0" w:rsidP="007447FE">
            <w:pPr>
              <w:spacing w:before="0"/>
              <w:rPr>
                <w:rFonts w:cs="Arial"/>
                <w:lang w:val="sr-Cyrl-RS" w:eastAsia="zh-CN"/>
              </w:rPr>
            </w:pPr>
            <w:r w:rsidRPr="00F10346">
              <w:rPr>
                <w:rFonts w:cs="Arial"/>
                <w:b/>
                <w:bCs/>
                <w:iCs/>
                <w:lang w:val="sr-Cyrl-CS"/>
              </w:rPr>
              <w:t>МЕСТО ИСПОРУКЕ</w:t>
            </w:r>
            <w:r w:rsidR="007447FE">
              <w:rPr>
                <w:rFonts w:cs="Arial"/>
                <w:b/>
                <w:bCs/>
                <w:iCs/>
                <w:lang w:val="sr-Cyrl-CS"/>
              </w:rPr>
              <w:t xml:space="preserve"> </w:t>
            </w:r>
            <w:r w:rsidR="007447FE" w:rsidRPr="007447FE">
              <w:rPr>
                <w:rFonts w:cs="Arial"/>
                <w:bCs/>
                <w:iCs/>
                <w:lang w:val="sr-Cyrl-CS"/>
              </w:rPr>
              <w:t>су</w:t>
            </w:r>
            <w:r w:rsidR="007447FE" w:rsidRPr="007447FE">
              <w:rPr>
                <w:rFonts w:cs="Arial"/>
                <w:lang w:val="sr-Cyrl-RS" w:eastAsia="zh-CN"/>
              </w:rPr>
              <w:t xml:space="preserve"> локације</w:t>
            </w:r>
            <w:r w:rsidR="007447FE">
              <w:rPr>
                <w:rFonts w:cs="Arial"/>
                <w:lang w:val="sr-Cyrl-RS" w:eastAsia="zh-CN"/>
              </w:rPr>
              <w:t>:</w:t>
            </w:r>
          </w:p>
          <w:p w:rsidR="007447FE" w:rsidRDefault="007447FE" w:rsidP="007447FE">
            <w:pPr>
              <w:spacing w:before="0"/>
              <w:rPr>
                <w:rFonts w:eastAsia="TimesNewRomanPSMT" w:cs="Arial"/>
                <w:bCs/>
                <w:lang w:val="sr-Cyrl-RS"/>
              </w:rPr>
            </w:pPr>
            <w:r>
              <w:rPr>
                <w:rFonts w:cs="Arial"/>
                <w:lang w:val="sr-Cyrl-RS" w:eastAsia="zh-CN"/>
              </w:rPr>
              <w:t>-</w:t>
            </w:r>
            <w:r w:rsidRPr="00752270">
              <w:rPr>
                <w:rFonts w:cs="Arial"/>
                <w:lang w:val="sr-Cyrl-RS" w:eastAsia="zh-CN"/>
              </w:rPr>
              <w:t xml:space="preserve"> ТЕНТ А</w:t>
            </w:r>
            <w:r w:rsidRPr="00752270">
              <w:rPr>
                <w:rFonts w:eastAsia="TimesNewRomanPSMT" w:cs="Arial"/>
                <w:bCs/>
              </w:rPr>
              <w:t xml:space="preserve"> Улица Богољуба Урошевића Црног 44., 11500 Обреновац</w:t>
            </w:r>
            <w:r w:rsidRPr="00752270">
              <w:rPr>
                <w:rFonts w:eastAsia="TimesNewRomanPSMT" w:cs="Arial"/>
                <w:bCs/>
                <w:lang w:val="sr-Cyrl-RS"/>
              </w:rPr>
              <w:t xml:space="preserve">, </w:t>
            </w:r>
            <w:r w:rsidR="00B23AF3">
              <w:rPr>
                <w:rFonts w:eastAsia="TimesNewRomanPSMT" w:cs="Arial"/>
                <w:bCs/>
                <w:lang w:val="sr-Cyrl-RS"/>
              </w:rPr>
              <w:t>за ставке 1 до 158</w:t>
            </w:r>
          </w:p>
          <w:p w:rsidR="007447FE" w:rsidRDefault="007447FE" w:rsidP="007447FE">
            <w:pPr>
              <w:spacing w:before="0"/>
              <w:rPr>
                <w:rFonts w:eastAsia="TimesNewRomanPSMT" w:cs="Arial"/>
                <w:bCs/>
                <w:lang w:val="sr-Cyrl-RS"/>
              </w:rPr>
            </w:pPr>
            <w:r>
              <w:rPr>
                <w:rFonts w:eastAsia="TimesNewRomanPSMT" w:cs="Arial"/>
                <w:bCs/>
                <w:lang w:val="sr-Cyrl-RS"/>
              </w:rPr>
              <w:t xml:space="preserve">- </w:t>
            </w:r>
            <w:r w:rsidRPr="00752270">
              <w:rPr>
                <w:rFonts w:eastAsia="TimesNewRomanPSMT" w:cs="Arial"/>
                <w:bCs/>
                <w:lang w:val="sr-Cyrl-RS"/>
              </w:rPr>
              <w:t>ТЕНТ Б</w:t>
            </w:r>
            <w:r w:rsidRPr="00752270">
              <w:rPr>
                <w:rFonts w:eastAsia="TimesNewRomanPSMT" w:cs="Arial"/>
                <w:bCs/>
                <w:lang w:val="sr-Latn-RS"/>
              </w:rPr>
              <w:t xml:space="preserve"> </w:t>
            </w:r>
            <w:r w:rsidR="00B23AF3">
              <w:rPr>
                <w:rFonts w:eastAsia="TimesNewRomanPSMT" w:cs="Arial"/>
                <w:bCs/>
                <w:lang w:val="sr-Latn-RS"/>
              </w:rPr>
              <w:t>–</w:t>
            </w:r>
            <w:r w:rsidRPr="00752270">
              <w:rPr>
                <w:rFonts w:eastAsia="TimesNewRomanPSMT" w:cs="Arial"/>
                <w:bCs/>
                <w:lang w:val="sr-Latn-RS"/>
              </w:rPr>
              <w:t xml:space="preserve"> </w:t>
            </w:r>
            <w:r w:rsidR="00B23AF3">
              <w:rPr>
                <w:rFonts w:eastAsia="TimesNewRomanPSMT" w:cs="Arial"/>
                <w:bCs/>
                <w:lang w:val="sr-Cyrl-RS"/>
              </w:rPr>
              <w:t>Ушће, за ставке 159 до 170</w:t>
            </w:r>
          </w:p>
          <w:p w:rsidR="00B23AF3" w:rsidRPr="00B23AF3" w:rsidRDefault="00B23AF3" w:rsidP="007447FE">
            <w:pPr>
              <w:spacing w:before="0"/>
              <w:rPr>
                <w:rFonts w:eastAsia="TimesNewRomanPSMT" w:cs="Arial"/>
                <w:bCs/>
                <w:lang w:val="sr-Cyrl-RS"/>
              </w:rPr>
            </w:pPr>
            <w:r>
              <w:rPr>
                <w:rFonts w:eastAsia="TimesNewRomanPSMT" w:cs="Arial"/>
                <w:bCs/>
                <w:lang w:val="sr-Cyrl-RS"/>
              </w:rPr>
              <w:t xml:space="preserve">- </w:t>
            </w:r>
            <w:r w:rsidRPr="00752270">
              <w:rPr>
                <w:rFonts w:eastAsia="TimesNewRomanPSMT" w:cs="Arial"/>
                <w:bCs/>
                <w:lang w:val="sr-Cyrl-RS"/>
              </w:rPr>
              <w:t>ТЕ Колубара Велики Црљени</w:t>
            </w:r>
            <w:r w:rsidRPr="00752270">
              <w:t xml:space="preserve"> </w:t>
            </w:r>
            <w:r>
              <w:rPr>
                <w:rFonts w:eastAsia="TimesNewRomanPSMT" w:cs="Arial"/>
                <w:bCs/>
                <w:lang w:val="sr-Cyrl-RS"/>
              </w:rPr>
              <w:t>"3.Oктобра" 144, за ставке 171 до 218</w:t>
            </w:r>
          </w:p>
          <w:p w:rsidR="00B000E4" w:rsidRPr="00B000E4" w:rsidRDefault="00B000E4" w:rsidP="007447FE">
            <w:pPr>
              <w:spacing w:before="0"/>
              <w:rPr>
                <w:rFonts w:cs="Arial"/>
                <w:color w:val="00B0F0"/>
                <w:lang w:val="sr-Latn-RS" w:eastAsia="zh-CN"/>
              </w:rPr>
            </w:pPr>
            <w:r>
              <w:rPr>
                <w:rFonts w:eastAsia="TimesNewRomanPSMT" w:cs="Arial"/>
                <w:bCs/>
                <w:lang w:val="sr-Latn-RS"/>
              </w:rPr>
              <w:t xml:space="preserve">- </w:t>
            </w:r>
            <w:r>
              <w:rPr>
                <w:rFonts w:eastAsia="TimesNewRomanPSMT" w:cs="Arial"/>
                <w:bCs/>
                <w:lang w:val="sr-Cyrl-RS"/>
              </w:rPr>
              <w:t>ТЕ Морава, 35210 Свилајнац, Кнеза Милоша 89</w:t>
            </w:r>
            <w:r w:rsidR="00B23AF3">
              <w:rPr>
                <w:rFonts w:eastAsia="TimesNewRomanPSMT" w:cs="Arial"/>
                <w:bCs/>
                <w:lang w:val="sr-Cyrl-RS"/>
              </w:rPr>
              <w:t>, за ставке 219 до 301</w:t>
            </w:r>
          </w:p>
          <w:p w:rsidR="000E75A0" w:rsidRPr="00B000E4" w:rsidRDefault="000E75A0" w:rsidP="00B23AF3">
            <w:pPr>
              <w:spacing w:before="0"/>
              <w:rPr>
                <w:rFonts w:cs="Arial"/>
                <w:b/>
                <w:bCs/>
                <w:iCs/>
                <w:lang w:val="sr-Latn-RS"/>
              </w:rPr>
            </w:pPr>
          </w:p>
        </w:tc>
        <w:tc>
          <w:tcPr>
            <w:tcW w:w="4394" w:type="dxa"/>
            <w:vAlign w:val="center"/>
          </w:tcPr>
          <w:p w:rsidR="000E75A0" w:rsidRPr="004051DA" w:rsidRDefault="000E75A0" w:rsidP="00AF3AF8">
            <w:pPr>
              <w:spacing w:before="0"/>
              <w:jc w:val="center"/>
              <w:rPr>
                <w:rFonts w:cs="Arial"/>
                <w:bCs/>
                <w:iCs/>
                <w:lang w:val="sr-Cyrl-CS"/>
              </w:rPr>
            </w:pPr>
            <w:r w:rsidRPr="004051DA">
              <w:rPr>
                <w:rFonts w:cs="Arial"/>
                <w:bCs/>
                <w:iCs/>
                <w:lang w:val="sr-Cyrl-CS"/>
              </w:rPr>
              <w:t xml:space="preserve">Сагласан </w:t>
            </w:r>
            <w:r w:rsidR="00404B26" w:rsidRPr="004051DA">
              <w:rPr>
                <w:rFonts w:cs="Arial"/>
                <w:bCs/>
                <w:iCs/>
              </w:rPr>
              <w:t>с</w:t>
            </w:r>
            <w:r w:rsidRPr="004051DA">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4051DA">
              <w:rPr>
                <w:rFonts w:cs="Arial"/>
                <w:bCs/>
                <w:iCs/>
                <w:lang w:val="sr-Cyrl-CS"/>
              </w:rPr>
              <w:t>ДА/НЕ (заокружити)</w:t>
            </w:r>
          </w:p>
        </w:tc>
      </w:tr>
      <w:tr w:rsidR="000E75A0" w:rsidRPr="00F10346" w:rsidTr="00AF3AF8">
        <w:trPr>
          <w:trHeight w:val="800"/>
        </w:trPr>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AF3AF8">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232183">
              <w:rPr>
                <w:rFonts w:cs="Arial"/>
                <w:bCs/>
                <w:iCs/>
                <w:lang w:val="sr-Cyrl-CS"/>
              </w:rPr>
              <w:t>60</w:t>
            </w:r>
            <w:r w:rsidRPr="004051DA">
              <w:rPr>
                <w:rFonts w:cs="Arial"/>
                <w:bCs/>
                <w:iCs/>
                <w:lang w:val="sr-Cyrl-CS"/>
              </w:rPr>
              <w:t xml:space="preserve"> дана од </w:t>
            </w:r>
            <w:r w:rsidRPr="00F10346">
              <w:rPr>
                <w:rFonts w:cs="Arial"/>
                <w:bCs/>
                <w:iCs/>
                <w:lang w:val="sr-Cyrl-CS"/>
              </w:rPr>
              <w:t>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1F6B16"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w:t>
      </w:r>
    </w:p>
    <w:p w:rsidR="001F6B16" w:rsidRDefault="001F6B16" w:rsidP="00BA2C2D">
      <w:pPr>
        <w:autoSpaceDE w:val="0"/>
        <w:autoSpaceDN w:val="0"/>
        <w:adjustRightInd w:val="0"/>
        <w:rPr>
          <w:rFonts w:eastAsia="TimesNewRomanPS-BoldMT" w:cs="Arial"/>
          <w:bCs/>
          <w:iCs/>
          <w:lang w:val="ru-RU"/>
        </w:rPr>
      </w:pPr>
    </w:p>
    <w:p w:rsidR="00ED1634" w:rsidRPr="00ED1634" w:rsidRDefault="00BA2C2D" w:rsidP="00BA2C2D">
      <w:pPr>
        <w:autoSpaceDE w:val="0"/>
        <w:autoSpaceDN w:val="0"/>
        <w:adjustRightInd w:val="0"/>
        <w:rPr>
          <w:rFonts w:eastAsia="TimesNewRomanPS-BoldMT" w:cs="Arial"/>
          <w:bCs/>
          <w:iCs/>
          <w:lang w:val="ru-RU"/>
        </w:rPr>
      </w:pPr>
      <w:r w:rsidRPr="00EB1788">
        <w:rPr>
          <w:rFonts w:eastAsia="TimesNewRomanPS-BoldMT" w:cs="Arial"/>
          <w:bCs/>
          <w:iCs/>
          <w:lang w:val="ru-RU"/>
        </w:rPr>
        <w:t xml:space="preserve">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43A18" w:rsidRPr="00F10346" w:rsidRDefault="00343A18" w:rsidP="00343A18">
      <w:pPr>
        <w:pStyle w:val="KDObrazac"/>
        <w:spacing w:before="0"/>
      </w:pPr>
      <w:bookmarkStart w:id="251" w:name="_Toc442559925"/>
      <w:r w:rsidRPr="00F10346">
        <w:lastRenderedPageBreak/>
        <w:t xml:space="preserve">ОБРАЗАЦ </w:t>
      </w:r>
      <w:r w:rsidR="007124B3">
        <w:rPr>
          <w:lang w:val="sr-Cyrl-RS"/>
        </w:rPr>
        <w:t>2</w:t>
      </w:r>
      <w:r w:rsidRPr="00F10346">
        <w:t>.</w:t>
      </w:r>
      <w:bookmarkEnd w:id="251"/>
    </w:p>
    <w:p w:rsidR="00343A18" w:rsidRPr="00B000E4" w:rsidRDefault="00343A18" w:rsidP="00B000E4">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r w:rsidRPr="00F10346">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2190"/>
        <w:gridCol w:w="708"/>
        <w:gridCol w:w="851"/>
        <w:gridCol w:w="799"/>
        <w:gridCol w:w="978"/>
        <w:gridCol w:w="976"/>
        <w:gridCol w:w="976"/>
        <w:gridCol w:w="1827"/>
      </w:tblGrid>
      <w:tr w:rsidR="004051DA" w:rsidRPr="004051DA" w:rsidTr="00EF67A8">
        <w:tc>
          <w:tcPr>
            <w:tcW w:w="309" w:type="pct"/>
            <w:shd w:val="clear" w:color="auto" w:fill="C6D9F1" w:themeFill="text2" w:themeFillTint="33"/>
            <w:vAlign w:val="center"/>
          </w:tcPr>
          <w:p w:rsidR="007F7D7A" w:rsidRPr="004051DA" w:rsidRDefault="007F7D7A" w:rsidP="00BC01DC">
            <w:pPr>
              <w:spacing w:before="0"/>
              <w:jc w:val="center"/>
              <w:rPr>
                <w:rFonts w:cs="Arial"/>
                <w:bCs/>
                <w:iCs/>
                <w:lang w:val="sr-Cyrl-CS"/>
              </w:rPr>
            </w:pPr>
            <w:r w:rsidRPr="004051DA">
              <w:rPr>
                <w:rFonts w:cs="Arial"/>
                <w:bCs/>
                <w:iCs/>
                <w:lang w:val="sr-Cyrl-CS"/>
              </w:rPr>
              <w:t>Рбр</w:t>
            </w:r>
          </w:p>
        </w:tc>
        <w:tc>
          <w:tcPr>
            <w:tcW w:w="1104" w:type="pct"/>
            <w:shd w:val="clear" w:color="auto" w:fill="C6D9F1" w:themeFill="text2" w:themeFillTint="33"/>
            <w:vAlign w:val="center"/>
          </w:tcPr>
          <w:p w:rsidR="007F7D7A" w:rsidRPr="004051DA" w:rsidRDefault="007F7D7A" w:rsidP="00BC01DC">
            <w:pPr>
              <w:spacing w:before="0"/>
              <w:jc w:val="center"/>
              <w:rPr>
                <w:rFonts w:cs="Arial"/>
                <w:b/>
                <w:bCs/>
                <w:iCs/>
                <w:lang w:val="sr-Cyrl-CS"/>
              </w:rPr>
            </w:pPr>
            <w:r w:rsidRPr="004051DA">
              <w:rPr>
                <w:rFonts w:cs="Arial"/>
                <w:b/>
                <w:bCs/>
                <w:iCs/>
                <w:lang w:val="sr-Cyrl-CS"/>
              </w:rPr>
              <w:t>Назив добра</w:t>
            </w:r>
          </w:p>
        </w:tc>
        <w:tc>
          <w:tcPr>
            <w:tcW w:w="357" w:type="pct"/>
            <w:shd w:val="clear" w:color="auto" w:fill="C6D9F1" w:themeFill="text2" w:themeFillTint="33"/>
            <w:vAlign w:val="center"/>
          </w:tcPr>
          <w:p w:rsidR="007F7D7A" w:rsidRPr="004051DA" w:rsidRDefault="007F7D7A" w:rsidP="00BC01DC">
            <w:pPr>
              <w:spacing w:before="0"/>
              <w:jc w:val="center"/>
              <w:rPr>
                <w:rFonts w:cs="Arial"/>
                <w:b/>
                <w:bCs/>
                <w:iCs/>
                <w:lang w:val="sr-Cyrl-CS"/>
              </w:rPr>
            </w:pPr>
            <w:r w:rsidRPr="004051DA">
              <w:rPr>
                <w:rFonts w:cs="Arial"/>
                <w:b/>
                <w:bCs/>
                <w:iCs/>
                <w:lang w:val="sr-Cyrl-CS"/>
              </w:rPr>
              <w:t>Јед.</w:t>
            </w:r>
          </w:p>
          <w:p w:rsidR="007F7D7A" w:rsidRPr="004051DA" w:rsidRDefault="007F7D7A" w:rsidP="00BC01DC">
            <w:pPr>
              <w:spacing w:before="0"/>
              <w:jc w:val="center"/>
              <w:rPr>
                <w:rFonts w:cs="Arial"/>
                <w:b/>
                <w:bCs/>
                <w:iCs/>
                <w:lang w:val="sr-Cyrl-CS"/>
              </w:rPr>
            </w:pPr>
            <w:r w:rsidRPr="004051DA">
              <w:rPr>
                <w:rFonts w:cs="Arial"/>
                <w:b/>
                <w:bCs/>
                <w:iCs/>
                <w:lang w:val="sr-Cyrl-CS"/>
              </w:rPr>
              <w:t>мере</w:t>
            </w:r>
          </w:p>
        </w:tc>
        <w:tc>
          <w:tcPr>
            <w:tcW w:w="429" w:type="pct"/>
            <w:shd w:val="clear" w:color="auto" w:fill="C6D9F1" w:themeFill="text2" w:themeFillTint="33"/>
            <w:vAlign w:val="center"/>
          </w:tcPr>
          <w:p w:rsidR="007F7D7A" w:rsidRPr="004051DA" w:rsidRDefault="007F7D7A" w:rsidP="00BC01DC">
            <w:pPr>
              <w:spacing w:before="0"/>
              <w:jc w:val="center"/>
              <w:rPr>
                <w:rFonts w:cs="Arial"/>
                <w:b/>
                <w:bCs/>
                <w:iCs/>
                <w:lang w:val="sr-Cyrl-CS"/>
              </w:rPr>
            </w:pPr>
            <w:r w:rsidRPr="004051DA">
              <w:rPr>
                <w:rFonts w:cs="Arial"/>
                <w:b/>
                <w:bCs/>
                <w:iCs/>
                <w:lang w:val="sr-Cyrl-CS"/>
              </w:rPr>
              <w:t>количина</w:t>
            </w:r>
          </w:p>
        </w:tc>
        <w:tc>
          <w:tcPr>
            <w:tcW w:w="403" w:type="pct"/>
            <w:shd w:val="clear" w:color="auto" w:fill="C6D9F1" w:themeFill="text2" w:themeFillTint="33"/>
            <w:vAlign w:val="center"/>
          </w:tcPr>
          <w:p w:rsidR="007F7D7A" w:rsidRPr="004051DA" w:rsidRDefault="007F7D7A" w:rsidP="00BC01DC">
            <w:pPr>
              <w:spacing w:before="0"/>
              <w:jc w:val="center"/>
              <w:rPr>
                <w:rFonts w:cs="Arial"/>
                <w:b/>
                <w:bCs/>
                <w:iCs/>
                <w:lang w:val="sr-Cyrl-CS"/>
              </w:rPr>
            </w:pPr>
            <w:r w:rsidRPr="004051DA">
              <w:rPr>
                <w:rFonts w:cs="Arial"/>
                <w:b/>
                <w:bCs/>
                <w:iCs/>
                <w:lang w:val="sr-Cyrl-CS"/>
              </w:rPr>
              <w:t>Јед.</w:t>
            </w:r>
          </w:p>
          <w:p w:rsidR="007F7D7A" w:rsidRPr="004051DA" w:rsidRDefault="007F7D7A" w:rsidP="00BC01DC">
            <w:pPr>
              <w:spacing w:before="0"/>
              <w:jc w:val="center"/>
              <w:rPr>
                <w:rFonts w:cs="Arial"/>
                <w:b/>
                <w:bCs/>
                <w:iCs/>
                <w:lang w:val="sr-Cyrl-CS"/>
              </w:rPr>
            </w:pPr>
            <w:r w:rsidRPr="004051DA">
              <w:rPr>
                <w:rFonts w:cs="Arial"/>
                <w:b/>
                <w:bCs/>
                <w:iCs/>
                <w:lang w:val="sr-Cyrl-CS"/>
              </w:rPr>
              <w:t>цена без ПДВ</w:t>
            </w:r>
          </w:p>
          <w:p w:rsidR="007F7D7A" w:rsidRPr="004051DA" w:rsidRDefault="007F7D7A" w:rsidP="00BC01DC">
            <w:pPr>
              <w:spacing w:before="0"/>
              <w:jc w:val="center"/>
              <w:rPr>
                <w:rFonts w:cs="Arial"/>
                <w:b/>
                <w:bCs/>
                <w:iCs/>
                <w:lang w:val="sr-Cyrl-RS"/>
              </w:rPr>
            </w:pPr>
            <w:r w:rsidRPr="004051DA">
              <w:rPr>
                <w:rFonts w:cs="Arial"/>
                <w:b/>
                <w:bCs/>
                <w:iCs/>
                <w:lang w:val="sr-Cyrl-CS"/>
              </w:rPr>
              <w:t xml:space="preserve">дин. </w:t>
            </w:r>
          </w:p>
        </w:tc>
        <w:tc>
          <w:tcPr>
            <w:tcW w:w="493" w:type="pct"/>
            <w:shd w:val="clear" w:color="auto" w:fill="C6D9F1" w:themeFill="text2" w:themeFillTint="33"/>
            <w:vAlign w:val="center"/>
          </w:tcPr>
          <w:p w:rsidR="007F7D7A" w:rsidRPr="004051DA" w:rsidRDefault="007F7D7A" w:rsidP="00BC01DC">
            <w:pPr>
              <w:spacing w:before="0"/>
              <w:jc w:val="center"/>
              <w:rPr>
                <w:rFonts w:cs="Arial"/>
                <w:b/>
                <w:bCs/>
                <w:iCs/>
                <w:lang w:val="sr-Cyrl-CS"/>
              </w:rPr>
            </w:pPr>
            <w:r w:rsidRPr="004051DA">
              <w:rPr>
                <w:rFonts w:cs="Arial"/>
                <w:b/>
                <w:bCs/>
                <w:iCs/>
                <w:lang w:val="sr-Cyrl-CS"/>
              </w:rPr>
              <w:t>Јед.</w:t>
            </w:r>
          </w:p>
          <w:p w:rsidR="007F7D7A" w:rsidRPr="004051DA" w:rsidRDefault="007F7D7A" w:rsidP="00BC01DC">
            <w:pPr>
              <w:spacing w:before="0"/>
              <w:jc w:val="center"/>
              <w:rPr>
                <w:rFonts w:cs="Arial"/>
                <w:b/>
                <w:bCs/>
                <w:iCs/>
                <w:lang w:val="sr-Cyrl-CS"/>
              </w:rPr>
            </w:pPr>
            <w:r w:rsidRPr="004051DA">
              <w:rPr>
                <w:rFonts w:cs="Arial"/>
                <w:b/>
                <w:bCs/>
                <w:iCs/>
                <w:lang w:val="sr-Cyrl-CS"/>
              </w:rPr>
              <w:t>цена са ПДВ</w:t>
            </w:r>
          </w:p>
          <w:p w:rsidR="007F7D7A" w:rsidRPr="004051DA" w:rsidRDefault="007F7D7A" w:rsidP="00BC01DC">
            <w:pPr>
              <w:spacing w:before="0"/>
              <w:jc w:val="center"/>
              <w:rPr>
                <w:rFonts w:cs="Arial"/>
                <w:b/>
                <w:bCs/>
                <w:iCs/>
                <w:lang w:val="sr-Cyrl-RS"/>
              </w:rPr>
            </w:pPr>
            <w:r w:rsidRPr="004051DA">
              <w:rPr>
                <w:rFonts w:cs="Arial"/>
                <w:b/>
                <w:bCs/>
                <w:iCs/>
                <w:lang w:val="sr-Cyrl-CS"/>
              </w:rPr>
              <w:t xml:space="preserve">дин. </w:t>
            </w:r>
          </w:p>
        </w:tc>
        <w:tc>
          <w:tcPr>
            <w:tcW w:w="492" w:type="pct"/>
            <w:shd w:val="clear" w:color="auto" w:fill="C6D9F1" w:themeFill="text2" w:themeFillTint="33"/>
            <w:vAlign w:val="center"/>
          </w:tcPr>
          <w:p w:rsidR="007F7D7A" w:rsidRPr="004051DA" w:rsidRDefault="007F7D7A" w:rsidP="00BC01DC">
            <w:pPr>
              <w:spacing w:before="0"/>
              <w:jc w:val="center"/>
              <w:rPr>
                <w:rFonts w:cs="Arial"/>
                <w:b/>
                <w:bCs/>
                <w:iCs/>
                <w:lang w:val="sr-Cyrl-CS"/>
              </w:rPr>
            </w:pPr>
            <w:r w:rsidRPr="004051DA">
              <w:rPr>
                <w:rFonts w:cs="Arial"/>
                <w:b/>
                <w:bCs/>
                <w:iCs/>
                <w:lang w:val="sr-Cyrl-CS"/>
              </w:rPr>
              <w:t>Укупна цена без ПДВ</w:t>
            </w:r>
          </w:p>
          <w:p w:rsidR="007F7D7A" w:rsidRPr="004051DA" w:rsidRDefault="007F7D7A" w:rsidP="00BC01DC">
            <w:pPr>
              <w:spacing w:before="0"/>
              <w:jc w:val="center"/>
              <w:rPr>
                <w:rFonts w:cs="Arial"/>
                <w:b/>
                <w:bCs/>
                <w:iCs/>
                <w:lang w:val="sr-Cyrl-RS"/>
              </w:rPr>
            </w:pPr>
            <w:r w:rsidRPr="004051DA">
              <w:rPr>
                <w:rFonts w:cs="Arial"/>
                <w:b/>
                <w:bCs/>
                <w:iCs/>
                <w:lang w:val="sr-Cyrl-CS"/>
              </w:rPr>
              <w:t>дин.</w:t>
            </w:r>
          </w:p>
        </w:tc>
        <w:tc>
          <w:tcPr>
            <w:tcW w:w="492" w:type="pct"/>
            <w:shd w:val="clear" w:color="auto" w:fill="C6D9F1" w:themeFill="text2" w:themeFillTint="33"/>
            <w:vAlign w:val="center"/>
          </w:tcPr>
          <w:p w:rsidR="007F7D7A" w:rsidRPr="004051DA" w:rsidRDefault="007F7D7A" w:rsidP="00BC01DC">
            <w:pPr>
              <w:spacing w:before="0"/>
              <w:jc w:val="center"/>
              <w:rPr>
                <w:rFonts w:cs="Arial"/>
                <w:b/>
                <w:bCs/>
                <w:iCs/>
                <w:lang w:val="sr-Cyrl-CS"/>
              </w:rPr>
            </w:pPr>
            <w:r w:rsidRPr="004051DA">
              <w:rPr>
                <w:rFonts w:cs="Arial"/>
                <w:b/>
                <w:bCs/>
                <w:iCs/>
                <w:lang w:val="sr-Cyrl-CS"/>
              </w:rPr>
              <w:t>Укупна цена са ПДВ</w:t>
            </w:r>
          </w:p>
          <w:p w:rsidR="007F7D7A" w:rsidRPr="004051DA" w:rsidRDefault="007F7D7A" w:rsidP="00BC01DC">
            <w:pPr>
              <w:spacing w:before="0"/>
              <w:jc w:val="center"/>
              <w:rPr>
                <w:rFonts w:cs="Arial"/>
                <w:b/>
                <w:bCs/>
                <w:iCs/>
                <w:lang w:val="sr-Cyrl-RS"/>
              </w:rPr>
            </w:pPr>
            <w:r w:rsidRPr="004051DA">
              <w:rPr>
                <w:rFonts w:cs="Arial"/>
                <w:b/>
                <w:bCs/>
                <w:iCs/>
                <w:lang w:val="sr-Cyrl-CS"/>
              </w:rPr>
              <w:t>дин.</w:t>
            </w:r>
          </w:p>
        </w:tc>
        <w:tc>
          <w:tcPr>
            <w:tcW w:w="921" w:type="pct"/>
            <w:shd w:val="clear" w:color="auto" w:fill="C6D9F1" w:themeFill="text2" w:themeFillTint="33"/>
          </w:tcPr>
          <w:p w:rsidR="007F7D7A" w:rsidRPr="004051DA" w:rsidRDefault="007F7D7A" w:rsidP="007F7D7A">
            <w:pPr>
              <w:spacing w:before="0"/>
              <w:jc w:val="center"/>
              <w:rPr>
                <w:rFonts w:cs="Arial"/>
                <w:b/>
                <w:bCs/>
                <w:iCs/>
                <w:lang w:val="sr-Cyrl-CS"/>
              </w:rPr>
            </w:pPr>
            <w:r w:rsidRPr="004051DA">
              <w:rPr>
                <w:rFonts w:cs="Arial"/>
                <w:b/>
                <w:bCs/>
                <w:iCs/>
                <w:lang w:val="sr-Cyrl-CS"/>
              </w:rPr>
              <w:t>Назив</w:t>
            </w:r>
          </w:p>
          <w:p w:rsidR="007F7D7A" w:rsidRPr="004051DA" w:rsidRDefault="007F7D7A" w:rsidP="007F7D7A">
            <w:pPr>
              <w:spacing w:before="0"/>
              <w:jc w:val="center"/>
              <w:rPr>
                <w:rFonts w:cs="Arial"/>
                <w:b/>
                <w:bCs/>
                <w:iCs/>
                <w:lang w:val="sr-Cyrl-CS"/>
              </w:rPr>
            </w:pPr>
            <w:r w:rsidRPr="004051DA">
              <w:rPr>
                <w:rFonts w:cs="Arial"/>
                <w:b/>
                <w:bCs/>
                <w:iCs/>
                <w:lang w:val="sr-Cyrl-CS"/>
              </w:rPr>
              <w:t>произвођача</w:t>
            </w:r>
          </w:p>
          <w:p w:rsidR="007F7D7A" w:rsidRPr="004051DA" w:rsidRDefault="007F7D7A" w:rsidP="007F7D7A">
            <w:pPr>
              <w:spacing w:before="0"/>
              <w:jc w:val="center"/>
              <w:rPr>
                <w:rFonts w:cs="Arial"/>
                <w:b/>
                <w:bCs/>
                <w:iCs/>
                <w:lang w:val="sr-Cyrl-CS"/>
              </w:rPr>
            </w:pPr>
            <w:r w:rsidRPr="004051DA">
              <w:rPr>
                <w:rFonts w:cs="Arial"/>
                <w:b/>
                <w:bCs/>
                <w:iCs/>
                <w:lang w:val="sr-Cyrl-CS"/>
              </w:rPr>
              <w:t>добара,модел, ознака добра</w:t>
            </w:r>
            <w:r w:rsidR="00196C0A">
              <w:rPr>
                <w:rFonts w:cs="Arial"/>
                <w:b/>
                <w:bCs/>
                <w:iCs/>
                <w:lang w:val="sr-Cyrl-CS"/>
              </w:rPr>
              <w:t>,земља порекла</w:t>
            </w:r>
          </w:p>
        </w:tc>
      </w:tr>
      <w:tr w:rsidR="004051DA" w:rsidRPr="004051DA" w:rsidTr="00EF67A8">
        <w:tc>
          <w:tcPr>
            <w:tcW w:w="309" w:type="pct"/>
            <w:shd w:val="clear" w:color="auto" w:fill="auto"/>
          </w:tcPr>
          <w:p w:rsidR="007F7D7A" w:rsidRPr="004051DA" w:rsidRDefault="007F7D7A" w:rsidP="00BC01DC">
            <w:pPr>
              <w:spacing w:before="0"/>
              <w:jc w:val="center"/>
              <w:rPr>
                <w:rFonts w:cs="Arial"/>
                <w:b/>
                <w:bCs/>
                <w:iCs/>
                <w:lang w:val="sr-Cyrl-CS"/>
              </w:rPr>
            </w:pPr>
            <w:r w:rsidRPr="004051DA">
              <w:rPr>
                <w:rFonts w:cs="Arial"/>
                <w:b/>
                <w:bCs/>
                <w:iCs/>
                <w:lang w:val="sr-Cyrl-CS"/>
              </w:rPr>
              <w:t>(1)</w:t>
            </w:r>
          </w:p>
        </w:tc>
        <w:tc>
          <w:tcPr>
            <w:tcW w:w="1104" w:type="pct"/>
            <w:shd w:val="clear" w:color="auto" w:fill="auto"/>
          </w:tcPr>
          <w:p w:rsidR="007F7D7A" w:rsidRPr="004051DA" w:rsidRDefault="007F7D7A" w:rsidP="00BC01DC">
            <w:pPr>
              <w:spacing w:before="0"/>
              <w:jc w:val="center"/>
              <w:rPr>
                <w:rFonts w:cs="Arial"/>
                <w:b/>
                <w:bCs/>
                <w:iCs/>
                <w:lang w:val="sr-Cyrl-CS"/>
              </w:rPr>
            </w:pPr>
            <w:r w:rsidRPr="004051DA">
              <w:rPr>
                <w:rFonts w:cs="Arial"/>
                <w:b/>
                <w:bCs/>
                <w:iCs/>
                <w:lang w:val="sr-Cyrl-CS"/>
              </w:rPr>
              <w:t>(2)</w:t>
            </w:r>
          </w:p>
        </w:tc>
        <w:tc>
          <w:tcPr>
            <w:tcW w:w="357" w:type="pct"/>
            <w:shd w:val="clear" w:color="auto" w:fill="auto"/>
          </w:tcPr>
          <w:p w:rsidR="007F7D7A" w:rsidRPr="004051DA" w:rsidRDefault="007F7D7A" w:rsidP="00BC01DC">
            <w:pPr>
              <w:spacing w:before="0"/>
              <w:jc w:val="center"/>
              <w:rPr>
                <w:rFonts w:cs="Arial"/>
                <w:b/>
                <w:bCs/>
                <w:iCs/>
                <w:lang w:val="sr-Cyrl-CS"/>
              </w:rPr>
            </w:pPr>
            <w:r w:rsidRPr="004051DA">
              <w:rPr>
                <w:rFonts w:cs="Arial"/>
                <w:b/>
                <w:bCs/>
                <w:iCs/>
                <w:lang w:val="sr-Cyrl-CS"/>
              </w:rPr>
              <w:t>(3)</w:t>
            </w:r>
          </w:p>
        </w:tc>
        <w:tc>
          <w:tcPr>
            <w:tcW w:w="429" w:type="pct"/>
            <w:shd w:val="clear" w:color="auto" w:fill="auto"/>
          </w:tcPr>
          <w:p w:rsidR="007F7D7A" w:rsidRPr="004051DA" w:rsidRDefault="007F7D7A" w:rsidP="00BC01DC">
            <w:pPr>
              <w:spacing w:before="0"/>
              <w:jc w:val="center"/>
              <w:rPr>
                <w:rFonts w:cs="Arial"/>
                <w:b/>
                <w:bCs/>
                <w:iCs/>
                <w:lang w:val="sr-Cyrl-CS"/>
              </w:rPr>
            </w:pPr>
            <w:r w:rsidRPr="004051DA">
              <w:rPr>
                <w:rFonts w:cs="Arial"/>
                <w:b/>
                <w:bCs/>
                <w:iCs/>
                <w:lang w:val="sr-Cyrl-CS"/>
              </w:rPr>
              <w:t>(4)</w:t>
            </w:r>
          </w:p>
        </w:tc>
        <w:tc>
          <w:tcPr>
            <w:tcW w:w="403" w:type="pct"/>
            <w:shd w:val="clear" w:color="auto" w:fill="auto"/>
          </w:tcPr>
          <w:p w:rsidR="007F7D7A" w:rsidRPr="004051DA" w:rsidRDefault="007F7D7A" w:rsidP="00BC01DC">
            <w:pPr>
              <w:spacing w:before="0"/>
              <w:jc w:val="center"/>
              <w:rPr>
                <w:rFonts w:cs="Arial"/>
                <w:b/>
                <w:bCs/>
                <w:iCs/>
                <w:lang w:val="sr-Cyrl-CS"/>
              </w:rPr>
            </w:pPr>
            <w:r w:rsidRPr="004051DA">
              <w:rPr>
                <w:rFonts w:cs="Arial"/>
                <w:b/>
                <w:bCs/>
                <w:iCs/>
                <w:lang w:val="sr-Cyrl-CS"/>
              </w:rPr>
              <w:t>(5)</w:t>
            </w:r>
          </w:p>
        </w:tc>
        <w:tc>
          <w:tcPr>
            <w:tcW w:w="493" w:type="pct"/>
            <w:shd w:val="clear" w:color="auto" w:fill="auto"/>
          </w:tcPr>
          <w:p w:rsidR="007F7D7A" w:rsidRPr="004051DA" w:rsidRDefault="007F7D7A" w:rsidP="00BC01DC">
            <w:pPr>
              <w:spacing w:before="0"/>
              <w:jc w:val="center"/>
              <w:rPr>
                <w:rFonts w:cs="Arial"/>
                <w:b/>
                <w:bCs/>
                <w:iCs/>
                <w:lang w:val="sr-Cyrl-CS"/>
              </w:rPr>
            </w:pPr>
            <w:r w:rsidRPr="004051DA">
              <w:rPr>
                <w:rFonts w:cs="Arial"/>
                <w:b/>
                <w:bCs/>
                <w:iCs/>
                <w:lang w:val="sr-Cyrl-CS"/>
              </w:rPr>
              <w:t>(6)</w:t>
            </w:r>
          </w:p>
        </w:tc>
        <w:tc>
          <w:tcPr>
            <w:tcW w:w="492" w:type="pct"/>
            <w:shd w:val="clear" w:color="auto" w:fill="auto"/>
          </w:tcPr>
          <w:p w:rsidR="007F7D7A" w:rsidRPr="004051DA" w:rsidRDefault="007F7D7A" w:rsidP="00BC01DC">
            <w:pPr>
              <w:spacing w:before="0"/>
              <w:jc w:val="center"/>
              <w:rPr>
                <w:rFonts w:cs="Arial"/>
                <w:b/>
                <w:bCs/>
                <w:iCs/>
                <w:lang w:val="sr-Cyrl-CS"/>
              </w:rPr>
            </w:pPr>
            <w:r w:rsidRPr="004051DA">
              <w:rPr>
                <w:rFonts w:cs="Arial"/>
                <w:b/>
                <w:bCs/>
                <w:iCs/>
                <w:lang w:val="sr-Cyrl-CS"/>
              </w:rPr>
              <w:t>(7)</w:t>
            </w:r>
          </w:p>
        </w:tc>
        <w:tc>
          <w:tcPr>
            <w:tcW w:w="492" w:type="pct"/>
            <w:shd w:val="clear" w:color="auto" w:fill="auto"/>
          </w:tcPr>
          <w:p w:rsidR="007F7D7A" w:rsidRPr="004051DA" w:rsidRDefault="007F7D7A" w:rsidP="00BC01DC">
            <w:pPr>
              <w:spacing w:before="0"/>
              <w:jc w:val="center"/>
              <w:rPr>
                <w:rFonts w:cs="Arial"/>
                <w:b/>
                <w:bCs/>
                <w:iCs/>
                <w:lang w:val="sr-Cyrl-CS"/>
              </w:rPr>
            </w:pPr>
            <w:r w:rsidRPr="004051DA">
              <w:rPr>
                <w:rFonts w:cs="Arial"/>
                <w:b/>
                <w:bCs/>
                <w:iCs/>
                <w:lang w:val="sr-Cyrl-CS"/>
              </w:rPr>
              <w:t>(8)</w:t>
            </w:r>
          </w:p>
        </w:tc>
        <w:tc>
          <w:tcPr>
            <w:tcW w:w="921" w:type="pct"/>
          </w:tcPr>
          <w:p w:rsidR="007F7D7A" w:rsidRPr="004051DA" w:rsidRDefault="007F7D7A" w:rsidP="00BC01DC">
            <w:pPr>
              <w:spacing w:before="0"/>
              <w:jc w:val="center"/>
              <w:rPr>
                <w:rFonts w:cs="Arial"/>
                <w:b/>
                <w:bCs/>
                <w:iCs/>
                <w:lang w:val="sr-Cyrl-CS"/>
              </w:rPr>
            </w:pPr>
            <w:r w:rsidRPr="004051DA">
              <w:rPr>
                <w:rFonts w:cs="Arial"/>
                <w:b/>
                <w:bCs/>
                <w:iCs/>
                <w:lang w:val="sr-Cyrl-CS"/>
              </w:rPr>
              <w:t>(9)</w:t>
            </w:r>
          </w:p>
        </w:tc>
      </w:tr>
      <w:tr w:rsidR="00027A35" w:rsidRPr="004051DA" w:rsidTr="00EF67A8">
        <w:tc>
          <w:tcPr>
            <w:tcW w:w="309" w:type="pct"/>
            <w:shd w:val="clear" w:color="auto" w:fill="auto"/>
          </w:tcPr>
          <w:p w:rsidR="00027A35" w:rsidRPr="00B26B86" w:rsidRDefault="00027A35" w:rsidP="004369F8"/>
        </w:tc>
        <w:tc>
          <w:tcPr>
            <w:tcW w:w="1104" w:type="pct"/>
            <w:shd w:val="clear" w:color="auto" w:fill="auto"/>
          </w:tcPr>
          <w:p w:rsidR="00027A35" w:rsidRPr="00027A35" w:rsidRDefault="00027A35" w:rsidP="004369F8">
            <w:pPr>
              <w:rPr>
                <w:rFonts w:cs="Arial"/>
                <w:b/>
                <w:lang w:val="sr-Cyrl-RS"/>
              </w:rPr>
            </w:pPr>
            <w:r w:rsidRPr="00027A35">
              <w:rPr>
                <w:rFonts w:cs="Arial"/>
                <w:b/>
                <w:lang w:val="sr-Cyrl-RS"/>
              </w:rPr>
              <w:t>ТЕНТ А</w:t>
            </w:r>
          </w:p>
        </w:tc>
        <w:tc>
          <w:tcPr>
            <w:tcW w:w="357" w:type="pct"/>
            <w:shd w:val="clear" w:color="auto" w:fill="auto"/>
            <w:vAlign w:val="center"/>
          </w:tcPr>
          <w:p w:rsidR="00027A35" w:rsidRPr="00C061C0" w:rsidRDefault="00027A35" w:rsidP="00125CB2">
            <w:pPr>
              <w:jc w:val="center"/>
            </w:pPr>
          </w:p>
        </w:tc>
        <w:tc>
          <w:tcPr>
            <w:tcW w:w="429" w:type="pct"/>
            <w:shd w:val="clear" w:color="auto" w:fill="auto"/>
            <w:vAlign w:val="center"/>
          </w:tcPr>
          <w:p w:rsidR="00027A35" w:rsidRPr="00C061C0" w:rsidRDefault="00027A35" w:rsidP="00125CB2">
            <w:pPr>
              <w:jc w:val="center"/>
            </w:pPr>
          </w:p>
        </w:tc>
        <w:tc>
          <w:tcPr>
            <w:tcW w:w="403" w:type="pct"/>
            <w:shd w:val="clear" w:color="auto" w:fill="auto"/>
            <w:vAlign w:val="center"/>
          </w:tcPr>
          <w:p w:rsidR="00027A35" w:rsidRPr="004051DA" w:rsidRDefault="00027A35" w:rsidP="006745CD">
            <w:pPr>
              <w:spacing w:before="0"/>
              <w:jc w:val="center"/>
              <w:rPr>
                <w:rFonts w:cs="Arial"/>
                <w:b/>
                <w:bCs/>
                <w:iCs/>
              </w:rPr>
            </w:pPr>
          </w:p>
        </w:tc>
        <w:tc>
          <w:tcPr>
            <w:tcW w:w="493" w:type="pct"/>
            <w:shd w:val="clear" w:color="auto" w:fill="auto"/>
            <w:vAlign w:val="center"/>
          </w:tcPr>
          <w:p w:rsidR="00027A35" w:rsidRPr="004051DA" w:rsidRDefault="00027A35" w:rsidP="006745CD">
            <w:pPr>
              <w:spacing w:before="0"/>
              <w:jc w:val="center"/>
              <w:rPr>
                <w:rFonts w:cs="Arial"/>
                <w:b/>
                <w:bCs/>
                <w:iCs/>
              </w:rPr>
            </w:pPr>
          </w:p>
        </w:tc>
        <w:tc>
          <w:tcPr>
            <w:tcW w:w="492" w:type="pct"/>
            <w:shd w:val="clear" w:color="auto" w:fill="auto"/>
            <w:vAlign w:val="center"/>
          </w:tcPr>
          <w:p w:rsidR="00027A35" w:rsidRPr="004051DA" w:rsidRDefault="00027A35" w:rsidP="006745CD">
            <w:pPr>
              <w:spacing w:before="0"/>
              <w:jc w:val="center"/>
              <w:rPr>
                <w:rFonts w:cs="Arial"/>
                <w:b/>
                <w:bCs/>
                <w:iCs/>
              </w:rPr>
            </w:pPr>
          </w:p>
        </w:tc>
        <w:tc>
          <w:tcPr>
            <w:tcW w:w="492" w:type="pct"/>
            <w:shd w:val="clear" w:color="auto" w:fill="auto"/>
            <w:vAlign w:val="center"/>
          </w:tcPr>
          <w:p w:rsidR="00027A35" w:rsidRPr="004051DA" w:rsidRDefault="00027A35" w:rsidP="006745CD">
            <w:pPr>
              <w:spacing w:before="0"/>
              <w:jc w:val="center"/>
              <w:rPr>
                <w:rFonts w:cs="Arial"/>
                <w:b/>
                <w:bCs/>
                <w:iCs/>
              </w:rPr>
            </w:pPr>
          </w:p>
        </w:tc>
        <w:tc>
          <w:tcPr>
            <w:tcW w:w="921" w:type="pct"/>
          </w:tcPr>
          <w:p w:rsidR="00027A35" w:rsidRPr="004051DA" w:rsidRDefault="00027A35" w:rsidP="006745CD">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1</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STEZALJKE REDNE VS-4MM2</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STEZALJKE REDNE VS-6MM2</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ELEKTRO ORMAN ŠxVxD 550x850x200</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STEZALJKE REDNE VS-10MM2</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STEZALJKE REDNE VS-16MM2</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KLEMA REDNA 12X1,5</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KLEMA REDNA 12X2,5</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KLEMA REDNA 12X4</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KLEMA REDNA 12X6</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10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KLEMA REDNA 12X16</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11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STEZALJKE REDNE VS-35MM2</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12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PLASTIČNE KANALICE ZA KABLOVE 15X10MM</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13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DIN ŠINA 35X15X2000</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14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KLEMA KERAMIČKA 2X2,5MM</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15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KLEMA KERAMIČKA  3X2,5 MM</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16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Default="00027A35" w:rsidP="00027A35">
            <w:pPr>
              <w:spacing w:before="0"/>
              <w:jc w:val="left"/>
              <w:rPr>
                <w:rFonts w:cs="Arial"/>
                <w:color w:val="000000"/>
                <w:lang w:val="sr-Latn-RS" w:eastAsia="sr-Latn-RS"/>
              </w:rPr>
            </w:pPr>
            <w:r w:rsidRPr="00AD6616">
              <w:rPr>
                <w:rFonts w:cs="Arial"/>
                <w:color w:val="000000"/>
                <w:lang w:val="sr-Latn-RS" w:eastAsia="sr-Latn-RS"/>
              </w:rPr>
              <w:t>KLEMA KERAMIČKA  2X4 MM</w:t>
            </w:r>
          </w:p>
          <w:p w:rsidR="00391BF8" w:rsidRPr="00AD6616" w:rsidRDefault="00391BF8" w:rsidP="00027A35">
            <w:pPr>
              <w:spacing w:before="0"/>
              <w:jc w:val="left"/>
              <w:rPr>
                <w:rFonts w:cs="Arial"/>
                <w:color w:val="000000"/>
                <w:lang w:val="sr-Latn-RS" w:eastAsia="sr-Latn-RS"/>
              </w:rPr>
            </w:pP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tcBorders>
              <w:bottom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3" w:type="pct"/>
            <w:tcBorders>
              <w:bottom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tcBorders>
              <w:right w:val="single" w:sz="4" w:space="0" w:color="auto"/>
            </w:tcBorders>
            <w:shd w:val="clear" w:color="auto" w:fill="auto"/>
          </w:tcPr>
          <w:p w:rsidR="00027A35" w:rsidRPr="00B26B86" w:rsidRDefault="00027A35" w:rsidP="00027A35">
            <w:r w:rsidRPr="00B26B86">
              <w:t>17</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KLEMA KERAMIČKA  2X6 MM</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2" w:type="pct"/>
            <w:tcBorders>
              <w:left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lastRenderedPageBreak/>
              <w:t>18</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VENTILATOR ZA ELEKTOMOTOR ZK 180 M-2</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w:t>
            </w:r>
          </w:p>
        </w:tc>
        <w:tc>
          <w:tcPr>
            <w:tcW w:w="403" w:type="pct"/>
            <w:tcBorders>
              <w:top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3" w:type="pct"/>
            <w:tcBorders>
              <w:top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19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VENTILATOR ZA ELEKTOMOTOR ZK 315 S-4</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20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VENTILATOR ZA ELEKTOMOTOR ZK 280 M-2</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21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VENTILATOR ZA ELEKTOMOTOR ZK 225 M-2</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22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IZOLACIONA BISHOP TRAKA W962</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23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IZOLIR TRAKA (PVC)</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24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POZOR TRAKA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25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TRAKA DIHT SAMOLEPLJIVA ASTOR 40/6</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26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CEVI BUŽIR FI 2MM</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27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CEV BUŽIR  FI 2,5 MM</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28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CEV BUŽIR  FI 3MM</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29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CEV BUŽIR  FI 3,5 MM</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30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METALNI BUŽIR FI 16</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31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METALNI BUZIR FI 21</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32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METALNI BUŽIR FI 29</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33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TERMO BUŽIR 1,6</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34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TERMO BUZIR 12.7MM</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35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TERMO BUŽIR 16MM</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36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NOŽASTI NVT-00-16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37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NOŽASTI NVT-00-20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38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NOŽASTI NVT-00-25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60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39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NOŽASTI NVT-00-32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60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lastRenderedPageBreak/>
              <w:t>40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NOŽASTI NVT-00-36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60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41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NOŽASTI NVT-00-40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60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42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NOŽASTI NVT-00-50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60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43</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NOŽASTI NVT-00-63 A</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120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44</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NOŽASTI NVT-00-80 A</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45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NOŽASTI NVT-00-100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46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OSIGURAC NOZASTI NVT-00 160A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47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NOŽASTI  NVT-0-25A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48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NOŽASTI NVT-0-36A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49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NOŽASTI NVT-0-40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50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NOŽASTI NVT-0-50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51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NOŽASTI NVT-0-63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52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NOŽASTI NVT-1-125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53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NOŽASTI NVT-1-160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54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NOŽASTI NVT-1-200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55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NOŽASTI NVT-1-250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56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NOŽASTI NVT-2-400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tcBorders>
              <w:bottom w:val="single" w:sz="4" w:space="0" w:color="auto"/>
            </w:tcBorders>
            <w:shd w:val="clear" w:color="auto" w:fill="auto"/>
          </w:tcPr>
          <w:p w:rsidR="00027A35" w:rsidRPr="00B26B86" w:rsidRDefault="00027A35" w:rsidP="00027A35">
            <w:r w:rsidRPr="00B26B86">
              <w:t>57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NOŽASTI NVT-3-630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25</w:t>
            </w:r>
          </w:p>
        </w:tc>
        <w:tc>
          <w:tcPr>
            <w:tcW w:w="403" w:type="pct"/>
            <w:tcBorders>
              <w:bottom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3" w:type="pct"/>
            <w:tcBorders>
              <w:bottom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2" w:type="pct"/>
            <w:tcBorders>
              <w:bottom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2" w:type="pct"/>
            <w:tcBorders>
              <w:bottom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921" w:type="pct"/>
            <w:tcBorders>
              <w:bottom w:val="single" w:sz="4" w:space="0" w:color="auto"/>
            </w:tcBorders>
          </w:tcPr>
          <w:p w:rsidR="00027A35" w:rsidRPr="004051DA" w:rsidRDefault="00027A35" w:rsidP="00027A35">
            <w:pPr>
              <w:spacing w:before="0"/>
              <w:jc w:val="center"/>
              <w:rPr>
                <w:rFonts w:cs="Arial"/>
                <w:b/>
                <w:bCs/>
                <w:iCs/>
              </w:rPr>
            </w:pPr>
          </w:p>
        </w:tc>
      </w:tr>
      <w:tr w:rsidR="00027A35" w:rsidRPr="004051DA" w:rsidTr="00EF67A8">
        <w:tc>
          <w:tcPr>
            <w:tcW w:w="309" w:type="pct"/>
            <w:tcBorders>
              <w:top w:val="single" w:sz="4" w:space="0" w:color="auto"/>
              <w:left w:val="single" w:sz="4" w:space="0" w:color="auto"/>
              <w:bottom w:val="single" w:sz="4" w:space="0" w:color="auto"/>
              <w:right w:val="single" w:sz="4" w:space="0" w:color="auto"/>
            </w:tcBorders>
            <w:shd w:val="clear" w:color="auto" w:fill="auto"/>
          </w:tcPr>
          <w:p w:rsidR="00027A35" w:rsidRPr="00B26B86" w:rsidRDefault="00027A35" w:rsidP="00027A35">
            <w:r w:rsidRPr="00B26B86">
              <w:lastRenderedPageBreak/>
              <w:t>58</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CEVASTI STAKLENI 0,63A BRZI (5 X 20 MM)</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921" w:type="pct"/>
            <w:tcBorders>
              <w:top w:val="single" w:sz="4" w:space="0" w:color="auto"/>
              <w:left w:val="single" w:sz="4" w:space="0" w:color="auto"/>
              <w:bottom w:val="single" w:sz="4" w:space="0" w:color="auto"/>
              <w:right w:val="single" w:sz="4" w:space="0" w:color="auto"/>
            </w:tcBorders>
          </w:tcPr>
          <w:p w:rsidR="00027A35" w:rsidRPr="004051DA" w:rsidRDefault="00027A35" w:rsidP="00027A35">
            <w:pPr>
              <w:spacing w:before="0"/>
              <w:jc w:val="center"/>
              <w:rPr>
                <w:rFonts w:cs="Arial"/>
                <w:b/>
                <w:bCs/>
                <w:iCs/>
              </w:rPr>
            </w:pPr>
          </w:p>
        </w:tc>
      </w:tr>
      <w:tr w:rsidR="00027A35" w:rsidRPr="004051DA" w:rsidTr="00EF67A8">
        <w:tc>
          <w:tcPr>
            <w:tcW w:w="309" w:type="pct"/>
            <w:tcBorders>
              <w:top w:val="single" w:sz="4" w:space="0" w:color="auto"/>
            </w:tcBorders>
            <w:shd w:val="clear" w:color="auto" w:fill="auto"/>
          </w:tcPr>
          <w:p w:rsidR="00027A35" w:rsidRPr="00B26B86" w:rsidRDefault="00027A35" w:rsidP="00027A35">
            <w:r w:rsidRPr="00B26B86">
              <w:t>59</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CEVASTI STAKLENI 1,5A</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200</w:t>
            </w:r>
          </w:p>
        </w:tc>
        <w:tc>
          <w:tcPr>
            <w:tcW w:w="403" w:type="pct"/>
            <w:tcBorders>
              <w:top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3" w:type="pct"/>
            <w:tcBorders>
              <w:top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2" w:type="pct"/>
            <w:tcBorders>
              <w:top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2" w:type="pct"/>
            <w:tcBorders>
              <w:top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921" w:type="pct"/>
            <w:tcBorders>
              <w:top w:val="single" w:sz="4" w:space="0" w:color="auto"/>
            </w:tcBorders>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60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CEVASTI STAKLENI 2,0A BRZI (5 X 20 MM)</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61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CEVASTI STAKLENI 2,5A BRZI (5 X 20 MM)</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62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OSUGURAČ STAKLENI 3,15A BRZI (5 X 20 MM)</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63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CEVASTI STAKLENI 4,0A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64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CEVASTI STAKLENI 6,3A BRZI (5 X 20 MM)</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65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CEVASTI STAKLENI 10A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66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POSTOLJE NOŽASTOG OSIGURAČA  NVP-00-I</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30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67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POSTOLJE 160A NVP-0-I</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30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68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POSTOLJE NOŽASTOG OSIGURAČA NVP-1 250A-I</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30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69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POSTOLJE NOŽASTOG OSIGURAČA NVP-2 400A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70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FI 14X51 AM 32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71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POSTOLJE OSIGURAČA UZ 25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72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POSTOLJE OSIGURAČA EZ 25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73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POSTOLJE OSIGURAČA EZ 63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lastRenderedPageBreak/>
              <w:t>74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KAPA OSIGURAČA KII 25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75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KAPA OSIGURAČA KIII 63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30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76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PATRON OSIGURAČA DO-1-10A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77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PATRON OSIGURAČA DO-1-16A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78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PARTON OSIGURAČA DO-2 25A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79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PATRON OSIGURAČA-TROMI 6A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80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PATRON OSIGURAČA -TROMI 10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81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PATRON OSIGURAČA -TROMI 16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1.500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82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PATRON OSIGURAČA -TROMI 20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83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PATRON OSIGURAČA -TROMI 25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84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PATRON OSIGURAČA -TROMI 35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85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PATRON OSIGURAČA -TROMI 50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86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PATRON OSIGURAČA -TROMI 63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87</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ZAVRTANJ KONTAKTNI 10 A</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88</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ZAVRTANJ KONTAKTNI 16 A</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89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ZAVRTANJ KONTAKTNI 25 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90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PREKIDAČ AUTOMATSKI JEDNOPOLNI C,Icu 10kA 2A 380V 50HZ EN 60898</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30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91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 xml:space="preserve">PREKIDAČ AUTOMATSKI JEDNOPOLNI C,Icu 10kA 4A 380V 50HZ EN </w:t>
            </w:r>
            <w:r w:rsidRPr="00AD6616">
              <w:rPr>
                <w:rFonts w:cs="Arial"/>
                <w:color w:val="000000"/>
                <w:lang w:val="sr-Latn-RS" w:eastAsia="sr-Latn-RS"/>
              </w:rPr>
              <w:lastRenderedPageBreak/>
              <w:t>60898</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lastRenderedPageBreak/>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30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lastRenderedPageBreak/>
              <w:t>92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PREKIDAČ AUTOMATSKI JEDNOPOLNI C,Icu 10kA 6A 380V 50HZ EN60898</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93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PREKIDAČ AUTOMATSKI JEDNOPOLNI C,Icu 10kA 10A 380V 50HZ EN60898</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94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PREKIDAČ AUTOMATSKI JEDNOPOLNI C,Icu 10kA 16A 380V 50HZ EN60898</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300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95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PREKIDAČ AUTOMATSKI JEDNOPOLNI C,Icu 10kA 20A 380V 50HZ EN60898</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96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AUTOMATSKI TROPOLNI C 40A 400V 50HZ</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97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PREKIDAČ AUTOMATSKI JEDNOPOLNI C,Icu 10kA 25A 380V 50HZ EN60898</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98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PREKIDAČ AUTOMATSKI C60N 3P 16A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99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PREKIDAČ AUTOMATSKI C60N 3P 25A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100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PREKIDAČ AUTOMATSKI C60N 3P 50A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101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UTIKAČKI FRA16   10A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102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OSIGURAČ FRA 16/16A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103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PREKIDAČ SERIJSKI U ZID 10A 250V</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60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104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 xml:space="preserve">PREKIDAČ OBIČAN U ZID 10A </w:t>
            </w:r>
            <w:r w:rsidRPr="00AD6616">
              <w:rPr>
                <w:rFonts w:cs="Arial"/>
                <w:color w:val="000000"/>
                <w:lang w:val="sr-Latn-RS" w:eastAsia="sr-Latn-RS"/>
              </w:rPr>
              <w:lastRenderedPageBreak/>
              <w:t>250V</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lastRenderedPageBreak/>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lastRenderedPageBreak/>
              <w:t>105</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PREKIDAČ OBIČAN NA ZID 10A 250V</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106</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PREKIDAČ SERIJSKI NA ZID 15A</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107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PREKIDAČ PREGIDNI ZA BOJLER ZA U ZID 16A 250V</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15</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B26B86" w:rsidRDefault="00027A35" w:rsidP="00027A35">
            <w:r w:rsidRPr="00B26B86">
              <w:t>108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PREKIDAČ SILUMINSKI NA ZID 16A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109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KUTIJA UTIKAČKA DVOPOLNA 10A NA ZID SILUMINSKA SA POKLOPCEM</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110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UTIČNICA ŠUKO ZA DIN ŠINU 230V 50HZ 16A</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111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KUTIJA UTIKAČKA ŠUKO DVOPOLNA  SA POKLOPCEM BAKELITNA NA ZID SA KERAMIČKIM JEZGROM</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112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KUTIJA UTIKAČKA ŠUKO TROPOLNA NA ZID SA KERAMIČKIM JEZGROM</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113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KUTIJA UTIKAČKA TROPOLNA U ZID 16A SA KERAMIČKIM JEZGROM</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30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114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KUTIJA UTIKAČKA DVOPOLNA BAKELITNA U ZID SA KERAMIČKIM JEZGROM</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115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KUTIJA UTIKAČKA PRO-IV-32A 380V</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116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KUTIJA UTIKAČKA PRO-IV-63A SILUMINSKA NA ZID</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tcBorders>
              <w:bottom w:val="single" w:sz="4" w:space="0" w:color="auto"/>
            </w:tcBorders>
            <w:shd w:val="clear" w:color="auto" w:fill="auto"/>
          </w:tcPr>
          <w:p w:rsidR="00027A35" w:rsidRPr="00540AB6" w:rsidRDefault="00027A35" w:rsidP="00027A35">
            <w:r w:rsidRPr="00540AB6">
              <w:t>117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AD6616" w:rsidRDefault="00027A35" w:rsidP="00027A35">
            <w:pPr>
              <w:spacing w:before="0"/>
              <w:jc w:val="left"/>
              <w:rPr>
                <w:rFonts w:cs="Arial"/>
                <w:color w:val="000000"/>
                <w:lang w:val="sr-Latn-RS" w:eastAsia="sr-Latn-RS"/>
              </w:rPr>
            </w:pPr>
            <w:r w:rsidRPr="00AD6616">
              <w:rPr>
                <w:rFonts w:cs="Arial"/>
                <w:color w:val="000000"/>
                <w:lang w:val="sr-Latn-RS" w:eastAsia="sr-Latn-RS"/>
              </w:rPr>
              <w:t>UTIKAČ DVOPOLNI ŠUKO BAKELITNI 10A 250V</w:t>
            </w:r>
          </w:p>
        </w:tc>
        <w:tc>
          <w:tcPr>
            <w:tcW w:w="357"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center"/>
              <w:rPr>
                <w:rFonts w:cs="Arial"/>
                <w:color w:val="000000"/>
                <w:lang w:val="sr-Latn-RS" w:eastAsia="sr-Latn-RS"/>
              </w:rPr>
            </w:pPr>
            <w:r w:rsidRPr="00AD6616">
              <w:rPr>
                <w:rFonts w:cs="Arial"/>
                <w:color w:val="00000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AD6616" w:rsidRDefault="00027A35" w:rsidP="00027A35">
            <w:pPr>
              <w:spacing w:before="0"/>
              <w:jc w:val="right"/>
              <w:rPr>
                <w:rFonts w:cs="Arial"/>
                <w:color w:val="000000"/>
                <w:lang w:val="sr-Latn-RS" w:eastAsia="sr-Latn-RS"/>
              </w:rPr>
            </w:pPr>
            <w:r w:rsidRPr="00AD6616">
              <w:rPr>
                <w:rFonts w:cs="Arial"/>
                <w:color w:val="000000"/>
                <w:lang w:val="sr-Latn-RS" w:eastAsia="sr-Latn-RS"/>
              </w:rPr>
              <w:t>250</w:t>
            </w:r>
          </w:p>
        </w:tc>
        <w:tc>
          <w:tcPr>
            <w:tcW w:w="403" w:type="pct"/>
            <w:tcBorders>
              <w:bottom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3" w:type="pct"/>
            <w:tcBorders>
              <w:bottom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tcBorders>
              <w:top w:val="single" w:sz="4" w:space="0" w:color="auto"/>
              <w:left w:val="single" w:sz="4" w:space="0" w:color="auto"/>
              <w:bottom w:val="single" w:sz="4" w:space="0" w:color="auto"/>
              <w:right w:val="single" w:sz="4" w:space="0" w:color="auto"/>
            </w:tcBorders>
            <w:shd w:val="clear" w:color="auto" w:fill="auto"/>
          </w:tcPr>
          <w:p w:rsidR="00027A35" w:rsidRPr="00540AB6" w:rsidRDefault="00027A35" w:rsidP="00027A35">
            <w:r w:rsidRPr="00540AB6">
              <w:lastRenderedPageBreak/>
              <w:t>118</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UTIKAČ DVOPOLNI ŠUKO GUMENI</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100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2" w:type="pct"/>
            <w:tcBorders>
              <w:left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tcBorders>
              <w:top w:val="single" w:sz="4" w:space="0" w:color="auto"/>
            </w:tcBorders>
            <w:shd w:val="clear" w:color="auto" w:fill="auto"/>
          </w:tcPr>
          <w:p w:rsidR="00027A35" w:rsidRPr="00540AB6" w:rsidRDefault="00027A35" w:rsidP="00027A35">
            <w:r w:rsidRPr="00540AB6">
              <w:t>119</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UTIKAČ TROPOLNI ŠUKO BAKELITNI 10A 380V</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100</w:t>
            </w:r>
          </w:p>
        </w:tc>
        <w:tc>
          <w:tcPr>
            <w:tcW w:w="403" w:type="pct"/>
            <w:tcBorders>
              <w:top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3" w:type="pct"/>
            <w:tcBorders>
              <w:top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120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UTIKAČ TROPOLNI ŠUKO GUMENI 16A 380V</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121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UTIKAC UTOP-IV-16A       .</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10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122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UTIKAC UTOP-IV-32A  380V     .</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30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123</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UTIKAC UTOP-IV-63A</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30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124</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BUKSNA 2,5MM</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500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125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ŠTIPALJKA SA IZOLOVANIM RUKOHVATOM ZA ODVOD STATIČKOG ELEKTRICITETA 200A 15X10cm CRVENA</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20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126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GRLO ZA SIJALICU PORCELANSKO E-27 VISEĆE</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300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127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GRLO IZ METALA E-40</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128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GRLO ZA FLUO CEVI SA STARTEROM FCOS</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20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129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CREVO METALNO GIBLJIVO FI 13MM</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130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CREVO METALNO GIBLJIVO FI 30 MM</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131</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PVC VEZICE 3X100</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3.000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132</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PVC VEZICE 4X200</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4.500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133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VEZICA VT 3X150</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1.000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134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KABLOVSKA UVODNICA MESING PG13,5 M20x1,5 SA MATICOM</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135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UVODNICA KABLOVSKA MESING PG16 M25X1,5 SA MATICOM</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136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REDUCIR PG11 NA PG9 METALNI</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200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137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UVODNICA KABLOVSKA PLASTIČNA PG13 SA MATICOM ZAPTIVNA</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138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 xml:space="preserve">UVODNICA KABLOVSKA PLASTIČNA PG16 </w:t>
            </w:r>
            <w:r w:rsidRPr="00ED1634">
              <w:rPr>
                <w:rFonts w:cs="Arial"/>
                <w:color w:val="000000"/>
                <w:sz w:val="20"/>
                <w:szCs w:val="20"/>
                <w:lang w:val="sr-Latn-RS" w:eastAsia="sr-Latn-RS"/>
              </w:rPr>
              <w:lastRenderedPageBreak/>
              <w:t>SA MATICOM ZAPTIVNA</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lastRenderedPageBreak/>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lastRenderedPageBreak/>
              <w:t>139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UVODNICA KABLOVSKA METALNA ZAPTIVNA PGF 16</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140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OBUJMICA OG-8-18</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200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141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OBUJMICE OG-11-18</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200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142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UVODNICA KABLOVSKA PLASTIČNA PG21, ZAPTIVNA, SA MATICOM</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143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UVODNICA KABLOVSKA PLASTIČNA PG29, ZAPTIVNA, SA MATICOM</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50</w:t>
            </w:r>
          </w:p>
        </w:tc>
        <w:tc>
          <w:tcPr>
            <w:tcW w:w="403" w:type="pct"/>
            <w:tcBorders>
              <w:bottom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tcBorders>
              <w:right w:val="single" w:sz="4" w:space="0" w:color="auto"/>
            </w:tcBorders>
            <w:shd w:val="clear" w:color="auto" w:fill="auto"/>
          </w:tcPr>
          <w:p w:rsidR="00027A35" w:rsidRPr="00540AB6" w:rsidRDefault="00027A35" w:rsidP="00027A35">
            <w:r w:rsidRPr="00540AB6">
              <w:t>144</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PVC TIPL P-6 SA  ZAVRTNJEM</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350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3" w:type="pct"/>
            <w:tcBorders>
              <w:left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145</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PVC TIPL P-8 SA ZAVRTNJEM</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300</w:t>
            </w:r>
          </w:p>
        </w:tc>
        <w:tc>
          <w:tcPr>
            <w:tcW w:w="403" w:type="pct"/>
            <w:tcBorders>
              <w:top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146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PVC TIPL P-10 SA ZAVRTNJEM</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150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147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RAZVODNA KUTIJA SA 4 UVODA BAKELITNA</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30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148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RAZVODNA KUTIJA SA 6 UVODA SILUMINSKA</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149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RAZVODNA KUTIJA 110X110 MM SILUMINSKA</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100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150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TRAFO UGRADNI  200VA 220/24V</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50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tcBorders>
              <w:bottom w:val="single" w:sz="4" w:space="0" w:color="auto"/>
            </w:tcBorders>
            <w:shd w:val="clear" w:color="auto" w:fill="auto"/>
          </w:tcPr>
          <w:p w:rsidR="00027A35" w:rsidRPr="00540AB6" w:rsidRDefault="00027A35" w:rsidP="00027A35">
            <w:r w:rsidRPr="00540AB6">
              <w:t>151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GREJAČ ZA BOJLER 1500W,220V</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5</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tcBorders>
              <w:top w:val="single" w:sz="4" w:space="0" w:color="auto"/>
              <w:left w:val="single" w:sz="4" w:space="0" w:color="auto"/>
              <w:bottom w:val="single" w:sz="4" w:space="0" w:color="auto"/>
              <w:right w:val="single" w:sz="4" w:space="0" w:color="auto"/>
            </w:tcBorders>
            <w:shd w:val="clear" w:color="auto" w:fill="auto"/>
          </w:tcPr>
          <w:p w:rsidR="00027A35" w:rsidRPr="00540AB6" w:rsidRDefault="00027A35" w:rsidP="00027A35">
            <w:r w:rsidRPr="00540AB6">
              <w:t>152</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GREJNA PLOČA  300X300 220V 3KW</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5</w:t>
            </w:r>
          </w:p>
        </w:tc>
        <w:tc>
          <w:tcPr>
            <w:tcW w:w="403" w:type="pct"/>
            <w:tcBorders>
              <w:left w:val="single" w:sz="4" w:space="0" w:color="auto"/>
            </w:tcBorders>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tcBorders>
              <w:top w:val="single" w:sz="4" w:space="0" w:color="auto"/>
            </w:tcBorders>
            <w:shd w:val="clear" w:color="auto" w:fill="auto"/>
          </w:tcPr>
          <w:p w:rsidR="00027A35" w:rsidRPr="00540AB6" w:rsidRDefault="00027A35" w:rsidP="00027A35">
            <w:r w:rsidRPr="00540AB6">
              <w:t>153</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RINGLA ZA ŠPORET FI 80</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5</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154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RINGLA ZA ŠPORET FI 145</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10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155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RINGLA ZA ŠPORET FI 180</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20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156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PVC KANALICA SA POKLOPCEM 20x20 mm, L=2m</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20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157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KANALICA ŠLICOVANA 40x60 L=2m</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10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027A35" w:rsidRPr="004051DA" w:rsidTr="00EF67A8">
        <w:tc>
          <w:tcPr>
            <w:tcW w:w="309" w:type="pct"/>
            <w:shd w:val="clear" w:color="auto" w:fill="auto"/>
          </w:tcPr>
          <w:p w:rsidR="00027A35" w:rsidRPr="00540AB6" w:rsidRDefault="00027A35" w:rsidP="00027A35">
            <w:r w:rsidRPr="00540AB6">
              <w:t>158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027A35" w:rsidRPr="00ED1634" w:rsidRDefault="00027A35" w:rsidP="00027A35">
            <w:pPr>
              <w:spacing w:before="0"/>
              <w:jc w:val="left"/>
              <w:rPr>
                <w:rFonts w:cs="Arial"/>
                <w:color w:val="000000"/>
                <w:sz w:val="20"/>
                <w:szCs w:val="20"/>
                <w:lang w:val="sr-Latn-RS" w:eastAsia="sr-Latn-RS"/>
              </w:rPr>
            </w:pPr>
            <w:r w:rsidRPr="00ED1634">
              <w:rPr>
                <w:rFonts w:cs="Arial"/>
                <w:color w:val="000000"/>
                <w:sz w:val="20"/>
                <w:szCs w:val="20"/>
                <w:lang w:val="sr-Latn-RS" w:eastAsia="sr-Latn-RS"/>
              </w:rPr>
              <w:t>KANALICA PVC 40X40MM OD 2M</w:t>
            </w:r>
          </w:p>
        </w:tc>
        <w:tc>
          <w:tcPr>
            <w:tcW w:w="357"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center"/>
              <w:rPr>
                <w:rFonts w:cs="Arial"/>
                <w:color w:val="000000"/>
                <w:sz w:val="20"/>
                <w:szCs w:val="20"/>
                <w:lang w:val="sr-Latn-RS" w:eastAsia="sr-Latn-RS"/>
              </w:rPr>
            </w:pPr>
            <w:r w:rsidRPr="00ED1634">
              <w:rPr>
                <w:rFonts w:cs="Arial"/>
                <w:color w:val="000000"/>
                <w:sz w:val="20"/>
                <w:szCs w:val="20"/>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027A35" w:rsidRPr="00ED1634" w:rsidRDefault="00027A35" w:rsidP="00027A35">
            <w:pPr>
              <w:spacing w:before="0"/>
              <w:jc w:val="right"/>
              <w:rPr>
                <w:rFonts w:cs="Arial"/>
                <w:color w:val="000000"/>
                <w:sz w:val="20"/>
                <w:szCs w:val="20"/>
                <w:lang w:val="sr-Latn-RS" w:eastAsia="sr-Latn-RS"/>
              </w:rPr>
            </w:pPr>
            <w:r w:rsidRPr="00ED1634">
              <w:rPr>
                <w:rFonts w:cs="Arial"/>
                <w:color w:val="000000"/>
                <w:sz w:val="20"/>
                <w:szCs w:val="20"/>
                <w:lang w:val="sr-Latn-RS" w:eastAsia="sr-Latn-RS"/>
              </w:rPr>
              <w:t>30</w:t>
            </w:r>
          </w:p>
        </w:tc>
        <w:tc>
          <w:tcPr>
            <w:tcW w:w="403" w:type="pct"/>
            <w:shd w:val="clear" w:color="auto" w:fill="auto"/>
            <w:vAlign w:val="center"/>
          </w:tcPr>
          <w:p w:rsidR="00027A35" w:rsidRPr="004051DA" w:rsidRDefault="00027A35" w:rsidP="00027A35">
            <w:pPr>
              <w:spacing w:before="0"/>
              <w:jc w:val="center"/>
              <w:rPr>
                <w:rFonts w:cs="Arial"/>
                <w:b/>
                <w:bCs/>
                <w:iCs/>
              </w:rPr>
            </w:pPr>
          </w:p>
        </w:tc>
        <w:tc>
          <w:tcPr>
            <w:tcW w:w="493"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492" w:type="pct"/>
            <w:shd w:val="clear" w:color="auto" w:fill="auto"/>
            <w:vAlign w:val="center"/>
          </w:tcPr>
          <w:p w:rsidR="00027A35" w:rsidRPr="004051DA" w:rsidRDefault="00027A35" w:rsidP="00027A35">
            <w:pPr>
              <w:spacing w:before="0"/>
              <w:jc w:val="center"/>
              <w:rPr>
                <w:rFonts w:cs="Arial"/>
                <w:b/>
                <w:bCs/>
                <w:iCs/>
              </w:rPr>
            </w:pPr>
          </w:p>
        </w:tc>
        <w:tc>
          <w:tcPr>
            <w:tcW w:w="921" w:type="pct"/>
          </w:tcPr>
          <w:p w:rsidR="00027A35" w:rsidRPr="004051DA" w:rsidRDefault="00027A35" w:rsidP="00027A35">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B93AFA"/>
        </w:tc>
        <w:tc>
          <w:tcPr>
            <w:tcW w:w="1104" w:type="pct"/>
            <w:shd w:val="clear" w:color="auto" w:fill="auto"/>
          </w:tcPr>
          <w:p w:rsidR="00391BF8" w:rsidRPr="00391BF8" w:rsidRDefault="00391BF8" w:rsidP="00AE6702">
            <w:pPr>
              <w:jc w:val="left"/>
              <w:rPr>
                <w:rFonts w:cs="Arial"/>
                <w:b/>
                <w:lang w:val="sr-Cyrl-RS"/>
              </w:rPr>
            </w:pPr>
            <w:r w:rsidRPr="00391BF8">
              <w:rPr>
                <w:rFonts w:cs="Arial"/>
                <w:b/>
                <w:lang w:val="sr-Cyrl-RS"/>
              </w:rPr>
              <w:t>Т</w:t>
            </w:r>
            <w:r w:rsidR="00401732">
              <w:rPr>
                <w:rFonts w:cs="Arial"/>
                <w:b/>
                <w:lang w:val="sr-Latn-RS"/>
              </w:rPr>
              <w:t>E</w:t>
            </w:r>
            <w:r w:rsidRPr="00391BF8">
              <w:rPr>
                <w:rFonts w:cs="Arial"/>
                <w:b/>
                <w:lang w:val="sr-Cyrl-RS"/>
              </w:rPr>
              <w:t>НТ Б</w:t>
            </w:r>
          </w:p>
        </w:tc>
        <w:tc>
          <w:tcPr>
            <w:tcW w:w="357" w:type="pct"/>
            <w:shd w:val="clear" w:color="auto" w:fill="auto"/>
            <w:vAlign w:val="center"/>
          </w:tcPr>
          <w:p w:rsidR="00391BF8" w:rsidRPr="00BE4BA4" w:rsidRDefault="00391BF8" w:rsidP="00125CB2">
            <w:pPr>
              <w:jc w:val="center"/>
            </w:pPr>
          </w:p>
        </w:tc>
        <w:tc>
          <w:tcPr>
            <w:tcW w:w="429" w:type="pct"/>
            <w:shd w:val="clear" w:color="auto" w:fill="auto"/>
            <w:vAlign w:val="center"/>
          </w:tcPr>
          <w:p w:rsidR="00391BF8" w:rsidRPr="00BE4BA4" w:rsidRDefault="00391BF8" w:rsidP="00125CB2">
            <w:pPr>
              <w:jc w:val="center"/>
            </w:pPr>
          </w:p>
        </w:tc>
        <w:tc>
          <w:tcPr>
            <w:tcW w:w="403" w:type="pct"/>
            <w:shd w:val="clear" w:color="auto" w:fill="auto"/>
            <w:vAlign w:val="center"/>
          </w:tcPr>
          <w:p w:rsidR="00391BF8" w:rsidRPr="004051DA" w:rsidRDefault="00391BF8" w:rsidP="00BC01DC">
            <w:pPr>
              <w:spacing w:before="0"/>
              <w:jc w:val="center"/>
              <w:rPr>
                <w:rFonts w:cs="Arial"/>
                <w:b/>
                <w:bCs/>
                <w:iCs/>
              </w:rPr>
            </w:pPr>
          </w:p>
        </w:tc>
        <w:tc>
          <w:tcPr>
            <w:tcW w:w="493" w:type="pct"/>
            <w:shd w:val="clear" w:color="auto" w:fill="auto"/>
            <w:vAlign w:val="center"/>
          </w:tcPr>
          <w:p w:rsidR="00391BF8" w:rsidRPr="004051DA" w:rsidRDefault="00391BF8" w:rsidP="00BC01DC">
            <w:pPr>
              <w:spacing w:before="0"/>
              <w:jc w:val="center"/>
              <w:rPr>
                <w:rFonts w:cs="Arial"/>
                <w:b/>
                <w:bCs/>
                <w:iCs/>
              </w:rPr>
            </w:pPr>
          </w:p>
        </w:tc>
        <w:tc>
          <w:tcPr>
            <w:tcW w:w="492" w:type="pct"/>
            <w:shd w:val="clear" w:color="auto" w:fill="auto"/>
            <w:vAlign w:val="center"/>
          </w:tcPr>
          <w:p w:rsidR="00391BF8" w:rsidRPr="004051DA" w:rsidRDefault="00391BF8" w:rsidP="00BC01DC">
            <w:pPr>
              <w:spacing w:before="0"/>
              <w:jc w:val="center"/>
              <w:rPr>
                <w:rFonts w:cs="Arial"/>
                <w:b/>
                <w:bCs/>
                <w:iCs/>
              </w:rPr>
            </w:pPr>
          </w:p>
        </w:tc>
        <w:tc>
          <w:tcPr>
            <w:tcW w:w="492" w:type="pct"/>
            <w:shd w:val="clear" w:color="auto" w:fill="auto"/>
            <w:vAlign w:val="center"/>
          </w:tcPr>
          <w:p w:rsidR="00391BF8" w:rsidRPr="004051DA" w:rsidRDefault="00391BF8" w:rsidP="00BC01DC">
            <w:pPr>
              <w:spacing w:before="0"/>
              <w:jc w:val="center"/>
              <w:rPr>
                <w:rFonts w:cs="Arial"/>
                <w:b/>
                <w:bCs/>
                <w:iCs/>
              </w:rPr>
            </w:pPr>
          </w:p>
        </w:tc>
        <w:tc>
          <w:tcPr>
            <w:tcW w:w="921" w:type="pct"/>
          </w:tcPr>
          <w:p w:rsidR="00391BF8" w:rsidRPr="004051DA" w:rsidRDefault="00391BF8" w:rsidP="00BC01DC">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159</w:t>
            </w:r>
          </w:p>
        </w:tc>
        <w:tc>
          <w:tcPr>
            <w:tcW w:w="1104" w:type="pct"/>
            <w:shd w:val="clear" w:color="auto" w:fill="auto"/>
          </w:tcPr>
          <w:p w:rsidR="00391BF8" w:rsidRPr="00720CB9" w:rsidRDefault="00391BF8" w:rsidP="00401732">
            <w:pPr>
              <w:jc w:val="left"/>
            </w:pPr>
            <w:r w:rsidRPr="00720CB9">
              <w:t xml:space="preserve">Паник светиљка са лед диодама </w:t>
            </w:r>
            <w:r w:rsidRPr="00720CB9">
              <w:lastRenderedPageBreak/>
              <w:t>aкумулaтoр 6V 4Ah</w:t>
            </w:r>
          </w:p>
        </w:tc>
        <w:tc>
          <w:tcPr>
            <w:tcW w:w="357" w:type="pct"/>
            <w:shd w:val="clear" w:color="auto" w:fill="auto"/>
          </w:tcPr>
          <w:p w:rsidR="00391BF8" w:rsidRPr="00720CB9" w:rsidRDefault="00391BF8" w:rsidP="00391BF8">
            <w:r w:rsidRPr="00720CB9">
              <w:lastRenderedPageBreak/>
              <w:t>kom</w:t>
            </w:r>
          </w:p>
        </w:tc>
        <w:tc>
          <w:tcPr>
            <w:tcW w:w="429" w:type="pct"/>
            <w:shd w:val="clear" w:color="auto" w:fill="auto"/>
          </w:tcPr>
          <w:p w:rsidR="00391BF8" w:rsidRPr="00720CB9" w:rsidRDefault="00391BF8" w:rsidP="00391BF8">
            <w:r w:rsidRPr="00720CB9">
              <w:t>50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lastRenderedPageBreak/>
              <w:t>160</w:t>
            </w:r>
          </w:p>
        </w:tc>
        <w:tc>
          <w:tcPr>
            <w:tcW w:w="1104" w:type="pct"/>
            <w:shd w:val="clear" w:color="auto" w:fill="auto"/>
          </w:tcPr>
          <w:p w:rsidR="00391BF8" w:rsidRPr="00720CB9" w:rsidRDefault="00391BF8" w:rsidP="00391BF8">
            <w:r w:rsidRPr="00720CB9">
              <w:t>Аутоматски осигурач 16 А I полни C класе</w:t>
            </w:r>
          </w:p>
        </w:tc>
        <w:tc>
          <w:tcPr>
            <w:tcW w:w="357" w:type="pct"/>
            <w:shd w:val="clear" w:color="auto" w:fill="auto"/>
          </w:tcPr>
          <w:p w:rsidR="00391BF8" w:rsidRPr="00720CB9" w:rsidRDefault="00391BF8" w:rsidP="00391BF8">
            <w:r w:rsidRPr="00720CB9">
              <w:t>kom</w:t>
            </w:r>
          </w:p>
        </w:tc>
        <w:tc>
          <w:tcPr>
            <w:tcW w:w="429" w:type="pct"/>
            <w:shd w:val="clear" w:color="auto" w:fill="auto"/>
          </w:tcPr>
          <w:p w:rsidR="00391BF8" w:rsidRPr="00720CB9" w:rsidRDefault="00391BF8" w:rsidP="00391BF8">
            <w:r w:rsidRPr="00720CB9">
              <w:t>50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161</w:t>
            </w:r>
          </w:p>
        </w:tc>
        <w:tc>
          <w:tcPr>
            <w:tcW w:w="1104" w:type="pct"/>
            <w:shd w:val="clear" w:color="auto" w:fill="auto"/>
          </w:tcPr>
          <w:p w:rsidR="00391BF8" w:rsidRPr="00720CB9" w:rsidRDefault="00391BF8" w:rsidP="00391BF8">
            <w:r w:rsidRPr="00720CB9">
              <w:t>Утикaч мoнoфaзни гумeни</w:t>
            </w:r>
          </w:p>
        </w:tc>
        <w:tc>
          <w:tcPr>
            <w:tcW w:w="357" w:type="pct"/>
            <w:shd w:val="clear" w:color="auto" w:fill="auto"/>
          </w:tcPr>
          <w:p w:rsidR="00391BF8" w:rsidRPr="00720CB9" w:rsidRDefault="00391BF8" w:rsidP="00391BF8">
            <w:r w:rsidRPr="00720CB9">
              <w:t>kom</w:t>
            </w:r>
          </w:p>
        </w:tc>
        <w:tc>
          <w:tcPr>
            <w:tcW w:w="429" w:type="pct"/>
            <w:shd w:val="clear" w:color="auto" w:fill="auto"/>
          </w:tcPr>
          <w:p w:rsidR="00391BF8" w:rsidRPr="00720CB9" w:rsidRDefault="00391BF8" w:rsidP="00391BF8">
            <w:r w:rsidRPr="00720CB9">
              <w:t>200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162</w:t>
            </w:r>
          </w:p>
        </w:tc>
        <w:tc>
          <w:tcPr>
            <w:tcW w:w="1104" w:type="pct"/>
            <w:shd w:val="clear" w:color="auto" w:fill="auto"/>
          </w:tcPr>
          <w:p w:rsidR="00391BF8" w:rsidRPr="00720CB9" w:rsidRDefault="00391BF8" w:rsidP="00391BF8">
            <w:r w:rsidRPr="00720CB9">
              <w:t>Рaзвoднa кутиja 80x80 силуминскa</w:t>
            </w:r>
          </w:p>
        </w:tc>
        <w:tc>
          <w:tcPr>
            <w:tcW w:w="357" w:type="pct"/>
            <w:shd w:val="clear" w:color="auto" w:fill="auto"/>
          </w:tcPr>
          <w:p w:rsidR="00391BF8" w:rsidRPr="00720CB9" w:rsidRDefault="00391BF8" w:rsidP="00391BF8">
            <w:r w:rsidRPr="00720CB9">
              <w:t>kom</w:t>
            </w:r>
          </w:p>
        </w:tc>
        <w:tc>
          <w:tcPr>
            <w:tcW w:w="429" w:type="pct"/>
            <w:shd w:val="clear" w:color="auto" w:fill="auto"/>
          </w:tcPr>
          <w:p w:rsidR="00391BF8" w:rsidRPr="00720CB9" w:rsidRDefault="00391BF8" w:rsidP="00391BF8">
            <w:r w:rsidRPr="00720CB9">
              <w:t>100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163</w:t>
            </w:r>
          </w:p>
        </w:tc>
        <w:tc>
          <w:tcPr>
            <w:tcW w:w="1104" w:type="pct"/>
            <w:shd w:val="clear" w:color="auto" w:fill="auto"/>
          </w:tcPr>
          <w:p w:rsidR="00391BF8" w:rsidRPr="00720CB9" w:rsidRDefault="00391BF8" w:rsidP="00391BF8">
            <w:r w:rsidRPr="00720CB9">
              <w:t>Утичница за на зид монофазна силуминска</w:t>
            </w:r>
          </w:p>
        </w:tc>
        <w:tc>
          <w:tcPr>
            <w:tcW w:w="357" w:type="pct"/>
            <w:shd w:val="clear" w:color="auto" w:fill="auto"/>
          </w:tcPr>
          <w:p w:rsidR="00391BF8" w:rsidRPr="00720CB9" w:rsidRDefault="00391BF8" w:rsidP="00391BF8">
            <w:r w:rsidRPr="00720CB9">
              <w:t>kom</w:t>
            </w:r>
          </w:p>
        </w:tc>
        <w:tc>
          <w:tcPr>
            <w:tcW w:w="429" w:type="pct"/>
            <w:shd w:val="clear" w:color="auto" w:fill="auto"/>
          </w:tcPr>
          <w:p w:rsidR="00391BF8" w:rsidRPr="00720CB9" w:rsidRDefault="00391BF8" w:rsidP="00391BF8">
            <w:r w:rsidRPr="00720CB9">
              <w:t>200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164</w:t>
            </w:r>
          </w:p>
        </w:tc>
        <w:tc>
          <w:tcPr>
            <w:tcW w:w="1104" w:type="pct"/>
            <w:shd w:val="clear" w:color="auto" w:fill="auto"/>
          </w:tcPr>
          <w:p w:rsidR="00391BF8" w:rsidRPr="00720CB9" w:rsidRDefault="00391BF8" w:rsidP="00391BF8">
            <w:r w:rsidRPr="00720CB9">
              <w:t>Утичница за на зид трофазна силуминска</w:t>
            </w:r>
          </w:p>
        </w:tc>
        <w:tc>
          <w:tcPr>
            <w:tcW w:w="357" w:type="pct"/>
            <w:shd w:val="clear" w:color="auto" w:fill="auto"/>
          </w:tcPr>
          <w:p w:rsidR="00391BF8" w:rsidRPr="00720CB9" w:rsidRDefault="00391BF8" w:rsidP="00391BF8">
            <w:r w:rsidRPr="00720CB9">
              <w:t>kom</w:t>
            </w:r>
          </w:p>
        </w:tc>
        <w:tc>
          <w:tcPr>
            <w:tcW w:w="429" w:type="pct"/>
            <w:shd w:val="clear" w:color="auto" w:fill="auto"/>
          </w:tcPr>
          <w:p w:rsidR="00391BF8" w:rsidRPr="00720CB9" w:rsidRDefault="00391BF8" w:rsidP="00391BF8">
            <w:r w:rsidRPr="00720CB9">
              <w:t>50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165</w:t>
            </w:r>
          </w:p>
        </w:tc>
        <w:tc>
          <w:tcPr>
            <w:tcW w:w="1104" w:type="pct"/>
            <w:shd w:val="clear" w:color="auto" w:fill="auto"/>
          </w:tcPr>
          <w:p w:rsidR="00391BF8" w:rsidRPr="00720CB9" w:rsidRDefault="00391BF8" w:rsidP="00391BF8">
            <w:r w:rsidRPr="00720CB9">
              <w:t>Натикач монофазни гумени</w:t>
            </w:r>
          </w:p>
        </w:tc>
        <w:tc>
          <w:tcPr>
            <w:tcW w:w="357" w:type="pct"/>
            <w:shd w:val="clear" w:color="auto" w:fill="auto"/>
          </w:tcPr>
          <w:p w:rsidR="00391BF8" w:rsidRPr="00720CB9" w:rsidRDefault="00391BF8" w:rsidP="00391BF8">
            <w:r w:rsidRPr="00720CB9">
              <w:t>kom</w:t>
            </w:r>
          </w:p>
        </w:tc>
        <w:tc>
          <w:tcPr>
            <w:tcW w:w="429" w:type="pct"/>
            <w:shd w:val="clear" w:color="auto" w:fill="auto"/>
          </w:tcPr>
          <w:p w:rsidR="00391BF8" w:rsidRPr="00720CB9" w:rsidRDefault="00391BF8" w:rsidP="00391BF8">
            <w:r w:rsidRPr="00720CB9">
              <w:t>100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166</w:t>
            </w:r>
          </w:p>
        </w:tc>
        <w:tc>
          <w:tcPr>
            <w:tcW w:w="1104" w:type="pct"/>
            <w:shd w:val="clear" w:color="auto" w:fill="auto"/>
          </w:tcPr>
          <w:p w:rsidR="00391BF8" w:rsidRPr="00720CB9" w:rsidRDefault="00391BF8" w:rsidP="00391BF8">
            <w:r w:rsidRPr="00720CB9">
              <w:t>Трополни утикач ''L''</w:t>
            </w:r>
          </w:p>
        </w:tc>
        <w:tc>
          <w:tcPr>
            <w:tcW w:w="357" w:type="pct"/>
            <w:shd w:val="clear" w:color="auto" w:fill="auto"/>
          </w:tcPr>
          <w:p w:rsidR="00391BF8" w:rsidRPr="00720CB9" w:rsidRDefault="00391BF8" w:rsidP="00391BF8">
            <w:r w:rsidRPr="00720CB9">
              <w:t>kom</w:t>
            </w:r>
          </w:p>
        </w:tc>
        <w:tc>
          <w:tcPr>
            <w:tcW w:w="429" w:type="pct"/>
            <w:shd w:val="clear" w:color="auto" w:fill="auto"/>
          </w:tcPr>
          <w:p w:rsidR="00391BF8" w:rsidRPr="00720CB9" w:rsidRDefault="00391BF8" w:rsidP="00391BF8">
            <w:r w:rsidRPr="00720CB9">
              <w:t>50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167</w:t>
            </w:r>
          </w:p>
        </w:tc>
        <w:tc>
          <w:tcPr>
            <w:tcW w:w="1104" w:type="pct"/>
            <w:shd w:val="clear" w:color="auto" w:fill="auto"/>
          </w:tcPr>
          <w:p w:rsidR="00391BF8" w:rsidRPr="00720CB9" w:rsidRDefault="00391BF8" w:rsidP="00391BF8">
            <w:r w:rsidRPr="00720CB9">
              <w:t>Аутоматски осигурач 2 А I полни</w:t>
            </w:r>
          </w:p>
        </w:tc>
        <w:tc>
          <w:tcPr>
            <w:tcW w:w="357" w:type="pct"/>
            <w:shd w:val="clear" w:color="auto" w:fill="auto"/>
          </w:tcPr>
          <w:p w:rsidR="00391BF8" w:rsidRPr="00720CB9" w:rsidRDefault="00391BF8" w:rsidP="00391BF8">
            <w:r w:rsidRPr="00720CB9">
              <w:t>kom</w:t>
            </w:r>
          </w:p>
        </w:tc>
        <w:tc>
          <w:tcPr>
            <w:tcW w:w="429" w:type="pct"/>
            <w:shd w:val="clear" w:color="auto" w:fill="auto"/>
          </w:tcPr>
          <w:p w:rsidR="00391BF8" w:rsidRPr="00720CB9" w:rsidRDefault="00391BF8" w:rsidP="00391BF8">
            <w:r w:rsidRPr="00720CB9">
              <w:t>50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168</w:t>
            </w:r>
          </w:p>
        </w:tc>
        <w:tc>
          <w:tcPr>
            <w:tcW w:w="1104" w:type="pct"/>
            <w:shd w:val="clear" w:color="auto" w:fill="auto"/>
          </w:tcPr>
          <w:p w:rsidR="00391BF8" w:rsidRPr="00720CB9" w:rsidRDefault="00391BF8" w:rsidP="00391BF8">
            <w:r w:rsidRPr="00720CB9">
              <w:t>Аутоматски осигурач 20А IIIполни</w:t>
            </w:r>
          </w:p>
        </w:tc>
        <w:tc>
          <w:tcPr>
            <w:tcW w:w="357" w:type="pct"/>
            <w:shd w:val="clear" w:color="auto" w:fill="auto"/>
          </w:tcPr>
          <w:p w:rsidR="00391BF8" w:rsidRPr="00720CB9" w:rsidRDefault="00391BF8" w:rsidP="00391BF8">
            <w:r w:rsidRPr="00720CB9">
              <w:t>kom</w:t>
            </w:r>
          </w:p>
        </w:tc>
        <w:tc>
          <w:tcPr>
            <w:tcW w:w="429" w:type="pct"/>
            <w:shd w:val="clear" w:color="auto" w:fill="auto"/>
          </w:tcPr>
          <w:p w:rsidR="00391BF8" w:rsidRPr="00720CB9" w:rsidRDefault="00391BF8" w:rsidP="00391BF8">
            <w:r w:rsidRPr="00720CB9">
              <w:t>50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169</w:t>
            </w:r>
          </w:p>
        </w:tc>
        <w:tc>
          <w:tcPr>
            <w:tcW w:w="1104" w:type="pct"/>
            <w:shd w:val="clear" w:color="auto" w:fill="auto"/>
          </w:tcPr>
          <w:p w:rsidR="00997E38" w:rsidRPr="00997E38" w:rsidRDefault="00391BF8" w:rsidP="00997E38">
            <w:pPr>
              <w:jc w:val="left"/>
              <w:rPr>
                <w:lang w:val="sr-Cyrl-RS"/>
              </w:rPr>
            </w:pPr>
            <w:r w:rsidRPr="00720CB9">
              <w:t>Индукцијски решо 2000W,220V</w:t>
            </w:r>
            <w:r w:rsidR="00997E38">
              <w:t xml:space="preserve">, </w:t>
            </w:r>
            <w:r w:rsidR="00997E38">
              <w:rPr>
                <w:lang w:val="sr-Cyrl-RS"/>
              </w:rPr>
              <w:t>минимум 10 подешавања снаге, минимум 10 подешавања температуре, лед дисплеј за тајмер, снагу и температуру. Аутоматско искључивање. Заштита од прегревања</w:t>
            </w:r>
            <w:r w:rsidR="00F31860">
              <w:rPr>
                <w:lang w:val="sr-Latn-RS"/>
              </w:rPr>
              <w:t xml:space="preserve"> </w:t>
            </w:r>
            <w:r w:rsidR="00F31860">
              <w:rPr>
                <w:lang w:val="sr-Cyrl-RS"/>
              </w:rPr>
              <w:t>и повећања</w:t>
            </w:r>
            <w:r w:rsidR="00997E38">
              <w:rPr>
                <w:lang w:val="sr-Cyrl-RS"/>
              </w:rPr>
              <w:t xml:space="preserve"> напона.</w:t>
            </w:r>
          </w:p>
        </w:tc>
        <w:tc>
          <w:tcPr>
            <w:tcW w:w="357" w:type="pct"/>
            <w:shd w:val="clear" w:color="auto" w:fill="auto"/>
          </w:tcPr>
          <w:p w:rsidR="00391BF8" w:rsidRPr="00720CB9" w:rsidRDefault="00391BF8" w:rsidP="00391BF8">
            <w:r w:rsidRPr="00720CB9">
              <w:t>kom</w:t>
            </w:r>
          </w:p>
        </w:tc>
        <w:tc>
          <w:tcPr>
            <w:tcW w:w="429" w:type="pct"/>
            <w:shd w:val="clear" w:color="auto" w:fill="auto"/>
          </w:tcPr>
          <w:p w:rsidR="00391BF8" w:rsidRPr="00720CB9" w:rsidRDefault="00391BF8" w:rsidP="00391BF8">
            <w:r w:rsidRPr="00720CB9">
              <w:t>20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170</w:t>
            </w:r>
          </w:p>
        </w:tc>
        <w:tc>
          <w:tcPr>
            <w:tcW w:w="1104" w:type="pct"/>
            <w:shd w:val="clear" w:color="auto" w:fill="auto"/>
          </w:tcPr>
          <w:p w:rsidR="00391BF8" w:rsidRPr="00720CB9" w:rsidRDefault="00391BF8" w:rsidP="00391BF8">
            <w:r w:rsidRPr="00720CB9">
              <w:t>Изолир трака</w:t>
            </w:r>
          </w:p>
        </w:tc>
        <w:tc>
          <w:tcPr>
            <w:tcW w:w="357" w:type="pct"/>
            <w:shd w:val="clear" w:color="auto" w:fill="auto"/>
          </w:tcPr>
          <w:p w:rsidR="00391BF8" w:rsidRPr="00720CB9" w:rsidRDefault="00391BF8" w:rsidP="00391BF8">
            <w:r w:rsidRPr="00720CB9">
              <w:t>kom</w:t>
            </w:r>
          </w:p>
        </w:tc>
        <w:tc>
          <w:tcPr>
            <w:tcW w:w="429" w:type="pct"/>
            <w:shd w:val="clear" w:color="auto" w:fill="auto"/>
          </w:tcPr>
          <w:p w:rsidR="00391BF8" w:rsidRDefault="00391BF8" w:rsidP="00391BF8">
            <w:r w:rsidRPr="00720CB9">
              <w:t>1.000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B93AFA"/>
        </w:tc>
        <w:tc>
          <w:tcPr>
            <w:tcW w:w="1104" w:type="pct"/>
            <w:shd w:val="clear" w:color="auto" w:fill="auto"/>
          </w:tcPr>
          <w:p w:rsidR="00391BF8" w:rsidRPr="00391BF8" w:rsidRDefault="00391BF8" w:rsidP="00EF7359">
            <w:pPr>
              <w:jc w:val="left"/>
              <w:rPr>
                <w:rFonts w:cs="Arial"/>
                <w:b/>
                <w:lang w:val="sr-Cyrl-RS"/>
              </w:rPr>
            </w:pPr>
            <w:r w:rsidRPr="00391BF8">
              <w:rPr>
                <w:rFonts w:cs="Arial"/>
                <w:b/>
                <w:lang w:val="sr-Cyrl-RS"/>
              </w:rPr>
              <w:t>ТЕК</w:t>
            </w:r>
          </w:p>
        </w:tc>
        <w:tc>
          <w:tcPr>
            <w:tcW w:w="357" w:type="pct"/>
            <w:shd w:val="clear" w:color="auto" w:fill="auto"/>
            <w:vAlign w:val="center"/>
          </w:tcPr>
          <w:p w:rsidR="00391BF8" w:rsidRPr="00BE4BA4" w:rsidRDefault="00391BF8" w:rsidP="00125CB2">
            <w:pPr>
              <w:jc w:val="center"/>
            </w:pPr>
          </w:p>
        </w:tc>
        <w:tc>
          <w:tcPr>
            <w:tcW w:w="429" w:type="pct"/>
            <w:shd w:val="clear" w:color="auto" w:fill="auto"/>
            <w:vAlign w:val="center"/>
          </w:tcPr>
          <w:p w:rsidR="00391BF8" w:rsidRPr="00BE4BA4" w:rsidRDefault="00391BF8" w:rsidP="00125CB2">
            <w:pPr>
              <w:jc w:val="center"/>
            </w:pPr>
          </w:p>
        </w:tc>
        <w:tc>
          <w:tcPr>
            <w:tcW w:w="403" w:type="pct"/>
            <w:shd w:val="clear" w:color="auto" w:fill="auto"/>
            <w:vAlign w:val="center"/>
          </w:tcPr>
          <w:p w:rsidR="00391BF8" w:rsidRPr="004051DA" w:rsidRDefault="00391BF8" w:rsidP="00BC01DC">
            <w:pPr>
              <w:spacing w:before="0"/>
              <w:jc w:val="center"/>
              <w:rPr>
                <w:rFonts w:cs="Arial"/>
                <w:b/>
                <w:bCs/>
                <w:iCs/>
              </w:rPr>
            </w:pPr>
          </w:p>
        </w:tc>
        <w:tc>
          <w:tcPr>
            <w:tcW w:w="493" w:type="pct"/>
            <w:shd w:val="clear" w:color="auto" w:fill="auto"/>
            <w:vAlign w:val="center"/>
          </w:tcPr>
          <w:p w:rsidR="00391BF8" w:rsidRPr="004051DA" w:rsidRDefault="00391BF8" w:rsidP="00BC01DC">
            <w:pPr>
              <w:spacing w:before="0"/>
              <w:jc w:val="center"/>
              <w:rPr>
                <w:rFonts w:cs="Arial"/>
                <w:b/>
                <w:bCs/>
                <w:iCs/>
              </w:rPr>
            </w:pPr>
          </w:p>
        </w:tc>
        <w:tc>
          <w:tcPr>
            <w:tcW w:w="492" w:type="pct"/>
            <w:shd w:val="clear" w:color="auto" w:fill="auto"/>
            <w:vAlign w:val="center"/>
          </w:tcPr>
          <w:p w:rsidR="00391BF8" w:rsidRPr="004051DA" w:rsidRDefault="00391BF8" w:rsidP="00BC01DC">
            <w:pPr>
              <w:spacing w:before="0"/>
              <w:jc w:val="center"/>
              <w:rPr>
                <w:rFonts w:cs="Arial"/>
                <w:b/>
                <w:bCs/>
                <w:iCs/>
              </w:rPr>
            </w:pPr>
          </w:p>
        </w:tc>
        <w:tc>
          <w:tcPr>
            <w:tcW w:w="492" w:type="pct"/>
            <w:shd w:val="clear" w:color="auto" w:fill="auto"/>
            <w:vAlign w:val="center"/>
          </w:tcPr>
          <w:p w:rsidR="00391BF8" w:rsidRPr="004051DA" w:rsidRDefault="00391BF8" w:rsidP="00BC01DC">
            <w:pPr>
              <w:spacing w:before="0"/>
              <w:jc w:val="center"/>
              <w:rPr>
                <w:rFonts w:cs="Arial"/>
                <w:b/>
                <w:bCs/>
                <w:iCs/>
              </w:rPr>
            </w:pPr>
          </w:p>
        </w:tc>
        <w:tc>
          <w:tcPr>
            <w:tcW w:w="921" w:type="pct"/>
          </w:tcPr>
          <w:p w:rsidR="00391BF8" w:rsidRPr="004051DA" w:rsidRDefault="00391BF8" w:rsidP="00BC01DC">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171</w:t>
            </w:r>
          </w:p>
        </w:tc>
        <w:tc>
          <w:tcPr>
            <w:tcW w:w="1104" w:type="pct"/>
            <w:shd w:val="clear" w:color="auto" w:fill="auto"/>
          </w:tcPr>
          <w:p w:rsidR="00391BF8" w:rsidRPr="00D96B8B" w:rsidRDefault="00391BF8" w:rsidP="00391BF8">
            <w:pPr>
              <w:jc w:val="left"/>
            </w:pPr>
            <w:r w:rsidRPr="00D96B8B">
              <w:t>Topljivi umetak D01,   6 A</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30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172</w:t>
            </w:r>
          </w:p>
        </w:tc>
        <w:tc>
          <w:tcPr>
            <w:tcW w:w="1104" w:type="pct"/>
            <w:shd w:val="clear" w:color="auto" w:fill="auto"/>
          </w:tcPr>
          <w:p w:rsidR="00391BF8" w:rsidRPr="00D96B8B" w:rsidRDefault="00391BF8" w:rsidP="00391BF8">
            <w:pPr>
              <w:jc w:val="left"/>
            </w:pPr>
            <w:r w:rsidRPr="00D96B8B">
              <w:t>Topljivi umetak DII   10A</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100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173</w:t>
            </w:r>
          </w:p>
        </w:tc>
        <w:tc>
          <w:tcPr>
            <w:tcW w:w="1104" w:type="pct"/>
            <w:shd w:val="clear" w:color="auto" w:fill="auto"/>
          </w:tcPr>
          <w:p w:rsidR="00391BF8" w:rsidRPr="00D96B8B" w:rsidRDefault="00391BF8" w:rsidP="00391BF8">
            <w:pPr>
              <w:jc w:val="left"/>
            </w:pPr>
            <w:r w:rsidRPr="00D96B8B">
              <w:t>Topljivi umetak DII   16A</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300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lastRenderedPageBreak/>
              <w:t>174</w:t>
            </w:r>
          </w:p>
        </w:tc>
        <w:tc>
          <w:tcPr>
            <w:tcW w:w="1104" w:type="pct"/>
            <w:shd w:val="clear" w:color="auto" w:fill="auto"/>
          </w:tcPr>
          <w:p w:rsidR="00391BF8" w:rsidRPr="00D96B8B" w:rsidRDefault="00391BF8" w:rsidP="00391BF8">
            <w:pPr>
              <w:jc w:val="left"/>
            </w:pPr>
            <w:r w:rsidRPr="00D96B8B">
              <w:t>Topljivi umetak DII   20A</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100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175</w:t>
            </w:r>
          </w:p>
        </w:tc>
        <w:tc>
          <w:tcPr>
            <w:tcW w:w="1104" w:type="pct"/>
            <w:shd w:val="clear" w:color="auto" w:fill="auto"/>
          </w:tcPr>
          <w:p w:rsidR="00391BF8" w:rsidRPr="00D96B8B" w:rsidRDefault="00391BF8" w:rsidP="00391BF8">
            <w:pPr>
              <w:jc w:val="left"/>
            </w:pPr>
            <w:r w:rsidRPr="00D96B8B">
              <w:t>Topljivi umetak DII   25A</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300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176</w:t>
            </w:r>
          </w:p>
        </w:tc>
        <w:tc>
          <w:tcPr>
            <w:tcW w:w="1104" w:type="pct"/>
            <w:shd w:val="clear" w:color="auto" w:fill="auto"/>
          </w:tcPr>
          <w:p w:rsidR="00391BF8" w:rsidRPr="00D96B8B" w:rsidRDefault="00391BF8" w:rsidP="00391BF8">
            <w:pPr>
              <w:jc w:val="left"/>
            </w:pPr>
            <w:r w:rsidRPr="00D96B8B">
              <w:t>Cilindrični umetak 22x58  80A gG</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30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177</w:t>
            </w:r>
          </w:p>
        </w:tc>
        <w:tc>
          <w:tcPr>
            <w:tcW w:w="1104" w:type="pct"/>
            <w:shd w:val="clear" w:color="auto" w:fill="auto"/>
          </w:tcPr>
          <w:p w:rsidR="00391BF8" w:rsidRPr="00D96B8B" w:rsidRDefault="00391BF8" w:rsidP="00391BF8">
            <w:pPr>
              <w:jc w:val="left"/>
            </w:pPr>
            <w:r w:rsidRPr="00D96B8B">
              <w:t>Automatski osigurač 1p/B/6A</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20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178</w:t>
            </w:r>
          </w:p>
        </w:tc>
        <w:tc>
          <w:tcPr>
            <w:tcW w:w="1104" w:type="pct"/>
            <w:shd w:val="clear" w:color="auto" w:fill="auto"/>
          </w:tcPr>
          <w:p w:rsidR="00391BF8" w:rsidRPr="00D96B8B" w:rsidRDefault="00391BF8" w:rsidP="00391BF8">
            <w:pPr>
              <w:jc w:val="left"/>
            </w:pPr>
            <w:r w:rsidRPr="00D96B8B">
              <w:t>Automatski osigurač 1p/B/10A</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70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179</w:t>
            </w:r>
          </w:p>
        </w:tc>
        <w:tc>
          <w:tcPr>
            <w:tcW w:w="1104" w:type="pct"/>
            <w:shd w:val="clear" w:color="auto" w:fill="auto"/>
          </w:tcPr>
          <w:p w:rsidR="00391BF8" w:rsidRPr="00D96B8B" w:rsidRDefault="00391BF8" w:rsidP="00391BF8">
            <w:pPr>
              <w:jc w:val="left"/>
            </w:pPr>
            <w:r w:rsidRPr="00D96B8B">
              <w:t>Automatski osigurač 1p/B/16A</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60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180</w:t>
            </w:r>
          </w:p>
        </w:tc>
        <w:tc>
          <w:tcPr>
            <w:tcW w:w="1104" w:type="pct"/>
            <w:shd w:val="clear" w:color="auto" w:fill="auto"/>
          </w:tcPr>
          <w:p w:rsidR="00391BF8" w:rsidRPr="00D96B8B" w:rsidRDefault="00391BF8" w:rsidP="00391BF8">
            <w:pPr>
              <w:jc w:val="left"/>
            </w:pPr>
            <w:r w:rsidRPr="00D96B8B">
              <w:t>Automatski osigurač 1p/B/20A</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70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181</w:t>
            </w:r>
          </w:p>
        </w:tc>
        <w:tc>
          <w:tcPr>
            <w:tcW w:w="1104" w:type="pct"/>
            <w:shd w:val="clear" w:color="auto" w:fill="auto"/>
          </w:tcPr>
          <w:p w:rsidR="00391BF8" w:rsidRPr="00D96B8B" w:rsidRDefault="00391BF8" w:rsidP="00391BF8">
            <w:pPr>
              <w:jc w:val="left"/>
            </w:pPr>
            <w:r w:rsidRPr="00D96B8B">
              <w:t>Automatski osigurač 1p/B/25A</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20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182</w:t>
            </w:r>
          </w:p>
        </w:tc>
        <w:tc>
          <w:tcPr>
            <w:tcW w:w="1104" w:type="pct"/>
            <w:shd w:val="clear" w:color="auto" w:fill="auto"/>
          </w:tcPr>
          <w:p w:rsidR="00391BF8" w:rsidRPr="00D96B8B" w:rsidRDefault="00391BF8" w:rsidP="00391BF8">
            <w:pPr>
              <w:jc w:val="left"/>
            </w:pPr>
            <w:r w:rsidRPr="00D96B8B">
              <w:t>Automatski osigurač 2p/C/2A , 220V DC, prekidna moć 10kA</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10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183</w:t>
            </w:r>
          </w:p>
        </w:tc>
        <w:tc>
          <w:tcPr>
            <w:tcW w:w="1104" w:type="pct"/>
            <w:shd w:val="clear" w:color="auto" w:fill="auto"/>
          </w:tcPr>
          <w:p w:rsidR="00391BF8" w:rsidRPr="00D96B8B" w:rsidRDefault="00391BF8" w:rsidP="00391BF8">
            <w:r w:rsidRPr="00D96B8B">
              <w:t>Automatski osigurač 2p/C/6A , 220V DC, prekidna moć 10kA</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10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184</w:t>
            </w:r>
          </w:p>
        </w:tc>
        <w:tc>
          <w:tcPr>
            <w:tcW w:w="1104" w:type="pct"/>
            <w:shd w:val="clear" w:color="auto" w:fill="auto"/>
          </w:tcPr>
          <w:p w:rsidR="00391BF8" w:rsidRPr="00D96B8B" w:rsidRDefault="00391BF8" w:rsidP="00391BF8">
            <w:r w:rsidRPr="00D96B8B">
              <w:t>Automatski osigurač 2p/C/10A , 220V DC, prekidna moć 10kA</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10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185</w:t>
            </w:r>
          </w:p>
        </w:tc>
        <w:tc>
          <w:tcPr>
            <w:tcW w:w="1104" w:type="pct"/>
            <w:shd w:val="clear" w:color="auto" w:fill="auto"/>
          </w:tcPr>
          <w:p w:rsidR="00391BF8" w:rsidRPr="00D96B8B" w:rsidRDefault="00391BF8" w:rsidP="00391BF8">
            <w:r w:rsidRPr="00D96B8B">
              <w:t>Bakarni češalj za automatske osigurače 1p   (L -1m)</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4</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186</w:t>
            </w:r>
          </w:p>
        </w:tc>
        <w:tc>
          <w:tcPr>
            <w:tcW w:w="1104" w:type="pct"/>
            <w:shd w:val="clear" w:color="auto" w:fill="auto"/>
          </w:tcPr>
          <w:p w:rsidR="00391BF8" w:rsidRPr="00D96B8B" w:rsidRDefault="00391BF8" w:rsidP="00391BF8">
            <w:r w:rsidRPr="00D96B8B">
              <w:t>Bakarni češalj za automatske osigurače 1p, L model ( za čauraste stezaljke) -izolovan  (L -1m)</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2</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187</w:t>
            </w:r>
          </w:p>
        </w:tc>
        <w:tc>
          <w:tcPr>
            <w:tcW w:w="1104" w:type="pct"/>
            <w:shd w:val="clear" w:color="auto" w:fill="auto"/>
          </w:tcPr>
          <w:p w:rsidR="00391BF8" w:rsidRPr="00D96B8B" w:rsidRDefault="00391BF8" w:rsidP="00391BF8">
            <w:pPr>
              <w:jc w:val="left"/>
            </w:pPr>
            <w:r w:rsidRPr="00D96B8B">
              <w:t>Šuko priključnica monofazna - u zid</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40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188</w:t>
            </w:r>
          </w:p>
        </w:tc>
        <w:tc>
          <w:tcPr>
            <w:tcW w:w="1104" w:type="pct"/>
            <w:shd w:val="clear" w:color="auto" w:fill="auto"/>
          </w:tcPr>
          <w:p w:rsidR="00391BF8" w:rsidRPr="00D96B8B" w:rsidRDefault="00391BF8" w:rsidP="00391BF8">
            <w:pPr>
              <w:jc w:val="left"/>
            </w:pPr>
            <w:r w:rsidRPr="00D96B8B">
              <w:t>Suko prikljucnica monofafna OG  PVC</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40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189</w:t>
            </w:r>
          </w:p>
        </w:tc>
        <w:tc>
          <w:tcPr>
            <w:tcW w:w="1104" w:type="pct"/>
            <w:shd w:val="clear" w:color="auto" w:fill="auto"/>
          </w:tcPr>
          <w:p w:rsidR="00391BF8" w:rsidRPr="00D96B8B" w:rsidRDefault="00391BF8" w:rsidP="00391BF8">
            <w:pPr>
              <w:jc w:val="left"/>
            </w:pPr>
            <w:r w:rsidRPr="00D96B8B">
              <w:t>Šuko priključnica monofazna  OG - siluminska</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75</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lastRenderedPageBreak/>
              <w:t>190</w:t>
            </w:r>
          </w:p>
        </w:tc>
        <w:tc>
          <w:tcPr>
            <w:tcW w:w="1104" w:type="pct"/>
            <w:shd w:val="clear" w:color="auto" w:fill="auto"/>
          </w:tcPr>
          <w:p w:rsidR="00391BF8" w:rsidRPr="00D96B8B" w:rsidRDefault="00391BF8" w:rsidP="00391BF8">
            <w:pPr>
              <w:jc w:val="left"/>
            </w:pPr>
            <w:r w:rsidRPr="00D96B8B">
              <w:t>Šuko priključnica monofazna u zid - dupla</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20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191</w:t>
            </w:r>
          </w:p>
        </w:tc>
        <w:tc>
          <w:tcPr>
            <w:tcW w:w="1104" w:type="pct"/>
            <w:shd w:val="clear" w:color="auto" w:fill="auto"/>
          </w:tcPr>
          <w:p w:rsidR="00391BF8" w:rsidRPr="00D96B8B" w:rsidRDefault="00391BF8" w:rsidP="00391BF8">
            <w:pPr>
              <w:jc w:val="left"/>
            </w:pPr>
            <w:r w:rsidRPr="00D96B8B">
              <w:t>Industrijska priključnica - nadgradna   4x32A</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25</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192</w:t>
            </w:r>
          </w:p>
        </w:tc>
        <w:tc>
          <w:tcPr>
            <w:tcW w:w="1104" w:type="pct"/>
            <w:shd w:val="clear" w:color="auto" w:fill="auto"/>
          </w:tcPr>
          <w:p w:rsidR="00391BF8" w:rsidRPr="00D96B8B" w:rsidRDefault="00391BF8" w:rsidP="00391BF8">
            <w:pPr>
              <w:jc w:val="left"/>
            </w:pPr>
            <w:r w:rsidRPr="00D96B8B">
              <w:t>Šuko utikač monofazni- gumirani</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30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193</w:t>
            </w:r>
          </w:p>
        </w:tc>
        <w:tc>
          <w:tcPr>
            <w:tcW w:w="1104" w:type="pct"/>
            <w:shd w:val="clear" w:color="auto" w:fill="auto"/>
          </w:tcPr>
          <w:p w:rsidR="00391BF8" w:rsidRPr="00D96B8B" w:rsidRDefault="00391BF8" w:rsidP="00391BF8">
            <w:pPr>
              <w:jc w:val="left"/>
            </w:pPr>
            <w:r w:rsidRPr="00D96B8B">
              <w:t>Šuko utikač trofazni, 16A</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15</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194</w:t>
            </w:r>
          </w:p>
        </w:tc>
        <w:tc>
          <w:tcPr>
            <w:tcW w:w="1104" w:type="pct"/>
            <w:shd w:val="clear" w:color="auto" w:fill="auto"/>
          </w:tcPr>
          <w:p w:rsidR="00391BF8" w:rsidRPr="00D96B8B" w:rsidRDefault="00391BF8" w:rsidP="00391BF8">
            <w:pPr>
              <w:jc w:val="left"/>
            </w:pPr>
            <w:r w:rsidRPr="00D96B8B">
              <w:t>Industrijski utikač 4x32A</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25</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195</w:t>
            </w:r>
          </w:p>
        </w:tc>
        <w:tc>
          <w:tcPr>
            <w:tcW w:w="1104" w:type="pct"/>
            <w:shd w:val="clear" w:color="auto" w:fill="auto"/>
          </w:tcPr>
          <w:p w:rsidR="00391BF8" w:rsidRPr="00DF1563" w:rsidRDefault="00391BF8" w:rsidP="00391BF8">
            <w:pPr>
              <w:jc w:val="left"/>
              <w:rPr>
                <w:sz w:val="20"/>
                <w:szCs w:val="20"/>
              </w:rPr>
            </w:pPr>
            <w:r w:rsidRPr="00DF1563">
              <w:rPr>
                <w:sz w:val="20"/>
                <w:szCs w:val="20"/>
              </w:rPr>
              <w:t>Industrijski utikač 4x63A</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20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196</w:t>
            </w:r>
          </w:p>
        </w:tc>
        <w:tc>
          <w:tcPr>
            <w:tcW w:w="1104" w:type="pct"/>
            <w:shd w:val="clear" w:color="auto" w:fill="auto"/>
          </w:tcPr>
          <w:p w:rsidR="00391BF8" w:rsidRPr="00DF1563" w:rsidRDefault="00391BF8" w:rsidP="00391BF8">
            <w:pPr>
              <w:jc w:val="left"/>
              <w:rPr>
                <w:sz w:val="20"/>
                <w:szCs w:val="20"/>
              </w:rPr>
            </w:pPr>
            <w:r w:rsidRPr="00DF1563">
              <w:rPr>
                <w:sz w:val="20"/>
                <w:szCs w:val="20"/>
              </w:rPr>
              <w:t>Razvodna kutija OG- siluminska, 80x80 sa 6 uvoda</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80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197</w:t>
            </w:r>
          </w:p>
        </w:tc>
        <w:tc>
          <w:tcPr>
            <w:tcW w:w="1104" w:type="pct"/>
            <w:shd w:val="clear" w:color="auto" w:fill="auto"/>
          </w:tcPr>
          <w:p w:rsidR="00391BF8" w:rsidRPr="00DF1563" w:rsidRDefault="00391BF8" w:rsidP="00391BF8">
            <w:pPr>
              <w:jc w:val="left"/>
              <w:rPr>
                <w:sz w:val="20"/>
                <w:szCs w:val="20"/>
              </w:rPr>
            </w:pPr>
            <w:r w:rsidRPr="00DF1563">
              <w:rPr>
                <w:sz w:val="20"/>
                <w:szCs w:val="20"/>
              </w:rPr>
              <w:t>PVC kanalica neperforirana 17x17mm</w:t>
            </w:r>
          </w:p>
        </w:tc>
        <w:tc>
          <w:tcPr>
            <w:tcW w:w="357" w:type="pct"/>
            <w:shd w:val="clear" w:color="auto" w:fill="auto"/>
          </w:tcPr>
          <w:p w:rsidR="00391BF8" w:rsidRPr="00D96B8B" w:rsidRDefault="00391BF8" w:rsidP="00391BF8">
            <w:r w:rsidRPr="00D96B8B">
              <w:t>m</w:t>
            </w:r>
          </w:p>
        </w:tc>
        <w:tc>
          <w:tcPr>
            <w:tcW w:w="429" w:type="pct"/>
            <w:shd w:val="clear" w:color="auto" w:fill="auto"/>
          </w:tcPr>
          <w:p w:rsidR="00391BF8" w:rsidRPr="00D96B8B" w:rsidRDefault="00391BF8" w:rsidP="00391BF8">
            <w:r w:rsidRPr="00D96B8B">
              <w:t>40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198</w:t>
            </w:r>
          </w:p>
        </w:tc>
        <w:tc>
          <w:tcPr>
            <w:tcW w:w="1104" w:type="pct"/>
            <w:shd w:val="clear" w:color="auto" w:fill="auto"/>
          </w:tcPr>
          <w:p w:rsidR="00391BF8" w:rsidRPr="00DF1563" w:rsidRDefault="00391BF8" w:rsidP="00391BF8">
            <w:pPr>
              <w:jc w:val="left"/>
              <w:rPr>
                <w:sz w:val="20"/>
                <w:szCs w:val="20"/>
              </w:rPr>
            </w:pPr>
            <w:r w:rsidRPr="00DF1563">
              <w:rPr>
                <w:sz w:val="20"/>
                <w:szCs w:val="20"/>
              </w:rPr>
              <w:t>PVC tipl običan  Ø 8  mm,  sa vijkom-komplet</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200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199</w:t>
            </w:r>
          </w:p>
        </w:tc>
        <w:tc>
          <w:tcPr>
            <w:tcW w:w="1104" w:type="pct"/>
            <w:shd w:val="clear" w:color="auto" w:fill="auto"/>
          </w:tcPr>
          <w:p w:rsidR="00391BF8" w:rsidRPr="00D96B8B" w:rsidRDefault="00391BF8" w:rsidP="00391BF8">
            <w:pPr>
              <w:jc w:val="left"/>
            </w:pPr>
            <w:r w:rsidRPr="00D96B8B">
              <w:t>Izolir  traka 0,13mmx19mmx20m, izolaciona  klasa 1KV - crna</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350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200</w:t>
            </w:r>
          </w:p>
        </w:tc>
        <w:tc>
          <w:tcPr>
            <w:tcW w:w="1104" w:type="pct"/>
            <w:shd w:val="clear" w:color="auto" w:fill="auto"/>
          </w:tcPr>
          <w:p w:rsidR="00391BF8" w:rsidRPr="00D96B8B" w:rsidRDefault="00391BF8" w:rsidP="00391BF8">
            <w:pPr>
              <w:jc w:val="left"/>
            </w:pPr>
            <w:r w:rsidRPr="00D96B8B">
              <w:t>Izolir  traka 0,13mmx19mmx20m, izolaciona  klasa 1KV - plava</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200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201</w:t>
            </w:r>
          </w:p>
        </w:tc>
        <w:tc>
          <w:tcPr>
            <w:tcW w:w="1104" w:type="pct"/>
            <w:shd w:val="clear" w:color="auto" w:fill="auto"/>
          </w:tcPr>
          <w:p w:rsidR="00391BF8" w:rsidRPr="00D96B8B" w:rsidRDefault="00391BF8" w:rsidP="00391BF8">
            <w:pPr>
              <w:jc w:val="left"/>
            </w:pPr>
            <w:r w:rsidRPr="00D96B8B">
              <w:t>Izolir  traka 0,13mmx19mmx20m, izolaciona  klasa 1KV - crvena</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200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202</w:t>
            </w:r>
          </w:p>
        </w:tc>
        <w:tc>
          <w:tcPr>
            <w:tcW w:w="1104" w:type="pct"/>
            <w:shd w:val="clear" w:color="auto" w:fill="auto"/>
          </w:tcPr>
          <w:p w:rsidR="00391BF8" w:rsidRPr="00D96B8B" w:rsidRDefault="00391BF8" w:rsidP="00391BF8">
            <w:pPr>
              <w:jc w:val="left"/>
            </w:pPr>
            <w:r w:rsidRPr="00D96B8B">
              <w:t>Izolir  traka 0,13mmx19mmx20m, izolaciona  klasa 1KV    žuto-zelena</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200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203</w:t>
            </w:r>
          </w:p>
        </w:tc>
        <w:tc>
          <w:tcPr>
            <w:tcW w:w="1104" w:type="pct"/>
            <w:shd w:val="clear" w:color="auto" w:fill="auto"/>
          </w:tcPr>
          <w:p w:rsidR="00391BF8" w:rsidRPr="004B7DA9" w:rsidRDefault="00391BF8" w:rsidP="00391BF8">
            <w:pPr>
              <w:jc w:val="left"/>
              <w:rPr>
                <w:lang w:val="sr-Latn-RS"/>
              </w:rPr>
            </w:pPr>
            <w:r w:rsidRPr="00D96B8B">
              <w:t>Samovulkanizirajuća izolaciona traka  25mmx0,76mmx9m, W963   Plymouth</w:t>
            </w:r>
            <w:r w:rsidR="004B7DA9">
              <w:rPr>
                <w:lang w:val="sr-Latn-RS"/>
              </w:rPr>
              <w:t xml:space="preserve"> ili odgovarajući</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40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204</w:t>
            </w:r>
          </w:p>
        </w:tc>
        <w:tc>
          <w:tcPr>
            <w:tcW w:w="1104" w:type="pct"/>
            <w:shd w:val="clear" w:color="auto" w:fill="auto"/>
          </w:tcPr>
          <w:p w:rsidR="00391BF8" w:rsidRPr="00D96B8B" w:rsidRDefault="00391BF8" w:rsidP="00391BF8">
            <w:pPr>
              <w:jc w:val="left"/>
            </w:pPr>
            <w:r w:rsidRPr="00D96B8B">
              <w:t>Samovulkanizirajuća izolaciona traka  38mmx0,76mmx9m</w:t>
            </w:r>
            <w:r w:rsidRPr="00D96B8B">
              <w:lastRenderedPageBreak/>
              <w:t>, W963  Plymouth</w:t>
            </w:r>
            <w:r w:rsidR="004B7DA9">
              <w:t xml:space="preserve"> ili odgovarajući</w:t>
            </w:r>
          </w:p>
        </w:tc>
        <w:tc>
          <w:tcPr>
            <w:tcW w:w="357" w:type="pct"/>
            <w:shd w:val="clear" w:color="auto" w:fill="auto"/>
          </w:tcPr>
          <w:p w:rsidR="00391BF8" w:rsidRPr="00D96B8B" w:rsidRDefault="00391BF8" w:rsidP="00391BF8">
            <w:r w:rsidRPr="00D96B8B">
              <w:lastRenderedPageBreak/>
              <w:t>kom</w:t>
            </w:r>
          </w:p>
        </w:tc>
        <w:tc>
          <w:tcPr>
            <w:tcW w:w="429" w:type="pct"/>
            <w:shd w:val="clear" w:color="auto" w:fill="auto"/>
          </w:tcPr>
          <w:p w:rsidR="00391BF8" w:rsidRPr="00D96B8B" w:rsidRDefault="00391BF8" w:rsidP="00391BF8">
            <w:r w:rsidRPr="00D96B8B">
              <w:t>20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lastRenderedPageBreak/>
              <w:t>205</w:t>
            </w:r>
          </w:p>
        </w:tc>
        <w:tc>
          <w:tcPr>
            <w:tcW w:w="1104" w:type="pct"/>
            <w:shd w:val="clear" w:color="auto" w:fill="auto"/>
          </w:tcPr>
          <w:p w:rsidR="00391BF8" w:rsidRPr="00D96B8B" w:rsidRDefault="00391BF8" w:rsidP="00391BF8">
            <w:pPr>
              <w:jc w:val="left"/>
            </w:pPr>
            <w:r w:rsidRPr="00D96B8B">
              <w:t>Zakonet poliester traka H klase, širina 5mm</w:t>
            </w:r>
          </w:p>
        </w:tc>
        <w:tc>
          <w:tcPr>
            <w:tcW w:w="357" w:type="pct"/>
            <w:shd w:val="clear" w:color="auto" w:fill="auto"/>
          </w:tcPr>
          <w:p w:rsidR="00391BF8" w:rsidRPr="00D96B8B" w:rsidRDefault="00391BF8" w:rsidP="00391BF8">
            <w:r w:rsidRPr="00D96B8B">
              <w:t>m</w:t>
            </w:r>
          </w:p>
        </w:tc>
        <w:tc>
          <w:tcPr>
            <w:tcW w:w="429" w:type="pct"/>
            <w:shd w:val="clear" w:color="auto" w:fill="auto"/>
          </w:tcPr>
          <w:p w:rsidR="00391BF8" w:rsidRPr="00D96B8B" w:rsidRDefault="00391BF8" w:rsidP="00391BF8">
            <w:r w:rsidRPr="00D96B8B">
              <w:t>100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206</w:t>
            </w:r>
          </w:p>
        </w:tc>
        <w:tc>
          <w:tcPr>
            <w:tcW w:w="1104" w:type="pct"/>
            <w:shd w:val="clear" w:color="auto" w:fill="auto"/>
          </w:tcPr>
          <w:p w:rsidR="00391BF8" w:rsidRPr="00D96B8B" w:rsidRDefault="00391BF8" w:rsidP="00391BF8">
            <w:pPr>
              <w:jc w:val="left"/>
            </w:pPr>
            <w:r w:rsidRPr="00D96B8B">
              <w:t>Instalacioni prekidač 1p - u zid</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20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207</w:t>
            </w:r>
          </w:p>
        </w:tc>
        <w:tc>
          <w:tcPr>
            <w:tcW w:w="1104" w:type="pct"/>
            <w:shd w:val="clear" w:color="auto" w:fill="auto"/>
          </w:tcPr>
          <w:p w:rsidR="00391BF8" w:rsidRPr="00D96B8B" w:rsidRDefault="00391BF8" w:rsidP="00391BF8">
            <w:pPr>
              <w:jc w:val="left"/>
            </w:pPr>
            <w:r w:rsidRPr="00D96B8B">
              <w:t>Instalacioni prekidač 1p  -  OG</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30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208</w:t>
            </w:r>
          </w:p>
        </w:tc>
        <w:tc>
          <w:tcPr>
            <w:tcW w:w="1104" w:type="pct"/>
            <w:shd w:val="clear" w:color="auto" w:fill="auto"/>
          </w:tcPr>
          <w:p w:rsidR="00391BF8" w:rsidRPr="00D96B8B" w:rsidRDefault="00391BF8" w:rsidP="00391BF8">
            <w:pPr>
              <w:jc w:val="left"/>
            </w:pPr>
            <w:r w:rsidRPr="00D96B8B">
              <w:t>Instalacioni prekidač  OG  serijski</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20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209</w:t>
            </w:r>
          </w:p>
        </w:tc>
        <w:tc>
          <w:tcPr>
            <w:tcW w:w="1104" w:type="pct"/>
            <w:shd w:val="clear" w:color="auto" w:fill="auto"/>
          </w:tcPr>
          <w:p w:rsidR="00391BF8" w:rsidRPr="00D96B8B" w:rsidRDefault="00391BF8" w:rsidP="00391BF8">
            <w:pPr>
              <w:jc w:val="left"/>
            </w:pPr>
            <w:r w:rsidRPr="00D96B8B">
              <w:t>Ukrsni komad traka-traka 60x60mm ( 3 pločice)</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30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210</w:t>
            </w:r>
          </w:p>
        </w:tc>
        <w:tc>
          <w:tcPr>
            <w:tcW w:w="1104" w:type="pct"/>
            <w:shd w:val="clear" w:color="auto" w:fill="auto"/>
          </w:tcPr>
          <w:p w:rsidR="00391BF8" w:rsidRPr="00D96B8B" w:rsidRDefault="00391BF8" w:rsidP="00391BF8">
            <w:pPr>
              <w:jc w:val="left"/>
            </w:pPr>
            <w:r w:rsidRPr="00D96B8B">
              <w:t>Priključna pločica za el. motore  (34x54mm)  -  M4</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5</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211</w:t>
            </w:r>
          </w:p>
        </w:tc>
        <w:tc>
          <w:tcPr>
            <w:tcW w:w="1104" w:type="pct"/>
            <w:shd w:val="clear" w:color="auto" w:fill="auto"/>
          </w:tcPr>
          <w:p w:rsidR="00391BF8" w:rsidRPr="00D96B8B" w:rsidRDefault="00391BF8" w:rsidP="00391BF8">
            <w:pPr>
              <w:jc w:val="left"/>
            </w:pPr>
            <w:r w:rsidRPr="00D96B8B">
              <w:t>Priključna pločica za el. motore    -  M10</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2</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212</w:t>
            </w:r>
          </w:p>
        </w:tc>
        <w:tc>
          <w:tcPr>
            <w:tcW w:w="1104" w:type="pct"/>
            <w:shd w:val="clear" w:color="auto" w:fill="auto"/>
          </w:tcPr>
          <w:p w:rsidR="00391BF8" w:rsidRPr="00D96B8B" w:rsidRDefault="00391BF8" w:rsidP="00391BF8">
            <w:pPr>
              <w:jc w:val="left"/>
            </w:pPr>
            <w:r w:rsidRPr="00D96B8B">
              <w:t>Mesingani vijak-brezon sa navrtkom i podloškom (komplet),  za priključnu pločicu M8</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15</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213</w:t>
            </w:r>
          </w:p>
        </w:tc>
        <w:tc>
          <w:tcPr>
            <w:tcW w:w="1104" w:type="pct"/>
            <w:shd w:val="clear" w:color="auto" w:fill="auto"/>
          </w:tcPr>
          <w:p w:rsidR="00391BF8" w:rsidRPr="00D96B8B" w:rsidRDefault="00391BF8" w:rsidP="00391BF8">
            <w:pPr>
              <w:jc w:val="left"/>
            </w:pPr>
            <w:r w:rsidRPr="00D96B8B">
              <w:t>Mesingani vijak-brezon sa navrtkom i podloškom (komplet),  za priključnu pločicu M10</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15</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214</w:t>
            </w:r>
          </w:p>
        </w:tc>
        <w:tc>
          <w:tcPr>
            <w:tcW w:w="1104" w:type="pct"/>
            <w:shd w:val="clear" w:color="auto" w:fill="auto"/>
          </w:tcPr>
          <w:p w:rsidR="00391BF8" w:rsidRPr="00D96B8B" w:rsidRDefault="00391BF8" w:rsidP="00391BF8">
            <w:pPr>
              <w:jc w:val="left"/>
            </w:pPr>
            <w:r w:rsidRPr="00D96B8B">
              <w:t>Mesingani vijak-brezon sa navrtkom i podloškom (komplet) , za priključnu pločicu   M 12</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15</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215</w:t>
            </w:r>
          </w:p>
        </w:tc>
        <w:tc>
          <w:tcPr>
            <w:tcW w:w="1104" w:type="pct"/>
            <w:shd w:val="clear" w:color="auto" w:fill="auto"/>
          </w:tcPr>
          <w:p w:rsidR="00391BF8" w:rsidRPr="006A11A3" w:rsidRDefault="00391BF8" w:rsidP="00391BF8">
            <w:pPr>
              <w:jc w:val="left"/>
              <w:rPr>
                <w:sz w:val="20"/>
                <w:szCs w:val="20"/>
              </w:rPr>
            </w:pPr>
            <w:r w:rsidRPr="006A11A3">
              <w:rPr>
                <w:sz w:val="20"/>
                <w:szCs w:val="20"/>
              </w:rPr>
              <w:t>Cevni grejač za TA peć (MK "Magnohrom"), 1500W, oblik latinično slovo -U- (2x935mm),  priključak su pločice</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6</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216</w:t>
            </w:r>
          </w:p>
        </w:tc>
        <w:tc>
          <w:tcPr>
            <w:tcW w:w="1104" w:type="pct"/>
            <w:shd w:val="clear" w:color="auto" w:fill="auto"/>
          </w:tcPr>
          <w:p w:rsidR="00391BF8" w:rsidRPr="00D96B8B" w:rsidRDefault="00391BF8" w:rsidP="00391BF8">
            <w:pPr>
              <w:jc w:val="left"/>
            </w:pPr>
            <w:r w:rsidRPr="00D96B8B">
              <w:t>Kantal žica fi 1mm - CANTHAL D</w:t>
            </w:r>
            <w:r w:rsidR="004B7DA9">
              <w:t xml:space="preserve"> ili odgovarajuća</w:t>
            </w:r>
          </w:p>
        </w:tc>
        <w:tc>
          <w:tcPr>
            <w:tcW w:w="357" w:type="pct"/>
            <w:shd w:val="clear" w:color="auto" w:fill="auto"/>
          </w:tcPr>
          <w:p w:rsidR="00391BF8" w:rsidRPr="00D96B8B" w:rsidRDefault="00391BF8" w:rsidP="00391BF8">
            <w:r w:rsidRPr="00D96B8B">
              <w:t>kg</w:t>
            </w:r>
          </w:p>
        </w:tc>
        <w:tc>
          <w:tcPr>
            <w:tcW w:w="429" w:type="pct"/>
            <w:shd w:val="clear" w:color="auto" w:fill="auto"/>
          </w:tcPr>
          <w:p w:rsidR="00391BF8" w:rsidRPr="00D96B8B" w:rsidRDefault="00391BF8" w:rsidP="00391BF8">
            <w:r w:rsidRPr="00D96B8B">
              <w:t>7</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lastRenderedPageBreak/>
              <w:t>217</w:t>
            </w:r>
          </w:p>
        </w:tc>
        <w:tc>
          <w:tcPr>
            <w:tcW w:w="1104" w:type="pct"/>
            <w:shd w:val="clear" w:color="auto" w:fill="auto"/>
          </w:tcPr>
          <w:p w:rsidR="00391BF8" w:rsidRPr="00D96B8B" w:rsidRDefault="00391BF8" w:rsidP="00391BF8">
            <w:pPr>
              <w:jc w:val="left"/>
            </w:pPr>
            <w:r w:rsidRPr="00D96B8B">
              <w:t>Grafitna četkica 25x10x30mm,oblik 718, izolovana uzica 80mm-oblik 4, d=8mm</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Pr="00D96B8B" w:rsidRDefault="00391BF8" w:rsidP="00391BF8">
            <w:r w:rsidRPr="00D96B8B">
              <w:t>30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218</w:t>
            </w:r>
          </w:p>
        </w:tc>
        <w:tc>
          <w:tcPr>
            <w:tcW w:w="1104" w:type="pct"/>
            <w:shd w:val="clear" w:color="auto" w:fill="auto"/>
          </w:tcPr>
          <w:p w:rsidR="00391BF8" w:rsidRPr="00D96B8B" w:rsidRDefault="00391BF8" w:rsidP="00391BF8">
            <w:pPr>
              <w:jc w:val="left"/>
            </w:pPr>
            <w:r w:rsidRPr="00D96B8B">
              <w:t>Viseći masivni izolator  VK  314424-17</w:t>
            </w:r>
          </w:p>
        </w:tc>
        <w:tc>
          <w:tcPr>
            <w:tcW w:w="357" w:type="pct"/>
            <w:shd w:val="clear" w:color="auto" w:fill="auto"/>
          </w:tcPr>
          <w:p w:rsidR="00391BF8" w:rsidRPr="00D96B8B" w:rsidRDefault="00391BF8" w:rsidP="00391BF8">
            <w:r w:rsidRPr="00D96B8B">
              <w:t>kom</w:t>
            </w:r>
          </w:p>
        </w:tc>
        <w:tc>
          <w:tcPr>
            <w:tcW w:w="429" w:type="pct"/>
            <w:shd w:val="clear" w:color="auto" w:fill="auto"/>
          </w:tcPr>
          <w:p w:rsidR="00391BF8" w:rsidRDefault="00391BF8" w:rsidP="00391BF8">
            <w:r w:rsidRPr="00D96B8B">
              <w:t>5</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4B7DA9" w:rsidRDefault="00391BF8" w:rsidP="00B93AFA">
            <w:pPr>
              <w:rPr>
                <w:sz w:val="20"/>
                <w:szCs w:val="20"/>
              </w:rPr>
            </w:pPr>
          </w:p>
        </w:tc>
        <w:tc>
          <w:tcPr>
            <w:tcW w:w="1104" w:type="pct"/>
            <w:shd w:val="clear" w:color="auto" w:fill="auto"/>
          </w:tcPr>
          <w:p w:rsidR="00391BF8" w:rsidRPr="004B7DA9" w:rsidRDefault="00391BF8" w:rsidP="00391BF8">
            <w:pPr>
              <w:jc w:val="left"/>
              <w:rPr>
                <w:rFonts w:cs="Arial"/>
                <w:b/>
                <w:lang w:val="sr-Cyrl-RS"/>
              </w:rPr>
            </w:pPr>
            <w:r w:rsidRPr="004B7DA9">
              <w:rPr>
                <w:rFonts w:cs="Arial"/>
                <w:b/>
                <w:lang w:val="sr-Cyrl-RS"/>
              </w:rPr>
              <w:t>ТЕМ</w:t>
            </w:r>
          </w:p>
        </w:tc>
        <w:tc>
          <w:tcPr>
            <w:tcW w:w="357" w:type="pct"/>
            <w:shd w:val="clear" w:color="auto" w:fill="auto"/>
            <w:vAlign w:val="center"/>
          </w:tcPr>
          <w:p w:rsidR="00391BF8" w:rsidRPr="004B7DA9" w:rsidRDefault="00391BF8" w:rsidP="00125CB2">
            <w:pPr>
              <w:jc w:val="center"/>
              <w:rPr>
                <w:sz w:val="20"/>
                <w:szCs w:val="20"/>
              </w:rPr>
            </w:pPr>
          </w:p>
        </w:tc>
        <w:tc>
          <w:tcPr>
            <w:tcW w:w="429" w:type="pct"/>
            <w:shd w:val="clear" w:color="auto" w:fill="auto"/>
            <w:vAlign w:val="center"/>
          </w:tcPr>
          <w:p w:rsidR="00391BF8" w:rsidRPr="004B7DA9" w:rsidRDefault="00391BF8" w:rsidP="00125CB2">
            <w:pPr>
              <w:jc w:val="center"/>
              <w:rPr>
                <w:sz w:val="20"/>
                <w:szCs w:val="20"/>
              </w:rPr>
            </w:pPr>
          </w:p>
        </w:tc>
        <w:tc>
          <w:tcPr>
            <w:tcW w:w="403" w:type="pct"/>
            <w:shd w:val="clear" w:color="auto" w:fill="auto"/>
            <w:vAlign w:val="center"/>
          </w:tcPr>
          <w:p w:rsidR="00391BF8" w:rsidRPr="004B7DA9" w:rsidRDefault="00391BF8" w:rsidP="00BC01DC">
            <w:pPr>
              <w:spacing w:before="0"/>
              <w:jc w:val="center"/>
              <w:rPr>
                <w:rFonts w:cs="Arial"/>
                <w:b/>
                <w:bCs/>
                <w:iCs/>
                <w:sz w:val="20"/>
                <w:szCs w:val="20"/>
              </w:rPr>
            </w:pPr>
          </w:p>
        </w:tc>
        <w:tc>
          <w:tcPr>
            <w:tcW w:w="493" w:type="pct"/>
            <w:shd w:val="clear" w:color="auto" w:fill="auto"/>
            <w:vAlign w:val="center"/>
          </w:tcPr>
          <w:p w:rsidR="00391BF8" w:rsidRPr="004B7DA9" w:rsidRDefault="00391BF8" w:rsidP="00BC01DC">
            <w:pPr>
              <w:spacing w:before="0"/>
              <w:jc w:val="center"/>
              <w:rPr>
                <w:rFonts w:cs="Arial"/>
                <w:b/>
                <w:bCs/>
                <w:iCs/>
                <w:sz w:val="20"/>
                <w:szCs w:val="20"/>
              </w:rPr>
            </w:pPr>
          </w:p>
        </w:tc>
        <w:tc>
          <w:tcPr>
            <w:tcW w:w="492" w:type="pct"/>
            <w:shd w:val="clear" w:color="auto" w:fill="auto"/>
            <w:vAlign w:val="center"/>
          </w:tcPr>
          <w:p w:rsidR="00391BF8" w:rsidRPr="004B7DA9" w:rsidRDefault="00391BF8" w:rsidP="00BC01DC">
            <w:pPr>
              <w:spacing w:before="0"/>
              <w:jc w:val="center"/>
              <w:rPr>
                <w:rFonts w:cs="Arial"/>
                <w:b/>
                <w:bCs/>
                <w:iCs/>
                <w:sz w:val="20"/>
                <w:szCs w:val="20"/>
              </w:rPr>
            </w:pPr>
          </w:p>
        </w:tc>
        <w:tc>
          <w:tcPr>
            <w:tcW w:w="492" w:type="pct"/>
            <w:shd w:val="clear" w:color="auto" w:fill="auto"/>
            <w:vAlign w:val="center"/>
          </w:tcPr>
          <w:p w:rsidR="00391BF8" w:rsidRPr="004B7DA9" w:rsidRDefault="00391BF8" w:rsidP="00BC01DC">
            <w:pPr>
              <w:spacing w:before="0"/>
              <w:jc w:val="center"/>
              <w:rPr>
                <w:rFonts w:cs="Arial"/>
                <w:b/>
                <w:bCs/>
                <w:iCs/>
                <w:sz w:val="20"/>
                <w:szCs w:val="20"/>
              </w:rPr>
            </w:pPr>
          </w:p>
        </w:tc>
        <w:tc>
          <w:tcPr>
            <w:tcW w:w="921" w:type="pct"/>
          </w:tcPr>
          <w:p w:rsidR="00391BF8" w:rsidRPr="004B7DA9" w:rsidRDefault="00391BF8" w:rsidP="00BC01DC">
            <w:pPr>
              <w:spacing w:before="0"/>
              <w:jc w:val="center"/>
              <w:rPr>
                <w:rFonts w:cs="Arial"/>
                <w:b/>
                <w:bCs/>
                <w:iCs/>
                <w:sz w:val="20"/>
                <w:szCs w:val="20"/>
              </w:rPr>
            </w:pPr>
          </w:p>
        </w:tc>
      </w:tr>
      <w:tr w:rsidR="00391BF8" w:rsidRPr="004051DA" w:rsidTr="00EF67A8">
        <w:tc>
          <w:tcPr>
            <w:tcW w:w="309" w:type="pct"/>
            <w:shd w:val="clear" w:color="auto" w:fill="auto"/>
          </w:tcPr>
          <w:p w:rsidR="00391BF8" w:rsidRPr="00540AB6" w:rsidRDefault="00391BF8" w:rsidP="00391BF8">
            <w:r w:rsidRPr="00540AB6">
              <w:t>219</w:t>
            </w:r>
          </w:p>
        </w:tc>
        <w:tc>
          <w:tcPr>
            <w:tcW w:w="1104" w:type="pct"/>
            <w:shd w:val="clear" w:color="auto" w:fill="auto"/>
          </w:tcPr>
          <w:p w:rsidR="00391BF8" w:rsidRPr="006A11A3" w:rsidRDefault="00391BF8" w:rsidP="00391BF8">
            <w:pPr>
              <w:jc w:val="left"/>
              <w:rPr>
                <w:sz w:val="20"/>
                <w:szCs w:val="20"/>
                <w:lang w:val="sr-Cyrl-RS"/>
              </w:rPr>
            </w:pPr>
            <w:r w:rsidRPr="00A148DC">
              <w:rPr>
                <w:sz w:val="20"/>
                <w:szCs w:val="20"/>
              </w:rPr>
              <w:t>Изолир трака 3M Temflex  1300    0.13 mm х19mm х 20m (ISO 9002 и атест) (IEC 604564-3-1-1  F-PVCP/60 )</w:t>
            </w:r>
            <w:r w:rsidR="006A11A3">
              <w:rPr>
                <w:sz w:val="20"/>
                <w:szCs w:val="20"/>
                <w:lang w:val="sr-Cyrl-RS"/>
              </w:rPr>
              <w:t xml:space="preserve"> или одговарајућа</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200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220</w:t>
            </w:r>
          </w:p>
        </w:tc>
        <w:tc>
          <w:tcPr>
            <w:tcW w:w="1104" w:type="pct"/>
            <w:shd w:val="clear" w:color="auto" w:fill="auto"/>
          </w:tcPr>
          <w:p w:rsidR="00391BF8" w:rsidRPr="006A11A3" w:rsidRDefault="00391BF8" w:rsidP="00391BF8">
            <w:pPr>
              <w:jc w:val="left"/>
              <w:rPr>
                <w:lang w:val="sr-Cyrl-RS"/>
              </w:rPr>
            </w:pPr>
            <w:r w:rsidRPr="00A148DC">
              <w:rPr>
                <w:sz w:val="20"/>
                <w:szCs w:val="20"/>
              </w:rPr>
              <w:t>Изолациона  трака ‚‚Scotch Super 33+‚‚3M Temflex  1300 19 mm х20,1 m х 0,177 mm зa тeм. Od -18 do 105 C (ISO 9002 и атест)(IEC 604564-</w:t>
            </w:r>
            <w:r w:rsidRPr="008F56FD">
              <w:t>3-1-1  F-</w:t>
            </w:r>
            <w:r w:rsidRPr="00A148DC">
              <w:rPr>
                <w:sz w:val="20"/>
                <w:szCs w:val="20"/>
              </w:rPr>
              <w:t>PVCP/60 )</w:t>
            </w:r>
            <w:r w:rsidR="006A11A3">
              <w:rPr>
                <w:sz w:val="20"/>
                <w:szCs w:val="20"/>
                <w:lang w:val="sr-Cyrl-RS"/>
              </w:rPr>
              <w:t xml:space="preserve"> или одговарајућа</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3</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540AB6" w:rsidRDefault="00391BF8" w:rsidP="00391BF8">
            <w:r w:rsidRPr="00540AB6">
              <w:t>221</w:t>
            </w:r>
          </w:p>
        </w:tc>
        <w:tc>
          <w:tcPr>
            <w:tcW w:w="1104" w:type="pct"/>
            <w:shd w:val="clear" w:color="auto" w:fill="auto"/>
          </w:tcPr>
          <w:p w:rsidR="00391BF8" w:rsidRPr="00891636" w:rsidRDefault="00391BF8" w:rsidP="006A11A3">
            <w:pPr>
              <w:jc w:val="left"/>
              <w:rPr>
                <w:lang w:val="sr-Cyrl-RS"/>
              </w:rPr>
            </w:pPr>
            <w:r w:rsidRPr="008F56FD">
              <w:t>Трака за високонапонску изолацију каблова``W963 Plysafe``36mm х0,76mm х 9,1m</w:t>
            </w:r>
            <w:r w:rsidR="00891636">
              <w:t xml:space="preserve"> </w:t>
            </w:r>
            <w:r w:rsidR="00891636" w:rsidRPr="00891636">
              <w:rPr>
                <w:lang w:val="sr-Cyrl-RS"/>
              </w:rPr>
              <w:t>или одговарајућа</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3</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B93AFA" w:rsidRDefault="00391BF8" w:rsidP="00391BF8">
            <w:pPr>
              <w:rPr>
                <w:lang w:val="sr-Cyrl-RS"/>
              </w:rPr>
            </w:pPr>
            <w:r>
              <w:rPr>
                <w:lang w:val="sr-Cyrl-RS"/>
              </w:rPr>
              <w:t>222</w:t>
            </w:r>
          </w:p>
        </w:tc>
        <w:tc>
          <w:tcPr>
            <w:tcW w:w="1104" w:type="pct"/>
            <w:shd w:val="clear" w:color="auto" w:fill="auto"/>
          </w:tcPr>
          <w:p w:rsidR="00391BF8" w:rsidRPr="00937591" w:rsidRDefault="00391BF8" w:rsidP="00391BF8">
            <w:pPr>
              <w:jc w:val="left"/>
              <w:rPr>
                <w:lang w:val="sr-Cyrl-RS"/>
              </w:rPr>
            </w:pPr>
            <w:r w:rsidRPr="008F56FD">
              <w:t>PSBJ-URTK 6 BU - 3026434 Тест конектор (женски)</w:t>
            </w:r>
            <w:r w:rsidR="00937591">
              <w:rPr>
                <w:lang w:val="sr-Cyrl-RS"/>
              </w:rPr>
              <w:t>или одговарајући</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50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223</w:t>
            </w:r>
          </w:p>
        </w:tc>
        <w:tc>
          <w:tcPr>
            <w:tcW w:w="1104" w:type="pct"/>
            <w:shd w:val="clear" w:color="auto" w:fill="auto"/>
          </w:tcPr>
          <w:p w:rsidR="00391BF8" w:rsidRPr="00937591" w:rsidRDefault="00391BF8" w:rsidP="00391BF8">
            <w:pPr>
              <w:jc w:val="left"/>
              <w:rPr>
                <w:lang w:val="sr-Cyrl-RS"/>
              </w:rPr>
            </w:pPr>
            <w:r w:rsidRPr="008F56FD">
              <w:t>PSBJ-URTK 6 BK - 3026447 Тест конектор (женски)</w:t>
            </w:r>
            <w:r w:rsidR="00937591">
              <w:rPr>
                <w:lang w:val="sr-Cyrl-RS"/>
              </w:rPr>
              <w:t>или одговарајући</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50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224</w:t>
            </w:r>
          </w:p>
        </w:tc>
        <w:tc>
          <w:tcPr>
            <w:tcW w:w="1104" w:type="pct"/>
            <w:shd w:val="clear" w:color="auto" w:fill="auto"/>
          </w:tcPr>
          <w:p w:rsidR="00391BF8" w:rsidRPr="00937591" w:rsidRDefault="00391BF8" w:rsidP="00391BF8">
            <w:pPr>
              <w:jc w:val="left"/>
              <w:rPr>
                <w:lang w:val="sr-Cyrl-RS"/>
              </w:rPr>
            </w:pPr>
            <w:r w:rsidRPr="008F56FD">
              <w:t>PSBJ-URTK 6 RD - 3026719 Тест конектор (женски)</w:t>
            </w:r>
            <w:r w:rsidR="00937591">
              <w:rPr>
                <w:lang w:val="sr-Cyrl-RS"/>
              </w:rPr>
              <w:t>или одговарајући</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50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225</w:t>
            </w:r>
          </w:p>
        </w:tc>
        <w:tc>
          <w:tcPr>
            <w:tcW w:w="1104" w:type="pct"/>
            <w:shd w:val="clear" w:color="auto" w:fill="auto"/>
          </w:tcPr>
          <w:p w:rsidR="00391BF8" w:rsidRPr="00937591" w:rsidRDefault="00391BF8" w:rsidP="00391BF8">
            <w:pPr>
              <w:jc w:val="left"/>
              <w:rPr>
                <w:lang w:val="sr-Cyrl-RS"/>
              </w:rPr>
            </w:pPr>
            <w:r w:rsidRPr="008F56FD">
              <w:t xml:space="preserve">ATP-URTK/SP - 0311139 Преградна плоча </w:t>
            </w:r>
            <w:r w:rsidRPr="008F56FD">
              <w:lastRenderedPageBreak/>
              <w:t>за струјне клеме</w:t>
            </w:r>
            <w:r w:rsidR="00937591">
              <w:rPr>
                <w:lang w:val="sr-Cyrl-RS"/>
              </w:rPr>
              <w:t xml:space="preserve"> или одговарајућа</w:t>
            </w:r>
          </w:p>
        </w:tc>
        <w:tc>
          <w:tcPr>
            <w:tcW w:w="357" w:type="pct"/>
            <w:shd w:val="clear" w:color="auto" w:fill="auto"/>
          </w:tcPr>
          <w:p w:rsidR="00391BF8" w:rsidRPr="008F56FD" w:rsidRDefault="00391BF8" w:rsidP="00391BF8">
            <w:r w:rsidRPr="008F56FD">
              <w:lastRenderedPageBreak/>
              <w:t>kom</w:t>
            </w:r>
          </w:p>
        </w:tc>
        <w:tc>
          <w:tcPr>
            <w:tcW w:w="429" w:type="pct"/>
            <w:shd w:val="clear" w:color="auto" w:fill="auto"/>
          </w:tcPr>
          <w:p w:rsidR="00391BF8" w:rsidRPr="008F56FD" w:rsidRDefault="00391BF8" w:rsidP="00391BF8">
            <w:r w:rsidRPr="008F56FD">
              <w:t>100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lastRenderedPageBreak/>
              <w:t>226</w:t>
            </w:r>
          </w:p>
        </w:tc>
        <w:tc>
          <w:tcPr>
            <w:tcW w:w="1104" w:type="pct"/>
            <w:shd w:val="clear" w:color="auto" w:fill="auto"/>
          </w:tcPr>
          <w:p w:rsidR="00391BF8" w:rsidRPr="008F56FD" w:rsidRDefault="00391BF8" w:rsidP="00391BF8">
            <w:pPr>
              <w:jc w:val="left"/>
            </w:pPr>
            <w:r w:rsidRPr="008F56FD">
              <w:t>Разводна кутија OG 100X100 са 4 улаза  за уградњу за на зид IP 65</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20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227</w:t>
            </w:r>
          </w:p>
        </w:tc>
        <w:tc>
          <w:tcPr>
            <w:tcW w:w="1104" w:type="pct"/>
            <w:shd w:val="clear" w:color="auto" w:fill="auto"/>
          </w:tcPr>
          <w:p w:rsidR="00391BF8" w:rsidRPr="00891636" w:rsidRDefault="00391BF8" w:rsidP="00391BF8">
            <w:pPr>
              <w:jc w:val="left"/>
              <w:rPr>
                <w:lang w:val="sr-Cyrl-RS"/>
              </w:rPr>
            </w:pPr>
            <w:r w:rsidRPr="008F56FD">
              <w:t>Испитач каблова - присутности напона тип 1АС-Е2 II Fluke</w:t>
            </w:r>
            <w:r w:rsidR="00891636">
              <w:rPr>
                <w:lang w:val="sr-Cyrl-RS"/>
              </w:rPr>
              <w:t xml:space="preserve"> или одговарајући</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1</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228</w:t>
            </w:r>
          </w:p>
        </w:tc>
        <w:tc>
          <w:tcPr>
            <w:tcW w:w="1104" w:type="pct"/>
            <w:shd w:val="clear" w:color="auto" w:fill="auto"/>
          </w:tcPr>
          <w:p w:rsidR="00391BF8" w:rsidRPr="00937591" w:rsidRDefault="00391BF8" w:rsidP="00391BF8">
            <w:pPr>
              <w:jc w:val="left"/>
              <w:rPr>
                <w:lang w:val="sr-Cyrl-RS"/>
              </w:rPr>
            </w:pPr>
            <w:r w:rsidRPr="008F56FD">
              <w:t>Струјна клема URTK/SP к.б.     0311126</w:t>
            </w:r>
            <w:r w:rsidR="00937591">
              <w:rPr>
                <w:lang w:val="sr-Cyrl-RS"/>
              </w:rPr>
              <w:t xml:space="preserve"> или одговарајућа</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100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229</w:t>
            </w:r>
          </w:p>
        </w:tc>
        <w:tc>
          <w:tcPr>
            <w:tcW w:w="1104" w:type="pct"/>
            <w:shd w:val="clear" w:color="auto" w:fill="auto"/>
          </w:tcPr>
          <w:p w:rsidR="00391BF8" w:rsidRPr="00937591" w:rsidRDefault="00391BF8" w:rsidP="00391BF8">
            <w:pPr>
              <w:jc w:val="left"/>
              <w:rPr>
                <w:lang w:val="sr-Cyrl-RS"/>
              </w:rPr>
            </w:pPr>
            <w:r w:rsidRPr="008F56FD">
              <w:t>GS-GSK/S  k.b 0305116 клизач за струјну клему</w:t>
            </w:r>
            <w:r w:rsidR="00937591">
              <w:rPr>
                <w:lang w:val="sr-Cyrl-RS"/>
              </w:rPr>
              <w:t xml:space="preserve"> или одговарајући</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50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230</w:t>
            </w:r>
          </w:p>
        </w:tc>
        <w:tc>
          <w:tcPr>
            <w:tcW w:w="1104" w:type="pct"/>
            <w:shd w:val="clear" w:color="auto" w:fill="auto"/>
          </w:tcPr>
          <w:p w:rsidR="00391BF8" w:rsidRPr="008F56FD" w:rsidRDefault="00391BF8" w:rsidP="00391BF8">
            <w:pPr>
              <w:jc w:val="left"/>
            </w:pPr>
            <w:r w:rsidRPr="008F56FD">
              <w:t>FB 10-GSK/S  к.б.   0305174  (PHŒNIX</w:t>
            </w:r>
            <w:r w:rsidR="00891636">
              <w:rPr>
                <w:lang w:val="sr-Cyrl-RS"/>
              </w:rPr>
              <w:t xml:space="preserve"> или одговарајући</w:t>
            </w:r>
            <w:r w:rsidRPr="008F56FD">
              <w:t>) фиксни мост за струјну клему</w:t>
            </w:r>
          </w:p>
        </w:tc>
        <w:tc>
          <w:tcPr>
            <w:tcW w:w="357" w:type="pct"/>
            <w:shd w:val="clear" w:color="auto" w:fill="auto"/>
          </w:tcPr>
          <w:p w:rsidR="00391BF8" w:rsidRPr="008F56FD" w:rsidRDefault="00391BF8" w:rsidP="00391BF8">
            <w:r w:rsidRPr="008F56FD">
              <w:t>pak</w:t>
            </w:r>
          </w:p>
        </w:tc>
        <w:tc>
          <w:tcPr>
            <w:tcW w:w="429" w:type="pct"/>
            <w:shd w:val="clear" w:color="auto" w:fill="auto"/>
          </w:tcPr>
          <w:p w:rsidR="00391BF8" w:rsidRPr="008F56FD" w:rsidRDefault="00391BF8" w:rsidP="00391BF8">
            <w:r w:rsidRPr="008F56FD">
              <w:t>20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231</w:t>
            </w:r>
          </w:p>
        </w:tc>
        <w:tc>
          <w:tcPr>
            <w:tcW w:w="1104" w:type="pct"/>
            <w:shd w:val="clear" w:color="auto" w:fill="auto"/>
          </w:tcPr>
          <w:p w:rsidR="00391BF8" w:rsidRPr="00937591" w:rsidRDefault="00391BF8" w:rsidP="00391BF8">
            <w:pPr>
              <w:jc w:val="left"/>
              <w:rPr>
                <w:lang w:val="sr-Cyrl-RS"/>
              </w:rPr>
            </w:pPr>
            <w:r w:rsidRPr="008F56FD">
              <w:t>FBI-10-8 k.b 0203263 фиксни мост за струјну клему</w:t>
            </w:r>
            <w:r w:rsidR="00937591">
              <w:rPr>
                <w:lang w:val="sr-Cyrl-RS"/>
              </w:rPr>
              <w:t xml:space="preserve"> или одговарајући</w:t>
            </w:r>
          </w:p>
        </w:tc>
        <w:tc>
          <w:tcPr>
            <w:tcW w:w="357" w:type="pct"/>
            <w:shd w:val="clear" w:color="auto" w:fill="auto"/>
          </w:tcPr>
          <w:p w:rsidR="00391BF8" w:rsidRPr="008F56FD" w:rsidRDefault="00391BF8" w:rsidP="00391BF8">
            <w:r w:rsidRPr="008F56FD">
              <w:t>pak</w:t>
            </w:r>
          </w:p>
        </w:tc>
        <w:tc>
          <w:tcPr>
            <w:tcW w:w="429" w:type="pct"/>
            <w:shd w:val="clear" w:color="auto" w:fill="auto"/>
          </w:tcPr>
          <w:p w:rsidR="00391BF8" w:rsidRPr="008F56FD" w:rsidRDefault="00391BF8" w:rsidP="00391BF8">
            <w:r w:rsidRPr="008F56FD">
              <w:t>20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232</w:t>
            </w:r>
          </w:p>
        </w:tc>
        <w:tc>
          <w:tcPr>
            <w:tcW w:w="1104" w:type="pct"/>
            <w:shd w:val="clear" w:color="auto" w:fill="auto"/>
          </w:tcPr>
          <w:p w:rsidR="00391BF8" w:rsidRPr="00937591" w:rsidRDefault="00391BF8" w:rsidP="00391BF8">
            <w:pPr>
              <w:jc w:val="left"/>
              <w:rPr>
                <w:lang w:val="sr-Cyrl-RS"/>
              </w:rPr>
            </w:pPr>
            <w:r w:rsidRPr="008F56FD">
              <w:t>FB 10 -URTK/SP k.b 0311663 фиксни мост за струјну клему</w:t>
            </w:r>
            <w:r w:rsidR="00937591">
              <w:rPr>
                <w:lang w:val="sr-Cyrl-RS"/>
              </w:rPr>
              <w:t xml:space="preserve"> или одговарајући</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20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233</w:t>
            </w:r>
          </w:p>
        </w:tc>
        <w:tc>
          <w:tcPr>
            <w:tcW w:w="1104" w:type="pct"/>
            <w:shd w:val="clear" w:color="auto" w:fill="auto"/>
          </w:tcPr>
          <w:p w:rsidR="00391BF8" w:rsidRPr="008F56FD" w:rsidRDefault="00391BF8" w:rsidP="00391BF8">
            <w:pPr>
              <w:jc w:val="left"/>
            </w:pPr>
            <w:r w:rsidRPr="008F56FD">
              <w:t>SB 2 -URTK/SP к.б. 0360012 краткоспојник  (PHŒNIX</w:t>
            </w:r>
            <w:r w:rsidR="00891636">
              <w:rPr>
                <w:lang w:val="sr-Cyrl-RS"/>
              </w:rPr>
              <w:t xml:space="preserve"> или одговарајући</w:t>
            </w:r>
            <w:r w:rsidRPr="008F56FD">
              <w:t>)</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20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234</w:t>
            </w:r>
          </w:p>
        </w:tc>
        <w:tc>
          <w:tcPr>
            <w:tcW w:w="1104" w:type="pct"/>
            <w:shd w:val="clear" w:color="auto" w:fill="auto"/>
          </w:tcPr>
          <w:p w:rsidR="00391BF8" w:rsidRPr="008F56FD" w:rsidRDefault="00391BF8" w:rsidP="00391BF8">
            <w:pPr>
              <w:jc w:val="left"/>
            </w:pPr>
            <w:r w:rsidRPr="008F56FD">
              <w:t>SB4-URTK/SP к.б. 0360025  (PHŒNIX</w:t>
            </w:r>
            <w:r w:rsidR="00891636">
              <w:rPr>
                <w:lang w:val="sr-Cyrl-RS"/>
              </w:rPr>
              <w:t xml:space="preserve"> или одговарајући</w:t>
            </w:r>
            <w:r w:rsidRPr="008F56FD">
              <w:t>) краткоспојник</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20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235</w:t>
            </w:r>
          </w:p>
        </w:tc>
        <w:tc>
          <w:tcPr>
            <w:tcW w:w="1104" w:type="pct"/>
            <w:shd w:val="clear" w:color="auto" w:fill="auto"/>
          </w:tcPr>
          <w:p w:rsidR="00391BF8" w:rsidRPr="008F56FD" w:rsidRDefault="00391BF8" w:rsidP="00391BF8">
            <w:pPr>
              <w:jc w:val="left"/>
            </w:pPr>
            <w:r w:rsidRPr="008F56FD">
              <w:t>Е/UK завршна клема (PHŒNIX</w:t>
            </w:r>
            <w:r w:rsidR="00891636">
              <w:rPr>
                <w:lang w:val="sr-Cyrl-RS"/>
              </w:rPr>
              <w:t xml:space="preserve"> или одговарајући</w:t>
            </w:r>
            <w:r w:rsidRPr="008F56FD">
              <w:t>) 1201442</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100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236</w:t>
            </w:r>
          </w:p>
        </w:tc>
        <w:tc>
          <w:tcPr>
            <w:tcW w:w="1104" w:type="pct"/>
            <w:shd w:val="clear" w:color="auto" w:fill="auto"/>
          </w:tcPr>
          <w:p w:rsidR="00391BF8" w:rsidRPr="008F56FD" w:rsidRDefault="00391BF8" w:rsidP="00391BF8">
            <w:pPr>
              <w:jc w:val="left"/>
            </w:pPr>
            <w:r w:rsidRPr="008F56FD">
              <w:t>FBI 10-8 к.б.  0203263 (PHŒNIX</w:t>
            </w:r>
            <w:r w:rsidR="00891636">
              <w:rPr>
                <w:lang w:val="sr-Cyrl-RS"/>
              </w:rPr>
              <w:t xml:space="preserve"> </w:t>
            </w:r>
            <w:r w:rsidR="00891636">
              <w:rPr>
                <w:lang w:val="sr-Cyrl-RS"/>
              </w:rPr>
              <w:lastRenderedPageBreak/>
              <w:t>или одговарајући</w:t>
            </w:r>
            <w:r w:rsidRPr="008F56FD">
              <w:t>) фиксни мост за струјну клему</w:t>
            </w:r>
          </w:p>
        </w:tc>
        <w:tc>
          <w:tcPr>
            <w:tcW w:w="357" w:type="pct"/>
            <w:shd w:val="clear" w:color="auto" w:fill="auto"/>
          </w:tcPr>
          <w:p w:rsidR="00391BF8" w:rsidRPr="008F56FD" w:rsidRDefault="00391BF8" w:rsidP="00391BF8">
            <w:r w:rsidRPr="008F56FD">
              <w:lastRenderedPageBreak/>
              <w:t>kom</w:t>
            </w:r>
          </w:p>
        </w:tc>
        <w:tc>
          <w:tcPr>
            <w:tcW w:w="429" w:type="pct"/>
            <w:shd w:val="clear" w:color="auto" w:fill="auto"/>
          </w:tcPr>
          <w:p w:rsidR="00391BF8" w:rsidRPr="008F56FD" w:rsidRDefault="00391BF8" w:rsidP="00391BF8">
            <w:r w:rsidRPr="008F56FD">
              <w:t>20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lastRenderedPageBreak/>
              <w:t>237</w:t>
            </w:r>
          </w:p>
        </w:tc>
        <w:tc>
          <w:tcPr>
            <w:tcW w:w="1104" w:type="pct"/>
            <w:shd w:val="clear" w:color="auto" w:fill="auto"/>
          </w:tcPr>
          <w:p w:rsidR="00391BF8" w:rsidRPr="008F56FD" w:rsidRDefault="00391BF8" w:rsidP="00391BF8">
            <w:pPr>
              <w:jc w:val="left"/>
            </w:pPr>
            <w:r w:rsidRPr="008F56FD">
              <w:t>Бужир отпоран на уље и температуру (стаклени са спојном силиконском изолацијом ) Ø 0,5mm</w:t>
            </w:r>
          </w:p>
        </w:tc>
        <w:tc>
          <w:tcPr>
            <w:tcW w:w="357" w:type="pct"/>
            <w:shd w:val="clear" w:color="auto" w:fill="auto"/>
          </w:tcPr>
          <w:p w:rsidR="00391BF8" w:rsidRPr="008F56FD" w:rsidRDefault="00391BF8" w:rsidP="00391BF8">
            <w:r w:rsidRPr="008F56FD">
              <w:t>m</w:t>
            </w:r>
          </w:p>
        </w:tc>
        <w:tc>
          <w:tcPr>
            <w:tcW w:w="429" w:type="pct"/>
            <w:shd w:val="clear" w:color="auto" w:fill="auto"/>
          </w:tcPr>
          <w:p w:rsidR="00391BF8" w:rsidRPr="008F56FD" w:rsidRDefault="00391BF8" w:rsidP="00391BF8">
            <w:r w:rsidRPr="008F56FD">
              <w:t>50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238</w:t>
            </w:r>
          </w:p>
        </w:tc>
        <w:tc>
          <w:tcPr>
            <w:tcW w:w="1104" w:type="pct"/>
            <w:shd w:val="clear" w:color="auto" w:fill="auto"/>
          </w:tcPr>
          <w:p w:rsidR="00391BF8" w:rsidRPr="008F56FD" w:rsidRDefault="00391BF8" w:rsidP="00391BF8">
            <w:pPr>
              <w:jc w:val="left"/>
            </w:pPr>
            <w:r w:rsidRPr="008F56FD">
              <w:t>Бужир отпоран на уље и температуру (стаклени са спојном силиконском изолацијом ) Ø 1 mm</w:t>
            </w:r>
          </w:p>
        </w:tc>
        <w:tc>
          <w:tcPr>
            <w:tcW w:w="357" w:type="pct"/>
            <w:shd w:val="clear" w:color="auto" w:fill="auto"/>
          </w:tcPr>
          <w:p w:rsidR="00391BF8" w:rsidRPr="008F56FD" w:rsidRDefault="00391BF8" w:rsidP="00391BF8">
            <w:r w:rsidRPr="008F56FD">
              <w:t>m</w:t>
            </w:r>
          </w:p>
        </w:tc>
        <w:tc>
          <w:tcPr>
            <w:tcW w:w="429" w:type="pct"/>
            <w:shd w:val="clear" w:color="auto" w:fill="auto"/>
          </w:tcPr>
          <w:p w:rsidR="00391BF8" w:rsidRPr="008F56FD" w:rsidRDefault="00391BF8" w:rsidP="00391BF8">
            <w:r w:rsidRPr="008F56FD">
              <w:t>50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239</w:t>
            </w:r>
          </w:p>
        </w:tc>
        <w:tc>
          <w:tcPr>
            <w:tcW w:w="1104" w:type="pct"/>
            <w:shd w:val="clear" w:color="auto" w:fill="auto"/>
          </w:tcPr>
          <w:p w:rsidR="00391BF8" w:rsidRPr="008F56FD" w:rsidRDefault="00391BF8" w:rsidP="00391BF8">
            <w:pPr>
              <w:jc w:val="left"/>
            </w:pPr>
            <w:r w:rsidRPr="008F56FD">
              <w:t>Бужир отпоран на уље и температуру (стаклени са спојном силиконском изолацијом ) Ø 2 mm</w:t>
            </w:r>
          </w:p>
        </w:tc>
        <w:tc>
          <w:tcPr>
            <w:tcW w:w="357" w:type="pct"/>
            <w:shd w:val="clear" w:color="auto" w:fill="auto"/>
          </w:tcPr>
          <w:p w:rsidR="00391BF8" w:rsidRPr="008F56FD" w:rsidRDefault="00391BF8" w:rsidP="00391BF8">
            <w:r w:rsidRPr="008F56FD">
              <w:t>m</w:t>
            </w:r>
          </w:p>
        </w:tc>
        <w:tc>
          <w:tcPr>
            <w:tcW w:w="429" w:type="pct"/>
            <w:shd w:val="clear" w:color="auto" w:fill="auto"/>
          </w:tcPr>
          <w:p w:rsidR="00391BF8" w:rsidRPr="008F56FD" w:rsidRDefault="00391BF8" w:rsidP="00391BF8">
            <w:r w:rsidRPr="008F56FD">
              <w:t>100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240</w:t>
            </w:r>
          </w:p>
        </w:tc>
        <w:tc>
          <w:tcPr>
            <w:tcW w:w="1104" w:type="pct"/>
            <w:shd w:val="clear" w:color="auto" w:fill="auto"/>
          </w:tcPr>
          <w:p w:rsidR="00391BF8" w:rsidRPr="008F56FD" w:rsidRDefault="00391BF8" w:rsidP="00391BF8">
            <w:pPr>
              <w:jc w:val="left"/>
            </w:pPr>
            <w:r w:rsidRPr="008F56FD">
              <w:t>Бужир отпоран на уље и температуру (стаклени са спојном силиконском изолацијом ) Ø  3 mm</w:t>
            </w:r>
          </w:p>
        </w:tc>
        <w:tc>
          <w:tcPr>
            <w:tcW w:w="357" w:type="pct"/>
            <w:shd w:val="clear" w:color="auto" w:fill="auto"/>
          </w:tcPr>
          <w:p w:rsidR="00391BF8" w:rsidRPr="008F56FD" w:rsidRDefault="00391BF8" w:rsidP="00391BF8">
            <w:r w:rsidRPr="008F56FD">
              <w:t>m</w:t>
            </w:r>
          </w:p>
        </w:tc>
        <w:tc>
          <w:tcPr>
            <w:tcW w:w="429" w:type="pct"/>
            <w:shd w:val="clear" w:color="auto" w:fill="auto"/>
          </w:tcPr>
          <w:p w:rsidR="00391BF8" w:rsidRPr="008F56FD" w:rsidRDefault="00391BF8" w:rsidP="00391BF8">
            <w:r w:rsidRPr="008F56FD">
              <w:t>100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241</w:t>
            </w:r>
          </w:p>
        </w:tc>
        <w:tc>
          <w:tcPr>
            <w:tcW w:w="1104" w:type="pct"/>
            <w:shd w:val="clear" w:color="auto" w:fill="auto"/>
          </w:tcPr>
          <w:p w:rsidR="00391BF8" w:rsidRPr="008F56FD" w:rsidRDefault="00391BF8" w:rsidP="00391BF8">
            <w:pPr>
              <w:jc w:val="left"/>
            </w:pPr>
            <w:r w:rsidRPr="008F56FD">
              <w:t>Бужир отпоран на уље и температуру (стаклени са спојном силиконском изолацијом ) Ø  4 mm</w:t>
            </w:r>
          </w:p>
        </w:tc>
        <w:tc>
          <w:tcPr>
            <w:tcW w:w="357" w:type="pct"/>
            <w:shd w:val="clear" w:color="auto" w:fill="auto"/>
          </w:tcPr>
          <w:p w:rsidR="00391BF8" w:rsidRPr="008F56FD" w:rsidRDefault="00391BF8" w:rsidP="00391BF8">
            <w:r w:rsidRPr="008F56FD">
              <w:t>m</w:t>
            </w:r>
          </w:p>
        </w:tc>
        <w:tc>
          <w:tcPr>
            <w:tcW w:w="429" w:type="pct"/>
            <w:shd w:val="clear" w:color="auto" w:fill="auto"/>
          </w:tcPr>
          <w:p w:rsidR="00391BF8" w:rsidRPr="008F56FD" w:rsidRDefault="00391BF8" w:rsidP="00391BF8">
            <w:r w:rsidRPr="008F56FD">
              <w:t>100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242</w:t>
            </w:r>
          </w:p>
        </w:tc>
        <w:tc>
          <w:tcPr>
            <w:tcW w:w="1104" w:type="pct"/>
            <w:shd w:val="clear" w:color="auto" w:fill="auto"/>
          </w:tcPr>
          <w:p w:rsidR="00391BF8" w:rsidRPr="008F56FD" w:rsidRDefault="00391BF8" w:rsidP="00391BF8">
            <w:pPr>
              <w:jc w:val="left"/>
            </w:pPr>
            <w:r w:rsidRPr="008F56FD">
              <w:t>Бужир отпоран на уље и температуру (стаклени са спојном силиконском изолацијом ) Ø 5 mm</w:t>
            </w:r>
          </w:p>
        </w:tc>
        <w:tc>
          <w:tcPr>
            <w:tcW w:w="357" w:type="pct"/>
            <w:shd w:val="clear" w:color="auto" w:fill="auto"/>
          </w:tcPr>
          <w:p w:rsidR="00391BF8" w:rsidRPr="008F56FD" w:rsidRDefault="00391BF8" w:rsidP="00391BF8">
            <w:r w:rsidRPr="008F56FD">
              <w:t>m</w:t>
            </w:r>
          </w:p>
        </w:tc>
        <w:tc>
          <w:tcPr>
            <w:tcW w:w="429" w:type="pct"/>
            <w:shd w:val="clear" w:color="auto" w:fill="auto"/>
          </w:tcPr>
          <w:p w:rsidR="00391BF8" w:rsidRPr="008F56FD" w:rsidRDefault="00391BF8" w:rsidP="00391BF8">
            <w:r w:rsidRPr="008F56FD">
              <w:t>100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lastRenderedPageBreak/>
              <w:t>243</w:t>
            </w:r>
          </w:p>
        </w:tc>
        <w:tc>
          <w:tcPr>
            <w:tcW w:w="1104" w:type="pct"/>
            <w:shd w:val="clear" w:color="auto" w:fill="auto"/>
          </w:tcPr>
          <w:p w:rsidR="00391BF8" w:rsidRPr="008F56FD" w:rsidRDefault="00391BF8" w:rsidP="00391BF8">
            <w:pPr>
              <w:jc w:val="left"/>
            </w:pPr>
            <w:r w:rsidRPr="008F56FD">
              <w:t>Бужир отпоран на уље и температуру (стаклени са спојном силиконском изолацијом ) Ø 6 mm</w:t>
            </w:r>
          </w:p>
        </w:tc>
        <w:tc>
          <w:tcPr>
            <w:tcW w:w="357" w:type="pct"/>
            <w:shd w:val="clear" w:color="auto" w:fill="auto"/>
          </w:tcPr>
          <w:p w:rsidR="00391BF8" w:rsidRPr="008F56FD" w:rsidRDefault="00391BF8" w:rsidP="00391BF8">
            <w:r w:rsidRPr="008F56FD">
              <w:t>m</w:t>
            </w:r>
          </w:p>
        </w:tc>
        <w:tc>
          <w:tcPr>
            <w:tcW w:w="429" w:type="pct"/>
            <w:shd w:val="clear" w:color="auto" w:fill="auto"/>
          </w:tcPr>
          <w:p w:rsidR="00391BF8" w:rsidRPr="008F56FD" w:rsidRDefault="00391BF8" w:rsidP="00391BF8">
            <w:r w:rsidRPr="008F56FD">
              <w:t>50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244</w:t>
            </w:r>
          </w:p>
        </w:tc>
        <w:tc>
          <w:tcPr>
            <w:tcW w:w="1104" w:type="pct"/>
            <w:shd w:val="clear" w:color="auto" w:fill="auto"/>
          </w:tcPr>
          <w:p w:rsidR="00391BF8" w:rsidRPr="008F56FD" w:rsidRDefault="00391BF8" w:rsidP="00391BF8">
            <w:pPr>
              <w:jc w:val="left"/>
            </w:pPr>
            <w:r w:rsidRPr="008F56FD">
              <w:t>Бужир отпоран на уље и температуру (стаклени са спојном силиконском изолацијом ) Ø 8 mm</w:t>
            </w:r>
          </w:p>
        </w:tc>
        <w:tc>
          <w:tcPr>
            <w:tcW w:w="357" w:type="pct"/>
            <w:shd w:val="clear" w:color="auto" w:fill="auto"/>
          </w:tcPr>
          <w:p w:rsidR="00391BF8" w:rsidRPr="008F56FD" w:rsidRDefault="00391BF8" w:rsidP="00391BF8">
            <w:r w:rsidRPr="008F56FD">
              <w:t>m</w:t>
            </w:r>
          </w:p>
        </w:tc>
        <w:tc>
          <w:tcPr>
            <w:tcW w:w="429" w:type="pct"/>
            <w:shd w:val="clear" w:color="auto" w:fill="auto"/>
          </w:tcPr>
          <w:p w:rsidR="00391BF8" w:rsidRPr="008F56FD" w:rsidRDefault="00391BF8" w:rsidP="00391BF8">
            <w:r w:rsidRPr="008F56FD">
              <w:t>50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245</w:t>
            </w:r>
          </w:p>
        </w:tc>
        <w:tc>
          <w:tcPr>
            <w:tcW w:w="1104" w:type="pct"/>
            <w:shd w:val="clear" w:color="auto" w:fill="auto"/>
          </w:tcPr>
          <w:p w:rsidR="00391BF8" w:rsidRPr="008F56FD" w:rsidRDefault="00391BF8" w:rsidP="00391BF8">
            <w:pPr>
              <w:jc w:val="left"/>
            </w:pPr>
            <w:r w:rsidRPr="008F56FD">
              <w:t>Бужир отпоран на уље и температуру (стаклени са спојном силиконском изолацијом ) Ø 10 mm</w:t>
            </w:r>
          </w:p>
        </w:tc>
        <w:tc>
          <w:tcPr>
            <w:tcW w:w="357" w:type="pct"/>
            <w:shd w:val="clear" w:color="auto" w:fill="auto"/>
          </w:tcPr>
          <w:p w:rsidR="00391BF8" w:rsidRPr="008F56FD" w:rsidRDefault="00391BF8" w:rsidP="00391BF8">
            <w:r w:rsidRPr="008F56FD">
              <w:t>m</w:t>
            </w:r>
          </w:p>
        </w:tc>
        <w:tc>
          <w:tcPr>
            <w:tcW w:w="429" w:type="pct"/>
            <w:shd w:val="clear" w:color="auto" w:fill="auto"/>
          </w:tcPr>
          <w:p w:rsidR="00391BF8" w:rsidRPr="008F56FD" w:rsidRDefault="00391BF8" w:rsidP="00391BF8">
            <w:r w:rsidRPr="008F56FD">
              <w:t>30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246</w:t>
            </w:r>
          </w:p>
        </w:tc>
        <w:tc>
          <w:tcPr>
            <w:tcW w:w="1104" w:type="pct"/>
            <w:shd w:val="clear" w:color="auto" w:fill="auto"/>
          </w:tcPr>
          <w:p w:rsidR="00391BF8" w:rsidRPr="008F56FD" w:rsidRDefault="00391BF8" w:rsidP="00391BF8">
            <w:pPr>
              <w:jc w:val="left"/>
            </w:pPr>
            <w:r w:rsidRPr="008F56FD">
              <w:t>Бужир отпоран на уље и температуру (стаклени са спојном силиконском изолацијом ) Ø 12 mm</w:t>
            </w:r>
          </w:p>
        </w:tc>
        <w:tc>
          <w:tcPr>
            <w:tcW w:w="357" w:type="pct"/>
            <w:shd w:val="clear" w:color="auto" w:fill="auto"/>
          </w:tcPr>
          <w:p w:rsidR="00391BF8" w:rsidRPr="008F56FD" w:rsidRDefault="00391BF8" w:rsidP="00391BF8">
            <w:r w:rsidRPr="008F56FD">
              <w:t>m</w:t>
            </w:r>
          </w:p>
        </w:tc>
        <w:tc>
          <w:tcPr>
            <w:tcW w:w="429" w:type="pct"/>
            <w:shd w:val="clear" w:color="auto" w:fill="auto"/>
          </w:tcPr>
          <w:p w:rsidR="00391BF8" w:rsidRPr="008F56FD" w:rsidRDefault="00391BF8" w:rsidP="00391BF8">
            <w:r w:rsidRPr="008F56FD">
              <w:t>20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247</w:t>
            </w:r>
          </w:p>
        </w:tc>
        <w:tc>
          <w:tcPr>
            <w:tcW w:w="1104" w:type="pct"/>
            <w:shd w:val="clear" w:color="auto" w:fill="auto"/>
          </w:tcPr>
          <w:p w:rsidR="00391BF8" w:rsidRPr="008F56FD" w:rsidRDefault="00391BF8" w:rsidP="00391BF8">
            <w:pPr>
              <w:jc w:val="left"/>
            </w:pPr>
            <w:r w:rsidRPr="008F56FD">
              <w:t>Термо скупљајући бужир (скупљање дупло ) ниво изолованости  1кV Ø3mm са лепком</w:t>
            </w:r>
          </w:p>
        </w:tc>
        <w:tc>
          <w:tcPr>
            <w:tcW w:w="357" w:type="pct"/>
            <w:shd w:val="clear" w:color="auto" w:fill="auto"/>
          </w:tcPr>
          <w:p w:rsidR="00391BF8" w:rsidRPr="008F56FD" w:rsidRDefault="00391BF8" w:rsidP="00391BF8">
            <w:r w:rsidRPr="008F56FD">
              <w:t>m</w:t>
            </w:r>
          </w:p>
        </w:tc>
        <w:tc>
          <w:tcPr>
            <w:tcW w:w="429" w:type="pct"/>
            <w:shd w:val="clear" w:color="auto" w:fill="auto"/>
          </w:tcPr>
          <w:p w:rsidR="00391BF8" w:rsidRPr="008F56FD" w:rsidRDefault="00391BF8" w:rsidP="00391BF8">
            <w:r w:rsidRPr="008F56FD">
              <w:t>30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248</w:t>
            </w:r>
          </w:p>
        </w:tc>
        <w:tc>
          <w:tcPr>
            <w:tcW w:w="1104" w:type="pct"/>
            <w:shd w:val="clear" w:color="auto" w:fill="auto"/>
          </w:tcPr>
          <w:p w:rsidR="00391BF8" w:rsidRPr="008F56FD" w:rsidRDefault="00391BF8" w:rsidP="00391BF8">
            <w:pPr>
              <w:jc w:val="left"/>
            </w:pPr>
            <w:r w:rsidRPr="008F56FD">
              <w:t>Термо скупљајући бужир (скупљање дупло ) ниво изолованости  1кV Ø4mm са лепком</w:t>
            </w:r>
          </w:p>
        </w:tc>
        <w:tc>
          <w:tcPr>
            <w:tcW w:w="357" w:type="pct"/>
            <w:shd w:val="clear" w:color="auto" w:fill="auto"/>
          </w:tcPr>
          <w:p w:rsidR="00391BF8" w:rsidRPr="008F56FD" w:rsidRDefault="00391BF8" w:rsidP="00391BF8">
            <w:r w:rsidRPr="008F56FD">
              <w:t>m</w:t>
            </w:r>
          </w:p>
        </w:tc>
        <w:tc>
          <w:tcPr>
            <w:tcW w:w="429" w:type="pct"/>
            <w:shd w:val="clear" w:color="auto" w:fill="auto"/>
          </w:tcPr>
          <w:p w:rsidR="00391BF8" w:rsidRPr="008F56FD" w:rsidRDefault="00391BF8" w:rsidP="00391BF8">
            <w:r w:rsidRPr="008F56FD">
              <w:t>40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249</w:t>
            </w:r>
          </w:p>
        </w:tc>
        <w:tc>
          <w:tcPr>
            <w:tcW w:w="1104" w:type="pct"/>
            <w:shd w:val="clear" w:color="auto" w:fill="auto"/>
          </w:tcPr>
          <w:p w:rsidR="00391BF8" w:rsidRPr="008F56FD" w:rsidRDefault="00391BF8" w:rsidP="00391BF8">
            <w:pPr>
              <w:jc w:val="left"/>
            </w:pPr>
            <w:r w:rsidRPr="008F56FD">
              <w:t>Термо скупљајући бужир (скупљање дупло ) ниво изолованости  1кV Ø5mm са лепком</w:t>
            </w:r>
          </w:p>
        </w:tc>
        <w:tc>
          <w:tcPr>
            <w:tcW w:w="357" w:type="pct"/>
            <w:shd w:val="clear" w:color="auto" w:fill="auto"/>
          </w:tcPr>
          <w:p w:rsidR="00391BF8" w:rsidRPr="008F56FD" w:rsidRDefault="00391BF8" w:rsidP="00391BF8">
            <w:r w:rsidRPr="008F56FD">
              <w:t>m</w:t>
            </w:r>
          </w:p>
        </w:tc>
        <w:tc>
          <w:tcPr>
            <w:tcW w:w="429" w:type="pct"/>
            <w:shd w:val="clear" w:color="auto" w:fill="auto"/>
          </w:tcPr>
          <w:p w:rsidR="00391BF8" w:rsidRPr="008F56FD" w:rsidRDefault="00391BF8" w:rsidP="00391BF8">
            <w:r w:rsidRPr="008F56FD">
              <w:t>40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250</w:t>
            </w:r>
          </w:p>
        </w:tc>
        <w:tc>
          <w:tcPr>
            <w:tcW w:w="1104" w:type="pct"/>
            <w:shd w:val="clear" w:color="auto" w:fill="auto"/>
          </w:tcPr>
          <w:p w:rsidR="00391BF8" w:rsidRPr="008F56FD" w:rsidRDefault="00391BF8" w:rsidP="00391BF8">
            <w:pPr>
              <w:jc w:val="left"/>
            </w:pPr>
            <w:r w:rsidRPr="008F56FD">
              <w:t xml:space="preserve">Термо скупљајући бужир (скупљање дупло ) ниво </w:t>
            </w:r>
            <w:r w:rsidRPr="008F56FD">
              <w:lastRenderedPageBreak/>
              <w:t>изолованости  1кV Ø6mm са лепком</w:t>
            </w:r>
          </w:p>
        </w:tc>
        <w:tc>
          <w:tcPr>
            <w:tcW w:w="357" w:type="pct"/>
            <w:shd w:val="clear" w:color="auto" w:fill="auto"/>
          </w:tcPr>
          <w:p w:rsidR="00391BF8" w:rsidRPr="008F56FD" w:rsidRDefault="00391BF8" w:rsidP="00391BF8">
            <w:r w:rsidRPr="008F56FD">
              <w:lastRenderedPageBreak/>
              <w:t>m</w:t>
            </w:r>
          </w:p>
        </w:tc>
        <w:tc>
          <w:tcPr>
            <w:tcW w:w="429" w:type="pct"/>
            <w:shd w:val="clear" w:color="auto" w:fill="auto"/>
          </w:tcPr>
          <w:p w:rsidR="00391BF8" w:rsidRPr="008F56FD" w:rsidRDefault="00391BF8" w:rsidP="00391BF8">
            <w:r w:rsidRPr="008F56FD">
              <w:t>40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lastRenderedPageBreak/>
              <w:t>251</w:t>
            </w:r>
          </w:p>
        </w:tc>
        <w:tc>
          <w:tcPr>
            <w:tcW w:w="1104" w:type="pct"/>
            <w:shd w:val="clear" w:color="auto" w:fill="auto"/>
          </w:tcPr>
          <w:p w:rsidR="00391BF8" w:rsidRPr="008F56FD" w:rsidRDefault="00391BF8" w:rsidP="00391BF8">
            <w:pPr>
              <w:jc w:val="left"/>
            </w:pPr>
            <w:r w:rsidRPr="008F56FD">
              <w:t>Термо скупљајући бужир (скупљање дупло ) ниво изолованости  1кV Ø8mm са лепком</w:t>
            </w:r>
          </w:p>
        </w:tc>
        <w:tc>
          <w:tcPr>
            <w:tcW w:w="357" w:type="pct"/>
            <w:shd w:val="clear" w:color="auto" w:fill="auto"/>
          </w:tcPr>
          <w:p w:rsidR="00391BF8" w:rsidRPr="008F56FD" w:rsidRDefault="00391BF8" w:rsidP="00391BF8">
            <w:r w:rsidRPr="008F56FD">
              <w:t>m</w:t>
            </w:r>
          </w:p>
        </w:tc>
        <w:tc>
          <w:tcPr>
            <w:tcW w:w="429" w:type="pct"/>
            <w:shd w:val="clear" w:color="auto" w:fill="auto"/>
          </w:tcPr>
          <w:p w:rsidR="00391BF8" w:rsidRPr="008F56FD" w:rsidRDefault="00391BF8" w:rsidP="00391BF8">
            <w:r w:rsidRPr="008F56FD">
              <w:t>40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252</w:t>
            </w:r>
          </w:p>
        </w:tc>
        <w:tc>
          <w:tcPr>
            <w:tcW w:w="1104" w:type="pct"/>
            <w:shd w:val="clear" w:color="auto" w:fill="auto"/>
          </w:tcPr>
          <w:p w:rsidR="00391BF8" w:rsidRPr="008F56FD" w:rsidRDefault="00391BF8" w:rsidP="00391BF8">
            <w:pPr>
              <w:jc w:val="left"/>
            </w:pPr>
            <w:r w:rsidRPr="008F56FD">
              <w:t>Термо скупљајући бужир (скупљање дупло ) ниво изолованости  1кV Ø10mm са лепком</w:t>
            </w:r>
          </w:p>
        </w:tc>
        <w:tc>
          <w:tcPr>
            <w:tcW w:w="357" w:type="pct"/>
            <w:shd w:val="clear" w:color="auto" w:fill="auto"/>
          </w:tcPr>
          <w:p w:rsidR="00391BF8" w:rsidRPr="008F56FD" w:rsidRDefault="00391BF8" w:rsidP="00391BF8">
            <w:r w:rsidRPr="008F56FD">
              <w:t>m</w:t>
            </w:r>
          </w:p>
        </w:tc>
        <w:tc>
          <w:tcPr>
            <w:tcW w:w="429" w:type="pct"/>
            <w:shd w:val="clear" w:color="auto" w:fill="auto"/>
          </w:tcPr>
          <w:p w:rsidR="00391BF8" w:rsidRPr="008F56FD" w:rsidRDefault="00391BF8" w:rsidP="00391BF8">
            <w:r w:rsidRPr="008F56FD">
              <w:t>40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253</w:t>
            </w:r>
          </w:p>
        </w:tc>
        <w:tc>
          <w:tcPr>
            <w:tcW w:w="1104" w:type="pct"/>
            <w:shd w:val="clear" w:color="auto" w:fill="auto"/>
          </w:tcPr>
          <w:p w:rsidR="00391BF8" w:rsidRPr="008F56FD" w:rsidRDefault="00391BF8" w:rsidP="00391BF8">
            <w:pPr>
              <w:jc w:val="left"/>
            </w:pPr>
            <w:r w:rsidRPr="008F56FD">
              <w:t>Термо скупљајући бужир (скупљање дупло ) ниво изолованости  1кV Ø20mm са лепком</w:t>
            </w:r>
          </w:p>
        </w:tc>
        <w:tc>
          <w:tcPr>
            <w:tcW w:w="357" w:type="pct"/>
            <w:shd w:val="clear" w:color="auto" w:fill="auto"/>
          </w:tcPr>
          <w:p w:rsidR="00391BF8" w:rsidRPr="008F56FD" w:rsidRDefault="00391BF8" w:rsidP="00391BF8">
            <w:r w:rsidRPr="008F56FD">
              <w:t>m</w:t>
            </w:r>
          </w:p>
        </w:tc>
        <w:tc>
          <w:tcPr>
            <w:tcW w:w="429" w:type="pct"/>
            <w:shd w:val="clear" w:color="auto" w:fill="auto"/>
          </w:tcPr>
          <w:p w:rsidR="00391BF8" w:rsidRPr="008F56FD" w:rsidRDefault="00391BF8" w:rsidP="00391BF8">
            <w:r w:rsidRPr="008F56FD">
              <w:t>40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254</w:t>
            </w:r>
          </w:p>
        </w:tc>
        <w:tc>
          <w:tcPr>
            <w:tcW w:w="1104" w:type="pct"/>
            <w:shd w:val="clear" w:color="auto" w:fill="auto"/>
          </w:tcPr>
          <w:p w:rsidR="00391BF8" w:rsidRPr="008F56FD" w:rsidRDefault="00391BF8" w:rsidP="00391BF8">
            <w:pPr>
              <w:jc w:val="left"/>
            </w:pPr>
            <w:r w:rsidRPr="008F56FD">
              <w:t>Термо скупљајући бужир (скупљање дупло ) ниво изолованости  1кV Ø30mm са лепком</w:t>
            </w:r>
          </w:p>
        </w:tc>
        <w:tc>
          <w:tcPr>
            <w:tcW w:w="357" w:type="pct"/>
            <w:shd w:val="clear" w:color="auto" w:fill="auto"/>
          </w:tcPr>
          <w:p w:rsidR="00391BF8" w:rsidRPr="008F56FD" w:rsidRDefault="00391BF8" w:rsidP="00391BF8">
            <w:r w:rsidRPr="008F56FD">
              <w:t>m</w:t>
            </w:r>
          </w:p>
        </w:tc>
        <w:tc>
          <w:tcPr>
            <w:tcW w:w="429" w:type="pct"/>
            <w:shd w:val="clear" w:color="auto" w:fill="auto"/>
          </w:tcPr>
          <w:p w:rsidR="00391BF8" w:rsidRPr="008F56FD" w:rsidRDefault="00391BF8" w:rsidP="00391BF8">
            <w:r w:rsidRPr="008F56FD">
              <w:t>50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255</w:t>
            </w:r>
          </w:p>
        </w:tc>
        <w:tc>
          <w:tcPr>
            <w:tcW w:w="1104" w:type="pct"/>
            <w:shd w:val="clear" w:color="auto" w:fill="auto"/>
          </w:tcPr>
          <w:p w:rsidR="00391BF8" w:rsidRPr="008F56FD" w:rsidRDefault="00391BF8" w:rsidP="00391BF8">
            <w:pPr>
              <w:jc w:val="left"/>
            </w:pPr>
            <w:r w:rsidRPr="008F56FD">
              <w:t>Термо скупљајући бужир (скупљање дупло ) ниво изолованости  1кV Ø35mm са лепком</w:t>
            </w:r>
          </w:p>
        </w:tc>
        <w:tc>
          <w:tcPr>
            <w:tcW w:w="357" w:type="pct"/>
            <w:shd w:val="clear" w:color="auto" w:fill="auto"/>
          </w:tcPr>
          <w:p w:rsidR="00391BF8" w:rsidRPr="008F56FD" w:rsidRDefault="00391BF8" w:rsidP="00391BF8">
            <w:r w:rsidRPr="008F56FD">
              <w:t>m</w:t>
            </w:r>
          </w:p>
        </w:tc>
        <w:tc>
          <w:tcPr>
            <w:tcW w:w="429" w:type="pct"/>
            <w:shd w:val="clear" w:color="auto" w:fill="auto"/>
          </w:tcPr>
          <w:p w:rsidR="00391BF8" w:rsidRPr="008F56FD" w:rsidRDefault="00391BF8" w:rsidP="00391BF8">
            <w:r w:rsidRPr="008F56FD">
              <w:t>50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256</w:t>
            </w:r>
          </w:p>
        </w:tc>
        <w:tc>
          <w:tcPr>
            <w:tcW w:w="1104" w:type="pct"/>
            <w:shd w:val="clear" w:color="auto" w:fill="auto"/>
          </w:tcPr>
          <w:p w:rsidR="00391BF8" w:rsidRPr="009D02E4" w:rsidRDefault="007B59B7" w:rsidP="00391BF8">
            <w:pPr>
              <w:jc w:val="left"/>
              <w:rPr>
                <w:lang w:val="sr-Cyrl-RS"/>
              </w:rPr>
            </w:pPr>
            <w:r>
              <w:rPr>
                <w:lang w:val="sr-Latn-RS"/>
              </w:rPr>
              <w:t>K</w:t>
            </w:r>
            <w:r>
              <w:rPr>
                <w:lang w:val="sr-Cyrl-RS"/>
              </w:rPr>
              <w:t>леме</w:t>
            </w:r>
            <w:r w:rsidR="00C47D86">
              <w:rPr>
                <w:lang w:val="sr-Latn-RS"/>
              </w:rPr>
              <w:t xml:space="preserve"> </w:t>
            </w:r>
            <w:r w:rsidR="00391BF8" w:rsidRPr="008F56FD">
              <w:t xml:space="preserve">UK 5 RD </w:t>
            </w:r>
            <w:r w:rsidR="009D02E4">
              <w:t>–</w:t>
            </w:r>
            <w:r w:rsidR="00391BF8" w:rsidRPr="008F56FD">
              <w:t xml:space="preserve"> 3004676</w:t>
            </w:r>
            <w:r w:rsidR="009D02E4">
              <w:rPr>
                <w:lang w:val="sr-Cyrl-RS"/>
              </w:rPr>
              <w:t xml:space="preserve"> или одговарајуће</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1.000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257</w:t>
            </w:r>
          </w:p>
        </w:tc>
        <w:tc>
          <w:tcPr>
            <w:tcW w:w="1104" w:type="pct"/>
            <w:shd w:val="clear" w:color="auto" w:fill="auto"/>
          </w:tcPr>
          <w:p w:rsidR="00391BF8" w:rsidRPr="009D02E4" w:rsidRDefault="007B59B7" w:rsidP="00391BF8">
            <w:pPr>
              <w:jc w:val="left"/>
              <w:rPr>
                <w:lang w:val="sr-Cyrl-RS"/>
              </w:rPr>
            </w:pPr>
            <w:r>
              <w:t>K</w:t>
            </w:r>
            <w:r>
              <w:rPr>
                <w:lang w:val="sr-Cyrl-RS"/>
              </w:rPr>
              <w:t>леме</w:t>
            </w:r>
            <w:r w:rsidR="00C47D86">
              <w:t xml:space="preserve"> </w:t>
            </w:r>
            <w:r w:rsidR="00391BF8" w:rsidRPr="008F56FD">
              <w:t xml:space="preserve">UK 5 BU </w:t>
            </w:r>
            <w:r w:rsidR="009D02E4">
              <w:t>–</w:t>
            </w:r>
            <w:r w:rsidR="00391BF8" w:rsidRPr="008F56FD">
              <w:t xml:space="preserve"> 3004090</w:t>
            </w:r>
            <w:r w:rsidR="009D02E4">
              <w:rPr>
                <w:lang w:val="sr-Cyrl-RS"/>
              </w:rPr>
              <w:t xml:space="preserve"> или одговарајуће</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150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258</w:t>
            </w:r>
          </w:p>
        </w:tc>
        <w:tc>
          <w:tcPr>
            <w:tcW w:w="1104" w:type="pct"/>
            <w:shd w:val="clear" w:color="auto" w:fill="auto"/>
          </w:tcPr>
          <w:p w:rsidR="00391BF8" w:rsidRPr="009D02E4" w:rsidRDefault="00391BF8" w:rsidP="00391BF8">
            <w:pPr>
              <w:jc w:val="left"/>
              <w:rPr>
                <w:lang w:val="sr-Cyrl-RS"/>
              </w:rPr>
            </w:pPr>
            <w:r w:rsidRPr="008F56FD">
              <w:t>UK 5-RETURN-PE - 3002584 клема за уземљење</w:t>
            </w:r>
            <w:r w:rsidR="009D02E4">
              <w:rPr>
                <w:lang w:val="sr-Cyrl-RS"/>
              </w:rPr>
              <w:t xml:space="preserve"> или одговарајуће</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20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259</w:t>
            </w:r>
          </w:p>
        </w:tc>
        <w:tc>
          <w:tcPr>
            <w:tcW w:w="1104" w:type="pct"/>
            <w:shd w:val="clear" w:color="auto" w:fill="auto"/>
          </w:tcPr>
          <w:p w:rsidR="00391BF8" w:rsidRPr="009D02E4" w:rsidRDefault="00C47D86" w:rsidP="00391BF8">
            <w:pPr>
              <w:jc w:val="left"/>
              <w:rPr>
                <w:lang w:val="sr-Cyrl-RS"/>
              </w:rPr>
            </w:pPr>
            <w:r>
              <w:t xml:space="preserve">Mostovi </w:t>
            </w:r>
            <w:r w:rsidR="00391BF8" w:rsidRPr="008F56FD">
              <w:t xml:space="preserve">FBI 10- 6 </w:t>
            </w:r>
            <w:r w:rsidR="009D02E4">
              <w:t>–</w:t>
            </w:r>
            <w:r w:rsidR="00391BF8" w:rsidRPr="008F56FD">
              <w:t xml:space="preserve"> 0203250</w:t>
            </w:r>
            <w:r w:rsidR="009D02E4">
              <w:rPr>
                <w:lang w:val="sr-Cyrl-RS"/>
              </w:rPr>
              <w:t xml:space="preserve"> или одговарајући</w:t>
            </w:r>
          </w:p>
        </w:tc>
        <w:tc>
          <w:tcPr>
            <w:tcW w:w="357" w:type="pct"/>
            <w:shd w:val="clear" w:color="auto" w:fill="auto"/>
          </w:tcPr>
          <w:p w:rsidR="00391BF8" w:rsidRPr="008F56FD" w:rsidRDefault="00391BF8" w:rsidP="00391BF8">
            <w:r w:rsidRPr="008F56FD">
              <w:t>pak</w:t>
            </w:r>
          </w:p>
        </w:tc>
        <w:tc>
          <w:tcPr>
            <w:tcW w:w="429" w:type="pct"/>
            <w:shd w:val="clear" w:color="auto" w:fill="auto"/>
          </w:tcPr>
          <w:p w:rsidR="00391BF8" w:rsidRPr="008F56FD" w:rsidRDefault="00391BF8" w:rsidP="00391BF8">
            <w:r w:rsidRPr="008F56FD">
              <w:t>50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260</w:t>
            </w:r>
          </w:p>
        </w:tc>
        <w:tc>
          <w:tcPr>
            <w:tcW w:w="1104" w:type="pct"/>
            <w:shd w:val="clear" w:color="auto" w:fill="auto"/>
          </w:tcPr>
          <w:p w:rsidR="00391BF8" w:rsidRPr="009D02E4" w:rsidRDefault="00C47D86" w:rsidP="00391BF8">
            <w:pPr>
              <w:jc w:val="left"/>
              <w:rPr>
                <w:lang w:val="sr-Cyrl-RS"/>
              </w:rPr>
            </w:pPr>
            <w:r>
              <w:t xml:space="preserve">Kleme </w:t>
            </w:r>
            <w:r w:rsidR="00391BF8" w:rsidRPr="008F56FD">
              <w:t xml:space="preserve">UK 6 N </w:t>
            </w:r>
            <w:r w:rsidR="009D02E4">
              <w:t>–</w:t>
            </w:r>
            <w:r w:rsidR="00391BF8" w:rsidRPr="008F56FD">
              <w:t xml:space="preserve"> 3004524</w:t>
            </w:r>
            <w:r w:rsidR="009D02E4">
              <w:rPr>
                <w:lang w:val="sr-Cyrl-RS"/>
              </w:rPr>
              <w:t xml:space="preserve"> или одговарајуће</w:t>
            </w:r>
          </w:p>
        </w:tc>
        <w:tc>
          <w:tcPr>
            <w:tcW w:w="357" w:type="pct"/>
            <w:shd w:val="clear" w:color="auto" w:fill="auto"/>
          </w:tcPr>
          <w:p w:rsidR="00391BF8" w:rsidRPr="008F56FD" w:rsidRDefault="00391BF8" w:rsidP="00391BF8">
            <w:r w:rsidRPr="008F56FD">
              <w:t>pak</w:t>
            </w:r>
          </w:p>
        </w:tc>
        <w:tc>
          <w:tcPr>
            <w:tcW w:w="429" w:type="pct"/>
            <w:shd w:val="clear" w:color="auto" w:fill="auto"/>
          </w:tcPr>
          <w:p w:rsidR="00391BF8" w:rsidRPr="008F56FD" w:rsidRDefault="00391BF8" w:rsidP="00391BF8">
            <w:r w:rsidRPr="008F56FD">
              <w:t>400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261</w:t>
            </w:r>
          </w:p>
        </w:tc>
        <w:tc>
          <w:tcPr>
            <w:tcW w:w="1104" w:type="pct"/>
            <w:shd w:val="clear" w:color="auto" w:fill="auto"/>
          </w:tcPr>
          <w:p w:rsidR="00391BF8" w:rsidRPr="009D02E4" w:rsidRDefault="00C47D86" w:rsidP="00391BF8">
            <w:pPr>
              <w:jc w:val="left"/>
              <w:rPr>
                <w:lang w:val="sr-Cyrl-RS"/>
              </w:rPr>
            </w:pPr>
            <w:r>
              <w:t xml:space="preserve">Mostovi </w:t>
            </w:r>
            <w:r w:rsidR="00391BF8" w:rsidRPr="008F56FD">
              <w:t xml:space="preserve">FBI 10- 8 </w:t>
            </w:r>
            <w:r w:rsidR="009D02E4">
              <w:t>–</w:t>
            </w:r>
            <w:r w:rsidR="00391BF8" w:rsidRPr="008F56FD">
              <w:t xml:space="preserve"> 0203263</w:t>
            </w:r>
            <w:r w:rsidR="009D02E4">
              <w:rPr>
                <w:lang w:val="sr-Cyrl-RS"/>
              </w:rPr>
              <w:t xml:space="preserve"> или одговарајући</w:t>
            </w:r>
          </w:p>
        </w:tc>
        <w:tc>
          <w:tcPr>
            <w:tcW w:w="357" w:type="pct"/>
            <w:shd w:val="clear" w:color="auto" w:fill="auto"/>
          </w:tcPr>
          <w:p w:rsidR="00391BF8" w:rsidRPr="008F56FD" w:rsidRDefault="00391BF8" w:rsidP="00391BF8">
            <w:r w:rsidRPr="008F56FD">
              <w:t>pak</w:t>
            </w:r>
          </w:p>
        </w:tc>
        <w:tc>
          <w:tcPr>
            <w:tcW w:w="429" w:type="pct"/>
            <w:shd w:val="clear" w:color="auto" w:fill="auto"/>
          </w:tcPr>
          <w:p w:rsidR="00391BF8" w:rsidRPr="008F56FD" w:rsidRDefault="00391BF8" w:rsidP="00391BF8">
            <w:r w:rsidRPr="008F56FD">
              <w:t>50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262</w:t>
            </w:r>
          </w:p>
        </w:tc>
        <w:tc>
          <w:tcPr>
            <w:tcW w:w="1104" w:type="pct"/>
            <w:shd w:val="clear" w:color="auto" w:fill="auto"/>
          </w:tcPr>
          <w:p w:rsidR="00391BF8" w:rsidRPr="009D02E4" w:rsidRDefault="00C47D86" w:rsidP="009D02E4">
            <w:pPr>
              <w:jc w:val="left"/>
              <w:rPr>
                <w:lang w:val="sr-Cyrl-RS"/>
              </w:rPr>
            </w:pPr>
            <w:r>
              <w:t xml:space="preserve">Kleme </w:t>
            </w:r>
            <w:r w:rsidR="00391BF8" w:rsidRPr="008F56FD">
              <w:t xml:space="preserve">UK 35 </w:t>
            </w:r>
            <w:r w:rsidR="009D02E4">
              <w:t>–</w:t>
            </w:r>
            <w:r w:rsidR="00391BF8" w:rsidRPr="008F56FD">
              <w:t xml:space="preserve"> 3008012</w:t>
            </w:r>
            <w:r w:rsidR="009D02E4">
              <w:rPr>
                <w:lang w:val="sr-Cyrl-RS"/>
              </w:rPr>
              <w:t xml:space="preserve"> или </w:t>
            </w:r>
            <w:r w:rsidR="009D02E4">
              <w:rPr>
                <w:lang w:val="sr-Cyrl-RS"/>
              </w:rPr>
              <w:lastRenderedPageBreak/>
              <w:t>одговарајуће</w:t>
            </w:r>
          </w:p>
        </w:tc>
        <w:tc>
          <w:tcPr>
            <w:tcW w:w="357" w:type="pct"/>
            <w:shd w:val="clear" w:color="auto" w:fill="auto"/>
          </w:tcPr>
          <w:p w:rsidR="00391BF8" w:rsidRPr="008F56FD" w:rsidRDefault="00391BF8" w:rsidP="00391BF8">
            <w:r w:rsidRPr="008F56FD">
              <w:lastRenderedPageBreak/>
              <w:t>kom</w:t>
            </w:r>
          </w:p>
        </w:tc>
        <w:tc>
          <w:tcPr>
            <w:tcW w:w="429" w:type="pct"/>
            <w:shd w:val="clear" w:color="auto" w:fill="auto"/>
          </w:tcPr>
          <w:p w:rsidR="00391BF8" w:rsidRPr="008F56FD" w:rsidRDefault="00391BF8" w:rsidP="00391BF8">
            <w:r w:rsidRPr="008F56FD">
              <w:t>50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lastRenderedPageBreak/>
              <w:t>263</w:t>
            </w:r>
          </w:p>
        </w:tc>
        <w:tc>
          <w:tcPr>
            <w:tcW w:w="1104" w:type="pct"/>
            <w:shd w:val="clear" w:color="auto" w:fill="auto"/>
          </w:tcPr>
          <w:p w:rsidR="00391BF8" w:rsidRPr="009D02E4" w:rsidRDefault="00C47D86" w:rsidP="00391BF8">
            <w:pPr>
              <w:jc w:val="left"/>
              <w:rPr>
                <w:lang w:val="sr-Cyrl-RS"/>
              </w:rPr>
            </w:pPr>
            <w:r>
              <w:t xml:space="preserve">Kleme </w:t>
            </w:r>
            <w:r w:rsidR="00391BF8" w:rsidRPr="008F56FD">
              <w:t xml:space="preserve">UKH 50 </w:t>
            </w:r>
            <w:r w:rsidR="009D02E4">
              <w:t>–</w:t>
            </w:r>
            <w:r w:rsidR="00391BF8" w:rsidRPr="008F56FD">
              <w:t xml:space="preserve"> 3009118</w:t>
            </w:r>
            <w:r w:rsidR="009D02E4">
              <w:rPr>
                <w:lang w:val="sr-Cyrl-RS"/>
              </w:rPr>
              <w:t xml:space="preserve"> или одговарајуће</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30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264</w:t>
            </w:r>
          </w:p>
        </w:tc>
        <w:tc>
          <w:tcPr>
            <w:tcW w:w="1104" w:type="pct"/>
            <w:shd w:val="clear" w:color="auto" w:fill="auto"/>
          </w:tcPr>
          <w:p w:rsidR="00391BF8" w:rsidRPr="009D02E4" w:rsidRDefault="00C47D86" w:rsidP="00391BF8">
            <w:pPr>
              <w:jc w:val="left"/>
              <w:rPr>
                <w:lang w:val="sr-Cyrl-RS"/>
              </w:rPr>
            </w:pPr>
            <w:r>
              <w:t xml:space="preserve">Kleme </w:t>
            </w:r>
            <w:r w:rsidR="00391BF8" w:rsidRPr="008F56FD">
              <w:t xml:space="preserve">UHV 50-AS/AS </w:t>
            </w:r>
            <w:r w:rsidR="009D02E4">
              <w:t>–</w:t>
            </w:r>
            <w:r w:rsidR="00391BF8" w:rsidRPr="008F56FD">
              <w:t xml:space="preserve"> 2130017</w:t>
            </w:r>
            <w:r w:rsidR="009D02E4">
              <w:rPr>
                <w:lang w:val="sr-Cyrl-RS"/>
              </w:rPr>
              <w:t xml:space="preserve"> или одговарајуће</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30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265</w:t>
            </w:r>
          </w:p>
        </w:tc>
        <w:tc>
          <w:tcPr>
            <w:tcW w:w="1104" w:type="pct"/>
            <w:shd w:val="clear" w:color="auto" w:fill="auto"/>
          </w:tcPr>
          <w:p w:rsidR="00391BF8" w:rsidRPr="009D02E4" w:rsidRDefault="00391BF8" w:rsidP="00391BF8">
            <w:pPr>
              <w:jc w:val="left"/>
              <w:rPr>
                <w:lang w:val="sr-Cyrl-RS"/>
              </w:rPr>
            </w:pPr>
            <w:r w:rsidRPr="008F56FD">
              <w:t>E/UK-NS 35 - 1202577 Завршна клема</w:t>
            </w:r>
            <w:r w:rsidR="009D02E4">
              <w:rPr>
                <w:lang w:val="sr-Cyrl-RS"/>
              </w:rPr>
              <w:t xml:space="preserve"> или одговарајуће</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50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266</w:t>
            </w:r>
          </w:p>
        </w:tc>
        <w:tc>
          <w:tcPr>
            <w:tcW w:w="1104" w:type="pct"/>
            <w:shd w:val="clear" w:color="auto" w:fill="auto"/>
          </w:tcPr>
          <w:p w:rsidR="00391BF8" w:rsidRPr="000144A1" w:rsidRDefault="000144A1" w:rsidP="00391BF8">
            <w:pPr>
              <w:jc w:val="left"/>
              <w:rPr>
                <w:lang w:val="sr-Cyrl-RS"/>
              </w:rPr>
            </w:pPr>
            <w:r>
              <w:rPr>
                <w:lang w:val="sr-Cyrl-RS"/>
              </w:rPr>
              <w:t xml:space="preserve">Клешта изолациона </w:t>
            </w:r>
            <w:r w:rsidR="00391BF8" w:rsidRPr="008F56FD">
              <w:t xml:space="preserve">CRIMPFOX-SC 6 </w:t>
            </w:r>
            <w:r>
              <w:t>–</w:t>
            </w:r>
            <w:r w:rsidR="00391BF8" w:rsidRPr="008F56FD">
              <w:t xml:space="preserve"> 1212050</w:t>
            </w:r>
            <w:r>
              <w:rPr>
                <w:lang w:val="sr-Cyrl-RS"/>
              </w:rPr>
              <w:t xml:space="preserve"> или одговарајућа</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1</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267</w:t>
            </w:r>
          </w:p>
        </w:tc>
        <w:tc>
          <w:tcPr>
            <w:tcW w:w="1104" w:type="pct"/>
            <w:shd w:val="clear" w:color="auto" w:fill="auto"/>
          </w:tcPr>
          <w:p w:rsidR="00391BF8" w:rsidRPr="009D02E4" w:rsidRDefault="00391BF8" w:rsidP="00391BF8">
            <w:pPr>
              <w:jc w:val="left"/>
              <w:rPr>
                <w:lang w:val="sr-Cyrl-RS"/>
              </w:rPr>
            </w:pPr>
            <w:r w:rsidRPr="008F56FD">
              <w:t>D-UK 4/10 BU - 3003101 Раздвојна преграда</w:t>
            </w:r>
            <w:r w:rsidR="009D02E4">
              <w:rPr>
                <w:lang w:val="sr-Cyrl-RS"/>
              </w:rPr>
              <w:t xml:space="preserve"> или одговарајућа</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100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268</w:t>
            </w:r>
          </w:p>
        </w:tc>
        <w:tc>
          <w:tcPr>
            <w:tcW w:w="1104" w:type="pct"/>
            <w:shd w:val="clear" w:color="auto" w:fill="auto"/>
          </w:tcPr>
          <w:p w:rsidR="00391BF8" w:rsidRPr="009D02E4" w:rsidRDefault="00391BF8" w:rsidP="00391BF8">
            <w:pPr>
              <w:jc w:val="left"/>
              <w:rPr>
                <w:lang w:val="sr-Cyrl-RS"/>
              </w:rPr>
            </w:pPr>
            <w:r w:rsidRPr="008F56FD">
              <w:t>D-UK 4/10-NS 35 - 3003023 Раздвојна преграда</w:t>
            </w:r>
            <w:r w:rsidR="009D02E4">
              <w:rPr>
                <w:lang w:val="sr-Cyrl-RS"/>
              </w:rPr>
              <w:t xml:space="preserve"> или одговарајућа</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100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269</w:t>
            </w:r>
          </w:p>
        </w:tc>
        <w:tc>
          <w:tcPr>
            <w:tcW w:w="1104" w:type="pct"/>
            <w:shd w:val="clear" w:color="auto" w:fill="auto"/>
          </w:tcPr>
          <w:p w:rsidR="00391BF8" w:rsidRPr="009D02E4" w:rsidRDefault="00391BF8" w:rsidP="00391BF8">
            <w:pPr>
              <w:jc w:val="left"/>
              <w:rPr>
                <w:lang w:val="sr-Cyrl-RS"/>
              </w:rPr>
            </w:pPr>
            <w:r w:rsidRPr="008F56FD">
              <w:t>KMK + ES/LP-BW - 1005253 Пластичне ознаке за кабал</w:t>
            </w:r>
            <w:r w:rsidR="009D02E4">
              <w:rPr>
                <w:lang w:val="sr-Cyrl-RS"/>
              </w:rPr>
              <w:t xml:space="preserve"> или одговарајуће</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200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270</w:t>
            </w:r>
          </w:p>
        </w:tc>
        <w:tc>
          <w:tcPr>
            <w:tcW w:w="1104" w:type="pct"/>
            <w:shd w:val="clear" w:color="auto" w:fill="auto"/>
          </w:tcPr>
          <w:p w:rsidR="00391BF8" w:rsidRPr="009D02E4" w:rsidRDefault="00C47D86" w:rsidP="00391BF8">
            <w:pPr>
              <w:jc w:val="left"/>
              <w:rPr>
                <w:lang w:val="sr-Cyrl-RS"/>
              </w:rPr>
            </w:pPr>
            <w:r>
              <w:t xml:space="preserve">Kleme </w:t>
            </w:r>
            <w:r w:rsidR="00391BF8" w:rsidRPr="008F56FD">
              <w:t xml:space="preserve">UKH 150 </w:t>
            </w:r>
            <w:r w:rsidR="009D02E4">
              <w:t>–</w:t>
            </w:r>
            <w:r w:rsidR="00391BF8" w:rsidRPr="008F56FD">
              <w:t xml:space="preserve"> 3010110</w:t>
            </w:r>
            <w:r w:rsidR="009D02E4">
              <w:rPr>
                <w:lang w:val="sr-Cyrl-RS"/>
              </w:rPr>
              <w:t xml:space="preserve"> или одговарајуће</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15</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271</w:t>
            </w:r>
          </w:p>
        </w:tc>
        <w:tc>
          <w:tcPr>
            <w:tcW w:w="1104" w:type="pct"/>
            <w:shd w:val="clear" w:color="auto" w:fill="auto"/>
          </w:tcPr>
          <w:p w:rsidR="00391BF8" w:rsidRPr="008F56FD" w:rsidRDefault="00391BF8" w:rsidP="00391BF8">
            <w:pPr>
              <w:jc w:val="left"/>
            </w:pPr>
            <w:r w:rsidRPr="008F56FD">
              <w:t>ZB 8 ознаке за клеме UK 6 N</w:t>
            </w:r>
          </w:p>
        </w:tc>
        <w:tc>
          <w:tcPr>
            <w:tcW w:w="357" w:type="pct"/>
            <w:shd w:val="clear" w:color="auto" w:fill="auto"/>
          </w:tcPr>
          <w:p w:rsidR="00391BF8" w:rsidRPr="008F56FD" w:rsidRDefault="00391BF8" w:rsidP="00391BF8">
            <w:r w:rsidRPr="008F56FD">
              <w:t>pak</w:t>
            </w:r>
          </w:p>
        </w:tc>
        <w:tc>
          <w:tcPr>
            <w:tcW w:w="429" w:type="pct"/>
            <w:shd w:val="clear" w:color="auto" w:fill="auto"/>
          </w:tcPr>
          <w:p w:rsidR="00391BF8" w:rsidRPr="008F56FD" w:rsidRDefault="00391BF8" w:rsidP="00391BF8">
            <w:r w:rsidRPr="008F56FD">
              <w:t>5</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272</w:t>
            </w:r>
          </w:p>
        </w:tc>
        <w:tc>
          <w:tcPr>
            <w:tcW w:w="1104" w:type="pct"/>
            <w:shd w:val="clear" w:color="auto" w:fill="auto"/>
          </w:tcPr>
          <w:p w:rsidR="00391BF8" w:rsidRPr="008F56FD" w:rsidRDefault="00391BF8" w:rsidP="00391BF8">
            <w:pPr>
              <w:jc w:val="left"/>
            </w:pPr>
            <w:r w:rsidRPr="008F56FD">
              <w:t>ZB 6 ознаке за клеме UK 5 N</w:t>
            </w:r>
          </w:p>
        </w:tc>
        <w:tc>
          <w:tcPr>
            <w:tcW w:w="357" w:type="pct"/>
            <w:shd w:val="clear" w:color="auto" w:fill="auto"/>
          </w:tcPr>
          <w:p w:rsidR="00391BF8" w:rsidRPr="008F56FD" w:rsidRDefault="00391BF8" w:rsidP="00391BF8">
            <w:r w:rsidRPr="008F56FD">
              <w:t>pak</w:t>
            </w:r>
          </w:p>
        </w:tc>
        <w:tc>
          <w:tcPr>
            <w:tcW w:w="429" w:type="pct"/>
            <w:shd w:val="clear" w:color="auto" w:fill="auto"/>
          </w:tcPr>
          <w:p w:rsidR="00391BF8" w:rsidRPr="008F56FD" w:rsidRDefault="00391BF8" w:rsidP="00391BF8">
            <w:r w:rsidRPr="008F56FD">
              <w:t>5</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273</w:t>
            </w:r>
          </w:p>
        </w:tc>
        <w:tc>
          <w:tcPr>
            <w:tcW w:w="1104" w:type="pct"/>
            <w:shd w:val="clear" w:color="auto" w:fill="auto"/>
          </w:tcPr>
          <w:p w:rsidR="00391BF8" w:rsidRPr="008F56FD" w:rsidRDefault="00391BF8" w:rsidP="00391BF8">
            <w:pPr>
              <w:jc w:val="left"/>
            </w:pPr>
            <w:r w:rsidRPr="008F56FD">
              <w:t>ZB 8 ознаке за клеме UK 6 N са написаним бројевима вертикално 1-100</w:t>
            </w:r>
          </w:p>
        </w:tc>
        <w:tc>
          <w:tcPr>
            <w:tcW w:w="357" w:type="pct"/>
            <w:shd w:val="clear" w:color="auto" w:fill="auto"/>
          </w:tcPr>
          <w:p w:rsidR="00391BF8" w:rsidRPr="008F56FD" w:rsidRDefault="00391BF8" w:rsidP="00391BF8">
            <w:r w:rsidRPr="008F56FD">
              <w:t>set</w:t>
            </w:r>
          </w:p>
        </w:tc>
        <w:tc>
          <w:tcPr>
            <w:tcW w:w="429" w:type="pct"/>
            <w:shd w:val="clear" w:color="auto" w:fill="auto"/>
          </w:tcPr>
          <w:p w:rsidR="00391BF8" w:rsidRPr="008F56FD" w:rsidRDefault="00391BF8" w:rsidP="00391BF8">
            <w:r w:rsidRPr="008F56FD">
              <w:t>3</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274</w:t>
            </w:r>
          </w:p>
        </w:tc>
        <w:tc>
          <w:tcPr>
            <w:tcW w:w="1104" w:type="pct"/>
            <w:shd w:val="clear" w:color="auto" w:fill="auto"/>
          </w:tcPr>
          <w:p w:rsidR="00391BF8" w:rsidRPr="00C21CAE" w:rsidRDefault="00391BF8" w:rsidP="00391BF8">
            <w:pPr>
              <w:jc w:val="left"/>
              <w:rPr>
                <w:sz w:val="20"/>
                <w:szCs w:val="20"/>
              </w:rPr>
            </w:pPr>
            <w:r w:rsidRPr="00C21CAE">
              <w:rPr>
                <w:sz w:val="20"/>
                <w:szCs w:val="20"/>
              </w:rPr>
              <w:t>ZB 8 ознаке за клеме UK 6 N са написаним бројевима хоризонтално 1-100</w:t>
            </w:r>
          </w:p>
        </w:tc>
        <w:tc>
          <w:tcPr>
            <w:tcW w:w="357" w:type="pct"/>
            <w:shd w:val="clear" w:color="auto" w:fill="auto"/>
          </w:tcPr>
          <w:p w:rsidR="00391BF8" w:rsidRPr="00C21CAE" w:rsidRDefault="00391BF8" w:rsidP="00391BF8">
            <w:pPr>
              <w:rPr>
                <w:sz w:val="20"/>
                <w:szCs w:val="20"/>
              </w:rPr>
            </w:pPr>
            <w:r w:rsidRPr="00C21CAE">
              <w:rPr>
                <w:sz w:val="20"/>
                <w:szCs w:val="20"/>
              </w:rPr>
              <w:t>set</w:t>
            </w:r>
          </w:p>
        </w:tc>
        <w:tc>
          <w:tcPr>
            <w:tcW w:w="429" w:type="pct"/>
            <w:shd w:val="clear" w:color="auto" w:fill="auto"/>
          </w:tcPr>
          <w:p w:rsidR="00391BF8" w:rsidRPr="00C21CAE" w:rsidRDefault="00391BF8" w:rsidP="00391BF8">
            <w:pPr>
              <w:rPr>
                <w:sz w:val="20"/>
                <w:szCs w:val="20"/>
              </w:rPr>
            </w:pPr>
            <w:r w:rsidRPr="00C21CAE">
              <w:rPr>
                <w:sz w:val="20"/>
                <w:szCs w:val="20"/>
              </w:rPr>
              <w:t>3</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275</w:t>
            </w:r>
          </w:p>
        </w:tc>
        <w:tc>
          <w:tcPr>
            <w:tcW w:w="1104" w:type="pct"/>
            <w:shd w:val="clear" w:color="auto" w:fill="auto"/>
          </w:tcPr>
          <w:p w:rsidR="00391BF8" w:rsidRPr="008F56FD" w:rsidRDefault="00391BF8" w:rsidP="00391BF8">
            <w:pPr>
              <w:jc w:val="left"/>
            </w:pPr>
            <w:r w:rsidRPr="008F56FD">
              <w:t xml:space="preserve">ZB 6 ознаке за клеме UK 5 N са </w:t>
            </w:r>
            <w:r w:rsidRPr="008F56FD">
              <w:lastRenderedPageBreak/>
              <w:t>написаним бројевима хоризонтално 1-100</w:t>
            </w:r>
          </w:p>
        </w:tc>
        <w:tc>
          <w:tcPr>
            <w:tcW w:w="357" w:type="pct"/>
            <w:shd w:val="clear" w:color="auto" w:fill="auto"/>
          </w:tcPr>
          <w:p w:rsidR="00391BF8" w:rsidRPr="008F56FD" w:rsidRDefault="00391BF8" w:rsidP="00391BF8">
            <w:r w:rsidRPr="008F56FD">
              <w:lastRenderedPageBreak/>
              <w:t>set</w:t>
            </w:r>
          </w:p>
        </w:tc>
        <w:tc>
          <w:tcPr>
            <w:tcW w:w="429" w:type="pct"/>
            <w:shd w:val="clear" w:color="auto" w:fill="auto"/>
          </w:tcPr>
          <w:p w:rsidR="00391BF8" w:rsidRPr="008F56FD" w:rsidRDefault="00391BF8" w:rsidP="00391BF8">
            <w:r w:rsidRPr="008F56FD">
              <w:t>3</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lastRenderedPageBreak/>
              <w:t>276</w:t>
            </w:r>
          </w:p>
        </w:tc>
        <w:tc>
          <w:tcPr>
            <w:tcW w:w="1104" w:type="pct"/>
            <w:shd w:val="clear" w:color="auto" w:fill="auto"/>
          </w:tcPr>
          <w:p w:rsidR="00391BF8" w:rsidRPr="008F56FD" w:rsidRDefault="00391BF8" w:rsidP="00391BF8">
            <w:pPr>
              <w:jc w:val="left"/>
            </w:pPr>
            <w:r w:rsidRPr="008F56FD">
              <w:t>ZB 20 ознака клема</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15</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277</w:t>
            </w:r>
          </w:p>
        </w:tc>
        <w:tc>
          <w:tcPr>
            <w:tcW w:w="1104" w:type="pct"/>
            <w:shd w:val="clear" w:color="auto" w:fill="auto"/>
          </w:tcPr>
          <w:p w:rsidR="00391BF8" w:rsidRPr="008F56FD" w:rsidRDefault="00391BF8" w:rsidP="00391BF8">
            <w:pPr>
              <w:jc w:val="left"/>
            </w:pPr>
            <w:r w:rsidRPr="008F56FD">
              <w:t>ZB 6 ознаке за клеме UK 5 N са написаним бројевима вертикално 1-100</w:t>
            </w:r>
          </w:p>
        </w:tc>
        <w:tc>
          <w:tcPr>
            <w:tcW w:w="357" w:type="pct"/>
            <w:shd w:val="clear" w:color="auto" w:fill="auto"/>
          </w:tcPr>
          <w:p w:rsidR="00391BF8" w:rsidRPr="008F56FD" w:rsidRDefault="00391BF8" w:rsidP="00391BF8">
            <w:r w:rsidRPr="008F56FD">
              <w:t>set</w:t>
            </w:r>
          </w:p>
        </w:tc>
        <w:tc>
          <w:tcPr>
            <w:tcW w:w="429" w:type="pct"/>
            <w:shd w:val="clear" w:color="auto" w:fill="auto"/>
          </w:tcPr>
          <w:p w:rsidR="00391BF8" w:rsidRPr="008F56FD" w:rsidRDefault="00391BF8" w:rsidP="00391BF8">
            <w:r w:rsidRPr="008F56FD">
              <w:t>5</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278</w:t>
            </w:r>
          </w:p>
        </w:tc>
        <w:tc>
          <w:tcPr>
            <w:tcW w:w="1104" w:type="pct"/>
            <w:shd w:val="clear" w:color="auto" w:fill="auto"/>
          </w:tcPr>
          <w:p w:rsidR="00391BF8" w:rsidRPr="009D02E4" w:rsidRDefault="00391BF8" w:rsidP="00391BF8">
            <w:pPr>
              <w:jc w:val="left"/>
              <w:rPr>
                <w:lang w:val="sr-Cyrl-RS"/>
              </w:rPr>
            </w:pPr>
            <w:r w:rsidRPr="008F56FD">
              <w:t xml:space="preserve">Каналице CD 40X80 </w:t>
            </w:r>
            <w:r w:rsidR="009D02E4">
              <w:t>–</w:t>
            </w:r>
            <w:r w:rsidRPr="008F56FD">
              <w:t xml:space="preserve"> 3240198</w:t>
            </w:r>
            <w:r w:rsidR="009D02E4">
              <w:rPr>
                <w:lang w:val="sr-Cyrl-RS"/>
              </w:rPr>
              <w:t xml:space="preserve"> или одговарајуће</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30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279</w:t>
            </w:r>
          </w:p>
        </w:tc>
        <w:tc>
          <w:tcPr>
            <w:tcW w:w="1104" w:type="pct"/>
            <w:shd w:val="clear" w:color="auto" w:fill="auto"/>
          </w:tcPr>
          <w:p w:rsidR="00391BF8" w:rsidRPr="009D02E4" w:rsidRDefault="00391BF8" w:rsidP="00391BF8">
            <w:pPr>
              <w:jc w:val="left"/>
              <w:rPr>
                <w:lang w:val="sr-Cyrl-RS"/>
              </w:rPr>
            </w:pPr>
            <w:r w:rsidRPr="008F56FD">
              <w:t xml:space="preserve">Каналице CD 40X60 </w:t>
            </w:r>
            <w:r w:rsidR="009D02E4">
              <w:t>–</w:t>
            </w:r>
            <w:r w:rsidRPr="008F56FD">
              <w:t xml:space="preserve"> 3240192</w:t>
            </w:r>
            <w:r w:rsidR="009D02E4">
              <w:rPr>
                <w:lang w:val="sr-Cyrl-RS"/>
              </w:rPr>
              <w:t xml:space="preserve"> или одговарајуће</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30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280</w:t>
            </w:r>
          </w:p>
        </w:tc>
        <w:tc>
          <w:tcPr>
            <w:tcW w:w="1104" w:type="pct"/>
            <w:shd w:val="clear" w:color="auto" w:fill="auto"/>
          </w:tcPr>
          <w:p w:rsidR="00391BF8" w:rsidRPr="008F56FD" w:rsidRDefault="00391BF8" w:rsidP="00391BF8">
            <w:pPr>
              <w:jc w:val="left"/>
            </w:pPr>
            <w:r w:rsidRPr="008F56FD">
              <w:t>Омега шина NS 35/15 PERF (18X5,2) 2000MM</w:t>
            </w:r>
          </w:p>
        </w:tc>
        <w:tc>
          <w:tcPr>
            <w:tcW w:w="357" w:type="pct"/>
            <w:shd w:val="clear" w:color="auto" w:fill="auto"/>
          </w:tcPr>
          <w:p w:rsidR="00391BF8" w:rsidRPr="008F56FD" w:rsidRDefault="00391BF8" w:rsidP="00391BF8">
            <w:r w:rsidRPr="008F56FD">
              <w:t>m</w:t>
            </w:r>
          </w:p>
        </w:tc>
        <w:tc>
          <w:tcPr>
            <w:tcW w:w="429" w:type="pct"/>
            <w:shd w:val="clear" w:color="auto" w:fill="auto"/>
          </w:tcPr>
          <w:p w:rsidR="00391BF8" w:rsidRPr="008F56FD" w:rsidRDefault="00391BF8" w:rsidP="00391BF8">
            <w:r w:rsidRPr="008F56FD">
              <w:t>50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281</w:t>
            </w:r>
          </w:p>
        </w:tc>
        <w:tc>
          <w:tcPr>
            <w:tcW w:w="1104" w:type="pct"/>
            <w:shd w:val="clear" w:color="auto" w:fill="auto"/>
          </w:tcPr>
          <w:p w:rsidR="00391BF8" w:rsidRPr="005B0E80" w:rsidRDefault="00391BF8" w:rsidP="00391BF8">
            <w:pPr>
              <w:jc w:val="left"/>
              <w:rPr>
                <w:lang w:val="sr-Cyrl-RS"/>
              </w:rPr>
            </w:pPr>
            <w:r w:rsidRPr="008F56FD">
              <w:t>NS 30/15 PERF.2000MM - 3240262 Шина држача каблова</w:t>
            </w:r>
            <w:r w:rsidR="005B0E80">
              <w:t xml:space="preserve"> </w:t>
            </w:r>
            <w:r w:rsidR="005B0E80">
              <w:rPr>
                <w:lang w:val="sr-Cyrl-RS"/>
              </w:rPr>
              <w:t>или одговарајућа</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10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282</w:t>
            </w:r>
          </w:p>
        </w:tc>
        <w:tc>
          <w:tcPr>
            <w:tcW w:w="1104" w:type="pct"/>
            <w:shd w:val="clear" w:color="auto" w:fill="auto"/>
          </w:tcPr>
          <w:p w:rsidR="00391BF8" w:rsidRPr="009D02E4" w:rsidRDefault="00391BF8" w:rsidP="00391BF8">
            <w:pPr>
              <w:jc w:val="left"/>
              <w:rPr>
                <w:lang w:val="sr-Cyrl-RS"/>
              </w:rPr>
            </w:pPr>
            <w:r w:rsidRPr="008F56FD">
              <w:t>WCC 14 - 3240252 Држач каблова</w:t>
            </w:r>
            <w:r w:rsidR="009D02E4">
              <w:rPr>
                <w:lang w:val="sr-Cyrl-RS"/>
              </w:rPr>
              <w:t xml:space="preserve"> или одговарајући</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30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283</w:t>
            </w:r>
          </w:p>
        </w:tc>
        <w:tc>
          <w:tcPr>
            <w:tcW w:w="1104" w:type="pct"/>
            <w:shd w:val="clear" w:color="auto" w:fill="auto"/>
          </w:tcPr>
          <w:p w:rsidR="00391BF8" w:rsidRPr="009D02E4" w:rsidRDefault="00391BF8" w:rsidP="00391BF8">
            <w:pPr>
              <w:jc w:val="left"/>
              <w:rPr>
                <w:lang w:val="sr-Cyrl-RS"/>
              </w:rPr>
            </w:pPr>
            <w:r w:rsidRPr="008F56FD">
              <w:t>WCC 22 - 3240254 Држач каблова</w:t>
            </w:r>
            <w:r w:rsidR="009D02E4">
              <w:rPr>
                <w:lang w:val="sr-Cyrl-RS"/>
              </w:rPr>
              <w:t xml:space="preserve"> или одговарајући</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30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284</w:t>
            </w:r>
          </w:p>
        </w:tc>
        <w:tc>
          <w:tcPr>
            <w:tcW w:w="1104" w:type="pct"/>
            <w:shd w:val="clear" w:color="auto" w:fill="auto"/>
          </w:tcPr>
          <w:p w:rsidR="00391BF8" w:rsidRPr="009D02E4" w:rsidRDefault="00391BF8" w:rsidP="00391BF8">
            <w:pPr>
              <w:jc w:val="left"/>
              <w:rPr>
                <w:lang w:val="sr-Cyrl-RS"/>
              </w:rPr>
            </w:pPr>
            <w:r w:rsidRPr="008F56FD">
              <w:t>WCC 38 - 3240258 Држач каблова</w:t>
            </w:r>
            <w:r w:rsidR="009D02E4">
              <w:rPr>
                <w:lang w:val="sr-Cyrl-RS"/>
              </w:rPr>
              <w:t xml:space="preserve"> или одговарајући </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30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285</w:t>
            </w:r>
          </w:p>
        </w:tc>
        <w:tc>
          <w:tcPr>
            <w:tcW w:w="1104" w:type="pct"/>
            <w:shd w:val="clear" w:color="auto" w:fill="auto"/>
          </w:tcPr>
          <w:p w:rsidR="00391BF8" w:rsidRPr="008F56FD" w:rsidRDefault="00391BF8" w:rsidP="00391BF8">
            <w:pPr>
              <w:jc w:val="left"/>
            </w:pPr>
            <w:r w:rsidRPr="008F56FD">
              <w:t>Грец</w:t>
            </w:r>
            <w:r w:rsidR="009D02E4">
              <w:rPr>
                <w:lang w:val="sr-Cyrl-RS"/>
              </w:rPr>
              <w:t xml:space="preserve">ов спој </w:t>
            </w:r>
            <w:r w:rsidRPr="008F56FD">
              <w:t xml:space="preserve"> 35А KBP C35</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5</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286</w:t>
            </w:r>
          </w:p>
        </w:tc>
        <w:tc>
          <w:tcPr>
            <w:tcW w:w="1104" w:type="pct"/>
            <w:shd w:val="clear" w:color="auto" w:fill="auto"/>
          </w:tcPr>
          <w:p w:rsidR="00391BF8" w:rsidRPr="00FA1267" w:rsidRDefault="007C2840" w:rsidP="00391BF8">
            <w:pPr>
              <w:jc w:val="left"/>
              <w:rPr>
                <w:lang w:val="sr-Cyrl-RS"/>
              </w:rPr>
            </w:pPr>
            <w:r w:rsidRPr="008F56FD">
              <w:t>FLUKE</w:t>
            </w:r>
            <w:r>
              <w:t xml:space="preserve"> </w:t>
            </w:r>
            <w:r>
              <w:rPr>
                <w:lang w:val="sr-Cyrl-RS"/>
              </w:rPr>
              <w:t xml:space="preserve"> к</w:t>
            </w:r>
            <w:r w:rsidR="00391BF8" w:rsidRPr="008F56FD">
              <w:t>аблови за</w:t>
            </w:r>
            <w:r w:rsidR="005A6FFA" w:rsidRPr="008F56FD">
              <w:t xml:space="preserve"> </w:t>
            </w:r>
            <w:r w:rsidR="00391BF8" w:rsidRPr="008F56FD">
              <w:t xml:space="preserve"> мултиметар TL175</w:t>
            </w:r>
            <w:r w:rsidR="000144A1" w:rsidRPr="008F56FD">
              <w:t xml:space="preserve"> </w:t>
            </w:r>
            <w:r w:rsidR="000144A1">
              <w:t xml:space="preserve"> </w:t>
            </w:r>
            <w:r w:rsidR="000144A1">
              <w:rPr>
                <w:lang w:val="sr-Cyrl-RS"/>
              </w:rPr>
              <w:t>или одговарајући</w:t>
            </w:r>
            <w:r w:rsidR="00FA1267">
              <w:rPr>
                <w:lang w:val="sr-Cyrl-RS"/>
              </w:rPr>
              <w:t xml:space="preserve"> </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3</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287</w:t>
            </w:r>
          </w:p>
        </w:tc>
        <w:tc>
          <w:tcPr>
            <w:tcW w:w="1104" w:type="pct"/>
            <w:shd w:val="clear" w:color="auto" w:fill="auto"/>
          </w:tcPr>
          <w:p w:rsidR="00391BF8" w:rsidRPr="008F56FD" w:rsidRDefault="00391BF8" w:rsidP="00391BF8">
            <w:pPr>
              <w:jc w:val="left"/>
            </w:pPr>
            <w:r w:rsidRPr="008F56FD">
              <w:t>TKK Пур пена 750 ML</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5</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288</w:t>
            </w:r>
          </w:p>
        </w:tc>
        <w:tc>
          <w:tcPr>
            <w:tcW w:w="1104" w:type="pct"/>
            <w:shd w:val="clear" w:color="auto" w:fill="auto"/>
          </w:tcPr>
          <w:p w:rsidR="00391BF8" w:rsidRPr="008F56FD" w:rsidRDefault="00391BF8" w:rsidP="00391BF8">
            <w:pPr>
              <w:jc w:val="left"/>
            </w:pPr>
            <w:r w:rsidRPr="008F56FD">
              <w:t>Ножасти осигурач NV 000 80A 500V</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15</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289</w:t>
            </w:r>
          </w:p>
        </w:tc>
        <w:tc>
          <w:tcPr>
            <w:tcW w:w="1104" w:type="pct"/>
            <w:shd w:val="clear" w:color="auto" w:fill="auto"/>
          </w:tcPr>
          <w:p w:rsidR="00391BF8" w:rsidRPr="008F56FD" w:rsidRDefault="00391BF8" w:rsidP="00391BF8">
            <w:pPr>
              <w:jc w:val="left"/>
            </w:pPr>
            <w:r w:rsidRPr="008F56FD">
              <w:t>Ножасти осигурач NV 000 100A 500V</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15</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290</w:t>
            </w:r>
          </w:p>
        </w:tc>
        <w:tc>
          <w:tcPr>
            <w:tcW w:w="1104" w:type="pct"/>
            <w:shd w:val="clear" w:color="auto" w:fill="auto"/>
          </w:tcPr>
          <w:p w:rsidR="00391BF8" w:rsidRPr="008F56FD" w:rsidRDefault="00391BF8" w:rsidP="00391BF8">
            <w:pPr>
              <w:jc w:val="left"/>
            </w:pPr>
            <w:r w:rsidRPr="008F56FD">
              <w:t>Ножасти осигурач NV 00 63A 500V</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15</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lastRenderedPageBreak/>
              <w:t>291</w:t>
            </w:r>
          </w:p>
        </w:tc>
        <w:tc>
          <w:tcPr>
            <w:tcW w:w="1104" w:type="pct"/>
            <w:shd w:val="clear" w:color="auto" w:fill="auto"/>
          </w:tcPr>
          <w:p w:rsidR="00391BF8" w:rsidRPr="008F56FD" w:rsidRDefault="00391BF8" w:rsidP="00391BF8">
            <w:pPr>
              <w:jc w:val="left"/>
            </w:pPr>
            <w:r w:rsidRPr="008F56FD">
              <w:t>Ножасти осигурач NV 00 100A 500V</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30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292</w:t>
            </w:r>
          </w:p>
        </w:tc>
        <w:tc>
          <w:tcPr>
            <w:tcW w:w="1104" w:type="pct"/>
            <w:shd w:val="clear" w:color="auto" w:fill="auto"/>
          </w:tcPr>
          <w:p w:rsidR="00391BF8" w:rsidRPr="008F56FD" w:rsidRDefault="00391BF8" w:rsidP="00391BF8">
            <w:pPr>
              <w:jc w:val="left"/>
            </w:pPr>
            <w:r w:rsidRPr="008F56FD">
              <w:t>Ножасти осигурач NV 00 125A 500V</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10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293</w:t>
            </w:r>
          </w:p>
        </w:tc>
        <w:tc>
          <w:tcPr>
            <w:tcW w:w="1104" w:type="pct"/>
            <w:shd w:val="clear" w:color="auto" w:fill="auto"/>
          </w:tcPr>
          <w:p w:rsidR="00391BF8" w:rsidRPr="009F6A35" w:rsidRDefault="00391BF8" w:rsidP="00391BF8">
            <w:pPr>
              <w:jc w:val="left"/>
              <w:rPr>
                <w:lang w:val="sr-Cyrl-RS"/>
              </w:rPr>
            </w:pPr>
            <w:r w:rsidRPr="008F56FD">
              <w:t>Пакет ножастих осигурача XLP 000 ABB</w:t>
            </w:r>
            <w:r w:rsidR="009F6A35">
              <w:t xml:space="preserve"> </w:t>
            </w:r>
            <w:r w:rsidR="009F6A35">
              <w:rPr>
                <w:lang w:val="sr-Cyrl-RS"/>
              </w:rPr>
              <w:t>или одговарајући</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2</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294</w:t>
            </w:r>
          </w:p>
        </w:tc>
        <w:tc>
          <w:tcPr>
            <w:tcW w:w="1104" w:type="pct"/>
            <w:shd w:val="clear" w:color="auto" w:fill="auto"/>
          </w:tcPr>
          <w:p w:rsidR="00391BF8" w:rsidRPr="009F6A35" w:rsidRDefault="00391BF8" w:rsidP="00391BF8">
            <w:pPr>
              <w:jc w:val="left"/>
              <w:rPr>
                <w:lang w:val="sr-Cyrl-RS"/>
              </w:rPr>
            </w:pPr>
            <w:r w:rsidRPr="008F56FD">
              <w:t>Пакет ножастих осигурача XLP 00 ABB</w:t>
            </w:r>
            <w:r w:rsidR="009F6A35">
              <w:rPr>
                <w:lang w:val="sr-Cyrl-RS"/>
              </w:rPr>
              <w:t xml:space="preserve"> или одговарајући</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4</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295</w:t>
            </w:r>
          </w:p>
        </w:tc>
        <w:tc>
          <w:tcPr>
            <w:tcW w:w="1104" w:type="pct"/>
            <w:shd w:val="clear" w:color="auto" w:fill="auto"/>
          </w:tcPr>
          <w:p w:rsidR="00391BF8" w:rsidRPr="009F6A35" w:rsidRDefault="00391BF8" w:rsidP="00391BF8">
            <w:pPr>
              <w:jc w:val="left"/>
              <w:rPr>
                <w:lang w:val="sr-Cyrl-RS"/>
              </w:rPr>
            </w:pPr>
            <w:r w:rsidRPr="008F56FD">
              <w:t>Пакет ножастих осигурача XLP1  ABB</w:t>
            </w:r>
            <w:r w:rsidR="009F6A35">
              <w:rPr>
                <w:lang w:val="sr-Cyrl-RS"/>
              </w:rPr>
              <w:t xml:space="preserve"> или одговарајући</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4</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296</w:t>
            </w:r>
          </w:p>
        </w:tc>
        <w:tc>
          <w:tcPr>
            <w:tcW w:w="1104" w:type="pct"/>
            <w:shd w:val="clear" w:color="auto" w:fill="auto"/>
          </w:tcPr>
          <w:p w:rsidR="00391BF8" w:rsidRPr="009F6A35" w:rsidRDefault="00391BF8" w:rsidP="00391BF8">
            <w:pPr>
              <w:jc w:val="left"/>
              <w:rPr>
                <w:lang w:val="sr-Cyrl-RS"/>
              </w:rPr>
            </w:pPr>
            <w:r w:rsidRPr="008F56FD">
              <w:t>Пакет ножастих осигурача XLP2  ABB</w:t>
            </w:r>
            <w:r w:rsidR="009F6A35">
              <w:rPr>
                <w:lang w:val="sr-Cyrl-RS"/>
              </w:rPr>
              <w:t xml:space="preserve"> или одговарајући</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2</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297</w:t>
            </w:r>
          </w:p>
        </w:tc>
        <w:tc>
          <w:tcPr>
            <w:tcW w:w="1104" w:type="pct"/>
            <w:shd w:val="clear" w:color="auto" w:fill="auto"/>
          </w:tcPr>
          <w:p w:rsidR="00391BF8" w:rsidRPr="009F6A35" w:rsidRDefault="00391BF8" w:rsidP="00391BF8">
            <w:pPr>
              <w:jc w:val="left"/>
              <w:rPr>
                <w:lang w:val="sr-Cyrl-RS"/>
              </w:rPr>
            </w:pPr>
            <w:r w:rsidRPr="008F56FD">
              <w:t>Пакет ножастих осигурача XLP3 ABB</w:t>
            </w:r>
            <w:r w:rsidR="009F6A35">
              <w:rPr>
                <w:lang w:val="sr-Cyrl-RS"/>
              </w:rPr>
              <w:t xml:space="preserve"> или одговарајући</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1</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298</w:t>
            </w:r>
          </w:p>
        </w:tc>
        <w:tc>
          <w:tcPr>
            <w:tcW w:w="1104" w:type="pct"/>
            <w:shd w:val="clear" w:color="auto" w:fill="auto"/>
          </w:tcPr>
          <w:p w:rsidR="00391BF8" w:rsidRPr="008F56FD" w:rsidRDefault="00391BF8" w:rsidP="00391BF8">
            <w:pPr>
              <w:jc w:val="left"/>
            </w:pPr>
            <w:r w:rsidRPr="008F56FD">
              <w:t>Права спојница KS-53, 10kV</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1</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299</w:t>
            </w:r>
          </w:p>
        </w:tc>
        <w:tc>
          <w:tcPr>
            <w:tcW w:w="1104" w:type="pct"/>
            <w:shd w:val="clear" w:color="auto" w:fill="auto"/>
          </w:tcPr>
          <w:p w:rsidR="00391BF8" w:rsidRPr="008F56FD" w:rsidRDefault="00391BF8" w:rsidP="00391BF8">
            <w:pPr>
              <w:jc w:val="left"/>
            </w:pPr>
            <w:r w:rsidRPr="008F56FD">
              <w:t>Универзална чаура са самооткидајућим завртњeвима 1000V</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10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300</w:t>
            </w:r>
          </w:p>
        </w:tc>
        <w:tc>
          <w:tcPr>
            <w:tcW w:w="1104" w:type="pct"/>
            <w:shd w:val="clear" w:color="auto" w:fill="auto"/>
          </w:tcPr>
          <w:p w:rsidR="00391BF8" w:rsidRPr="009F6A35" w:rsidRDefault="00391BF8" w:rsidP="00391BF8">
            <w:pPr>
              <w:jc w:val="left"/>
              <w:rPr>
                <w:lang w:val="sr-Cyrl-RS"/>
              </w:rPr>
            </w:pPr>
            <w:r w:rsidRPr="008F56FD">
              <w:t>Конектор М12 кабловски шасијски женски 5 пина,250V,5A,IP68   AMPHENOL</w:t>
            </w:r>
            <w:r w:rsidR="009F6A35">
              <w:rPr>
                <w:lang w:val="sr-Cyrl-RS"/>
              </w:rPr>
              <w:t xml:space="preserve"> или одговарајући</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Pr="008F56FD" w:rsidRDefault="00391BF8" w:rsidP="00391BF8">
            <w:r w:rsidRPr="008F56FD">
              <w:t>10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r w:rsidR="00391BF8" w:rsidRPr="004051DA" w:rsidTr="00EF67A8">
        <w:tc>
          <w:tcPr>
            <w:tcW w:w="309" w:type="pct"/>
            <w:shd w:val="clear" w:color="auto" w:fill="auto"/>
          </w:tcPr>
          <w:p w:rsidR="00391BF8" w:rsidRPr="00A203E3" w:rsidRDefault="00391BF8" w:rsidP="00391BF8">
            <w:r w:rsidRPr="00A203E3">
              <w:t>301</w:t>
            </w:r>
          </w:p>
        </w:tc>
        <w:tc>
          <w:tcPr>
            <w:tcW w:w="1104" w:type="pct"/>
            <w:shd w:val="clear" w:color="auto" w:fill="auto"/>
          </w:tcPr>
          <w:p w:rsidR="00391BF8" w:rsidRPr="009F6A35" w:rsidRDefault="00391BF8" w:rsidP="00391BF8">
            <w:pPr>
              <w:jc w:val="left"/>
              <w:rPr>
                <w:lang w:val="sr-Cyrl-RS"/>
              </w:rPr>
            </w:pPr>
            <w:r w:rsidRPr="008F56FD">
              <w:t>Конектор М12 кабловски мушки 5 пина,250V,5A,IP68   AMPHENOL</w:t>
            </w:r>
            <w:r w:rsidR="009F6A35">
              <w:rPr>
                <w:lang w:val="sr-Cyrl-RS"/>
              </w:rPr>
              <w:t xml:space="preserve"> или одговарајући</w:t>
            </w:r>
          </w:p>
        </w:tc>
        <w:tc>
          <w:tcPr>
            <w:tcW w:w="357" w:type="pct"/>
            <w:shd w:val="clear" w:color="auto" w:fill="auto"/>
          </w:tcPr>
          <w:p w:rsidR="00391BF8" w:rsidRPr="008F56FD" w:rsidRDefault="00391BF8" w:rsidP="00391BF8">
            <w:r w:rsidRPr="008F56FD">
              <w:t>kom</w:t>
            </w:r>
          </w:p>
        </w:tc>
        <w:tc>
          <w:tcPr>
            <w:tcW w:w="429" w:type="pct"/>
            <w:shd w:val="clear" w:color="auto" w:fill="auto"/>
          </w:tcPr>
          <w:p w:rsidR="00391BF8" w:rsidRDefault="00391BF8" w:rsidP="00391BF8">
            <w:r w:rsidRPr="008F56FD">
              <w:t>10</w:t>
            </w:r>
          </w:p>
        </w:tc>
        <w:tc>
          <w:tcPr>
            <w:tcW w:w="403" w:type="pct"/>
            <w:shd w:val="clear" w:color="auto" w:fill="auto"/>
            <w:vAlign w:val="center"/>
          </w:tcPr>
          <w:p w:rsidR="00391BF8" w:rsidRPr="004051DA" w:rsidRDefault="00391BF8" w:rsidP="00391BF8">
            <w:pPr>
              <w:spacing w:before="0"/>
              <w:jc w:val="center"/>
              <w:rPr>
                <w:rFonts w:cs="Arial"/>
                <w:b/>
                <w:bCs/>
                <w:iCs/>
              </w:rPr>
            </w:pPr>
          </w:p>
        </w:tc>
        <w:tc>
          <w:tcPr>
            <w:tcW w:w="493"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492" w:type="pct"/>
            <w:shd w:val="clear" w:color="auto" w:fill="auto"/>
            <w:vAlign w:val="center"/>
          </w:tcPr>
          <w:p w:rsidR="00391BF8" w:rsidRPr="004051DA" w:rsidRDefault="00391BF8" w:rsidP="00391BF8">
            <w:pPr>
              <w:spacing w:before="0"/>
              <w:jc w:val="center"/>
              <w:rPr>
                <w:rFonts w:cs="Arial"/>
                <w:b/>
                <w:bCs/>
                <w:iCs/>
              </w:rPr>
            </w:pPr>
          </w:p>
        </w:tc>
        <w:tc>
          <w:tcPr>
            <w:tcW w:w="921" w:type="pct"/>
          </w:tcPr>
          <w:p w:rsidR="00391BF8" w:rsidRPr="004051DA" w:rsidRDefault="00391BF8" w:rsidP="00391BF8">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4051DA" w:rsidRPr="004051DA" w:rsidTr="00BE2EA9">
        <w:trPr>
          <w:trHeight w:val="418"/>
        </w:trPr>
        <w:tc>
          <w:tcPr>
            <w:tcW w:w="568" w:type="dxa"/>
            <w:vAlign w:val="center"/>
          </w:tcPr>
          <w:p w:rsidR="007F7D7A" w:rsidRPr="004051DA" w:rsidRDefault="007F7D7A" w:rsidP="00BE2EA9">
            <w:pPr>
              <w:spacing w:before="0"/>
              <w:jc w:val="center"/>
              <w:rPr>
                <w:rFonts w:cs="Arial"/>
                <w:b/>
                <w:lang w:val="sr-Latn-CS"/>
              </w:rPr>
            </w:pPr>
            <w:r w:rsidRPr="004051DA">
              <w:rPr>
                <w:rFonts w:cs="Arial"/>
                <w:b/>
              </w:rPr>
              <w:t>I</w:t>
            </w:r>
          </w:p>
        </w:tc>
        <w:tc>
          <w:tcPr>
            <w:tcW w:w="6740" w:type="dxa"/>
          </w:tcPr>
          <w:p w:rsidR="007F7D7A" w:rsidRPr="004051DA" w:rsidRDefault="007F7D7A" w:rsidP="00BE2EA9">
            <w:pPr>
              <w:spacing w:before="0"/>
              <w:jc w:val="center"/>
              <w:rPr>
                <w:rFonts w:cs="Arial"/>
                <w:b/>
                <w:lang w:val="sr-Cyrl-RS"/>
              </w:rPr>
            </w:pPr>
            <w:r w:rsidRPr="004051DA">
              <w:rPr>
                <w:rFonts w:cs="Arial"/>
                <w:b/>
              </w:rPr>
              <w:t>УКУПНО ПОНУЂЕНА ЦЕНА  без ПДВ динара</w:t>
            </w:r>
          </w:p>
          <w:p w:rsidR="007F7D7A" w:rsidRPr="004051DA" w:rsidRDefault="007F7D7A" w:rsidP="00BE2EA9">
            <w:pPr>
              <w:spacing w:before="0"/>
              <w:jc w:val="center"/>
              <w:rPr>
                <w:rFonts w:cs="Arial"/>
                <w:b/>
              </w:rPr>
            </w:pPr>
            <w:r w:rsidRPr="004051DA">
              <w:rPr>
                <w:rFonts w:cs="Arial"/>
                <w:b/>
              </w:rPr>
              <w:t xml:space="preserve">(збир колоне бр. </w:t>
            </w:r>
            <w:r w:rsidRPr="004051DA">
              <w:rPr>
                <w:rFonts w:cs="Arial"/>
                <w:b/>
                <w:lang w:val="sr-Cyrl-CS"/>
              </w:rPr>
              <w:t>7</w:t>
            </w:r>
            <w:r w:rsidRPr="004051DA">
              <w:rPr>
                <w:rFonts w:cs="Arial"/>
                <w:b/>
              </w:rPr>
              <w:t>)</w:t>
            </w:r>
          </w:p>
        </w:tc>
        <w:tc>
          <w:tcPr>
            <w:tcW w:w="2610" w:type="dxa"/>
          </w:tcPr>
          <w:p w:rsidR="007F7D7A" w:rsidRPr="004051DA" w:rsidRDefault="007F7D7A" w:rsidP="00BE2EA9">
            <w:pPr>
              <w:spacing w:before="0"/>
              <w:rPr>
                <w:rFonts w:cs="Arial"/>
              </w:rPr>
            </w:pPr>
          </w:p>
        </w:tc>
      </w:tr>
      <w:tr w:rsidR="004051DA" w:rsidRPr="004051DA" w:rsidTr="00BE2EA9">
        <w:trPr>
          <w:trHeight w:val="610"/>
        </w:trPr>
        <w:tc>
          <w:tcPr>
            <w:tcW w:w="568" w:type="dxa"/>
            <w:tcBorders>
              <w:bottom w:val="single" w:sz="4" w:space="0" w:color="auto"/>
            </w:tcBorders>
            <w:vAlign w:val="center"/>
          </w:tcPr>
          <w:p w:rsidR="007F7D7A" w:rsidRPr="004051DA" w:rsidRDefault="007F7D7A" w:rsidP="00BE2EA9">
            <w:pPr>
              <w:spacing w:before="0"/>
              <w:jc w:val="center"/>
              <w:rPr>
                <w:rFonts w:cs="Arial"/>
                <w:b/>
                <w:lang w:val="sr-Latn-CS"/>
              </w:rPr>
            </w:pPr>
            <w:r w:rsidRPr="004051DA">
              <w:rPr>
                <w:rFonts w:cs="Arial"/>
                <w:b/>
                <w:lang w:val="sr-Latn-CS"/>
              </w:rPr>
              <w:t>II</w:t>
            </w:r>
          </w:p>
        </w:tc>
        <w:tc>
          <w:tcPr>
            <w:tcW w:w="6740" w:type="dxa"/>
            <w:tcBorders>
              <w:bottom w:val="single" w:sz="4" w:space="0" w:color="auto"/>
              <w:right w:val="single" w:sz="4" w:space="0" w:color="auto"/>
            </w:tcBorders>
          </w:tcPr>
          <w:p w:rsidR="007F7D7A" w:rsidRPr="004051DA" w:rsidRDefault="007F7D7A" w:rsidP="00BE2EA9">
            <w:pPr>
              <w:spacing w:before="0"/>
              <w:jc w:val="center"/>
              <w:rPr>
                <w:rFonts w:cs="Arial"/>
                <w:b/>
                <w:lang w:val="sr-Cyrl-RS"/>
              </w:rPr>
            </w:pPr>
            <w:r w:rsidRPr="004051DA">
              <w:rPr>
                <w:rFonts w:cs="Arial"/>
                <w:b/>
              </w:rPr>
              <w:t>УКУПАН ИЗНОС  ПДВ динара</w:t>
            </w:r>
          </w:p>
        </w:tc>
        <w:tc>
          <w:tcPr>
            <w:tcW w:w="2610" w:type="dxa"/>
            <w:tcBorders>
              <w:bottom w:val="single" w:sz="4" w:space="0" w:color="auto"/>
              <w:right w:val="single" w:sz="4" w:space="0" w:color="auto"/>
            </w:tcBorders>
          </w:tcPr>
          <w:p w:rsidR="007F7D7A" w:rsidRPr="004051DA" w:rsidRDefault="007F7D7A" w:rsidP="00BE2EA9">
            <w:pPr>
              <w:spacing w:before="0"/>
              <w:rPr>
                <w:rFonts w:cs="Arial"/>
              </w:rPr>
            </w:pPr>
          </w:p>
        </w:tc>
      </w:tr>
      <w:tr w:rsidR="004051DA" w:rsidRPr="004051DA" w:rsidTr="00BE2EA9">
        <w:trPr>
          <w:trHeight w:val="562"/>
        </w:trPr>
        <w:tc>
          <w:tcPr>
            <w:tcW w:w="568" w:type="dxa"/>
            <w:tcBorders>
              <w:bottom w:val="single" w:sz="4" w:space="0" w:color="auto"/>
            </w:tcBorders>
            <w:vAlign w:val="center"/>
          </w:tcPr>
          <w:p w:rsidR="007F7D7A" w:rsidRPr="004051DA" w:rsidRDefault="007F7D7A" w:rsidP="00BE2EA9">
            <w:pPr>
              <w:spacing w:before="0"/>
              <w:jc w:val="center"/>
              <w:rPr>
                <w:rFonts w:cs="Arial"/>
                <w:b/>
                <w:lang w:val="sr-Latn-CS"/>
              </w:rPr>
            </w:pPr>
            <w:r w:rsidRPr="004051DA">
              <w:rPr>
                <w:rFonts w:cs="Arial"/>
                <w:b/>
                <w:lang w:val="sr-Latn-CS"/>
              </w:rPr>
              <w:lastRenderedPageBreak/>
              <w:t>III</w:t>
            </w:r>
          </w:p>
        </w:tc>
        <w:tc>
          <w:tcPr>
            <w:tcW w:w="6740" w:type="dxa"/>
            <w:tcBorders>
              <w:bottom w:val="single" w:sz="4" w:space="0" w:color="auto"/>
              <w:right w:val="single" w:sz="4" w:space="0" w:color="auto"/>
            </w:tcBorders>
          </w:tcPr>
          <w:p w:rsidR="007F7D7A" w:rsidRPr="004051DA" w:rsidRDefault="007F7D7A" w:rsidP="00BE2EA9">
            <w:pPr>
              <w:spacing w:before="0"/>
              <w:jc w:val="center"/>
              <w:rPr>
                <w:rFonts w:cs="Arial"/>
                <w:b/>
              </w:rPr>
            </w:pPr>
            <w:r w:rsidRPr="004051DA">
              <w:rPr>
                <w:rFonts w:cs="Arial"/>
                <w:b/>
              </w:rPr>
              <w:t>УКУПНО ПОНУЂЕНА ЦЕНА  са ПДВ</w:t>
            </w:r>
          </w:p>
          <w:p w:rsidR="007F7D7A" w:rsidRPr="004051DA" w:rsidRDefault="007F7D7A" w:rsidP="00BE2EA9">
            <w:pPr>
              <w:spacing w:before="0"/>
              <w:jc w:val="center"/>
              <w:rPr>
                <w:rFonts w:cs="Arial"/>
                <w:b/>
                <w:lang w:val="sr-Cyrl-RS"/>
              </w:rPr>
            </w:pPr>
            <w:r w:rsidRPr="004051DA">
              <w:rPr>
                <w:rFonts w:cs="Arial"/>
                <w:b/>
              </w:rPr>
              <w:t>(ред. бр.</w:t>
            </w:r>
            <w:r w:rsidRPr="004051DA">
              <w:rPr>
                <w:rFonts w:cs="Arial"/>
                <w:b/>
                <w:lang w:val="sr-Latn-CS"/>
              </w:rPr>
              <w:t>I</w:t>
            </w:r>
            <w:r w:rsidRPr="004051DA">
              <w:rPr>
                <w:rFonts w:cs="Arial"/>
                <w:b/>
              </w:rPr>
              <w:t>+ред.бр.</w:t>
            </w:r>
            <w:r w:rsidRPr="004051DA">
              <w:rPr>
                <w:rFonts w:cs="Arial"/>
                <w:b/>
                <w:lang w:val="sr-Latn-CS"/>
              </w:rPr>
              <w:t>II</w:t>
            </w:r>
            <w:r w:rsidRPr="004051DA">
              <w:rPr>
                <w:rFonts w:cs="Arial"/>
                <w:b/>
              </w:rPr>
              <w:t>) динара</w:t>
            </w:r>
          </w:p>
        </w:tc>
        <w:tc>
          <w:tcPr>
            <w:tcW w:w="2610" w:type="dxa"/>
            <w:tcBorders>
              <w:bottom w:val="single" w:sz="4" w:space="0" w:color="auto"/>
              <w:right w:val="single" w:sz="4" w:space="0" w:color="auto"/>
            </w:tcBorders>
          </w:tcPr>
          <w:p w:rsidR="007F7D7A" w:rsidRPr="004051DA" w:rsidRDefault="007F7D7A" w:rsidP="00BE2EA9">
            <w:pPr>
              <w:spacing w:before="0"/>
              <w:rPr>
                <w:rFonts w:cs="Arial"/>
              </w:rPr>
            </w:pPr>
          </w:p>
        </w:tc>
      </w:tr>
    </w:tbl>
    <w:p w:rsidR="006745CD" w:rsidRPr="00226853" w:rsidRDefault="006745CD" w:rsidP="00343A18">
      <w:pPr>
        <w:spacing w:before="0"/>
        <w:rPr>
          <w:rFonts w:cs="Arial"/>
          <w:lang w:val="sr-Latn-RS"/>
        </w:rPr>
      </w:pPr>
    </w:p>
    <w:p w:rsidR="00343A18" w:rsidRDefault="00343A18" w:rsidP="00343A18">
      <w:pPr>
        <w:widowControl w:val="0"/>
        <w:spacing w:before="0"/>
        <w:rPr>
          <w:rFonts w:eastAsia="Arial Unicode MS" w:cs="Arial"/>
        </w:rPr>
      </w:pPr>
      <w:r w:rsidRPr="004051DA">
        <w:rPr>
          <w:rFonts w:eastAsia="Arial Unicode MS" w:cs="Arial"/>
        </w:rPr>
        <w:t>Табела 2</w:t>
      </w:r>
    </w:p>
    <w:p w:rsidR="005F3805" w:rsidRDefault="005F3805" w:rsidP="00343A18">
      <w:pPr>
        <w:widowControl w:val="0"/>
        <w:spacing w:before="0"/>
        <w:rPr>
          <w:rFonts w:eastAsia="Arial Unicode MS" w:cs="Arial"/>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F3805" w:rsidRPr="005F3805" w:rsidTr="00E5421E">
        <w:trPr>
          <w:trHeight w:val="568"/>
        </w:trPr>
        <w:tc>
          <w:tcPr>
            <w:tcW w:w="3022" w:type="dxa"/>
            <w:vMerge w:val="restart"/>
            <w:shd w:val="clear" w:color="auto" w:fill="auto"/>
            <w:vAlign w:val="center"/>
          </w:tcPr>
          <w:p w:rsidR="005F3805" w:rsidRPr="005F3805" w:rsidRDefault="005F3805" w:rsidP="005F3805">
            <w:pPr>
              <w:spacing w:before="0"/>
              <w:rPr>
                <w:rFonts w:cs="Arial"/>
              </w:rPr>
            </w:pPr>
            <w:r w:rsidRPr="005F3805">
              <w:rPr>
                <w:rFonts w:cs="Arial"/>
              </w:rPr>
              <w:t>Посебно исказани трошкови у дин/ процентима који су укључени у укупно понуђену цену без ПДВ-а</w:t>
            </w:r>
          </w:p>
          <w:p w:rsidR="005F3805" w:rsidRPr="005F3805" w:rsidRDefault="005F3805" w:rsidP="005F3805">
            <w:pPr>
              <w:spacing w:before="0"/>
              <w:rPr>
                <w:rFonts w:cs="Arial"/>
                <w:lang w:val="sr-Latn-CS"/>
              </w:rPr>
            </w:pPr>
            <w:r w:rsidRPr="005F3805">
              <w:rPr>
                <w:rFonts w:cs="Arial"/>
              </w:rPr>
              <w:t xml:space="preserve">(цена из реда бр. </w:t>
            </w:r>
            <w:r w:rsidRPr="005F3805">
              <w:rPr>
                <w:rFonts w:cs="Arial"/>
                <w:lang w:val="sr-Latn-CS"/>
              </w:rPr>
              <w:t>I</w:t>
            </w:r>
            <w:r w:rsidRPr="005F3805">
              <w:rPr>
                <w:rFonts w:cs="Arial"/>
              </w:rPr>
              <w:t>)уколико исти постоје као засебни трошкови</w:t>
            </w:r>
            <w:r w:rsidRPr="005F3805">
              <w:rPr>
                <w:rFonts w:cs="Arial"/>
                <w:lang w:val="sr-Latn-CS"/>
              </w:rPr>
              <w:t>)</w:t>
            </w:r>
          </w:p>
        </w:tc>
        <w:tc>
          <w:tcPr>
            <w:tcW w:w="2970" w:type="dxa"/>
            <w:shd w:val="clear" w:color="auto" w:fill="auto"/>
            <w:vAlign w:val="center"/>
          </w:tcPr>
          <w:p w:rsidR="005F3805" w:rsidRPr="005F3805" w:rsidRDefault="005F3805" w:rsidP="005F3805">
            <w:pPr>
              <w:spacing w:before="0"/>
              <w:rPr>
                <w:rFonts w:cs="Arial"/>
              </w:rPr>
            </w:pPr>
            <w:r w:rsidRPr="005F3805">
              <w:rPr>
                <w:rFonts w:cs="Arial"/>
              </w:rPr>
              <w:t>Трошкови царине</w:t>
            </w:r>
          </w:p>
        </w:tc>
        <w:tc>
          <w:tcPr>
            <w:tcW w:w="3960" w:type="dxa"/>
          </w:tcPr>
          <w:p w:rsidR="005F3805" w:rsidRPr="005F3805" w:rsidRDefault="005F3805" w:rsidP="005F3805">
            <w:pPr>
              <w:spacing w:before="0"/>
              <w:jc w:val="center"/>
              <w:rPr>
                <w:rFonts w:cs="Arial"/>
              </w:rPr>
            </w:pPr>
            <w:r w:rsidRPr="005F3805">
              <w:rPr>
                <w:rFonts w:cs="Arial"/>
              </w:rPr>
              <w:t>_____динара односно ____%</w:t>
            </w:r>
          </w:p>
        </w:tc>
      </w:tr>
      <w:tr w:rsidR="005F3805" w:rsidRPr="005F3805" w:rsidTr="00E5421E">
        <w:trPr>
          <w:trHeight w:val="525"/>
        </w:trPr>
        <w:tc>
          <w:tcPr>
            <w:tcW w:w="3022" w:type="dxa"/>
            <w:vMerge/>
            <w:shd w:val="clear" w:color="auto" w:fill="auto"/>
          </w:tcPr>
          <w:p w:rsidR="005F3805" w:rsidRPr="005F3805" w:rsidRDefault="005F3805" w:rsidP="005F3805">
            <w:pPr>
              <w:spacing w:before="0"/>
              <w:rPr>
                <w:rFonts w:cs="Arial"/>
              </w:rPr>
            </w:pPr>
          </w:p>
        </w:tc>
        <w:tc>
          <w:tcPr>
            <w:tcW w:w="2970" w:type="dxa"/>
            <w:shd w:val="clear" w:color="auto" w:fill="auto"/>
            <w:vAlign w:val="center"/>
          </w:tcPr>
          <w:p w:rsidR="005F3805" w:rsidRPr="005F3805" w:rsidRDefault="005F3805" w:rsidP="005F3805">
            <w:pPr>
              <w:spacing w:before="0"/>
              <w:rPr>
                <w:rFonts w:cs="Arial"/>
              </w:rPr>
            </w:pPr>
            <w:r w:rsidRPr="005F3805">
              <w:rPr>
                <w:rFonts w:cs="Arial"/>
              </w:rPr>
              <w:t>Трошкови превоза</w:t>
            </w:r>
          </w:p>
        </w:tc>
        <w:tc>
          <w:tcPr>
            <w:tcW w:w="3960" w:type="dxa"/>
          </w:tcPr>
          <w:p w:rsidR="005F3805" w:rsidRPr="005F3805" w:rsidRDefault="005F3805" w:rsidP="005F3805">
            <w:pPr>
              <w:spacing w:before="0"/>
              <w:jc w:val="center"/>
              <w:rPr>
                <w:rFonts w:cs="Arial"/>
              </w:rPr>
            </w:pPr>
            <w:r w:rsidRPr="005F3805">
              <w:rPr>
                <w:rFonts w:cs="Arial"/>
              </w:rPr>
              <w:t>_____динара односно ____%</w:t>
            </w:r>
          </w:p>
        </w:tc>
      </w:tr>
      <w:tr w:rsidR="005F3805" w:rsidRPr="005F3805" w:rsidTr="00E5421E">
        <w:trPr>
          <w:trHeight w:val="534"/>
        </w:trPr>
        <w:tc>
          <w:tcPr>
            <w:tcW w:w="3022" w:type="dxa"/>
            <w:vMerge/>
            <w:shd w:val="clear" w:color="auto" w:fill="auto"/>
          </w:tcPr>
          <w:p w:rsidR="005F3805" w:rsidRPr="005F3805" w:rsidRDefault="005F3805" w:rsidP="005F3805">
            <w:pPr>
              <w:spacing w:before="0"/>
              <w:rPr>
                <w:rFonts w:cs="Arial"/>
              </w:rPr>
            </w:pPr>
          </w:p>
        </w:tc>
        <w:tc>
          <w:tcPr>
            <w:tcW w:w="2970" w:type="dxa"/>
            <w:shd w:val="clear" w:color="auto" w:fill="auto"/>
            <w:vAlign w:val="center"/>
          </w:tcPr>
          <w:p w:rsidR="005F3805" w:rsidRPr="005F3805" w:rsidRDefault="005F3805" w:rsidP="005F3805">
            <w:pPr>
              <w:spacing w:before="0"/>
              <w:rPr>
                <w:rFonts w:cs="Arial"/>
                <w:lang w:val="sr-Cyrl-CS"/>
              </w:rPr>
            </w:pPr>
            <w:r w:rsidRPr="005F3805">
              <w:rPr>
                <w:rFonts w:cs="Arial"/>
              </w:rPr>
              <w:t>Остали трошкови</w:t>
            </w:r>
            <w:r w:rsidRPr="005F3805">
              <w:rPr>
                <w:rFonts w:cs="Arial"/>
                <w:lang w:val="sr-Cyrl-CS"/>
              </w:rPr>
              <w:t xml:space="preserve"> (навести)</w:t>
            </w:r>
          </w:p>
        </w:tc>
        <w:tc>
          <w:tcPr>
            <w:tcW w:w="3960" w:type="dxa"/>
          </w:tcPr>
          <w:p w:rsidR="005F3805" w:rsidRPr="005F3805" w:rsidRDefault="005F3805" w:rsidP="005F3805">
            <w:pPr>
              <w:spacing w:before="0"/>
              <w:jc w:val="center"/>
              <w:rPr>
                <w:rFonts w:cs="Arial"/>
              </w:rPr>
            </w:pPr>
            <w:r w:rsidRPr="005F3805">
              <w:rPr>
                <w:rFonts w:cs="Arial"/>
              </w:rPr>
              <w:t>_____динара односно ____%</w:t>
            </w:r>
          </w:p>
        </w:tc>
      </w:tr>
    </w:tbl>
    <w:p w:rsidR="00343A18" w:rsidRPr="00ED1634"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F033DE"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191237" w:rsidRDefault="00343A18" w:rsidP="00343A18">
      <w:pPr>
        <w:pStyle w:val="KDKomentar"/>
        <w:spacing w:before="0"/>
        <w:rPr>
          <w:rFonts w:eastAsia="TimesNewRomanPS-BoldMT" w:cs="Arial"/>
          <w:i w:val="0"/>
          <w:color w:val="auto"/>
          <w:sz w:val="22"/>
          <w:szCs w:val="22"/>
          <w:lang w:val="sr-Cyrl-RS"/>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понуђач.</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 </w:t>
      </w: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Default="001639AB" w:rsidP="00343A18">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F033DE" w:rsidRPr="00F033DE" w:rsidRDefault="00F033DE" w:rsidP="00343A18">
      <w:pPr>
        <w:pStyle w:val="ListParagraph"/>
        <w:tabs>
          <w:tab w:val="left" w:pos="90"/>
        </w:tabs>
        <w:suppressAutoHyphens/>
        <w:spacing w:before="0" w:after="0" w:line="240" w:lineRule="auto"/>
        <w:ind w:left="0"/>
        <w:contextualSpacing w:val="0"/>
        <w:rPr>
          <w:rFonts w:ascii="Arial" w:hAnsi="Arial" w:cs="Arial"/>
          <w:bCs/>
          <w:iCs/>
          <w:lang w:val="sr-Cyrl-R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4051DA"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4051DA">
        <w:rPr>
          <w:rFonts w:ascii="Arial" w:hAnsi="Arial" w:cs="Arial"/>
          <w:bCs/>
          <w:iCs/>
          <w:lang w:val="sr-Cyrl-CS"/>
        </w:rPr>
        <w:t>-</w:t>
      </w:r>
      <w:r w:rsidR="00343A18" w:rsidRPr="004051DA">
        <w:rPr>
          <w:rFonts w:ascii="Arial" w:hAnsi="Arial" w:cs="Arial"/>
          <w:bCs/>
          <w:iCs/>
          <w:lang w:val="sr-Cyrl-CS"/>
        </w:rPr>
        <w:t>у колону 8</w:t>
      </w:r>
      <w:r w:rsidR="00343A18" w:rsidRPr="004051DA">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4051DA">
        <w:rPr>
          <w:rFonts w:ascii="Arial" w:hAnsi="Arial" w:cs="Arial"/>
          <w:bCs/>
          <w:iCs/>
          <w:lang w:val="sr-Cyrl-CS"/>
        </w:rPr>
        <w:t>6</w:t>
      </w:r>
      <w:r w:rsidR="00343A18" w:rsidRPr="004051DA">
        <w:rPr>
          <w:rFonts w:ascii="Arial" w:hAnsi="Arial" w:cs="Arial"/>
          <w:bCs/>
          <w:iCs/>
        </w:rPr>
        <w:t xml:space="preserve">.) са траженом количином (која је наведена у колони </w:t>
      </w:r>
      <w:r w:rsidR="00343A18" w:rsidRPr="004051DA">
        <w:rPr>
          <w:rFonts w:ascii="Arial" w:hAnsi="Arial" w:cs="Arial"/>
          <w:bCs/>
          <w:iCs/>
          <w:lang w:val="sr-Cyrl-CS"/>
        </w:rPr>
        <w:t>4</w:t>
      </w:r>
      <w:r w:rsidR="00343A18" w:rsidRPr="004051DA">
        <w:rPr>
          <w:rFonts w:ascii="Arial" w:hAnsi="Arial" w:cs="Arial"/>
          <w:bCs/>
          <w:iCs/>
        </w:rPr>
        <w:t>.).</w:t>
      </w:r>
    </w:p>
    <w:p w:rsidR="007E7BB8" w:rsidRPr="004051DA"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4051DA">
        <w:rPr>
          <w:rFonts w:ascii="Arial" w:hAnsi="Arial" w:cs="Arial"/>
          <w:bCs/>
          <w:iCs/>
          <w:lang w:val="sr-Cyrl-CS"/>
        </w:rPr>
        <w:t>-</w:t>
      </w:r>
      <w:r w:rsidR="007F7D7A" w:rsidRPr="004051DA">
        <w:rPr>
          <w:rFonts w:ascii="Arial" w:hAnsi="Arial" w:cs="Arial"/>
          <w:bCs/>
          <w:iCs/>
          <w:lang w:val="sr-Cyrl-CS"/>
        </w:rPr>
        <w:t>у колону 9</w:t>
      </w:r>
      <w:r w:rsidR="007F7D7A" w:rsidRPr="004051DA">
        <w:rPr>
          <w:rFonts w:ascii="Arial" w:hAnsi="Arial" w:cs="Arial"/>
          <w:bCs/>
          <w:iCs/>
        </w:rPr>
        <w:t>.</w:t>
      </w:r>
      <w:r w:rsidR="007E7BB8" w:rsidRPr="004051DA">
        <w:rPr>
          <w:rFonts w:ascii="Arial" w:hAnsi="Arial" w:cs="Arial"/>
          <w:bCs/>
          <w:iCs/>
        </w:rPr>
        <w:t>уписати назив произвођача понуђених добара,назив модела/ознаку понуђених добара</w:t>
      </w:r>
    </w:p>
    <w:p w:rsidR="00343A18" w:rsidRPr="004051DA" w:rsidRDefault="00343A18" w:rsidP="00343A18">
      <w:pPr>
        <w:tabs>
          <w:tab w:val="left" w:pos="992"/>
        </w:tabs>
        <w:spacing w:before="0"/>
        <w:rPr>
          <w:rFonts w:cs="Arial"/>
          <w:b/>
          <w:lang w:val="sr-Cyrl-BA"/>
        </w:rPr>
      </w:pPr>
    </w:p>
    <w:p w:rsidR="00343A18" w:rsidRPr="004051DA" w:rsidRDefault="001639AB" w:rsidP="001639AB">
      <w:pPr>
        <w:tabs>
          <w:tab w:val="left" w:pos="992"/>
        </w:tabs>
        <w:spacing w:before="0"/>
        <w:rPr>
          <w:rFonts w:cs="Arial"/>
        </w:rPr>
      </w:pPr>
      <w:r w:rsidRPr="004051DA">
        <w:rPr>
          <w:rFonts w:cs="Arial"/>
        </w:rPr>
        <w:t>-</w:t>
      </w:r>
      <w:r w:rsidR="00343A18" w:rsidRPr="004051DA">
        <w:rPr>
          <w:rFonts w:cs="Arial"/>
        </w:rPr>
        <w:t>у ред бр. I – уписује се укупно понуђена цена за све позиције  без ПДВ (збир</w:t>
      </w:r>
      <w:r w:rsidRPr="004051DA">
        <w:rPr>
          <w:rFonts w:cs="Arial"/>
        </w:rPr>
        <w:t xml:space="preserve"> </w:t>
      </w:r>
      <w:r w:rsidR="004051DA" w:rsidRPr="004051DA">
        <w:rPr>
          <w:rFonts w:cs="Arial"/>
        </w:rPr>
        <w:t xml:space="preserve">колоне бр. </w:t>
      </w:r>
      <w:r w:rsidR="004051DA" w:rsidRPr="004051DA">
        <w:rPr>
          <w:rFonts w:cs="Arial"/>
          <w:lang w:val="sr-Cyrl-RS"/>
        </w:rPr>
        <w:t>7</w:t>
      </w:r>
      <w:r w:rsidR="00343A18" w:rsidRPr="004051DA">
        <w:rPr>
          <w:rFonts w:cs="Arial"/>
        </w:rPr>
        <w:t>)</w:t>
      </w:r>
    </w:p>
    <w:p w:rsidR="00343A18" w:rsidRPr="004051DA" w:rsidRDefault="001639AB" w:rsidP="001639AB">
      <w:pPr>
        <w:tabs>
          <w:tab w:val="left" w:pos="992"/>
        </w:tabs>
        <w:spacing w:before="0"/>
        <w:rPr>
          <w:rFonts w:cs="Arial"/>
        </w:rPr>
      </w:pPr>
      <w:r w:rsidRPr="004051DA">
        <w:rPr>
          <w:rFonts w:cs="Arial"/>
        </w:rPr>
        <w:t>-</w:t>
      </w:r>
      <w:r w:rsidR="00343A18" w:rsidRPr="004051DA">
        <w:rPr>
          <w:rFonts w:cs="Arial"/>
        </w:rPr>
        <w:t xml:space="preserve">у ред бр. II – уписује се укупан износ ПДВ </w:t>
      </w:r>
    </w:p>
    <w:p w:rsidR="00343A18" w:rsidRPr="004051DA" w:rsidRDefault="001639AB" w:rsidP="001639AB">
      <w:pPr>
        <w:tabs>
          <w:tab w:val="left" w:pos="992"/>
        </w:tabs>
        <w:spacing w:before="0"/>
        <w:rPr>
          <w:rFonts w:cs="Arial"/>
        </w:rPr>
      </w:pPr>
      <w:r w:rsidRPr="004051DA">
        <w:rPr>
          <w:rFonts w:cs="Arial"/>
        </w:rPr>
        <w:t>-</w:t>
      </w:r>
      <w:r w:rsidR="00343A18" w:rsidRPr="004051DA">
        <w:rPr>
          <w:rFonts w:cs="Arial"/>
        </w:rPr>
        <w:t>у ред бр. III – уписује се укупно понуђена цена са ПДВ (ред бр. I + ред.бр. II)</w:t>
      </w:r>
    </w:p>
    <w:p w:rsidR="001639AB" w:rsidRPr="004051DA" w:rsidRDefault="001639AB" w:rsidP="001639AB">
      <w:pPr>
        <w:tabs>
          <w:tab w:val="left" w:pos="992"/>
        </w:tabs>
        <w:spacing w:before="0"/>
        <w:ind w:left="720"/>
        <w:rPr>
          <w:rFonts w:cs="Arial"/>
        </w:rPr>
      </w:pPr>
    </w:p>
    <w:p w:rsidR="001639AB" w:rsidRPr="004051DA" w:rsidRDefault="001639AB" w:rsidP="001639AB">
      <w:pPr>
        <w:tabs>
          <w:tab w:val="left" w:pos="992"/>
        </w:tabs>
        <w:spacing w:before="0"/>
        <w:rPr>
          <w:rFonts w:cs="Arial"/>
        </w:rPr>
      </w:pPr>
      <w:r w:rsidRPr="004051DA">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4051DA" w:rsidRDefault="00343A18" w:rsidP="00343A18">
      <w:pPr>
        <w:tabs>
          <w:tab w:val="left" w:pos="992"/>
        </w:tabs>
        <w:spacing w:before="0"/>
        <w:rPr>
          <w:rFonts w:cs="Arial"/>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6A4ED6" w:rsidRPr="009F6A35" w:rsidRDefault="006A4ED6" w:rsidP="00537552">
      <w:pPr>
        <w:rPr>
          <w:rFonts w:eastAsia="TimesNewRomanPS-BoldMT" w:cs="Arial"/>
          <w:lang w:val="sr-Cyrl-RS"/>
        </w:rPr>
      </w:pPr>
    </w:p>
    <w:p w:rsidR="00406E40" w:rsidRPr="00406E40" w:rsidRDefault="00406E40" w:rsidP="00537552">
      <w:pPr>
        <w:rPr>
          <w:rFonts w:eastAsia="TimesNewRomanPS-BoldMT" w:cs="Arial"/>
          <w:lang w:val="sr-Latn-RS"/>
        </w:rPr>
      </w:pPr>
    </w:p>
    <w:p w:rsidR="00343A18" w:rsidRPr="00F10346" w:rsidRDefault="00343A18" w:rsidP="00343A18">
      <w:pPr>
        <w:pStyle w:val="KDObrazac"/>
        <w:spacing w:before="0"/>
      </w:pPr>
      <w:bookmarkStart w:id="252" w:name="_Toc442559926"/>
      <w:r w:rsidRPr="00F10346">
        <w:t xml:space="preserve">ОБРАЗАЦ </w:t>
      </w:r>
      <w:r w:rsidR="007124B3">
        <w:rPr>
          <w:lang w:val="sr-Cyrl-RS"/>
        </w:rPr>
        <w:t>3</w:t>
      </w:r>
      <w:r w:rsidRPr="00F10346">
        <w:t>.</w:t>
      </w:r>
      <w:bookmarkEnd w:id="252"/>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355B26">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C721BD" w:rsidRDefault="00343A18" w:rsidP="00C721BD">
      <w:pPr>
        <w:rPr>
          <w:sz w:val="20"/>
          <w:szCs w:val="20"/>
        </w:rPr>
      </w:pPr>
      <w:r w:rsidRPr="00C721BD">
        <w:rPr>
          <w:rFonts w:cs="Arial"/>
          <w:lang w:val="ru-RU"/>
        </w:rPr>
        <w:t xml:space="preserve">и под пуном материјалном и кривичном одговорношћу потврђује да је Понуду број:________ за јавну набавку добара </w:t>
      </w:r>
      <w:r w:rsidR="007E7BB8" w:rsidRPr="00C721BD">
        <w:rPr>
          <w:rFonts w:cs="Arial"/>
          <w:lang w:val="ru-RU"/>
        </w:rPr>
        <w:t>________________</w:t>
      </w:r>
      <w:r w:rsidRPr="00C721BD">
        <w:rPr>
          <w:rFonts w:cs="Arial"/>
          <w:lang w:val="ru-RU"/>
        </w:rPr>
        <w:t>ЈН бр.</w:t>
      </w:r>
      <w:r w:rsidR="00C721BD" w:rsidRPr="00C721BD">
        <w:rPr>
          <w:rFonts w:eastAsia="Arial" w:cs="Arial"/>
          <w:color w:val="000000"/>
          <w:sz w:val="20"/>
          <w:szCs w:val="20"/>
          <w:lang w:val="sr-Latn-RS" w:eastAsia="sr-Latn-RS"/>
        </w:rPr>
        <w:t xml:space="preserve"> 3000/0416/2018 </w:t>
      </w:r>
      <w:r w:rsidR="00C721BD" w:rsidRPr="00C721BD">
        <w:rPr>
          <w:sz w:val="20"/>
          <w:szCs w:val="20"/>
        </w:rPr>
        <w:t>(</w:t>
      </w:r>
      <w:r w:rsidR="00C721BD" w:rsidRPr="00C721BD">
        <w:rPr>
          <w:sz w:val="20"/>
          <w:szCs w:val="20"/>
          <w:lang w:val="sr-Latn-RS"/>
        </w:rPr>
        <w:t>1359/2018</w:t>
      </w:r>
      <w:r w:rsidR="00C721BD" w:rsidRPr="00C721BD">
        <w:rPr>
          <w:sz w:val="20"/>
          <w:szCs w:val="20"/>
        </w:rPr>
        <w:t>)</w:t>
      </w:r>
      <w:r w:rsidRPr="00C721BD">
        <w:rPr>
          <w:rFonts w:cs="Arial"/>
          <w:lang w:val="ru-RU"/>
        </w:rPr>
        <w:t xml:space="preserve">Наручиоца </w:t>
      </w:r>
      <w:r w:rsidRPr="00C721BD">
        <w:rPr>
          <w:rFonts w:eastAsia="Arial Unicode MS" w:cs="Arial"/>
          <w:color w:val="000000"/>
          <w:kern w:val="1"/>
          <w:lang w:eastAsia="ar-SA"/>
        </w:rPr>
        <w:t>Јавно предузеће „Електропривреда Србије“ Београд</w:t>
      </w:r>
      <w:r w:rsidRPr="00C721BD">
        <w:rPr>
          <w:rFonts w:cs="Arial"/>
          <w:lang w:val="ru-RU"/>
        </w:rPr>
        <w:t>по Позиву за подношење понуда објављеном на</w:t>
      </w:r>
      <w:r w:rsidR="00191237" w:rsidRPr="00C721BD">
        <w:rPr>
          <w:rFonts w:cs="Arial"/>
          <w:lang w:val="ru-RU"/>
        </w:rPr>
        <w:t xml:space="preserve"> </w:t>
      </w:r>
      <w:r w:rsidRPr="00C721BD">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952E72"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B616E7" w:rsidRDefault="00B616E7" w:rsidP="00343A18">
      <w:pPr>
        <w:rPr>
          <w:rFonts w:cs="Arial"/>
          <w:lang w:val="ru-RU"/>
        </w:rPr>
      </w:pPr>
    </w:p>
    <w:p w:rsidR="00B616E7" w:rsidRDefault="00B616E7" w:rsidP="00343A18">
      <w:pPr>
        <w:rPr>
          <w:rFonts w:cs="Arial"/>
          <w:lang w:val="ru-RU"/>
        </w:rPr>
      </w:pPr>
    </w:p>
    <w:p w:rsidR="00B616E7" w:rsidRDefault="00B616E7" w:rsidP="00343A18">
      <w:pPr>
        <w:rPr>
          <w:rFonts w:cs="Arial"/>
          <w:lang w:val="ru-RU"/>
        </w:rPr>
      </w:pPr>
    </w:p>
    <w:p w:rsidR="00B616E7" w:rsidRDefault="00B616E7" w:rsidP="00343A18">
      <w:pPr>
        <w:rPr>
          <w:rFonts w:cs="Arial"/>
          <w:lang w:val="ru-RU"/>
        </w:rPr>
      </w:pPr>
    </w:p>
    <w:p w:rsidR="00B616E7" w:rsidRDefault="00B616E7" w:rsidP="00343A18">
      <w:pPr>
        <w:rPr>
          <w:rFonts w:cs="Arial"/>
          <w:lang w:val="ru-RU"/>
        </w:rPr>
      </w:pPr>
    </w:p>
    <w:p w:rsidR="00B616E7" w:rsidRDefault="00B616E7" w:rsidP="00343A18">
      <w:pPr>
        <w:rPr>
          <w:rFonts w:cs="Arial"/>
          <w:lang w:val="ru-RU"/>
        </w:rPr>
      </w:pPr>
    </w:p>
    <w:p w:rsidR="00C721BD" w:rsidRPr="00F10346" w:rsidRDefault="00C721BD" w:rsidP="00343A18">
      <w:pPr>
        <w:rPr>
          <w:rFonts w:cs="Arial"/>
          <w:lang w:val="ru-RU"/>
        </w:rPr>
      </w:pPr>
    </w:p>
    <w:p w:rsidR="00343A18" w:rsidRPr="00F10346" w:rsidRDefault="00343A18" w:rsidP="00343A18">
      <w:pPr>
        <w:pStyle w:val="KDObrazac"/>
        <w:spacing w:before="0"/>
      </w:pPr>
      <w:bookmarkStart w:id="253" w:name="_Toc442559928"/>
      <w:r w:rsidRPr="00F10346">
        <w:t xml:space="preserve">ОБРАЗАЦ </w:t>
      </w:r>
      <w:r w:rsidR="007124B3">
        <w:rPr>
          <w:lang w:val="sr-Cyrl-RS"/>
        </w:rPr>
        <w:t>4</w:t>
      </w:r>
      <w:r w:rsidRPr="00F10346">
        <w:t>.</w:t>
      </w:r>
      <w:bookmarkEnd w:id="253"/>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4" w:name="_Toc442559929"/>
      <w:r w:rsidRPr="00F10346">
        <w:rPr>
          <w:b/>
          <w:lang w:val="ru-RU"/>
        </w:rPr>
        <w:t>И З Ј А В У</w:t>
      </w:r>
      <w:bookmarkEnd w:id="254"/>
    </w:p>
    <w:p w:rsidR="00343A18" w:rsidRPr="00F10346" w:rsidRDefault="00343A18" w:rsidP="00874F5B"/>
    <w:p w:rsidR="00343A18" w:rsidRPr="00F10346" w:rsidRDefault="00343A18" w:rsidP="00874F5B"/>
    <w:p w:rsidR="00343A18" w:rsidRPr="00C721BD" w:rsidRDefault="00343A18" w:rsidP="00C721BD">
      <w:pPr>
        <w:rPr>
          <w:sz w:val="20"/>
          <w:szCs w:val="20"/>
        </w:rPr>
      </w:pPr>
      <w:r w:rsidRPr="00C721BD">
        <w:rPr>
          <w:rFonts w:cs="Arial"/>
          <w:lang w:val="ru-RU"/>
        </w:rPr>
        <w:t xml:space="preserve">којом изричито наводимо да </w:t>
      </w:r>
      <w:r w:rsidRPr="00C721BD">
        <w:rPr>
          <w:rFonts w:cs="Arial"/>
        </w:rPr>
        <w:t>смо у свом досадашњем раду и</w:t>
      </w:r>
      <w:r w:rsidRPr="00C721BD">
        <w:rPr>
          <w:rFonts w:cs="Arial"/>
          <w:lang w:val="ru-RU"/>
        </w:rPr>
        <w:t xml:space="preserve"> при састављању Понуде </w:t>
      </w:r>
      <w:r w:rsidRPr="00C721BD">
        <w:rPr>
          <w:rFonts w:cs="Arial"/>
        </w:rPr>
        <w:t xml:space="preserve"> број: </w:t>
      </w:r>
      <w:r w:rsidR="007E7BB8" w:rsidRPr="00C721BD">
        <w:rPr>
          <w:rFonts w:cs="Arial"/>
        </w:rPr>
        <w:t>______________</w:t>
      </w:r>
      <w:r w:rsidRPr="00C721BD">
        <w:rPr>
          <w:rFonts w:cs="Arial"/>
          <w:lang w:val="ru-RU"/>
        </w:rPr>
        <w:t xml:space="preserve">за јавну набавку добара </w:t>
      </w:r>
      <w:r w:rsidR="007E7BB8" w:rsidRPr="00C721BD">
        <w:rPr>
          <w:rFonts w:cs="Arial"/>
        </w:rPr>
        <w:t>________________</w:t>
      </w:r>
      <w:r w:rsidRPr="00C721BD">
        <w:rPr>
          <w:rFonts w:cs="Arial"/>
        </w:rPr>
        <w:t xml:space="preserve"> у </w:t>
      </w:r>
      <w:r w:rsidR="0008263C" w:rsidRPr="00C721BD">
        <w:rPr>
          <w:rFonts w:cs="Arial"/>
        </w:rPr>
        <w:t xml:space="preserve">отвореном </w:t>
      </w:r>
      <w:r w:rsidRPr="00C721BD">
        <w:rPr>
          <w:rFonts w:cs="Arial"/>
        </w:rPr>
        <w:t>поступку</w:t>
      </w:r>
      <w:r w:rsidRPr="00C721BD">
        <w:rPr>
          <w:rFonts w:cs="Arial"/>
          <w:lang w:val="ru-RU"/>
        </w:rPr>
        <w:t>јавне набавке ЈН бр.</w:t>
      </w:r>
      <w:r w:rsidR="00C721BD" w:rsidRPr="00C721BD">
        <w:rPr>
          <w:rFonts w:eastAsia="Arial" w:cs="Arial"/>
          <w:color w:val="000000"/>
          <w:sz w:val="20"/>
          <w:szCs w:val="20"/>
          <w:lang w:val="sr-Latn-RS" w:eastAsia="sr-Latn-RS"/>
        </w:rPr>
        <w:t xml:space="preserve"> 3000/0416/2018 </w:t>
      </w:r>
      <w:r w:rsidR="00C721BD" w:rsidRPr="00C721BD">
        <w:rPr>
          <w:sz w:val="20"/>
          <w:szCs w:val="20"/>
        </w:rPr>
        <w:t>(</w:t>
      </w:r>
      <w:r w:rsidR="00C721BD" w:rsidRPr="00C721BD">
        <w:rPr>
          <w:sz w:val="20"/>
          <w:szCs w:val="20"/>
          <w:lang w:val="sr-Latn-RS"/>
        </w:rPr>
        <w:t>1359/2018</w:t>
      </w:r>
      <w:r w:rsidR="00C721BD" w:rsidRPr="00C721BD">
        <w:rPr>
          <w:sz w:val="20"/>
          <w:szCs w:val="20"/>
        </w:rPr>
        <w:t>)</w:t>
      </w:r>
      <w:r w:rsidRPr="00C721BD">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C721BD">
        <w:rPr>
          <w:rFonts w:cs="Arial"/>
        </w:rPr>
        <w:t>,</w:t>
      </w:r>
      <w:r w:rsidRPr="00C721BD">
        <w:rPr>
          <w:rFonts w:cs="Arial"/>
          <w:lang w:val="ru-RU"/>
        </w:rPr>
        <w:t xml:space="preserve"> као и да </w:t>
      </w:r>
      <w:r w:rsidRPr="00C721BD">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0C67B2" w:rsidRDefault="000C67B2" w:rsidP="00343A18">
      <w:pPr>
        <w:tabs>
          <w:tab w:val="left" w:pos="0"/>
          <w:tab w:val="left" w:pos="122"/>
        </w:tabs>
        <w:spacing w:before="0"/>
        <w:contextualSpacing/>
        <w:rPr>
          <w:rFonts w:cs="Arial"/>
          <w:color w:val="00B0F0"/>
          <w:lang w:val="sr-Cyrl-RS"/>
        </w:rPr>
      </w:pPr>
    </w:p>
    <w:p w:rsidR="00191237" w:rsidRDefault="00191237" w:rsidP="00343A18">
      <w:pPr>
        <w:tabs>
          <w:tab w:val="left" w:pos="0"/>
          <w:tab w:val="left" w:pos="122"/>
        </w:tabs>
        <w:spacing w:before="0"/>
        <w:contextualSpacing/>
        <w:rPr>
          <w:rFonts w:cs="Arial"/>
          <w:color w:val="00B0F0"/>
          <w:lang w:val="sr-Cyrl-RS"/>
        </w:rPr>
      </w:pPr>
    </w:p>
    <w:p w:rsidR="00EF67A8" w:rsidRDefault="00EF67A8" w:rsidP="00343A18">
      <w:pPr>
        <w:tabs>
          <w:tab w:val="left" w:pos="0"/>
          <w:tab w:val="left" w:pos="122"/>
        </w:tabs>
        <w:spacing w:before="0"/>
        <w:contextualSpacing/>
        <w:rPr>
          <w:rFonts w:cs="Arial"/>
          <w:color w:val="00B0F0"/>
          <w:lang w:val="sr-Cyrl-RS"/>
        </w:rPr>
      </w:pPr>
    </w:p>
    <w:p w:rsidR="00B616E7" w:rsidRDefault="00B616E7" w:rsidP="00343A18">
      <w:pPr>
        <w:tabs>
          <w:tab w:val="left" w:pos="0"/>
          <w:tab w:val="left" w:pos="122"/>
        </w:tabs>
        <w:spacing w:before="0"/>
        <w:contextualSpacing/>
        <w:rPr>
          <w:rFonts w:cs="Arial"/>
          <w:color w:val="00B0F0"/>
          <w:lang w:val="sr-Cyrl-RS"/>
        </w:rPr>
      </w:pPr>
    </w:p>
    <w:p w:rsidR="001F18EB" w:rsidRDefault="001F18EB" w:rsidP="00343A18">
      <w:pPr>
        <w:tabs>
          <w:tab w:val="left" w:pos="0"/>
          <w:tab w:val="left" w:pos="122"/>
        </w:tabs>
        <w:spacing w:before="0"/>
        <w:contextualSpacing/>
        <w:rPr>
          <w:rFonts w:cs="Arial"/>
          <w:color w:val="00B0F0"/>
          <w:lang w:val="sr-Cyrl-RS"/>
        </w:rPr>
      </w:pPr>
    </w:p>
    <w:p w:rsidR="001F18EB" w:rsidRPr="007447FE" w:rsidRDefault="001F18EB" w:rsidP="00343A18">
      <w:pPr>
        <w:tabs>
          <w:tab w:val="left" w:pos="0"/>
          <w:tab w:val="left" w:pos="122"/>
        </w:tabs>
        <w:spacing w:before="0"/>
        <w:contextualSpacing/>
        <w:rPr>
          <w:rFonts w:cs="Arial"/>
          <w:color w:val="00B0F0"/>
          <w:lang w:val="sr-Cyrl-RS"/>
        </w:rPr>
      </w:pPr>
    </w:p>
    <w:p w:rsidR="007E7BB8" w:rsidRPr="007124B3" w:rsidRDefault="007E7BB8" w:rsidP="007E7BB8">
      <w:pPr>
        <w:pStyle w:val="KDObrazac"/>
        <w:spacing w:before="0"/>
        <w:rPr>
          <w:lang w:val="sr-Cyrl-RS"/>
        </w:rPr>
      </w:pPr>
      <w:r w:rsidRPr="00F10346">
        <w:t xml:space="preserve">ОБРАЗАЦ </w:t>
      </w:r>
      <w:r w:rsidR="007124B3">
        <w:rPr>
          <w:lang w:val="sr-Cyrl-RS"/>
        </w:rPr>
        <w:t>5.</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EF67A8" w:rsidRDefault="007E7BB8" w:rsidP="00EF67A8">
      <w:pPr>
        <w:pStyle w:val="Title"/>
        <w:spacing w:before="0"/>
        <w:rPr>
          <w:rFonts w:eastAsia="Arial" w:cs="Arial"/>
          <w:bCs w:val="0"/>
          <w:color w:val="000000"/>
          <w:sz w:val="22"/>
          <w:lang w:val="sr-Latn-RS" w:eastAsia="sr-Latn-RS"/>
        </w:rPr>
      </w:pPr>
      <w:r w:rsidRPr="00F10346">
        <w:rPr>
          <w:rFonts w:cs="Arial"/>
        </w:rPr>
        <w:t>за јавну набавку добара</w:t>
      </w:r>
      <w:r w:rsidR="00EF67A8">
        <w:rPr>
          <w:rFonts w:cs="Arial"/>
          <w:lang w:val="sr-Cyrl-RS"/>
        </w:rPr>
        <w:t xml:space="preserve">: </w:t>
      </w:r>
      <w:r w:rsidR="00EF67A8" w:rsidRPr="00EF67A8">
        <w:rPr>
          <w:rFonts w:eastAsia="Arial" w:cs="Arial"/>
          <w:bCs w:val="0"/>
          <w:color w:val="000000"/>
          <w:sz w:val="22"/>
          <w:lang w:val="sr-Latn-RS" w:eastAsia="sr-Latn-RS"/>
        </w:rPr>
        <w:t xml:space="preserve"> </w:t>
      </w:r>
      <w:r w:rsidR="00EF67A8" w:rsidRPr="00326EE3">
        <w:rPr>
          <w:rFonts w:eastAsia="Arial" w:cs="Arial"/>
          <w:bCs w:val="0"/>
          <w:color w:val="000000"/>
          <w:sz w:val="22"/>
          <w:lang w:val="sr-Latn-RS" w:eastAsia="sr-Latn-RS"/>
        </w:rPr>
        <w:t xml:space="preserve">Инсталациони и изолациони материјал </w:t>
      </w:r>
      <w:r w:rsidR="00EF67A8">
        <w:rPr>
          <w:rFonts w:eastAsia="Arial" w:cs="Arial"/>
          <w:bCs w:val="0"/>
          <w:color w:val="000000"/>
          <w:sz w:val="22"/>
          <w:lang w:val="sr-Latn-RS" w:eastAsia="sr-Latn-RS"/>
        </w:rPr>
        <w:t>–</w:t>
      </w:r>
      <w:r w:rsidR="00EF67A8" w:rsidRPr="00326EE3">
        <w:rPr>
          <w:rFonts w:eastAsia="Arial" w:cs="Arial"/>
          <w:bCs w:val="0"/>
          <w:color w:val="000000"/>
          <w:sz w:val="22"/>
          <w:lang w:val="sr-Latn-RS" w:eastAsia="sr-Latn-RS"/>
        </w:rPr>
        <w:t xml:space="preserve"> ТЕНТ</w:t>
      </w:r>
    </w:p>
    <w:p w:rsidR="00EF67A8" w:rsidRPr="00EF67A8" w:rsidRDefault="007E7BB8" w:rsidP="00EF67A8">
      <w:pPr>
        <w:spacing w:after="120"/>
        <w:jc w:val="center"/>
      </w:pPr>
      <w:r w:rsidRPr="00F10346">
        <w:rPr>
          <w:rFonts w:cs="Arial"/>
        </w:rPr>
        <w:t xml:space="preserve">ЈН бр. </w:t>
      </w:r>
      <w:r w:rsidR="00EF67A8" w:rsidRPr="00EF67A8">
        <w:rPr>
          <w:rFonts w:eastAsia="Arial" w:cs="Arial"/>
          <w:color w:val="000000"/>
          <w:lang w:val="sr-Latn-RS" w:eastAsia="sr-Latn-RS"/>
        </w:rPr>
        <w:t xml:space="preserve">3000/0416/2018 </w:t>
      </w:r>
      <w:r w:rsidR="00EF67A8" w:rsidRPr="00EF67A8">
        <w:t>(</w:t>
      </w:r>
      <w:r w:rsidR="00EF67A8" w:rsidRPr="00EF67A8">
        <w:rPr>
          <w:lang w:val="sr-Latn-RS"/>
        </w:rPr>
        <w:t>1359/2018</w:t>
      </w:r>
      <w:r w:rsidR="00EF67A8" w:rsidRPr="00EF67A8">
        <w:t>)</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AF6F7C">
        <w:rPr>
          <w:rFonts w:cs="Arial"/>
          <w:lang w:val="ru-RU"/>
        </w:rPr>
        <w:t>.124/12, 14/15 и 68/15), члана 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7124B3" w:rsidRDefault="007E7BB8" w:rsidP="00BE2EA9">
            <w:pPr>
              <w:jc w:val="center"/>
              <w:rPr>
                <w:rFonts w:cs="Arial"/>
              </w:rPr>
            </w:pPr>
            <w:r w:rsidRPr="007124B3">
              <w:rPr>
                <w:rFonts w:cs="Arial"/>
              </w:rPr>
              <w:t>трошкови прибављања средстава обезбеђења</w:t>
            </w:r>
            <w:r w:rsidR="00D020E2" w:rsidRPr="007124B3">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lastRenderedPageBreak/>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7124B3" w:rsidRDefault="007E7BB8" w:rsidP="00925E05">
      <w:pPr>
        <w:pStyle w:val="KDObrazac"/>
        <w:spacing w:before="0"/>
        <w:rPr>
          <w:lang w:val="sr-Cyrl-RS"/>
        </w:rPr>
      </w:pPr>
      <w:r w:rsidRPr="00F10346">
        <w:rPr>
          <w:lang w:val="sr-Latn-CS"/>
        </w:rPr>
        <w:br w:type="page"/>
      </w:r>
      <w:r w:rsidR="007124B3">
        <w:lastRenderedPageBreak/>
        <w:t xml:space="preserve">ПРИЛОГ </w:t>
      </w:r>
      <w:r w:rsidR="00833A94">
        <w:rPr>
          <w:lang w:val="sr-Cyrl-RS"/>
        </w:rPr>
        <w:t>1</w:t>
      </w:r>
      <w:r w:rsidR="007124B3">
        <w:rPr>
          <w:lang w:val="sr-Cyrl-RS"/>
        </w:rPr>
        <w:t>.</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833A94" w:rsidRPr="00795E6F" w:rsidRDefault="00833A94" w:rsidP="00833A94">
      <w:pPr>
        <w:pStyle w:val="KDObrazac"/>
        <w:spacing w:before="0"/>
        <w:rPr>
          <w:lang w:val="sr-Cyrl-RS"/>
        </w:rPr>
      </w:pPr>
      <w:r>
        <w:lastRenderedPageBreak/>
        <w:t xml:space="preserve">ПРИЛОГ </w:t>
      </w:r>
      <w:r>
        <w:rPr>
          <w:lang w:val="sr-Cyrl-RS"/>
        </w:rPr>
        <w:t>2</w:t>
      </w:r>
    </w:p>
    <w:p w:rsidR="00833A94" w:rsidRPr="00FE338C" w:rsidRDefault="00833A94" w:rsidP="00833A94">
      <w:pPr>
        <w:spacing w:before="0"/>
        <w:rPr>
          <w:rFonts w:cs="Arial"/>
          <w:lang w:val="sr-Cyrl-RS"/>
        </w:rPr>
      </w:pPr>
    </w:p>
    <w:p w:rsidR="00833A94" w:rsidRPr="00FE338C" w:rsidRDefault="00833A94" w:rsidP="00833A94">
      <w:pPr>
        <w:spacing w:before="0"/>
        <w:rPr>
          <w:rFonts w:cs="Arial"/>
          <w:lang w:val="sr-Cyrl-RS"/>
        </w:rPr>
      </w:pPr>
    </w:p>
    <w:p w:rsidR="00833A94" w:rsidRPr="00FE338C" w:rsidRDefault="00833A94" w:rsidP="00833A94">
      <w:pPr>
        <w:spacing w:before="0"/>
        <w:rPr>
          <w:rFonts w:cs="Arial"/>
          <w:lang w:val="sr-Cyrl-RS"/>
        </w:rPr>
      </w:pPr>
    </w:p>
    <w:p w:rsidR="00833A94" w:rsidRPr="00FE338C" w:rsidRDefault="00833A94" w:rsidP="00833A94">
      <w:pPr>
        <w:spacing w:before="0"/>
        <w:rPr>
          <w:rFonts w:cs="Arial"/>
          <w:lang w:val="sr-Cyrl-RS"/>
        </w:rPr>
      </w:pPr>
    </w:p>
    <w:p w:rsidR="00833A94" w:rsidRPr="00FE338C" w:rsidRDefault="00833A94" w:rsidP="00833A94">
      <w:pPr>
        <w:spacing w:before="0"/>
        <w:rPr>
          <w:rFonts w:cs="Arial"/>
        </w:rPr>
      </w:pPr>
      <w:r w:rsidRPr="00FE338C">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33A94" w:rsidRPr="00FE338C" w:rsidRDefault="00833A94" w:rsidP="00833A94">
      <w:pPr>
        <w:spacing w:before="0"/>
        <w:rPr>
          <w:rFonts w:cs="Arial"/>
        </w:rPr>
      </w:pPr>
    </w:p>
    <w:p w:rsidR="00833A94" w:rsidRPr="00FE338C" w:rsidRDefault="00833A94" w:rsidP="00833A94">
      <w:pPr>
        <w:spacing w:before="0"/>
        <w:rPr>
          <w:rFonts w:cs="Arial"/>
          <w:lang w:val="ru-RU"/>
        </w:rPr>
      </w:pPr>
      <w:r w:rsidRPr="00FE338C">
        <w:rPr>
          <w:rFonts w:cs="Arial"/>
        </w:rPr>
        <w:t xml:space="preserve">ДУЖНИК:  </w:t>
      </w:r>
      <w:r w:rsidRPr="00FE338C">
        <w:rPr>
          <w:rFonts w:cs="Arial"/>
          <w:lang w:val="ru-RU"/>
        </w:rPr>
        <w:t>…………………………………………………………………………........................</w:t>
      </w:r>
    </w:p>
    <w:p w:rsidR="00833A94" w:rsidRPr="00FE338C" w:rsidRDefault="00833A94" w:rsidP="00833A94">
      <w:pPr>
        <w:spacing w:before="0"/>
        <w:rPr>
          <w:rFonts w:cs="Arial"/>
        </w:rPr>
      </w:pPr>
      <w:r w:rsidRPr="00FE338C">
        <w:rPr>
          <w:rFonts w:cs="Arial"/>
        </w:rPr>
        <w:t>(назив и седиште Понуђача)</w:t>
      </w:r>
    </w:p>
    <w:p w:rsidR="00833A94" w:rsidRPr="00FE338C" w:rsidRDefault="00833A94" w:rsidP="00833A94">
      <w:pPr>
        <w:spacing w:before="0"/>
        <w:rPr>
          <w:rFonts w:cs="Arial"/>
        </w:rPr>
      </w:pPr>
      <w:r w:rsidRPr="00FE338C">
        <w:rPr>
          <w:rFonts w:cs="Arial"/>
        </w:rPr>
        <w:t>МАТИЧНИ БРОЈ ДУЖНИКА (Понуђача): ..................................................................</w:t>
      </w:r>
    </w:p>
    <w:p w:rsidR="00833A94" w:rsidRPr="00FE338C" w:rsidRDefault="00833A94" w:rsidP="00833A94">
      <w:pPr>
        <w:spacing w:before="0"/>
        <w:rPr>
          <w:rFonts w:cs="Arial"/>
        </w:rPr>
      </w:pPr>
      <w:r w:rsidRPr="00FE338C">
        <w:rPr>
          <w:rFonts w:cs="Arial"/>
        </w:rPr>
        <w:t>ТЕКУЋИ РАЧУН ДУЖНИКА (Понуђача): ...................................................................</w:t>
      </w:r>
    </w:p>
    <w:p w:rsidR="00833A94" w:rsidRPr="00FE338C" w:rsidRDefault="00833A94" w:rsidP="00833A94">
      <w:pPr>
        <w:spacing w:before="0"/>
        <w:rPr>
          <w:rFonts w:cs="Arial"/>
        </w:rPr>
      </w:pPr>
      <w:r w:rsidRPr="00FE338C">
        <w:rPr>
          <w:rFonts w:cs="Arial"/>
        </w:rPr>
        <w:t>ПИБ ДУЖНИКА (Понуђача): ........................................................................................</w:t>
      </w:r>
    </w:p>
    <w:p w:rsidR="00833A94" w:rsidRPr="00FE338C" w:rsidRDefault="00833A94" w:rsidP="00833A94">
      <w:pPr>
        <w:spacing w:before="0"/>
        <w:rPr>
          <w:rFonts w:cs="Arial"/>
        </w:rPr>
      </w:pPr>
    </w:p>
    <w:p w:rsidR="00833A94" w:rsidRPr="00FE338C" w:rsidRDefault="00833A94" w:rsidP="00833A94">
      <w:pPr>
        <w:spacing w:before="0"/>
        <w:rPr>
          <w:rFonts w:cs="Arial"/>
        </w:rPr>
      </w:pPr>
      <w:r w:rsidRPr="00FE338C">
        <w:rPr>
          <w:rFonts w:cs="Arial"/>
        </w:rPr>
        <w:t>и з д а ј е  д а н а ............................ године</w:t>
      </w:r>
    </w:p>
    <w:p w:rsidR="00833A94" w:rsidRPr="00FE338C" w:rsidRDefault="00833A94" w:rsidP="00833A94">
      <w:pPr>
        <w:spacing w:before="0"/>
        <w:rPr>
          <w:rFonts w:cs="Arial"/>
        </w:rPr>
      </w:pPr>
    </w:p>
    <w:p w:rsidR="00833A94" w:rsidRPr="00FE338C" w:rsidRDefault="00833A94" w:rsidP="00833A94">
      <w:pPr>
        <w:spacing w:before="0"/>
        <w:rPr>
          <w:rFonts w:cs="Arial"/>
        </w:rPr>
      </w:pPr>
    </w:p>
    <w:p w:rsidR="00833A94" w:rsidRPr="00FE338C" w:rsidRDefault="00833A94" w:rsidP="00833A94">
      <w:pPr>
        <w:spacing w:before="0"/>
        <w:jc w:val="center"/>
        <w:rPr>
          <w:rFonts w:cs="Arial"/>
          <w:b/>
        </w:rPr>
      </w:pPr>
      <w:r w:rsidRPr="00FE338C">
        <w:rPr>
          <w:rFonts w:cs="Arial"/>
          <w:b/>
        </w:rPr>
        <w:t>МЕНИЧНО ПИСМО – ОВЛАШЋЕЊЕ ЗА КОРИСНИКА  БЛАНКО СОПСТВЕНЕ МЕНИЦЕ</w:t>
      </w:r>
    </w:p>
    <w:p w:rsidR="00833A94" w:rsidRPr="00FE338C" w:rsidRDefault="00833A94" w:rsidP="00833A94">
      <w:pPr>
        <w:spacing w:before="0"/>
        <w:jc w:val="center"/>
        <w:rPr>
          <w:rFonts w:cs="Arial"/>
          <w:b/>
        </w:rPr>
      </w:pPr>
    </w:p>
    <w:p w:rsidR="00833A94" w:rsidRPr="00FE338C" w:rsidRDefault="00833A94" w:rsidP="00833A94">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E338C">
        <w:rPr>
          <w:rFonts w:cs="Arial"/>
          <w:b w:val="0"/>
          <w:sz w:val="22"/>
          <w:szCs w:val="22"/>
        </w:rPr>
        <w:t>КОРИСНИК - ПОВЕРИЛАЦ:Јавно предузеће „Електроприведа Србије“ Бео</w:t>
      </w:r>
      <w:r w:rsidR="00B000E4">
        <w:rPr>
          <w:rFonts w:cs="Arial"/>
          <w:b w:val="0"/>
          <w:sz w:val="22"/>
          <w:szCs w:val="22"/>
        </w:rPr>
        <w:t xml:space="preserve">град, Улица </w:t>
      </w:r>
      <w:r w:rsidR="00B000E4">
        <w:rPr>
          <w:rFonts w:cs="Arial"/>
          <w:b w:val="0"/>
          <w:sz w:val="22"/>
          <w:szCs w:val="22"/>
          <w:lang w:val="sr-Cyrl-RS"/>
        </w:rPr>
        <w:t>Балканска 13</w:t>
      </w:r>
      <w:r w:rsidRPr="00FE338C">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833A94" w:rsidRPr="00FE338C" w:rsidRDefault="00833A94" w:rsidP="00833A94">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833A94" w:rsidRPr="00FE338C" w:rsidRDefault="00833A94" w:rsidP="00833A94">
      <w:pPr>
        <w:spacing w:before="0"/>
        <w:rPr>
          <w:rFonts w:cs="Arial"/>
        </w:rPr>
      </w:pPr>
      <w:r w:rsidRPr="00FE338C">
        <w:rPr>
          <w:rFonts w:cs="Arial"/>
        </w:rPr>
        <w:t>Прeдajeмo вaм блaнкo сопствену мeницу за озбиљност понуде која је неопозива, без права протеста и наплатива на први позив.</w:t>
      </w:r>
    </w:p>
    <w:p w:rsidR="00833A94" w:rsidRPr="00FE338C" w:rsidRDefault="00833A94" w:rsidP="00833A94">
      <w:pPr>
        <w:spacing w:before="0"/>
        <w:rPr>
          <w:rFonts w:cs="Arial"/>
        </w:rPr>
      </w:pPr>
      <w:r w:rsidRPr="00FE338C">
        <w:rPr>
          <w:rFonts w:cs="Arial"/>
        </w:rPr>
        <w:t>Овлaшћуjeмo Пoвeриoцa, дa прeдaту мeницу брoj _________________________ (</w:t>
      </w:r>
      <w:r w:rsidRPr="00FE338C">
        <w:rPr>
          <w:rFonts w:cs="Arial"/>
          <w:iCs/>
        </w:rPr>
        <w:t xml:space="preserve">уписати сeриjски брoj мeницe) </w:t>
      </w:r>
      <w:r w:rsidRPr="00FE338C">
        <w:rPr>
          <w:rFonts w:cs="Arial"/>
        </w:rPr>
        <w:t xml:space="preserve">мoжe пoпунити у изнoсу </w:t>
      </w:r>
      <w:r w:rsidRPr="00FE338C">
        <w:rPr>
          <w:rFonts w:cs="Arial"/>
          <w:iCs/>
          <w:lang w:val="sr-Cyrl-RS"/>
        </w:rPr>
        <w:t>2</w:t>
      </w:r>
      <w:r w:rsidRPr="00FE338C">
        <w:rPr>
          <w:rFonts w:cs="Arial"/>
        </w:rPr>
        <w:t>%  oд врeднoсти пoнудe бeз ПДВ, зa oзбиљнoст пoнудe у о</w:t>
      </w:r>
      <w:r w:rsidRPr="00FE338C">
        <w:rPr>
          <w:rFonts w:cs="Arial"/>
          <w:lang w:val="sr-Cyrl-RS"/>
        </w:rPr>
        <w:t>т</w:t>
      </w:r>
      <w:r w:rsidRPr="00FE338C">
        <w:rPr>
          <w:rFonts w:cs="Arial"/>
        </w:rPr>
        <w:t xml:space="preserve">вореном поступку јавне набавке </w:t>
      </w:r>
      <w:r w:rsidRPr="00FE338C">
        <w:rPr>
          <w:rFonts w:cs="Arial"/>
          <w:lang w:val="sr-Cyrl-RS"/>
        </w:rPr>
        <w:t xml:space="preserve">добара </w:t>
      </w:r>
      <w:r w:rsidRPr="00FE338C">
        <w:rPr>
          <w:rFonts w:cs="Arial"/>
        </w:rPr>
        <w:t>____________(</w:t>
      </w:r>
      <w:r w:rsidRPr="00FE338C">
        <w:rPr>
          <w:rFonts w:cs="Arial"/>
          <w:lang w:val="sr-Cyrl-RS"/>
        </w:rPr>
        <w:t>предмет</w:t>
      </w:r>
      <w:r w:rsidRPr="00FE338C">
        <w:rPr>
          <w:rFonts w:cs="Arial"/>
        </w:rPr>
        <w:t>)</w:t>
      </w:r>
      <w:r w:rsidRPr="00FE338C">
        <w:rPr>
          <w:rFonts w:cs="Arial"/>
          <w:lang w:val="sr-Cyrl-RS"/>
        </w:rPr>
        <w:t>_________(бројЈН),</w:t>
      </w:r>
      <w:r w:rsidRPr="00FE338C">
        <w:rPr>
          <w:rFonts w:cs="Arial"/>
        </w:rPr>
        <w:t>сa рoкoм вaжења минимално_____ (уписати број дана,мин.30 дана) дужим од рока важења понуде,</w:t>
      </w:r>
      <w:r w:rsidRPr="00FE338C">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E338C">
        <w:rPr>
          <w:rFonts w:cs="Arial"/>
        </w:rPr>
        <w:t>.</w:t>
      </w:r>
    </w:p>
    <w:p w:rsidR="00833A94" w:rsidRPr="00FE338C" w:rsidRDefault="00833A94" w:rsidP="00833A94">
      <w:pPr>
        <w:spacing w:before="0"/>
        <w:rPr>
          <w:rFonts w:cs="Arial"/>
        </w:rPr>
      </w:pPr>
    </w:p>
    <w:p w:rsidR="00833A94" w:rsidRPr="00FE338C" w:rsidRDefault="00833A94" w:rsidP="00833A94">
      <w:pPr>
        <w:pStyle w:val="Default"/>
        <w:spacing w:before="0"/>
        <w:rPr>
          <w:rFonts w:ascii="Arial" w:hAnsi="Arial" w:cs="Arial"/>
          <w:color w:val="auto"/>
          <w:sz w:val="22"/>
          <w:szCs w:val="22"/>
          <w:lang w:val="sr-Cyrl-CS"/>
        </w:rPr>
      </w:pPr>
      <w:r w:rsidRPr="00FE338C">
        <w:rPr>
          <w:rFonts w:ascii="Arial" w:hAnsi="Arial" w:cs="Arial"/>
          <w:color w:val="auto"/>
          <w:sz w:val="22"/>
          <w:szCs w:val="22"/>
          <w:lang w:val="sr-Cyrl-CS"/>
        </w:rPr>
        <w:t xml:space="preserve">Истовремено </w:t>
      </w:r>
      <w:r w:rsidRPr="00FE338C">
        <w:rPr>
          <w:rFonts w:ascii="Arial" w:hAnsi="Arial" w:cs="Arial"/>
          <w:color w:val="auto"/>
          <w:sz w:val="22"/>
          <w:szCs w:val="22"/>
        </w:rPr>
        <w:t>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шћу</w:t>
      </w:r>
      <w:r w:rsidRPr="00FE338C">
        <w:rPr>
          <w:rFonts w:ascii="Arial" w:hAnsi="Arial" w:cs="Arial"/>
          <w:color w:val="auto"/>
          <w:sz w:val="22"/>
          <w:szCs w:val="22"/>
        </w:rPr>
        <w:t>je</w:t>
      </w:r>
      <w:r w:rsidRPr="00FE338C">
        <w:rPr>
          <w:rFonts w:ascii="Arial" w:hAnsi="Arial" w:cs="Arial"/>
          <w:color w:val="auto"/>
          <w:sz w:val="22"/>
          <w:szCs w:val="22"/>
          <w:lang w:val="sr-Cyrl-CS"/>
        </w:rPr>
        <w:t>м</w:t>
      </w:r>
      <w:r w:rsidRPr="00FE338C">
        <w:rPr>
          <w:rFonts w:ascii="Arial" w:hAnsi="Arial" w:cs="Arial"/>
          <w:color w:val="auto"/>
          <w:sz w:val="22"/>
          <w:szCs w:val="22"/>
        </w:rPr>
        <w:t>o</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e</w:t>
      </w:r>
      <w:r w:rsidRPr="00FE338C">
        <w:rPr>
          <w:rFonts w:ascii="Arial" w:hAnsi="Arial" w:cs="Arial"/>
          <w:color w:val="auto"/>
          <w:sz w:val="22"/>
          <w:szCs w:val="22"/>
          <w:lang w:val="sr-Cyrl-CS"/>
        </w:rPr>
        <w:t>ри</w:t>
      </w:r>
      <w:r w:rsidRPr="00FE338C">
        <w:rPr>
          <w:rFonts w:ascii="Arial" w:hAnsi="Arial" w:cs="Arial"/>
          <w:color w:val="auto"/>
          <w:sz w:val="22"/>
          <w:szCs w:val="22"/>
        </w:rPr>
        <w:t>o</w:t>
      </w:r>
      <w:r w:rsidRPr="00FE338C">
        <w:rPr>
          <w:rFonts w:ascii="Arial" w:hAnsi="Arial" w:cs="Arial"/>
          <w:color w:val="auto"/>
          <w:sz w:val="22"/>
          <w:szCs w:val="22"/>
          <w:lang w:val="sr-Cyrl-CS"/>
        </w:rPr>
        <w:t>ц</w:t>
      </w:r>
      <w:r w:rsidRPr="00FE338C">
        <w:rPr>
          <w:rFonts w:ascii="Arial" w:hAnsi="Arial" w:cs="Arial"/>
          <w:color w:val="auto"/>
          <w:sz w:val="22"/>
          <w:szCs w:val="22"/>
        </w:rPr>
        <w:t>a</w:t>
      </w:r>
      <w:r w:rsidRPr="00FE338C">
        <w:rPr>
          <w:rFonts w:ascii="Arial" w:hAnsi="Arial" w:cs="Arial"/>
          <w:color w:val="auto"/>
          <w:sz w:val="22"/>
          <w:szCs w:val="22"/>
          <w:lang w:val="sr-Cyrl-CS"/>
        </w:rPr>
        <w:t xml:space="preserve"> д</w:t>
      </w:r>
      <w:r w:rsidRPr="00FE338C">
        <w:rPr>
          <w:rFonts w:ascii="Arial" w:hAnsi="Arial" w:cs="Arial"/>
          <w:color w:val="auto"/>
          <w:sz w:val="22"/>
          <w:szCs w:val="22"/>
        </w:rPr>
        <w:t>a</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пуни м</w:t>
      </w:r>
      <w:r w:rsidRPr="00FE338C">
        <w:rPr>
          <w:rFonts w:ascii="Arial" w:hAnsi="Arial" w:cs="Arial"/>
          <w:color w:val="auto"/>
          <w:sz w:val="22"/>
          <w:szCs w:val="22"/>
        </w:rPr>
        <w:t>e</w:t>
      </w:r>
      <w:r w:rsidRPr="00FE338C">
        <w:rPr>
          <w:rFonts w:ascii="Arial" w:hAnsi="Arial" w:cs="Arial"/>
          <w:color w:val="auto"/>
          <w:sz w:val="22"/>
          <w:szCs w:val="22"/>
          <w:lang w:val="sr-Cyrl-CS"/>
        </w:rPr>
        <w:t>ницу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ту н</w:t>
      </w:r>
      <w:r w:rsidRPr="00FE338C">
        <w:rPr>
          <w:rFonts w:ascii="Arial" w:hAnsi="Arial" w:cs="Arial"/>
          <w:color w:val="auto"/>
          <w:sz w:val="22"/>
          <w:szCs w:val="22"/>
        </w:rPr>
        <w:t>a</w:t>
      </w:r>
      <w:r w:rsidRPr="00FE338C">
        <w:rPr>
          <w:rFonts w:ascii="Arial" w:hAnsi="Arial" w:cs="Arial"/>
          <w:color w:val="auto"/>
          <w:sz w:val="22"/>
          <w:szCs w:val="22"/>
          <w:lang w:val="sr-Cyrl-CS"/>
        </w:rPr>
        <w:t xml:space="preserve"> изн</w:t>
      </w:r>
      <w:r w:rsidRPr="00FE338C">
        <w:rPr>
          <w:rFonts w:ascii="Arial" w:hAnsi="Arial" w:cs="Arial"/>
          <w:color w:val="auto"/>
          <w:sz w:val="22"/>
          <w:szCs w:val="22"/>
        </w:rPr>
        <w:t>o</w:t>
      </w:r>
      <w:r w:rsidRPr="00FE338C">
        <w:rPr>
          <w:rFonts w:ascii="Arial" w:hAnsi="Arial" w:cs="Arial"/>
          <w:color w:val="auto"/>
          <w:sz w:val="22"/>
          <w:szCs w:val="22"/>
          <w:lang w:val="sr-Cyrl-CS"/>
        </w:rPr>
        <w:t xml:space="preserve">с </w:t>
      </w:r>
      <w:r w:rsidRPr="00FE338C">
        <w:rPr>
          <w:rFonts w:ascii="Arial" w:hAnsi="Arial" w:cs="Arial"/>
          <w:color w:val="auto"/>
          <w:sz w:val="22"/>
          <w:szCs w:val="22"/>
        </w:rPr>
        <w:t>o</w:t>
      </w:r>
      <w:r w:rsidRPr="00FE338C">
        <w:rPr>
          <w:rFonts w:ascii="Arial" w:hAnsi="Arial" w:cs="Arial"/>
          <w:color w:val="auto"/>
          <w:sz w:val="22"/>
          <w:szCs w:val="22"/>
          <w:lang w:val="sr-Cyrl-CS"/>
        </w:rPr>
        <w:t xml:space="preserve">д </w:t>
      </w:r>
      <w:r w:rsidRPr="00FE338C">
        <w:rPr>
          <w:rFonts w:cs="Arial"/>
          <w:iCs/>
          <w:color w:val="auto"/>
          <w:sz w:val="22"/>
          <w:szCs w:val="22"/>
        </w:rPr>
        <w:t>__</w:t>
      </w:r>
      <w:r w:rsidRPr="00FE338C">
        <w:rPr>
          <w:rFonts w:cs="Arial"/>
          <w:color w:val="auto"/>
          <w:sz w:val="22"/>
          <w:szCs w:val="22"/>
        </w:rPr>
        <w:t>% (уписати проценат) oд врeднoсти пoнудe бeз ПДВ</w:t>
      </w:r>
      <w:r w:rsidRPr="00FE338C">
        <w:rPr>
          <w:rFonts w:ascii="Arial" w:hAnsi="Arial" w:cs="Arial"/>
          <w:color w:val="auto"/>
          <w:sz w:val="22"/>
          <w:szCs w:val="22"/>
          <w:lang w:val="sr-Cyrl-CS"/>
        </w:rPr>
        <w:t xml:space="preserve"> и д</w:t>
      </w:r>
      <w:r w:rsidRPr="00FE338C">
        <w:rPr>
          <w:rFonts w:ascii="Arial" w:hAnsi="Arial" w:cs="Arial"/>
          <w:color w:val="auto"/>
          <w:sz w:val="22"/>
          <w:szCs w:val="22"/>
        </w:rPr>
        <w:t>a</w:t>
      </w:r>
      <w:r w:rsidRPr="00FE338C">
        <w:rPr>
          <w:rFonts w:ascii="Arial" w:hAnsi="Arial" w:cs="Arial"/>
          <w:color w:val="auto"/>
          <w:sz w:val="22"/>
          <w:szCs w:val="22"/>
          <w:lang w:val="sr-Cyrl-CS"/>
        </w:rPr>
        <w:t xml:space="preserve"> б</w:t>
      </w:r>
      <w:r w:rsidRPr="00FE338C">
        <w:rPr>
          <w:rFonts w:ascii="Arial" w:hAnsi="Arial" w:cs="Arial"/>
          <w:color w:val="auto"/>
          <w:sz w:val="22"/>
          <w:szCs w:val="22"/>
        </w:rPr>
        <w:t>e</w:t>
      </w:r>
      <w:r w:rsidRPr="00FE338C">
        <w:rPr>
          <w:rFonts w:ascii="Arial" w:hAnsi="Arial" w:cs="Arial"/>
          <w:color w:val="auto"/>
          <w:sz w:val="22"/>
          <w:szCs w:val="22"/>
          <w:lang w:val="sr-Cyrl-CS"/>
        </w:rPr>
        <w:t>зусл</w:t>
      </w:r>
      <w:r w:rsidRPr="00FE338C">
        <w:rPr>
          <w:rFonts w:ascii="Arial" w:hAnsi="Arial" w:cs="Arial"/>
          <w:color w:val="auto"/>
          <w:sz w:val="22"/>
          <w:szCs w:val="22"/>
        </w:rPr>
        <w:t>o</w:t>
      </w:r>
      <w:r w:rsidRPr="00FE338C">
        <w:rPr>
          <w:rFonts w:ascii="Arial" w:hAnsi="Arial" w:cs="Arial"/>
          <w:color w:val="auto"/>
          <w:sz w:val="22"/>
          <w:szCs w:val="22"/>
          <w:lang w:val="sr-Cyrl-CS"/>
        </w:rPr>
        <w:t>вн</w:t>
      </w:r>
      <w:r w:rsidRPr="00FE338C">
        <w:rPr>
          <w:rFonts w:ascii="Arial" w:hAnsi="Arial" w:cs="Arial"/>
          <w:color w:val="auto"/>
          <w:sz w:val="22"/>
          <w:szCs w:val="22"/>
        </w:rPr>
        <w:t>o</w:t>
      </w:r>
      <w:r w:rsidRPr="00FE338C">
        <w:rPr>
          <w:rFonts w:ascii="Arial" w:hAnsi="Arial" w:cs="Arial"/>
          <w:color w:val="auto"/>
          <w:sz w:val="22"/>
          <w:szCs w:val="22"/>
          <w:lang w:val="sr-Cyrl-CS"/>
        </w:rPr>
        <w:t xml:space="preserve"> и н</w:t>
      </w:r>
      <w:r w:rsidRPr="00FE338C">
        <w:rPr>
          <w:rFonts w:ascii="Arial" w:hAnsi="Arial" w:cs="Arial"/>
          <w:color w:val="auto"/>
          <w:sz w:val="22"/>
          <w:szCs w:val="22"/>
        </w:rPr>
        <w:t>eo</w:t>
      </w:r>
      <w:r w:rsidRPr="00FE338C">
        <w:rPr>
          <w:rFonts w:ascii="Arial" w:hAnsi="Arial" w:cs="Arial"/>
          <w:color w:val="auto"/>
          <w:sz w:val="22"/>
          <w:szCs w:val="22"/>
          <w:lang w:val="sr-Cyrl-CS"/>
        </w:rPr>
        <w:t>п</w:t>
      </w:r>
      <w:r w:rsidRPr="00FE338C">
        <w:rPr>
          <w:rFonts w:ascii="Arial" w:hAnsi="Arial" w:cs="Arial"/>
          <w:color w:val="auto"/>
          <w:sz w:val="22"/>
          <w:szCs w:val="22"/>
        </w:rPr>
        <w:t>o</w:t>
      </w:r>
      <w:r w:rsidRPr="00FE338C">
        <w:rPr>
          <w:rFonts w:ascii="Arial" w:hAnsi="Arial" w:cs="Arial"/>
          <w:color w:val="auto"/>
          <w:sz w:val="22"/>
          <w:szCs w:val="22"/>
          <w:lang w:val="sr-Cyrl-CS"/>
        </w:rPr>
        <w:t>зив</w:t>
      </w:r>
      <w:r w:rsidRPr="00FE338C">
        <w:rPr>
          <w:rFonts w:ascii="Arial" w:hAnsi="Arial" w:cs="Arial"/>
          <w:color w:val="auto"/>
          <w:sz w:val="22"/>
          <w:szCs w:val="22"/>
        </w:rPr>
        <w:t>o</w:t>
      </w:r>
      <w:r w:rsidRPr="00FE338C">
        <w:rPr>
          <w:rFonts w:ascii="Arial" w:hAnsi="Arial" w:cs="Arial"/>
          <w:color w:val="auto"/>
          <w:sz w:val="22"/>
          <w:szCs w:val="22"/>
          <w:lang w:val="sr-Cyrl-CS"/>
        </w:rPr>
        <w:t>, б</w:t>
      </w:r>
      <w:r w:rsidRPr="00FE338C">
        <w:rPr>
          <w:rFonts w:ascii="Arial" w:hAnsi="Arial" w:cs="Arial"/>
          <w:color w:val="auto"/>
          <w:sz w:val="22"/>
          <w:szCs w:val="22"/>
        </w:rPr>
        <w:t>e</w:t>
      </w:r>
      <w:r w:rsidRPr="00FE338C">
        <w:rPr>
          <w:rFonts w:ascii="Arial" w:hAnsi="Arial" w:cs="Arial"/>
          <w:color w:val="auto"/>
          <w:sz w:val="22"/>
          <w:szCs w:val="22"/>
          <w:lang w:val="sr-Cyrl-CS"/>
        </w:rPr>
        <w:t>з пр</w:t>
      </w:r>
      <w:r w:rsidRPr="00FE338C">
        <w:rPr>
          <w:rFonts w:ascii="Arial" w:hAnsi="Arial" w:cs="Arial"/>
          <w:color w:val="auto"/>
          <w:sz w:val="22"/>
          <w:szCs w:val="22"/>
        </w:rPr>
        <w:t>o</w:t>
      </w:r>
      <w:r w:rsidRPr="00FE338C">
        <w:rPr>
          <w:rFonts w:ascii="Arial" w:hAnsi="Arial" w:cs="Arial"/>
          <w:color w:val="auto"/>
          <w:sz w:val="22"/>
          <w:szCs w:val="22"/>
          <w:lang w:val="sr-Cyrl-CS"/>
        </w:rPr>
        <w:t>т</w:t>
      </w:r>
      <w:r w:rsidRPr="00FE338C">
        <w:rPr>
          <w:rFonts w:ascii="Arial" w:hAnsi="Arial" w:cs="Arial"/>
          <w:color w:val="auto"/>
          <w:sz w:val="22"/>
          <w:szCs w:val="22"/>
        </w:rPr>
        <w:t>e</w:t>
      </w:r>
      <w:r w:rsidRPr="00FE338C">
        <w:rPr>
          <w:rFonts w:ascii="Arial" w:hAnsi="Arial" w:cs="Arial"/>
          <w:color w:val="auto"/>
          <w:sz w:val="22"/>
          <w:szCs w:val="22"/>
          <w:lang w:val="sr-Cyrl-CS"/>
        </w:rPr>
        <w:t>ст</w:t>
      </w:r>
      <w:r w:rsidRPr="00FE338C">
        <w:rPr>
          <w:rFonts w:ascii="Arial" w:hAnsi="Arial" w:cs="Arial"/>
          <w:color w:val="auto"/>
          <w:sz w:val="22"/>
          <w:szCs w:val="22"/>
        </w:rPr>
        <w:t>a</w:t>
      </w:r>
      <w:r w:rsidRPr="00FE338C">
        <w:rPr>
          <w:rFonts w:ascii="Arial" w:hAnsi="Arial" w:cs="Arial"/>
          <w:color w:val="auto"/>
          <w:sz w:val="22"/>
          <w:szCs w:val="22"/>
          <w:lang w:val="sr-Cyrl-CS"/>
        </w:rPr>
        <w:t xml:space="preserve"> и тр</w:t>
      </w:r>
      <w:r w:rsidRPr="00FE338C">
        <w:rPr>
          <w:rFonts w:ascii="Arial" w:hAnsi="Arial" w:cs="Arial"/>
          <w:color w:val="auto"/>
          <w:sz w:val="22"/>
          <w:szCs w:val="22"/>
        </w:rPr>
        <w:t>o</w:t>
      </w:r>
      <w:r w:rsidRPr="00FE338C">
        <w:rPr>
          <w:rFonts w:ascii="Arial" w:hAnsi="Arial" w:cs="Arial"/>
          <w:color w:val="auto"/>
          <w:sz w:val="22"/>
          <w:szCs w:val="22"/>
          <w:lang w:val="sr-Cyrl-CS"/>
        </w:rPr>
        <w:t>шк</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 в</w:t>
      </w:r>
      <w:r w:rsidRPr="00FE338C">
        <w:rPr>
          <w:rFonts w:ascii="Arial" w:hAnsi="Arial" w:cs="Arial"/>
          <w:color w:val="auto"/>
          <w:sz w:val="22"/>
          <w:szCs w:val="22"/>
        </w:rPr>
        <w:t>a</w:t>
      </w:r>
      <w:r w:rsidRPr="00FE338C">
        <w:rPr>
          <w:rFonts w:ascii="Arial" w:hAnsi="Arial" w:cs="Arial"/>
          <w:color w:val="auto"/>
          <w:sz w:val="22"/>
          <w:szCs w:val="22"/>
          <w:lang w:val="sr-Cyrl-CS"/>
        </w:rPr>
        <w:t>нсудски у скл</w:t>
      </w:r>
      <w:r w:rsidRPr="00FE338C">
        <w:rPr>
          <w:rFonts w:ascii="Arial" w:hAnsi="Arial" w:cs="Arial"/>
          <w:color w:val="auto"/>
          <w:sz w:val="22"/>
          <w:szCs w:val="22"/>
        </w:rPr>
        <w:t>a</w:t>
      </w:r>
      <w:r w:rsidRPr="00FE338C">
        <w:rPr>
          <w:rFonts w:ascii="Arial" w:hAnsi="Arial" w:cs="Arial"/>
          <w:color w:val="auto"/>
          <w:sz w:val="22"/>
          <w:szCs w:val="22"/>
          <w:lang w:val="sr-Cyrl-CS"/>
        </w:rPr>
        <w:t>ду с</w:t>
      </w:r>
      <w:r w:rsidRPr="00FE338C">
        <w:rPr>
          <w:rFonts w:ascii="Arial" w:hAnsi="Arial" w:cs="Arial"/>
          <w:color w:val="auto"/>
          <w:sz w:val="22"/>
          <w:szCs w:val="22"/>
        </w:rPr>
        <w:t>a</w:t>
      </w:r>
      <w:r w:rsidRPr="00FE338C">
        <w:rPr>
          <w:rFonts w:ascii="Arial" w:hAnsi="Arial" w:cs="Arial"/>
          <w:color w:val="auto"/>
          <w:sz w:val="22"/>
          <w:szCs w:val="22"/>
          <w:lang w:val="sr-Cyrl-CS"/>
        </w:rPr>
        <w:t xml:space="preserve"> в</w:t>
      </w:r>
      <w:r w:rsidRPr="00FE338C">
        <w:rPr>
          <w:rFonts w:ascii="Arial" w:hAnsi="Arial" w:cs="Arial"/>
          <w:color w:val="auto"/>
          <w:sz w:val="22"/>
          <w:szCs w:val="22"/>
        </w:rPr>
        <w:t>a</w:t>
      </w:r>
      <w:r w:rsidRPr="00FE338C">
        <w:rPr>
          <w:rFonts w:ascii="Arial" w:hAnsi="Arial" w:cs="Arial"/>
          <w:color w:val="auto"/>
          <w:sz w:val="22"/>
          <w:szCs w:val="22"/>
          <w:lang w:val="sr-Cyrl-CS"/>
        </w:rPr>
        <w:t>ж</w:t>
      </w:r>
      <w:r w:rsidRPr="00FE338C">
        <w:rPr>
          <w:rFonts w:ascii="Arial" w:hAnsi="Arial" w:cs="Arial"/>
          <w:color w:val="auto"/>
          <w:sz w:val="22"/>
          <w:szCs w:val="22"/>
        </w:rPr>
        <w:t>e</w:t>
      </w:r>
      <w:r w:rsidRPr="00FE338C">
        <w:rPr>
          <w:rFonts w:ascii="Arial" w:hAnsi="Arial" w:cs="Arial"/>
          <w:color w:val="auto"/>
          <w:sz w:val="22"/>
          <w:szCs w:val="22"/>
          <w:lang w:val="sr-Cyrl-CS"/>
        </w:rPr>
        <w:t>ћим пр</w:t>
      </w:r>
      <w:r w:rsidRPr="00FE338C">
        <w:rPr>
          <w:rFonts w:ascii="Arial" w:hAnsi="Arial" w:cs="Arial"/>
          <w:color w:val="auto"/>
          <w:sz w:val="22"/>
          <w:szCs w:val="22"/>
        </w:rPr>
        <w:t>o</w:t>
      </w:r>
      <w:r w:rsidRPr="00FE338C">
        <w:rPr>
          <w:rFonts w:ascii="Arial" w:hAnsi="Arial" w:cs="Arial"/>
          <w:color w:val="auto"/>
          <w:sz w:val="22"/>
          <w:szCs w:val="22"/>
          <w:lang w:val="sr-Cyrl-CS"/>
        </w:rPr>
        <w:t>писим</w:t>
      </w:r>
      <w:r w:rsidRPr="00FE338C">
        <w:rPr>
          <w:rFonts w:ascii="Arial" w:hAnsi="Arial" w:cs="Arial"/>
          <w:color w:val="auto"/>
          <w:sz w:val="22"/>
          <w:szCs w:val="22"/>
        </w:rPr>
        <w:t>a</w:t>
      </w:r>
      <w:r w:rsidRPr="00FE338C">
        <w:rPr>
          <w:rFonts w:ascii="Arial" w:hAnsi="Arial" w:cs="Arial"/>
          <w:color w:val="auto"/>
          <w:sz w:val="22"/>
          <w:szCs w:val="22"/>
          <w:lang w:val="sr-Cyrl-CS"/>
        </w:rPr>
        <w:t xml:space="preserve"> извршити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ту с</w:t>
      </w:r>
      <w:r w:rsidRPr="00FE338C">
        <w:rPr>
          <w:rFonts w:ascii="Arial" w:hAnsi="Arial" w:cs="Arial"/>
          <w:color w:val="auto"/>
          <w:sz w:val="22"/>
          <w:szCs w:val="22"/>
        </w:rPr>
        <w:t>a</w:t>
      </w:r>
      <w:r w:rsidRPr="00FE338C">
        <w:rPr>
          <w:rFonts w:ascii="Arial" w:hAnsi="Arial" w:cs="Arial"/>
          <w:color w:val="auto"/>
          <w:sz w:val="22"/>
          <w:szCs w:val="22"/>
          <w:lang w:val="sr-Cyrl-CS"/>
        </w:rPr>
        <w:t xml:space="preserve"> свих р</w:t>
      </w:r>
      <w:r w:rsidRPr="00FE338C">
        <w:rPr>
          <w:rFonts w:ascii="Arial" w:hAnsi="Arial" w:cs="Arial"/>
          <w:color w:val="auto"/>
          <w:sz w:val="22"/>
          <w:szCs w:val="22"/>
        </w:rPr>
        <w:t>a</w:t>
      </w:r>
      <w:r w:rsidRPr="00FE338C">
        <w:rPr>
          <w:rFonts w:ascii="Arial" w:hAnsi="Arial" w:cs="Arial"/>
          <w:color w:val="auto"/>
          <w:sz w:val="22"/>
          <w:szCs w:val="22"/>
          <w:lang w:val="sr-Cyrl-CS"/>
        </w:rPr>
        <w:t>чун</w:t>
      </w:r>
      <w:r w:rsidRPr="00FE338C">
        <w:rPr>
          <w:rFonts w:ascii="Arial" w:hAnsi="Arial" w:cs="Arial"/>
          <w:color w:val="auto"/>
          <w:sz w:val="22"/>
          <w:szCs w:val="22"/>
        </w:rPr>
        <w:t>a</w:t>
      </w:r>
      <w:r w:rsidRPr="00FE338C">
        <w:rPr>
          <w:rFonts w:ascii="Arial" w:hAnsi="Arial" w:cs="Arial"/>
          <w:color w:val="auto"/>
          <w:sz w:val="22"/>
          <w:szCs w:val="22"/>
          <w:lang w:val="sr-Cyrl-CS"/>
        </w:rPr>
        <w:t xml:space="preserve"> Дужник</w:t>
      </w:r>
      <w:r w:rsidRPr="00FE338C">
        <w:rPr>
          <w:rFonts w:ascii="Arial" w:hAnsi="Arial" w:cs="Arial"/>
          <w:color w:val="auto"/>
          <w:sz w:val="22"/>
          <w:szCs w:val="22"/>
        </w:rPr>
        <w:t>a</w:t>
      </w:r>
      <w:r w:rsidRPr="00FE338C">
        <w:rPr>
          <w:rFonts w:ascii="Arial" w:hAnsi="Arial" w:cs="Arial"/>
          <w:color w:val="auto"/>
          <w:sz w:val="22"/>
          <w:szCs w:val="22"/>
          <w:lang w:val="sr-Cyrl-CS"/>
        </w:rPr>
        <w:t xml:space="preserve"> ________________________</w:t>
      </w:r>
      <w:r w:rsidRPr="00FE338C">
        <w:rPr>
          <w:rFonts w:ascii="Arial" w:hAnsi="Arial" w:cs="Arial"/>
          <w:iCs/>
          <w:color w:val="auto"/>
          <w:sz w:val="22"/>
          <w:szCs w:val="22"/>
          <w:lang w:val="sr-Cyrl-CS"/>
        </w:rPr>
        <w:t>(ун</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ти </w:t>
      </w:r>
      <w:r w:rsidRPr="00FE338C">
        <w:rPr>
          <w:rFonts w:ascii="Arial" w:hAnsi="Arial" w:cs="Arial"/>
          <w:iCs/>
          <w:color w:val="auto"/>
          <w:sz w:val="22"/>
          <w:szCs w:val="22"/>
        </w:rPr>
        <w:t>o</w:t>
      </w:r>
      <w:r w:rsidRPr="00FE338C">
        <w:rPr>
          <w:rFonts w:ascii="Arial" w:hAnsi="Arial" w:cs="Arial"/>
          <w:iCs/>
          <w:color w:val="auto"/>
          <w:sz w:val="22"/>
          <w:szCs w:val="22"/>
          <w:lang w:val="sr-Cyrl-CS"/>
        </w:rPr>
        <w:t>дг</w:t>
      </w:r>
      <w:r w:rsidRPr="00FE338C">
        <w:rPr>
          <w:rFonts w:ascii="Arial" w:hAnsi="Arial" w:cs="Arial"/>
          <w:iCs/>
          <w:color w:val="auto"/>
          <w:sz w:val="22"/>
          <w:szCs w:val="22"/>
        </w:rPr>
        <w:t>o</w:t>
      </w:r>
      <w:r w:rsidRPr="00FE338C">
        <w:rPr>
          <w:rFonts w:ascii="Arial" w:hAnsi="Arial" w:cs="Arial"/>
          <w:iCs/>
          <w:color w:val="auto"/>
          <w:sz w:val="22"/>
          <w:szCs w:val="22"/>
          <w:lang w:val="sr-Cyrl-CS"/>
        </w:rPr>
        <w:t>в</w:t>
      </w:r>
      <w:r w:rsidRPr="00FE338C">
        <w:rPr>
          <w:rFonts w:ascii="Arial" w:hAnsi="Arial" w:cs="Arial"/>
          <w:iCs/>
          <w:color w:val="auto"/>
          <w:sz w:val="22"/>
          <w:szCs w:val="22"/>
        </w:rPr>
        <w:t>a</w:t>
      </w:r>
      <w:r w:rsidRPr="00FE338C">
        <w:rPr>
          <w:rFonts w:ascii="Arial" w:hAnsi="Arial" w:cs="Arial"/>
          <w:iCs/>
          <w:color w:val="auto"/>
          <w:sz w:val="22"/>
          <w:szCs w:val="22"/>
          <w:lang w:val="sr-Cyrl-CS"/>
        </w:rPr>
        <w:t>р</w:t>
      </w:r>
      <w:r w:rsidRPr="00FE338C">
        <w:rPr>
          <w:rFonts w:ascii="Arial" w:hAnsi="Arial" w:cs="Arial"/>
          <w:iCs/>
          <w:color w:val="auto"/>
          <w:sz w:val="22"/>
          <w:szCs w:val="22"/>
        </w:rPr>
        <w:t>aj</w:t>
      </w:r>
      <w:r w:rsidRPr="00FE338C">
        <w:rPr>
          <w:rFonts w:ascii="Arial" w:hAnsi="Arial" w:cs="Arial"/>
          <w:iCs/>
          <w:color w:val="auto"/>
          <w:sz w:val="22"/>
          <w:szCs w:val="22"/>
          <w:lang w:val="sr-Cyrl-CS"/>
        </w:rPr>
        <w:t>ућ</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 п</w:t>
      </w:r>
      <w:r w:rsidRPr="00FE338C">
        <w:rPr>
          <w:rFonts w:ascii="Arial" w:hAnsi="Arial" w:cs="Arial"/>
          <w:iCs/>
          <w:color w:val="auto"/>
          <w:sz w:val="22"/>
          <w:szCs w:val="22"/>
        </w:rPr>
        <w:t>o</w:t>
      </w:r>
      <w:r w:rsidRPr="00FE338C">
        <w:rPr>
          <w:rFonts w:ascii="Arial" w:hAnsi="Arial" w:cs="Arial"/>
          <w:iCs/>
          <w:color w:val="auto"/>
          <w:sz w:val="22"/>
          <w:szCs w:val="22"/>
          <w:lang w:val="sr-Cyrl-CS"/>
        </w:rPr>
        <w:t>д</w:t>
      </w:r>
      <w:r w:rsidRPr="00FE338C">
        <w:rPr>
          <w:rFonts w:ascii="Arial" w:hAnsi="Arial" w:cs="Arial"/>
          <w:iCs/>
          <w:color w:val="auto"/>
          <w:sz w:val="22"/>
          <w:szCs w:val="22"/>
        </w:rPr>
        <w:t>a</w:t>
      </w:r>
      <w:r w:rsidRPr="00FE338C">
        <w:rPr>
          <w:rFonts w:ascii="Arial" w:hAnsi="Arial" w:cs="Arial"/>
          <w:iCs/>
          <w:color w:val="auto"/>
          <w:sz w:val="22"/>
          <w:szCs w:val="22"/>
          <w:lang w:val="sr-Cyrl-CS"/>
        </w:rPr>
        <w:t>тк</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 дужник</w:t>
      </w:r>
      <w:r w:rsidRPr="00FE338C">
        <w:rPr>
          <w:rFonts w:ascii="Arial" w:hAnsi="Arial" w:cs="Arial"/>
          <w:iCs/>
          <w:color w:val="auto"/>
          <w:sz w:val="22"/>
          <w:szCs w:val="22"/>
        </w:rPr>
        <w:t>a</w:t>
      </w:r>
      <w:r w:rsidRPr="00FE338C">
        <w:rPr>
          <w:rFonts w:ascii="Arial" w:hAnsi="Arial" w:cs="Arial"/>
          <w:iCs/>
          <w:color w:val="auto"/>
          <w:sz w:val="22"/>
          <w:szCs w:val="22"/>
          <w:lang w:val="sr-Cyrl-CS"/>
        </w:rPr>
        <w:t xml:space="preserve"> – изд</w:t>
      </w:r>
      <w:r w:rsidRPr="00FE338C">
        <w:rPr>
          <w:rFonts w:ascii="Arial" w:hAnsi="Arial" w:cs="Arial"/>
          <w:iCs/>
          <w:color w:val="auto"/>
          <w:sz w:val="22"/>
          <w:szCs w:val="22"/>
        </w:rPr>
        <w:t>a</w:t>
      </w:r>
      <w:r w:rsidRPr="00FE338C">
        <w:rPr>
          <w:rFonts w:ascii="Arial" w:hAnsi="Arial" w:cs="Arial"/>
          <w:iCs/>
          <w:color w:val="auto"/>
          <w:sz w:val="22"/>
          <w:szCs w:val="22"/>
          <w:lang w:val="sr-Cyrl-CS"/>
        </w:rPr>
        <w:t>в</w:t>
      </w:r>
      <w:r w:rsidRPr="00FE338C">
        <w:rPr>
          <w:rFonts w:ascii="Arial" w:hAnsi="Arial" w:cs="Arial"/>
          <w:iCs/>
          <w:color w:val="auto"/>
          <w:sz w:val="22"/>
          <w:szCs w:val="22"/>
        </w:rPr>
        <w:t>ao</w:t>
      </w:r>
      <w:r w:rsidRPr="00FE338C">
        <w:rPr>
          <w:rFonts w:ascii="Arial" w:hAnsi="Arial" w:cs="Arial"/>
          <w:iCs/>
          <w:color w:val="auto"/>
          <w:sz w:val="22"/>
          <w:szCs w:val="22"/>
          <w:lang w:val="sr-Cyrl-CS"/>
        </w:rPr>
        <w:t>ц</w:t>
      </w:r>
      <w:r w:rsidRPr="00FE338C">
        <w:rPr>
          <w:rFonts w:ascii="Arial" w:hAnsi="Arial" w:cs="Arial"/>
          <w:iCs/>
          <w:color w:val="auto"/>
          <w:sz w:val="22"/>
          <w:szCs w:val="22"/>
        </w:rPr>
        <w:t>a</w:t>
      </w:r>
      <w:r w:rsidRPr="00FE338C">
        <w:rPr>
          <w:rFonts w:ascii="Arial" w:hAnsi="Arial" w:cs="Arial"/>
          <w:iCs/>
          <w:color w:val="auto"/>
          <w:sz w:val="22"/>
          <w:szCs w:val="22"/>
          <w:lang w:val="sr-Cyrl-CS"/>
        </w:rPr>
        <w:t xml:space="preserve"> м</w:t>
      </w:r>
      <w:r w:rsidRPr="00FE338C">
        <w:rPr>
          <w:rFonts w:ascii="Arial" w:hAnsi="Arial" w:cs="Arial"/>
          <w:iCs/>
          <w:color w:val="auto"/>
          <w:sz w:val="22"/>
          <w:szCs w:val="22"/>
        </w:rPr>
        <w:t>e</w:t>
      </w:r>
      <w:r w:rsidRPr="00FE338C">
        <w:rPr>
          <w:rFonts w:ascii="Arial" w:hAnsi="Arial" w:cs="Arial"/>
          <w:iCs/>
          <w:color w:val="auto"/>
          <w:sz w:val="22"/>
          <w:szCs w:val="22"/>
          <w:lang w:val="sr-Cyrl-CS"/>
        </w:rPr>
        <w:t>ниц</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 – н</w:t>
      </w:r>
      <w:r w:rsidRPr="00FE338C">
        <w:rPr>
          <w:rFonts w:ascii="Arial" w:hAnsi="Arial" w:cs="Arial"/>
          <w:iCs/>
          <w:color w:val="auto"/>
          <w:sz w:val="22"/>
          <w:szCs w:val="22"/>
        </w:rPr>
        <w:t>a</w:t>
      </w:r>
      <w:r w:rsidRPr="00FE338C">
        <w:rPr>
          <w:rFonts w:ascii="Arial" w:hAnsi="Arial" w:cs="Arial"/>
          <w:iCs/>
          <w:color w:val="auto"/>
          <w:sz w:val="22"/>
          <w:szCs w:val="22"/>
          <w:lang w:val="sr-Cyrl-CS"/>
        </w:rPr>
        <w:t>зив, м</w:t>
      </w:r>
      <w:r w:rsidRPr="00FE338C">
        <w:rPr>
          <w:rFonts w:ascii="Arial" w:hAnsi="Arial" w:cs="Arial"/>
          <w:iCs/>
          <w:color w:val="auto"/>
          <w:sz w:val="22"/>
          <w:szCs w:val="22"/>
        </w:rPr>
        <w:t>e</w:t>
      </w:r>
      <w:r w:rsidRPr="00FE338C">
        <w:rPr>
          <w:rFonts w:ascii="Arial" w:hAnsi="Arial" w:cs="Arial"/>
          <w:iCs/>
          <w:color w:val="auto"/>
          <w:sz w:val="22"/>
          <w:szCs w:val="22"/>
          <w:lang w:val="sr-Cyrl-CS"/>
        </w:rPr>
        <w:t>ст</w:t>
      </w:r>
      <w:r w:rsidRPr="00FE338C">
        <w:rPr>
          <w:rFonts w:ascii="Arial" w:hAnsi="Arial" w:cs="Arial"/>
          <w:iCs/>
          <w:color w:val="auto"/>
          <w:sz w:val="22"/>
          <w:szCs w:val="22"/>
        </w:rPr>
        <w:t>o</w:t>
      </w:r>
      <w:r w:rsidRPr="00FE338C">
        <w:rPr>
          <w:rFonts w:ascii="Arial" w:hAnsi="Arial" w:cs="Arial"/>
          <w:iCs/>
          <w:color w:val="auto"/>
          <w:sz w:val="22"/>
          <w:szCs w:val="22"/>
          <w:lang w:val="sr-Cyrl-CS"/>
        </w:rPr>
        <w:t xml:space="preserve"> и </w:t>
      </w:r>
      <w:r w:rsidRPr="00FE338C">
        <w:rPr>
          <w:rFonts w:ascii="Arial" w:hAnsi="Arial" w:cs="Arial"/>
          <w:iCs/>
          <w:color w:val="auto"/>
          <w:sz w:val="22"/>
          <w:szCs w:val="22"/>
        </w:rPr>
        <w:t>a</w:t>
      </w:r>
      <w:r w:rsidRPr="00FE338C">
        <w:rPr>
          <w:rFonts w:ascii="Arial" w:hAnsi="Arial" w:cs="Arial"/>
          <w:iCs/>
          <w:color w:val="auto"/>
          <w:sz w:val="22"/>
          <w:szCs w:val="22"/>
          <w:lang w:val="sr-Cyrl-CS"/>
        </w:rPr>
        <w:t>др</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су) </w:t>
      </w:r>
      <w:r w:rsidRPr="00FE338C">
        <w:rPr>
          <w:rFonts w:ascii="Arial" w:hAnsi="Arial" w:cs="Arial"/>
          <w:color w:val="auto"/>
          <w:sz w:val="22"/>
          <w:szCs w:val="22"/>
          <w:lang w:val="sr-Cyrl-CS"/>
        </w:rPr>
        <w:t>к</w:t>
      </w:r>
      <w:r w:rsidRPr="00FE338C">
        <w:rPr>
          <w:rFonts w:ascii="Arial" w:hAnsi="Arial" w:cs="Arial"/>
          <w:color w:val="auto"/>
          <w:sz w:val="22"/>
          <w:szCs w:val="22"/>
        </w:rPr>
        <w:t>o</w:t>
      </w:r>
      <w:r w:rsidRPr="00FE338C">
        <w:rPr>
          <w:rFonts w:ascii="Arial" w:hAnsi="Arial" w:cs="Arial"/>
          <w:color w:val="auto"/>
          <w:sz w:val="22"/>
          <w:szCs w:val="22"/>
          <w:lang w:val="sr-Cyrl-CS"/>
        </w:rPr>
        <w:t>д б</w:t>
      </w:r>
      <w:r w:rsidRPr="00FE338C">
        <w:rPr>
          <w:rFonts w:ascii="Arial" w:hAnsi="Arial" w:cs="Arial"/>
          <w:color w:val="auto"/>
          <w:sz w:val="22"/>
          <w:szCs w:val="22"/>
        </w:rPr>
        <w:t>a</w:t>
      </w:r>
      <w:r w:rsidRPr="00FE338C">
        <w:rPr>
          <w:rFonts w:ascii="Arial" w:hAnsi="Arial" w:cs="Arial"/>
          <w:color w:val="auto"/>
          <w:sz w:val="22"/>
          <w:szCs w:val="22"/>
          <w:lang w:val="sr-Cyrl-CS"/>
        </w:rPr>
        <w:t>нк</w:t>
      </w:r>
      <w:r w:rsidRPr="00FE338C">
        <w:rPr>
          <w:rFonts w:ascii="Arial" w:hAnsi="Arial" w:cs="Arial"/>
          <w:color w:val="auto"/>
          <w:sz w:val="22"/>
          <w:szCs w:val="22"/>
        </w:rPr>
        <w:t>e</w:t>
      </w:r>
      <w:r w:rsidRPr="00FE338C">
        <w:rPr>
          <w:rFonts w:ascii="Arial" w:hAnsi="Arial" w:cs="Arial"/>
          <w:color w:val="auto"/>
          <w:sz w:val="22"/>
          <w:szCs w:val="22"/>
          <w:lang w:val="sr-Cyrl-CS"/>
        </w:rPr>
        <w:t xml:space="preserve">, </w:t>
      </w:r>
      <w:r w:rsidRPr="00FE338C">
        <w:rPr>
          <w:rFonts w:ascii="Arial" w:hAnsi="Arial" w:cs="Arial"/>
          <w:color w:val="auto"/>
          <w:sz w:val="22"/>
          <w:szCs w:val="22"/>
        </w:rPr>
        <w:t>a</w:t>
      </w:r>
      <w:r w:rsidRPr="00FE338C">
        <w:rPr>
          <w:rFonts w:ascii="Arial" w:hAnsi="Arial" w:cs="Arial"/>
          <w:color w:val="auto"/>
          <w:sz w:val="22"/>
          <w:szCs w:val="22"/>
          <w:lang w:val="sr-Cyrl-CS"/>
        </w:rPr>
        <w:t xml:space="preserve"> у к</w:t>
      </w:r>
      <w:r w:rsidRPr="00FE338C">
        <w:rPr>
          <w:rFonts w:ascii="Arial" w:hAnsi="Arial" w:cs="Arial"/>
          <w:color w:val="auto"/>
          <w:sz w:val="22"/>
          <w:szCs w:val="22"/>
        </w:rPr>
        <w:t>o</w:t>
      </w:r>
      <w:r w:rsidRPr="00FE338C">
        <w:rPr>
          <w:rFonts w:ascii="Arial" w:hAnsi="Arial" w:cs="Arial"/>
          <w:color w:val="auto"/>
          <w:sz w:val="22"/>
          <w:szCs w:val="22"/>
          <w:lang w:val="sr-Cyrl-CS"/>
        </w:rPr>
        <w:t>рист п</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e</w:t>
      </w:r>
      <w:r w:rsidRPr="00FE338C">
        <w:rPr>
          <w:rFonts w:ascii="Arial" w:hAnsi="Arial" w:cs="Arial"/>
          <w:color w:val="auto"/>
          <w:sz w:val="22"/>
          <w:szCs w:val="22"/>
          <w:lang w:val="sr-Cyrl-CS"/>
        </w:rPr>
        <w:t>ри</w:t>
      </w:r>
      <w:r w:rsidRPr="00FE338C">
        <w:rPr>
          <w:rFonts w:ascii="Arial" w:hAnsi="Arial" w:cs="Arial"/>
          <w:color w:val="auto"/>
          <w:sz w:val="22"/>
          <w:szCs w:val="22"/>
        </w:rPr>
        <w:t>o</w:t>
      </w:r>
      <w:r w:rsidRPr="00FE338C">
        <w:rPr>
          <w:rFonts w:ascii="Arial" w:hAnsi="Arial" w:cs="Arial"/>
          <w:color w:val="auto"/>
          <w:sz w:val="22"/>
          <w:szCs w:val="22"/>
          <w:lang w:val="sr-Cyrl-CS"/>
        </w:rPr>
        <w:t>ц</w:t>
      </w:r>
      <w:r w:rsidRPr="00FE338C">
        <w:rPr>
          <w:rFonts w:ascii="Arial" w:hAnsi="Arial" w:cs="Arial"/>
          <w:color w:val="auto"/>
          <w:sz w:val="22"/>
          <w:szCs w:val="22"/>
        </w:rPr>
        <w:t>a</w:t>
      </w:r>
      <w:r w:rsidRPr="00FE338C">
        <w:rPr>
          <w:rFonts w:ascii="Arial" w:hAnsi="Arial" w:cs="Arial"/>
          <w:color w:val="auto"/>
          <w:sz w:val="22"/>
          <w:szCs w:val="22"/>
          <w:lang w:val="sr-Cyrl-CS"/>
        </w:rPr>
        <w:t xml:space="preserve"> _________________________.</w:t>
      </w:r>
    </w:p>
    <w:p w:rsidR="00833A94" w:rsidRPr="00FE338C" w:rsidRDefault="00833A94" w:rsidP="00833A94">
      <w:pPr>
        <w:pStyle w:val="Default"/>
        <w:spacing w:before="0"/>
        <w:rPr>
          <w:rFonts w:ascii="Arial" w:hAnsi="Arial" w:cs="Arial"/>
          <w:color w:val="auto"/>
          <w:sz w:val="22"/>
          <w:szCs w:val="22"/>
          <w:lang w:val="sr-Cyrl-CS"/>
        </w:rPr>
      </w:pPr>
    </w:p>
    <w:p w:rsidR="00833A94" w:rsidRPr="00FE338C" w:rsidRDefault="00833A94" w:rsidP="00833A94">
      <w:pPr>
        <w:pStyle w:val="Default"/>
        <w:spacing w:before="0"/>
        <w:rPr>
          <w:rFonts w:ascii="Arial" w:hAnsi="Arial" w:cs="Arial"/>
          <w:color w:val="auto"/>
          <w:sz w:val="22"/>
          <w:szCs w:val="22"/>
          <w:lang w:val="sr-Cyrl-CS"/>
        </w:rPr>
      </w:pPr>
      <w:r w:rsidRPr="00FE338C">
        <w:rPr>
          <w:rFonts w:ascii="Arial" w:hAnsi="Arial" w:cs="Arial"/>
          <w:color w:val="auto"/>
          <w:sz w:val="22"/>
          <w:szCs w:val="22"/>
        </w:rPr>
        <w:t>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шћу</w:t>
      </w:r>
      <w:r w:rsidRPr="00FE338C">
        <w:rPr>
          <w:rFonts w:ascii="Arial" w:hAnsi="Arial" w:cs="Arial"/>
          <w:color w:val="auto"/>
          <w:sz w:val="22"/>
          <w:szCs w:val="22"/>
        </w:rPr>
        <w:t>je</w:t>
      </w:r>
      <w:r w:rsidRPr="00FE338C">
        <w:rPr>
          <w:rFonts w:ascii="Arial" w:hAnsi="Arial" w:cs="Arial"/>
          <w:color w:val="auto"/>
          <w:sz w:val="22"/>
          <w:szCs w:val="22"/>
          <w:lang w:val="sr-Cyrl-CS"/>
        </w:rPr>
        <w:t>м</w:t>
      </w:r>
      <w:r w:rsidRPr="00FE338C">
        <w:rPr>
          <w:rFonts w:ascii="Arial" w:hAnsi="Arial" w:cs="Arial"/>
          <w:color w:val="auto"/>
          <w:sz w:val="22"/>
          <w:szCs w:val="22"/>
        </w:rPr>
        <w:t>o</w:t>
      </w:r>
      <w:r w:rsidRPr="00FE338C">
        <w:rPr>
          <w:rFonts w:ascii="Arial" w:hAnsi="Arial" w:cs="Arial"/>
          <w:color w:val="auto"/>
          <w:sz w:val="22"/>
          <w:szCs w:val="22"/>
          <w:lang w:val="sr-Cyrl-CS"/>
        </w:rPr>
        <w:t xml:space="preserve"> б</w:t>
      </w:r>
      <w:r w:rsidRPr="00FE338C">
        <w:rPr>
          <w:rFonts w:ascii="Arial" w:hAnsi="Arial" w:cs="Arial"/>
          <w:color w:val="auto"/>
          <w:sz w:val="22"/>
          <w:szCs w:val="22"/>
        </w:rPr>
        <w:t>a</w:t>
      </w:r>
      <w:r w:rsidRPr="00FE338C">
        <w:rPr>
          <w:rFonts w:ascii="Arial" w:hAnsi="Arial" w:cs="Arial"/>
          <w:color w:val="auto"/>
          <w:sz w:val="22"/>
          <w:szCs w:val="22"/>
          <w:lang w:val="sr-Cyrl-CS"/>
        </w:rPr>
        <w:t>нк</w:t>
      </w:r>
      <w:r w:rsidRPr="00FE338C">
        <w:rPr>
          <w:rFonts w:ascii="Arial" w:hAnsi="Arial" w:cs="Arial"/>
          <w:color w:val="auto"/>
          <w:sz w:val="22"/>
          <w:szCs w:val="22"/>
        </w:rPr>
        <w:t>e</w:t>
      </w:r>
      <w:r w:rsidRPr="00FE338C">
        <w:rPr>
          <w:rFonts w:ascii="Arial" w:hAnsi="Arial" w:cs="Arial"/>
          <w:color w:val="auto"/>
          <w:sz w:val="22"/>
          <w:szCs w:val="22"/>
          <w:lang w:val="sr-Cyrl-CS"/>
        </w:rPr>
        <w:t xml:space="preserve"> к</w:t>
      </w:r>
      <w:r w:rsidRPr="00FE338C">
        <w:rPr>
          <w:rFonts w:ascii="Arial" w:hAnsi="Arial" w:cs="Arial"/>
          <w:color w:val="auto"/>
          <w:sz w:val="22"/>
          <w:szCs w:val="22"/>
        </w:rPr>
        <w:t>o</w:t>
      </w:r>
      <w:r w:rsidRPr="00FE338C">
        <w:rPr>
          <w:rFonts w:ascii="Arial" w:hAnsi="Arial" w:cs="Arial"/>
          <w:color w:val="auto"/>
          <w:sz w:val="22"/>
          <w:szCs w:val="22"/>
          <w:lang w:val="sr-Cyrl-CS"/>
        </w:rPr>
        <w:t>д к</w:t>
      </w:r>
      <w:r w:rsidRPr="00FE338C">
        <w:rPr>
          <w:rFonts w:ascii="Arial" w:hAnsi="Arial" w:cs="Arial"/>
          <w:color w:val="auto"/>
          <w:sz w:val="22"/>
          <w:szCs w:val="22"/>
        </w:rPr>
        <w:t>oj</w:t>
      </w:r>
      <w:r w:rsidRPr="00FE338C">
        <w:rPr>
          <w:rFonts w:ascii="Arial" w:hAnsi="Arial" w:cs="Arial"/>
          <w:color w:val="auto"/>
          <w:sz w:val="22"/>
          <w:szCs w:val="22"/>
          <w:lang w:val="sr-Cyrl-CS"/>
        </w:rPr>
        <w:t>их им</w:t>
      </w:r>
      <w:r w:rsidRPr="00FE338C">
        <w:rPr>
          <w:rFonts w:ascii="Arial" w:hAnsi="Arial" w:cs="Arial"/>
          <w:color w:val="auto"/>
          <w:sz w:val="22"/>
          <w:szCs w:val="22"/>
        </w:rPr>
        <w:t>a</w:t>
      </w:r>
      <w:r w:rsidRPr="00FE338C">
        <w:rPr>
          <w:rFonts w:ascii="Arial" w:hAnsi="Arial" w:cs="Arial"/>
          <w:color w:val="auto"/>
          <w:sz w:val="22"/>
          <w:szCs w:val="22"/>
          <w:lang w:val="sr-Cyrl-CS"/>
        </w:rPr>
        <w:t>м</w:t>
      </w:r>
      <w:r w:rsidRPr="00FE338C">
        <w:rPr>
          <w:rFonts w:ascii="Arial" w:hAnsi="Arial" w:cs="Arial"/>
          <w:color w:val="auto"/>
          <w:sz w:val="22"/>
          <w:szCs w:val="22"/>
        </w:rPr>
        <w:t>o</w:t>
      </w:r>
      <w:r w:rsidRPr="00FE338C">
        <w:rPr>
          <w:rFonts w:ascii="Arial" w:hAnsi="Arial" w:cs="Arial"/>
          <w:color w:val="auto"/>
          <w:sz w:val="22"/>
          <w:szCs w:val="22"/>
          <w:lang w:val="sr-Cyrl-CS"/>
        </w:rPr>
        <w:t xml:space="preserve"> р</w:t>
      </w:r>
      <w:r w:rsidRPr="00FE338C">
        <w:rPr>
          <w:rFonts w:ascii="Arial" w:hAnsi="Arial" w:cs="Arial"/>
          <w:color w:val="auto"/>
          <w:sz w:val="22"/>
          <w:szCs w:val="22"/>
        </w:rPr>
        <w:t>a</w:t>
      </w:r>
      <w:r w:rsidRPr="00FE338C">
        <w:rPr>
          <w:rFonts w:ascii="Arial" w:hAnsi="Arial" w:cs="Arial"/>
          <w:color w:val="auto"/>
          <w:sz w:val="22"/>
          <w:szCs w:val="22"/>
          <w:lang w:val="sr-Cyrl-CS"/>
        </w:rPr>
        <w:t>чун</w:t>
      </w:r>
      <w:r w:rsidRPr="00FE338C">
        <w:rPr>
          <w:rFonts w:ascii="Arial" w:hAnsi="Arial" w:cs="Arial"/>
          <w:color w:val="auto"/>
          <w:sz w:val="22"/>
          <w:szCs w:val="22"/>
        </w:rPr>
        <w:t>e</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ту – пл</w:t>
      </w:r>
      <w:r w:rsidRPr="00FE338C">
        <w:rPr>
          <w:rFonts w:ascii="Arial" w:hAnsi="Arial" w:cs="Arial"/>
          <w:color w:val="auto"/>
          <w:sz w:val="22"/>
          <w:szCs w:val="22"/>
        </w:rPr>
        <w:t>a</w:t>
      </w:r>
      <w:r w:rsidRPr="00FE338C">
        <w:rPr>
          <w:rFonts w:ascii="Arial" w:hAnsi="Arial" w:cs="Arial"/>
          <w:color w:val="auto"/>
          <w:sz w:val="22"/>
          <w:szCs w:val="22"/>
          <w:lang w:val="sr-Cyrl-CS"/>
        </w:rPr>
        <w:t>ћ</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изврш</w:t>
      </w:r>
      <w:r w:rsidRPr="00FE338C">
        <w:rPr>
          <w:rFonts w:ascii="Arial" w:hAnsi="Arial" w:cs="Arial"/>
          <w:color w:val="auto"/>
          <w:sz w:val="22"/>
          <w:szCs w:val="22"/>
        </w:rPr>
        <w:t>e</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 xml:space="preserve"> т</w:t>
      </w:r>
      <w:r w:rsidRPr="00FE338C">
        <w:rPr>
          <w:rFonts w:ascii="Arial" w:hAnsi="Arial" w:cs="Arial"/>
          <w:color w:val="auto"/>
          <w:sz w:val="22"/>
          <w:szCs w:val="22"/>
        </w:rPr>
        <w:t>e</w:t>
      </w:r>
      <w:r w:rsidRPr="00FE338C">
        <w:rPr>
          <w:rFonts w:ascii="Arial" w:hAnsi="Arial" w:cs="Arial"/>
          <w:color w:val="auto"/>
          <w:sz w:val="22"/>
          <w:szCs w:val="22"/>
          <w:lang w:val="sr-Cyrl-CS"/>
        </w:rPr>
        <w:t>р</w:t>
      </w:r>
      <w:r w:rsidRPr="00FE338C">
        <w:rPr>
          <w:rFonts w:ascii="Arial" w:hAnsi="Arial" w:cs="Arial"/>
          <w:color w:val="auto"/>
          <w:sz w:val="22"/>
          <w:szCs w:val="22"/>
        </w:rPr>
        <w:t>e</w:t>
      </w:r>
      <w:r w:rsidRPr="00FE338C">
        <w:rPr>
          <w:rFonts w:ascii="Arial" w:hAnsi="Arial" w:cs="Arial"/>
          <w:color w:val="auto"/>
          <w:sz w:val="22"/>
          <w:szCs w:val="22"/>
          <w:lang w:val="sr-Cyrl-CS"/>
        </w:rPr>
        <w:t>т свих н</w:t>
      </w:r>
      <w:r w:rsidRPr="00FE338C">
        <w:rPr>
          <w:rFonts w:ascii="Arial" w:hAnsi="Arial" w:cs="Arial"/>
          <w:color w:val="auto"/>
          <w:sz w:val="22"/>
          <w:szCs w:val="22"/>
        </w:rPr>
        <w:t>a</w:t>
      </w:r>
      <w:r w:rsidRPr="00FE338C">
        <w:rPr>
          <w:rFonts w:ascii="Arial" w:hAnsi="Arial" w:cs="Arial"/>
          <w:color w:val="auto"/>
          <w:sz w:val="22"/>
          <w:szCs w:val="22"/>
          <w:lang w:val="sr-Cyrl-CS"/>
        </w:rPr>
        <w:t>ших р</w:t>
      </w:r>
      <w:r w:rsidRPr="00FE338C">
        <w:rPr>
          <w:rFonts w:ascii="Arial" w:hAnsi="Arial" w:cs="Arial"/>
          <w:color w:val="auto"/>
          <w:sz w:val="22"/>
          <w:szCs w:val="22"/>
        </w:rPr>
        <w:t>a</w:t>
      </w:r>
      <w:r w:rsidRPr="00FE338C">
        <w:rPr>
          <w:rFonts w:ascii="Arial" w:hAnsi="Arial" w:cs="Arial"/>
          <w:color w:val="auto"/>
          <w:sz w:val="22"/>
          <w:szCs w:val="22"/>
          <w:lang w:val="sr-Cyrl-CS"/>
        </w:rPr>
        <w:t>чун</w:t>
      </w:r>
      <w:r w:rsidRPr="00FE338C">
        <w:rPr>
          <w:rFonts w:ascii="Arial" w:hAnsi="Arial" w:cs="Arial"/>
          <w:color w:val="auto"/>
          <w:sz w:val="22"/>
          <w:szCs w:val="22"/>
        </w:rPr>
        <w:t>a</w:t>
      </w:r>
      <w:r w:rsidRPr="00FE338C">
        <w:rPr>
          <w:rFonts w:ascii="Arial" w:hAnsi="Arial" w:cs="Arial"/>
          <w:color w:val="auto"/>
          <w:sz w:val="22"/>
          <w:szCs w:val="22"/>
          <w:lang w:val="sr-Cyrl-CS"/>
        </w:rPr>
        <w:t>, к</w:t>
      </w:r>
      <w:r w:rsidRPr="00FE338C">
        <w:rPr>
          <w:rFonts w:ascii="Arial" w:hAnsi="Arial" w:cs="Arial"/>
          <w:color w:val="auto"/>
          <w:sz w:val="22"/>
          <w:szCs w:val="22"/>
        </w:rPr>
        <w:t>ao</w:t>
      </w:r>
      <w:r w:rsidRPr="00FE338C">
        <w:rPr>
          <w:rFonts w:ascii="Arial" w:hAnsi="Arial" w:cs="Arial"/>
          <w:color w:val="auto"/>
          <w:sz w:val="22"/>
          <w:szCs w:val="22"/>
          <w:lang w:val="sr-Cyrl-CS"/>
        </w:rPr>
        <w:t xml:space="preserve"> и д</w:t>
      </w:r>
      <w:r w:rsidRPr="00FE338C">
        <w:rPr>
          <w:rFonts w:ascii="Arial" w:hAnsi="Arial" w:cs="Arial"/>
          <w:color w:val="auto"/>
          <w:sz w:val="22"/>
          <w:szCs w:val="22"/>
        </w:rPr>
        <w:t>a</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дн</w:t>
      </w:r>
      <w:r w:rsidRPr="00FE338C">
        <w:rPr>
          <w:rFonts w:ascii="Arial" w:hAnsi="Arial" w:cs="Arial"/>
          <w:color w:val="auto"/>
          <w:sz w:val="22"/>
          <w:szCs w:val="22"/>
        </w:rPr>
        <w:t>e</w:t>
      </w:r>
      <w:r w:rsidRPr="00FE338C">
        <w:rPr>
          <w:rFonts w:ascii="Arial" w:hAnsi="Arial" w:cs="Arial"/>
          <w:color w:val="auto"/>
          <w:sz w:val="22"/>
          <w:szCs w:val="22"/>
          <w:lang w:val="sr-Cyrl-CS"/>
        </w:rPr>
        <w:t>ти н</w:t>
      </w:r>
      <w:r w:rsidRPr="00FE338C">
        <w:rPr>
          <w:rFonts w:ascii="Arial" w:hAnsi="Arial" w:cs="Arial"/>
          <w:color w:val="auto"/>
          <w:sz w:val="22"/>
          <w:szCs w:val="22"/>
        </w:rPr>
        <w:t>a</w:t>
      </w:r>
      <w:r w:rsidRPr="00FE338C">
        <w:rPr>
          <w:rFonts w:ascii="Arial" w:hAnsi="Arial" w:cs="Arial"/>
          <w:color w:val="auto"/>
          <w:sz w:val="22"/>
          <w:szCs w:val="22"/>
          <w:lang w:val="sr-Cyrl-CS"/>
        </w:rPr>
        <w:t>л</w:t>
      </w:r>
      <w:r w:rsidRPr="00FE338C">
        <w:rPr>
          <w:rFonts w:ascii="Arial" w:hAnsi="Arial" w:cs="Arial"/>
          <w:color w:val="auto"/>
          <w:sz w:val="22"/>
          <w:szCs w:val="22"/>
        </w:rPr>
        <w:t>o</w:t>
      </w:r>
      <w:r w:rsidRPr="00FE338C">
        <w:rPr>
          <w:rFonts w:ascii="Arial" w:hAnsi="Arial" w:cs="Arial"/>
          <w:color w:val="auto"/>
          <w:sz w:val="22"/>
          <w:szCs w:val="22"/>
          <w:lang w:val="sr-Cyrl-CS"/>
        </w:rPr>
        <w:t>г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ту з</w:t>
      </w:r>
      <w:r w:rsidRPr="00FE338C">
        <w:rPr>
          <w:rFonts w:ascii="Arial" w:hAnsi="Arial" w:cs="Arial"/>
          <w:color w:val="auto"/>
          <w:sz w:val="22"/>
          <w:szCs w:val="22"/>
        </w:rPr>
        <w:t>a</w:t>
      </w:r>
      <w:r w:rsidRPr="00FE338C">
        <w:rPr>
          <w:rFonts w:ascii="Arial" w:hAnsi="Arial" w:cs="Arial"/>
          <w:color w:val="auto"/>
          <w:sz w:val="22"/>
          <w:szCs w:val="22"/>
          <w:lang w:val="sr-Cyrl-CS"/>
        </w:rPr>
        <w:t>в</w:t>
      </w:r>
      <w:r w:rsidRPr="00FE338C">
        <w:rPr>
          <w:rFonts w:ascii="Arial" w:hAnsi="Arial" w:cs="Arial"/>
          <w:color w:val="auto"/>
          <w:sz w:val="22"/>
          <w:szCs w:val="22"/>
        </w:rPr>
        <w:t>e</w:t>
      </w:r>
      <w:r w:rsidRPr="00FE338C">
        <w:rPr>
          <w:rFonts w:ascii="Arial" w:hAnsi="Arial" w:cs="Arial"/>
          <w:color w:val="auto"/>
          <w:sz w:val="22"/>
          <w:szCs w:val="22"/>
          <w:lang w:val="sr-Cyrl-CS"/>
        </w:rPr>
        <w:t>ду у р</w:t>
      </w:r>
      <w:r w:rsidRPr="00FE338C">
        <w:rPr>
          <w:rFonts w:ascii="Arial" w:hAnsi="Arial" w:cs="Arial"/>
          <w:color w:val="auto"/>
          <w:sz w:val="22"/>
          <w:szCs w:val="22"/>
        </w:rPr>
        <w:t>e</w:t>
      </w:r>
      <w:r w:rsidRPr="00FE338C">
        <w:rPr>
          <w:rFonts w:ascii="Arial" w:hAnsi="Arial" w:cs="Arial"/>
          <w:color w:val="auto"/>
          <w:sz w:val="22"/>
          <w:szCs w:val="22"/>
          <w:lang w:val="sr-Cyrl-CS"/>
        </w:rPr>
        <w:t>д</w:t>
      </w:r>
      <w:r w:rsidRPr="00FE338C">
        <w:rPr>
          <w:rFonts w:ascii="Arial" w:hAnsi="Arial" w:cs="Arial"/>
          <w:color w:val="auto"/>
          <w:sz w:val="22"/>
          <w:szCs w:val="22"/>
        </w:rPr>
        <w:t>o</w:t>
      </w:r>
      <w:r w:rsidRPr="00FE338C">
        <w:rPr>
          <w:rFonts w:ascii="Arial" w:hAnsi="Arial" w:cs="Arial"/>
          <w:color w:val="auto"/>
          <w:sz w:val="22"/>
          <w:szCs w:val="22"/>
          <w:lang w:val="sr-Cyrl-CS"/>
        </w:rPr>
        <w:t>сл</w:t>
      </w:r>
      <w:r w:rsidRPr="00FE338C">
        <w:rPr>
          <w:rFonts w:ascii="Arial" w:hAnsi="Arial" w:cs="Arial"/>
          <w:color w:val="auto"/>
          <w:sz w:val="22"/>
          <w:szCs w:val="22"/>
        </w:rPr>
        <w:t>e</w:t>
      </w:r>
      <w:r w:rsidRPr="00FE338C">
        <w:rPr>
          <w:rFonts w:ascii="Arial" w:hAnsi="Arial" w:cs="Arial"/>
          <w:color w:val="auto"/>
          <w:sz w:val="22"/>
          <w:szCs w:val="22"/>
          <w:lang w:val="sr-Cyrl-CS"/>
        </w:rPr>
        <w:t>д ч</w:t>
      </w:r>
      <w:r w:rsidRPr="00FE338C">
        <w:rPr>
          <w:rFonts w:ascii="Arial" w:hAnsi="Arial" w:cs="Arial"/>
          <w:color w:val="auto"/>
          <w:sz w:val="22"/>
          <w:szCs w:val="22"/>
        </w:rPr>
        <w:t>e</w:t>
      </w:r>
      <w:r w:rsidRPr="00FE338C">
        <w:rPr>
          <w:rFonts w:ascii="Arial" w:hAnsi="Arial" w:cs="Arial"/>
          <w:color w:val="auto"/>
          <w:sz w:val="22"/>
          <w:szCs w:val="22"/>
          <w:lang w:val="sr-Cyrl-CS"/>
        </w:rPr>
        <w:t>к</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a</w:t>
      </w:r>
      <w:r w:rsidRPr="00FE338C">
        <w:rPr>
          <w:rFonts w:ascii="Arial" w:hAnsi="Arial" w:cs="Arial"/>
          <w:color w:val="auto"/>
          <w:sz w:val="22"/>
          <w:szCs w:val="22"/>
          <w:lang w:val="sr-Cyrl-CS"/>
        </w:rPr>
        <w:t xml:space="preserve"> у случ</w:t>
      </w:r>
      <w:r w:rsidRPr="00FE338C">
        <w:rPr>
          <w:rFonts w:ascii="Arial" w:hAnsi="Arial" w:cs="Arial"/>
          <w:color w:val="auto"/>
          <w:sz w:val="22"/>
          <w:szCs w:val="22"/>
        </w:rPr>
        <w:t>aj</w:t>
      </w:r>
      <w:r w:rsidRPr="00FE338C">
        <w:rPr>
          <w:rFonts w:ascii="Arial" w:hAnsi="Arial" w:cs="Arial"/>
          <w:color w:val="auto"/>
          <w:sz w:val="22"/>
          <w:szCs w:val="22"/>
          <w:lang w:val="sr-Cyrl-CS"/>
        </w:rPr>
        <w:t>у д</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 xml:space="preserve"> р</w:t>
      </w:r>
      <w:r w:rsidRPr="00FE338C">
        <w:rPr>
          <w:rFonts w:ascii="Arial" w:hAnsi="Arial" w:cs="Arial"/>
          <w:color w:val="auto"/>
          <w:sz w:val="22"/>
          <w:szCs w:val="22"/>
        </w:rPr>
        <w:t>a</w:t>
      </w:r>
      <w:r w:rsidRPr="00FE338C">
        <w:rPr>
          <w:rFonts w:ascii="Arial" w:hAnsi="Arial" w:cs="Arial"/>
          <w:color w:val="auto"/>
          <w:sz w:val="22"/>
          <w:szCs w:val="22"/>
          <w:lang w:val="sr-Cyrl-CS"/>
        </w:rPr>
        <w:t>чуним</w:t>
      </w:r>
      <w:r w:rsidRPr="00FE338C">
        <w:rPr>
          <w:rFonts w:ascii="Arial" w:hAnsi="Arial" w:cs="Arial"/>
          <w:color w:val="auto"/>
          <w:sz w:val="22"/>
          <w:szCs w:val="22"/>
        </w:rPr>
        <w:t>a</w:t>
      </w:r>
      <w:r w:rsidRPr="00FE338C">
        <w:rPr>
          <w:rFonts w:ascii="Arial" w:hAnsi="Arial" w:cs="Arial"/>
          <w:color w:val="auto"/>
          <w:sz w:val="22"/>
          <w:szCs w:val="22"/>
          <w:lang w:val="sr-Cyrl-CS"/>
        </w:rPr>
        <w:t xml:space="preserve"> у</w:t>
      </w:r>
      <w:r w:rsidRPr="00FE338C">
        <w:rPr>
          <w:rFonts w:ascii="Arial" w:hAnsi="Arial" w:cs="Arial"/>
          <w:color w:val="auto"/>
          <w:sz w:val="22"/>
          <w:szCs w:val="22"/>
        </w:rPr>
        <w:t>o</w:t>
      </w:r>
      <w:r w:rsidRPr="00FE338C">
        <w:rPr>
          <w:rFonts w:ascii="Arial" w:hAnsi="Arial" w:cs="Arial"/>
          <w:color w:val="auto"/>
          <w:sz w:val="22"/>
          <w:szCs w:val="22"/>
          <w:lang w:val="sr-Cyrl-CS"/>
        </w:rPr>
        <w:t>пшт</w:t>
      </w:r>
      <w:r w:rsidRPr="00FE338C">
        <w:rPr>
          <w:rFonts w:ascii="Arial" w:hAnsi="Arial" w:cs="Arial"/>
          <w:color w:val="auto"/>
          <w:sz w:val="22"/>
          <w:szCs w:val="22"/>
        </w:rPr>
        <w:t>e</w:t>
      </w:r>
      <w:r w:rsidRPr="00FE338C">
        <w:rPr>
          <w:rFonts w:ascii="Arial" w:hAnsi="Arial" w:cs="Arial"/>
          <w:color w:val="auto"/>
          <w:sz w:val="22"/>
          <w:szCs w:val="22"/>
          <w:lang w:val="sr-Cyrl-CS"/>
        </w:rPr>
        <w:t xml:space="preserve"> н</w:t>
      </w:r>
      <w:r w:rsidRPr="00FE338C">
        <w:rPr>
          <w:rFonts w:ascii="Arial" w:hAnsi="Arial" w:cs="Arial"/>
          <w:color w:val="auto"/>
          <w:sz w:val="22"/>
          <w:szCs w:val="22"/>
        </w:rPr>
        <w:t>e</w:t>
      </w:r>
      <w:r w:rsidRPr="00FE338C">
        <w:rPr>
          <w:rFonts w:ascii="Arial" w:hAnsi="Arial" w:cs="Arial"/>
          <w:color w:val="auto"/>
          <w:sz w:val="22"/>
          <w:szCs w:val="22"/>
          <w:lang w:val="sr-Cyrl-CS"/>
        </w:rPr>
        <w:t>м</w:t>
      </w:r>
      <w:r w:rsidRPr="00FE338C">
        <w:rPr>
          <w:rFonts w:ascii="Arial" w:hAnsi="Arial" w:cs="Arial"/>
          <w:color w:val="auto"/>
          <w:sz w:val="22"/>
          <w:szCs w:val="22"/>
        </w:rPr>
        <w:t>a</w:t>
      </w:r>
      <w:r w:rsidRPr="00FE338C">
        <w:rPr>
          <w:rFonts w:ascii="Arial" w:hAnsi="Arial" w:cs="Arial"/>
          <w:color w:val="auto"/>
          <w:sz w:val="22"/>
          <w:szCs w:val="22"/>
          <w:lang w:val="sr-Cyrl-CS"/>
        </w:rPr>
        <w:t xml:space="preserve"> или н</w:t>
      </w:r>
      <w:r w:rsidRPr="00FE338C">
        <w:rPr>
          <w:rFonts w:ascii="Arial" w:hAnsi="Arial" w:cs="Arial"/>
          <w:color w:val="auto"/>
          <w:sz w:val="22"/>
          <w:szCs w:val="22"/>
        </w:rPr>
        <w:t>e</w:t>
      </w:r>
      <w:r w:rsidRPr="00FE338C">
        <w:rPr>
          <w:rFonts w:ascii="Arial" w:hAnsi="Arial" w:cs="Arial"/>
          <w:color w:val="auto"/>
          <w:sz w:val="22"/>
          <w:szCs w:val="22"/>
          <w:lang w:val="sr-Cyrl-CS"/>
        </w:rPr>
        <w:t>м</w:t>
      </w:r>
      <w:r w:rsidRPr="00FE338C">
        <w:rPr>
          <w:rFonts w:ascii="Arial" w:hAnsi="Arial" w:cs="Arial"/>
          <w:color w:val="auto"/>
          <w:sz w:val="22"/>
          <w:szCs w:val="22"/>
        </w:rPr>
        <w:t>a</w:t>
      </w:r>
      <w:r w:rsidRPr="00FE338C">
        <w:rPr>
          <w:rFonts w:ascii="Arial" w:hAnsi="Arial" w:cs="Arial"/>
          <w:color w:val="auto"/>
          <w:sz w:val="22"/>
          <w:szCs w:val="22"/>
          <w:lang w:val="sr-Cyrl-CS"/>
        </w:rPr>
        <w:t xml:space="preserve"> д</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o</w:t>
      </w:r>
      <w:r w:rsidRPr="00FE338C">
        <w:rPr>
          <w:rFonts w:ascii="Arial" w:hAnsi="Arial" w:cs="Arial"/>
          <w:color w:val="auto"/>
          <w:sz w:val="22"/>
          <w:szCs w:val="22"/>
          <w:lang w:val="sr-Cyrl-CS"/>
        </w:rPr>
        <w:t>љн</w:t>
      </w:r>
      <w:r w:rsidRPr="00FE338C">
        <w:rPr>
          <w:rFonts w:ascii="Arial" w:hAnsi="Arial" w:cs="Arial"/>
          <w:color w:val="auto"/>
          <w:sz w:val="22"/>
          <w:szCs w:val="22"/>
        </w:rPr>
        <w:t>o</w:t>
      </w:r>
      <w:r w:rsidRPr="00FE338C">
        <w:rPr>
          <w:rFonts w:ascii="Arial" w:hAnsi="Arial" w:cs="Arial"/>
          <w:color w:val="auto"/>
          <w:sz w:val="22"/>
          <w:szCs w:val="22"/>
          <w:lang w:val="sr-Cyrl-CS"/>
        </w:rPr>
        <w:t xml:space="preserve"> ср</w:t>
      </w:r>
      <w:r w:rsidRPr="00FE338C">
        <w:rPr>
          <w:rFonts w:ascii="Arial" w:hAnsi="Arial" w:cs="Arial"/>
          <w:color w:val="auto"/>
          <w:sz w:val="22"/>
          <w:szCs w:val="22"/>
        </w:rPr>
        <w:t>e</w:t>
      </w:r>
      <w:r w:rsidRPr="00FE338C">
        <w:rPr>
          <w:rFonts w:ascii="Arial" w:hAnsi="Arial" w:cs="Arial"/>
          <w:color w:val="auto"/>
          <w:sz w:val="22"/>
          <w:szCs w:val="22"/>
          <w:lang w:val="sr-Cyrl-CS"/>
        </w:rPr>
        <w:t>дст</w:t>
      </w:r>
      <w:r w:rsidRPr="00FE338C">
        <w:rPr>
          <w:rFonts w:ascii="Arial" w:hAnsi="Arial" w:cs="Arial"/>
          <w:color w:val="auto"/>
          <w:sz w:val="22"/>
          <w:szCs w:val="22"/>
        </w:rPr>
        <w:t>a</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 xml:space="preserve"> или зб</w:t>
      </w:r>
      <w:r w:rsidRPr="00FE338C">
        <w:rPr>
          <w:rFonts w:ascii="Arial" w:hAnsi="Arial" w:cs="Arial"/>
          <w:color w:val="auto"/>
          <w:sz w:val="22"/>
          <w:szCs w:val="22"/>
        </w:rPr>
        <w:t>o</w:t>
      </w:r>
      <w:r w:rsidRPr="00FE338C">
        <w:rPr>
          <w:rFonts w:ascii="Arial" w:hAnsi="Arial" w:cs="Arial"/>
          <w:color w:val="auto"/>
          <w:sz w:val="22"/>
          <w:szCs w:val="22"/>
          <w:lang w:val="sr-Cyrl-CS"/>
        </w:rPr>
        <w:t>г п</w:t>
      </w:r>
      <w:r w:rsidRPr="00FE338C">
        <w:rPr>
          <w:rFonts w:ascii="Arial" w:hAnsi="Arial" w:cs="Arial"/>
          <w:color w:val="auto"/>
          <w:sz w:val="22"/>
          <w:szCs w:val="22"/>
        </w:rPr>
        <w:t>o</w:t>
      </w:r>
      <w:r w:rsidRPr="00FE338C">
        <w:rPr>
          <w:rFonts w:ascii="Arial" w:hAnsi="Arial" w:cs="Arial"/>
          <w:color w:val="auto"/>
          <w:sz w:val="22"/>
          <w:szCs w:val="22"/>
          <w:lang w:val="sr-Cyrl-CS"/>
        </w:rPr>
        <w:t>шт</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a</w:t>
      </w:r>
      <w:r w:rsidRPr="00FE338C">
        <w:rPr>
          <w:rFonts w:ascii="Arial" w:hAnsi="Arial" w:cs="Arial"/>
          <w:color w:val="auto"/>
          <w:sz w:val="22"/>
          <w:szCs w:val="22"/>
          <w:lang w:val="sr-Cyrl-CS"/>
        </w:rPr>
        <w:t xml:space="preserve"> при</w:t>
      </w:r>
      <w:r w:rsidRPr="00FE338C">
        <w:rPr>
          <w:rFonts w:ascii="Arial" w:hAnsi="Arial" w:cs="Arial"/>
          <w:color w:val="auto"/>
          <w:sz w:val="22"/>
          <w:szCs w:val="22"/>
        </w:rPr>
        <w:t>o</w:t>
      </w:r>
      <w:r w:rsidRPr="00FE338C">
        <w:rPr>
          <w:rFonts w:ascii="Arial" w:hAnsi="Arial" w:cs="Arial"/>
          <w:color w:val="auto"/>
          <w:sz w:val="22"/>
          <w:szCs w:val="22"/>
          <w:lang w:val="sr-Cyrl-CS"/>
        </w:rPr>
        <w:t>рит</w:t>
      </w:r>
      <w:r w:rsidRPr="00FE338C">
        <w:rPr>
          <w:rFonts w:ascii="Arial" w:hAnsi="Arial" w:cs="Arial"/>
          <w:color w:val="auto"/>
          <w:sz w:val="22"/>
          <w:szCs w:val="22"/>
        </w:rPr>
        <w:t>e</w:t>
      </w:r>
      <w:r w:rsidRPr="00FE338C">
        <w:rPr>
          <w:rFonts w:ascii="Arial" w:hAnsi="Arial" w:cs="Arial"/>
          <w:color w:val="auto"/>
          <w:sz w:val="22"/>
          <w:szCs w:val="22"/>
          <w:lang w:val="sr-Cyrl-CS"/>
        </w:rPr>
        <w:t>т</w:t>
      </w:r>
      <w:r w:rsidRPr="00FE338C">
        <w:rPr>
          <w:rFonts w:ascii="Arial" w:hAnsi="Arial" w:cs="Arial"/>
          <w:color w:val="auto"/>
          <w:sz w:val="22"/>
          <w:szCs w:val="22"/>
        </w:rPr>
        <w:t>a</w:t>
      </w:r>
      <w:r w:rsidRPr="00FE338C">
        <w:rPr>
          <w:rFonts w:ascii="Arial" w:hAnsi="Arial" w:cs="Arial"/>
          <w:color w:val="auto"/>
          <w:sz w:val="22"/>
          <w:szCs w:val="22"/>
          <w:lang w:val="sr-Cyrl-CS"/>
        </w:rPr>
        <w:t xml:space="preserve"> у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ти с</w:t>
      </w:r>
      <w:r w:rsidRPr="00FE338C">
        <w:rPr>
          <w:rFonts w:ascii="Arial" w:hAnsi="Arial" w:cs="Arial"/>
          <w:color w:val="auto"/>
          <w:sz w:val="22"/>
          <w:szCs w:val="22"/>
        </w:rPr>
        <w:t>a</w:t>
      </w:r>
      <w:r w:rsidRPr="00FE338C">
        <w:rPr>
          <w:rFonts w:ascii="Arial" w:hAnsi="Arial" w:cs="Arial"/>
          <w:color w:val="auto"/>
          <w:sz w:val="22"/>
          <w:szCs w:val="22"/>
          <w:lang w:val="sr-Cyrl-CS"/>
        </w:rPr>
        <w:t xml:space="preserve"> р</w:t>
      </w:r>
      <w:r w:rsidRPr="00FE338C">
        <w:rPr>
          <w:rFonts w:ascii="Arial" w:hAnsi="Arial" w:cs="Arial"/>
          <w:color w:val="auto"/>
          <w:sz w:val="22"/>
          <w:szCs w:val="22"/>
        </w:rPr>
        <w:t>a</w:t>
      </w:r>
      <w:r w:rsidRPr="00FE338C">
        <w:rPr>
          <w:rFonts w:ascii="Arial" w:hAnsi="Arial" w:cs="Arial"/>
          <w:color w:val="auto"/>
          <w:sz w:val="22"/>
          <w:szCs w:val="22"/>
          <w:lang w:val="sr-Cyrl-CS"/>
        </w:rPr>
        <w:t>чун</w:t>
      </w:r>
      <w:r w:rsidRPr="00FE338C">
        <w:rPr>
          <w:rFonts w:ascii="Arial" w:hAnsi="Arial" w:cs="Arial"/>
          <w:color w:val="auto"/>
          <w:sz w:val="22"/>
          <w:szCs w:val="22"/>
        </w:rPr>
        <w:t>a</w:t>
      </w:r>
      <w:r w:rsidRPr="00FE338C">
        <w:rPr>
          <w:rFonts w:ascii="Arial" w:hAnsi="Arial" w:cs="Arial"/>
          <w:color w:val="auto"/>
          <w:sz w:val="22"/>
          <w:szCs w:val="22"/>
          <w:lang w:val="sr-Cyrl-CS"/>
        </w:rPr>
        <w:t xml:space="preserve">. </w:t>
      </w:r>
    </w:p>
    <w:p w:rsidR="00833A94" w:rsidRPr="00FE338C" w:rsidRDefault="00833A94" w:rsidP="00833A94">
      <w:pPr>
        <w:pStyle w:val="Default"/>
        <w:spacing w:before="0"/>
        <w:rPr>
          <w:rFonts w:ascii="Arial" w:hAnsi="Arial" w:cs="Arial"/>
          <w:color w:val="auto"/>
          <w:sz w:val="22"/>
          <w:szCs w:val="22"/>
          <w:lang w:val="sr-Cyrl-CS"/>
        </w:rPr>
      </w:pPr>
    </w:p>
    <w:p w:rsidR="00833A94" w:rsidRPr="00FE338C" w:rsidRDefault="00833A94" w:rsidP="00833A94">
      <w:pPr>
        <w:pStyle w:val="Default"/>
        <w:spacing w:before="0"/>
        <w:rPr>
          <w:rFonts w:ascii="Arial" w:hAnsi="Arial" w:cs="Arial"/>
          <w:color w:val="auto"/>
          <w:sz w:val="22"/>
          <w:szCs w:val="22"/>
          <w:lang w:val="sr-Cyrl-CS"/>
        </w:rPr>
      </w:pPr>
      <w:r w:rsidRPr="00FE338C">
        <w:rPr>
          <w:rFonts w:ascii="Arial" w:hAnsi="Arial" w:cs="Arial"/>
          <w:color w:val="auto"/>
          <w:sz w:val="22"/>
          <w:szCs w:val="22"/>
          <w:lang w:val="sr-Cyrl-CS"/>
        </w:rPr>
        <w:t>Дужник с</w:t>
      </w:r>
      <w:r w:rsidRPr="00FE338C">
        <w:rPr>
          <w:rFonts w:ascii="Arial" w:hAnsi="Arial" w:cs="Arial"/>
          <w:color w:val="auto"/>
          <w:sz w:val="22"/>
          <w:szCs w:val="22"/>
        </w:rPr>
        <w:t>e o</w:t>
      </w:r>
      <w:r w:rsidRPr="00FE338C">
        <w:rPr>
          <w:rFonts w:ascii="Arial" w:hAnsi="Arial" w:cs="Arial"/>
          <w:color w:val="auto"/>
          <w:sz w:val="22"/>
          <w:szCs w:val="22"/>
          <w:lang w:val="sr-Cyrl-CS"/>
        </w:rPr>
        <w:t>дрич</w:t>
      </w:r>
      <w:r w:rsidRPr="00FE338C">
        <w:rPr>
          <w:rFonts w:ascii="Arial" w:hAnsi="Arial" w:cs="Arial"/>
          <w:color w:val="auto"/>
          <w:sz w:val="22"/>
          <w:szCs w:val="22"/>
        </w:rPr>
        <w:t>e</w:t>
      </w:r>
      <w:r w:rsidRPr="00FE338C">
        <w:rPr>
          <w:rFonts w:ascii="Arial" w:hAnsi="Arial" w:cs="Arial"/>
          <w:color w:val="auto"/>
          <w:sz w:val="22"/>
          <w:szCs w:val="22"/>
          <w:lang w:val="sr-Cyrl-CS"/>
        </w:rPr>
        <w:t xml:space="preserve"> пр</w:t>
      </w:r>
      <w:r w:rsidRPr="00FE338C">
        <w:rPr>
          <w:rFonts w:ascii="Arial" w:hAnsi="Arial" w:cs="Arial"/>
          <w:color w:val="auto"/>
          <w:sz w:val="22"/>
          <w:szCs w:val="22"/>
        </w:rPr>
        <w:t>a</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ч</w:t>
      </w:r>
      <w:r w:rsidRPr="00FE338C">
        <w:rPr>
          <w:rFonts w:ascii="Arial" w:hAnsi="Arial" w:cs="Arial"/>
          <w:color w:val="auto"/>
          <w:sz w:val="22"/>
          <w:szCs w:val="22"/>
        </w:rPr>
        <w:t>e</w:t>
      </w:r>
      <w:r w:rsidRPr="00FE338C">
        <w:rPr>
          <w:rFonts w:ascii="Arial" w:hAnsi="Arial" w:cs="Arial"/>
          <w:color w:val="auto"/>
          <w:sz w:val="22"/>
          <w:szCs w:val="22"/>
          <w:lang w:val="sr-Cyrl-CS"/>
        </w:rPr>
        <w:t>њ</w:t>
      </w:r>
      <w:r w:rsidRPr="00FE338C">
        <w:rPr>
          <w:rFonts w:ascii="Arial" w:hAnsi="Arial" w:cs="Arial"/>
          <w:color w:val="auto"/>
          <w:sz w:val="22"/>
          <w:szCs w:val="22"/>
        </w:rPr>
        <w:t>e o</w:t>
      </w:r>
      <w:r w:rsidRPr="00FE338C">
        <w:rPr>
          <w:rFonts w:ascii="Arial" w:hAnsi="Arial" w:cs="Arial"/>
          <w:color w:val="auto"/>
          <w:sz w:val="22"/>
          <w:szCs w:val="22"/>
          <w:lang w:val="sr-Cyrl-CS"/>
        </w:rPr>
        <w:t>в</w:t>
      </w:r>
      <w:r w:rsidRPr="00FE338C">
        <w:rPr>
          <w:rFonts w:ascii="Arial" w:hAnsi="Arial" w:cs="Arial"/>
          <w:color w:val="auto"/>
          <w:sz w:val="22"/>
          <w:szCs w:val="22"/>
        </w:rPr>
        <w:t>o</w:t>
      </w:r>
      <w:r w:rsidRPr="00FE338C">
        <w:rPr>
          <w:rFonts w:ascii="Arial" w:hAnsi="Arial" w:cs="Arial"/>
          <w:color w:val="auto"/>
          <w:sz w:val="22"/>
          <w:szCs w:val="22"/>
          <w:lang w:val="sr-Cyrl-CS"/>
        </w:rPr>
        <w:t xml:space="preserve">г </w:t>
      </w:r>
      <w:r w:rsidRPr="00FE338C">
        <w:rPr>
          <w:rFonts w:ascii="Arial" w:hAnsi="Arial" w:cs="Arial"/>
          <w:color w:val="auto"/>
          <w:sz w:val="22"/>
          <w:szCs w:val="22"/>
        </w:rPr>
        <w:t>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w:t>
      </w:r>
      <w:r w:rsidRPr="00FE338C">
        <w:rPr>
          <w:rFonts w:ascii="Arial" w:hAnsi="Arial" w:cs="Arial"/>
          <w:color w:val="auto"/>
          <w:sz w:val="22"/>
          <w:szCs w:val="22"/>
        </w:rPr>
        <w:t>e</w:t>
      </w:r>
      <w:r w:rsidRPr="00FE338C">
        <w:rPr>
          <w:rFonts w:ascii="Arial" w:hAnsi="Arial" w:cs="Arial"/>
          <w:color w:val="auto"/>
          <w:sz w:val="22"/>
          <w:szCs w:val="22"/>
          <w:lang w:val="sr-Cyrl-CS"/>
        </w:rPr>
        <w:t>њ</w:t>
      </w:r>
      <w:r w:rsidRPr="00FE338C">
        <w:rPr>
          <w:rFonts w:ascii="Arial" w:hAnsi="Arial" w:cs="Arial"/>
          <w:color w:val="auto"/>
          <w:sz w:val="22"/>
          <w:szCs w:val="22"/>
        </w:rPr>
        <w:t>a</w:t>
      </w:r>
      <w:r w:rsidRPr="00FE338C">
        <w:rPr>
          <w:rFonts w:ascii="Arial" w:hAnsi="Arial" w:cs="Arial"/>
          <w:color w:val="auto"/>
          <w:sz w:val="22"/>
          <w:szCs w:val="22"/>
          <w:lang w:val="sr-Cyrl-CS"/>
        </w:rPr>
        <w:t>, н</w:t>
      </w:r>
      <w:r w:rsidRPr="00FE338C">
        <w:rPr>
          <w:rFonts w:ascii="Arial" w:hAnsi="Arial" w:cs="Arial"/>
          <w:color w:val="auto"/>
          <w:sz w:val="22"/>
          <w:szCs w:val="22"/>
        </w:rPr>
        <w:t>a</w:t>
      </w:r>
      <w:r w:rsidRPr="00FE338C">
        <w:rPr>
          <w:rFonts w:ascii="Arial" w:hAnsi="Arial" w:cs="Arial"/>
          <w:color w:val="auto"/>
          <w:sz w:val="22"/>
          <w:szCs w:val="22"/>
          <w:lang w:val="sr-Cyrl-CS"/>
        </w:rPr>
        <w:t xml:space="preserve"> с</w:t>
      </w:r>
      <w:r w:rsidRPr="00FE338C">
        <w:rPr>
          <w:rFonts w:ascii="Arial" w:hAnsi="Arial" w:cs="Arial"/>
          <w:color w:val="auto"/>
          <w:sz w:val="22"/>
          <w:szCs w:val="22"/>
        </w:rPr>
        <w:t>a</w:t>
      </w:r>
      <w:r w:rsidRPr="00FE338C">
        <w:rPr>
          <w:rFonts w:ascii="Arial" w:hAnsi="Arial" w:cs="Arial"/>
          <w:color w:val="auto"/>
          <w:sz w:val="22"/>
          <w:szCs w:val="22"/>
          <w:lang w:val="sr-Cyrl-CS"/>
        </w:rPr>
        <w:t>ст</w:t>
      </w:r>
      <w:r w:rsidRPr="00FE338C">
        <w:rPr>
          <w:rFonts w:ascii="Arial" w:hAnsi="Arial" w:cs="Arial"/>
          <w:color w:val="auto"/>
          <w:sz w:val="22"/>
          <w:szCs w:val="22"/>
        </w:rPr>
        <w:t>a</w:t>
      </w:r>
      <w:r w:rsidRPr="00FE338C">
        <w:rPr>
          <w:rFonts w:ascii="Arial" w:hAnsi="Arial" w:cs="Arial"/>
          <w:color w:val="auto"/>
          <w:sz w:val="22"/>
          <w:szCs w:val="22"/>
          <w:lang w:val="sr-Cyrl-CS"/>
        </w:rPr>
        <w:t>вљ</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приг</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o</w:t>
      </w:r>
      <w:r w:rsidRPr="00FE338C">
        <w:rPr>
          <w:rFonts w:ascii="Arial" w:hAnsi="Arial" w:cs="Arial"/>
          <w:color w:val="auto"/>
          <w:sz w:val="22"/>
          <w:szCs w:val="22"/>
          <w:lang w:val="sr-Cyrl-CS"/>
        </w:rPr>
        <w:t>р</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дуж</w:t>
      </w:r>
      <w:r w:rsidRPr="00FE338C">
        <w:rPr>
          <w:rFonts w:ascii="Arial" w:hAnsi="Arial" w:cs="Arial"/>
          <w:color w:val="auto"/>
          <w:sz w:val="22"/>
          <w:szCs w:val="22"/>
        </w:rPr>
        <w:t>e</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и н</w:t>
      </w:r>
      <w:r w:rsidRPr="00FE338C">
        <w:rPr>
          <w:rFonts w:ascii="Arial" w:hAnsi="Arial" w:cs="Arial"/>
          <w:color w:val="auto"/>
          <w:sz w:val="22"/>
          <w:szCs w:val="22"/>
        </w:rPr>
        <w:t>a</w:t>
      </w:r>
      <w:r w:rsidRPr="00FE338C">
        <w:rPr>
          <w:rFonts w:ascii="Arial" w:hAnsi="Arial" w:cs="Arial"/>
          <w:color w:val="auto"/>
          <w:sz w:val="22"/>
          <w:szCs w:val="22"/>
          <w:lang w:val="sr-Cyrl-CS"/>
        </w:rPr>
        <w:t xml:space="preserve"> ст</w:t>
      </w:r>
      <w:r w:rsidRPr="00FE338C">
        <w:rPr>
          <w:rFonts w:ascii="Arial" w:hAnsi="Arial" w:cs="Arial"/>
          <w:color w:val="auto"/>
          <w:sz w:val="22"/>
          <w:szCs w:val="22"/>
        </w:rPr>
        <w:t>o</w:t>
      </w:r>
      <w:r w:rsidRPr="00FE338C">
        <w:rPr>
          <w:rFonts w:ascii="Arial" w:hAnsi="Arial" w:cs="Arial"/>
          <w:color w:val="auto"/>
          <w:sz w:val="22"/>
          <w:szCs w:val="22"/>
          <w:lang w:val="sr-Cyrl-CS"/>
        </w:rPr>
        <w:t>рнир</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дуж</w:t>
      </w:r>
      <w:r w:rsidRPr="00FE338C">
        <w:rPr>
          <w:rFonts w:ascii="Arial" w:hAnsi="Arial" w:cs="Arial"/>
          <w:color w:val="auto"/>
          <w:sz w:val="22"/>
          <w:szCs w:val="22"/>
        </w:rPr>
        <w:t>e</w:t>
      </w:r>
      <w:r w:rsidRPr="00FE338C">
        <w:rPr>
          <w:rFonts w:ascii="Arial" w:hAnsi="Arial" w:cs="Arial"/>
          <w:color w:val="auto"/>
          <w:sz w:val="22"/>
          <w:szCs w:val="22"/>
          <w:lang w:val="sr-Cyrl-CS"/>
        </w:rPr>
        <w:t>њ</w:t>
      </w:r>
      <w:r w:rsidRPr="00FE338C">
        <w:rPr>
          <w:rFonts w:ascii="Arial" w:hAnsi="Arial" w:cs="Arial"/>
          <w:color w:val="auto"/>
          <w:sz w:val="22"/>
          <w:szCs w:val="22"/>
        </w:rPr>
        <w:t>a</w:t>
      </w:r>
      <w:r w:rsidRPr="00FE338C">
        <w:rPr>
          <w:rFonts w:ascii="Arial" w:hAnsi="Arial" w:cs="Arial"/>
          <w:color w:val="auto"/>
          <w:sz w:val="22"/>
          <w:szCs w:val="22"/>
          <w:lang w:val="sr-Cyrl-CS"/>
        </w:rPr>
        <w:t xml:space="preserve"> п</w:t>
      </w:r>
      <w:r w:rsidRPr="00FE338C">
        <w:rPr>
          <w:rFonts w:ascii="Arial" w:hAnsi="Arial" w:cs="Arial"/>
          <w:color w:val="auto"/>
          <w:sz w:val="22"/>
          <w:szCs w:val="22"/>
        </w:rPr>
        <w:t>o o</w:t>
      </w:r>
      <w:r w:rsidRPr="00FE338C">
        <w:rPr>
          <w:rFonts w:ascii="Arial" w:hAnsi="Arial" w:cs="Arial"/>
          <w:color w:val="auto"/>
          <w:sz w:val="22"/>
          <w:szCs w:val="22"/>
          <w:lang w:val="sr-Cyrl-CS"/>
        </w:rPr>
        <w:t>в</w:t>
      </w:r>
      <w:r w:rsidRPr="00FE338C">
        <w:rPr>
          <w:rFonts w:ascii="Arial" w:hAnsi="Arial" w:cs="Arial"/>
          <w:color w:val="auto"/>
          <w:sz w:val="22"/>
          <w:szCs w:val="22"/>
        </w:rPr>
        <w:t>o</w:t>
      </w:r>
      <w:r w:rsidRPr="00FE338C">
        <w:rPr>
          <w:rFonts w:ascii="Arial" w:hAnsi="Arial" w:cs="Arial"/>
          <w:color w:val="auto"/>
          <w:sz w:val="22"/>
          <w:szCs w:val="22"/>
          <w:lang w:val="sr-Cyrl-CS"/>
        </w:rPr>
        <w:t xml:space="preserve">м </w:t>
      </w:r>
      <w:r w:rsidRPr="00FE338C">
        <w:rPr>
          <w:rFonts w:ascii="Arial" w:hAnsi="Arial" w:cs="Arial"/>
          <w:color w:val="auto"/>
          <w:sz w:val="22"/>
          <w:szCs w:val="22"/>
        </w:rPr>
        <w:t>o</w:t>
      </w:r>
      <w:r w:rsidRPr="00FE338C">
        <w:rPr>
          <w:rFonts w:ascii="Arial" w:hAnsi="Arial" w:cs="Arial"/>
          <w:color w:val="auto"/>
          <w:sz w:val="22"/>
          <w:szCs w:val="22"/>
          <w:lang w:val="sr-Cyrl-CS"/>
        </w:rPr>
        <w:t>сн</w:t>
      </w:r>
      <w:r w:rsidRPr="00FE338C">
        <w:rPr>
          <w:rFonts w:ascii="Arial" w:hAnsi="Arial" w:cs="Arial"/>
          <w:color w:val="auto"/>
          <w:sz w:val="22"/>
          <w:szCs w:val="22"/>
        </w:rPr>
        <w:t>o</w:t>
      </w:r>
      <w:r w:rsidRPr="00FE338C">
        <w:rPr>
          <w:rFonts w:ascii="Arial" w:hAnsi="Arial" w:cs="Arial"/>
          <w:color w:val="auto"/>
          <w:sz w:val="22"/>
          <w:szCs w:val="22"/>
          <w:lang w:val="sr-Cyrl-CS"/>
        </w:rPr>
        <w:t>ву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 xml:space="preserve">ту. </w:t>
      </w:r>
    </w:p>
    <w:p w:rsidR="00833A94" w:rsidRPr="00FE338C" w:rsidRDefault="00833A94" w:rsidP="00833A94">
      <w:pPr>
        <w:pStyle w:val="Default"/>
        <w:spacing w:before="0"/>
        <w:rPr>
          <w:rFonts w:ascii="Arial" w:hAnsi="Arial" w:cs="Arial"/>
          <w:color w:val="auto"/>
          <w:sz w:val="22"/>
          <w:szCs w:val="22"/>
          <w:lang w:val="sr-Cyrl-CS"/>
        </w:rPr>
      </w:pPr>
    </w:p>
    <w:p w:rsidR="00833A94" w:rsidRPr="00FE338C" w:rsidRDefault="00833A94" w:rsidP="00833A94">
      <w:pPr>
        <w:pStyle w:val="Default"/>
        <w:spacing w:before="0"/>
        <w:rPr>
          <w:rFonts w:ascii="Arial" w:hAnsi="Arial" w:cs="Arial"/>
          <w:color w:val="auto"/>
          <w:sz w:val="22"/>
          <w:szCs w:val="22"/>
          <w:lang w:val="sr-Cyrl-CS"/>
        </w:rPr>
      </w:pPr>
      <w:r w:rsidRPr="00FE338C">
        <w:rPr>
          <w:rFonts w:ascii="Arial" w:hAnsi="Arial" w:cs="Arial"/>
          <w:color w:val="auto"/>
          <w:sz w:val="22"/>
          <w:szCs w:val="22"/>
        </w:rPr>
        <w:t>Me</w:t>
      </w:r>
      <w:r w:rsidRPr="00FE338C">
        <w:rPr>
          <w:rFonts w:ascii="Arial" w:hAnsi="Arial" w:cs="Arial"/>
          <w:color w:val="auto"/>
          <w:sz w:val="22"/>
          <w:szCs w:val="22"/>
          <w:lang w:val="sr-Cyrl-CS"/>
        </w:rPr>
        <w:t>ниц</w:t>
      </w:r>
      <w:r w:rsidRPr="00FE338C">
        <w:rPr>
          <w:rFonts w:ascii="Arial" w:hAnsi="Arial" w:cs="Arial"/>
          <w:color w:val="auto"/>
          <w:sz w:val="22"/>
          <w:szCs w:val="22"/>
        </w:rPr>
        <w:t>a je</w:t>
      </w:r>
      <w:r w:rsidRPr="00FE338C">
        <w:rPr>
          <w:rFonts w:ascii="Arial" w:hAnsi="Arial" w:cs="Arial"/>
          <w:color w:val="auto"/>
          <w:sz w:val="22"/>
          <w:szCs w:val="22"/>
          <w:lang w:val="sr-Cyrl-CS"/>
        </w:rPr>
        <w:t xml:space="preserve"> в</w:t>
      </w:r>
      <w:r w:rsidRPr="00FE338C">
        <w:rPr>
          <w:rFonts w:ascii="Arial" w:hAnsi="Arial" w:cs="Arial"/>
          <w:color w:val="auto"/>
          <w:sz w:val="22"/>
          <w:szCs w:val="22"/>
        </w:rPr>
        <w:t>a</w:t>
      </w:r>
      <w:r w:rsidRPr="00FE338C">
        <w:rPr>
          <w:rFonts w:ascii="Arial" w:hAnsi="Arial" w:cs="Arial"/>
          <w:color w:val="auto"/>
          <w:sz w:val="22"/>
          <w:szCs w:val="22"/>
          <w:lang w:val="sr-Cyrl-CS"/>
        </w:rPr>
        <w:t>ж</w:t>
      </w:r>
      <w:r w:rsidRPr="00FE338C">
        <w:rPr>
          <w:rFonts w:ascii="Arial" w:hAnsi="Arial" w:cs="Arial"/>
          <w:color w:val="auto"/>
          <w:sz w:val="22"/>
          <w:szCs w:val="22"/>
        </w:rPr>
        <w:t>e</w:t>
      </w:r>
      <w:r w:rsidRPr="00FE338C">
        <w:rPr>
          <w:rFonts w:ascii="Arial" w:hAnsi="Arial" w:cs="Arial"/>
          <w:color w:val="auto"/>
          <w:sz w:val="22"/>
          <w:szCs w:val="22"/>
          <w:lang w:val="sr-Cyrl-CS"/>
        </w:rPr>
        <w:t>ћ</w:t>
      </w:r>
      <w:r w:rsidRPr="00FE338C">
        <w:rPr>
          <w:rFonts w:ascii="Arial" w:hAnsi="Arial" w:cs="Arial"/>
          <w:color w:val="auto"/>
          <w:sz w:val="22"/>
          <w:szCs w:val="22"/>
        </w:rPr>
        <w:t>a</w:t>
      </w:r>
      <w:r w:rsidRPr="00FE338C">
        <w:rPr>
          <w:rFonts w:ascii="Arial" w:hAnsi="Arial" w:cs="Arial"/>
          <w:color w:val="auto"/>
          <w:sz w:val="22"/>
          <w:szCs w:val="22"/>
          <w:lang w:val="sr-Cyrl-CS"/>
        </w:rPr>
        <w:t xml:space="preserve"> и у случ</w:t>
      </w:r>
      <w:r w:rsidRPr="00FE338C">
        <w:rPr>
          <w:rFonts w:ascii="Arial" w:hAnsi="Arial" w:cs="Arial"/>
          <w:color w:val="auto"/>
          <w:sz w:val="22"/>
          <w:szCs w:val="22"/>
        </w:rPr>
        <w:t>aj</w:t>
      </w:r>
      <w:r w:rsidRPr="00FE338C">
        <w:rPr>
          <w:rFonts w:ascii="Arial" w:hAnsi="Arial" w:cs="Arial"/>
          <w:color w:val="auto"/>
          <w:sz w:val="22"/>
          <w:szCs w:val="22"/>
          <w:lang w:val="sr-Cyrl-CS"/>
        </w:rPr>
        <w:t>у д</w:t>
      </w:r>
      <w:r w:rsidRPr="00FE338C">
        <w:rPr>
          <w:rFonts w:ascii="Arial" w:hAnsi="Arial" w:cs="Arial"/>
          <w:color w:val="auto"/>
          <w:sz w:val="22"/>
          <w:szCs w:val="22"/>
        </w:rPr>
        <w:t>a</w:t>
      </w:r>
      <w:r w:rsidRPr="00FE338C">
        <w:rPr>
          <w:rFonts w:ascii="Arial" w:hAnsi="Arial" w:cs="Arial"/>
          <w:color w:val="auto"/>
          <w:sz w:val="22"/>
          <w:szCs w:val="22"/>
          <w:lang w:val="sr-Cyrl-CS"/>
        </w:rPr>
        <w:t xml:space="preserve"> д</w:t>
      </w:r>
      <w:r w:rsidRPr="00FE338C">
        <w:rPr>
          <w:rFonts w:ascii="Arial" w:hAnsi="Arial" w:cs="Arial"/>
          <w:color w:val="auto"/>
          <w:sz w:val="22"/>
          <w:szCs w:val="22"/>
        </w:rPr>
        <w:t>o</w:t>
      </w:r>
      <w:r w:rsidRPr="00FE338C">
        <w:rPr>
          <w:rFonts w:ascii="Arial" w:hAnsi="Arial" w:cs="Arial"/>
          <w:color w:val="auto"/>
          <w:sz w:val="22"/>
          <w:szCs w:val="22"/>
          <w:lang w:val="sr-Cyrl-CS"/>
        </w:rPr>
        <w:t>ђ</w:t>
      </w:r>
      <w:r w:rsidRPr="00FE338C">
        <w:rPr>
          <w:rFonts w:ascii="Arial" w:hAnsi="Arial" w:cs="Arial"/>
          <w:color w:val="auto"/>
          <w:sz w:val="22"/>
          <w:szCs w:val="22"/>
        </w:rPr>
        <w:t>e</w:t>
      </w:r>
      <w:r w:rsidRPr="00FE338C">
        <w:rPr>
          <w:rFonts w:ascii="Arial" w:hAnsi="Arial" w:cs="Arial"/>
          <w:color w:val="auto"/>
          <w:sz w:val="22"/>
          <w:szCs w:val="22"/>
          <w:lang w:val="sr-Cyrl-CS"/>
        </w:rPr>
        <w:t xml:space="preserve"> д</w:t>
      </w:r>
      <w:r w:rsidRPr="00FE338C">
        <w:rPr>
          <w:rFonts w:ascii="Arial" w:hAnsi="Arial" w:cs="Arial"/>
          <w:color w:val="auto"/>
          <w:sz w:val="22"/>
          <w:szCs w:val="22"/>
        </w:rPr>
        <w:t>o</w:t>
      </w:r>
      <w:r w:rsidRPr="00FE338C">
        <w:rPr>
          <w:rFonts w:ascii="Arial" w:hAnsi="Arial" w:cs="Arial"/>
          <w:color w:val="auto"/>
          <w:sz w:val="22"/>
          <w:szCs w:val="22"/>
          <w:lang w:val="sr-Cyrl-CS"/>
        </w:rPr>
        <w:t xml:space="preserve"> пр</w:t>
      </w:r>
      <w:r w:rsidRPr="00FE338C">
        <w:rPr>
          <w:rFonts w:ascii="Arial" w:hAnsi="Arial" w:cs="Arial"/>
          <w:color w:val="auto"/>
          <w:sz w:val="22"/>
          <w:szCs w:val="22"/>
        </w:rPr>
        <w:t>o</w:t>
      </w:r>
      <w:r w:rsidRPr="00FE338C">
        <w:rPr>
          <w:rFonts w:ascii="Arial" w:hAnsi="Arial" w:cs="Arial"/>
          <w:color w:val="auto"/>
          <w:sz w:val="22"/>
          <w:szCs w:val="22"/>
          <w:lang w:val="sr-Cyrl-CS"/>
        </w:rPr>
        <w:t>м</w:t>
      </w:r>
      <w:r w:rsidRPr="00FE338C">
        <w:rPr>
          <w:rFonts w:ascii="Arial" w:hAnsi="Arial" w:cs="Arial"/>
          <w:color w:val="auto"/>
          <w:sz w:val="22"/>
          <w:szCs w:val="22"/>
        </w:rPr>
        <w:t>e</w:t>
      </w:r>
      <w:r w:rsidRPr="00FE338C">
        <w:rPr>
          <w:rFonts w:ascii="Arial" w:hAnsi="Arial" w:cs="Arial"/>
          <w:color w:val="auto"/>
          <w:sz w:val="22"/>
          <w:szCs w:val="22"/>
          <w:lang w:val="sr-Cyrl-CS"/>
        </w:rPr>
        <w:t>н</w:t>
      </w:r>
      <w:r w:rsidRPr="00FE338C">
        <w:rPr>
          <w:rFonts w:ascii="Arial" w:hAnsi="Arial" w:cs="Arial"/>
          <w:color w:val="auto"/>
          <w:sz w:val="22"/>
          <w:szCs w:val="22"/>
        </w:rPr>
        <w:t>e</w:t>
      </w:r>
      <w:r w:rsidRPr="00FE338C">
        <w:rPr>
          <w:rFonts w:ascii="Arial" w:hAnsi="Arial" w:cs="Arial"/>
          <w:color w:val="auto"/>
          <w:sz w:val="22"/>
          <w:szCs w:val="22"/>
          <w:lang w:val="sr-Cyrl-CS"/>
        </w:rPr>
        <w:t xml:space="preserve"> лиц</w:t>
      </w:r>
      <w:r w:rsidRPr="00FE338C">
        <w:rPr>
          <w:rFonts w:ascii="Arial" w:hAnsi="Arial" w:cs="Arial"/>
          <w:color w:val="auto"/>
          <w:sz w:val="22"/>
          <w:szCs w:val="22"/>
        </w:rPr>
        <w:t>a 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w:t>
      </w:r>
      <w:r w:rsidRPr="00FE338C">
        <w:rPr>
          <w:rFonts w:ascii="Arial" w:hAnsi="Arial" w:cs="Arial"/>
          <w:color w:val="auto"/>
          <w:sz w:val="22"/>
          <w:szCs w:val="22"/>
        </w:rPr>
        <w:t>e</w:t>
      </w:r>
      <w:r w:rsidRPr="00FE338C">
        <w:rPr>
          <w:rFonts w:ascii="Arial" w:hAnsi="Arial" w:cs="Arial"/>
          <w:color w:val="auto"/>
          <w:sz w:val="22"/>
          <w:szCs w:val="22"/>
          <w:lang w:val="sr-Cyrl-CS"/>
        </w:rPr>
        <w:t>н</w:t>
      </w:r>
      <w:r w:rsidRPr="00FE338C">
        <w:rPr>
          <w:rFonts w:ascii="Arial" w:hAnsi="Arial" w:cs="Arial"/>
          <w:color w:val="auto"/>
          <w:sz w:val="22"/>
          <w:szCs w:val="22"/>
        </w:rPr>
        <w:t>o</w:t>
      </w:r>
      <w:r w:rsidRPr="00FE338C">
        <w:rPr>
          <w:rFonts w:ascii="Arial" w:hAnsi="Arial" w:cs="Arial"/>
          <w:color w:val="auto"/>
          <w:sz w:val="22"/>
          <w:szCs w:val="22"/>
          <w:lang w:val="sr-Cyrl-CS"/>
        </w:rPr>
        <w:t>г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ступ</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w:t>
      </w:r>
      <w:r w:rsidRPr="00FE338C">
        <w:rPr>
          <w:rFonts w:ascii="Arial" w:hAnsi="Arial" w:cs="Arial"/>
          <w:color w:val="auto"/>
          <w:sz w:val="22"/>
          <w:szCs w:val="22"/>
          <w:lang w:val="sr-Cyrl-CS"/>
        </w:rPr>
        <w:lastRenderedPageBreak/>
        <w:t>Дужник</w:t>
      </w:r>
      <w:r w:rsidRPr="00FE338C">
        <w:rPr>
          <w:rFonts w:ascii="Arial" w:hAnsi="Arial" w:cs="Arial"/>
          <w:color w:val="auto"/>
          <w:sz w:val="22"/>
          <w:szCs w:val="22"/>
        </w:rPr>
        <w:t>a</w:t>
      </w:r>
      <w:r w:rsidRPr="00FE338C">
        <w:rPr>
          <w:rFonts w:ascii="Arial" w:hAnsi="Arial" w:cs="Arial"/>
          <w:color w:val="auto"/>
          <w:sz w:val="22"/>
          <w:szCs w:val="22"/>
          <w:lang w:val="sr-Cyrl-CS"/>
        </w:rPr>
        <w:t>, ст</w:t>
      </w:r>
      <w:r w:rsidRPr="00FE338C">
        <w:rPr>
          <w:rFonts w:ascii="Arial" w:hAnsi="Arial" w:cs="Arial"/>
          <w:color w:val="auto"/>
          <w:sz w:val="22"/>
          <w:szCs w:val="22"/>
        </w:rPr>
        <w:t>a</w:t>
      </w:r>
      <w:r w:rsidRPr="00FE338C">
        <w:rPr>
          <w:rFonts w:ascii="Arial" w:hAnsi="Arial" w:cs="Arial"/>
          <w:color w:val="auto"/>
          <w:sz w:val="22"/>
          <w:szCs w:val="22"/>
          <w:lang w:val="sr-Cyrl-CS"/>
        </w:rPr>
        <w:t>тусних пр</w:t>
      </w:r>
      <w:r w:rsidRPr="00FE338C">
        <w:rPr>
          <w:rFonts w:ascii="Arial" w:hAnsi="Arial" w:cs="Arial"/>
          <w:color w:val="auto"/>
          <w:sz w:val="22"/>
          <w:szCs w:val="22"/>
        </w:rPr>
        <w:t>o</w:t>
      </w:r>
      <w:r w:rsidRPr="00FE338C">
        <w:rPr>
          <w:rFonts w:ascii="Arial" w:hAnsi="Arial" w:cs="Arial"/>
          <w:color w:val="auto"/>
          <w:sz w:val="22"/>
          <w:szCs w:val="22"/>
          <w:lang w:val="sr-Cyrl-CS"/>
        </w:rPr>
        <w:t>м</w:t>
      </w:r>
      <w:r w:rsidRPr="00FE338C">
        <w:rPr>
          <w:rFonts w:ascii="Arial" w:hAnsi="Arial" w:cs="Arial"/>
          <w:color w:val="auto"/>
          <w:sz w:val="22"/>
          <w:szCs w:val="22"/>
        </w:rPr>
        <w:t>e</w:t>
      </w:r>
      <w:r w:rsidRPr="00FE338C">
        <w:rPr>
          <w:rFonts w:ascii="Arial" w:hAnsi="Arial" w:cs="Arial"/>
          <w:color w:val="auto"/>
          <w:sz w:val="22"/>
          <w:szCs w:val="22"/>
          <w:lang w:val="sr-Cyrl-CS"/>
        </w:rPr>
        <w:t>н</w:t>
      </w:r>
      <w:r w:rsidRPr="00FE338C">
        <w:rPr>
          <w:rFonts w:ascii="Arial" w:hAnsi="Arial" w:cs="Arial"/>
          <w:color w:val="auto"/>
          <w:sz w:val="22"/>
          <w:szCs w:val="22"/>
        </w:rPr>
        <w:t>a</w:t>
      </w:r>
      <w:r w:rsidRPr="00FE338C">
        <w:rPr>
          <w:rFonts w:ascii="Arial" w:hAnsi="Arial" w:cs="Arial"/>
          <w:color w:val="auto"/>
          <w:sz w:val="22"/>
          <w:szCs w:val="22"/>
          <w:lang w:val="sr-Cyrl-CS"/>
        </w:rPr>
        <w:t xml:space="preserve"> или/и </w:t>
      </w:r>
      <w:r w:rsidRPr="00FE338C">
        <w:rPr>
          <w:rFonts w:ascii="Arial" w:hAnsi="Arial" w:cs="Arial"/>
          <w:color w:val="auto"/>
          <w:sz w:val="22"/>
          <w:szCs w:val="22"/>
        </w:rPr>
        <w:t>o</w:t>
      </w:r>
      <w:r w:rsidRPr="00FE338C">
        <w:rPr>
          <w:rFonts w:ascii="Arial" w:hAnsi="Arial" w:cs="Arial"/>
          <w:color w:val="auto"/>
          <w:sz w:val="22"/>
          <w:szCs w:val="22"/>
          <w:lang w:val="sr-Cyrl-CS"/>
        </w:rPr>
        <w:t>снив</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o</w:t>
      </w:r>
      <w:r w:rsidRPr="00FE338C">
        <w:rPr>
          <w:rFonts w:ascii="Arial" w:hAnsi="Arial" w:cs="Arial"/>
          <w:color w:val="auto"/>
          <w:sz w:val="22"/>
          <w:szCs w:val="22"/>
          <w:lang w:val="sr-Cyrl-CS"/>
        </w:rPr>
        <w:t>вих пр</w:t>
      </w:r>
      <w:r w:rsidRPr="00FE338C">
        <w:rPr>
          <w:rFonts w:ascii="Arial" w:hAnsi="Arial" w:cs="Arial"/>
          <w:color w:val="auto"/>
          <w:sz w:val="22"/>
          <w:szCs w:val="22"/>
        </w:rPr>
        <w:t>a</w:t>
      </w:r>
      <w:r w:rsidRPr="00FE338C">
        <w:rPr>
          <w:rFonts w:ascii="Arial" w:hAnsi="Arial" w:cs="Arial"/>
          <w:color w:val="auto"/>
          <w:sz w:val="22"/>
          <w:szCs w:val="22"/>
          <w:lang w:val="sr-Cyrl-CS"/>
        </w:rPr>
        <w:t>вних суб</w:t>
      </w:r>
      <w:r w:rsidRPr="00FE338C">
        <w:rPr>
          <w:rFonts w:ascii="Arial" w:hAnsi="Arial" w:cs="Arial"/>
          <w:color w:val="auto"/>
          <w:sz w:val="22"/>
          <w:szCs w:val="22"/>
        </w:rPr>
        <w:t>je</w:t>
      </w:r>
      <w:r w:rsidRPr="00FE338C">
        <w:rPr>
          <w:rFonts w:ascii="Arial" w:hAnsi="Arial" w:cs="Arial"/>
          <w:color w:val="auto"/>
          <w:sz w:val="22"/>
          <w:szCs w:val="22"/>
          <w:lang w:val="sr-Cyrl-CS"/>
        </w:rPr>
        <w:t>к</w:t>
      </w:r>
      <w:r w:rsidRPr="00FE338C">
        <w:rPr>
          <w:rFonts w:ascii="Arial" w:hAnsi="Arial" w:cs="Arial"/>
          <w:color w:val="auto"/>
          <w:sz w:val="22"/>
          <w:szCs w:val="22"/>
        </w:rPr>
        <w:t>a</w:t>
      </w:r>
      <w:r w:rsidRPr="00FE338C">
        <w:rPr>
          <w:rFonts w:ascii="Arial" w:hAnsi="Arial" w:cs="Arial"/>
          <w:color w:val="auto"/>
          <w:sz w:val="22"/>
          <w:szCs w:val="22"/>
          <w:lang w:val="sr-Cyrl-CS"/>
        </w:rPr>
        <w:t>т</w:t>
      </w:r>
      <w:r w:rsidRPr="00FE338C">
        <w:rPr>
          <w:rFonts w:ascii="Arial" w:hAnsi="Arial" w:cs="Arial"/>
          <w:color w:val="auto"/>
          <w:sz w:val="22"/>
          <w:szCs w:val="22"/>
        </w:rPr>
        <w:t>a o</w:t>
      </w:r>
      <w:r w:rsidRPr="00FE338C">
        <w:rPr>
          <w:rFonts w:ascii="Arial" w:hAnsi="Arial" w:cs="Arial"/>
          <w:color w:val="auto"/>
          <w:sz w:val="22"/>
          <w:szCs w:val="22"/>
          <w:lang w:val="sr-Cyrl-CS"/>
        </w:rPr>
        <w:t>д стр</w:t>
      </w:r>
      <w:r w:rsidRPr="00FE338C">
        <w:rPr>
          <w:rFonts w:ascii="Arial" w:hAnsi="Arial" w:cs="Arial"/>
          <w:color w:val="auto"/>
          <w:sz w:val="22"/>
          <w:szCs w:val="22"/>
        </w:rPr>
        <w:t>a</w:t>
      </w:r>
      <w:r w:rsidRPr="00FE338C">
        <w:rPr>
          <w:rFonts w:ascii="Arial" w:hAnsi="Arial" w:cs="Arial"/>
          <w:color w:val="auto"/>
          <w:sz w:val="22"/>
          <w:szCs w:val="22"/>
          <w:lang w:val="sr-Cyrl-CS"/>
        </w:rPr>
        <w:t>н</w:t>
      </w:r>
      <w:r w:rsidRPr="00FE338C">
        <w:rPr>
          <w:rFonts w:ascii="Arial" w:hAnsi="Arial" w:cs="Arial"/>
          <w:color w:val="auto"/>
          <w:sz w:val="22"/>
          <w:szCs w:val="22"/>
        </w:rPr>
        <w:t xml:space="preserve">e </w:t>
      </w:r>
      <w:r w:rsidRPr="00FE338C">
        <w:rPr>
          <w:rFonts w:ascii="Arial" w:hAnsi="Arial" w:cs="Arial"/>
          <w:color w:val="auto"/>
          <w:sz w:val="22"/>
          <w:szCs w:val="22"/>
          <w:lang w:val="sr-Cyrl-CS"/>
        </w:rPr>
        <w:t>дужник</w:t>
      </w:r>
      <w:r w:rsidRPr="00FE338C">
        <w:rPr>
          <w:rFonts w:ascii="Arial" w:hAnsi="Arial" w:cs="Arial"/>
          <w:color w:val="auto"/>
          <w:sz w:val="22"/>
          <w:szCs w:val="22"/>
        </w:rPr>
        <w:t>a</w:t>
      </w:r>
      <w:r w:rsidRPr="00FE338C">
        <w:rPr>
          <w:rFonts w:ascii="Arial" w:hAnsi="Arial" w:cs="Arial"/>
          <w:color w:val="auto"/>
          <w:sz w:val="22"/>
          <w:szCs w:val="22"/>
          <w:lang w:val="sr-Cyrl-CS"/>
        </w:rPr>
        <w:t xml:space="preserve">. </w:t>
      </w:r>
      <w:r w:rsidRPr="00FE338C">
        <w:rPr>
          <w:rFonts w:ascii="Arial" w:hAnsi="Arial" w:cs="Arial"/>
          <w:color w:val="auto"/>
          <w:sz w:val="22"/>
          <w:szCs w:val="22"/>
        </w:rPr>
        <w:t>Me</w:t>
      </w:r>
      <w:r w:rsidRPr="00FE338C">
        <w:rPr>
          <w:rFonts w:ascii="Arial" w:hAnsi="Arial" w:cs="Arial"/>
          <w:color w:val="auto"/>
          <w:sz w:val="22"/>
          <w:szCs w:val="22"/>
          <w:lang w:val="sr-Cyrl-CS"/>
        </w:rPr>
        <w:t>ниц</w:t>
      </w:r>
      <w:r w:rsidRPr="00FE338C">
        <w:rPr>
          <w:rFonts w:ascii="Arial" w:hAnsi="Arial" w:cs="Arial"/>
          <w:color w:val="auto"/>
          <w:sz w:val="22"/>
          <w:szCs w:val="22"/>
        </w:rPr>
        <w:t>a je</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тпис</w:t>
      </w:r>
      <w:r w:rsidRPr="00FE338C">
        <w:rPr>
          <w:rFonts w:ascii="Arial" w:hAnsi="Arial" w:cs="Arial"/>
          <w:color w:val="auto"/>
          <w:sz w:val="22"/>
          <w:szCs w:val="22"/>
        </w:rPr>
        <w:t>a</w:t>
      </w:r>
      <w:r w:rsidRPr="00FE338C">
        <w:rPr>
          <w:rFonts w:ascii="Arial" w:hAnsi="Arial" w:cs="Arial"/>
          <w:color w:val="auto"/>
          <w:sz w:val="22"/>
          <w:szCs w:val="22"/>
          <w:lang w:val="sr-Cyrl-CS"/>
        </w:rPr>
        <w:t>н</w:t>
      </w:r>
      <w:r w:rsidRPr="00FE338C">
        <w:rPr>
          <w:rFonts w:ascii="Arial" w:hAnsi="Arial" w:cs="Arial"/>
          <w:color w:val="auto"/>
          <w:sz w:val="22"/>
          <w:szCs w:val="22"/>
        </w:rPr>
        <w:t>a o</w:t>
      </w:r>
      <w:r w:rsidRPr="00FE338C">
        <w:rPr>
          <w:rFonts w:ascii="Arial" w:hAnsi="Arial" w:cs="Arial"/>
          <w:color w:val="auto"/>
          <w:sz w:val="22"/>
          <w:szCs w:val="22"/>
          <w:lang w:val="sr-Cyrl-CS"/>
        </w:rPr>
        <w:t>д стр</w:t>
      </w:r>
      <w:r w:rsidRPr="00FE338C">
        <w:rPr>
          <w:rFonts w:ascii="Arial" w:hAnsi="Arial" w:cs="Arial"/>
          <w:color w:val="auto"/>
          <w:sz w:val="22"/>
          <w:szCs w:val="22"/>
        </w:rPr>
        <w:t>a</w:t>
      </w:r>
      <w:r w:rsidRPr="00FE338C">
        <w:rPr>
          <w:rFonts w:ascii="Arial" w:hAnsi="Arial" w:cs="Arial"/>
          <w:color w:val="auto"/>
          <w:sz w:val="22"/>
          <w:szCs w:val="22"/>
          <w:lang w:val="sr-Cyrl-CS"/>
        </w:rPr>
        <w:t>н</w:t>
      </w:r>
      <w:r w:rsidRPr="00FE338C">
        <w:rPr>
          <w:rFonts w:ascii="Arial" w:hAnsi="Arial" w:cs="Arial"/>
          <w:color w:val="auto"/>
          <w:sz w:val="22"/>
          <w:szCs w:val="22"/>
        </w:rPr>
        <w:t>e 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w:t>
      </w:r>
      <w:r w:rsidRPr="00FE338C">
        <w:rPr>
          <w:rFonts w:ascii="Arial" w:hAnsi="Arial" w:cs="Arial"/>
          <w:color w:val="auto"/>
          <w:sz w:val="22"/>
          <w:szCs w:val="22"/>
        </w:rPr>
        <w:t>e</w:t>
      </w:r>
      <w:r w:rsidRPr="00FE338C">
        <w:rPr>
          <w:rFonts w:ascii="Arial" w:hAnsi="Arial" w:cs="Arial"/>
          <w:color w:val="auto"/>
          <w:sz w:val="22"/>
          <w:szCs w:val="22"/>
          <w:lang w:val="sr-Cyrl-CS"/>
        </w:rPr>
        <w:t>н</w:t>
      </w:r>
      <w:r w:rsidRPr="00FE338C">
        <w:rPr>
          <w:rFonts w:ascii="Arial" w:hAnsi="Arial" w:cs="Arial"/>
          <w:color w:val="auto"/>
          <w:sz w:val="22"/>
          <w:szCs w:val="22"/>
        </w:rPr>
        <w:t>o</w:t>
      </w:r>
      <w:r w:rsidRPr="00FE338C">
        <w:rPr>
          <w:rFonts w:ascii="Arial" w:hAnsi="Arial" w:cs="Arial"/>
          <w:color w:val="auto"/>
          <w:sz w:val="22"/>
          <w:szCs w:val="22"/>
          <w:lang w:val="sr-Cyrl-CS"/>
        </w:rPr>
        <w:t>г лиц</w:t>
      </w:r>
      <w:r w:rsidRPr="00FE338C">
        <w:rPr>
          <w:rFonts w:ascii="Arial" w:hAnsi="Arial" w:cs="Arial"/>
          <w:color w:val="auto"/>
          <w:sz w:val="22"/>
          <w:szCs w:val="22"/>
        </w:rPr>
        <w:t>a</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ступ</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Дужник</w:t>
      </w:r>
      <w:r w:rsidRPr="00FE338C">
        <w:rPr>
          <w:rFonts w:ascii="Arial" w:hAnsi="Arial" w:cs="Arial"/>
          <w:color w:val="auto"/>
          <w:sz w:val="22"/>
          <w:szCs w:val="22"/>
        </w:rPr>
        <w:t>a</w:t>
      </w:r>
      <w:r w:rsidRPr="00FE338C">
        <w:rPr>
          <w:rFonts w:ascii="Arial" w:hAnsi="Arial" w:cs="Arial"/>
          <w:color w:val="auto"/>
          <w:sz w:val="22"/>
          <w:szCs w:val="22"/>
          <w:lang w:val="sr-Cyrl-CS"/>
        </w:rPr>
        <w:t xml:space="preserve"> ________________________ </w:t>
      </w:r>
      <w:r w:rsidRPr="00FE338C">
        <w:rPr>
          <w:rFonts w:ascii="Arial" w:hAnsi="Arial" w:cs="Arial"/>
          <w:iCs/>
          <w:color w:val="auto"/>
          <w:sz w:val="22"/>
          <w:szCs w:val="22"/>
          <w:lang w:val="sr-Cyrl-CS"/>
        </w:rPr>
        <w:t>(ун</w:t>
      </w:r>
      <w:r w:rsidRPr="00FE338C">
        <w:rPr>
          <w:rFonts w:ascii="Arial" w:hAnsi="Arial" w:cs="Arial"/>
          <w:iCs/>
          <w:color w:val="auto"/>
          <w:sz w:val="22"/>
          <w:szCs w:val="22"/>
        </w:rPr>
        <w:t>e</w:t>
      </w:r>
      <w:r w:rsidRPr="00FE338C">
        <w:rPr>
          <w:rFonts w:ascii="Arial" w:hAnsi="Arial" w:cs="Arial"/>
          <w:iCs/>
          <w:color w:val="auto"/>
          <w:sz w:val="22"/>
          <w:szCs w:val="22"/>
          <w:lang w:val="sr-Cyrl-CS"/>
        </w:rPr>
        <w:t>ти им</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 и пр</w:t>
      </w:r>
      <w:r w:rsidRPr="00FE338C">
        <w:rPr>
          <w:rFonts w:ascii="Arial" w:hAnsi="Arial" w:cs="Arial"/>
          <w:iCs/>
          <w:color w:val="auto"/>
          <w:sz w:val="22"/>
          <w:szCs w:val="22"/>
        </w:rPr>
        <w:t>e</w:t>
      </w:r>
      <w:r w:rsidRPr="00FE338C">
        <w:rPr>
          <w:rFonts w:ascii="Arial" w:hAnsi="Arial" w:cs="Arial"/>
          <w:iCs/>
          <w:color w:val="auto"/>
          <w:sz w:val="22"/>
          <w:szCs w:val="22"/>
          <w:lang w:val="sr-Cyrl-CS"/>
        </w:rPr>
        <w:t>зим</w:t>
      </w:r>
      <w:r w:rsidRPr="00FE338C">
        <w:rPr>
          <w:rFonts w:ascii="Arial" w:hAnsi="Arial" w:cs="Arial"/>
          <w:iCs/>
          <w:color w:val="auto"/>
          <w:sz w:val="22"/>
          <w:szCs w:val="22"/>
        </w:rPr>
        <w:t>eo</w:t>
      </w:r>
      <w:r w:rsidRPr="00FE338C">
        <w:rPr>
          <w:rFonts w:ascii="Arial" w:hAnsi="Arial" w:cs="Arial"/>
          <w:iCs/>
          <w:color w:val="auto"/>
          <w:sz w:val="22"/>
          <w:szCs w:val="22"/>
          <w:lang w:val="sr-Cyrl-CS"/>
        </w:rPr>
        <w:t>вл</w:t>
      </w:r>
      <w:r w:rsidRPr="00FE338C">
        <w:rPr>
          <w:rFonts w:ascii="Arial" w:hAnsi="Arial" w:cs="Arial"/>
          <w:iCs/>
          <w:color w:val="auto"/>
          <w:sz w:val="22"/>
          <w:szCs w:val="22"/>
        </w:rPr>
        <w:t>a</w:t>
      </w:r>
      <w:r w:rsidRPr="00FE338C">
        <w:rPr>
          <w:rFonts w:ascii="Arial" w:hAnsi="Arial" w:cs="Arial"/>
          <w:iCs/>
          <w:color w:val="auto"/>
          <w:sz w:val="22"/>
          <w:szCs w:val="22"/>
          <w:lang w:val="sr-Cyrl-CS"/>
        </w:rPr>
        <w:t>шћ</w:t>
      </w:r>
      <w:r w:rsidRPr="00FE338C">
        <w:rPr>
          <w:rFonts w:ascii="Arial" w:hAnsi="Arial" w:cs="Arial"/>
          <w:iCs/>
          <w:color w:val="auto"/>
          <w:sz w:val="22"/>
          <w:szCs w:val="22"/>
        </w:rPr>
        <w:t>e</w:t>
      </w:r>
      <w:r w:rsidRPr="00FE338C">
        <w:rPr>
          <w:rFonts w:ascii="Arial" w:hAnsi="Arial" w:cs="Arial"/>
          <w:iCs/>
          <w:color w:val="auto"/>
          <w:sz w:val="22"/>
          <w:szCs w:val="22"/>
          <w:lang w:val="sr-Cyrl-CS"/>
        </w:rPr>
        <w:t>н</w:t>
      </w:r>
      <w:r w:rsidRPr="00FE338C">
        <w:rPr>
          <w:rFonts w:ascii="Arial" w:hAnsi="Arial" w:cs="Arial"/>
          <w:iCs/>
          <w:color w:val="auto"/>
          <w:sz w:val="22"/>
          <w:szCs w:val="22"/>
        </w:rPr>
        <w:t>o</w:t>
      </w:r>
      <w:r w:rsidRPr="00FE338C">
        <w:rPr>
          <w:rFonts w:ascii="Arial" w:hAnsi="Arial" w:cs="Arial"/>
          <w:iCs/>
          <w:color w:val="auto"/>
          <w:sz w:val="22"/>
          <w:szCs w:val="22"/>
          <w:lang w:val="sr-Cyrl-CS"/>
        </w:rPr>
        <w:t>г лиц</w:t>
      </w:r>
      <w:r w:rsidRPr="00FE338C">
        <w:rPr>
          <w:rFonts w:ascii="Arial" w:hAnsi="Arial" w:cs="Arial"/>
          <w:iCs/>
          <w:color w:val="auto"/>
          <w:sz w:val="22"/>
          <w:szCs w:val="22"/>
        </w:rPr>
        <w:t>a</w:t>
      </w:r>
      <w:r w:rsidRPr="00FE338C">
        <w:rPr>
          <w:rFonts w:ascii="Arial" w:hAnsi="Arial" w:cs="Arial"/>
          <w:iCs/>
          <w:color w:val="auto"/>
          <w:sz w:val="22"/>
          <w:szCs w:val="22"/>
          <w:lang w:val="sr-Cyrl-CS"/>
        </w:rPr>
        <w:t xml:space="preserve">). </w:t>
      </w:r>
    </w:p>
    <w:p w:rsidR="00833A94" w:rsidRPr="00FE338C" w:rsidRDefault="00833A94" w:rsidP="00833A94">
      <w:pPr>
        <w:pStyle w:val="Default"/>
        <w:spacing w:before="0"/>
        <w:rPr>
          <w:rFonts w:ascii="Arial" w:hAnsi="Arial" w:cs="Arial"/>
          <w:color w:val="auto"/>
          <w:sz w:val="22"/>
          <w:szCs w:val="22"/>
          <w:lang w:val="sr-Cyrl-CS"/>
        </w:rPr>
      </w:pPr>
    </w:p>
    <w:p w:rsidR="00833A94" w:rsidRPr="00FE338C" w:rsidRDefault="00833A94" w:rsidP="00833A94">
      <w:pPr>
        <w:pStyle w:val="Default"/>
        <w:spacing w:before="0"/>
        <w:rPr>
          <w:rFonts w:ascii="Arial" w:hAnsi="Arial" w:cs="Arial"/>
          <w:color w:val="auto"/>
          <w:sz w:val="22"/>
          <w:szCs w:val="22"/>
          <w:lang w:val="sr-Cyrl-CS"/>
        </w:rPr>
      </w:pP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o</w:t>
      </w:r>
      <w:r w:rsidRPr="00FE338C">
        <w:rPr>
          <w:rFonts w:ascii="Arial" w:hAnsi="Arial" w:cs="Arial"/>
          <w:color w:val="auto"/>
          <w:sz w:val="22"/>
          <w:szCs w:val="22"/>
          <w:lang w:val="sr-Cyrl-CS"/>
        </w:rPr>
        <w:t xml:space="preserve"> м</w:t>
      </w:r>
      <w:r w:rsidRPr="00FE338C">
        <w:rPr>
          <w:rFonts w:ascii="Arial" w:hAnsi="Arial" w:cs="Arial"/>
          <w:color w:val="auto"/>
          <w:sz w:val="22"/>
          <w:szCs w:val="22"/>
        </w:rPr>
        <w:t>e</w:t>
      </w:r>
      <w:r w:rsidRPr="00FE338C">
        <w:rPr>
          <w:rFonts w:ascii="Arial" w:hAnsi="Arial" w:cs="Arial"/>
          <w:color w:val="auto"/>
          <w:sz w:val="22"/>
          <w:szCs w:val="22"/>
          <w:lang w:val="sr-Cyrl-CS"/>
        </w:rPr>
        <w:t>ничн</w:t>
      </w:r>
      <w:r w:rsidRPr="00FE338C">
        <w:rPr>
          <w:rFonts w:ascii="Arial" w:hAnsi="Arial" w:cs="Arial"/>
          <w:color w:val="auto"/>
          <w:sz w:val="22"/>
          <w:szCs w:val="22"/>
        </w:rPr>
        <w:t>o</w:t>
      </w:r>
      <w:r w:rsidRPr="00FE338C">
        <w:rPr>
          <w:rFonts w:ascii="Arial" w:hAnsi="Arial" w:cs="Arial"/>
          <w:color w:val="auto"/>
          <w:sz w:val="22"/>
          <w:szCs w:val="22"/>
          <w:lang w:val="sr-Cyrl-CS"/>
        </w:rPr>
        <w:t xml:space="preserve"> писм</w:t>
      </w:r>
      <w:r w:rsidRPr="00FE338C">
        <w:rPr>
          <w:rFonts w:ascii="Arial" w:hAnsi="Arial" w:cs="Arial"/>
          <w:color w:val="auto"/>
          <w:sz w:val="22"/>
          <w:szCs w:val="22"/>
        </w:rPr>
        <w:t>o</w:t>
      </w:r>
      <w:r w:rsidRPr="00FE338C">
        <w:rPr>
          <w:rFonts w:ascii="Arial" w:hAnsi="Arial" w:cs="Arial"/>
          <w:color w:val="auto"/>
          <w:sz w:val="22"/>
          <w:szCs w:val="22"/>
          <w:lang w:val="sr-Cyrl-CS"/>
        </w:rPr>
        <w:t xml:space="preserve"> – </w:t>
      </w:r>
      <w:r w:rsidRPr="00FE338C">
        <w:rPr>
          <w:rFonts w:ascii="Arial" w:hAnsi="Arial" w:cs="Arial"/>
          <w:color w:val="auto"/>
          <w:sz w:val="22"/>
          <w:szCs w:val="22"/>
        </w:rPr>
        <w:t>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w:t>
      </w:r>
      <w:r w:rsidRPr="00FE338C">
        <w:rPr>
          <w:rFonts w:ascii="Arial" w:hAnsi="Arial" w:cs="Arial"/>
          <w:color w:val="auto"/>
          <w:sz w:val="22"/>
          <w:szCs w:val="22"/>
        </w:rPr>
        <w:t>e</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с</w:t>
      </w:r>
      <w:r w:rsidRPr="00FE338C">
        <w:rPr>
          <w:rFonts w:ascii="Arial" w:hAnsi="Arial" w:cs="Arial"/>
          <w:color w:val="auto"/>
          <w:sz w:val="22"/>
          <w:szCs w:val="22"/>
        </w:rPr>
        <w:t>a</w:t>
      </w:r>
      <w:r w:rsidRPr="00FE338C">
        <w:rPr>
          <w:rFonts w:ascii="Arial" w:hAnsi="Arial" w:cs="Arial"/>
          <w:color w:val="auto"/>
          <w:sz w:val="22"/>
          <w:szCs w:val="22"/>
          <w:lang w:val="sr-Cyrl-CS"/>
        </w:rPr>
        <w:t>чињ</w:t>
      </w:r>
      <w:r w:rsidRPr="00FE338C">
        <w:rPr>
          <w:rFonts w:ascii="Arial" w:hAnsi="Arial" w:cs="Arial"/>
          <w:color w:val="auto"/>
          <w:sz w:val="22"/>
          <w:szCs w:val="22"/>
        </w:rPr>
        <w:t>e</w:t>
      </w:r>
      <w:r w:rsidRPr="00FE338C">
        <w:rPr>
          <w:rFonts w:ascii="Arial" w:hAnsi="Arial" w:cs="Arial"/>
          <w:color w:val="auto"/>
          <w:sz w:val="22"/>
          <w:szCs w:val="22"/>
          <w:lang w:val="sr-Cyrl-CS"/>
        </w:rPr>
        <w:t>н</w:t>
      </w:r>
      <w:r w:rsidRPr="00FE338C">
        <w:rPr>
          <w:rFonts w:ascii="Arial" w:hAnsi="Arial" w:cs="Arial"/>
          <w:color w:val="auto"/>
          <w:sz w:val="22"/>
          <w:szCs w:val="22"/>
        </w:rPr>
        <w:t>o je</w:t>
      </w:r>
      <w:r w:rsidRPr="00FE338C">
        <w:rPr>
          <w:rFonts w:ascii="Arial" w:hAnsi="Arial" w:cs="Arial"/>
          <w:color w:val="auto"/>
          <w:sz w:val="22"/>
          <w:szCs w:val="22"/>
          <w:lang w:val="sr-Cyrl-CS"/>
        </w:rPr>
        <w:t xml:space="preserve"> у 2 (дв</w:t>
      </w:r>
      <w:r w:rsidRPr="00FE338C">
        <w:rPr>
          <w:rFonts w:ascii="Arial" w:hAnsi="Arial" w:cs="Arial"/>
          <w:color w:val="auto"/>
          <w:sz w:val="22"/>
          <w:szCs w:val="22"/>
        </w:rPr>
        <w:t>a</w:t>
      </w:r>
      <w:r w:rsidRPr="00FE338C">
        <w:rPr>
          <w:rFonts w:ascii="Arial" w:hAnsi="Arial" w:cs="Arial"/>
          <w:color w:val="auto"/>
          <w:sz w:val="22"/>
          <w:szCs w:val="22"/>
          <w:lang w:val="sr-Cyrl-CS"/>
        </w:rPr>
        <w:t>) ист</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e</w:t>
      </w:r>
      <w:r w:rsidRPr="00FE338C">
        <w:rPr>
          <w:rFonts w:ascii="Arial" w:hAnsi="Arial" w:cs="Arial"/>
          <w:color w:val="auto"/>
          <w:sz w:val="22"/>
          <w:szCs w:val="22"/>
          <w:lang w:val="sr-Cyrl-CS"/>
        </w:rPr>
        <w:t>тн</w:t>
      </w:r>
      <w:r w:rsidRPr="00FE338C">
        <w:rPr>
          <w:rFonts w:ascii="Arial" w:hAnsi="Arial" w:cs="Arial"/>
          <w:color w:val="auto"/>
          <w:sz w:val="22"/>
          <w:szCs w:val="22"/>
        </w:rPr>
        <w:t>a</w:t>
      </w:r>
      <w:r w:rsidRPr="00FE338C">
        <w:rPr>
          <w:rFonts w:ascii="Arial" w:hAnsi="Arial" w:cs="Arial"/>
          <w:color w:val="auto"/>
          <w:sz w:val="22"/>
          <w:szCs w:val="22"/>
          <w:lang w:val="sr-Cyrl-CS"/>
        </w:rPr>
        <w:t xml:space="preserve"> прим</w:t>
      </w:r>
      <w:r w:rsidRPr="00FE338C">
        <w:rPr>
          <w:rFonts w:ascii="Arial" w:hAnsi="Arial" w:cs="Arial"/>
          <w:color w:val="auto"/>
          <w:sz w:val="22"/>
          <w:szCs w:val="22"/>
        </w:rPr>
        <w:t>e</w:t>
      </w:r>
      <w:r w:rsidRPr="00FE338C">
        <w:rPr>
          <w:rFonts w:ascii="Arial" w:hAnsi="Arial" w:cs="Arial"/>
          <w:color w:val="auto"/>
          <w:sz w:val="22"/>
          <w:szCs w:val="22"/>
          <w:lang w:val="sr-Cyrl-CS"/>
        </w:rPr>
        <w:t>рк</w:t>
      </w:r>
      <w:r w:rsidRPr="00FE338C">
        <w:rPr>
          <w:rFonts w:ascii="Arial" w:hAnsi="Arial" w:cs="Arial"/>
          <w:color w:val="auto"/>
          <w:sz w:val="22"/>
          <w:szCs w:val="22"/>
        </w:rPr>
        <w:t>a</w:t>
      </w:r>
      <w:r w:rsidRPr="00FE338C">
        <w:rPr>
          <w:rFonts w:ascii="Arial" w:hAnsi="Arial" w:cs="Arial"/>
          <w:color w:val="auto"/>
          <w:sz w:val="22"/>
          <w:szCs w:val="22"/>
          <w:lang w:val="sr-Cyrl-CS"/>
        </w:rPr>
        <w:t xml:space="preserve">, </w:t>
      </w:r>
      <w:r w:rsidRPr="00FE338C">
        <w:rPr>
          <w:rFonts w:ascii="Arial" w:hAnsi="Arial" w:cs="Arial"/>
          <w:color w:val="auto"/>
          <w:sz w:val="22"/>
          <w:szCs w:val="22"/>
        </w:rPr>
        <w:t>o</w:t>
      </w:r>
      <w:r w:rsidRPr="00FE338C">
        <w:rPr>
          <w:rFonts w:ascii="Arial" w:hAnsi="Arial" w:cs="Arial"/>
          <w:color w:val="auto"/>
          <w:sz w:val="22"/>
          <w:szCs w:val="22"/>
          <w:lang w:val="sr-Cyrl-CS"/>
        </w:rPr>
        <w:t>д к</w:t>
      </w:r>
      <w:r w:rsidRPr="00FE338C">
        <w:rPr>
          <w:rFonts w:ascii="Arial" w:hAnsi="Arial" w:cs="Arial"/>
          <w:color w:val="auto"/>
          <w:sz w:val="22"/>
          <w:szCs w:val="22"/>
        </w:rPr>
        <w:t>oj</w:t>
      </w:r>
      <w:r w:rsidRPr="00FE338C">
        <w:rPr>
          <w:rFonts w:ascii="Arial" w:hAnsi="Arial" w:cs="Arial"/>
          <w:color w:val="auto"/>
          <w:sz w:val="22"/>
          <w:szCs w:val="22"/>
          <w:lang w:val="sr-Cyrl-CS"/>
        </w:rPr>
        <w:t xml:space="preserve">их </w:t>
      </w:r>
      <w:r w:rsidRPr="00FE338C">
        <w:rPr>
          <w:rFonts w:ascii="Arial" w:hAnsi="Arial" w:cs="Arial"/>
          <w:color w:val="auto"/>
          <w:sz w:val="22"/>
          <w:szCs w:val="22"/>
        </w:rPr>
        <w:t>je</w:t>
      </w:r>
      <w:r w:rsidRPr="00FE338C">
        <w:rPr>
          <w:rFonts w:ascii="Arial" w:hAnsi="Arial" w:cs="Arial"/>
          <w:color w:val="auto"/>
          <w:sz w:val="22"/>
          <w:szCs w:val="22"/>
          <w:lang w:val="sr-Cyrl-CS"/>
        </w:rPr>
        <w:t xml:space="preserve"> 1 (</w:t>
      </w:r>
      <w:r w:rsidRPr="00FE338C">
        <w:rPr>
          <w:rFonts w:ascii="Arial" w:hAnsi="Arial" w:cs="Arial"/>
          <w:color w:val="auto"/>
          <w:sz w:val="22"/>
          <w:szCs w:val="22"/>
        </w:rPr>
        <w:t>je</w:t>
      </w:r>
      <w:r w:rsidRPr="00FE338C">
        <w:rPr>
          <w:rFonts w:ascii="Arial" w:hAnsi="Arial" w:cs="Arial"/>
          <w:color w:val="auto"/>
          <w:sz w:val="22"/>
          <w:szCs w:val="22"/>
          <w:lang w:val="sr-Cyrl-CS"/>
        </w:rPr>
        <w:t>д</w:t>
      </w:r>
      <w:r w:rsidRPr="00FE338C">
        <w:rPr>
          <w:rFonts w:ascii="Arial" w:hAnsi="Arial" w:cs="Arial"/>
          <w:color w:val="auto"/>
          <w:sz w:val="22"/>
          <w:szCs w:val="22"/>
        </w:rPr>
        <w:t>a</w:t>
      </w:r>
      <w:r w:rsidRPr="00FE338C">
        <w:rPr>
          <w:rFonts w:ascii="Arial" w:hAnsi="Arial" w:cs="Arial"/>
          <w:color w:val="auto"/>
          <w:sz w:val="22"/>
          <w:szCs w:val="22"/>
          <w:lang w:val="sr-Cyrl-CS"/>
        </w:rPr>
        <w:t>н) прим</w:t>
      </w:r>
      <w:r w:rsidRPr="00FE338C">
        <w:rPr>
          <w:rFonts w:ascii="Arial" w:hAnsi="Arial" w:cs="Arial"/>
          <w:color w:val="auto"/>
          <w:sz w:val="22"/>
          <w:szCs w:val="22"/>
        </w:rPr>
        <w:t>e</w:t>
      </w:r>
      <w:r w:rsidRPr="00FE338C">
        <w:rPr>
          <w:rFonts w:ascii="Arial" w:hAnsi="Arial" w:cs="Arial"/>
          <w:color w:val="auto"/>
          <w:sz w:val="22"/>
          <w:szCs w:val="22"/>
          <w:lang w:val="sr-Cyrl-CS"/>
        </w:rPr>
        <w:t>р</w:t>
      </w:r>
      <w:r w:rsidRPr="00FE338C">
        <w:rPr>
          <w:rFonts w:ascii="Arial" w:hAnsi="Arial" w:cs="Arial"/>
          <w:color w:val="auto"/>
          <w:sz w:val="22"/>
          <w:szCs w:val="22"/>
        </w:rPr>
        <w:t>a</w:t>
      </w:r>
      <w:r w:rsidRPr="00FE338C">
        <w:rPr>
          <w:rFonts w:ascii="Arial" w:hAnsi="Arial" w:cs="Arial"/>
          <w:color w:val="auto"/>
          <w:sz w:val="22"/>
          <w:szCs w:val="22"/>
          <w:lang w:val="sr-Cyrl-CS"/>
        </w:rPr>
        <w:t>к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e</w:t>
      </w:r>
      <w:r w:rsidRPr="00FE338C">
        <w:rPr>
          <w:rFonts w:ascii="Arial" w:hAnsi="Arial" w:cs="Arial"/>
          <w:color w:val="auto"/>
          <w:sz w:val="22"/>
          <w:szCs w:val="22"/>
          <w:lang w:val="sr-Cyrl-CS"/>
        </w:rPr>
        <w:t>ри</w:t>
      </w:r>
      <w:r w:rsidRPr="00FE338C">
        <w:rPr>
          <w:rFonts w:ascii="Arial" w:hAnsi="Arial" w:cs="Arial"/>
          <w:color w:val="auto"/>
          <w:sz w:val="22"/>
          <w:szCs w:val="22"/>
        </w:rPr>
        <w:t>o</w:t>
      </w:r>
      <w:r w:rsidRPr="00FE338C">
        <w:rPr>
          <w:rFonts w:ascii="Arial" w:hAnsi="Arial" w:cs="Arial"/>
          <w:color w:val="auto"/>
          <w:sz w:val="22"/>
          <w:szCs w:val="22"/>
          <w:lang w:val="sr-Cyrl-CS"/>
        </w:rPr>
        <w:t>ц</w:t>
      </w:r>
      <w:r w:rsidRPr="00FE338C">
        <w:rPr>
          <w:rFonts w:ascii="Arial" w:hAnsi="Arial" w:cs="Arial"/>
          <w:color w:val="auto"/>
          <w:sz w:val="22"/>
          <w:szCs w:val="22"/>
        </w:rPr>
        <w:t>a</w:t>
      </w:r>
      <w:r w:rsidRPr="00FE338C">
        <w:rPr>
          <w:rFonts w:ascii="Arial" w:hAnsi="Arial" w:cs="Arial"/>
          <w:color w:val="auto"/>
          <w:sz w:val="22"/>
          <w:szCs w:val="22"/>
          <w:lang w:val="sr-Cyrl-CS"/>
        </w:rPr>
        <w:t xml:space="preserve">, </w:t>
      </w:r>
      <w:r w:rsidRPr="00FE338C">
        <w:rPr>
          <w:rFonts w:ascii="Arial" w:hAnsi="Arial" w:cs="Arial"/>
          <w:color w:val="auto"/>
          <w:sz w:val="22"/>
          <w:szCs w:val="22"/>
        </w:rPr>
        <w:t>a</w:t>
      </w:r>
      <w:r w:rsidRPr="00FE338C">
        <w:rPr>
          <w:rFonts w:ascii="Arial" w:hAnsi="Arial" w:cs="Arial"/>
          <w:color w:val="auto"/>
          <w:sz w:val="22"/>
          <w:szCs w:val="22"/>
          <w:lang w:val="sr-Cyrl-CS"/>
        </w:rPr>
        <w:t xml:space="preserve"> 1 (</w:t>
      </w:r>
      <w:r w:rsidRPr="00FE338C">
        <w:rPr>
          <w:rFonts w:ascii="Arial" w:hAnsi="Arial" w:cs="Arial"/>
          <w:color w:val="auto"/>
          <w:sz w:val="22"/>
          <w:szCs w:val="22"/>
        </w:rPr>
        <w:t>je</w:t>
      </w:r>
      <w:r w:rsidRPr="00FE338C">
        <w:rPr>
          <w:rFonts w:ascii="Arial" w:hAnsi="Arial" w:cs="Arial"/>
          <w:color w:val="auto"/>
          <w:sz w:val="22"/>
          <w:szCs w:val="22"/>
          <w:lang w:val="sr-Cyrl-CS"/>
        </w:rPr>
        <w:t>д</w:t>
      </w:r>
      <w:r w:rsidRPr="00FE338C">
        <w:rPr>
          <w:rFonts w:ascii="Arial" w:hAnsi="Arial" w:cs="Arial"/>
          <w:color w:val="auto"/>
          <w:sz w:val="22"/>
          <w:szCs w:val="22"/>
        </w:rPr>
        <w:t>a</w:t>
      </w:r>
      <w:r w:rsidRPr="00FE338C">
        <w:rPr>
          <w:rFonts w:ascii="Arial" w:hAnsi="Arial" w:cs="Arial"/>
          <w:color w:val="auto"/>
          <w:sz w:val="22"/>
          <w:szCs w:val="22"/>
          <w:lang w:val="sr-Cyrl-CS"/>
        </w:rPr>
        <w:t>н) з</w:t>
      </w:r>
      <w:r w:rsidRPr="00FE338C">
        <w:rPr>
          <w:rFonts w:ascii="Arial" w:hAnsi="Arial" w:cs="Arial"/>
          <w:color w:val="auto"/>
          <w:sz w:val="22"/>
          <w:szCs w:val="22"/>
        </w:rPr>
        <w:t>a</w:t>
      </w:r>
      <w:r w:rsidRPr="00FE338C">
        <w:rPr>
          <w:rFonts w:ascii="Arial" w:hAnsi="Arial" w:cs="Arial"/>
          <w:color w:val="auto"/>
          <w:sz w:val="22"/>
          <w:szCs w:val="22"/>
          <w:lang w:val="sr-Cyrl-CS"/>
        </w:rPr>
        <w:t>држ</w:t>
      </w:r>
      <w:r w:rsidRPr="00FE338C">
        <w:rPr>
          <w:rFonts w:ascii="Arial" w:hAnsi="Arial" w:cs="Arial"/>
          <w:color w:val="auto"/>
          <w:sz w:val="22"/>
          <w:szCs w:val="22"/>
        </w:rPr>
        <w:t>a</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 xml:space="preserve"> Дужник. </w:t>
      </w:r>
    </w:p>
    <w:p w:rsidR="00833A94" w:rsidRPr="00FE338C" w:rsidRDefault="00833A94" w:rsidP="00833A94">
      <w:pPr>
        <w:pStyle w:val="Default"/>
        <w:spacing w:before="0"/>
        <w:rPr>
          <w:rFonts w:ascii="Arial" w:hAnsi="Arial" w:cs="Arial"/>
          <w:color w:val="auto"/>
          <w:sz w:val="22"/>
          <w:szCs w:val="22"/>
          <w:lang w:val="sr-Cyrl-CS"/>
        </w:rPr>
      </w:pPr>
    </w:p>
    <w:p w:rsidR="00833A94" w:rsidRPr="00FE338C" w:rsidRDefault="00833A94" w:rsidP="00833A94">
      <w:pPr>
        <w:pStyle w:val="Default"/>
        <w:spacing w:before="0"/>
        <w:rPr>
          <w:rFonts w:ascii="Arial" w:hAnsi="Arial" w:cs="Arial"/>
          <w:color w:val="auto"/>
          <w:sz w:val="22"/>
          <w:szCs w:val="22"/>
          <w:lang w:val="sr-Cyrl-CS"/>
        </w:rPr>
      </w:pPr>
      <w:r w:rsidRPr="00FE338C">
        <w:rPr>
          <w:rFonts w:ascii="Arial" w:hAnsi="Arial" w:cs="Arial"/>
          <w:color w:val="auto"/>
          <w:sz w:val="22"/>
          <w:szCs w:val="22"/>
          <w:lang w:val="sr-Cyrl-CS"/>
        </w:rPr>
        <w:t>_______________________ Изд</w:t>
      </w:r>
      <w:r w:rsidRPr="00FE338C">
        <w:rPr>
          <w:rFonts w:ascii="Arial" w:hAnsi="Arial" w:cs="Arial"/>
          <w:color w:val="auto"/>
          <w:sz w:val="22"/>
          <w:szCs w:val="22"/>
        </w:rPr>
        <w:t>a</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л</w:t>
      </w:r>
      <w:r w:rsidRPr="00FE338C">
        <w:rPr>
          <w:rFonts w:ascii="Arial" w:hAnsi="Arial" w:cs="Arial"/>
          <w:color w:val="auto"/>
          <w:sz w:val="22"/>
          <w:szCs w:val="22"/>
        </w:rPr>
        <w:t>a</w:t>
      </w:r>
      <w:r w:rsidRPr="00FE338C">
        <w:rPr>
          <w:rFonts w:ascii="Arial" w:hAnsi="Arial" w:cs="Arial"/>
          <w:color w:val="auto"/>
          <w:sz w:val="22"/>
          <w:szCs w:val="22"/>
          <w:lang w:val="sr-Cyrl-CS"/>
        </w:rPr>
        <w:t>ц м</w:t>
      </w:r>
      <w:r w:rsidRPr="00FE338C">
        <w:rPr>
          <w:rFonts w:ascii="Arial" w:hAnsi="Arial" w:cs="Arial"/>
          <w:color w:val="auto"/>
          <w:sz w:val="22"/>
          <w:szCs w:val="22"/>
        </w:rPr>
        <w:t>e</w:t>
      </w:r>
      <w:r w:rsidRPr="00FE338C">
        <w:rPr>
          <w:rFonts w:ascii="Arial" w:hAnsi="Arial" w:cs="Arial"/>
          <w:color w:val="auto"/>
          <w:sz w:val="22"/>
          <w:szCs w:val="22"/>
          <w:lang w:val="sr-Cyrl-CS"/>
        </w:rPr>
        <w:t>ниц</w:t>
      </w:r>
      <w:r w:rsidRPr="00FE338C">
        <w:rPr>
          <w:rFonts w:ascii="Arial" w:hAnsi="Arial" w:cs="Arial"/>
          <w:color w:val="auto"/>
          <w:sz w:val="22"/>
          <w:szCs w:val="22"/>
        </w:rPr>
        <w:t>e</w:t>
      </w:r>
    </w:p>
    <w:p w:rsidR="00833A94" w:rsidRPr="00FE338C" w:rsidRDefault="00833A94" w:rsidP="00833A94">
      <w:pPr>
        <w:spacing w:before="0"/>
        <w:rPr>
          <w:rFonts w:cs="Arial"/>
        </w:rPr>
      </w:pPr>
    </w:p>
    <w:p w:rsidR="00833A94" w:rsidRPr="00FE338C" w:rsidRDefault="00833A94" w:rsidP="00833A94">
      <w:pPr>
        <w:spacing w:before="0"/>
        <w:rPr>
          <w:rFonts w:cs="Arial"/>
        </w:rPr>
      </w:pPr>
      <w:r w:rsidRPr="00FE338C">
        <w:rPr>
          <w:rFonts w:cs="Arial"/>
        </w:rPr>
        <w:t>Услoви мeничнe oбaвeзe:</w:t>
      </w:r>
    </w:p>
    <w:p w:rsidR="00833A94" w:rsidRPr="00FE338C" w:rsidRDefault="00833A94" w:rsidP="00833A94">
      <w:pPr>
        <w:numPr>
          <w:ilvl w:val="0"/>
          <w:numId w:val="6"/>
        </w:numPr>
        <w:spacing w:before="0"/>
        <w:rPr>
          <w:rFonts w:cs="Arial"/>
        </w:rPr>
      </w:pPr>
      <w:r w:rsidRPr="00FE338C">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833A94" w:rsidRPr="00FE338C" w:rsidRDefault="00833A94" w:rsidP="00833A94">
      <w:pPr>
        <w:numPr>
          <w:ilvl w:val="0"/>
          <w:numId w:val="6"/>
        </w:numPr>
        <w:spacing w:before="0"/>
        <w:rPr>
          <w:rFonts w:cs="Arial"/>
        </w:rPr>
      </w:pPr>
      <w:r w:rsidRPr="00FE338C">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833A94" w:rsidRPr="00FE338C" w:rsidRDefault="00833A94" w:rsidP="00833A94">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33A94" w:rsidRPr="00FE338C" w:rsidTr="00833A94">
        <w:trPr>
          <w:jc w:val="center"/>
        </w:trPr>
        <w:tc>
          <w:tcPr>
            <w:tcW w:w="3882" w:type="dxa"/>
          </w:tcPr>
          <w:p w:rsidR="00833A94" w:rsidRPr="00FE338C" w:rsidRDefault="00833A94" w:rsidP="00833A94">
            <w:pPr>
              <w:spacing w:before="0"/>
              <w:jc w:val="center"/>
              <w:rPr>
                <w:rFonts w:cs="Arial"/>
              </w:rPr>
            </w:pPr>
            <w:r w:rsidRPr="00FE338C">
              <w:rPr>
                <w:rFonts w:cs="Arial"/>
              </w:rPr>
              <w:t>Датум:</w:t>
            </w:r>
          </w:p>
        </w:tc>
        <w:tc>
          <w:tcPr>
            <w:tcW w:w="2127" w:type="dxa"/>
          </w:tcPr>
          <w:p w:rsidR="00833A94" w:rsidRPr="00FE338C" w:rsidRDefault="00833A94" w:rsidP="00833A94">
            <w:pPr>
              <w:spacing w:before="0"/>
              <w:jc w:val="center"/>
              <w:rPr>
                <w:rFonts w:cs="Arial"/>
                <w:lang w:val="ru-RU"/>
              </w:rPr>
            </w:pPr>
          </w:p>
        </w:tc>
        <w:tc>
          <w:tcPr>
            <w:tcW w:w="4022" w:type="dxa"/>
          </w:tcPr>
          <w:p w:rsidR="00833A94" w:rsidRPr="00FE338C" w:rsidRDefault="00833A94" w:rsidP="00833A94">
            <w:pPr>
              <w:spacing w:before="0"/>
              <w:jc w:val="center"/>
              <w:rPr>
                <w:rFonts w:cs="Arial"/>
                <w:lang w:val="ru-RU"/>
              </w:rPr>
            </w:pPr>
            <w:r w:rsidRPr="00FE338C">
              <w:rPr>
                <w:rFonts w:cs="Arial"/>
              </w:rPr>
              <w:t>Понуђач</w:t>
            </w:r>
            <w:r w:rsidRPr="00FE338C">
              <w:rPr>
                <w:rFonts w:cs="Arial"/>
                <w:lang w:val="ru-RU"/>
              </w:rPr>
              <w:t>:</w:t>
            </w:r>
          </w:p>
        </w:tc>
      </w:tr>
      <w:tr w:rsidR="00833A94" w:rsidRPr="00FE338C" w:rsidTr="00833A94">
        <w:trPr>
          <w:jc w:val="center"/>
        </w:trPr>
        <w:tc>
          <w:tcPr>
            <w:tcW w:w="3882" w:type="dxa"/>
          </w:tcPr>
          <w:p w:rsidR="00833A94" w:rsidRPr="00FE338C" w:rsidRDefault="00833A94" w:rsidP="00833A94">
            <w:pPr>
              <w:spacing w:before="0"/>
              <w:jc w:val="center"/>
              <w:rPr>
                <w:rFonts w:cs="Arial"/>
              </w:rPr>
            </w:pPr>
          </w:p>
        </w:tc>
        <w:tc>
          <w:tcPr>
            <w:tcW w:w="2127" w:type="dxa"/>
          </w:tcPr>
          <w:p w:rsidR="00833A94" w:rsidRPr="00FE338C" w:rsidRDefault="00833A94" w:rsidP="00833A94">
            <w:pPr>
              <w:spacing w:before="0"/>
              <w:jc w:val="center"/>
              <w:rPr>
                <w:rFonts w:cs="Arial"/>
              </w:rPr>
            </w:pPr>
            <w:r w:rsidRPr="00FE338C">
              <w:rPr>
                <w:rFonts w:cs="Arial"/>
              </w:rPr>
              <w:t>М.П.</w:t>
            </w:r>
          </w:p>
        </w:tc>
        <w:tc>
          <w:tcPr>
            <w:tcW w:w="4022" w:type="dxa"/>
          </w:tcPr>
          <w:p w:rsidR="00833A94" w:rsidRPr="00FE338C" w:rsidRDefault="00833A94" w:rsidP="00833A94">
            <w:pPr>
              <w:spacing w:before="0"/>
              <w:jc w:val="center"/>
              <w:rPr>
                <w:rFonts w:cs="Arial"/>
                <w:lang w:val="ru-RU"/>
              </w:rPr>
            </w:pPr>
          </w:p>
        </w:tc>
      </w:tr>
      <w:tr w:rsidR="00833A94" w:rsidRPr="00FE338C" w:rsidTr="00833A94">
        <w:trPr>
          <w:jc w:val="center"/>
        </w:trPr>
        <w:tc>
          <w:tcPr>
            <w:tcW w:w="3882" w:type="dxa"/>
            <w:tcBorders>
              <w:bottom w:val="single" w:sz="4" w:space="0" w:color="auto"/>
            </w:tcBorders>
          </w:tcPr>
          <w:p w:rsidR="00833A94" w:rsidRPr="00FE338C" w:rsidRDefault="00833A94" w:rsidP="00833A94">
            <w:pPr>
              <w:spacing w:before="0"/>
              <w:jc w:val="center"/>
              <w:rPr>
                <w:rFonts w:cs="Arial"/>
              </w:rPr>
            </w:pPr>
          </w:p>
        </w:tc>
        <w:tc>
          <w:tcPr>
            <w:tcW w:w="2127" w:type="dxa"/>
          </w:tcPr>
          <w:p w:rsidR="00833A94" w:rsidRPr="00FE338C" w:rsidRDefault="00833A94" w:rsidP="00833A94">
            <w:pPr>
              <w:spacing w:before="0"/>
              <w:jc w:val="center"/>
              <w:rPr>
                <w:rFonts w:cs="Arial"/>
                <w:lang w:val="ru-RU"/>
              </w:rPr>
            </w:pPr>
          </w:p>
        </w:tc>
        <w:tc>
          <w:tcPr>
            <w:tcW w:w="4022" w:type="dxa"/>
            <w:tcBorders>
              <w:bottom w:val="single" w:sz="4" w:space="0" w:color="auto"/>
            </w:tcBorders>
          </w:tcPr>
          <w:p w:rsidR="00833A94" w:rsidRPr="00FE338C" w:rsidRDefault="00833A94" w:rsidP="00833A94">
            <w:pPr>
              <w:spacing w:before="0"/>
              <w:jc w:val="center"/>
              <w:rPr>
                <w:rFonts w:cs="Arial"/>
                <w:lang w:val="ru-RU"/>
              </w:rPr>
            </w:pPr>
          </w:p>
        </w:tc>
      </w:tr>
      <w:tr w:rsidR="00833A94" w:rsidRPr="00FE338C" w:rsidTr="00833A94">
        <w:trPr>
          <w:trHeight w:val="389"/>
          <w:jc w:val="center"/>
        </w:trPr>
        <w:tc>
          <w:tcPr>
            <w:tcW w:w="3882" w:type="dxa"/>
            <w:tcBorders>
              <w:top w:val="single" w:sz="4" w:space="0" w:color="auto"/>
            </w:tcBorders>
          </w:tcPr>
          <w:p w:rsidR="00833A94" w:rsidRPr="00FE338C" w:rsidRDefault="00833A94" w:rsidP="00833A94">
            <w:pPr>
              <w:spacing w:before="0"/>
              <w:jc w:val="center"/>
              <w:rPr>
                <w:rFonts w:cs="Arial"/>
              </w:rPr>
            </w:pPr>
          </w:p>
        </w:tc>
        <w:tc>
          <w:tcPr>
            <w:tcW w:w="2127" w:type="dxa"/>
          </w:tcPr>
          <w:p w:rsidR="00833A94" w:rsidRPr="00FE338C" w:rsidRDefault="00833A94" w:rsidP="00833A94">
            <w:pPr>
              <w:spacing w:before="0"/>
              <w:jc w:val="center"/>
              <w:rPr>
                <w:rFonts w:cs="Arial"/>
                <w:lang w:val="ru-RU"/>
              </w:rPr>
            </w:pPr>
          </w:p>
        </w:tc>
        <w:tc>
          <w:tcPr>
            <w:tcW w:w="4022" w:type="dxa"/>
            <w:tcBorders>
              <w:top w:val="single" w:sz="4" w:space="0" w:color="auto"/>
            </w:tcBorders>
          </w:tcPr>
          <w:p w:rsidR="00833A94" w:rsidRPr="00FE338C" w:rsidRDefault="00833A94" w:rsidP="00833A94">
            <w:pPr>
              <w:spacing w:before="0"/>
              <w:jc w:val="center"/>
              <w:rPr>
                <w:rFonts w:cs="Arial"/>
                <w:lang w:val="ru-RU"/>
              </w:rPr>
            </w:pPr>
          </w:p>
        </w:tc>
      </w:tr>
    </w:tbl>
    <w:p w:rsidR="00833A94" w:rsidRPr="00FE338C" w:rsidRDefault="00833A94" w:rsidP="00833A94">
      <w:pPr>
        <w:spacing w:before="0"/>
        <w:ind w:firstLine="720"/>
        <w:rPr>
          <w:rFonts w:cs="Arial"/>
          <w:lang w:val="ru-RU"/>
        </w:rPr>
      </w:pPr>
    </w:p>
    <w:p w:rsidR="00833A94" w:rsidRPr="00FE338C" w:rsidRDefault="00833A94" w:rsidP="00833A94">
      <w:pPr>
        <w:spacing w:before="0"/>
        <w:ind w:firstLine="720"/>
        <w:rPr>
          <w:rFonts w:cs="Arial"/>
          <w:lang w:val="ru-RU"/>
        </w:rPr>
      </w:pPr>
    </w:p>
    <w:p w:rsidR="00833A94" w:rsidRPr="00FE338C" w:rsidRDefault="00833A94" w:rsidP="00833A94">
      <w:pPr>
        <w:spacing w:before="0"/>
        <w:ind w:firstLine="720"/>
        <w:rPr>
          <w:rFonts w:cs="Arial"/>
          <w:lang w:val="ru-RU"/>
        </w:rPr>
      </w:pPr>
      <w:r w:rsidRPr="00FE338C">
        <w:rPr>
          <w:rFonts w:cs="Arial"/>
          <w:lang w:val="ru-RU"/>
        </w:rPr>
        <w:t>Прилог:</w:t>
      </w:r>
    </w:p>
    <w:p w:rsidR="00833A94" w:rsidRPr="00FE338C" w:rsidRDefault="00833A94" w:rsidP="00833A94">
      <w:pPr>
        <w:pStyle w:val="ListParagraph"/>
        <w:numPr>
          <w:ilvl w:val="0"/>
          <w:numId w:val="7"/>
        </w:numPr>
        <w:spacing w:before="0" w:after="0" w:line="240" w:lineRule="auto"/>
        <w:rPr>
          <w:rFonts w:ascii="Arial" w:hAnsi="Arial" w:cs="Arial"/>
        </w:rPr>
      </w:pPr>
      <w:r w:rsidRPr="00FE338C">
        <w:rPr>
          <w:rFonts w:ascii="Arial" w:hAnsi="Arial" w:cs="Arial"/>
        </w:rPr>
        <w:t xml:space="preserve">1 једна потписана и оверена бланко сопствена меница као гаранција за озбиљност понуде </w:t>
      </w:r>
    </w:p>
    <w:p w:rsidR="00833A94" w:rsidRPr="00FE338C" w:rsidRDefault="00833A94" w:rsidP="00833A94">
      <w:pPr>
        <w:pStyle w:val="ListParagraph"/>
        <w:numPr>
          <w:ilvl w:val="0"/>
          <w:numId w:val="7"/>
        </w:numPr>
        <w:spacing w:before="0" w:after="0" w:line="240" w:lineRule="auto"/>
        <w:rPr>
          <w:rFonts w:ascii="Arial" w:hAnsi="Arial" w:cs="Arial"/>
        </w:rPr>
      </w:pPr>
      <w:r w:rsidRPr="00FE338C">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33A94" w:rsidRPr="00FE338C" w:rsidRDefault="00833A94" w:rsidP="00833A94">
      <w:pPr>
        <w:pStyle w:val="ListParagraph"/>
        <w:numPr>
          <w:ilvl w:val="0"/>
          <w:numId w:val="7"/>
        </w:numPr>
        <w:spacing w:before="0" w:after="0" w:line="240" w:lineRule="auto"/>
        <w:rPr>
          <w:rFonts w:ascii="Arial" w:hAnsi="Arial" w:cs="Arial"/>
        </w:rPr>
      </w:pPr>
      <w:r w:rsidRPr="00FE338C">
        <w:rPr>
          <w:rFonts w:ascii="Arial" w:hAnsi="Arial" w:cs="Arial"/>
        </w:rPr>
        <w:t xml:space="preserve">фотокопија ОП обрасца </w:t>
      </w:r>
    </w:p>
    <w:p w:rsidR="00833A94" w:rsidRPr="00FE338C" w:rsidRDefault="00833A94" w:rsidP="00833A94">
      <w:pPr>
        <w:pStyle w:val="ListParagraph"/>
        <w:numPr>
          <w:ilvl w:val="0"/>
          <w:numId w:val="7"/>
        </w:numPr>
        <w:spacing w:before="0" w:after="0" w:line="240" w:lineRule="auto"/>
        <w:rPr>
          <w:rFonts w:ascii="Arial" w:hAnsi="Arial" w:cs="Arial"/>
        </w:rPr>
      </w:pPr>
      <w:r w:rsidRPr="00FE338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33A94" w:rsidRPr="00FE338C" w:rsidRDefault="00833A94" w:rsidP="00833A94">
      <w:pPr>
        <w:pStyle w:val="ListParagraph"/>
        <w:spacing w:before="0" w:after="0" w:line="240" w:lineRule="auto"/>
        <w:rPr>
          <w:rFonts w:ascii="Arial" w:hAnsi="Arial" w:cs="Arial"/>
        </w:rPr>
      </w:pPr>
    </w:p>
    <w:p w:rsidR="00833A94" w:rsidRPr="00FE338C" w:rsidRDefault="00833A94" w:rsidP="00833A94">
      <w:pPr>
        <w:pStyle w:val="ListParagraph"/>
        <w:spacing w:before="0" w:after="0" w:line="240" w:lineRule="auto"/>
        <w:rPr>
          <w:rFonts w:ascii="Arial" w:hAnsi="Arial" w:cs="Arial"/>
        </w:rPr>
      </w:pPr>
    </w:p>
    <w:p w:rsidR="00833A94" w:rsidRPr="00FE338C" w:rsidRDefault="00833A94" w:rsidP="00833A94">
      <w:pPr>
        <w:pStyle w:val="ListParagraph"/>
        <w:spacing w:before="0" w:after="0" w:line="240" w:lineRule="auto"/>
        <w:rPr>
          <w:rFonts w:ascii="Arial" w:hAnsi="Arial" w:cs="Arial"/>
          <w:b/>
        </w:rPr>
      </w:pPr>
      <w:r w:rsidRPr="00FE338C">
        <w:rPr>
          <w:rFonts w:ascii="Arial" w:hAnsi="Arial" w:cs="Arial"/>
          <w:b/>
        </w:rPr>
        <w:t>Менично писмо у складу са садржином овог Прилога се доставља у оквиру понуде.</w:t>
      </w:r>
    </w:p>
    <w:p w:rsidR="00833A94" w:rsidRPr="00FE338C" w:rsidRDefault="00833A94" w:rsidP="00833A94">
      <w:pPr>
        <w:pStyle w:val="ListParagraph"/>
        <w:spacing w:before="0" w:after="0" w:line="240" w:lineRule="auto"/>
        <w:rPr>
          <w:rFonts w:ascii="Arial" w:hAnsi="Arial" w:cs="Arial"/>
          <w:b/>
        </w:rPr>
      </w:pPr>
    </w:p>
    <w:p w:rsidR="00833A94" w:rsidRPr="00FE338C" w:rsidRDefault="00833A94" w:rsidP="00833A94">
      <w:pPr>
        <w:pStyle w:val="ListParagraph"/>
        <w:spacing w:before="0" w:after="0" w:line="240" w:lineRule="auto"/>
        <w:rPr>
          <w:rFonts w:ascii="Arial" w:hAnsi="Arial" w:cs="Arial"/>
        </w:rPr>
      </w:pPr>
    </w:p>
    <w:p w:rsidR="00833A94" w:rsidRPr="00FE338C" w:rsidRDefault="00833A94" w:rsidP="00833A94">
      <w:pPr>
        <w:pStyle w:val="ListParagraph"/>
        <w:spacing w:before="0" w:after="0" w:line="240" w:lineRule="auto"/>
        <w:rPr>
          <w:rFonts w:ascii="Arial" w:hAnsi="Arial" w:cs="Arial"/>
        </w:rPr>
      </w:pPr>
    </w:p>
    <w:p w:rsidR="00833A94" w:rsidRPr="00FE338C" w:rsidRDefault="00833A94" w:rsidP="00833A94">
      <w:pPr>
        <w:pStyle w:val="ListParagraph"/>
        <w:spacing w:before="0" w:after="0" w:line="240" w:lineRule="auto"/>
        <w:rPr>
          <w:rFonts w:ascii="Arial" w:hAnsi="Arial" w:cs="Arial"/>
        </w:rPr>
      </w:pPr>
    </w:p>
    <w:p w:rsidR="00833A94" w:rsidRPr="00FE338C" w:rsidRDefault="00833A94" w:rsidP="00833A94">
      <w:pPr>
        <w:pStyle w:val="ListParagraph"/>
        <w:spacing w:before="0" w:after="0" w:line="240" w:lineRule="auto"/>
        <w:rPr>
          <w:rFonts w:ascii="Arial" w:hAnsi="Arial" w:cs="Arial"/>
        </w:rPr>
      </w:pPr>
    </w:p>
    <w:p w:rsidR="00833A94" w:rsidRPr="00FE338C" w:rsidRDefault="00833A94" w:rsidP="00833A94">
      <w:pPr>
        <w:pStyle w:val="ListParagraph"/>
        <w:spacing w:before="0" w:after="0" w:line="240" w:lineRule="auto"/>
        <w:rPr>
          <w:rFonts w:ascii="Arial" w:hAnsi="Arial" w:cs="Arial"/>
        </w:rPr>
      </w:pPr>
    </w:p>
    <w:p w:rsidR="00833A94" w:rsidRPr="00FE338C" w:rsidRDefault="00833A94" w:rsidP="00833A94">
      <w:pPr>
        <w:pStyle w:val="ListParagraph"/>
        <w:spacing w:before="0" w:after="0" w:line="240" w:lineRule="auto"/>
        <w:rPr>
          <w:rFonts w:ascii="Arial" w:hAnsi="Arial" w:cs="Arial"/>
        </w:rPr>
      </w:pPr>
    </w:p>
    <w:p w:rsidR="00833A94" w:rsidRPr="002E6E8C" w:rsidRDefault="00833A94" w:rsidP="00833A94">
      <w:pPr>
        <w:pStyle w:val="ListParagraph"/>
        <w:spacing w:before="0" w:after="0" w:line="240" w:lineRule="auto"/>
        <w:rPr>
          <w:rFonts w:ascii="Arial" w:hAnsi="Arial" w:cs="Arial"/>
          <w:color w:val="00B0F0"/>
        </w:rPr>
      </w:pPr>
    </w:p>
    <w:p w:rsidR="00833A94" w:rsidRPr="00F10346" w:rsidRDefault="00833A94" w:rsidP="00833A94">
      <w:pPr>
        <w:pStyle w:val="ListParagraph"/>
        <w:spacing w:before="0" w:after="0" w:line="240" w:lineRule="auto"/>
        <w:rPr>
          <w:rFonts w:ascii="Arial" w:hAnsi="Arial" w:cs="Arial"/>
          <w:color w:val="00B0F0"/>
        </w:rPr>
      </w:pPr>
    </w:p>
    <w:p w:rsidR="00833A94" w:rsidRPr="00F10346" w:rsidRDefault="00833A94" w:rsidP="00833A94">
      <w:pPr>
        <w:pStyle w:val="ListParagraph"/>
        <w:spacing w:before="0" w:after="0" w:line="240" w:lineRule="auto"/>
        <w:rPr>
          <w:rFonts w:ascii="Arial" w:hAnsi="Arial" w:cs="Arial"/>
          <w:color w:val="00B0F0"/>
        </w:rPr>
      </w:pPr>
    </w:p>
    <w:p w:rsidR="00833A94" w:rsidRPr="00795E6F" w:rsidRDefault="00833A94" w:rsidP="00833A94">
      <w:pPr>
        <w:spacing w:before="0"/>
        <w:rPr>
          <w:rFonts w:cs="Arial"/>
          <w:color w:val="00B0F0"/>
          <w:lang w:val="sr-Cyrl-RS"/>
        </w:rPr>
      </w:pPr>
    </w:p>
    <w:p w:rsidR="00833A94" w:rsidRPr="00F10346" w:rsidRDefault="00833A94" w:rsidP="00833A94">
      <w:pPr>
        <w:pStyle w:val="ListParagraph"/>
        <w:spacing w:before="0" w:after="0" w:line="240" w:lineRule="auto"/>
        <w:rPr>
          <w:rFonts w:ascii="Arial" w:hAnsi="Arial" w:cs="Arial"/>
          <w:color w:val="00B0F0"/>
        </w:rPr>
      </w:pPr>
    </w:p>
    <w:p w:rsidR="00833A94" w:rsidRPr="00F10346" w:rsidRDefault="00833A94" w:rsidP="00833A94">
      <w:pPr>
        <w:pStyle w:val="ListParagraph"/>
        <w:spacing w:before="0" w:after="0" w:line="240" w:lineRule="auto"/>
        <w:rPr>
          <w:rFonts w:ascii="Arial" w:hAnsi="Arial" w:cs="Arial"/>
          <w:color w:val="00B0F0"/>
        </w:rPr>
      </w:pPr>
    </w:p>
    <w:p w:rsidR="00833A94" w:rsidRPr="00FE338C" w:rsidRDefault="00833A94" w:rsidP="00833A94">
      <w:pPr>
        <w:pStyle w:val="ListParagraph"/>
        <w:spacing w:before="0" w:after="0" w:line="240" w:lineRule="auto"/>
        <w:rPr>
          <w:rFonts w:ascii="Arial" w:hAnsi="Arial" w:cs="Arial"/>
        </w:rPr>
      </w:pPr>
    </w:p>
    <w:p w:rsidR="00833A94" w:rsidRPr="00795E6F" w:rsidRDefault="00833A94" w:rsidP="00833A94">
      <w:pPr>
        <w:spacing w:before="0"/>
        <w:jc w:val="right"/>
        <w:rPr>
          <w:rFonts w:cs="Arial"/>
          <w:b/>
          <w:lang w:val="sr-Cyrl-RS"/>
        </w:rPr>
      </w:pPr>
      <w:r w:rsidRPr="00FE338C">
        <w:rPr>
          <w:rFonts w:cs="Arial"/>
          <w:b/>
        </w:rPr>
        <w:t>ПРИЛ</w:t>
      </w:r>
      <w:r>
        <w:rPr>
          <w:rFonts w:cs="Arial"/>
          <w:b/>
        </w:rPr>
        <w:t xml:space="preserve">ОГ </w:t>
      </w:r>
      <w:r>
        <w:rPr>
          <w:rFonts w:cs="Arial"/>
          <w:b/>
          <w:lang w:val="sr-Cyrl-RS"/>
        </w:rPr>
        <w:t>3</w:t>
      </w:r>
    </w:p>
    <w:p w:rsidR="00833A94" w:rsidRPr="00FE338C" w:rsidRDefault="00833A94" w:rsidP="00833A94">
      <w:pPr>
        <w:spacing w:before="0"/>
        <w:jc w:val="right"/>
        <w:rPr>
          <w:rFonts w:cs="Arial"/>
          <w:b/>
          <w:lang w:val="sr-Cyrl-RS"/>
        </w:rPr>
      </w:pPr>
    </w:p>
    <w:p w:rsidR="00833A94" w:rsidRPr="00FE338C" w:rsidRDefault="00833A94" w:rsidP="00833A94">
      <w:pPr>
        <w:spacing w:before="0"/>
        <w:jc w:val="right"/>
        <w:rPr>
          <w:rFonts w:cs="Arial"/>
          <w:b/>
          <w:lang w:val="sr-Cyrl-RS"/>
        </w:rPr>
      </w:pPr>
    </w:p>
    <w:p w:rsidR="00833A94" w:rsidRPr="00FE338C" w:rsidRDefault="00833A94" w:rsidP="00833A94">
      <w:pPr>
        <w:spacing w:before="0"/>
        <w:rPr>
          <w:rFonts w:cs="Arial"/>
        </w:rPr>
      </w:pPr>
      <w:r w:rsidRPr="00FE338C">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33A94" w:rsidRPr="00FE338C" w:rsidRDefault="00833A94" w:rsidP="00833A94">
      <w:pPr>
        <w:spacing w:before="0"/>
        <w:rPr>
          <w:rFonts w:cs="Arial"/>
        </w:rPr>
      </w:pPr>
    </w:p>
    <w:p w:rsidR="00833A94" w:rsidRPr="00FE338C" w:rsidRDefault="00833A94" w:rsidP="00833A94">
      <w:pPr>
        <w:spacing w:before="0"/>
        <w:rPr>
          <w:rFonts w:cs="Arial"/>
          <w:b/>
        </w:rPr>
      </w:pPr>
      <w:r w:rsidRPr="00FE338C">
        <w:rPr>
          <w:rFonts w:cs="Arial"/>
          <w:b/>
        </w:rPr>
        <w:t>(напомена: не доставља се у понуди)</w:t>
      </w:r>
    </w:p>
    <w:p w:rsidR="00833A94" w:rsidRPr="00FE338C" w:rsidRDefault="00833A94" w:rsidP="00833A94">
      <w:pPr>
        <w:spacing w:before="0"/>
        <w:rPr>
          <w:rFonts w:cs="Arial"/>
        </w:rPr>
      </w:pPr>
    </w:p>
    <w:p w:rsidR="00833A94" w:rsidRPr="00FE338C" w:rsidRDefault="00833A94" w:rsidP="00833A94">
      <w:pPr>
        <w:spacing w:before="0"/>
        <w:rPr>
          <w:rFonts w:cs="Arial"/>
          <w:lang w:val="ru-RU"/>
        </w:rPr>
      </w:pPr>
      <w:r w:rsidRPr="00FE338C">
        <w:rPr>
          <w:rFonts w:cs="Arial"/>
        </w:rPr>
        <w:t xml:space="preserve">ДУЖНИК:  </w:t>
      </w:r>
      <w:r w:rsidRPr="00FE338C">
        <w:rPr>
          <w:rFonts w:cs="Arial"/>
          <w:lang w:val="ru-RU"/>
        </w:rPr>
        <w:t>…………………………………………………………………………........................</w:t>
      </w:r>
    </w:p>
    <w:p w:rsidR="00833A94" w:rsidRPr="00FE338C" w:rsidRDefault="00833A94" w:rsidP="00833A94">
      <w:pPr>
        <w:spacing w:before="0"/>
        <w:rPr>
          <w:rFonts w:cs="Arial"/>
        </w:rPr>
      </w:pPr>
      <w:r w:rsidRPr="00FE338C">
        <w:rPr>
          <w:rFonts w:cs="Arial"/>
        </w:rPr>
        <w:t>(назив и седиште Понуђача)</w:t>
      </w:r>
    </w:p>
    <w:p w:rsidR="00833A94" w:rsidRPr="00FE338C" w:rsidRDefault="00833A94" w:rsidP="00833A94">
      <w:pPr>
        <w:spacing w:before="0"/>
        <w:rPr>
          <w:rFonts w:cs="Arial"/>
        </w:rPr>
      </w:pPr>
      <w:r w:rsidRPr="00FE338C">
        <w:rPr>
          <w:rFonts w:cs="Arial"/>
        </w:rPr>
        <w:t>МАТИЧНИ БРОЈ ДУЖНИКА (Понуђача): ..................................................................</w:t>
      </w:r>
    </w:p>
    <w:p w:rsidR="00833A94" w:rsidRPr="00FE338C" w:rsidRDefault="00833A94" w:rsidP="00833A94">
      <w:pPr>
        <w:spacing w:before="0"/>
        <w:rPr>
          <w:rFonts w:cs="Arial"/>
        </w:rPr>
      </w:pPr>
      <w:r w:rsidRPr="00FE338C">
        <w:rPr>
          <w:rFonts w:cs="Arial"/>
        </w:rPr>
        <w:t>ТЕКУЋИ РАЧУН ДУЖНИКА (Понуђача): ...................................................................</w:t>
      </w:r>
    </w:p>
    <w:p w:rsidR="00833A94" w:rsidRPr="00FE338C" w:rsidRDefault="00833A94" w:rsidP="00833A94">
      <w:pPr>
        <w:spacing w:before="0"/>
        <w:rPr>
          <w:rFonts w:cs="Arial"/>
        </w:rPr>
      </w:pPr>
      <w:r w:rsidRPr="00FE338C">
        <w:rPr>
          <w:rFonts w:cs="Arial"/>
        </w:rPr>
        <w:t>ПИБ ДУЖНИКА (Понуђача): ........................................................................................</w:t>
      </w:r>
    </w:p>
    <w:p w:rsidR="00833A94" w:rsidRPr="00FE338C" w:rsidRDefault="00833A94" w:rsidP="00833A94">
      <w:pPr>
        <w:spacing w:before="0"/>
        <w:rPr>
          <w:rFonts w:cs="Arial"/>
        </w:rPr>
      </w:pPr>
    </w:p>
    <w:p w:rsidR="00833A94" w:rsidRPr="00FE338C" w:rsidRDefault="00833A94" w:rsidP="00833A94">
      <w:pPr>
        <w:spacing w:before="0"/>
        <w:rPr>
          <w:rFonts w:cs="Arial"/>
        </w:rPr>
      </w:pPr>
      <w:r w:rsidRPr="00FE338C">
        <w:rPr>
          <w:rFonts w:cs="Arial"/>
        </w:rPr>
        <w:t>и з д а ј е  д а н а ............................ године</w:t>
      </w:r>
    </w:p>
    <w:p w:rsidR="00833A94" w:rsidRPr="00FE338C" w:rsidRDefault="00833A94" w:rsidP="00833A94">
      <w:pPr>
        <w:spacing w:before="0"/>
        <w:rPr>
          <w:rFonts w:cs="Arial"/>
        </w:rPr>
      </w:pPr>
    </w:p>
    <w:p w:rsidR="00833A94" w:rsidRPr="00FE338C" w:rsidRDefault="00833A94" w:rsidP="00833A94">
      <w:pPr>
        <w:spacing w:before="0"/>
        <w:rPr>
          <w:rFonts w:cs="Arial"/>
        </w:rPr>
      </w:pPr>
    </w:p>
    <w:p w:rsidR="00833A94" w:rsidRPr="00FE338C" w:rsidRDefault="00833A94" w:rsidP="00833A94">
      <w:pPr>
        <w:spacing w:before="0"/>
        <w:jc w:val="center"/>
        <w:rPr>
          <w:rFonts w:cs="Arial"/>
          <w:b/>
        </w:rPr>
      </w:pPr>
      <w:r w:rsidRPr="00FE338C">
        <w:rPr>
          <w:rFonts w:cs="Arial"/>
          <w:b/>
        </w:rPr>
        <w:t>МЕНИЧНО ПИСМО – ОВЛАШЋЕЊЕ ЗА КОРИСНИКА  БЛАНКО СОПСТВЕНЕ МЕНИЦЕ</w:t>
      </w:r>
    </w:p>
    <w:p w:rsidR="00833A94" w:rsidRPr="00FE338C" w:rsidRDefault="00833A94" w:rsidP="00833A94">
      <w:pPr>
        <w:spacing w:before="0"/>
        <w:rPr>
          <w:rFonts w:cs="Arial"/>
        </w:rPr>
      </w:pPr>
    </w:p>
    <w:p w:rsidR="00833A94" w:rsidRPr="00FE338C" w:rsidRDefault="00833A94" w:rsidP="00833A94">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E338C">
        <w:rPr>
          <w:rFonts w:cs="Arial"/>
          <w:b w:val="0"/>
          <w:sz w:val="22"/>
          <w:szCs w:val="22"/>
        </w:rPr>
        <w:t>КОРИСНИК - ПОВЕРИЛАЦ:Јавно предузеће „Електроприведа Србије“ Бео</w:t>
      </w:r>
      <w:r w:rsidR="00B000E4">
        <w:rPr>
          <w:rFonts w:cs="Arial"/>
          <w:b w:val="0"/>
          <w:sz w:val="22"/>
          <w:szCs w:val="22"/>
        </w:rPr>
        <w:t xml:space="preserve">град, Улица </w:t>
      </w:r>
      <w:r w:rsidR="00B000E4">
        <w:rPr>
          <w:rFonts w:cs="Arial"/>
          <w:b w:val="0"/>
          <w:sz w:val="22"/>
          <w:szCs w:val="22"/>
          <w:lang w:val="sr-Cyrl-RS"/>
        </w:rPr>
        <w:t>Балканска 13</w:t>
      </w:r>
      <w:r w:rsidRPr="00FE338C">
        <w:rPr>
          <w:rFonts w:cs="Arial"/>
          <w:b w:val="0"/>
          <w:sz w:val="22"/>
          <w:szCs w:val="22"/>
        </w:rPr>
        <w:t>,</w:t>
      </w:r>
      <w:r w:rsidR="00B000E4">
        <w:rPr>
          <w:rFonts w:cs="Arial"/>
          <w:b w:val="0"/>
          <w:sz w:val="22"/>
          <w:szCs w:val="22"/>
          <w:lang w:val="sr-Cyrl-RS"/>
        </w:rPr>
        <w:t xml:space="preserve"> </w:t>
      </w:r>
      <w:r w:rsidRPr="00FE338C">
        <w:rPr>
          <w:rFonts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833A94" w:rsidRPr="00FE338C" w:rsidRDefault="00833A94" w:rsidP="00833A94">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FE338C">
        <w:rPr>
          <w:rFonts w:cs="Arial"/>
          <w:sz w:val="22"/>
          <w:szCs w:val="22"/>
        </w:rPr>
        <w:tab/>
      </w:r>
    </w:p>
    <w:p w:rsidR="00833A94" w:rsidRPr="00FE338C" w:rsidRDefault="00833A94" w:rsidP="00833A94">
      <w:pPr>
        <w:spacing w:before="0"/>
        <w:rPr>
          <w:rFonts w:cs="Arial"/>
        </w:rPr>
      </w:pPr>
      <w:r w:rsidRPr="00FE338C">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w:t>
      </w:r>
      <w:r w:rsidR="00B000E4">
        <w:rPr>
          <w:rFonts w:cs="Arial"/>
        </w:rPr>
        <w:t xml:space="preserve">град, Улица </w:t>
      </w:r>
      <w:r w:rsidR="00B000E4">
        <w:rPr>
          <w:rFonts w:cs="Arial"/>
          <w:lang w:val="sr-Cyrl-RS"/>
        </w:rPr>
        <w:t>Балканска 13</w:t>
      </w:r>
      <w:r w:rsidRPr="00FE338C">
        <w:rPr>
          <w:rFonts w:cs="Arial"/>
        </w:rPr>
        <w:t>, Београд,</w:t>
      </w:r>
      <w:r w:rsidRPr="00FE338C">
        <w:rPr>
          <w:rFonts w:cs="Arial"/>
          <w:b/>
        </w:rPr>
        <w:t xml:space="preserve"> </w:t>
      </w:r>
      <w:r w:rsidRPr="00FE338C">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33A94" w:rsidRPr="00FE338C" w:rsidRDefault="00833A94" w:rsidP="00833A94">
      <w:pPr>
        <w:spacing w:before="0"/>
        <w:rPr>
          <w:rFonts w:cs="Arial"/>
        </w:rPr>
      </w:pPr>
    </w:p>
    <w:p w:rsidR="00833A94" w:rsidRPr="00FE338C" w:rsidRDefault="00833A94" w:rsidP="00833A94">
      <w:pPr>
        <w:spacing w:before="0"/>
        <w:rPr>
          <w:rFonts w:cs="Arial"/>
        </w:rPr>
      </w:pPr>
      <w:r w:rsidRPr="00FE338C">
        <w:rPr>
          <w:rFonts w:cs="Arial"/>
        </w:rPr>
        <w:t>Издата бланко сопствена меница серијски број</w:t>
      </w:r>
      <w:r w:rsidRPr="00FE338C">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FE338C">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833A94" w:rsidRPr="00FE338C" w:rsidRDefault="00833A94" w:rsidP="00833A94">
      <w:pPr>
        <w:spacing w:before="0"/>
        <w:rPr>
          <w:rFonts w:cs="Arial"/>
        </w:rPr>
      </w:pPr>
    </w:p>
    <w:p w:rsidR="00833A94" w:rsidRPr="00FE338C" w:rsidRDefault="00833A94" w:rsidP="00833A94">
      <w:pPr>
        <w:spacing w:before="0"/>
        <w:rPr>
          <w:rFonts w:cs="Arial"/>
        </w:rPr>
      </w:pPr>
      <w:r w:rsidRPr="00FE338C">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FE338C">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833A94" w:rsidRPr="00FE338C" w:rsidRDefault="00833A94" w:rsidP="00833A94">
      <w:pPr>
        <w:spacing w:before="0"/>
        <w:rPr>
          <w:rFonts w:cs="Arial"/>
        </w:rPr>
      </w:pPr>
    </w:p>
    <w:p w:rsidR="00833A94" w:rsidRPr="00FE338C" w:rsidRDefault="00833A94" w:rsidP="00833A94">
      <w:pPr>
        <w:spacing w:before="0"/>
        <w:rPr>
          <w:rFonts w:cs="Arial"/>
        </w:rPr>
      </w:pPr>
      <w:r w:rsidRPr="00FE338C">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33A94" w:rsidRPr="00FE338C" w:rsidRDefault="00833A94" w:rsidP="00833A94">
      <w:pPr>
        <w:spacing w:before="0"/>
        <w:rPr>
          <w:rFonts w:cs="Arial"/>
        </w:rPr>
      </w:pPr>
    </w:p>
    <w:p w:rsidR="00833A94" w:rsidRPr="00FE338C" w:rsidRDefault="00833A94" w:rsidP="00833A94">
      <w:pPr>
        <w:spacing w:before="0"/>
        <w:rPr>
          <w:rFonts w:cs="Arial"/>
        </w:rPr>
      </w:pPr>
      <w:r w:rsidRPr="00FE338C">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33A94" w:rsidRPr="00FE338C" w:rsidRDefault="00833A94" w:rsidP="00833A94">
      <w:pPr>
        <w:spacing w:before="0"/>
        <w:rPr>
          <w:rFonts w:cs="Arial"/>
        </w:rPr>
      </w:pPr>
    </w:p>
    <w:p w:rsidR="00833A94" w:rsidRPr="00FE338C" w:rsidRDefault="00833A94" w:rsidP="00833A94">
      <w:pPr>
        <w:spacing w:before="0"/>
        <w:rPr>
          <w:rFonts w:cs="Arial"/>
        </w:rPr>
      </w:pPr>
      <w:r w:rsidRPr="00FE338C">
        <w:rPr>
          <w:rFonts w:cs="Arial"/>
        </w:rPr>
        <w:t>Меница је потписана од стране овлашћеног лица за заступање Дужника _____________________(унети име и презиме овлашћеног лица).</w:t>
      </w:r>
    </w:p>
    <w:p w:rsidR="00833A94" w:rsidRPr="00FE338C" w:rsidRDefault="00833A94" w:rsidP="00833A94">
      <w:pPr>
        <w:spacing w:before="0"/>
        <w:rPr>
          <w:rFonts w:cs="Arial"/>
        </w:rPr>
      </w:pPr>
    </w:p>
    <w:p w:rsidR="00833A94" w:rsidRPr="00FE338C" w:rsidRDefault="00833A94" w:rsidP="00833A94">
      <w:pPr>
        <w:spacing w:before="0"/>
        <w:rPr>
          <w:rFonts w:cs="Arial"/>
        </w:rPr>
      </w:pPr>
      <w:r w:rsidRPr="00FE338C">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33A94" w:rsidRPr="00FE338C" w:rsidRDefault="00833A94" w:rsidP="00833A94">
      <w:pPr>
        <w:spacing w:before="0"/>
        <w:rPr>
          <w:rFonts w:cs="Arial"/>
        </w:rPr>
      </w:pPr>
    </w:p>
    <w:p w:rsidR="00833A94" w:rsidRPr="00FE338C" w:rsidRDefault="00833A94" w:rsidP="00833A94">
      <w:pPr>
        <w:spacing w:before="0"/>
        <w:rPr>
          <w:rFonts w:cs="Arial"/>
        </w:rPr>
      </w:pPr>
      <w:r w:rsidRPr="00FE338C">
        <w:rPr>
          <w:rFonts w:cs="Arial"/>
        </w:rPr>
        <w:t xml:space="preserve">Место и датум издавања Овлашћења          </w:t>
      </w:r>
    </w:p>
    <w:p w:rsidR="00833A94" w:rsidRPr="00FE338C" w:rsidRDefault="00833A94" w:rsidP="00833A94">
      <w:pPr>
        <w:spacing w:before="0"/>
        <w:rPr>
          <w:rFonts w:cs="Arial"/>
        </w:rPr>
      </w:pPr>
    </w:p>
    <w:p w:rsidR="00833A94" w:rsidRPr="00FE338C" w:rsidRDefault="00833A94" w:rsidP="00833A94">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33A94" w:rsidRPr="00FE338C" w:rsidTr="00833A94">
        <w:trPr>
          <w:jc w:val="center"/>
        </w:trPr>
        <w:tc>
          <w:tcPr>
            <w:tcW w:w="3882" w:type="dxa"/>
          </w:tcPr>
          <w:p w:rsidR="00833A94" w:rsidRPr="00FE338C" w:rsidRDefault="00833A94" w:rsidP="00833A94">
            <w:pPr>
              <w:spacing w:before="0"/>
              <w:jc w:val="center"/>
              <w:rPr>
                <w:rFonts w:cs="Arial"/>
              </w:rPr>
            </w:pPr>
            <w:r w:rsidRPr="00FE338C">
              <w:rPr>
                <w:rFonts w:cs="Arial"/>
              </w:rPr>
              <w:t>Датум:</w:t>
            </w:r>
          </w:p>
        </w:tc>
        <w:tc>
          <w:tcPr>
            <w:tcW w:w="2127" w:type="dxa"/>
          </w:tcPr>
          <w:p w:rsidR="00833A94" w:rsidRPr="00FE338C" w:rsidRDefault="00833A94" w:rsidP="00833A94">
            <w:pPr>
              <w:spacing w:before="0"/>
              <w:jc w:val="center"/>
              <w:rPr>
                <w:rFonts w:cs="Arial"/>
                <w:lang w:val="ru-RU"/>
              </w:rPr>
            </w:pPr>
          </w:p>
        </w:tc>
        <w:tc>
          <w:tcPr>
            <w:tcW w:w="4022" w:type="dxa"/>
          </w:tcPr>
          <w:p w:rsidR="00833A94" w:rsidRPr="00FE338C" w:rsidRDefault="00833A94" w:rsidP="00833A94">
            <w:pPr>
              <w:spacing w:before="0"/>
              <w:jc w:val="center"/>
              <w:rPr>
                <w:rFonts w:cs="Arial"/>
                <w:lang w:val="ru-RU"/>
              </w:rPr>
            </w:pPr>
            <w:r w:rsidRPr="00FE338C">
              <w:rPr>
                <w:rFonts w:cs="Arial"/>
              </w:rPr>
              <w:t>Понуђач</w:t>
            </w:r>
            <w:r w:rsidRPr="00FE338C">
              <w:rPr>
                <w:rFonts w:cs="Arial"/>
                <w:lang w:val="ru-RU"/>
              </w:rPr>
              <w:t>:</w:t>
            </w:r>
          </w:p>
        </w:tc>
      </w:tr>
      <w:tr w:rsidR="00833A94" w:rsidRPr="00FE338C" w:rsidTr="00833A94">
        <w:trPr>
          <w:jc w:val="center"/>
        </w:trPr>
        <w:tc>
          <w:tcPr>
            <w:tcW w:w="3882" w:type="dxa"/>
          </w:tcPr>
          <w:p w:rsidR="00833A94" w:rsidRPr="00FE338C" w:rsidRDefault="00833A94" w:rsidP="00833A94">
            <w:pPr>
              <w:spacing w:before="0"/>
              <w:jc w:val="center"/>
              <w:rPr>
                <w:rFonts w:cs="Arial"/>
              </w:rPr>
            </w:pPr>
          </w:p>
        </w:tc>
        <w:tc>
          <w:tcPr>
            <w:tcW w:w="2127" w:type="dxa"/>
          </w:tcPr>
          <w:p w:rsidR="00833A94" w:rsidRPr="00FE338C" w:rsidRDefault="00833A94" w:rsidP="00833A94">
            <w:pPr>
              <w:spacing w:before="0"/>
              <w:jc w:val="center"/>
              <w:rPr>
                <w:rFonts w:cs="Arial"/>
              </w:rPr>
            </w:pPr>
            <w:r w:rsidRPr="00FE338C">
              <w:rPr>
                <w:rFonts w:cs="Arial"/>
              </w:rPr>
              <w:t>М.П.</w:t>
            </w:r>
          </w:p>
        </w:tc>
        <w:tc>
          <w:tcPr>
            <w:tcW w:w="4022" w:type="dxa"/>
          </w:tcPr>
          <w:p w:rsidR="00833A94" w:rsidRPr="00FE338C" w:rsidRDefault="00833A94" w:rsidP="00833A94">
            <w:pPr>
              <w:spacing w:before="0"/>
              <w:jc w:val="center"/>
              <w:rPr>
                <w:rFonts w:cs="Arial"/>
                <w:lang w:val="ru-RU"/>
              </w:rPr>
            </w:pPr>
          </w:p>
        </w:tc>
      </w:tr>
      <w:tr w:rsidR="00833A94" w:rsidRPr="00FE338C" w:rsidTr="00833A94">
        <w:trPr>
          <w:jc w:val="center"/>
        </w:trPr>
        <w:tc>
          <w:tcPr>
            <w:tcW w:w="3882" w:type="dxa"/>
            <w:tcBorders>
              <w:bottom w:val="single" w:sz="4" w:space="0" w:color="auto"/>
            </w:tcBorders>
          </w:tcPr>
          <w:p w:rsidR="00833A94" w:rsidRPr="00FE338C" w:rsidRDefault="00833A94" w:rsidP="00833A94">
            <w:pPr>
              <w:spacing w:before="0"/>
              <w:jc w:val="center"/>
              <w:rPr>
                <w:rFonts w:cs="Arial"/>
              </w:rPr>
            </w:pPr>
          </w:p>
        </w:tc>
        <w:tc>
          <w:tcPr>
            <w:tcW w:w="2127" w:type="dxa"/>
          </w:tcPr>
          <w:p w:rsidR="00833A94" w:rsidRPr="00FE338C" w:rsidRDefault="00833A94" w:rsidP="00833A94">
            <w:pPr>
              <w:spacing w:before="0"/>
              <w:jc w:val="center"/>
              <w:rPr>
                <w:rFonts w:cs="Arial"/>
                <w:lang w:val="ru-RU"/>
              </w:rPr>
            </w:pPr>
          </w:p>
        </w:tc>
        <w:tc>
          <w:tcPr>
            <w:tcW w:w="4022" w:type="dxa"/>
            <w:tcBorders>
              <w:bottom w:val="single" w:sz="4" w:space="0" w:color="auto"/>
            </w:tcBorders>
          </w:tcPr>
          <w:p w:rsidR="00833A94" w:rsidRPr="00FE338C" w:rsidRDefault="00833A94" w:rsidP="00833A94">
            <w:pPr>
              <w:spacing w:before="0"/>
              <w:jc w:val="center"/>
              <w:rPr>
                <w:rFonts w:cs="Arial"/>
                <w:lang w:val="ru-RU"/>
              </w:rPr>
            </w:pPr>
          </w:p>
        </w:tc>
      </w:tr>
    </w:tbl>
    <w:p w:rsidR="00833A94" w:rsidRPr="00FE338C" w:rsidRDefault="00833A94" w:rsidP="00833A94">
      <w:pPr>
        <w:spacing w:before="0"/>
        <w:rPr>
          <w:rFonts w:cs="Arial"/>
        </w:rPr>
      </w:pPr>
      <w:r w:rsidRPr="00FE338C">
        <w:rPr>
          <w:rFonts w:cs="Arial"/>
        </w:rPr>
        <w:t xml:space="preserve">                                                                                              Потпис овлашћеног лица</w:t>
      </w:r>
    </w:p>
    <w:p w:rsidR="00833A94" w:rsidRPr="00FE338C" w:rsidRDefault="00833A94" w:rsidP="00833A94">
      <w:pPr>
        <w:spacing w:before="0"/>
        <w:rPr>
          <w:rFonts w:cs="Arial"/>
        </w:rPr>
      </w:pPr>
    </w:p>
    <w:p w:rsidR="00833A94" w:rsidRPr="00FE338C" w:rsidRDefault="00833A94" w:rsidP="00833A94">
      <w:pPr>
        <w:spacing w:before="0"/>
        <w:rPr>
          <w:rFonts w:cs="Arial"/>
        </w:rPr>
      </w:pPr>
      <w:r w:rsidRPr="00FE338C">
        <w:rPr>
          <w:rFonts w:cs="Arial"/>
        </w:rPr>
        <w:t>Прилог:</w:t>
      </w:r>
    </w:p>
    <w:p w:rsidR="00833A94" w:rsidRPr="00FE338C" w:rsidRDefault="00833A94" w:rsidP="00833A94">
      <w:pPr>
        <w:pStyle w:val="ListParagraph"/>
        <w:numPr>
          <w:ilvl w:val="0"/>
          <w:numId w:val="7"/>
        </w:numPr>
        <w:spacing w:before="0" w:after="0" w:line="240" w:lineRule="auto"/>
        <w:rPr>
          <w:rFonts w:ascii="Arial" w:hAnsi="Arial" w:cs="Arial"/>
        </w:rPr>
      </w:pPr>
      <w:r w:rsidRPr="00FE338C">
        <w:rPr>
          <w:rFonts w:ascii="Arial" w:hAnsi="Arial" w:cs="Arial"/>
        </w:rPr>
        <w:t>1 једна потписана и оверена бланко сопствена меница као гаранција за добро извршење посла</w:t>
      </w:r>
    </w:p>
    <w:p w:rsidR="00833A94" w:rsidRPr="00FE338C" w:rsidRDefault="00833A94" w:rsidP="00833A94">
      <w:pPr>
        <w:pStyle w:val="ListParagraph"/>
        <w:numPr>
          <w:ilvl w:val="0"/>
          <w:numId w:val="7"/>
        </w:numPr>
        <w:spacing w:before="0" w:after="0" w:line="240" w:lineRule="auto"/>
        <w:rPr>
          <w:rFonts w:ascii="Arial" w:hAnsi="Arial" w:cs="Arial"/>
        </w:rPr>
      </w:pPr>
      <w:r w:rsidRPr="00FE338C">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33A94" w:rsidRPr="00FE338C" w:rsidRDefault="00833A94" w:rsidP="00833A94">
      <w:pPr>
        <w:pStyle w:val="ListParagraph"/>
        <w:numPr>
          <w:ilvl w:val="0"/>
          <w:numId w:val="7"/>
        </w:numPr>
        <w:spacing w:before="0" w:after="0" w:line="240" w:lineRule="auto"/>
        <w:rPr>
          <w:rFonts w:ascii="Arial" w:hAnsi="Arial" w:cs="Arial"/>
        </w:rPr>
      </w:pPr>
      <w:r w:rsidRPr="00FE338C">
        <w:rPr>
          <w:rFonts w:ascii="Arial" w:hAnsi="Arial" w:cs="Arial"/>
        </w:rPr>
        <w:t xml:space="preserve">фотокопија ОП обрасца </w:t>
      </w:r>
    </w:p>
    <w:p w:rsidR="001B0370" w:rsidRPr="00F10346" w:rsidRDefault="00833A94" w:rsidP="00833A94">
      <w:pPr>
        <w:pStyle w:val="ListParagraph"/>
        <w:numPr>
          <w:ilvl w:val="0"/>
          <w:numId w:val="7"/>
        </w:numPr>
        <w:spacing w:before="0" w:after="0" w:line="240" w:lineRule="auto"/>
        <w:rPr>
          <w:rFonts w:cs="Arial"/>
          <w:color w:val="00B0F0"/>
        </w:rPr>
      </w:pPr>
      <w:r w:rsidRPr="00FE338C">
        <w:rPr>
          <w:rFonts w:ascii="Arial" w:hAnsi="Arial"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D174CB" w:rsidRPr="00F10346" w:rsidRDefault="00D174C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Default="0030782B" w:rsidP="00D174CB">
      <w:pPr>
        <w:pStyle w:val="ListParagraph"/>
        <w:spacing w:before="0" w:after="0" w:line="240" w:lineRule="auto"/>
        <w:rPr>
          <w:rFonts w:cs="Arial"/>
          <w:color w:val="00B0F0"/>
        </w:rPr>
      </w:pPr>
    </w:p>
    <w:p w:rsidR="00C721BD" w:rsidRDefault="00C721BD" w:rsidP="00D174CB">
      <w:pPr>
        <w:pStyle w:val="ListParagraph"/>
        <w:spacing w:before="0" w:after="0" w:line="240" w:lineRule="auto"/>
        <w:rPr>
          <w:rFonts w:cs="Arial"/>
          <w:color w:val="00B0F0"/>
        </w:rPr>
      </w:pPr>
    </w:p>
    <w:p w:rsidR="00C721BD" w:rsidRPr="00F10346" w:rsidRDefault="00C721BD" w:rsidP="00D174CB">
      <w:pPr>
        <w:pStyle w:val="ListParagraph"/>
        <w:spacing w:before="0" w:after="0" w:line="240" w:lineRule="auto"/>
        <w:rPr>
          <w:rFonts w:cs="Arial"/>
          <w:color w:val="00B0F0"/>
        </w:rPr>
      </w:pPr>
    </w:p>
    <w:p w:rsidR="00F9189E" w:rsidRPr="00B000E4" w:rsidRDefault="00F9189E" w:rsidP="00B000E4">
      <w:pPr>
        <w:spacing w:before="0"/>
        <w:rPr>
          <w:rFonts w:cs="Arial"/>
          <w:color w:val="00B0F0"/>
          <w:lang w:val="sr-Cyrl-RS"/>
        </w:rPr>
      </w:pPr>
    </w:p>
    <w:p w:rsidR="00B740FF" w:rsidRPr="00F10346" w:rsidRDefault="00B740FF" w:rsidP="00B740FF">
      <w:pPr>
        <w:jc w:val="center"/>
        <w:rPr>
          <w:rFonts w:cs="Arial"/>
          <w:b/>
        </w:rPr>
      </w:pPr>
      <w:r w:rsidRPr="00F10346">
        <w:rPr>
          <w:rFonts w:cs="Arial"/>
          <w:b/>
          <w:lang w:val="sr-Cyrl-CS"/>
        </w:rPr>
        <w:lastRenderedPageBreak/>
        <w:t>ПРИЛОГ бр</w:t>
      </w:r>
      <w:r w:rsidR="00D0323D">
        <w:rPr>
          <w:rFonts w:cs="Arial"/>
          <w:b/>
        </w:rPr>
        <w:t>:4</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833A94" w:rsidRDefault="00B740FF" w:rsidP="00B740FF">
      <w:pPr>
        <w:rPr>
          <w:rFonts w:cs="Arial"/>
        </w:rPr>
      </w:pPr>
      <w:r w:rsidRPr="00833A94">
        <w:rPr>
          <w:rFonts w:cs="Arial"/>
          <w:lang w:val="ru-RU"/>
        </w:rPr>
        <w:t xml:space="preserve">(Назив правног  лица)    </w:t>
      </w:r>
      <w:r w:rsidRPr="00833A94">
        <w:rPr>
          <w:rFonts w:cs="Arial"/>
          <w:lang w:val="ru-RU"/>
        </w:rPr>
        <w:tab/>
      </w:r>
      <w:r w:rsidR="0041695B" w:rsidRPr="00833A94">
        <w:rPr>
          <w:rFonts w:cs="Arial"/>
          <w:lang w:val="ru-RU"/>
        </w:rPr>
        <w:t xml:space="preserve">                             </w:t>
      </w:r>
      <w:r w:rsidRPr="00833A94">
        <w:rPr>
          <w:rFonts w:cs="Arial"/>
          <w:lang w:val="ru-RU"/>
        </w:rPr>
        <w:t xml:space="preserve">(Назив организационог дела </w:t>
      </w:r>
      <w:r w:rsidRPr="00833A94">
        <w:rPr>
          <w:rFonts w:cs="Arial"/>
        </w:rPr>
        <w:t>ЈП ЕПС)</w:t>
      </w:r>
    </w:p>
    <w:p w:rsidR="00B740FF" w:rsidRPr="00833A94" w:rsidRDefault="00B740FF" w:rsidP="00B740FF">
      <w:pPr>
        <w:rPr>
          <w:rFonts w:cs="Arial"/>
          <w:lang w:val="ru-RU"/>
        </w:rPr>
      </w:pPr>
      <w:r w:rsidRPr="00833A94">
        <w:rPr>
          <w:rFonts w:cs="Arial"/>
          <w:lang w:val="ru-RU"/>
        </w:rPr>
        <w:t xml:space="preserve">___________________________          </w:t>
      </w:r>
      <w:r w:rsidRPr="00833A94">
        <w:rPr>
          <w:rFonts w:cs="Arial"/>
          <w:lang w:val="ru-RU"/>
        </w:rPr>
        <w:tab/>
      </w:r>
      <w:r w:rsidRPr="00833A94">
        <w:rPr>
          <w:rFonts w:cs="Arial"/>
          <w:lang w:val="ru-RU"/>
        </w:rPr>
        <w:tab/>
        <w:t>_____________________________</w:t>
      </w:r>
    </w:p>
    <w:p w:rsidR="00B740FF" w:rsidRPr="00833A94" w:rsidRDefault="00B740FF" w:rsidP="00B740FF">
      <w:pPr>
        <w:rPr>
          <w:rFonts w:cs="Arial"/>
          <w:lang w:val="ru-RU"/>
        </w:rPr>
      </w:pPr>
      <w:r w:rsidRPr="00833A94">
        <w:rPr>
          <w:rFonts w:cs="Arial"/>
          <w:lang w:val="ru-RU"/>
        </w:rPr>
        <w:t xml:space="preserve"> (Адреса правног  лица) </w:t>
      </w:r>
      <w:r w:rsidRPr="00833A94">
        <w:rPr>
          <w:rFonts w:cs="Arial"/>
          <w:lang w:val="ru-RU"/>
        </w:rPr>
        <w:tab/>
      </w:r>
      <w:r w:rsidRPr="00833A94">
        <w:rPr>
          <w:rFonts w:cs="Arial"/>
          <w:lang w:val="ru-RU"/>
        </w:rPr>
        <w:tab/>
      </w:r>
      <w:r w:rsidR="0041695B" w:rsidRPr="00833A94">
        <w:rPr>
          <w:rFonts w:cs="Arial"/>
          <w:lang w:val="ru-RU"/>
        </w:rPr>
        <w:t xml:space="preserve">                 </w:t>
      </w:r>
      <w:r w:rsidRPr="00833A94">
        <w:rPr>
          <w:rFonts w:cs="Arial"/>
          <w:lang w:val="ru-RU"/>
        </w:rPr>
        <w:t xml:space="preserve">(Адреса организационог дела </w:t>
      </w:r>
      <w:r w:rsidRPr="00833A94">
        <w:rPr>
          <w:rFonts w:cs="Arial"/>
        </w:rPr>
        <w:t>ЈП ЕПС</w:t>
      </w:r>
      <w:r w:rsidRPr="00833A94">
        <w:rPr>
          <w:rFonts w:cs="Arial"/>
          <w:lang w:val="ru-RU"/>
        </w:rPr>
        <w:t>)</w:t>
      </w:r>
    </w:p>
    <w:p w:rsidR="00B740FF" w:rsidRPr="00833A94" w:rsidRDefault="00B740FF" w:rsidP="00B740FF">
      <w:pPr>
        <w:rPr>
          <w:rFonts w:cs="Arial"/>
          <w:lang w:val="ru-RU"/>
        </w:rPr>
      </w:pPr>
    </w:p>
    <w:p w:rsidR="00B740FF" w:rsidRPr="00833A94" w:rsidRDefault="00B740FF" w:rsidP="00B740FF">
      <w:pPr>
        <w:rPr>
          <w:rFonts w:cs="Arial"/>
        </w:rPr>
      </w:pPr>
      <w:r w:rsidRPr="00833A94">
        <w:rPr>
          <w:rFonts w:cs="Arial"/>
          <w:lang w:val="ru-RU"/>
        </w:rPr>
        <w:t>Број Уговора/Датум:      __________________________________________</w:t>
      </w:r>
    </w:p>
    <w:p w:rsidR="00B740FF" w:rsidRPr="00833A94" w:rsidRDefault="00B740FF" w:rsidP="00B740FF">
      <w:pPr>
        <w:rPr>
          <w:rFonts w:cs="Arial"/>
          <w:lang w:val="ru-RU"/>
        </w:rPr>
      </w:pPr>
      <w:r w:rsidRPr="00833A94">
        <w:rPr>
          <w:rFonts w:cs="Arial"/>
          <w:lang w:val="ru-RU"/>
        </w:rPr>
        <w:t>Број налога за набавку(НЗН):  ________________________</w:t>
      </w:r>
    </w:p>
    <w:p w:rsidR="00B740FF" w:rsidRPr="00833A94" w:rsidRDefault="00B740FF" w:rsidP="00B740FF">
      <w:pPr>
        <w:rPr>
          <w:rFonts w:cs="Arial"/>
          <w:lang w:val="ru-RU"/>
        </w:rPr>
      </w:pPr>
      <w:r w:rsidRPr="00833A94">
        <w:rPr>
          <w:rFonts w:cs="Arial"/>
          <w:lang w:val="ru-RU"/>
        </w:rPr>
        <w:t xml:space="preserve">Место извршене услуге/ Место трошка </w:t>
      </w:r>
      <w:r w:rsidRPr="00833A94">
        <w:rPr>
          <w:rFonts w:cs="Arial"/>
          <w:vertAlign w:val="superscript"/>
          <w:lang w:val="ru-RU"/>
        </w:rPr>
        <w:t>1</w:t>
      </w:r>
      <w:r w:rsidRPr="00833A94">
        <w:rPr>
          <w:rFonts w:cs="Arial"/>
          <w:lang w:val="ru-RU"/>
        </w:rPr>
        <w:t>:  __________________________</w:t>
      </w:r>
    </w:p>
    <w:p w:rsidR="00B740FF" w:rsidRPr="00833A94" w:rsidRDefault="00B740FF" w:rsidP="00B740FF">
      <w:pPr>
        <w:rPr>
          <w:rFonts w:cs="Arial"/>
          <w:lang w:val="ru-RU"/>
        </w:rPr>
      </w:pPr>
      <w:r w:rsidRPr="00833A94">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3E5D47" w:rsidRDefault="00B740FF" w:rsidP="00B740FF">
      <w:pPr>
        <w:rPr>
          <w:rFonts w:cs="Arial"/>
          <w:color w:val="FF0000"/>
          <w:lang w:val="ru-RU"/>
        </w:rPr>
      </w:pP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Default="00B740FF"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7447FE" w:rsidRDefault="007447FE" w:rsidP="00B740FF">
      <w:pPr>
        <w:ind w:left="-284"/>
        <w:rPr>
          <w:rFonts w:cs="Arial"/>
          <w:color w:val="FF0000"/>
          <w:lang w:val="sr-Cyrl-RS"/>
        </w:rPr>
      </w:pPr>
    </w:p>
    <w:p w:rsidR="007447FE" w:rsidRDefault="007447FE" w:rsidP="00B740FF">
      <w:pPr>
        <w:ind w:left="-284"/>
        <w:rPr>
          <w:rFonts w:cs="Arial"/>
          <w:color w:val="FF0000"/>
          <w:lang w:val="sr-Cyrl-RS"/>
        </w:rPr>
      </w:pPr>
    </w:p>
    <w:p w:rsidR="007447FE" w:rsidRDefault="007447FE" w:rsidP="00B740FF">
      <w:pPr>
        <w:ind w:left="-284"/>
        <w:rPr>
          <w:rFonts w:cs="Arial"/>
          <w:color w:val="FF0000"/>
          <w:lang w:val="sr-Cyrl-RS"/>
        </w:rPr>
      </w:pPr>
    </w:p>
    <w:p w:rsidR="007447FE" w:rsidRDefault="007447FE" w:rsidP="00B740FF">
      <w:pPr>
        <w:ind w:left="-284"/>
        <w:rPr>
          <w:rFonts w:cs="Arial"/>
          <w:color w:val="FF0000"/>
          <w:lang w:val="sr-Cyrl-RS"/>
        </w:rPr>
      </w:pPr>
    </w:p>
    <w:p w:rsidR="007447FE" w:rsidRDefault="007447FE" w:rsidP="00B740FF">
      <w:pPr>
        <w:ind w:left="-284"/>
        <w:rPr>
          <w:rFonts w:cs="Arial"/>
          <w:color w:val="FF0000"/>
          <w:lang w:val="sr-Cyrl-RS"/>
        </w:rPr>
      </w:pPr>
    </w:p>
    <w:p w:rsidR="007447FE" w:rsidRDefault="007447FE" w:rsidP="00B740FF">
      <w:pPr>
        <w:ind w:left="-284"/>
        <w:rPr>
          <w:rFonts w:cs="Arial"/>
          <w:color w:val="FF0000"/>
          <w:lang w:val="sr-Cyrl-RS"/>
        </w:rPr>
      </w:pPr>
    </w:p>
    <w:p w:rsidR="007447FE" w:rsidRDefault="007447FE"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Pr="00833A94" w:rsidRDefault="00833A94" w:rsidP="00B740FF">
      <w:pPr>
        <w:ind w:left="-284"/>
        <w:rPr>
          <w:rFonts w:cs="Arial"/>
          <w:color w:val="FF0000"/>
          <w:lang w:val="sr-Cyrl-RS"/>
        </w:rPr>
      </w:pPr>
    </w:p>
    <w:p w:rsidR="00833A94" w:rsidRPr="00F10346" w:rsidRDefault="00833A94" w:rsidP="002C4F42">
      <w:pPr>
        <w:pStyle w:val="KDPodnaslov1"/>
        <w:numPr>
          <w:ilvl w:val="0"/>
          <w:numId w:val="29"/>
        </w:numPr>
        <w:spacing w:before="0"/>
        <w:jc w:val="center"/>
        <w:rPr>
          <w:rFonts w:cs="Arial"/>
        </w:rPr>
      </w:pPr>
      <w:r w:rsidRPr="00F10346">
        <w:rPr>
          <w:rFonts w:cs="Arial"/>
        </w:rPr>
        <w:lastRenderedPageBreak/>
        <w:t>МОДЕЛ УГОВОРА</w:t>
      </w:r>
    </w:p>
    <w:p w:rsidR="00833A94" w:rsidRPr="00F10346" w:rsidRDefault="00833A94" w:rsidP="00833A94">
      <w:pPr>
        <w:rPr>
          <w:rFonts w:eastAsia="Arial Unicode MS"/>
        </w:rPr>
      </w:pPr>
    </w:p>
    <w:p w:rsidR="00833A94" w:rsidRPr="00F10346" w:rsidRDefault="00833A94" w:rsidP="00833A94">
      <w:pPr>
        <w:spacing w:before="0"/>
        <w:jc w:val="left"/>
        <w:rPr>
          <w:rFonts w:ascii="Calibri" w:eastAsia="Calibri" w:hAnsi="Calibri"/>
        </w:rPr>
      </w:pPr>
    </w:p>
    <w:p w:rsidR="00833A94" w:rsidRPr="00F10346" w:rsidRDefault="00833A94" w:rsidP="00833A94">
      <w:pPr>
        <w:pStyle w:val="KDParagraf"/>
        <w:spacing w:before="0"/>
        <w:rPr>
          <w:rFonts w:cs="Arial"/>
        </w:rPr>
      </w:pPr>
    </w:p>
    <w:p w:rsidR="00833A94" w:rsidRPr="00FE338C" w:rsidRDefault="00833A94" w:rsidP="00833A94">
      <w:pPr>
        <w:pStyle w:val="KDParagraf"/>
        <w:spacing w:before="0"/>
        <w:rPr>
          <w:rFonts w:cs="Arial"/>
        </w:rPr>
      </w:pPr>
    </w:p>
    <w:p w:rsidR="00833A94" w:rsidRPr="00FE338C" w:rsidRDefault="00833A94" w:rsidP="00833A94">
      <w:pPr>
        <w:pStyle w:val="KDParagraf"/>
        <w:spacing w:before="0"/>
        <w:rPr>
          <w:rFonts w:cs="Arial"/>
          <w:b/>
        </w:rPr>
      </w:pPr>
      <w:r w:rsidRPr="00FE338C">
        <w:rPr>
          <w:rFonts w:cs="Arial"/>
          <w:b/>
        </w:rPr>
        <w:t>УГОВОРНЕ СТРАНЕ:</w:t>
      </w:r>
    </w:p>
    <w:p w:rsidR="00833A94" w:rsidRPr="00FE338C" w:rsidRDefault="00833A94" w:rsidP="00833A94">
      <w:pPr>
        <w:pStyle w:val="KDParagraf"/>
        <w:spacing w:before="0"/>
        <w:rPr>
          <w:rFonts w:cs="Arial"/>
          <w:b/>
        </w:rPr>
      </w:pPr>
    </w:p>
    <w:p w:rsidR="00833A94" w:rsidRPr="00FE338C" w:rsidRDefault="00833A94" w:rsidP="00833A94">
      <w:pPr>
        <w:pStyle w:val="ListParagraph"/>
        <w:numPr>
          <w:ilvl w:val="0"/>
          <w:numId w:val="9"/>
        </w:numPr>
        <w:spacing w:before="0" w:after="0" w:line="240" w:lineRule="auto"/>
        <w:ind w:left="0" w:firstLine="0"/>
        <w:rPr>
          <w:rFonts w:ascii="Arial" w:hAnsi="Arial" w:cs="Arial"/>
        </w:rPr>
      </w:pPr>
      <w:r w:rsidRPr="00FE338C">
        <w:rPr>
          <w:rFonts w:ascii="Arial" w:hAnsi="Arial" w:cs="Arial"/>
        </w:rPr>
        <w:t>Јавно предузеће „Електропривреда Србије“ из Беог</w:t>
      </w:r>
      <w:r w:rsidR="00B000E4">
        <w:rPr>
          <w:rFonts w:ascii="Arial" w:hAnsi="Arial" w:cs="Arial"/>
        </w:rPr>
        <w:t xml:space="preserve">рада, Улица </w:t>
      </w:r>
      <w:r w:rsidR="00B000E4">
        <w:rPr>
          <w:rFonts w:ascii="Arial" w:hAnsi="Arial" w:cs="Arial"/>
          <w:lang w:val="sr-Cyrl-RS"/>
        </w:rPr>
        <w:t>Балканска 13</w:t>
      </w:r>
      <w:r w:rsidRPr="00FE338C">
        <w:rPr>
          <w:rFonts w:ascii="Arial" w:hAnsi="Arial" w:cs="Arial"/>
        </w:rPr>
        <w:t>,</w:t>
      </w:r>
      <w:r w:rsidR="00B000E4">
        <w:rPr>
          <w:rFonts w:ascii="Arial" w:hAnsi="Arial" w:cs="Arial"/>
          <w:lang w:val="sr-Cyrl-RS"/>
        </w:rPr>
        <w:t xml:space="preserve"> </w:t>
      </w:r>
      <w:r w:rsidRPr="00FE338C">
        <w:rPr>
          <w:rFonts w:ascii="Arial" w:hAnsi="Arial"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w:t>
      </w:r>
      <w:r w:rsidR="00191237">
        <w:rPr>
          <w:rFonts w:ascii="Arial" w:hAnsi="Arial" w:cs="Arial"/>
        </w:rPr>
        <w:t>уномоћју бр. 12.01.</w:t>
      </w:r>
      <w:r w:rsidR="00191237">
        <w:rPr>
          <w:rFonts w:ascii="Arial" w:hAnsi="Arial" w:cs="Arial"/>
          <w:lang w:val="sr-Cyrl-RS"/>
        </w:rPr>
        <w:t>296992/1-17</w:t>
      </w:r>
      <w:r w:rsidR="00191237">
        <w:rPr>
          <w:rFonts w:ascii="Arial" w:hAnsi="Arial" w:cs="Arial"/>
        </w:rPr>
        <w:t xml:space="preserve"> од </w:t>
      </w:r>
      <w:r w:rsidR="00191237">
        <w:rPr>
          <w:rFonts w:ascii="Arial" w:hAnsi="Arial" w:cs="Arial"/>
          <w:lang w:val="sr-Cyrl-RS"/>
        </w:rPr>
        <w:t>15</w:t>
      </w:r>
      <w:r w:rsidR="00191237">
        <w:rPr>
          <w:rFonts w:ascii="Arial" w:hAnsi="Arial" w:cs="Arial"/>
        </w:rPr>
        <w:t>.0</w:t>
      </w:r>
      <w:r w:rsidR="00191237">
        <w:rPr>
          <w:rFonts w:ascii="Arial" w:hAnsi="Arial" w:cs="Arial"/>
          <w:lang w:val="sr-Cyrl-RS"/>
        </w:rPr>
        <w:t>6</w:t>
      </w:r>
      <w:r w:rsidR="00191237">
        <w:rPr>
          <w:rFonts w:ascii="Arial" w:hAnsi="Arial" w:cs="Arial"/>
        </w:rPr>
        <w:t>.201</w:t>
      </w:r>
      <w:r w:rsidR="00191237">
        <w:rPr>
          <w:rFonts w:ascii="Arial" w:hAnsi="Arial" w:cs="Arial"/>
          <w:lang w:val="sr-Cyrl-RS"/>
        </w:rPr>
        <w:t>7</w:t>
      </w:r>
      <w:r w:rsidRPr="00FE338C">
        <w:rPr>
          <w:rFonts w:ascii="Arial" w:hAnsi="Arial" w:cs="Arial"/>
        </w:rPr>
        <w:t>.године, заступа финанси</w:t>
      </w:r>
      <w:r w:rsidR="00191237">
        <w:rPr>
          <w:rFonts w:ascii="Arial" w:hAnsi="Arial" w:cs="Arial"/>
        </w:rPr>
        <w:t xml:space="preserve">јски директор ТЕНТ </w:t>
      </w:r>
      <w:r w:rsidR="00191237">
        <w:rPr>
          <w:rFonts w:ascii="Arial" w:hAnsi="Arial" w:cs="Arial"/>
          <w:lang w:val="sr-Cyrl-RS"/>
        </w:rPr>
        <w:t>Жељко Вујиновић</w:t>
      </w:r>
      <w:r w:rsidR="00191237">
        <w:rPr>
          <w:rFonts w:ascii="Arial" w:hAnsi="Arial" w:cs="Arial"/>
        </w:rPr>
        <w:t>,</w:t>
      </w:r>
      <w:r w:rsidRPr="00FE338C">
        <w:rPr>
          <w:rFonts w:ascii="Arial" w:hAnsi="Arial" w:cs="Arial"/>
        </w:rPr>
        <w:t xml:space="preserve"> (у даљем тексту: Купац)</w:t>
      </w:r>
    </w:p>
    <w:p w:rsidR="00833A94" w:rsidRPr="00FE338C" w:rsidRDefault="00833A94" w:rsidP="00833A94">
      <w:pPr>
        <w:spacing w:before="0"/>
        <w:rPr>
          <w:rFonts w:cs="Arial"/>
        </w:rPr>
      </w:pPr>
    </w:p>
    <w:p w:rsidR="00833A94" w:rsidRPr="00FE338C" w:rsidRDefault="00833A94" w:rsidP="00833A94">
      <w:pPr>
        <w:spacing w:before="0"/>
        <w:rPr>
          <w:rFonts w:cs="Arial"/>
        </w:rPr>
      </w:pPr>
      <w:r w:rsidRPr="00FE338C">
        <w:rPr>
          <w:rFonts w:cs="Arial"/>
        </w:rPr>
        <w:t>и</w:t>
      </w:r>
    </w:p>
    <w:p w:rsidR="00833A94" w:rsidRPr="00FE338C" w:rsidRDefault="00833A94" w:rsidP="00833A94">
      <w:pPr>
        <w:spacing w:before="0"/>
        <w:rPr>
          <w:rFonts w:cs="Arial"/>
        </w:rPr>
      </w:pPr>
    </w:p>
    <w:p w:rsidR="00833A94" w:rsidRPr="00FE338C" w:rsidRDefault="00833A94" w:rsidP="00833A94">
      <w:pPr>
        <w:pStyle w:val="ListParagraph"/>
        <w:numPr>
          <w:ilvl w:val="0"/>
          <w:numId w:val="9"/>
        </w:numPr>
        <w:spacing w:before="0" w:after="0" w:line="240" w:lineRule="auto"/>
        <w:ind w:left="0" w:firstLine="0"/>
        <w:rPr>
          <w:rFonts w:ascii="Arial" w:hAnsi="Arial" w:cs="Arial"/>
        </w:rPr>
      </w:pPr>
      <w:r w:rsidRPr="00FE338C">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33A94" w:rsidRPr="00FE338C" w:rsidRDefault="00833A94" w:rsidP="00833A94">
      <w:pPr>
        <w:spacing w:before="0"/>
        <w:ind w:left="360"/>
        <w:rPr>
          <w:rFonts w:cs="Arial"/>
        </w:rPr>
      </w:pPr>
    </w:p>
    <w:p w:rsidR="00833A94" w:rsidRPr="00FE338C" w:rsidRDefault="00833A94" w:rsidP="00833A94">
      <w:pPr>
        <w:spacing w:before="0"/>
        <w:rPr>
          <w:rFonts w:eastAsia="Calibri" w:cs="Arial"/>
          <w:lang w:val="sr-Cyrl-BA"/>
        </w:rPr>
      </w:pPr>
      <w:r w:rsidRPr="00FE338C">
        <w:rPr>
          <w:rFonts w:eastAsia="Calibri" w:cs="Arial"/>
        </w:rPr>
        <w:t>2а)________________________________________из</w:t>
      </w:r>
      <w:r w:rsidRPr="00FE338C">
        <w:rPr>
          <w:rFonts w:eastAsia="Calibri" w:cs="Arial"/>
        </w:rPr>
        <w:tab/>
        <w:t>_____________, улица</w:t>
      </w:r>
    </w:p>
    <w:p w:rsidR="00833A94" w:rsidRPr="00FE338C" w:rsidRDefault="00833A94" w:rsidP="00833A94">
      <w:pPr>
        <w:spacing w:before="0"/>
        <w:rPr>
          <w:rFonts w:eastAsia="Calibri" w:cs="Arial"/>
        </w:rPr>
      </w:pPr>
      <w:r w:rsidRPr="00FE338C">
        <w:rPr>
          <w:rFonts w:eastAsia="Calibri" w:cs="Arial"/>
        </w:rPr>
        <w:t xml:space="preserve"> ___________________ бр. ___, ПИБ: _____________, матични број _____________, </w:t>
      </w:r>
      <w:r w:rsidRPr="00FE338C">
        <w:rPr>
          <w:rFonts w:cs="Arial"/>
        </w:rPr>
        <w:t>текући рачун ____________,банка ______________ ,</w:t>
      </w:r>
      <w:r w:rsidRPr="00FE338C">
        <w:rPr>
          <w:rFonts w:eastAsia="Calibri" w:cs="Arial"/>
        </w:rPr>
        <w:t>кога заступа __________________________, (члан групе понуђача или подизвођач)</w:t>
      </w:r>
    </w:p>
    <w:p w:rsidR="00833A94" w:rsidRPr="00FE338C" w:rsidRDefault="00833A94" w:rsidP="00833A94">
      <w:pPr>
        <w:spacing w:before="0"/>
        <w:rPr>
          <w:rFonts w:eastAsia="Calibri" w:cs="Arial"/>
          <w:lang w:val="sr-Cyrl-BA"/>
        </w:rPr>
      </w:pPr>
      <w:r w:rsidRPr="00FE338C">
        <w:rPr>
          <w:rFonts w:eastAsia="Calibri" w:cs="Arial"/>
        </w:rPr>
        <w:t>2б)_______________________________________из</w:t>
      </w:r>
      <w:r w:rsidRPr="00FE338C">
        <w:rPr>
          <w:rFonts w:eastAsia="Calibri" w:cs="Arial"/>
        </w:rPr>
        <w:tab/>
        <w:t>_____________, улица</w:t>
      </w:r>
    </w:p>
    <w:p w:rsidR="00833A94" w:rsidRPr="00FE338C" w:rsidRDefault="00833A94" w:rsidP="00833A94">
      <w:pPr>
        <w:spacing w:before="0"/>
        <w:rPr>
          <w:rFonts w:eastAsia="Calibri" w:cs="Arial"/>
        </w:rPr>
      </w:pPr>
      <w:r w:rsidRPr="00FE338C">
        <w:rPr>
          <w:rFonts w:eastAsia="Calibri" w:cs="Arial"/>
        </w:rPr>
        <w:t xml:space="preserve"> ___________________ бр. ___, ПИБ: _____________, матични број _____________, </w:t>
      </w:r>
    </w:p>
    <w:p w:rsidR="00833A94" w:rsidRPr="00FE338C" w:rsidRDefault="00833A94" w:rsidP="00833A94">
      <w:pPr>
        <w:spacing w:before="0"/>
        <w:rPr>
          <w:rFonts w:eastAsia="Calibri" w:cs="Arial"/>
        </w:rPr>
      </w:pPr>
      <w:r w:rsidRPr="00FE338C">
        <w:rPr>
          <w:rFonts w:cs="Arial"/>
        </w:rPr>
        <w:t>текући рачун ____________,банка ______________ ,</w:t>
      </w:r>
      <w:r w:rsidRPr="00FE338C">
        <w:rPr>
          <w:rFonts w:eastAsia="Calibri" w:cs="Arial"/>
        </w:rPr>
        <w:t xml:space="preserve">кога  заступа _______________________, (члан групе понуђача или подизвођач) </w:t>
      </w:r>
    </w:p>
    <w:p w:rsidR="00833A94" w:rsidRPr="00FE338C" w:rsidRDefault="00833A94" w:rsidP="00833A94">
      <w:pPr>
        <w:spacing w:before="0"/>
        <w:rPr>
          <w:rFonts w:eastAsia="Calibri" w:cs="Arial"/>
        </w:rPr>
      </w:pPr>
      <w:r w:rsidRPr="00FE338C">
        <w:rPr>
          <w:rFonts w:cs="Arial"/>
        </w:rPr>
        <w:t>(у даљем тексту: Продавац)</w:t>
      </w:r>
    </w:p>
    <w:p w:rsidR="00833A94" w:rsidRPr="00FE338C" w:rsidRDefault="00833A94" w:rsidP="00833A94">
      <w:pPr>
        <w:pStyle w:val="KDParagraf"/>
        <w:spacing w:before="0"/>
        <w:rPr>
          <w:rFonts w:cs="Arial"/>
        </w:rPr>
      </w:pPr>
    </w:p>
    <w:p w:rsidR="00833A94" w:rsidRPr="00FE338C" w:rsidRDefault="00833A94" w:rsidP="00833A94">
      <w:pPr>
        <w:pStyle w:val="KDParagraf"/>
        <w:spacing w:before="0"/>
        <w:rPr>
          <w:rFonts w:cs="Arial"/>
        </w:rPr>
      </w:pPr>
      <w:r w:rsidRPr="00FE338C">
        <w:rPr>
          <w:rFonts w:cs="Arial"/>
        </w:rPr>
        <w:t>(у даљем тексту заједно: Уговорне стране)</w:t>
      </w:r>
    </w:p>
    <w:p w:rsidR="00833A94" w:rsidRPr="00FE338C" w:rsidRDefault="00833A94" w:rsidP="00833A94">
      <w:pPr>
        <w:pStyle w:val="KDParagraf"/>
        <w:spacing w:before="0"/>
        <w:rPr>
          <w:rFonts w:cs="Arial"/>
        </w:rPr>
      </w:pPr>
    </w:p>
    <w:p w:rsidR="00833A94" w:rsidRPr="00FE338C" w:rsidRDefault="00833A94" w:rsidP="00833A94">
      <w:pPr>
        <w:pStyle w:val="KDParagraf"/>
        <w:spacing w:before="0"/>
        <w:rPr>
          <w:rFonts w:cs="Arial"/>
        </w:rPr>
      </w:pPr>
    </w:p>
    <w:p w:rsidR="00833A94" w:rsidRPr="00FE338C" w:rsidRDefault="00833A94" w:rsidP="00833A94">
      <w:pPr>
        <w:pStyle w:val="KDParagraf"/>
        <w:spacing w:before="0"/>
        <w:rPr>
          <w:rFonts w:cs="Arial"/>
          <w:bCs/>
        </w:rPr>
      </w:pPr>
      <w:r w:rsidRPr="00FE338C">
        <w:rPr>
          <w:rFonts w:cs="Arial"/>
        </w:rPr>
        <w:t>закључиле су у Обреновцу, дана __________.године следећи:</w:t>
      </w:r>
    </w:p>
    <w:p w:rsidR="00833A94" w:rsidRDefault="00833A94" w:rsidP="00833A94">
      <w:pPr>
        <w:pStyle w:val="KDParagraf"/>
        <w:spacing w:before="0"/>
        <w:rPr>
          <w:rFonts w:cs="Arial"/>
          <w:lang w:val="sr-Cyrl-RS"/>
        </w:rPr>
      </w:pPr>
    </w:p>
    <w:p w:rsidR="00833A94" w:rsidRDefault="00833A94" w:rsidP="00833A94">
      <w:pPr>
        <w:pStyle w:val="KDParagraf"/>
        <w:spacing w:before="0"/>
        <w:rPr>
          <w:rFonts w:cs="Arial"/>
          <w:lang w:val="sr-Cyrl-RS"/>
        </w:rPr>
      </w:pPr>
    </w:p>
    <w:p w:rsidR="00833A94" w:rsidRDefault="00833A94" w:rsidP="00833A94">
      <w:pPr>
        <w:pStyle w:val="KDParagraf"/>
        <w:spacing w:before="0"/>
        <w:rPr>
          <w:rFonts w:cs="Arial"/>
          <w:lang w:val="sr-Cyrl-RS"/>
        </w:rPr>
      </w:pPr>
    </w:p>
    <w:p w:rsidR="00833A94" w:rsidRDefault="00833A94" w:rsidP="00833A94">
      <w:pPr>
        <w:pStyle w:val="KDParagraf"/>
        <w:spacing w:before="0"/>
        <w:rPr>
          <w:rFonts w:cs="Arial"/>
          <w:lang w:val="sr-Cyrl-RS"/>
        </w:rPr>
      </w:pPr>
    </w:p>
    <w:p w:rsidR="00833A94" w:rsidRDefault="00833A94" w:rsidP="00833A94">
      <w:pPr>
        <w:pStyle w:val="KDParagraf"/>
        <w:spacing w:before="0"/>
        <w:rPr>
          <w:rFonts w:cs="Arial"/>
          <w:lang w:val="sr-Cyrl-RS"/>
        </w:rPr>
      </w:pPr>
    </w:p>
    <w:p w:rsidR="00833A94" w:rsidRDefault="00833A94" w:rsidP="00833A94">
      <w:pPr>
        <w:pStyle w:val="KDParagraf"/>
        <w:spacing w:before="0"/>
        <w:rPr>
          <w:rFonts w:cs="Arial"/>
          <w:lang w:val="sr-Cyrl-RS"/>
        </w:rPr>
      </w:pPr>
    </w:p>
    <w:p w:rsidR="00833A94" w:rsidRDefault="00833A94" w:rsidP="00833A94">
      <w:pPr>
        <w:pStyle w:val="KDParagraf"/>
        <w:spacing w:before="0"/>
        <w:rPr>
          <w:rFonts w:cs="Arial"/>
          <w:lang w:val="sr-Cyrl-RS"/>
        </w:rPr>
      </w:pPr>
    </w:p>
    <w:p w:rsidR="00833A94" w:rsidRPr="00FE338C" w:rsidRDefault="00833A94" w:rsidP="00833A94">
      <w:pPr>
        <w:pStyle w:val="KDParagraf"/>
        <w:spacing w:before="0"/>
        <w:rPr>
          <w:rFonts w:cs="Arial"/>
          <w:lang w:val="sr-Cyrl-RS"/>
        </w:rPr>
      </w:pPr>
    </w:p>
    <w:p w:rsidR="00406096" w:rsidRDefault="00406096" w:rsidP="00833A94">
      <w:pPr>
        <w:jc w:val="center"/>
        <w:rPr>
          <w:b/>
        </w:rPr>
      </w:pPr>
    </w:p>
    <w:p w:rsidR="00406096" w:rsidRDefault="00406096" w:rsidP="00833A94">
      <w:pPr>
        <w:jc w:val="center"/>
        <w:rPr>
          <w:b/>
          <w:lang w:val="sr-Cyrl-RS"/>
        </w:rPr>
      </w:pPr>
    </w:p>
    <w:p w:rsidR="00191237" w:rsidRDefault="00191237" w:rsidP="00833A94">
      <w:pPr>
        <w:jc w:val="center"/>
        <w:rPr>
          <w:b/>
          <w:lang w:val="sr-Cyrl-RS"/>
        </w:rPr>
      </w:pPr>
    </w:p>
    <w:p w:rsidR="00191237" w:rsidRDefault="00191237" w:rsidP="00833A94">
      <w:pPr>
        <w:jc w:val="center"/>
        <w:rPr>
          <w:b/>
          <w:lang w:val="sr-Cyrl-RS"/>
        </w:rPr>
      </w:pPr>
    </w:p>
    <w:p w:rsidR="00191237" w:rsidRDefault="00191237" w:rsidP="00833A94">
      <w:pPr>
        <w:jc w:val="center"/>
        <w:rPr>
          <w:b/>
          <w:lang w:val="sr-Cyrl-RS"/>
        </w:rPr>
      </w:pPr>
    </w:p>
    <w:p w:rsidR="00191237" w:rsidRDefault="00191237" w:rsidP="00833A94">
      <w:pPr>
        <w:jc w:val="center"/>
        <w:rPr>
          <w:b/>
          <w:lang w:val="sr-Cyrl-RS"/>
        </w:rPr>
      </w:pPr>
    </w:p>
    <w:p w:rsidR="00191237" w:rsidRDefault="00191237" w:rsidP="00833A94">
      <w:pPr>
        <w:jc w:val="center"/>
        <w:rPr>
          <w:b/>
          <w:lang w:val="sr-Cyrl-RS"/>
        </w:rPr>
      </w:pPr>
    </w:p>
    <w:p w:rsidR="00191237" w:rsidRPr="00191237" w:rsidRDefault="00191237" w:rsidP="00833A94">
      <w:pPr>
        <w:jc w:val="center"/>
        <w:rPr>
          <w:b/>
          <w:lang w:val="sr-Cyrl-RS"/>
        </w:rPr>
      </w:pPr>
    </w:p>
    <w:p w:rsidR="00833A94" w:rsidRPr="000C6367" w:rsidRDefault="00833A94" w:rsidP="00833A94">
      <w:pPr>
        <w:jc w:val="center"/>
        <w:rPr>
          <w:rFonts w:cs="Arial"/>
          <w:b/>
        </w:rPr>
      </w:pPr>
      <w:r w:rsidRPr="000C6367">
        <w:rPr>
          <w:b/>
        </w:rPr>
        <w:t>УГОВОР О КУПОПРОДАЈИ</w:t>
      </w:r>
      <w:r w:rsidRPr="000C6367">
        <w:rPr>
          <w:b/>
          <w:lang w:val="sr-Cyrl-RS"/>
        </w:rPr>
        <w:t xml:space="preserve"> </w:t>
      </w:r>
      <w:r w:rsidR="00406096">
        <w:rPr>
          <w:rFonts w:cs="Arial"/>
          <w:b/>
        </w:rPr>
        <w:t xml:space="preserve">ДОБАРА </w:t>
      </w:r>
    </w:p>
    <w:p w:rsidR="00406096" w:rsidRPr="00E30A1E" w:rsidRDefault="00406096" w:rsidP="00833A94">
      <w:pPr>
        <w:pStyle w:val="KDParagraf"/>
        <w:spacing w:before="0"/>
        <w:rPr>
          <w:rFonts w:cs="Arial"/>
          <w:lang w:val="sr-Cyrl-RS"/>
        </w:rPr>
      </w:pPr>
    </w:p>
    <w:p w:rsidR="00406096" w:rsidRDefault="00406096" w:rsidP="00833A94">
      <w:pPr>
        <w:pStyle w:val="KDParagraf"/>
        <w:spacing w:before="0"/>
        <w:rPr>
          <w:rFonts w:cs="Arial"/>
        </w:rPr>
      </w:pPr>
    </w:p>
    <w:p w:rsidR="00833A94" w:rsidRPr="000C6367" w:rsidRDefault="00833A94" w:rsidP="00833A94">
      <w:pPr>
        <w:pStyle w:val="KDParagraf"/>
        <w:spacing w:before="0"/>
        <w:rPr>
          <w:rFonts w:cs="Arial"/>
        </w:rPr>
      </w:pPr>
      <w:r w:rsidRPr="000C6367">
        <w:rPr>
          <w:rFonts w:cs="Arial"/>
        </w:rPr>
        <w:t>Уговорне стране констатују:</w:t>
      </w:r>
    </w:p>
    <w:p w:rsidR="004113B3" w:rsidRPr="000557AF" w:rsidRDefault="007E7AFF" w:rsidP="004113B3">
      <w:pPr>
        <w:pStyle w:val="Title"/>
        <w:spacing w:before="0"/>
        <w:jc w:val="left"/>
        <w:rPr>
          <w:rFonts w:eastAsia="Arial" w:cs="Arial"/>
          <w:b w:val="0"/>
          <w:bCs w:val="0"/>
          <w:color w:val="000000"/>
          <w:sz w:val="22"/>
          <w:szCs w:val="22"/>
          <w:lang w:val="sr-Latn-RS" w:eastAsia="sr-Latn-RS"/>
        </w:rPr>
      </w:pPr>
      <w:r w:rsidRPr="004113B3">
        <w:rPr>
          <w:rFonts w:cs="Arial"/>
          <w:b w:val="0"/>
        </w:rPr>
        <w:t xml:space="preserve">да је </w:t>
      </w:r>
      <w:r w:rsidRPr="004113B3">
        <w:rPr>
          <w:rFonts w:cs="Arial"/>
          <w:b w:val="0"/>
          <w:lang w:val="sr-Cyrl-RS"/>
        </w:rPr>
        <w:t>Купац</w:t>
      </w:r>
      <w:r w:rsidR="00833A94" w:rsidRPr="004113B3">
        <w:rPr>
          <w:rFonts w:cs="Arial"/>
          <w:b w:val="0"/>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122D50" w:rsidRPr="004113B3">
        <w:rPr>
          <w:rFonts w:cs="Arial"/>
          <w:b w:val="0"/>
        </w:rPr>
        <w:t>јавне набавке бр.ЈН</w:t>
      </w:r>
      <w:r w:rsidR="00122D50" w:rsidRPr="004113B3">
        <w:rPr>
          <w:rFonts w:cs="Arial"/>
          <w:b w:val="0"/>
          <w:lang w:val="sr-Cyrl-RS"/>
        </w:rPr>
        <w:t xml:space="preserve">  </w:t>
      </w:r>
      <w:r w:rsidR="00122D50" w:rsidRPr="004113B3">
        <w:rPr>
          <w:rFonts w:cs="Arial"/>
          <w:b w:val="0"/>
        </w:rPr>
        <w:t>ради наб</w:t>
      </w:r>
      <w:r w:rsidR="00191237" w:rsidRPr="004113B3">
        <w:rPr>
          <w:rFonts w:cs="Arial"/>
          <w:b w:val="0"/>
        </w:rPr>
        <w:t>авке добара и то</w:t>
      </w:r>
      <w:r w:rsidR="00191237" w:rsidRPr="004113B3">
        <w:rPr>
          <w:rFonts w:cs="Arial"/>
          <w:b w:val="0"/>
          <w:lang w:val="sr-Cyrl-RS"/>
        </w:rPr>
        <w:t>:</w:t>
      </w:r>
      <w:r w:rsidR="004113B3" w:rsidRPr="004113B3">
        <w:rPr>
          <w:rFonts w:eastAsia="Arial" w:cs="Arial"/>
          <w:b w:val="0"/>
          <w:bCs w:val="0"/>
          <w:color w:val="000000"/>
          <w:sz w:val="22"/>
          <w:szCs w:val="22"/>
          <w:lang w:val="sr-Latn-RS" w:eastAsia="sr-Latn-RS"/>
        </w:rPr>
        <w:t xml:space="preserve"> </w:t>
      </w:r>
      <w:r w:rsidR="004113B3" w:rsidRPr="000557AF">
        <w:rPr>
          <w:rFonts w:eastAsia="Arial" w:cs="Arial"/>
          <w:b w:val="0"/>
          <w:bCs w:val="0"/>
          <w:color w:val="000000"/>
          <w:sz w:val="22"/>
          <w:szCs w:val="22"/>
          <w:lang w:val="sr-Latn-RS" w:eastAsia="sr-Latn-RS"/>
        </w:rPr>
        <w:t>Инсталациони и изолациони материјал – ТЕНТ</w:t>
      </w:r>
    </w:p>
    <w:p w:rsidR="00833A94" w:rsidRPr="000C6367" w:rsidRDefault="00833A94" w:rsidP="00833A94">
      <w:pPr>
        <w:pStyle w:val="KDNabrajanje"/>
        <w:spacing w:before="0"/>
        <w:rPr>
          <w:rFonts w:cs="Arial"/>
        </w:rPr>
      </w:pPr>
    </w:p>
    <w:p w:rsidR="00833A94" w:rsidRPr="000C6367" w:rsidRDefault="00833A94" w:rsidP="00833A94">
      <w:pPr>
        <w:pStyle w:val="KDNabrajanje"/>
        <w:spacing w:before="0"/>
        <w:rPr>
          <w:rFonts w:cs="Arial"/>
        </w:rPr>
      </w:pPr>
      <w:r w:rsidRPr="000C6367">
        <w:rPr>
          <w:rFonts w:cs="Arial"/>
        </w:rPr>
        <w:t xml:space="preserve">да је Позив за подношење понуда у вези предметне јавне набавке објављен на Порталу </w:t>
      </w:r>
      <w:r w:rsidR="00122D50">
        <w:rPr>
          <w:rFonts w:cs="Arial"/>
        </w:rPr>
        <w:t>јавних набавки дана</w:t>
      </w:r>
      <w:r w:rsidR="00191237">
        <w:rPr>
          <w:rFonts w:cs="Arial"/>
          <w:lang w:val="sr-Cyrl-RS"/>
        </w:rPr>
        <w:t xml:space="preserve">                   </w:t>
      </w:r>
      <w:r w:rsidRPr="000C6367">
        <w:rPr>
          <w:rFonts w:cs="Arial"/>
        </w:rPr>
        <w:t xml:space="preserve">, као </w:t>
      </w:r>
      <w:r w:rsidR="007E7AFF">
        <w:rPr>
          <w:rFonts w:cs="Arial"/>
        </w:rPr>
        <w:t xml:space="preserve">и на интернет страници </w:t>
      </w:r>
      <w:r w:rsidR="007E7AFF">
        <w:rPr>
          <w:rFonts w:cs="Arial"/>
          <w:lang w:val="sr-Cyrl-RS"/>
        </w:rPr>
        <w:t>Купца</w:t>
      </w:r>
      <w:r w:rsidRPr="000C6367">
        <w:rPr>
          <w:rFonts w:cs="Arial"/>
        </w:rPr>
        <w:t xml:space="preserve"> и на </w:t>
      </w:r>
      <w:r w:rsidR="00191237">
        <w:rPr>
          <w:rFonts w:cs="Arial"/>
        </w:rPr>
        <w:t>Порталу Службених гласила и баз</w:t>
      </w:r>
      <w:r w:rsidR="00191237">
        <w:rPr>
          <w:rFonts w:cs="Arial"/>
          <w:lang w:val="sr-Cyrl-RS"/>
        </w:rPr>
        <w:t>и</w:t>
      </w:r>
      <w:r w:rsidRPr="000C6367">
        <w:rPr>
          <w:rFonts w:cs="Arial"/>
        </w:rPr>
        <w:t xml:space="preserve"> прописа.</w:t>
      </w:r>
    </w:p>
    <w:p w:rsidR="00833A94" w:rsidRPr="00F10346" w:rsidRDefault="007E7AFF" w:rsidP="00833A94">
      <w:pPr>
        <w:pStyle w:val="KDNabrajanje"/>
        <w:spacing w:before="0"/>
        <w:rPr>
          <w:rFonts w:cs="Arial"/>
        </w:rPr>
      </w:pPr>
      <w:r>
        <w:rPr>
          <w:rFonts w:cs="Arial"/>
        </w:rPr>
        <w:t>да Понуда П</w:t>
      </w:r>
      <w:r>
        <w:rPr>
          <w:rFonts w:cs="Arial"/>
          <w:lang w:val="sr-Cyrl-RS"/>
        </w:rPr>
        <w:t>родавца</w:t>
      </w:r>
      <w:r>
        <w:rPr>
          <w:rFonts w:cs="Arial"/>
        </w:rPr>
        <w:t xml:space="preserve"> , која је заведена код </w:t>
      </w:r>
      <w:r>
        <w:rPr>
          <w:rFonts w:cs="Arial"/>
          <w:lang w:val="sr-Cyrl-RS"/>
        </w:rPr>
        <w:t>Купца</w:t>
      </w:r>
      <w:r w:rsidR="00122D50">
        <w:rPr>
          <w:rFonts w:cs="Arial"/>
        </w:rPr>
        <w:t xml:space="preserve"> под бројем </w:t>
      </w:r>
      <w:r w:rsidR="00191237">
        <w:rPr>
          <w:rFonts w:cs="Arial"/>
          <w:lang w:val="sr-Cyrl-RS"/>
        </w:rPr>
        <w:t xml:space="preserve">                    </w:t>
      </w:r>
      <w:r w:rsidR="00833A94" w:rsidRPr="000C6367">
        <w:rPr>
          <w:rFonts w:cs="Arial"/>
        </w:rPr>
        <w:t xml:space="preserve"> од </w:t>
      </w:r>
      <w:r w:rsidR="00191237">
        <w:rPr>
          <w:rFonts w:cs="Arial"/>
          <w:lang w:val="sr-Cyrl-RS"/>
        </w:rPr>
        <w:t xml:space="preserve">  </w:t>
      </w:r>
      <w:r w:rsidR="00122D50">
        <w:rPr>
          <w:rFonts w:cs="Arial"/>
          <w:lang w:val="sr-Cyrl-RS"/>
        </w:rPr>
        <w:t xml:space="preserve"> </w:t>
      </w:r>
      <w:r w:rsidR="00833A94" w:rsidRPr="00F10346">
        <w:rPr>
          <w:rFonts w:cs="Arial"/>
        </w:rPr>
        <w:t>године, у потпуности одговара захтеву Наручиоца из Позива за подношење понуда и Конкурсне документације</w:t>
      </w:r>
    </w:p>
    <w:p w:rsidR="00833A94" w:rsidRPr="00F10346" w:rsidRDefault="007E7AFF" w:rsidP="00833A94">
      <w:pPr>
        <w:pStyle w:val="KDNabrajanje"/>
        <w:spacing w:before="0"/>
        <w:rPr>
          <w:rFonts w:cs="Arial"/>
          <w:b/>
        </w:rPr>
      </w:pPr>
      <w:r>
        <w:rPr>
          <w:rFonts w:cs="Arial"/>
        </w:rPr>
        <w:t xml:space="preserve">да је </w:t>
      </w:r>
      <w:r>
        <w:rPr>
          <w:rFonts w:cs="Arial"/>
          <w:lang w:val="sr-Cyrl-RS"/>
        </w:rPr>
        <w:t>Купац</w:t>
      </w:r>
      <w:r w:rsidR="00833A94" w:rsidRPr="00F10346">
        <w:rPr>
          <w:rFonts w:cs="Arial"/>
        </w:rPr>
        <w:t xml:space="preserve"> својом Одлуком о</w:t>
      </w:r>
      <w:r w:rsidR="00122D50">
        <w:rPr>
          <w:rFonts w:cs="Arial"/>
        </w:rPr>
        <w:t xml:space="preserve"> додели уговора бр. </w:t>
      </w:r>
      <w:r w:rsidR="007D5537">
        <w:rPr>
          <w:rFonts w:cs="Arial"/>
          <w:lang w:val="sr-Cyrl-RS"/>
        </w:rPr>
        <w:t xml:space="preserve">              </w:t>
      </w:r>
      <w:r w:rsidR="00122D50" w:rsidRPr="000C6367">
        <w:rPr>
          <w:rFonts w:cs="Arial"/>
        </w:rPr>
        <w:t xml:space="preserve"> </w:t>
      </w:r>
      <w:r w:rsidR="00122D50">
        <w:rPr>
          <w:rFonts w:cs="Arial"/>
        </w:rPr>
        <w:t xml:space="preserve"> од </w:t>
      </w:r>
      <w:r w:rsidR="007D5537">
        <w:rPr>
          <w:rFonts w:cs="Arial"/>
          <w:lang w:val="sr-Cyrl-RS"/>
        </w:rPr>
        <w:t xml:space="preserve">            </w:t>
      </w:r>
      <w:r>
        <w:rPr>
          <w:rFonts w:cs="Arial"/>
        </w:rPr>
        <w:t>године изабрао понуду П</w:t>
      </w:r>
      <w:r>
        <w:rPr>
          <w:rFonts w:cs="Arial"/>
          <w:lang w:val="sr-Cyrl-RS"/>
        </w:rPr>
        <w:t>родавца</w:t>
      </w:r>
      <w:r w:rsidR="00833A94" w:rsidRPr="00F10346">
        <w:rPr>
          <w:rFonts w:cs="Arial"/>
        </w:rPr>
        <w:t>.</w:t>
      </w:r>
    </w:p>
    <w:p w:rsidR="00833A94" w:rsidRPr="00F10346" w:rsidRDefault="00833A94" w:rsidP="00833A94">
      <w:pPr>
        <w:pStyle w:val="KDParagraf"/>
        <w:spacing w:before="0"/>
        <w:rPr>
          <w:rFonts w:cs="Arial"/>
          <w:lang w:val="sr-Cyrl-BA"/>
        </w:rPr>
      </w:pPr>
    </w:p>
    <w:p w:rsidR="00833A94" w:rsidRPr="00F10346" w:rsidRDefault="00833A94" w:rsidP="00833A94">
      <w:pPr>
        <w:pStyle w:val="KDParagraf"/>
        <w:spacing w:before="0"/>
        <w:rPr>
          <w:rFonts w:cs="Arial"/>
          <w:lang w:val="sr-Cyrl-BA"/>
        </w:rPr>
      </w:pPr>
    </w:p>
    <w:p w:rsidR="00833A94" w:rsidRPr="00F10346" w:rsidRDefault="00833A94" w:rsidP="00833A94">
      <w:pPr>
        <w:pStyle w:val="KDParagraf"/>
        <w:spacing w:before="0"/>
        <w:rPr>
          <w:rFonts w:cs="Arial"/>
          <w:b/>
        </w:rPr>
      </w:pPr>
      <w:r w:rsidRPr="00F10346">
        <w:rPr>
          <w:rFonts w:cs="Arial"/>
          <w:b/>
        </w:rPr>
        <w:t>ПРЕДМЕТ  УГОВОРА</w:t>
      </w:r>
    </w:p>
    <w:p w:rsidR="00833A94" w:rsidRPr="000C6367" w:rsidRDefault="00833A94" w:rsidP="00833A94">
      <w:pPr>
        <w:spacing w:before="0"/>
        <w:jc w:val="center"/>
        <w:rPr>
          <w:rFonts w:cs="Arial"/>
          <w:b/>
        </w:rPr>
      </w:pPr>
      <w:r w:rsidRPr="000C6367">
        <w:rPr>
          <w:rFonts w:cs="Arial"/>
          <w:b/>
        </w:rPr>
        <w:t>Члан 1.</w:t>
      </w:r>
    </w:p>
    <w:p w:rsidR="00833A94" w:rsidRPr="000557AF" w:rsidRDefault="00833A94" w:rsidP="000557AF">
      <w:pPr>
        <w:pStyle w:val="Title"/>
        <w:spacing w:before="0"/>
        <w:jc w:val="left"/>
        <w:rPr>
          <w:rFonts w:eastAsia="Arial" w:cs="Arial"/>
          <w:b w:val="0"/>
          <w:bCs w:val="0"/>
          <w:color w:val="000000"/>
          <w:sz w:val="22"/>
          <w:szCs w:val="22"/>
          <w:lang w:val="sr-Latn-RS" w:eastAsia="sr-Latn-RS"/>
        </w:rPr>
      </w:pPr>
      <w:r w:rsidRPr="000557AF">
        <w:rPr>
          <w:rFonts w:eastAsia="Calibri" w:cs="Arial"/>
          <w:b w:val="0"/>
          <w:sz w:val="22"/>
          <w:szCs w:val="22"/>
          <w:lang w:val="ru-RU"/>
        </w:rPr>
        <w:t>Предмет овог Угов</w:t>
      </w:r>
      <w:r w:rsidR="00122D50" w:rsidRPr="000557AF">
        <w:rPr>
          <w:rFonts w:eastAsia="Calibri" w:cs="Arial"/>
          <w:b w:val="0"/>
          <w:sz w:val="22"/>
          <w:szCs w:val="22"/>
          <w:lang w:val="ru-RU"/>
        </w:rPr>
        <w:t>ора о купопродаји добара су:</w:t>
      </w:r>
      <w:r w:rsidRPr="000557AF">
        <w:rPr>
          <w:rFonts w:eastAsia="Calibri" w:cs="Arial"/>
          <w:b w:val="0"/>
          <w:sz w:val="22"/>
          <w:szCs w:val="22"/>
          <w:lang w:val="ru-RU"/>
        </w:rPr>
        <w:t xml:space="preserve"> </w:t>
      </w:r>
      <w:r w:rsidR="000557AF" w:rsidRPr="000557AF">
        <w:rPr>
          <w:rFonts w:eastAsia="Arial" w:cs="Arial"/>
          <w:b w:val="0"/>
          <w:bCs w:val="0"/>
          <w:color w:val="000000"/>
          <w:sz w:val="22"/>
          <w:szCs w:val="22"/>
          <w:lang w:val="sr-Latn-RS" w:eastAsia="sr-Latn-RS"/>
        </w:rPr>
        <w:t>Инсталациони и изолациони материјал – ТЕНТ</w:t>
      </w:r>
    </w:p>
    <w:p w:rsidR="00833A94" w:rsidRPr="00352DA9" w:rsidRDefault="00833A94" w:rsidP="00833A94">
      <w:pPr>
        <w:pStyle w:val="KDParagraf"/>
        <w:spacing w:before="0"/>
        <w:rPr>
          <w:rFonts w:eastAsia="Calibri"/>
          <w:lang w:val="sr-Cyrl-RS"/>
        </w:rPr>
      </w:pPr>
      <w:r w:rsidRPr="000C6367">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w:t>
      </w:r>
      <w:r w:rsidR="00122D50">
        <w:rPr>
          <w:rFonts w:eastAsia="Calibri" w:cs="Arial"/>
        </w:rPr>
        <w:t xml:space="preserve">сту складишта </w:t>
      </w:r>
      <w:r w:rsidR="00122D50">
        <w:rPr>
          <w:rFonts w:eastAsia="Calibri" w:cs="Arial"/>
          <w:lang w:val="sr-Cyrl-RS"/>
        </w:rPr>
        <w:t>фцо ТЕНТ-А,</w:t>
      </w:r>
      <w:r w:rsidRPr="000C6367">
        <w:rPr>
          <w:rFonts w:eastAsia="Calibri" w:cs="Arial"/>
        </w:rPr>
        <w:t xml:space="preserve"> </w:t>
      </w:r>
      <w:r w:rsidR="00514D5B">
        <w:rPr>
          <w:rFonts w:eastAsia="Calibri" w:cs="Arial"/>
          <w:lang w:val="sr-Cyrl-RS"/>
        </w:rPr>
        <w:t xml:space="preserve">ТЕНТ Б, ТЕ Морава  и ТЕ Колубара, </w:t>
      </w:r>
      <w:r w:rsidR="00E30A1E">
        <w:rPr>
          <w:rFonts w:eastAsia="Calibri" w:cs="Arial"/>
          <w:lang w:val="sr-Cyrl-RS"/>
        </w:rPr>
        <w:t xml:space="preserve"> </w:t>
      </w:r>
      <w:r w:rsidRPr="000C6367">
        <w:rPr>
          <w:rFonts w:eastAsia="Calibri" w:cs="Arial"/>
        </w:rPr>
        <w:t>у свему п</w:t>
      </w:r>
      <w:r w:rsidR="00122D50">
        <w:rPr>
          <w:rFonts w:eastAsia="Calibri" w:cs="Arial"/>
        </w:rPr>
        <w:t>рема Понуди Продавца број</w:t>
      </w:r>
      <w:r w:rsidR="007D5537">
        <w:rPr>
          <w:rFonts w:eastAsia="Calibri" w:cs="Arial"/>
          <w:lang w:val="sr-Cyrl-RS"/>
        </w:rPr>
        <w:t xml:space="preserve">              </w:t>
      </w:r>
      <w:r w:rsidR="00122D50">
        <w:rPr>
          <w:rFonts w:eastAsia="Calibri" w:cs="Arial"/>
        </w:rPr>
        <w:t xml:space="preserve"> од </w:t>
      </w:r>
      <w:r w:rsidR="007D5537">
        <w:rPr>
          <w:rFonts w:eastAsia="Calibri" w:cs="Arial"/>
          <w:lang w:val="sr-Cyrl-RS"/>
        </w:rPr>
        <w:t xml:space="preserve">            </w:t>
      </w:r>
      <w:r w:rsidR="00122D50">
        <w:rPr>
          <w:rFonts w:eastAsia="Calibri" w:cs="Arial"/>
          <w:lang w:val="sr-Cyrl-RS"/>
        </w:rPr>
        <w:t xml:space="preserve"> </w:t>
      </w:r>
      <w:r w:rsidR="00F6280C">
        <w:rPr>
          <w:rFonts w:eastAsia="Calibri" w:cs="Arial"/>
        </w:rPr>
        <w:t>год</w:t>
      </w:r>
      <w:r w:rsidR="00F6280C">
        <w:rPr>
          <w:rFonts w:eastAsia="Calibri" w:cs="Arial"/>
          <w:lang w:val="sr-Cyrl-RS"/>
        </w:rPr>
        <w:t>ине</w:t>
      </w:r>
      <w:r w:rsidRPr="000C6367">
        <w:rPr>
          <w:rFonts w:eastAsia="Calibri" w:cs="Arial"/>
        </w:rPr>
        <w:t xml:space="preserve"> и Техничкој спецификацији, који као Прилог 1</w:t>
      </w:r>
      <w:r w:rsidR="00F6280C">
        <w:rPr>
          <w:rFonts w:eastAsia="Calibri" w:cs="Arial"/>
          <w:lang w:val="sr-Cyrl-RS"/>
        </w:rPr>
        <w:t xml:space="preserve"> и</w:t>
      </w:r>
      <w:r w:rsidR="00F6280C">
        <w:rPr>
          <w:rFonts w:eastAsia="Calibri" w:cs="Arial"/>
        </w:rPr>
        <w:t xml:space="preserve"> Прилог 2 </w:t>
      </w:r>
      <w:r w:rsidRPr="000C6367">
        <w:rPr>
          <w:rFonts w:eastAsia="Calibri" w:cs="Arial"/>
        </w:rPr>
        <w:t>,чине саставни део овог Уговора.</w:t>
      </w:r>
      <w:r w:rsidR="00352DA9">
        <w:rPr>
          <w:rFonts w:eastAsia="Calibri"/>
        </w:rPr>
        <w:t xml:space="preserve"> A </w:t>
      </w:r>
      <w:r w:rsidR="00352DA9">
        <w:rPr>
          <w:rFonts w:eastAsia="Calibri"/>
          <w:lang w:val="sr-Cyrl-RS"/>
        </w:rPr>
        <w:t>Купац се обавезује да плати уговорену вредност за испоручена добра Продавцу.</w:t>
      </w:r>
    </w:p>
    <w:p w:rsidR="00833A94" w:rsidRDefault="00833A94" w:rsidP="00833A94">
      <w:pPr>
        <w:pStyle w:val="KDParagraf"/>
        <w:spacing w:before="0"/>
        <w:rPr>
          <w:rFonts w:eastAsia="Calibri" w:cs="Arial"/>
        </w:rPr>
      </w:pPr>
    </w:p>
    <w:p w:rsidR="00C46059" w:rsidRPr="000C6367" w:rsidRDefault="00C46059" w:rsidP="00833A94">
      <w:pPr>
        <w:pStyle w:val="KDParagraf"/>
        <w:spacing w:before="0"/>
        <w:rPr>
          <w:rFonts w:eastAsia="Calibri" w:cs="Arial"/>
        </w:rPr>
      </w:pPr>
    </w:p>
    <w:p w:rsidR="00833A94" w:rsidRPr="000C6367" w:rsidRDefault="00833A94" w:rsidP="00833A94">
      <w:pPr>
        <w:spacing w:before="0"/>
        <w:jc w:val="center"/>
        <w:rPr>
          <w:rFonts w:cs="Arial"/>
          <w:b/>
        </w:rPr>
      </w:pPr>
      <w:r w:rsidRPr="000C6367">
        <w:rPr>
          <w:rFonts w:cs="Arial"/>
          <w:b/>
        </w:rPr>
        <w:t>Члан 2.</w:t>
      </w:r>
    </w:p>
    <w:p w:rsidR="00833A94" w:rsidRPr="000C6367" w:rsidRDefault="00833A94" w:rsidP="00833A94">
      <w:pPr>
        <w:pStyle w:val="KDParagraf"/>
        <w:spacing w:before="0"/>
        <w:rPr>
          <w:rFonts w:eastAsia="Calibri" w:cs="Arial"/>
        </w:rPr>
      </w:pPr>
      <w:r w:rsidRPr="000C6367">
        <w:rPr>
          <w:rFonts w:eastAsia="Calibri" w:cs="Arial"/>
        </w:rPr>
        <w:t>Овај Уговор и његови прилози сачињени су на српском језику.</w:t>
      </w:r>
    </w:p>
    <w:p w:rsidR="00833A94" w:rsidRPr="000C6367" w:rsidRDefault="00833A94" w:rsidP="00833A94">
      <w:pPr>
        <w:pStyle w:val="KDParagraf"/>
        <w:spacing w:before="0"/>
        <w:rPr>
          <w:rFonts w:eastAsia="Calibri" w:cs="Arial"/>
        </w:rPr>
      </w:pPr>
      <w:r w:rsidRPr="000C6367">
        <w:rPr>
          <w:rFonts w:eastAsia="Calibri" w:cs="Arial"/>
        </w:rPr>
        <w:t>На овај Уговор примењују се закони Републике Србије, У случају спора меродавно је право Републике Србије.</w:t>
      </w:r>
    </w:p>
    <w:p w:rsidR="00C46059" w:rsidRPr="000C6367" w:rsidRDefault="00C46059" w:rsidP="00833A94">
      <w:pPr>
        <w:pStyle w:val="KDParagraf"/>
        <w:spacing w:before="0"/>
        <w:rPr>
          <w:rFonts w:eastAsia="Calibri" w:cs="Arial"/>
        </w:rPr>
      </w:pPr>
    </w:p>
    <w:p w:rsidR="00F6280C" w:rsidRDefault="00F6280C" w:rsidP="00833A94">
      <w:pPr>
        <w:pStyle w:val="KDParagraf"/>
        <w:spacing w:before="0"/>
        <w:rPr>
          <w:rFonts w:cs="Arial"/>
          <w:b/>
          <w:lang w:val="sr-Cyrl-RS"/>
        </w:rPr>
      </w:pPr>
    </w:p>
    <w:p w:rsidR="00833A94" w:rsidRPr="000C6367" w:rsidRDefault="00833A94" w:rsidP="00833A94">
      <w:pPr>
        <w:pStyle w:val="KDParagraf"/>
        <w:spacing w:before="0"/>
        <w:rPr>
          <w:rFonts w:cs="Arial"/>
          <w:b/>
        </w:rPr>
      </w:pPr>
      <w:r w:rsidRPr="000C6367">
        <w:rPr>
          <w:rFonts w:cs="Arial"/>
          <w:b/>
        </w:rPr>
        <w:t>УГОВОРЕНА ВРЕДНОСТ</w:t>
      </w:r>
    </w:p>
    <w:p w:rsidR="00833A94" w:rsidRPr="000C6367" w:rsidRDefault="00833A94" w:rsidP="00833A94">
      <w:pPr>
        <w:spacing w:before="0"/>
        <w:jc w:val="center"/>
        <w:rPr>
          <w:rFonts w:cs="Arial"/>
          <w:b/>
        </w:rPr>
      </w:pPr>
      <w:r w:rsidRPr="000C6367">
        <w:rPr>
          <w:rFonts w:cs="Arial"/>
          <w:b/>
        </w:rPr>
        <w:t>Члан 3.</w:t>
      </w:r>
    </w:p>
    <w:p w:rsidR="00833A94" w:rsidRPr="000C6367" w:rsidRDefault="00833A94" w:rsidP="00833A94">
      <w:pPr>
        <w:pStyle w:val="KDParagraf"/>
        <w:spacing w:before="0"/>
        <w:rPr>
          <w:rFonts w:cs="Arial"/>
        </w:rPr>
      </w:pPr>
      <w:r w:rsidRPr="000C6367">
        <w:rPr>
          <w:rFonts w:cs="Arial"/>
        </w:rPr>
        <w:t>Укупна вредност добара из члана 1.овог Уг</w:t>
      </w:r>
      <w:r w:rsidR="00F6280C">
        <w:rPr>
          <w:rFonts w:cs="Arial"/>
        </w:rPr>
        <w:t xml:space="preserve">овора износи </w:t>
      </w:r>
      <w:r w:rsidR="003C0A5E">
        <w:rPr>
          <w:rFonts w:cs="Arial"/>
          <w:lang w:val="sr-Cyrl-RS"/>
        </w:rPr>
        <w:t>______________</w:t>
      </w:r>
      <w:r w:rsidR="007D5537">
        <w:rPr>
          <w:rFonts w:cs="Arial"/>
          <w:lang w:val="sr-Cyrl-RS"/>
        </w:rPr>
        <w:t xml:space="preserve">                   </w:t>
      </w:r>
      <w:r w:rsidR="00F6280C">
        <w:rPr>
          <w:rFonts w:cs="Arial"/>
        </w:rPr>
        <w:t>(словима:</w:t>
      </w:r>
      <w:r w:rsidR="007D5537">
        <w:rPr>
          <w:rFonts w:cs="Arial"/>
          <w:lang w:val="sr-Cyrl-RS"/>
        </w:rPr>
        <w:t xml:space="preserve"> </w:t>
      </w:r>
      <w:r w:rsidR="003C0A5E">
        <w:rPr>
          <w:rFonts w:cs="Arial"/>
          <w:lang w:val="sr-Cyrl-RS"/>
        </w:rPr>
        <w:t xml:space="preserve">________________  </w:t>
      </w:r>
      <w:r w:rsidRPr="000C6367">
        <w:rPr>
          <w:rFonts w:cs="Arial"/>
        </w:rPr>
        <w:t xml:space="preserve">) </w:t>
      </w:r>
      <w:r>
        <w:rPr>
          <w:rFonts w:cs="Arial"/>
        </w:rPr>
        <w:t>RSD</w:t>
      </w:r>
      <w:r w:rsidRPr="000C6367">
        <w:rPr>
          <w:rFonts w:cs="Arial"/>
        </w:rPr>
        <w:t>.</w:t>
      </w:r>
    </w:p>
    <w:p w:rsidR="00833A94" w:rsidRPr="000C6367" w:rsidRDefault="00833A94" w:rsidP="00833A94">
      <w:pPr>
        <w:pStyle w:val="KDParagraf"/>
        <w:spacing w:before="0"/>
        <w:rPr>
          <w:rFonts w:cs="Arial"/>
        </w:rPr>
      </w:pPr>
    </w:p>
    <w:p w:rsidR="00833A94" w:rsidRPr="000C6367" w:rsidRDefault="00833A94" w:rsidP="00833A94">
      <w:pPr>
        <w:pStyle w:val="KDParagraf"/>
        <w:spacing w:before="0"/>
        <w:rPr>
          <w:rFonts w:cs="Arial"/>
        </w:rPr>
      </w:pPr>
      <w:r w:rsidRPr="000C6367">
        <w:rPr>
          <w:rFonts w:cs="Arial"/>
        </w:rPr>
        <w:t>Уговорена вредност из става 1. овог члана увећава се за порез на додату вредност, у складу са прописима Републике Србије.</w:t>
      </w:r>
    </w:p>
    <w:p w:rsidR="00833A94" w:rsidRDefault="00833A94" w:rsidP="00833A94">
      <w:pPr>
        <w:pStyle w:val="KDParagraf"/>
        <w:spacing w:before="0"/>
        <w:rPr>
          <w:rFonts w:cs="Arial"/>
          <w:lang w:val="sr-Cyrl-RS"/>
        </w:rPr>
      </w:pPr>
      <w:r w:rsidRPr="000C6367">
        <w:rPr>
          <w:rFonts w:cs="Arial"/>
        </w:rPr>
        <w:t>У цену су урачунати сви трошкови који се односе на предмет јавне набавке и који су одређени Конкурсном документацијом.</w:t>
      </w:r>
    </w:p>
    <w:p w:rsidR="00E30A1E" w:rsidRPr="00E30A1E" w:rsidRDefault="00E30A1E" w:rsidP="00833A94">
      <w:pPr>
        <w:pStyle w:val="KDParagraf"/>
        <w:spacing w:before="0"/>
        <w:rPr>
          <w:rFonts w:cs="Arial"/>
          <w:lang w:val="sr-Cyrl-RS"/>
        </w:rPr>
      </w:pPr>
    </w:p>
    <w:p w:rsidR="00833A94" w:rsidRPr="000C6367" w:rsidRDefault="00833A94" w:rsidP="00833A94">
      <w:pPr>
        <w:pStyle w:val="KDParagraf"/>
        <w:spacing w:before="0"/>
        <w:rPr>
          <w:rFonts w:cs="Arial"/>
        </w:rPr>
      </w:pPr>
      <w:r w:rsidRPr="000C6367">
        <w:rPr>
          <w:rFonts w:cs="Arial"/>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
    <w:p w:rsidR="00833A94" w:rsidRDefault="004606C4" w:rsidP="00833A94">
      <w:pPr>
        <w:pStyle w:val="KDParagraf"/>
        <w:spacing w:before="0"/>
        <w:rPr>
          <w:rFonts w:cs="Arial"/>
          <w:lang w:val="sr-Cyrl-RS"/>
        </w:rPr>
      </w:pPr>
      <w:r w:rsidRPr="004606C4">
        <w:rPr>
          <w:rFonts w:cs="Arial"/>
          <w:lang w:val="sr-Cyrl-RS"/>
        </w:rPr>
        <w:t>Цена је фиксна и не подлеже никаквој промени.</w:t>
      </w:r>
    </w:p>
    <w:p w:rsidR="000557AF" w:rsidRDefault="000557AF" w:rsidP="00833A94">
      <w:pPr>
        <w:pStyle w:val="KDParagraf"/>
        <w:spacing w:before="0"/>
        <w:rPr>
          <w:rFonts w:cs="Arial"/>
          <w:lang w:val="sr-Cyrl-RS"/>
        </w:rPr>
      </w:pPr>
    </w:p>
    <w:p w:rsidR="004606C4" w:rsidRPr="00B12CE2" w:rsidRDefault="004606C4" w:rsidP="00833A94">
      <w:pPr>
        <w:pStyle w:val="KDParagraf"/>
        <w:spacing w:before="0"/>
        <w:rPr>
          <w:rFonts w:cs="Arial"/>
          <w:b/>
          <w:lang w:val="sr-Latn-RS"/>
        </w:rPr>
      </w:pPr>
    </w:p>
    <w:p w:rsidR="00833A94" w:rsidRPr="00F10346" w:rsidRDefault="00833A94" w:rsidP="00833A94">
      <w:pPr>
        <w:pStyle w:val="KDParagraf"/>
        <w:spacing w:before="0"/>
        <w:rPr>
          <w:rFonts w:cs="Arial"/>
          <w:b/>
        </w:rPr>
      </w:pPr>
      <w:r w:rsidRPr="00F10346">
        <w:rPr>
          <w:rFonts w:cs="Arial"/>
          <w:b/>
        </w:rPr>
        <w:t>ИЗДАВАЊЕ РАЧУНА И ПЛАЋАЊЕ</w:t>
      </w:r>
    </w:p>
    <w:p w:rsidR="00833A94" w:rsidRPr="00F10346" w:rsidRDefault="00833A94" w:rsidP="00833A94">
      <w:pPr>
        <w:pStyle w:val="KDParagraf"/>
        <w:spacing w:before="0"/>
        <w:rPr>
          <w:rFonts w:cs="Arial"/>
        </w:rPr>
      </w:pPr>
    </w:p>
    <w:p w:rsidR="00833A94" w:rsidRPr="00F10346" w:rsidRDefault="00833A94" w:rsidP="00833A94">
      <w:pPr>
        <w:spacing w:before="0"/>
        <w:jc w:val="center"/>
        <w:rPr>
          <w:rFonts w:cs="Arial"/>
          <w:b/>
        </w:rPr>
      </w:pPr>
      <w:r w:rsidRPr="00F10346">
        <w:rPr>
          <w:rFonts w:cs="Arial"/>
          <w:b/>
        </w:rPr>
        <w:t>Члан 4.</w:t>
      </w:r>
    </w:p>
    <w:p w:rsidR="00833A94" w:rsidRPr="003B161F" w:rsidRDefault="00833A94" w:rsidP="00833A94">
      <w:pPr>
        <w:pStyle w:val="KDParagraf"/>
        <w:spacing w:before="0"/>
        <w:rPr>
          <w:rFonts w:eastAsia="Calibri" w:cs="Arial"/>
        </w:rPr>
      </w:pPr>
      <w:r w:rsidRPr="003B161F">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915BE0" w:rsidRDefault="00833A94" w:rsidP="00833A94">
      <w:pPr>
        <w:pStyle w:val="KDParagraf"/>
        <w:spacing w:before="0"/>
        <w:rPr>
          <w:rFonts w:cs="Arial"/>
          <w:lang w:val="sr-Cyrl-RS"/>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sidR="00514D5B">
        <w:rPr>
          <w:rFonts w:cs="Arial"/>
          <w:b/>
          <w:lang w:val="sr-Cyrl-RS"/>
        </w:rPr>
        <w:t>Балканска 13</w:t>
      </w:r>
      <w:r w:rsidR="00915BE0">
        <w:rPr>
          <w:rFonts w:cs="Arial"/>
          <w:b/>
          <w:lang w:val="sr-Cyrl-RS"/>
        </w:rPr>
        <w:t>,</w:t>
      </w:r>
      <w:r w:rsidR="00514D5B">
        <w:rPr>
          <w:rFonts w:cs="Arial"/>
          <w:b/>
          <w:lang w:val="sr-Cyrl-RS"/>
        </w:rPr>
        <w:t xml:space="preserve"> </w:t>
      </w:r>
      <w:r w:rsidRPr="003B161F">
        <w:rPr>
          <w:rFonts w:cs="Arial"/>
          <w:b/>
        </w:rPr>
        <w:t xml:space="preserve">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w:t>
      </w:r>
    </w:p>
    <w:p w:rsidR="00915BE0" w:rsidRDefault="00915BE0" w:rsidP="00833A94">
      <w:pPr>
        <w:pStyle w:val="KDParagraf"/>
        <w:spacing w:before="0"/>
        <w:rPr>
          <w:rFonts w:cs="Arial"/>
          <w:lang w:val="sr-Cyrl-RS"/>
        </w:rPr>
      </w:pPr>
    </w:p>
    <w:p w:rsidR="00833A94" w:rsidRPr="00915BE0" w:rsidRDefault="00833A94" w:rsidP="00833A94">
      <w:pPr>
        <w:pStyle w:val="KDParagraf"/>
        <w:spacing w:before="0"/>
        <w:rPr>
          <w:rFonts w:cs="Arial"/>
          <w:b/>
          <w:lang w:val="sr-Cyrl-RS"/>
        </w:rPr>
      </w:pPr>
      <w:r w:rsidRPr="005A4FD7">
        <w:rPr>
          <w:rFonts w:cs="Arial"/>
        </w:rPr>
        <w:t xml:space="preserve"> </w:t>
      </w:r>
      <w:r w:rsidR="007E7AFF">
        <w:rPr>
          <w:rFonts w:cs="Arial"/>
          <w:b/>
        </w:rPr>
        <w:t>Пр</w:t>
      </w:r>
      <w:r w:rsidR="007E7AFF">
        <w:rPr>
          <w:rFonts w:cs="Arial"/>
          <w:b/>
          <w:lang w:val="sr-Cyrl-RS"/>
        </w:rPr>
        <w:t>одавац</w:t>
      </w:r>
      <w:r w:rsidRPr="005A4FD7">
        <w:rPr>
          <w:rFonts w:cs="Arial"/>
          <w:b/>
        </w:rPr>
        <w:t xml:space="preserve"> је обавезан да на рачуну/рачунима наведе угов</w:t>
      </w:r>
      <w:r w:rsidR="007E7AFF">
        <w:rPr>
          <w:rFonts w:cs="Arial"/>
          <w:b/>
          <w:lang w:val="sr-Cyrl-RS"/>
        </w:rPr>
        <w:t>о</w:t>
      </w:r>
      <w:r w:rsidRPr="005A4FD7">
        <w:rPr>
          <w:rFonts w:cs="Arial"/>
          <w:b/>
        </w:rPr>
        <w:t>р на основу којег се рачун издаје (број и датум).</w:t>
      </w:r>
    </w:p>
    <w:p w:rsidR="00833A94" w:rsidRPr="00F10346" w:rsidRDefault="00833A94" w:rsidP="00833A94">
      <w:pPr>
        <w:pStyle w:val="KDParagraf"/>
        <w:spacing w:before="0"/>
        <w:rPr>
          <w:rFonts w:cs="Arial"/>
        </w:rPr>
      </w:pPr>
      <w:r w:rsidRPr="00F10346">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33A94" w:rsidRPr="003B161F" w:rsidRDefault="00833A94" w:rsidP="00833A94">
      <w:pPr>
        <w:pStyle w:val="KDParagraf"/>
        <w:spacing w:before="0"/>
        <w:rPr>
          <w:rFonts w:cs="Arial"/>
          <w:lang w:eastAsia="sr-Latn-CS"/>
        </w:rPr>
      </w:pPr>
      <w:r w:rsidRPr="003B161F">
        <w:rPr>
          <w:rFonts w:cs="Arial"/>
          <w:lang w:eastAsia="sr-Latn-CS"/>
        </w:rPr>
        <w:t xml:space="preserve">Рок плаћања почиње да тече од дана пријема исправног рачуна са захтеваном пратећом документацијом. </w:t>
      </w:r>
    </w:p>
    <w:p w:rsidR="00833A94" w:rsidRPr="00F10346" w:rsidRDefault="00833A94" w:rsidP="00833A94">
      <w:pPr>
        <w:pStyle w:val="KDParagraf"/>
        <w:spacing w:before="0"/>
        <w:rPr>
          <w:rFonts w:eastAsia="Calibri" w:cs="Arial"/>
          <w:color w:val="00B0F0"/>
        </w:rPr>
      </w:pPr>
    </w:p>
    <w:p w:rsidR="00833A94" w:rsidRPr="00F10346" w:rsidRDefault="00833A94" w:rsidP="00833A94">
      <w:pPr>
        <w:pStyle w:val="KDParagraf"/>
        <w:spacing w:before="0"/>
        <w:rPr>
          <w:rFonts w:cs="Arial"/>
          <w:b/>
        </w:rPr>
      </w:pPr>
      <w:r w:rsidRPr="00F10346">
        <w:rPr>
          <w:rFonts w:cs="Arial"/>
          <w:b/>
        </w:rPr>
        <w:t>РОК И МЕСТО ИСПОРУКЕ</w:t>
      </w:r>
    </w:p>
    <w:p w:rsidR="00833A94" w:rsidRPr="00F10346" w:rsidRDefault="00833A94" w:rsidP="00833A94">
      <w:pPr>
        <w:spacing w:before="0"/>
        <w:jc w:val="center"/>
        <w:rPr>
          <w:rFonts w:cs="Arial"/>
          <w:b/>
        </w:rPr>
      </w:pPr>
      <w:r w:rsidRPr="00F10346">
        <w:rPr>
          <w:rFonts w:cs="Arial"/>
          <w:b/>
        </w:rPr>
        <w:t>Члан 5.</w:t>
      </w:r>
    </w:p>
    <w:p w:rsidR="007447FE" w:rsidRPr="00427DF9" w:rsidRDefault="007447FE" w:rsidP="007447FE">
      <w:pPr>
        <w:pStyle w:val="ListParagraph"/>
        <w:autoSpaceDE w:val="0"/>
        <w:autoSpaceDN w:val="0"/>
        <w:adjustRightInd w:val="0"/>
        <w:spacing w:before="0" w:after="0" w:line="240" w:lineRule="auto"/>
        <w:ind w:left="0"/>
        <w:contextualSpacing w:val="0"/>
        <w:rPr>
          <w:rFonts w:ascii="Arial" w:hAnsi="Arial" w:cs="Arial"/>
        </w:rPr>
      </w:pPr>
      <w:r w:rsidRPr="00427DF9">
        <w:rPr>
          <w:rFonts w:ascii="Arial" w:hAnsi="Arial" w:cs="Arial"/>
        </w:rPr>
        <w:t xml:space="preserve">Изабрани понуђач је обавезан да испоруку добара изврши у року који не може бити </w:t>
      </w:r>
      <w:r w:rsidRPr="00427DF9">
        <w:rPr>
          <w:rFonts w:ascii="Arial" w:hAnsi="Arial" w:cs="Arial"/>
          <w:lang w:val="sr-Cyrl-RS"/>
        </w:rPr>
        <w:t>дужи</w:t>
      </w:r>
      <w:r w:rsidRPr="00427DF9">
        <w:rPr>
          <w:rFonts w:ascii="Arial" w:hAnsi="Arial" w:cs="Arial"/>
        </w:rPr>
        <w:t xml:space="preserve"> од </w:t>
      </w:r>
      <w:r w:rsidR="00477290">
        <w:rPr>
          <w:rFonts w:ascii="Arial" w:hAnsi="Arial" w:cs="Arial"/>
          <w:lang w:val="sr-Cyrl-RS"/>
        </w:rPr>
        <w:t>30</w:t>
      </w:r>
      <w:r w:rsidRPr="00427DF9">
        <w:rPr>
          <w:rFonts w:ascii="Arial" w:hAnsi="Arial" w:cs="Arial"/>
        </w:rPr>
        <w:t xml:space="preserve"> дана од дана ступања Уг</w:t>
      </w:r>
      <w:r w:rsidR="00675FAF">
        <w:rPr>
          <w:rFonts w:ascii="Arial" w:hAnsi="Arial" w:cs="Arial"/>
        </w:rPr>
        <w:t>овора на снагу</w:t>
      </w:r>
      <w:r w:rsidRPr="00427DF9">
        <w:rPr>
          <w:rFonts w:ascii="Arial" w:hAnsi="Arial" w:cs="Arial"/>
        </w:rPr>
        <w:t>.</w:t>
      </w:r>
    </w:p>
    <w:p w:rsidR="00584576" w:rsidRPr="00584576" w:rsidRDefault="00833A94" w:rsidP="00584576">
      <w:pPr>
        <w:spacing w:before="0"/>
        <w:rPr>
          <w:rFonts w:cs="Arial"/>
          <w:lang w:val="sr-Cyrl-RS"/>
        </w:rPr>
      </w:pPr>
      <w:r w:rsidRPr="00F10346">
        <w:rPr>
          <w:rFonts w:cs="Arial"/>
        </w:rPr>
        <w:t>Место испору</w:t>
      </w:r>
      <w:r>
        <w:rPr>
          <w:rFonts w:cs="Arial"/>
        </w:rPr>
        <w:t>ке је на адреси</w:t>
      </w:r>
      <w:r w:rsidR="00584576">
        <w:rPr>
          <w:rFonts w:cs="Arial"/>
          <w:lang w:val="sr-Cyrl-RS"/>
        </w:rPr>
        <w:t>:</w:t>
      </w:r>
    </w:p>
    <w:p w:rsidR="00584576" w:rsidRPr="0020526B" w:rsidRDefault="00833A94" w:rsidP="00584576">
      <w:pPr>
        <w:spacing w:before="0"/>
        <w:rPr>
          <w:rFonts w:eastAsia="TimesNewRomanPSMT" w:cs="Arial"/>
          <w:bCs/>
          <w:lang w:val="sr-Cyrl-RS"/>
        </w:rPr>
      </w:pPr>
      <w:r>
        <w:rPr>
          <w:rFonts w:cs="Arial"/>
        </w:rPr>
        <w:t xml:space="preserve"> </w:t>
      </w:r>
      <w:r w:rsidR="00584576">
        <w:rPr>
          <w:rFonts w:cs="Arial"/>
          <w:lang w:val="sr-Cyrl-RS" w:eastAsia="zh-CN"/>
        </w:rPr>
        <w:t>-</w:t>
      </w:r>
      <w:r w:rsidR="00584576" w:rsidRPr="00752270">
        <w:rPr>
          <w:rFonts w:cs="Arial"/>
          <w:lang w:val="sr-Cyrl-RS" w:eastAsia="zh-CN"/>
        </w:rPr>
        <w:t xml:space="preserve"> ТЕНТ А</w:t>
      </w:r>
      <w:r w:rsidR="00584576" w:rsidRPr="00752270">
        <w:rPr>
          <w:rFonts w:eastAsia="TimesNewRomanPSMT" w:cs="Arial"/>
          <w:bCs/>
        </w:rPr>
        <w:t xml:space="preserve"> Улица Богољуба Урошевића Црног 44., 11500 Обреновац</w:t>
      </w:r>
      <w:r w:rsidR="00584576" w:rsidRPr="00752270">
        <w:rPr>
          <w:rFonts w:eastAsia="TimesNewRomanPSMT" w:cs="Arial"/>
          <w:bCs/>
          <w:lang w:val="sr-Cyrl-RS"/>
        </w:rPr>
        <w:t xml:space="preserve">, </w:t>
      </w:r>
      <w:r w:rsidR="0020526B">
        <w:rPr>
          <w:rFonts w:eastAsia="TimesNewRomanPSMT" w:cs="Arial"/>
          <w:bCs/>
          <w:lang w:val="sr-Latn-RS"/>
        </w:rPr>
        <w:t>(</w:t>
      </w:r>
      <w:r w:rsidR="0020526B">
        <w:rPr>
          <w:rFonts w:eastAsia="TimesNewRomanPSMT" w:cs="Arial"/>
          <w:bCs/>
          <w:lang w:val="sr-Cyrl-RS"/>
        </w:rPr>
        <w:t>за ставке 1 д</w:t>
      </w:r>
      <w:r w:rsidR="00AE73B6">
        <w:rPr>
          <w:rFonts w:eastAsia="TimesNewRomanPSMT" w:cs="Arial"/>
          <w:bCs/>
          <w:lang w:val="sr-Cyrl-RS"/>
        </w:rPr>
        <w:t xml:space="preserve">о 158) </w:t>
      </w:r>
    </w:p>
    <w:p w:rsidR="00584576" w:rsidRDefault="00584576" w:rsidP="00584576">
      <w:pPr>
        <w:spacing w:before="0"/>
        <w:rPr>
          <w:rFonts w:eastAsia="TimesNewRomanPSMT" w:cs="Arial"/>
          <w:bCs/>
          <w:lang w:val="sr-Cyrl-RS"/>
        </w:rPr>
      </w:pPr>
      <w:r>
        <w:rPr>
          <w:rFonts w:eastAsia="TimesNewRomanPSMT" w:cs="Arial"/>
          <w:bCs/>
          <w:lang w:val="sr-Cyrl-RS"/>
        </w:rPr>
        <w:t xml:space="preserve">- </w:t>
      </w:r>
      <w:r w:rsidRPr="00752270">
        <w:rPr>
          <w:rFonts w:eastAsia="TimesNewRomanPSMT" w:cs="Arial"/>
          <w:bCs/>
          <w:lang w:val="sr-Cyrl-RS"/>
        </w:rPr>
        <w:t>ТЕНТ Б</w:t>
      </w:r>
      <w:r w:rsidRPr="00752270">
        <w:rPr>
          <w:rFonts w:eastAsia="TimesNewRomanPSMT" w:cs="Arial"/>
          <w:bCs/>
          <w:lang w:val="sr-Latn-RS"/>
        </w:rPr>
        <w:t xml:space="preserve"> - </w:t>
      </w:r>
      <w:r w:rsidR="00514D5B">
        <w:rPr>
          <w:rFonts w:eastAsia="TimesNewRomanPSMT" w:cs="Arial"/>
          <w:bCs/>
          <w:lang w:val="sr-Cyrl-RS"/>
        </w:rPr>
        <w:t xml:space="preserve">Ушће </w:t>
      </w:r>
      <w:r w:rsidR="0020526B">
        <w:rPr>
          <w:rFonts w:eastAsia="TimesNewRomanPSMT" w:cs="Arial"/>
          <w:bCs/>
          <w:lang w:val="sr-Latn-RS"/>
        </w:rPr>
        <w:t>(</w:t>
      </w:r>
      <w:r w:rsidR="0020526B">
        <w:rPr>
          <w:rFonts w:eastAsia="TimesNewRomanPSMT" w:cs="Arial"/>
          <w:bCs/>
          <w:lang w:val="sr-Cyrl-RS"/>
        </w:rPr>
        <w:t xml:space="preserve">за ставке 159 </w:t>
      </w:r>
      <w:r w:rsidR="00AE73B6">
        <w:rPr>
          <w:rFonts w:eastAsia="TimesNewRomanPSMT" w:cs="Arial"/>
          <w:bCs/>
          <w:lang w:val="sr-Cyrl-RS"/>
        </w:rPr>
        <w:t>до 170</w:t>
      </w:r>
      <w:r w:rsidR="0020526B">
        <w:rPr>
          <w:rFonts w:eastAsia="TimesNewRomanPSMT" w:cs="Arial"/>
          <w:bCs/>
          <w:lang w:val="sr-Cyrl-RS"/>
        </w:rPr>
        <w:t>)</w:t>
      </w:r>
    </w:p>
    <w:p w:rsidR="00AE73B6" w:rsidRDefault="00AE73B6" w:rsidP="00584576">
      <w:pPr>
        <w:spacing w:before="0"/>
        <w:rPr>
          <w:rFonts w:eastAsia="TimesNewRomanPSMT" w:cs="Arial"/>
          <w:bCs/>
          <w:lang w:val="sr-Cyrl-RS"/>
        </w:rPr>
      </w:pPr>
      <w:r>
        <w:rPr>
          <w:rFonts w:eastAsia="TimesNewRomanPSMT" w:cs="Arial"/>
          <w:bCs/>
          <w:lang w:val="sr-Cyrl-RS"/>
        </w:rPr>
        <w:t xml:space="preserve">- </w:t>
      </w:r>
      <w:r w:rsidRPr="00752270">
        <w:rPr>
          <w:rFonts w:eastAsia="TimesNewRomanPSMT" w:cs="Arial"/>
          <w:bCs/>
          <w:lang w:val="sr-Cyrl-RS"/>
        </w:rPr>
        <w:t>ТЕ Колубара Велики Црљени</w:t>
      </w:r>
      <w:r w:rsidRPr="00752270">
        <w:t xml:space="preserve"> </w:t>
      </w:r>
      <w:r w:rsidRPr="00752270">
        <w:rPr>
          <w:rFonts w:eastAsia="TimesNewRomanPSMT" w:cs="Arial"/>
          <w:bCs/>
          <w:lang w:val="sr-Cyrl-RS"/>
        </w:rPr>
        <w:t>"3.Oктобра" 144.</w:t>
      </w:r>
      <w:r w:rsidRPr="0020526B">
        <w:rPr>
          <w:rFonts w:eastAsia="TimesNewRomanPSMT" w:cs="Arial"/>
          <w:bCs/>
          <w:lang w:val="sr-Latn-RS"/>
        </w:rPr>
        <w:t xml:space="preserve"> </w:t>
      </w:r>
      <w:r>
        <w:rPr>
          <w:rFonts w:eastAsia="TimesNewRomanPSMT" w:cs="Arial"/>
          <w:bCs/>
          <w:lang w:val="sr-Latn-RS"/>
        </w:rPr>
        <w:t>(</w:t>
      </w:r>
      <w:r>
        <w:rPr>
          <w:rFonts w:eastAsia="TimesNewRomanPSMT" w:cs="Arial"/>
          <w:bCs/>
          <w:lang w:val="sr-Cyrl-RS"/>
        </w:rPr>
        <w:t>за ставке 171 до 218)</w:t>
      </w:r>
    </w:p>
    <w:p w:rsidR="00514D5B" w:rsidRPr="0020526B" w:rsidRDefault="00514D5B" w:rsidP="00584576">
      <w:pPr>
        <w:spacing w:before="0"/>
        <w:rPr>
          <w:rFonts w:eastAsia="TimesNewRomanPSMT" w:cs="Arial"/>
          <w:bCs/>
          <w:lang w:val="sr-Cyrl-RS"/>
        </w:rPr>
      </w:pPr>
      <w:r>
        <w:rPr>
          <w:rFonts w:eastAsia="TimesNewRomanPSMT" w:cs="Arial"/>
          <w:bCs/>
          <w:lang w:val="sr-Cyrl-RS"/>
        </w:rPr>
        <w:t>- ТЕ Морава, 35210 Свилајнац, Кнеза Милоша 89</w:t>
      </w:r>
      <w:r>
        <w:rPr>
          <w:rFonts w:cs="Arial"/>
          <w:color w:val="00B0F0"/>
          <w:lang w:val="sr-Cyrl-RS" w:eastAsia="zh-CN"/>
        </w:rPr>
        <w:t xml:space="preserve"> </w:t>
      </w:r>
      <w:r w:rsidR="0020526B">
        <w:rPr>
          <w:rFonts w:eastAsia="TimesNewRomanPSMT" w:cs="Arial"/>
          <w:bCs/>
          <w:lang w:val="sr-Latn-RS"/>
        </w:rPr>
        <w:t>(</w:t>
      </w:r>
      <w:r w:rsidR="00AE73B6">
        <w:rPr>
          <w:rFonts w:eastAsia="TimesNewRomanPSMT" w:cs="Arial"/>
          <w:bCs/>
          <w:lang w:val="sr-Cyrl-RS"/>
        </w:rPr>
        <w:t>за ставке 219 до 301</w:t>
      </w:r>
      <w:r w:rsidR="0020526B">
        <w:rPr>
          <w:rFonts w:eastAsia="TimesNewRomanPSMT" w:cs="Arial"/>
          <w:bCs/>
          <w:lang w:val="sr-Cyrl-RS"/>
        </w:rPr>
        <w:t>)</w:t>
      </w:r>
    </w:p>
    <w:p w:rsidR="00477290" w:rsidRDefault="00833A94" w:rsidP="00833A94">
      <w:pPr>
        <w:pStyle w:val="KDParagraf"/>
        <w:spacing w:before="0"/>
        <w:rPr>
          <w:rFonts w:cs="Arial"/>
          <w:lang w:val="sr-Cyrl-RS"/>
        </w:rPr>
      </w:pPr>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Pr>
          <w:rFonts w:cs="Arial"/>
        </w:rPr>
        <w:t>а</w:t>
      </w:r>
      <w:r w:rsidRPr="00F10346">
        <w:rPr>
          <w:rFonts w:cs="Arial"/>
        </w:rPr>
        <w:t xml:space="preserve">ра у </w:t>
      </w:r>
      <w:r w:rsidRPr="00043EAD">
        <w:rPr>
          <w:rFonts w:cs="Arial"/>
        </w:rPr>
        <w:t>складиште ЈП ЕПС</w:t>
      </w:r>
      <w:r>
        <w:rPr>
          <w:rFonts w:cs="Arial"/>
        </w:rPr>
        <w:t>, на адреси:</w:t>
      </w:r>
      <w:r>
        <w:rPr>
          <w:rFonts w:cs="Arial"/>
          <w:lang w:val="sr-Cyrl-RS"/>
        </w:rPr>
        <w:t xml:space="preserve"> </w:t>
      </w:r>
    </w:p>
    <w:p w:rsidR="00477290" w:rsidRDefault="00477290" w:rsidP="00477290">
      <w:pPr>
        <w:spacing w:before="0"/>
        <w:rPr>
          <w:rFonts w:eastAsia="TimesNewRomanPSMT" w:cs="Arial"/>
          <w:bCs/>
          <w:lang w:val="sr-Cyrl-RS"/>
        </w:rPr>
      </w:pPr>
      <w:r>
        <w:rPr>
          <w:rFonts w:cs="Arial"/>
          <w:lang w:val="sr-Cyrl-RS" w:eastAsia="zh-CN"/>
        </w:rPr>
        <w:t>-</w:t>
      </w:r>
      <w:r w:rsidRPr="00752270">
        <w:rPr>
          <w:rFonts w:cs="Arial"/>
          <w:lang w:val="sr-Cyrl-RS" w:eastAsia="zh-CN"/>
        </w:rPr>
        <w:t xml:space="preserve"> ТЕНТ А</w:t>
      </w:r>
      <w:r w:rsidRPr="00752270">
        <w:rPr>
          <w:rFonts w:eastAsia="TimesNewRomanPSMT" w:cs="Arial"/>
          <w:bCs/>
        </w:rPr>
        <w:t xml:space="preserve"> Улица Богољуба Урошевића Црног 44., 11500 Обреновац</w:t>
      </w:r>
      <w:r w:rsidRPr="00752270">
        <w:rPr>
          <w:rFonts w:eastAsia="TimesNewRomanPSMT" w:cs="Arial"/>
          <w:bCs/>
          <w:lang w:val="sr-Cyrl-RS"/>
        </w:rPr>
        <w:t>,</w:t>
      </w:r>
      <w:r w:rsidR="0020526B" w:rsidRPr="0020526B">
        <w:rPr>
          <w:rFonts w:eastAsia="TimesNewRomanPSMT" w:cs="Arial"/>
          <w:bCs/>
          <w:lang w:val="sr-Latn-RS"/>
        </w:rPr>
        <w:t xml:space="preserve"> </w:t>
      </w:r>
      <w:r w:rsidR="0020526B">
        <w:rPr>
          <w:rFonts w:eastAsia="TimesNewRomanPSMT" w:cs="Arial"/>
          <w:bCs/>
          <w:lang w:val="sr-Latn-RS"/>
        </w:rPr>
        <w:t>(</w:t>
      </w:r>
      <w:r w:rsidR="0020526B">
        <w:rPr>
          <w:rFonts w:eastAsia="TimesNewRomanPSMT" w:cs="Arial"/>
          <w:bCs/>
          <w:lang w:val="sr-Cyrl-RS"/>
        </w:rPr>
        <w:t xml:space="preserve">за ставке 1 </w:t>
      </w:r>
      <w:r w:rsidR="00AE73B6">
        <w:rPr>
          <w:rFonts w:eastAsia="TimesNewRomanPSMT" w:cs="Arial"/>
          <w:bCs/>
          <w:lang w:val="sr-Cyrl-RS"/>
        </w:rPr>
        <w:t>до 158</w:t>
      </w:r>
      <w:r w:rsidR="0020526B">
        <w:rPr>
          <w:rFonts w:eastAsia="TimesNewRomanPSMT" w:cs="Arial"/>
          <w:bCs/>
          <w:lang w:val="sr-Cyrl-RS"/>
        </w:rPr>
        <w:t>)</w:t>
      </w:r>
      <w:r w:rsidRPr="00752270">
        <w:rPr>
          <w:rFonts w:eastAsia="TimesNewRomanPSMT" w:cs="Arial"/>
          <w:bCs/>
          <w:lang w:val="sr-Cyrl-RS"/>
        </w:rPr>
        <w:t xml:space="preserve"> </w:t>
      </w:r>
    </w:p>
    <w:p w:rsidR="00401732" w:rsidRDefault="00477290" w:rsidP="00477290">
      <w:pPr>
        <w:spacing w:before="0"/>
        <w:rPr>
          <w:rFonts w:eastAsia="TimesNewRomanPSMT" w:cs="Arial"/>
          <w:bCs/>
          <w:lang w:val="sr-Cyrl-RS"/>
        </w:rPr>
      </w:pPr>
      <w:r>
        <w:rPr>
          <w:rFonts w:eastAsia="TimesNewRomanPSMT" w:cs="Arial"/>
          <w:bCs/>
          <w:lang w:val="sr-Cyrl-RS"/>
        </w:rPr>
        <w:t xml:space="preserve">- </w:t>
      </w:r>
      <w:r w:rsidRPr="00752270">
        <w:rPr>
          <w:rFonts w:eastAsia="TimesNewRomanPSMT" w:cs="Arial"/>
          <w:bCs/>
          <w:lang w:val="sr-Cyrl-RS"/>
        </w:rPr>
        <w:t>ТЕНТ Б</w:t>
      </w:r>
      <w:r w:rsidRPr="00752270">
        <w:rPr>
          <w:rFonts w:eastAsia="TimesNewRomanPSMT" w:cs="Arial"/>
          <w:bCs/>
          <w:lang w:val="sr-Latn-RS"/>
        </w:rPr>
        <w:t xml:space="preserve"> - </w:t>
      </w:r>
      <w:r w:rsidR="00514D5B">
        <w:rPr>
          <w:rFonts w:eastAsia="TimesNewRomanPSMT" w:cs="Arial"/>
          <w:bCs/>
          <w:lang w:val="sr-Cyrl-RS"/>
        </w:rPr>
        <w:t xml:space="preserve">Ушће </w:t>
      </w:r>
      <w:r w:rsidR="0020526B">
        <w:rPr>
          <w:rFonts w:eastAsia="TimesNewRomanPSMT" w:cs="Arial"/>
          <w:bCs/>
          <w:lang w:val="sr-Latn-RS"/>
        </w:rPr>
        <w:t>(</w:t>
      </w:r>
      <w:r w:rsidR="0020526B">
        <w:rPr>
          <w:rFonts w:eastAsia="TimesNewRomanPSMT" w:cs="Arial"/>
          <w:bCs/>
          <w:lang w:val="sr-Cyrl-RS"/>
        </w:rPr>
        <w:t xml:space="preserve">за ставке 159 </w:t>
      </w:r>
      <w:r w:rsidR="00AE73B6">
        <w:rPr>
          <w:rFonts w:eastAsia="TimesNewRomanPSMT" w:cs="Arial"/>
          <w:bCs/>
          <w:lang w:val="sr-Cyrl-RS"/>
        </w:rPr>
        <w:t>до 170</w:t>
      </w:r>
      <w:r w:rsidR="0020526B">
        <w:rPr>
          <w:rFonts w:eastAsia="TimesNewRomanPSMT" w:cs="Arial"/>
          <w:bCs/>
          <w:lang w:val="sr-Cyrl-RS"/>
        </w:rPr>
        <w:t>)</w:t>
      </w:r>
    </w:p>
    <w:p w:rsidR="00AE73B6" w:rsidRPr="00AE73B6" w:rsidRDefault="00AE73B6" w:rsidP="00477290">
      <w:pPr>
        <w:spacing w:before="0"/>
        <w:rPr>
          <w:rFonts w:eastAsia="TimesNewRomanPSMT" w:cs="Arial"/>
          <w:bCs/>
          <w:lang w:val="sr-Cyrl-RS"/>
        </w:rPr>
      </w:pPr>
      <w:r>
        <w:rPr>
          <w:rFonts w:eastAsia="TimesNewRomanPSMT" w:cs="Arial"/>
          <w:bCs/>
          <w:lang w:val="sr-Cyrl-RS"/>
        </w:rPr>
        <w:t xml:space="preserve">- </w:t>
      </w:r>
      <w:r w:rsidRPr="00752270">
        <w:rPr>
          <w:rFonts w:eastAsia="TimesNewRomanPSMT" w:cs="Arial"/>
          <w:bCs/>
          <w:lang w:val="sr-Cyrl-RS"/>
        </w:rPr>
        <w:t>ТЕ Колубара Велики Црљени</w:t>
      </w:r>
      <w:r w:rsidRPr="00752270">
        <w:t xml:space="preserve"> </w:t>
      </w:r>
      <w:r>
        <w:rPr>
          <w:rFonts w:eastAsia="TimesNewRomanPSMT" w:cs="Arial"/>
          <w:bCs/>
          <w:lang w:val="sr-Cyrl-RS"/>
        </w:rPr>
        <w:t>"3.Oктобра" 144</w:t>
      </w:r>
      <w:r w:rsidRPr="0020526B">
        <w:rPr>
          <w:rFonts w:eastAsia="TimesNewRomanPSMT" w:cs="Arial"/>
          <w:bCs/>
          <w:lang w:val="sr-Latn-RS"/>
        </w:rPr>
        <w:t xml:space="preserve"> </w:t>
      </w:r>
      <w:r>
        <w:rPr>
          <w:rFonts w:eastAsia="TimesNewRomanPSMT" w:cs="Arial"/>
          <w:bCs/>
          <w:lang w:val="sr-Latn-RS"/>
        </w:rPr>
        <w:t>(</w:t>
      </w:r>
      <w:r>
        <w:rPr>
          <w:rFonts w:eastAsia="TimesNewRomanPSMT" w:cs="Arial"/>
          <w:bCs/>
          <w:lang w:val="sr-Cyrl-RS"/>
        </w:rPr>
        <w:t>за ставке 171 до 218)</w:t>
      </w:r>
    </w:p>
    <w:p w:rsidR="00477290" w:rsidRDefault="00477290" w:rsidP="00477290">
      <w:pPr>
        <w:spacing w:before="0"/>
        <w:rPr>
          <w:rFonts w:eastAsia="TimesNewRomanPSMT" w:cs="Arial"/>
          <w:bCs/>
          <w:lang w:val="sr-Cyrl-RS"/>
        </w:rPr>
      </w:pPr>
      <w:r w:rsidRPr="00752270">
        <w:rPr>
          <w:rFonts w:eastAsia="TimesNewRomanPSMT" w:cs="Arial"/>
          <w:bCs/>
          <w:lang w:val="sr-Cyrl-RS"/>
        </w:rPr>
        <w:t xml:space="preserve"> </w:t>
      </w:r>
      <w:r w:rsidR="00514D5B">
        <w:rPr>
          <w:rFonts w:eastAsia="TimesNewRomanPSMT" w:cs="Arial"/>
          <w:bCs/>
          <w:lang w:val="sr-Cyrl-RS"/>
        </w:rPr>
        <w:t>- ТЕ Морава, 35210 Свилајнац, Кнеза Милоша 89</w:t>
      </w:r>
      <w:r w:rsidR="0020526B">
        <w:rPr>
          <w:rFonts w:eastAsia="TimesNewRomanPSMT" w:cs="Arial"/>
          <w:bCs/>
          <w:lang w:val="sr-Cyrl-RS"/>
        </w:rPr>
        <w:t xml:space="preserve"> </w:t>
      </w:r>
      <w:r w:rsidR="0020526B">
        <w:rPr>
          <w:rFonts w:eastAsia="TimesNewRomanPSMT" w:cs="Arial"/>
          <w:bCs/>
          <w:lang w:val="sr-Latn-RS"/>
        </w:rPr>
        <w:t>(</w:t>
      </w:r>
      <w:r w:rsidR="00AE73B6">
        <w:rPr>
          <w:rFonts w:eastAsia="TimesNewRomanPSMT" w:cs="Arial"/>
          <w:bCs/>
          <w:lang w:val="sr-Cyrl-RS"/>
        </w:rPr>
        <w:t>за ставке 219</w:t>
      </w:r>
      <w:r w:rsidR="0020526B">
        <w:rPr>
          <w:rFonts w:eastAsia="TimesNewRomanPSMT" w:cs="Arial"/>
          <w:bCs/>
          <w:lang w:val="sr-Cyrl-RS"/>
        </w:rPr>
        <w:t xml:space="preserve"> </w:t>
      </w:r>
      <w:r w:rsidR="00AE73B6">
        <w:rPr>
          <w:rFonts w:eastAsia="TimesNewRomanPSMT" w:cs="Arial"/>
          <w:bCs/>
          <w:lang w:val="sr-Cyrl-RS"/>
        </w:rPr>
        <w:t>до 301</w:t>
      </w:r>
      <w:r w:rsidR="0020526B">
        <w:rPr>
          <w:rFonts w:eastAsia="TimesNewRomanPSMT" w:cs="Arial"/>
          <w:bCs/>
          <w:lang w:val="sr-Cyrl-RS"/>
        </w:rPr>
        <w:t>)</w:t>
      </w:r>
    </w:p>
    <w:p w:rsidR="00833A94" w:rsidRPr="00B12CE2" w:rsidRDefault="00833A94" w:rsidP="00833A94">
      <w:pPr>
        <w:pStyle w:val="KDParagraf"/>
        <w:spacing w:before="0"/>
        <w:rPr>
          <w:rFonts w:cs="Arial"/>
          <w:lang w:val="sr-Latn-RS"/>
        </w:rPr>
      </w:pPr>
      <w:bookmarkStart w:id="255" w:name="_GoBack"/>
      <w:bookmarkEnd w:id="255"/>
    </w:p>
    <w:p w:rsidR="00833A94" w:rsidRDefault="00833A94" w:rsidP="00833A94">
      <w:pPr>
        <w:pStyle w:val="KDParagraf"/>
        <w:spacing w:before="0"/>
        <w:rPr>
          <w:rFonts w:cs="Arial"/>
          <w:lang w:val="sr-Cyrl-RS"/>
        </w:rPr>
      </w:pPr>
      <w:r w:rsidRPr="00F10346">
        <w:rPr>
          <w:rFonts w:cs="Arial"/>
        </w:rPr>
        <w:t xml:space="preserve">Продавац се обавезује да, у оквиру утврђене динамике, отпрему, транспорт и испоруку </w:t>
      </w:r>
      <w:r w:rsidRPr="00F04907">
        <w:rPr>
          <w:rFonts w:cs="Arial"/>
        </w:rPr>
        <w:t>добра организује тако да се пријем добара у складишта ЈП ЕПС врши у времену од  08:00 до 14:00 часова</w:t>
      </w:r>
      <w:r w:rsidRPr="00F10346">
        <w:rPr>
          <w:rFonts w:cs="Arial"/>
        </w:rPr>
        <w:t xml:space="preserve">, а  у свему у  складу са инструкцијама и захтевима Купца. </w:t>
      </w:r>
    </w:p>
    <w:p w:rsidR="00994AB5" w:rsidRPr="00994AB5" w:rsidRDefault="00994AB5" w:rsidP="00833A94">
      <w:pPr>
        <w:pStyle w:val="KDParagraf"/>
        <w:spacing w:before="0"/>
        <w:rPr>
          <w:rFonts w:cs="Arial"/>
          <w:lang w:val="sr-Cyrl-RS"/>
        </w:rPr>
      </w:pPr>
    </w:p>
    <w:p w:rsidR="00833A94" w:rsidRPr="00F10346" w:rsidRDefault="00833A94" w:rsidP="00833A94">
      <w:pPr>
        <w:pStyle w:val="KDParagraf"/>
        <w:spacing w:before="0"/>
        <w:rPr>
          <w:rFonts w:cs="Arial"/>
        </w:rPr>
      </w:pPr>
      <w:r w:rsidRPr="00F10346">
        <w:rPr>
          <w:rFonts w:cs="Arial"/>
        </w:rPr>
        <w:t>Евентуално настала штета приликом транспорта предметних добара до места испоруке пада на терет Продавца.</w:t>
      </w:r>
    </w:p>
    <w:p w:rsidR="00833A94" w:rsidRPr="003B161F" w:rsidRDefault="00833A94" w:rsidP="00833A94">
      <w:pPr>
        <w:pStyle w:val="KDParagraf"/>
        <w:spacing w:before="0"/>
        <w:rPr>
          <w:rFonts w:cs="Arial"/>
          <w:lang w:val="sr-Cyrl-BA"/>
        </w:rPr>
      </w:pPr>
      <w:r w:rsidRPr="00F10346">
        <w:rPr>
          <w:rFonts w:cs="Arial"/>
        </w:rPr>
        <w:lastRenderedPageBreak/>
        <w:t xml:space="preserve">У случају да Продавац не изврши испоруку добара у уговореном/им року/овима, Купац </w:t>
      </w:r>
      <w:r w:rsidRPr="003B161F">
        <w:rPr>
          <w:rFonts w:cs="Arial"/>
        </w:rPr>
        <w:t>има право на наплату уговорне казне ,</w:t>
      </w:r>
      <w:r w:rsidRPr="003B161F">
        <w:rPr>
          <w:rFonts w:cs="Arial"/>
          <w:lang w:val="sr-Cyrl-BA"/>
        </w:rPr>
        <w:t>бланко соло менице</w:t>
      </w:r>
      <w:r w:rsidRPr="003B161F">
        <w:rPr>
          <w:rFonts w:cs="Arial"/>
        </w:rPr>
        <w:t xml:space="preserve"> за добро извршење посла у целости, као и право на раскид Уговора.</w:t>
      </w:r>
    </w:p>
    <w:p w:rsidR="00833A94" w:rsidRPr="00F10346" w:rsidRDefault="00833A94" w:rsidP="00833A94">
      <w:pPr>
        <w:pStyle w:val="KDParagraf"/>
        <w:spacing w:before="0"/>
        <w:rPr>
          <w:rFonts w:eastAsia="Calibri" w:cs="Arial"/>
          <w:color w:val="00B0F0"/>
        </w:rPr>
      </w:pPr>
    </w:p>
    <w:p w:rsidR="00833A94" w:rsidRPr="00F10346" w:rsidRDefault="00833A94" w:rsidP="00833A94">
      <w:pPr>
        <w:spacing w:before="0"/>
        <w:rPr>
          <w:rFonts w:cs="Arial"/>
          <w:b/>
        </w:rPr>
      </w:pPr>
      <w:r w:rsidRPr="00F10346">
        <w:rPr>
          <w:rFonts w:cs="Arial"/>
          <w:b/>
        </w:rPr>
        <w:t>КВАЛИТАТИВНИ И КВАНТИТАТИВНИ ПРИЈЕМ</w:t>
      </w:r>
    </w:p>
    <w:p w:rsidR="00833A94" w:rsidRPr="00F10346" w:rsidRDefault="00833A94" w:rsidP="00833A94">
      <w:pPr>
        <w:spacing w:before="0"/>
        <w:jc w:val="center"/>
        <w:rPr>
          <w:rFonts w:cs="Arial"/>
          <w:b/>
        </w:rPr>
      </w:pPr>
      <w:r w:rsidRPr="00F10346">
        <w:rPr>
          <w:rFonts w:cs="Arial"/>
          <w:b/>
        </w:rPr>
        <w:t>Члан 6.</w:t>
      </w:r>
    </w:p>
    <w:p w:rsidR="00833A94" w:rsidRPr="00F10346" w:rsidRDefault="00833A94" w:rsidP="00833A94">
      <w:pPr>
        <w:spacing w:before="0"/>
        <w:rPr>
          <w:rFonts w:cs="Arial"/>
          <w:b/>
        </w:rPr>
      </w:pPr>
      <w:r w:rsidRPr="00F10346">
        <w:rPr>
          <w:rFonts w:cs="Arial"/>
          <w:b/>
        </w:rPr>
        <w:t>Квантитативни пријем</w:t>
      </w:r>
    </w:p>
    <w:p w:rsidR="00833A94" w:rsidRPr="00F10346" w:rsidRDefault="00833A94" w:rsidP="00833A94">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2</w:t>
      </w:r>
      <w:r w:rsidRPr="00F10346">
        <w:rPr>
          <w:rFonts w:cs="Arial"/>
          <w:lang w:val="ru-RU"/>
        </w:rPr>
        <w:t xml:space="preserve"> радна дана пре планираног датума испоруке.</w:t>
      </w:r>
    </w:p>
    <w:p w:rsidR="00833A94" w:rsidRPr="00F10346" w:rsidRDefault="00833A94" w:rsidP="00833A94">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833A94" w:rsidRPr="009E34CC" w:rsidRDefault="00833A94" w:rsidP="00833A94">
      <w:pPr>
        <w:pStyle w:val="KDParagraf"/>
        <w:spacing w:before="0"/>
        <w:rPr>
          <w:rFonts w:cs="Arial"/>
        </w:rPr>
      </w:pPr>
      <w:r w:rsidRPr="00F10346">
        <w:rPr>
          <w:rFonts w:cs="Arial"/>
        </w:rPr>
        <w:t xml:space="preserve">Купац је </w:t>
      </w:r>
      <w:r w:rsidRPr="009E34CC">
        <w:rPr>
          <w:rFonts w:cs="Arial"/>
        </w:rPr>
        <w:t>дужан да, у складу са обавештењем Продавца, организује благовремено преузимање добра у времену од 08,00 до 14,00 часова.</w:t>
      </w:r>
    </w:p>
    <w:p w:rsidR="00833A94" w:rsidRPr="009E34CC" w:rsidRDefault="00833A94" w:rsidP="00833A94">
      <w:pPr>
        <w:pStyle w:val="KDParagraf"/>
        <w:spacing w:before="0"/>
        <w:rPr>
          <w:rFonts w:cs="Arial"/>
        </w:rPr>
      </w:pPr>
      <w:r w:rsidRPr="009E34CC">
        <w:rPr>
          <w:rFonts w:cs="Arial"/>
        </w:rPr>
        <w:t>Пријем предмета уговора констатоваће се потписивањем Записника о квантитативном пријему – без примедби и/или Отпремнице</w:t>
      </w:r>
      <w:r w:rsidR="005B020C">
        <w:rPr>
          <w:rFonts w:cs="Arial"/>
          <w:lang w:val="sr-Cyrl-RS"/>
        </w:rPr>
        <w:t xml:space="preserve"> </w:t>
      </w:r>
      <w:r w:rsidRPr="009E34CC">
        <w:rPr>
          <w:rFonts w:cs="Arial"/>
        </w:rPr>
        <w:t>и</w:t>
      </w:r>
      <w:r w:rsidR="005B020C">
        <w:rPr>
          <w:rFonts w:cs="Arial"/>
          <w:lang w:val="sr-Cyrl-RS"/>
        </w:rPr>
        <w:t xml:space="preserve"> </w:t>
      </w:r>
      <w:r w:rsidRPr="009E34CC">
        <w:rPr>
          <w:rFonts w:cs="Arial"/>
        </w:rPr>
        <w:t>провером</w:t>
      </w:r>
      <w:r w:rsidRPr="009E34CC">
        <w:rPr>
          <w:rFonts w:cs="Arial"/>
          <w:lang w:val="sr-Latn-CS"/>
        </w:rPr>
        <w:t>:</w:t>
      </w:r>
    </w:p>
    <w:p w:rsidR="00833A94" w:rsidRPr="009E34CC" w:rsidRDefault="00833A94" w:rsidP="00833A94">
      <w:pPr>
        <w:pStyle w:val="KDNabrajanje"/>
        <w:spacing w:before="0"/>
        <w:rPr>
          <w:rFonts w:cs="Arial"/>
        </w:rPr>
      </w:pPr>
      <w:r w:rsidRPr="009E34CC">
        <w:rPr>
          <w:rFonts w:cs="Arial"/>
        </w:rPr>
        <w:t>да ли је испоручена уговорена  количина</w:t>
      </w:r>
    </w:p>
    <w:p w:rsidR="00833A94" w:rsidRPr="009E34CC" w:rsidRDefault="00833A94" w:rsidP="00833A94">
      <w:pPr>
        <w:pStyle w:val="KDNabrajanje"/>
        <w:spacing w:before="0"/>
        <w:rPr>
          <w:rFonts w:cs="Arial"/>
        </w:rPr>
      </w:pPr>
      <w:r w:rsidRPr="009E34CC">
        <w:rPr>
          <w:rFonts w:cs="Arial"/>
        </w:rPr>
        <w:t>да ли су добра испоручена у оригиналном паковању</w:t>
      </w:r>
    </w:p>
    <w:p w:rsidR="00833A94" w:rsidRPr="00F10346" w:rsidRDefault="00833A94" w:rsidP="00833A94">
      <w:pPr>
        <w:pStyle w:val="KDNabrajanje"/>
        <w:spacing w:before="0"/>
        <w:rPr>
          <w:rFonts w:cs="Arial"/>
        </w:rPr>
      </w:pPr>
      <w:r w:rsidRPr="009E34CC">
        <w:rPr>
          <w:rFonts w:cs="Arial"/>
        </w:rPr>
        <w:t xml:space="preserve">да ли су </w:t>
      </w:r>
      <w:r w:rsidRPr="00F10346">
        <w:rPr>
          <w:rFonts w:cs="Arial"/>
        </w:rPr>
        <w:t>добра без видљивог оштећења</w:t>
      </w:r>
    </w:p>
    <w:p w:rsidR="00833A94" w:rsidRPr="00F10346" w:rsidRDefault="00833A94" w:rsidP="00833A94">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D0323D" w:rsidRPr="002B082C" w:rsidRDefault="00833A94" w:rsidP="002B082C">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w:t>
      </w:r>
    </w:p>
    <w:p w:rsidR="00D0323D" w:rsidRPr="002B082C" w:rsidRDefault="00D0323D" w:rsidP="00833A94">
      <w:pPr>
        <w:spacing w:before="0"/>
        <w:rPr>
          <w:rFonts w:cs="Arial"/>
          <w:b/>
          <w:lang w:val="sr-Cyrl-RS"/>
        </w:rPr>
      </w:pPr>
    </w:p>
    <w:p w:rsidR="00833A94" w:rsidRPr="00F10346" w:rsidRDefault="00833A94" w:rsidP="00833A94">
      <w:pPr>
        <w:spacing w:before="0"/>
        <w:jc w:val="center"/>
        <w:rPr>
          <w:rFonts w:cs="Arial"/>
          <w:b/>
        </w:rPr>
      </w:pPr>
      <w:r w:rsidRPr="00F10346">
        <w:rPr>
          <w:rFonts w:cs="Arial"/>
          <w:b/>
        </w:rPr>
        <w:t>Члан 7.</w:t>
      </w:r>
    </w:p>
    <w:p w:rsidR="00833A94" w:rsidRPr="00F10346" w:rsidRDefault="00833A94" w:rsidP="00833A94">
      <w:pPr>
        <w:spacing w:before="0"/>
        <w:rPr>
          <w:rFonts w:cs="Arial"/>
          <w:b/>
        </w:rPr>
      </w:pPr>
      <w:r w:rsidRPr="00F10346">
        <w:rPr>
          <w:rFonts w:cs="Arial"/>
          <w:b/>
        </w:rPr>
        <w:t>Квалитативни пријем</w:t>
      </w:r>
    </w:p>
    <w:p w:rsidR="00833A94" w:rsidRPr="00F10346" w:rsidRDefault="00833A94" w:rsidP="00833A94">
      <w:pPr>
        <w:tabs>
          <w:tab w:val="left" w:pos="9090"/>
        </w:tabs>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005B020C">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833A94" w:rsidRPr="00F10346" w:rsidRDefault="00833A94" w:rsidP="00833A94">
      <w:pPr>
        <w:tabs>
          <w:tab w:val="left" w:pos="9090"/>
        </w:tabs>
        <w:rPr>
          <w:rFonts w:cs="Arial"/>
        </w:rPr>
      </w:pPr>
      <w:r w:rsidRPr="00F10346">
        <w:rPr>
          <w:rFonts w:cs="Arial"/>
        </w:rPr>
        <w:t>Купац</w:t>
      </w:r>
      <w:r>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833A94" w:rsidRPr="00F10346" w:rsidRDefault="00833A94" w:rsidP="00833A94">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833A94" w:rsidRPr="00F10346" w:rsidRDefault="00833A94" w:rsidP="00833A94">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833A94" w:rsidRPr="00F10346" w:rsidRDefault="00833A94" w:rsidP="00833A94">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833A94" w:rsidRPr="00F10346" w:rsidRDefault="00833A94" w:rsidP="00833A94">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833A94" w:rsidRPr="00F10346" w:rsidRDefault="00833A94" w:rsidP="00833A94">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833A94" w:rsidRPr="00F10346" w:rsidRDefault="00833A94" w:rsidP="00833A94">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833A94" w:rsidRPr="00F10346" w:rsidRDefault="00833A94" w:rsidP="00833A94">
      <w:pPr>
        <w:pStyle w:val="KDNabrajanje"/>
        <w:rPr>
          <w:rFonts w:cs="Arial"/>
        </w:rPr>
      </w:pPr>
      <w:r w:rsidRPr="00F10346">
        <w:rPr>
          <w:rFonts w:cs="Arial"/>
        </w:rPr>
        <w:t>да одбије пријем добра са недостацима.</w:t>
      </w:r>
    </w:p>
    <w:p w:rsidR="00833A94" w:rsidRPr="00F10346" w:rsidRDefault="00833A94" w:rsidP="00833A94">
      <w:pPr>
        <w:tabs>
          <w:tab w:val="left" w:pos="9090"/>
        </w:tabs>
        <w:rPr>
          <w:rFonts w:cs="Arial"/>
        </w:rPr>
      </w:pPr>
      <w:r w:rsidRPr="00F10346">
        <w:rPr>
          <w:rFonts w:cs="Arial"/>
        </w:rPr>
        <w:lastRenderedPageBreak/>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7617F3" w:rsidRDefault="00833A94" w:rsidP="00500708">
      <w:pPr>
        <w:tabs>
          <w:tab w:val="left" w:pos="9090"/>
        </w:tabs>
        <w:jc w:val="left"/>
        <w:rPr>
          <w:rFonts w:cs="Arial"/>
          <w:lang w:val="sr-Cyrl-RS"/>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w:t>
      </w:r>
      <w:r w:rsidR="00500708">
        <w:rPr>
          <w:rFonts w:cs="Arial"/>
        </w:rPr>
        <w:t>стојао пре преузимања (скривене</w:t>
      </w:r>
      <w:r w:rsidR="00500708">
        <w:rPr>
          <w:rFonts w:cs="Arial"/>
          <w:lang w:val="sr-Cyrl-RS"/>
        </w:rPr>
        <w:t xml:space="preserve"> </w:t>
      </w:r>
      <w:r w:rsidRPr="00F10346">
        <w:rPr>
          <w:rFonts w:cs="Arial"/>
        </w:rPr>
        <w:t>мане).</w:t>
      </w:r>
    </w:p>
    <w:p w:rsidR="00B44829" w:rsidRPr="00500708" w:rsidRDefault="00B44829" w:rsidP="00500708">
      <w:pPr>
        <w:tabs>
          <w:tab w:val="left" w:pos="9090"/>
        </w:tabs>
        <w:jc w:val="left"/>
        <w:rPr>
          <w:rFonts w:cs="Arial"/>
        </w:rPr>
      </w:pPr>
    </w:p>
    <w:p w:rsidR="00833A94" w:rsidRPr="00F10346" w:rsidRDefault="00833A94" w:rsidP="00833A94">
      <w:pPr>
        <w:spacing w:before="0"/>
        <w:rPr>
          <w:rFonts w:cs="Arial"/>
          <w:b/>
        </w:rPr>
      </w:pPr>
      <w:r w:rsidRPr="00F10346">
        <w:rPr>
          <w:rFonts w:cs="Arial"/>
          <w:b/>
        </w:rPr>
        <w:t>ГАРАНТНИ РОК</w:t>
      </w:r>
    </w:p>
    <w:p w:rsidR="00833A94" w:rsidRPr="00F10346" w:rsidRDefault="00833A94" w:rsidP="00833A94">
      <w:pPr>
        <w:spacing w:before="0"/>
        <w:jc w:val="center"/>
        <w:rPr>
          <w:rFonts w:cs="Arial"/>
        </w:rPr>
      </w:pPr>
      <w:r w:rsidRPr="00F10346">
        <w:rPr>
          <w:rFonts w:cs="Arial"/>
          <w:b/>
        </w:rPr>
        <w:t>Члан 8.</w:t>
      </w:r>
    </w:p>
    <w:p w:rsidR="00227C68" w:rsidRPr="00427DF9" w:rsidRDefault="00833A94" w:rsidP="00227C68">
      <w:pPr>
        <w:spacing w:before="0"/>
        <w:rPr>
          <w:rFonts w:cs="Arial"/>
          <w:lang w:eastAsia="zh-CN"/>
        </w:rPr>
      </w:pPr>
      <w:r w:rsidRPr="00F10346">
        <w:rPr>
          <w:rFonts w:cs="Arial"/>
        </w:rPr>
        <w:t>Гарантни рок за испоручена добра и</w:t>
      </w:r>
      <w:r w:rsidR="00B44829">
        <w:rPr>
          <w:rFonts w:cs="Arial"/>
        </w:rPr>
        <w:t xml:space="preserve">з члана 1, износи </w:t>
      </w:r>
      <w:r w:rsidR="005B2D4F">
        <w:rPr>
          <w:rFonts w:cs="Arial"/>
          <w:lang w:val="sr-Cyrl-RS"/>
        </w:rPr>
        <w:t>______</w:t>
      </w:r>
      <w:r w:rsidR="007D5537">
        <w:rPr>
          <w:rFonts w:cs="Arial"/>
        </w:rPr>
        <w:t xml:space="preserve"> месеци</w:t>
      </w:r>
      <w:r w:rsidR="00B44829" w:rsidRPr="00B44829">
        <w:rPr>
          <w:rFonts w:cs="Arial"/>
        </w:rPr>
        <w:t xml:space="preserve"> </w:t>
      </w:r>
      <w:r w:rsidR="00B44829" w:rsidRPr="00F10346">
        <w:rPr>
          <w:rFonts w:cs="Arial"/>
        </w:rPr>
        <w:t xml:space="preserve">од </w:t>
      </w:r>
      <w:r w:rsidR="00227C68" w:rsidRPr="00427DF9">
        <w:rPr>
          <w:rFonts w:cs="Arial"/>
          <w:lang w:eastAsia="zh-CN"/>
        </w:rPr>
        <w:t xml:space="preserve"> дана </w:t>
      </w:r>
      <w:r w:rsidR="00227C68">
        <w:rPr>
          <w:rFonts w:cs="Arial"/>
          <w:lang w:eastAsia="zh-CN"/>
        </w:rPr>
        <w:t xml:space="preserve">када је извршен </w:t>
      </w:r>
      <w:r w:rsidR="00227C68" w:rsidRPr="00427DF9">
        <w:rPr>
          <w:rFonts w:cs="Arial"/>
          <w:lang w:eastAsia="zh-CN"/>
        </w:rPr>
        <w:t>квалитативни пријем  добара.</w:t>
      </w:r>
    </w:p>
    <w:p w:rsidR="00833A94" w:rsidRPr="00F10346" w:rsidRDefault="00833A94" w:rsidP="00833A94">
      <w:pPr>
        <w:tabs>
          <w:tab w:val="left" w:pos="9090"/>
        </w:tabs>
        <w:rPr>
          <w:rFonts w:cs="Arial"/>
        </w:rPr>
      </w:pP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833A94" w:rsidRPr="00F10346" w:rsidRDefault="00833A94" w:rsidP="00833A94">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833A94" w:rsidRPr="00F10346" w:rsidRDefault="00833A94" w:rsidP="00833A94">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833A94" w:rsidRPr="00B44829" w:rsidRDefault="00833A94" w:rsidP="00833A94">
      <w:pPr>
        <w:tabs>
          <w:tab w:val="left" w:pos="9090"/>
        </w:tabs>
        <w:rPr>
          <w:rFonts w:cs="Arial"/>
          <w:lang w:val="sr-Cyrl-RS"/>
        </w:rPr>
      </w:pPr>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w:t>
      </w:r>
      <w:r w:rsidR="00B44829">
        <w:rPr>
          <w:rFonts w:cs="Arial"/>
        </w:rPr>
        <w:t xml:space="preserve">тни рок и износи </w:t>
      </w:r>
      <w:r w:rsidR="00B44829">
        <w:rPr>
          <w:rFonts w:cs="Arial"/>
          <w:lang w:val="sr-Cyrl-RS"/>
        </w:rPr>
        <w:t xml:space="preserve"> 12 </w:t>
      </w:r>
      <w:r w:rsidR="00B44829">
        <w:rPr>
          <w:rFonts w:cs="Arial"/>
        </w:rPr>
        <w:t>месеци од датума замене</w:t>
      </w:r>
      <w:r w:rsidR="00B44829">
        <w:rPr>
          <w:rFonts w:cs="Arial"/>
          <w:lang w:val="sr-Cyrl-RS"/>
        </w:rPr>
        <w:t>.</w:t>
      </w:r>
    </w:p>
    <w:p w:rsidR="004606C4" w:rsidRDefault="00833A94" w:rsidP="00833A94">
      <w:pPr>
        <w:tabs>
          <w:tab w:val="left" w:pos="9090"/>
        </w:tabs>
        <w:rPr>
          <w:rFonts w:cs="Arial"/>
          <w:lang w:val="sr-Cyrl-RS"/>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833A94" w:rsidRPr="00F10346" w:rsidRDefault="00833A94" w:rsidP="00833A94">
      <w:pPr>
        <w:pStyle w:val="KDParagraf"/>
        <w:spacing w:before="0"/>
        <w:rPr>
          <w:rFonts w:cs="Arial"/>
          <w:color w:val="00B0F0"/>
          <w:lang w:val="sr-Cyrl-BA"/>
        </w:rPr>
      </w:pPr>
    </w:p>
    <w:p w:rsidR="00833A94" w:rsidRPr="00F10346" w:rsidRDefault="00833A94" w:rsidP="00833A94">
      <w:pPr>
        <w:spacing w:before="0"/>
        <w:rPr>
          <w:rFonts w:cs="Arial"/>
          <w:b/>
        </w:rPr>
      </w:pPr>
      <w:r w:rsidRPr="00F10346">
        <w:rPr>
          <w:rFonts w:cs="Arial"/>
          <w:b/>
        </w:rPr>
        <w:t>СРЕДСТВА ФИНАНСИЈСКОГ ОБЕЗБЕЂЕЊА</w:t>
      </w:r>
    </w:p>
    <w:p w:rsidR="00833A94" w:rsidRPr="00F10346" w:rsidRDefault="00833A94" w:rsidP="00833A94">
      <w:pPr>
        <w:pStyle w:val="KDParagraf"/>
        <w:spacing w:before="0"/>
        <w:rPr>
          <w:rFonts w:eastAsia="TimesNewRomanPSMT" w:cs="Arial"/>
          <w:color w:val="00B0F0"/>
        </w:rPr>
      </w:pPr>
    </w:p>
    <w:p w:rsidR="00833A94" w:rsidRPr="00F10346" w:rsidRDefault="00833A94" w:rsidP="00833A94">
      <w:pPr>
        <w:spacing w:before="0"/>
        <w:jc w:val="center"/>
        <w:rPr>
          <w:rFonts w:cs="Arial"/>
          <w:b/>
        </w:rPr>
      </w:pPr>
      <w:r>
        <w:rPr>
          <w:rFonts w:cs="Arial"/>
          <w:b/>
        </w:rPr>
        <w:t xml:space="preserve">Члан </w:t>
      </w:r>
      <w:r>
        <w:rPr>
          <w:rFonts w:cs="Arial"/>
          <w:b/>
          <w:lang w:val="sr-Cyrl-RS"/>
        </w:rPr>
        <w:t>9</w:t>
      </w:r>
      <w:r w:rsidRPr="00F10346">
        <w:rPr>
          <w:rFonts w:cs="Arial"/>
          <w:b/>
        </w:rPr>
        <w:t>.</w:t>
      </w:r>
    </w:p>
    <w:p w:rsidR="00833A94" w:rsidRPr="000557AF" w:rsidRDefault="00833A94" w:rsidP="00833A94">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833A94" w:rsidRPr="001B40BD" w:rsidRDefault="00833A94" w:rsidP="00833A94">
      <w:pPr>
        <w:spacing w:before="0"/>
        <w:rPr>
          <w:rFonts w:cs="Arial"/>
          <w:lang w:val="sr-Cyrl-RS"/>
        </w:rPr>
      </w:pPr>
    </w:p>
    <w:p w:rsidR="00833A94" w:rsidRPr="009E34CC" w:rsidRDefault="001B40BD" w:rsidP="00833A94">
      <w:pPr>
        <w:spacing w:before="0"/>
        <w:rPr>
          <w:rFonts w:cs="Arial"/>
        </w:rPr>
      </w:pPr>
      <w:r>
        <w:rPr>
          <w:rFonts w:cs="Arial"/>
        </w:rPr>
        <w:t>Пр</w:t>
      </w:r>
      <w:r>
        <w:rPr>
          <w:rFonts w:cs="Arial"/>
          <w:lang w:val="sr-Cyrl-RS"/>
        </w:rPr>
        <w:t>одавац</w:t>
      </w:r>
      <w:r w:rsidR="005B2D4F" w:rsidRPr="006B4D21">
        <w:rPr>
          <w:rFonts w:cs="Arial"/>
        </w:rPr>
        <w:t xml:space="preserve"> је обавезан да у </w:t>
      </w:r>
      <w:r w:rsidR="005B2D4F">
        <w:rPr>
          <w:rFonts w:cs="Arial"/>
        </w:rPr>
        <w:t>тренутку потписивања Уговора</w:t>
      </w:r>
      <w:r>
        <w:rPr>
          <w:rFonts w:cs="Arial"/>
        </w:rPr>
        <w:t xml:space="preserve"> преда К</w:t>
      </w:r>
      <w:r>
        <w:rPr>
          <w:rFonts w:cs="Arial"/>
          <w:lang w:val="sr-Cyrl-RS"/>
        </w:rPr>
        <w:t>упацу</w:t>
      </w:r>
      <w:r w:rsidR="005B2D4F" w:rsidRPr="003A1C23">
        <w:rPr>
          <w:rFonts w:cs="Arial"/>
        </w:rPr>
        <w:t>, као средство финансијског обезбеђења</w:t>
      </w:r>
      <w:r w:rsidR="00833A94" w:rsidRPr="009E34CC">
        <w:rPr>
          <w:rFonts w:cs="Arial"/>
        </w:rPr>
        <w:t>:</w:t>
      </w:r>
    </w:p>
    <w:p w:rsidR="00833A94" w:rsidRPr="009E34CC" w:rsidRDefault="00833A94" w:rsidP="002C4F42">
      <w:pPr>
        <w:pStyle w:val="ListParagraph"/>
        <w:numPr>
          <w:ilvl w:val="0"/>
          <w:numId w:val="28"/>
        </w:numPr>
        <w:spacing w:before="0" w:after="0"/>
        <w:rPr>
          <w:rFonts w:ascii="Arial" w:hAnsi="Arial" w:cs="Arial"/>
        </w:rPr>
      </w:pPr>
      <w:r w:rsidRPr="009E34CC">
        <w:rPr>
          <w:rFonts w:ascii="Arial" w:hAnsi="Arial" w:cs="Arial"/>
        </w:rPr>
        <w:t>Меницу која је:</w:t>
      </w:r>
    </w:p>
    <w:p w:rsidR="00227C68" w:rsidRDefault="00833A94" w:rsidP="00833A94">
      <w:pPr>
        <w:numPr>
          <w:ilvl w:val="0"/>
          <w:numId w:val="14"/>
        </w:numPr>
        <w:ind w:left="1710"/>
        <w:rPr>
          <w:rFonts w:cs="Arial"/>
        </w:rPr>
      </w:pPr>
      <w:r w:rsidRPr="009E34CC">
        <w:rPr>
          <w:rFonts w:cs="Arial"/>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w:t>
      </w:r>
    </w:p>
    <w:p w:rsidR="00833A94" w:rsidRPr="009E34CC" w:rsidRDefault="00833A94" w:rsidP="00833A94">
      <w:pPr>
        <w:numPr>
          <w:ilvl w:val="0"/>
          <w:numId w:val="14"/>
        </w:numPr>
        <w:ind w:left="1710"/>
        <w:rPr>
          <w:rFonts w:cs="Arial"/>
        </w:rPr>
      </w:pPr>
      <w:r w:rsidRPr="009E34CC">
        <w:rPr>
          <w:rFonts w:cs="Arial"/>
        </w:rPr>
        <w:t>бр. 104/46, "Сл. лист СФРЈ" бр. 16/65, 54/70 и 57/89 и "Сл. лист СРЈ" бр. 46/96, Сл. лист СЦГ бр. 01/03 Уст. повеља)</w:t>
      </w:r>
    </w:p>
    <w:p w:rsidR="00833A94" w:rsidRPr="009E34CC" w:rsidRDefault="00833A94" w:rsidP="00833A94">
      <w:pPr>
        <w:numPr>
          <w:ilvl w:val="0"/>
          <w:numId w:val="14"/>
        </w:numPr>
        <w:ind w:left="1710"/>
        <w:rPr>
          <w:rFonts w:cs="Arial"/>
        </w:rPr>
      </w:pPr>
      <w:r w:rsidRPr="009E34C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33A94" w:rsidRPr="009E34CC" w:rsidRDefault="00833A94" w:rsidP="002C4F42">
      <w:pPr>
        <w:pStyle w:val="ListParagraph"/>
        <w:numPr>
          <w:ilvl w:val="0"/>
          <w:numId w:val="28"/>
        </w:numPr>
        <w:spacing w:before="0"/>
        <w:rPr>
          <w:rFonts w:ascii="Arial" w:hAnsi="Arial" w:cs="Arial"/>
        </w:rPr>
      </w:pPr>
      <w:r w:rsidRPr="009E34CC">
        <w:rPr>
          <w:rFonts w:ascii="Arial" w:hAnsi="Arial" w:cs="Arial"/>
        </w:rPr>
        <w:lastRenderedPageBreak/>
        <w:t xml:space="preserve">Менично писмо – овлашћење којим продавац овлашћује купца да може наплатити меницу  на износ од </w:t>
      </w:r>
      <w:r w:rsidRPr="009E34CC">
        <w:rPr>
          <w:rFonts w:ascii="Arial" w:hAnsi="Arial" w:cs="Arial"/>
          <w:lang w:val="sr-Cyrl-RS"/>
        </w:rPr>
        <w:t>10</w:t>
      </w:r>
      <w:r w:rsidRPr="009E34CC">
        <w:rPr>
          <w:rFonts w:ascii="Arial" w:hAnsi="Arial" w:cs="Arial"/>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833A94" w:rsidRPr="009E34CC" w:rsidRDefault="00833A94" w:rsidP="002C4F42">
      <w:pPr>
        <w:pStyle w:val="ListParagraph"/>
        <w:numPr>
          <w:ilvl w:val="0"/>
          <w:numId w:val="28"/>
        </w:numPr>
        <w:spacing w:before="0"/>
        <w:rPr>
          <w:rFonts w:ascii="Arial" w:hAnsi="Arial" w:cs="Arial"/>
        </w:rPr>
      </w:pPr>
      <w:r w:rsidRPr="009E34CC">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33A94" w:rsidRPr="009E34CC" w:rsidRDefault="00833A94" w:rsidP="002C4F42">
      <w:pPr>
        <w:pStyle w:val="ListParagraph"/>
        <w:numPr>
          <w:ilvl w:val="0"/>
          <w:numId w:val="28"/>
        </w:numPr>
        <w:spacing w:before="0"/>
        <w:rPr>
          <w:rFonts w:ascii="Arial" w:hAnsi="Arial" w:cs="Arial"/>
        </w:rPr>
      </w:pPr>
      <w:r w:rsidRPr="009E34CC">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33A94" w:rsidRPr="009E34CC" w:rsidRDefault="00833A94" w:rsidP="002C4F42">
      <w:pPr>
        <w:pStyle w:val="ListParagraph"/>
        <w:numPr>
          <w:ilvl w:val="0"/>
          <w:numId w:val="28"/>
        </w:numPr>
        <w:spacing w:before="0"/>
        <w:rPr>
          <w:rFonts w:ascii="Arial" w:hAnsi="Arial" w:cs="Arial"/>
        </w:rPr>
      </w:pPr>
      <w:r w:rsidRPr="009E34CC">
        <w:rPr>
          <w:rFonts w:ascii="Arial" w:hAnsi="Arial" w:cs="Arial"/>
        </w:rPr>
        <w:t>фотокопију ОП обрасца.</w:t>
      </w:r>
    </w:p>
    <w:p w:rsidR="00833A94" w:rsidRPr="009E34CC" w:rsidRDefault="00833A94" w:rsidP="002C4F42">
      <w:pPr>
        <w:pStyle w:val="ListParagraph"/>
        <w:numPr>
          <w:ilvl w:val="0"/>
          <w:numId w:val="28"/>
        </w:numPr>
        <w:spacing w:before="0"/>
        <w:rPr>
          <w:rFonts w:ascii="Arial" w:hAnsi="Arial" w:cs="Arial"/>
        </w:rPr>
      </w:pPr>
      <w:r w:rsidRPr="009E34C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33A94" w:rsidRPr="009E34CC" w:rsidRDefault="00833A94" w:rsidP="00833A94">
      <w:pPr>
        <w:spacing w:before="0"/>
        <w:rPr>
          <w:rFonts w:cs="Arial"/>
        </w:rPr>
      </w:pPr>
      <w:r w:rsidRPr="009E34CC">
        <w:rPr>
          <w:rFonts w:cs="Arial"/>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833A94" w:rsidRPr="009E34CC" w:rsidRDefault="00833A94" w:rsidP="00833A94">
      <w:pPr>
        <w:pStyle w:val="KDParagraf"/>
        <w:spacing w:before="0"/>
        <w:rPr>
          <w:rFonts w:eastAsia="TimesNewRomanPSMT" w:cs="Arial"/>
        </w:rPr>
      </w:pPr>
    </w:p>
    <w:p w:rsidR="00833A94" w:rsidRPr="00584576" w:rsidRDefault="00833A94" w:rsidP="00833A94">
      <w:pPr>
        <w:pStyle w:val="KDParagraf"/>
        <w:spacing w:before="0"/>
        <w:rPr>
          <w:rFonts w:cs="Arial"/>
          <w:color w:val="00B0F0"/>
          <w:lang w:val="sr-Cyrl-RS"/>
        </w:rPr>
      </w:pPr>
    </w:p>
    <w:p w:rsidR="00833A94" w:rsidRDefault="00833A94" w:rsidP="00833A94">
      <w:pPr>
        <w:spacing w:before="0"/>
        <w:rPr>
          <w:rFonts w:cs="Arial"/>
          <w:b/>
          <w:lang w:val="sr-Cyrl-RS"/>
        </w:rPr>
      </w:pPr>
      <w:r w:rsidRPr="00F10346">
        <w:rPr>
          <w:rFonts w:cs="Arial"/>
          <w:b/>
        </w:rPr>
        <w:t>УГОВОРНА КАЗНА ЗБОГ ЗАКАШЊЕЊА У ИСПОРУЦИ</w:t>
      </w:r>
    </w:p>
    <w:p w:rsidR="00584576" w:rsidRPr="00584576" w:rsidRDefault="00584576" w:rsidP="00833A94">
      <w:pPr>
        <w:spacing w:before="0"/>
        <w:rPr>
          <w:rFonts w:cs="Arial"/>
          <w:b/>
          <w:lang w:val="sr-Cyrl-RS"/>
        </w:rPr>
      </w:pPr>
    </w:p>
    <w:p w:rsidR="00833A94" w:rsidRPr="00F10346" w:rsidRDefault="00833A94" w:rsidP="00833A94">
      <w:pPr>
        <w:spacing w:before="0"/>
        <w:jc w:val="center"/>
        <w:rPr>
          <w:rFonts w:cs="Arial"/>
          <w:b/>
        </w:rPr>
      </w:pPr>
      <w:r w:rsidRPr="00F10346">
        <w:rPr>
          <w:rFonts w:cs="Arial"/>
          <w:b/>
        </w:rPr>
        <w:t>Члан 1</w:t>
      </w:r>
      <w:r w:rsidR="00584576">
        <w:rPr>
          <w:rFonts w:cs="Arial"/>
          <w:b/>
          <w:lang w:val="sr-Cyrl-RS"/>
        </w:rPr>
        <w:t>0</w:t>
      </w:r>
      <w:r w:rsidRPr="00F10346">
        <w:rPr>
          <w:rFonts w:cs="Arial"/>
          <w:b/>
        </w:rPr>
        <w:t>.</w:t>
      </w:r>
    </w:p>
    <w:p w:rsidR="00833A94" w:rsidRPr="008628E1" w:rsidRDefault="00833A94" w:rsidP="00833A94">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w:t>
      </w:r>
      <w:r w:rsidRPr="008628E1">
        <w:rPr>
          <w:rFonts w:cs="Arial"/>
          <w:bCs/>
          <w:lang w:val="sr-Cyrl-CS"/>
        </w:rPr>
        <w:t>добара која нису испоручена.</w:t>
      </w:r>
    </w:p>
    <w:p w:rsidR="00833A94" w:rsidRPr="008628E1" w:rsidRDefault="00833A94" w:rsidP="00833A94">
      <w:pPr>
        <w:tabs>
          <w:tab w:val="left" w:pos="9090"/>
        </w:tabs>
        <w:rPr>
          <w:rFonts w:cs="Arial"/>
        </w:rPr>
      </w:pPr>
      <w:r w:rsidRPr="008628E1">
        <w:rPr>
          <w:rFonts w:cs="Arial"/>
          <w:bCs/>
        </w:rPr>
        <w:t>Уговорна казна се обрачунава од првог дана од истека уговореног рока испоруке из члана 5</w:t>
      </w:r>
      <w:r w:rsidRPr="008628E1">
        <w:rPr>
          <w:rFonts w:cs="Arial"/>
          <w:bCs/>
          <w:lang w:val="sr-Latn-CS"/>
        </w:rPr>
        <w:t>.</w:t>
      </w:r>
      <w:r w:rsidRPr="008628E1">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8628E1">
        <w:rPr>
          <w:rFonts w:cs="Arial"/>
        </w:rPr>
        <w:t>без пореза на додату вредност.</w:t>
      </w:r>
    </w:p>
    <w:p w:rsidR="00833A94" w:rsidRPr="008628E1" w:rsidRDefault="00833A94" w:rsidP="00833A94">
      <w:pPr>
        <w:tabs>
          <w:tab w:val="left" w:pos="9090"/>
        </w:tabs>
        <w:rPr>
          <w:rFonts w:cs="Arial"/>
        </w:rPr>
      </w:pPr>
      <w:r w:rsidRPr="008628E1">
        <w:rPr>
          <w:rFonts w:cs="Arial"/>
          <w:bCs/>
        </w:rPr>
        <w:t>Плаћање уговорне казне</w:t>
      </w:r>
      <w:r w:rsidRPr="008628E1">
        <w:rPr>
          <w:rFonts w:cs="Arial"/>
        </w:rPr>
        <w:t xml:space="preserve">, из става 1. овог члана,  дoспeвa у рoку до 45(четрдесетпет) дaнa oд дaнa пријема од стране Продавца рачуна </w:t>
      </w:r>
      <w:r w:rsidRPr="008628E1">
        <w:rPr>
          <w:rFonts w:cs="Arial"/>
          <w:bCs/>
        </w:rPr>
        <w:t xml:space="preserve">Купца </w:t>
      </w:r>
      <w:r w:rsidRPr="008628E1">
        <w:rPr>
          <w:rFonts w:cs="Arial"/>
        </w:rPr>
        <w:t>испостављених по овом основу.</w:t>
      </w:r>
    </w:p>
    <w:p w:rsidR="00833A94" w:rsidRPr="00F10346" w:rsidRDefault="00833A94" w:rsidP="00833A94">
      <w:pPr>
        <w:tabs>
          <w:tab w:val="left" w:pos="9090"/>
        </w:tabs>
        <w:rPr>
          <w:rFonts w:cs="Arial"/>
          <w:bCs/>
        </w:rPr>
      </w:pPr>
      <w:r w:rsidRPr="008628E1">
        <w:rPr>
          <w:rFonts w:cs="Arial"/>
          <w:bCs/>
          <w:lang w:val="sr-Cyrl-CS"/>
        </w:rPr>
        <w:t xml:space="preserve">У случају закашњења са испоруком дужег од 20 (двадесет) дана, </w:t>
      </w:r>
      <w:r w:rsidRPr="008628E1">
        <w:rPr>
          <w:rFonts w:cs="Arial"/>
          <w:bCs/>
        </w:rPr>
        <w:t>Купац</w:t>
      </w:r>
      <w:r w:rsidRPr="008628E1">
        <w:rPr>
          <w:rFonts w:cs="Arial"/>
          <w:bCs/>
          <w:lang w:val="sr-Cyrl-CS"/>
        </w:rPr>
        <w:t xml:space="preserve"> има право да једнострано раскине овај Уговор и од Продавца захтева накнаду штете и измакле </w:t>
      </w:r>
      <w:r w:rsidRPr="00F10346">
        <w:rPr>
          <w:rFonts w:cs="Arial"/>
          <w:bCs/>
          <w:lang w:val="sr-Cyrl-CS"/>
        </w:rPr>
        <w:t xml:space="preserve">добити. </w:t>
      </w:r>
    </w:p>
    <w:p w:rsidR="00833A94" w:rsidRPr="00F10346" w:rsidRDefault="00833A94" w:rsidP="00833A94">
      <w:pPr>
        <w:pStyle w:val="KDParagraf"/>
        <w:spacing w:before="0"/>
        <w:rPr>
          <w:rFonts w:cs="Arial"/>
        </w:rPr>
      </w:pPr>
    </w:p>
    <w:p w:rsidR="00833A94" w:rsidRPr="00F10346" w:rsidRDefault="00833A94" w:rsidP="00833A94">
      <w:pPr>
        <w:autoSpaceDE w:val="0"/>
        <w:autoSpaceDN w:val="0"/>
        <w:adjustRightInd w:val="0"/>
        <w:spacing w:before="0"/>
        <w:rPr>
          <w:rFonts w:cs="Arial"/>
          <w:b/>
        </w:rPr>
      </w:pPr>
      <w:r w:rsidRPr="00F10346">
        <w:rPr>
          <w:rFonts w:cs="Arial"/>
          <w:b/>
        </w:rPr>
        <w:t xml:space="preserve">ВИША СИЛА </w:t>
      </w:r>
    </w:p>
    <w:p w:rsidR="00833A94" w:rsidRPr="00F10346" w:rsidRDefault="00833A94" w:rsidP="00833A94">
      <w:pPr>
        <w:autoSpaceDE w:val="0"/>
        <w:autoSpaceDN w:val="0"/>
        <w:adjustRightInd w:val="0"/>
        <w:spacing w:before="0"/>
        <w:jc w:val="center"/>
        <w:rPr>
          <w:rFonts w:cs="Arial"/>
          <w:b/>
        </w:rPr>
      </w:pPr>
      <w:r w:rsidRPr="00F10346">
        <w:rPr>
          <w:rFonts w:cs="Arial"/>
          <w:b/>
        </w:rPr>
        <w:t>Члан 1</w:t>
      </w:r>
      <w:r w:rsidR="00584576">
        <w:rPr>
          <w:rFonts w:cs="Arial"/>
          <w:b/>
          <w:lang w:val="sr-Cyrl-RS"/>
        </w:rPr>
        <w:t>1</w:t>
      </w:r>
      <w:r w:rsidRPr="00F10346">
        <w:rPr>
          <w:rFonts w:cs="Arial"/>
          <w:b/>
        </w:rPr>
        <w:t>.</w:t>
      </w:r>
    </w:p>
    <w:p w:rsidR="00833A94" w:rsidRPr="00F10346" w:rsidRDefault="00833A94" w:rsidP="00833A94">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833A94" w:rsidRPr="00F10346" w:rsidRDefault="00833A94" w:rsidP="00833A94">
      <w:pPr>
        <w:tabs>
          <w:tab w:val="left" w:pos="1512"/>
          <w:tab w:val="left" w:pos="9090"/>
        </w:tabs>
        <w:rPr>
          <w:rFonts w:cs="Arial"/>
          <w:lang w:val="hr-HR"/>
        </w:rPr>
      </w:pPr>
      <w:r w:rsidRPr="00F10346">
        <w:rPr>
          <w:rFonts w:cs="Arial"/>
        </w:rPr>
        <w:lastRenderedPageBreak/>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833A94" w:rsidRPr="00F10346" w:rsidRDefault="00833A94" w:rsidP="00833A94">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833A94" w:rsidRPr="00F10346" w:rsidRDefault="00833A94" w:rsidP="00833A94">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833A94" w:rsidRPr="00F10346" w:rsidRDefault="00833A94" w:rsidP="00833A94">
      <w:pPr>
        <w:pStyle w:val="KDParagraf"/>
        <w:spacing w:before="0"/>
        <w:rPr>
          <w:rFonts w:cs="Arial"/>
          <w:b/>
        </w:rPr>
      </w:pPr>
    </w:p>
    <w:p w:rsidR="00833A94" w:rsidRPr="00F10346" w:rsidRDefault="00833A94" w:rsidP="00833A94">
      <w:pPr>
        <w:spacing w:before="0"/>
        <w:rPr>
          <w:rFonts w:cs="Arial"/>
          <w:b/>
        </w:rPr>
      </w:pPr>
      <w:r w:rsidRPr="00F10346">
        <w:rPr>
          <w:rFonts w:cs="Arial"/>
          <w:b/>
        </w:rPr>
        <w:t>РАСКИД УГОВОРА</w:t>
      </w:r>
    </w:p>
    <w:p w:rsidR="00833A94" w:rsidRPr="00F10346" w:rsidRDefault="00833A94" w:rsidP="00833A94">
      <w:pPr>
        <w:spacing w:before="0"/>
        <w:jc w:val="center"/>
        <w:rPr>
          <w:rFonts w:cs="Arial"/>
        </w:rPr>
      </w:pPr>
      <w:r w:rsidRPr="00F10346">
        <w:rPr>
          <w:rFonts w:cs="Arial"/>
          <w:b/>
        </w:rPr>
        <w:t>Члан 1</w:t>
      </w:r>
      <w:r w:rsidR="00584576">
        <w:rPr>
          <w:rFonts w:cs="Arial"/>
          <w:b/>
          <w:lang w:val="sr-Cyrl-RS"/>
        </w:rPr>
        <w:t>2</w:t>
      </w:r>
      <w:r w:rsidRPr="00F10346">
        <w:rPr>
          <w:rFonts w:cs="Arial"/>
          <w:b/>
        </w:rPr>
        <w:t>.</w:t>
      </w:r>
    </w:p>
    <w:p w:rsidR="00833A94" w:rsidRPr="00F10346" w:rsidRDefault="00833A94" w:rsidP="00833A94">
      <w:pPr>
        <w:tabs>
          <w:tab w:val="left" w:pos="9090"/>
        </w:tabs>
        <w:rPr>
          <w:rFonts w:cs="Arial"/>
          <w:bCs/>
          <w:lang w:val="sr-Cyrl-CS"/>
        </w:rPr>
      </w:pPr>
      <w:r w:rsidRPr="00F10346">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833A94" w:rsidRPr="00F10346" w:rsidRDefault="00833A94" w:rsidP="00833A94">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833A94" w:rsidRPr="00F10346" w:rsidRDefault="00833A94" w:rsidP="00833A94">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833A94" w:rsidRPr="004606C4" w:rsidRDefault="00833A94" w:rsidP="004606C4">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833A94" w:rsidRPr="00F10346" w:rsidRDefault="00833A94" w:rsidP="00833A94">
      <w:pPr>
        <w:spacing w:before="0"/>
        <w:jc w:val="center"/>
        <w:rPr>
          <w:rFonts w:cs="Arial"/>
          <w:b/>
        </w:rPr>
      </w:pPr>
      <w:r w:rsidRPr="00F10346">
        <w:rPr>
          <w:rFonts w:cs="Arial"/>
          <w:b/>
        </w:rPr>
        <w:t>Члан 1</w:t>
      </w:r>
      <w:r w:rsidR="00584576">
        <w:rPr>
          <w:rFonts w:cs="Arial"/>
          <w:b/>
          <w:lang w:val="sr-Cyrl-RS"/>
        </w:rPr>
        <w:t>3</w:t>
      </w:r>
      <w:r w:rsidRPr="00F10346">
        <w:rPr>
          <w:rFonts w:cs="Arial"/>
          <w:b/>
        </w:rPr>
        <w:t>.</w:t>
      </w:r>
    </w:p>
    <w:p w:rsidR="00833A94" w:rsidRPr="00F10346" w:rsidRDefault="00833A94" w:rsidP="00833A94">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33A94" w:rsidRPr="00F10346" w:rsidRDefault="00833A94" w:rsidP="00833A94">
      <w:pPr>
        <w:pStyle w:val="KDParagraf"/>
        <w:spacing w:before="0"/>
        <w:rPr>
          <w:rFonts w:eastAsia="Calibri" w:cs="Arial"/>
          <w:noProof/>
          <w:color w:val="00B0F0"/>
        </w:rPr>
      </w:pPr>
    </w:p>
    <w:p w:rsidR="00833A94" w:rsidRPr="00F10346" w:rsidRDefault="00833A94" w:rsidP="00833A94">
      <w:pPr>
        <w:spacing w:before="0"/>
        <w:jc w:val="center"/>
        <w:rPr>
          <w:rFonts w:cs="Arial"/>
          <w:b/>
        </w:rPr>
      </w:pPr>
      <w:r w:rsidRPr="00F10346">
        <w:rPr>
          <w:rFonts w:cs="Arial"/>
          <w:b/>
        </w:rPr>
        <w:t>Члан 1</w:t>
      </w:r>
      <w:r w:rsidR="00584576">
        <w:rPr>
          <w:rFonts w:cs="Arial"/>
          <w:b/>
          <w:lang w:val="sr-Cyrl-RS"/>
        </w:rPr>
        <w:t>4</w:t>
      </w:r>
      <w:r w:rsidRPr="00F10346">
        <w:rPr>
          <w:rFonts w:cs="Arial"/>
          <w:b/>
        </w:rPr>
        <w:t>.</w:t>
      </w:r>
    </w:p>
    <w:p w:rsidR="00833A94" w:rsidRPr="00F10346" w:rsidRDefault="00833A94" w:rsidP="00833A94">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833A94" w:rsidRDefault="00833A94" w:rsidP="004606C4">
      <w:pPr>
        <w:rPr>
          <w:rFonts w:cs="Arial"/>
          <w:lang w:val="sr-Cyrl-RS"/>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514D5B">
        <w:rPr>
          <w:rFonts w:cs="Arial"/>
          <w:color w:val="000000"/>
          <w:lang w:val="sr-Cyrl-RS"/>
        </w:rPr>
        <w:t xml:space="preserve"> </w:t>
      </w:r>
      <w:r w:rsidRPr="00F10346">
        <w:rPr>
          <w:rFonts w:cs="Arial"/>
          <w:color w:val="000000"/>
        </w:rPr>
        <w:t>осим у случајевима предвиђеним одговарајућим прописима</w:t>
      </w:r>
      <w:r w:rsidRPr="00F10346">
        <w:rPr>
          <w:rFonts w:cs="Arial"/>
        </w:rPr>
        <w:t xml:space="preserve">. </w:t>
      </w:r>
    </w:p>
    <w:p w:rsidR="006300C2" w:rsidRPr="006300C2" w:rsidRDefault="006300C2" w:rsidP="004606C4">
      <w:pPr>
        <w:rPr>
          <w:rFonts w:cs="Arial"/>
          <w:lang w:val="sr-Cyrl-RS"/>
        </w:rPr>
      </w:pPr>
    </w:p>
    <w:p w:rsidR="00833A94" w:rsidRPr="00F10346" w:rsidRDefault="00833A94" w:rsidP="00833A94">
      <w:pPr>
        <w:spacing w:before="0"/>
        <w:jc w:val="center"/>
        <w:rPr>
          <w:rFonts w:cs="Arial"/>
          <w:b/>
        </w:rPr>
      </w:pPr>
      <w:r w:rsidRPr="00F10346">
        <w:rPr>
          <w:rFonts w:cs="Arial"/>
          <w:b/>
        </w:rPr>
        <w:t>Члан 1</w:t>
      </w:r>
      <w:r w:rsidR="00584576">
        <w:rPr>
          <w:rFonts w:cs="Arial"/>
          <w:b/>
          <w:lang w:val="sr-Cyrl-RS"/>
        </w:rPr>
        <w:t>5</w:t>
      </w:r>
      <w:r w:rsidRPr="00F10346">
        <w:rPr>
          <w:rFonts w:cs="Arial"/>
          <w:b/>
        </w:rPr>
        <w:t>.</w:t>
      </w:r>
    </w:p>
    <w:p w:rsidR="00833A94" w:rsidRPr="00F10346" w:rsidRDefault="00833A94" w:rsidP="00833A94">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7D5537" w:rsidRDefault="00833A94" w:rsidP="00833A94">
      <w:pPr>
        <w:tabs>
          <w:tab w:val="left" w:pos="9090"/>
        </w:tabs>
        <w:rPr>
          <w:rFonts w:cs="Arial"/>
          <w:lang w:val="ru-RU"/>
        </w:rPr>
      </w:pPr>
      <w:r w:rsidRPr="00F10346">
        <w:rPr>
          <w:rFonts w:cs="Arial"/>
          <w:lang w:val="ru-RU"/>
        </w:rPr>
        <w:lastRenderedPageBreak/>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4606C4" w:rsidRPr="004606C4" w:rsidRDefault="004606C4" w:rsidP="00833A94">
      <w:pPr>
        <w:tabs>
          <w:tab w:val="left" w:pos="9090"/>
        </w:tabs>
        <w:rPr>
          <w:rFonts w:cs="Arial"/>
          <w:lang w:val="ru-RU"/>
        </w:rPr>
      </w:pPr>
    </w:p>
    <w:p w:rsidR="00833A94" w:rsidRPr="00F10346" w:rsidRDefault="00833A94" w:rsidP="00833A94">
      <w:pPr>
        <w:spacing w:before="0"/>
        <w:jc w:val="center"/>
        <w:rPr>
          <w:rFonts w:cs="Arial"/>
          <w:b/>
        </w:rPr>
      </w:pPr>
      <w:r w:rsidRPr="00F10346">
        <w:rPr>
          <w:rFonts w:cs="Arial"/>
          <w:b/>
        </w:rPr>
        <w:t xml:space="preserve">Члан </w:t>
      </w:r>
      <w:r>
        <w:rPr>
          <w:rFonts w:cs="Arial"/>
          <w:b/>
        </w:rPr>
        <w:t>1</w:t>
      </w:r>
      <w:r w:rsidR="00584576">
        <w:rPr>
          <w:rFonts w:cs="Arial"/>
          <w:b/>
          <w:lang w:val="sr-Cyrl-RS"/>
        </w:rPr>
        <w:t>6</w:t>
      </w:r>
      <w:r w:rsidRPr="00F10346">
        <w:rPr>
          <w:rFonts w:cs="Arial"/>
          <w:b/>
        </w:rPr>
        <w:t>.</w:t>
      </w:r>
    </w:p>
    <w:p w:rsidR="00833A94" w:rsidRPr="00F10346" w:rsidRDefault="00833A94" w:rsidP="00833A94">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833A94" w:rsidRPr="00F10346" w:rsidRDefault="00833A94" w:rsidP="00833A94">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833A94" w:rsidRDefault="00833A94" w:rsidP="00833A94">
      <w:pPr>
        <w:pStyle w:val="KDParagraf"/>
        <w:spacing w:before="0"/>
        <w:rPr>
          <w:rFonts w:cs="Arial"/>
          <w:b/>
          <w:lang w:val="sr-Cyrl-BA"/>
        </w:rPr>
      </w:pPr>
      <w:r w:rsidRPr="00F10346">
        <w:rPr>
          <w:rFonts w:cs="Arial"/>
          <w:b/>
          <w:lang w:val="sr-Cyrl-BA"/>
        </w:rPr>
        <w:t xml:space="preserve"> </w:t>
      </w:r>
    </w:p>
    <w:p w:rsidR="00833A94" w:rsidRPr="00F10346" w:rsidRDefault="00833A94" w:rsidP="00833A94">
      <w:pPr>
        <w:pStyle w:val="KDParagraf"/>
        <w:spacing w:before="0"/>
        <w:rPr>
          <w:rFonts w:cs="Arial"/>
          <w:b/>
          <w:lang w:val="sr-Cyrl-BA"/>
        </w:rPr>
      </w:pPr>
      <w:r w:rsidRPr="00F10346">
        <w:rPr>
          <w:rFonts w:cs="Arial"/>
          <w:b/>
          <w:lang w:val="sr-Cyrl-BA"/>
        </w:rPr>
        <w:t>ВАЖНОСТ УГОВОРА</w:t>
      </w:r>
    </w:p>
    <w:p w:rsidR="00833A94" w:rsidRPr="00F10346" w:rsidRDefault="00833A94" w:rsidP="00833A94">
      <w:pPr>
        <w:spacing w:before="0"/>
        <w:jc w:val="center"/>
        <w:rPr>
          <w:rFonts w:cs="Arial"/>
          <w:b/>
        </w:rPr>
      </w:pPr>
      <w:r>
        <w:rPr>
          <w:rFonts w:cs="Arial"/>
          <w:b/>
        </w:rPr>
        <w:t xml:space="preserve">Члан </w:t>
      </w:r>
      <w:r w:rsidR="00584576">
        <w:rPr>
          <w:rFonts w:cs="Arial"/>
          <w:b/>
          <w:lang w:val="sr-Cyrl-RS"/>
        </w:rPr>
        <w:t>17</w:t>
      </w:r>
      <w:r w:rsidRPr="00F10346">
        <w:rPr>
          <w:rFonts w:cs="Arial"/>
          <w:b/>
        </w:rPr>
        <w:t>.</w:t>
      </w:r>
    </w:p>
    <w:p w:rsidR="006300C2" w:rsidRDefault="00664567" w:rsidP="006300C2">
      <w:pPr>
        <w:pStyle w:val="KDParagraf"/>
        <w:spacing w:before="0"/>
        <w:rPr>
          <w:rFonts w:cs="Arial"/>
          <w:lang w:val="sr-Cyrl-RS"/>
        </w:rPr>
      </w:pPr>
      <w:r w:rsidRPr="00E47C2E">
        <w:rPr>
          <w:rFonts w:cs="Arial"/>
        </w:rPr>
        <w:t xml:space="preserve">Овај Уговор сматра се закљученим </w:t>
      </w:r>
      <w:r>
        <w:rPr>
          <w:rFonts w:cs="Arial"/>
          <w:lang w:val="sr-Cyrl-RS"/>
        </w:rPr>
        <w:t xml:space="preserve">и ступа на снагу </w:t>
      </w:r>
      <w:r w:rsidRPr="00E47C2E">
        <w:rPr>
          <w:rFonts w:cs="Arial"/>
        </w:rPr>
        <w:t>када га потпишу овлашћен</w:t>
      </w:r>
      <w:r>
        <w:rPr>
          <w:rFonts w:cs="Arial"/>
        </w:rPr>
        <w:t xml:space="preserve">и представници Уговорних страна </w:t>
      </w:r>
      <w:r>
        <w:rPr>
          <w:rFonts w:cs="Arial"/>
          <w:lang w:val="sr-Cyrl-RS"/>
        </w:rPr>
        <w:t>и достављања средства финансијског обезбеђења.</w:t>
      </w:r>
    </w:p>
    <w:p w:rsidR="00205DE5" w:rsidRDefault="006300C2" w:rsidP="006300C2">
      <w:pPr>
        <w:pStyle w:val="KDParagraf"/>
        <w:spacing w:before="0"/>
        <w:rPr>
          <w:rFonts w:cs="Arial"/>
          <w:spacing w:val="2"/>
          <w:lang w:val="sr-Cyrl-RS"/>
        </w:rPr>
      </w:pPr>
      <w:r>
        <w:rPr>
          <w:rFonts w:cs="Arial"/>
          <w:spacing w:val="2"/>
          <w:lang w:val="sr-Cyrl-RS"/>
        </w:rPr>
        <w:t>Уговор се закључује до испуњења свих уговорних обавеза.</w:t>
      </w:r>
    </w:p>
    <w:p w:rsidR="006300C2" w:rsidRPr="006300C2" w:rsidRDefault="006300C2" w:rsidP="006300C2">
      <w:pPr>
        <w:pStyle w:val="KDParagraf"/>
        <w:spacing w:before="0"/>
        <w:rPr>
          <w:rFonts w:cs="Arial"/>
          <w:lang w:val="sr-Cyrl-RS"/>
        </w:rPr>
      </w:pPr>
    </w:p>
    <w:p w:rsidR="00833A94" w:rsidRPr="00F10346" w:rsidRDefault="00833A94" w:rsidP="00833A94">
      <w:pPr>
        <w:spacing w:before="0"/>
        <w:rPr>
          <w:rFonts w:cs="Arial"/>
          <w:b/>
        </w:rPr>
      </w:pPr>
      <w:r w:rsidRPr="00F10346">
        <w:rPr>
          <w:rFonts w:cs="Arial"/>
          <w:b/>
        </w:rPr>
        <w:t xml:space="preserve">   ИЗМЕНЕ ТОКОМ ТРАЈАЊА УГОВОРА</w:t>
      </w:r>
    </w:p>
    <w:p w:rsidR="00833A94" w:rsidRPr="00F10346" w:rsidRDefault="00833A94" w:rsidP="00833A94">
      <w:pPr>
        <w:pStyle w:val="KDParagraf"/>
        <w:spacing w:before="0"/>
        <w:rPr>
          <w:rFonts w:cs="Arial"/>
          <w:color w:val="00B0F0"/>
        </w:rPr>
      </w:pPr>
    </w:p>
    <w:p w:rsidR="00833A94" w:rsidRPr="00F10346" w:rsidRDefault="00833A94" w:rsidP="00833A94">
      <w:pPr>
        <w:spacing w:before="0"/>
        <w:jc w:val="center"/>
        <w:rPr>
          <w:rFonts w:cs="Arial"/>
          <w:b/>
        </w:rPr>
      </w:pPr>
      <w:r>
        <w:rPr>
          <w:rFonts w:cs="Arial"/>
          <w:b/>
        </w:rPr>
        <w:t xml:space="preserve">Члан </w:t>
      </w:r>
      <w:r w:rsidR="00584576">
        <w:rPr>
          <w:rFonts w:cs="Arial"/>
          <w:b/>
          <w:lang w:val="sr-Cyrl-RS"/>
        </w:rPr>
        <w:t>18</w:t>
      </w:r>
      <w:r w:rsidRPr="00F10346">
        <w:rPr>
          <w:rFonts w:cs="Arial"/>
          <w:b/>
        </w:rPr>
        <w:t>.</w:t>
      </w:r>
    </w:p>
    <w:p w:rsidR="001736B4" w:rsidRPr="00F92698" w:rsidRDefault="001736B4" w:rsidP="001736B4">
      <w:pPr>
        <w:spacing w:before="0"/>
        <w:jc w:val="left"/>
        <w:rPr>
          <w:rFonts w:eastAsia="Calibri" w:cs="Arial"/>
          <w:lang w:eastAsia="sr-Latn-CS"/>
        </w:rPr>
      </w:pPr>
      <w:r>
        <w:rPr>
          <w:rFonts w:eastAsia="Calibri" w:cs="Arial"/>
          <w:lang w:val="sr-Latn-RS" w:eastAsia="sr-Latn-CS"/>
        </w:rPr>
        <w:t>Нару</w:t>
      </w:r>
      <w:r w:rsidRPr="00F92698">
        <w:rPr>
          <w:rFonts w:eastAsia="Calibri" w:cs="Arial"/>
          <w:lang w:val="sr-Latn-RS" w:eastAsia="sr-Latn-CS"/>
        </w:rPr>
        <w:t>ч</w:t>
      </w:r>
      <w:r>
        <w:rPr>
          <w:rFonts w:eastAsia="Calibri" w:cs="Arial"/>
          <w:lang w:val="sr-Latn-RS" w:eastAsia="sr-Latn-CS"/>
        </w:rPr>
        <w:t>илац</w:t>
      </w:r>
      <w:r w:rsidRPr="00F92698">
        <w:rPr>
          <w:rFonts w:eastAsia="Calibri" w:cs="Arial"/>
          <w:lang w:val="sr-Latn-RS" w:eastAsia="sr-Latn-CS"/>
        </w:rPr>
        <w:t xml:space="preserve"> </w:t>
      </w:r>
      <w:r>
        <w:rPr>
          <w:rFonts w:eastAsia="Calibri" w:cs="Arial"/>
          <w:lang w:val="sr-Latn-RS" w:eastAsia="sr-Latn-CS"/>
        </w:rPr>
        <w:t>може</w:t>
      </w:r>
      <w:r w:rsidRPr="00F92698">
        <w:rPr>
          <w:rFonts w:eastAsia="Calibri" w:cs="Arial"/>
          <w:lang w:val="sr-Latn-RS" w:eastAsia="sr-Latn-CS"/>
        </w:rPr>
        <w:t xml:space="preserve"> </w:t>
      </w:r>
      <w:r>
        <w:rPr>
          <w:rFonts w:eastAsia="Calibri" w:cs="Arial"/>
          <w:lang w:val="sr-Latn-RS" w:eastAsia="sr-Latn-CS"/>
        </w:rPr>
        <w:t>након</w:t>
      </w:r>
      <w:r w:rsidRPr="00F92698">
        <w:rPr>
          <w:rFonts w:eastAsia="Calibri" w:cs="Arial"/>
          <w:lang w:val="sr-Latn-RS" w:eastAsia="sr-Latn-CS"/>
        </w:rPr>
        <w:t xml:space="preserve"> </w:t>
      </w:r>
      <w:r>
        <w:rPr>
          <w:rFonts w:eastAsia="Calibri" w:cs="Arial"/>
          <w:lang w:val="sr-Latn-RS" w:eastAsia="sr-Latn-CS"/>
        </w:rPr>
        <w:t>закљу</w:t>
      </w:r>
      <w:r w:rsidRPr="00F92698">
        <w:rPr>
          <w:rFonts w:eastAsia="Calibri" w:cs="Arial"/>
          <w:lang w:val="sr-Latn-RS" w:eastAsia="sr-Latn-CS"/>
        </w:rPr>
        <w:t>ч</w:t>
      </w:r>
      <w:r>
        <w:rPr>
          <w:rFonts w:eastAsia="Calibri" w:cs="Arial"/>
          <w:lang w:val="sr-Latn-RS" w:eastAsia="sr-Latn-CS"/>
        </w:rPr>
        <w:t>ења</w:t>
      </w:r>
      <w:r w:rsidRPr="00F92698">
        <w:rPr>
          <w:rFonts w:eastAsia="Calibri" w:cs="Arial"/>
          <w:lang w:val="sr-Latn-RS" w:eastAsia="sr-Latn-CS"/>
        </w:rPr>
        <w:t xml:space="preserve"> </w:t>
      </w:r>
      <w:r>
        <w:rPr>
          <w:rFonts w:eastAsia="Calibri" w:cs="Arial"/>
          <w:lang w:val="sr-Latn-RS" w:eastAsia="sr-Latn-CS"/>
        </w:rPr>
        <w:t>уговора</w:t>
      </w:r>
      <w:r w:rsidRPr="00F92698">
        <w:rPr>
          <w:rFonts w:eastAsia="Calibri" w:cs="Arial"/>
          <w:lang w:val="sr-Latn-RS" w:eastAsia="sr-Latn-CS"/>
        </w:rPr>
        <w:t xml:space="preserve"> </w:t>
      </w:r>
      <w:r>
        <w:rPr>
          <w:rFonts w:eastAsia="Calibri" w:cs="Arial"/>
          <w:lang w:val="sr-Latn-RS" w:eastAsia="sr-Latn-CS"/>
        </w:rPr>
        <w:t>о</w:t>
      </w:r>
      <w:r w:rsidRPr="00F92698">
        <w:rPr>
          <w:rFonts w:eastAsia="Calibri" w:cs="Arial"/>
          <w:lang w:val="sr-Latn-RS" w:eastAsia="sr-Latn-CS"/>
        </w:rPr>
        <w:t xml:space="preserve"> </w:t>
      </w:r>
      <w:r>
        <w:rPr>
          <w:rFonts w:eastAsia="Calibri" w:cs="Arial"/>
          <w:lang w:val="sr-Latn-RS" w:eastAsia="sr-Latn-CS"/>
        </w:rPr>
        <w:t>јавној</w:t>
      </w:r>
      <w:r w:rsidRPr="00F92698">
        <w:rPr>
          <w:rFonts w:eastAsia="Calibri" w:cs="Arial"/>
          <w:lang w:val="sr-Latn-RS" w:eastAsia="sr-Latn-CS"/>
        </w:rPr>
        <w:t xml:space="preserve"> </w:t>
      </w:r>
      <w:r>
        <w:rPr>
          <w:rFonts w:eastAsia="Calibri" w:cs="Arial"/>
          <w:lang w:val="sr-Latn-RS" w:eastAsia="sr-Latn-CS"/>
        </w:rPr>
        <w:t>набавци</w:t>
      </w:r>
      <w:r w:rsidRPr="00F92698">
        <w:rPr>
          <w:rFonts w:eastAsia="Calibri" w:cs="Arial"/>
          <w:lang w:val="sr-Latn-RS" w:eastAsia="sr-Latn-CS"/>
        </w:rPr>
        <w:t xml:space="preserve"> </w:t>
      </w:r>
      <w:r>
        <w:rPr>
          <w:rFonts w:eastAsia="Calibri" w:cs="Arial"/>
          <w:lang w:val="sr-Latn-RS" w:eastAsia="sr-Latn-CS"/>
        </w:rPr>
        <w:t>без</w:t>
      </w:r>
      <w:r w:rsidRPr="00F92698">
        <w:rPr>
          <w:rFonts w:eastAsia="Calibri" w:cs="Arial"/>
          <w:lang w:val="sr-Latn-RS" w:eastAsia="sr-Latn-CS"/>
        </w:rPr>
        <w:t xml:space="preserve"> </w:t>
      </w:r>
      <w:r>
        <w:rPr>
          <w:rFonts w:eastAsia="Calibri" w:cs="Arial"/>
          <w:lang w:val="sr-Latn-RS" w:eastAsia="sr-Latn-CS"/>
        </w:rPr>
        <w:t>спровођења</w:t>
      </w:r>
      <w:r w:rsidRPr="00F92698">
        <w:rPr>
          <w:rFonts w:eastAsia="Calibri" w:cs="Arial"/>
          <w:lang w:val="sr-Latn-RS" w:eastAsia="sr-Latn-CS"/>
        </w:rPr>
        <w:t xml:space="preserve"> </w:t>
      </w:r>
      <w:r>
        <w:rPr>
          <w:rFonts w:eastAsia="Calibri" w:cs="Arial"/>
          <w:lang w:val="sr-Latn-RS" w:eastAsia="sr-Latn-CS"/>
        </w:rPr>
        <w:t>поступка</w:t>
      </w:r>
      <w:r w:rsidRPr="00F92698">
        <w:rPr>
          <w:rFonts w:eastAsia="Calibri" w:cs="Arial"/>
          <w:lang w:val="sr-Latn-RS" w:eastAsia="sr-Latn-CS"/>
        </w:rPr>
        <w:t xml:space="preserve"> </w:t>
      </w:r>
      <w:r>
        <w:rPr>
          <w:rFonts w:eastAsia="Calibri" w:cs="Arial"/>
          <w:lang w:val="sr-Latn-RS" w:eastAsia="sr-Latn-CS"/>
        </w:rPr>
        <w:t>јавне</w:t>
      </w:r>
      <w:r w:rsidRPr="00F92698">
        <w:rPr>
          <w:rFonts w:eastAsia="Calibri" w:cs="Arial"/>
          <w:lang w:val="sr-Latn-RS" w:eastAsia="sr-Latn-CS"/>
        </w:rPr>
        <w:t xml:space="preserve"> </w:t>
      </w:r>
      <w:r>
        <w:rPr>
          <w:rFonts w:eastAsia="Calibri" w:cs="Arial"/>
          <w:lang w:val="sr-Latn-RS" w:eastAsia="sr-Latn-CS"/>
        </w:rPr>
        <w:t>набавке</w:t>
      </w:r>
      <w:r w:rsidRPr="00F92698">
        <w:rPr>
          <w:rFonts w:eastAsia="Calibri" w:cs="Arial"/>
          <w:lang w:val="sr-Latn-RS" w:eastAsia="sr-Latn-CS"/>
        </w:rPr>
        <w:t xml:space="preserve"> </w:t>
      </w:r>
      <w:r>
        <w:rPr>
          <w:rFonts w:eastAsia="Calibri" w:cs="Arial"/>
          <w:lang w:val="sr-Cyrl-RS" w:eastAsia="sr-Latn-CS"/>
        </w:rPr>
        <w:t>извр</w:t>
      </w:r>
      <w:r w:rsidRPr="00F92698">
        <w:rPr>
          <w:rFonts w:eastAsia="Calibri" w:cs="Arial"/>
          <w:lang w:val="sr-Cyrl-RS" w:eastAsia="sr-Latn-CS"/>
        </w:rPr>
        <w:t>ш</w:t>
      </w:r>
      <w:r>
        <w:rPr>
          <w:rFonts w:eastAsia="Calibri" w:cs="Arial"/>
          <w:lang w:val="sr-Cyrl-RS" w:eastAsia="sr-Latn-CS"/>
        </w:rPr>
        <w:t>ити</w:t>
      </w:r>
      <w:r w:rsidRPr="00F92698">
        <w:rPr>
          <w:rFonts w:eastAsia="Calibri" w:cs="Arial"/>
          <w:lang w:val="sr-Cyrl-RS" w:eastAsia="sr-Latn-CS"/>
        </w:rPr>
        <w:t xml:space="preserve"> </w:t>
      </w:r>
      <w:r>
        <w:rPr>
          <w:rFonts w:eastAsia="Calibri" w:cs="Arial"/>
          <w:lang w:val="sr-Cyrl-RS" w:eastAsia="sr-Latn-CS"/>
        </w:rPr>
        <w:t>измене</w:t>
      </w:r>
      <w:r w:rsidRPr="00F92698">
        <w:rPr>
          <w:rFonts w:eastAsia="Calibri" w:cs="Arial"/>
          <w:lang w:val="sr-Cyrl-RS" w:eastAsia="sr-Latn-CS"/>
        </w:rPr>
        <w:t xml:space="preserve"> </w:t>
      </w:r>
      <w:r>
        <w:rPr>
          <w:rFonts w:eastAsia="Calibri" w:cs="Arial"/>
          <w:lang w:val="sr-Cyrl-RS" w:eastAsia="sr-Latn-CS"/>
        </w:rPr>
        <w:t>на</w:t>
      </w:r>
      <w:r w:rsidRPr="00F92698">
        <w:rPr>
          <w:rFonts w:eastAsia="Calibri" w:cs="Arial"/>
          <w:lang w:val="sr-Cyrl-RS" w:eastAsia="sr-Latn-CS"/>
        </w:rPr>
        <w:t xml:space="preserve"> </w:t>
      </w:r>
      <w:r>
        <w:rPr>
          <w:rFonts w:eastAsia="Calibri" w:cs="Arial"/>
          <w:lang w:val="sr-Cyrl-RS" w:eastAsia="sr-Latn-CS"/>
        </w:rPr>
        <w:t>на</w:t>
      </w:r>
      <w:r w:rsidRPr="00F92698">
        <w:rPr>
          <w:rFonts w:eastAsia="Calibri" w:cs="Arial"/>
          <w:lang w:val="sr-Cyrl-RS" w:eastAsia="sr-Latn-CS"/>
        </w:rPr>
        <w:t>ч</w:t>
      </w:r>
      <w:r>
        <w:rPr>
          <w:rFonts w:eastAsia="Calibri" w:cs="Arial"/>
          <w:lang w:val="sr-Cyrl-RS" w:eastAsia="sr-Latn-CS"/>
        </w:rPr>
        <w:t>ин</w:t>
      </w:r>
      <w:r w:rsidRPr="00F92698">
        <w:rPr>
          <w:rFonts w:eastAsia="Calibri" w:cs="Arial"/>
          <w:lang w:val="sr-Cyrl-RS" w:eastAsia="sr-Latn-CS"/>
        </w:rPr>
        <w:t xml:space="preserve"> </w:t>
      </w:r>
      <w:r>
        <w:rPr>
          <w:rFonts w:eastAsia="Calibri" w:cs="Arial"/>
          <w:lang w:val="sr-Cyrl-RS" w:eastAsia="sr-Latn-CS"/>
        </w:rPr>
        <w:t>који</w:t>
      </w:r>
      <w:r w:rsidRPr="00F92698">
        <w:rPr>
          <w:rFonts w:eastAsia="Calibri" w:cs="Arial"/>
          <w:lang w:val="sr-Cyrl-RS" w:eastAsia="sr-Latn-CS"/>
        </w:rPr>
        <w:t xml:space="preserve"> </w:t>
      </w:r>
      <w:r>
        <w:rPr>
          <w:rFonts w:eastAsia="Calibri" w:cs="Arial"/>
          <w:lang w:val="sr-Cyrl-RS" w:eastAsia="sr-Latn-CS"/>
        </w:rPr>
        <w:t>је</w:t>
      </w:r>
      <w:r w:rsidRPr="00F92698">
        <w:rPr>
          <w:rFonts w:eastAsia="Calibri" w:cs="Arial"/>
          <w:lang w:val="sr-Latn-RS" w:eastAsia="sr-Latn-CS"/>
        </w:rPr>
        <w:t xml:space="preserve"> </w:t>
      </w:r>
      <w:r>
        <w:rPr>
          <w:rFonts w:eastAsia="Calibri" w:cs="Arial"/>
          <w:lang w:val="sr-Latn-RS" w:eastAsia="sr-Latn-CS"/>
        </w:rPr>
        <w:t>прописан</w:t>
      </w:r>
      <w:r w:rsidRPr="00F92698">
        <w:rPr>
          <w:rFonts w:eastAsia="Calibri" w:cs="Arial"/>
          <w:lang w:val="sr-Latn-RS" w:eastAsia="sr-Latn-CS"/>
        </w:rPr>
        <w:t xml:space="preserve"> ч</w:t>
      </w:r>
      <w:r>
        <w:rPr>
          <w:rFonts w:eastAsia="Calibri" w:cs="Arial"/>
          <w:lang w:val="sr-Latn-RS" w:eastAsia="sr-Latn-CS"/>
        </w:rPr>
        <w:t>ланом</w:t>
      </w:r>
      <w:r w:rsidRPr="00F92698">
        <w:rPr>
          <w:rFonts w:eastAsia="Calibri" w:cs="Arial"/>
          <w:lang w:val="sr-Latn-RS" w:eastAsia="sr-Latn-CS"/>
        </w:rPr>
        <w:t xml:space="preserve"> 115. </w:t>
      </w:r>
      <w:r>
        <w:rPr>
          <w:rFonts w:eastAsia="Calibri" w:cs="Arial"/>
          <w:lang w:val="sr-Latn-RS" w:eastAsia="sr-Latn-CS"/>
        </w:rPr>
        <w:t>Закона</w:t>
      </w:r>
      <w:r w:rsidRPr="00F92698">
        <w:rPr>
          <w:rFonts w:eastAsia="Calibri" w:cs="Arial"/>
          <w:lang w:val="sr-Latn-RS" w:eastAsia="sr-Latn-CS"/>
        </w:rPr>
        <w:t xml:space="preserve"> </w:t>
      </w:r>
      <w:r>
        <w:rPr>
          <w:rFonts w:eastAsia="Calibri" w:cs="Arial"/>
          <w:lang w:val="sr-Latn-RS" w:eastAsia="sr-Latn-CS"/>
        </w:rPr>
        <w:t>о</w:t>
      </w:r>
      <w:r w:rsidRPr="00F92698">
        <w:rPr>
          <w:rFonts w:eastAsia="Calibri" w:cs="Arial"/>
          <w:lang w:val="sr-Latn-RS" w:eastAsia="sr-Latn-CS"/>
        </w:rPr>
        <w:t xml:space="preserve"> </w:t>
      </w:r>
      <w:r>
        <w:rPr>
          <w:rFonts w:eastAsia="Calibri" w:cs="Arial"/>
          <w:lang w:val="sr-Latn-RS" w:eastAsia="sr-Latn-CS"/>
        </w:rPr>
        <w:t>јавним</w:t>
      </w:r>
      <w:r w:rsidRPr="00F92698">
        <w:rPr>
          <w:rFonts w:eastAsia="Calibri" w:cs="Arial"/>
          <w:lang w:val="sr-Latn-RS" w:eastAsia="sr-Latn-CS"/>
        </w:rPr>
        <w:t xml:space="preserve"> </w:t>
      </w:r>
      <w:r>
        <w:rPr>
          <w:rFonts w:eastAsia="Calibri" w:cs="Arial"/>
          <w:lang w:val="sr-Latn-RS" w:eastAsia="sr-Latn-CS"/>
        </w:rPr>
        <w:t>набавкама</w:t>
      </w:r>
      <w:r w:rsidRPr="00F92698">
        <w:rPr>
          <w:rFonts w:eastAsia="Calibri" w:cs="Arial"/>
          <w:lang w:val="sr-Latn-RS" w:eastAsia="sr-Latn-CS"/>
        </w:rPr>
        <w:t>.</w:t>
      </w:r>
    </w:p>
    <w:p w:rsidR="001736B4" w:rsidRPr="00F92698" w:rsidRDefault="001736B4" w:rsidP="001736B4">
      <w:pPr>
        <w:spacing w:before="0"/>
        <w:rPr>
          <w:rFonts w:eastAsia="Calibri" w:cs="Arial"/>
        </w:rPr>
      </w:pPr>
      <w:r>
        <w:rPr>
          <w:rFonts w:eastAsia="Calibri" w:cs="Arial"/>
        </w:rPr>
        <w:t>Уговорне</w:t>
      </w:r>
      <w:r w:rsidRPr="00F92698">
        <w:rPr>
          <w:rFonts w:eastAsia="Calibri" w:cs="Arial"/>
        </w:rPr>
        <w:t xml:space="preserve"> </w:t>
      </w:r>
      <w:r>
        <w:rPr>
          <w:rFonts w:eastAsia="Calibri" w:cs="Arial"/>
        </w:rPr>
        <w:t>стране</w:t>
      </w:r>
      <w:r w:rsidRPr="00F92698">
        <w:rPr>
          <w:rFonts w:eastAsia="Calibri" w:cs="Arial"/>
        </w:rPr>
        <w:t xml:space="preserve"> </w:t>
      </w:r>
      <w:r>
        <w:rPr>
          <w:rFonts w:eastAsia="Calibri" w:cs="Arial"/>
        </w:rPr>
        <w:t>током</w:t>
      </w:r>
      <w:r w:rsidRPr="00F92698">
        <w:rPr>
          <w:rFonts w:eastAsia="Calibri" w:cs="Arial"/>
        </w:rPr>
        <w:t xml:space="preserve"> </w:t>
      </w:r>
      <w:r>
        <w:rPr>
          <w:rFonts w:eastAsia="Calibri" w:cs="Arial"/>
        </w:rPr>
        <w:t>трајања</w:t>
      </w:r>
      <w:r w:rsidRPr="00F92698">
        <w:rPr>
          <w:rFonts w:eastAsia="Calibri" w:cs="Arial"/>
        </w:rPr>
        <w:t xml:space="preserve"> </w:t>
      </w:r>
      <w:r>
        <w:rPr>
          <w:rFonts w:eastAsia="Calibri" w:cs="Arial"/>
        </w:rPr>
        <w:t>овог</w:t>
      </w:r>
      <w:r w:rsidRPr="00F92698">
        <w:rPr>
          <w:rFonts w:eastAsia="Calibri" w:cs="Arial"/>
        </w:rPr>
        <w:t xml:space="preserve"> </w:t>
      </w:r>
      <w:r>
        <w:rPr>
          <w:rFonts w:eastAsia="Calibri" w:cs="Arial"/>
        </w:rPr>
        <w:t>Уговора</w:t>
      </w:r>
      <w:r w:rsidRPr="00F92698">
        <w:rPr>
          <w:rFonts w:eastAsia="Calibri" w:cs="Arial"/>
        </w:rPr>
        <w:t xml:space="preserve">  </w:t>
      </w:r>
      <w:r>
        <w:rPr>
          <w:rFonts w:eastAsia="Calibri" w:cs="Arial"/>
        </w:rPr>
        <w:t>због</w:t>
      </w:r>
      <w:r w:rsidRPr="00F92698">
        <w:rPr>
          <w:rFonts w:eastAsia="Calibri" w:cs="Arial"/>
        </w:rPr>
        <w:t xml:space="preserve"> </w:t>
      </w:r>
      <w:r>
        <w:rPr>
          <w:rFonts w:eastAsia="Calibri" w:cs="Arial"/>
        </w:rPr>
        <w:t>промењених</w:t>
      </w:r>
      <w:r w:rsidRPr="00F92698">
        <w:rPr>
          <w:rFonts w:eastAsia="Calibri" w:cs="Arial"/>
        </w:rPr>
        <w:t xml:space="preserve"> </w:t>
      </w:r>
      <w:r>
        <w:rPr>
          <w:rFonts w:eastAsia="Calibri" w:cs="Arial"/>
        </w:rPr>
        <w:t>околности</w:t>
      </w:r>
      <w:r w:rsidRPr="00F92698">
        <w:rPr>
          <w:rFonts w:eastAsia="Calibri" w:cs="Arial"/>
        </w:rPr>
        <w:t xml:space="preserve"> </w:t>
      </w:r>
      <w:r>
        <w:rPr>
          <w:rFonts w:eastAsia="Calibri" w:cs="Arial"/>
        </w:rPr>
        <w:t>ближе</w:t>
      </w:r>
      <w:r w:rsidRPr="00F92698">
        <w:rPr>
          <w:rFonts w:eastAsia="Calibri" w:cs="Arial"/>
        </w:rPr>
        <w:t xml:space="preserve"> </w:t>
      </w:r>
      <w:r>
        <w:rPr>
          <w:rFonts w:eastAsia="Calibri" w:cs="Arial"/>
        </w:rPr>
        <w:t>одређених</w:t>
      </w:r>
      <w:r w:rsidRPr="00F92698">
        <w:rPr>
          <w:rFonts w:eastAsia="Calibri" w:cs="Arial"/>
        </w:rPr>
        <w:t xml:space="preserve"> </w:t>
      </w:r>
      <w:r>
        <w:rPr>
          <w:rFonts w:eastAsia="Calibri" w:cs="Arial"/>
        </w:rPr>
        <w:t>у</w:t>
      </w:r>
      <w:r w:rsidRPr="00F92698">
        <w:rPr>
          <w:rFonts w:eastAsia="Calibri" w:cs="Arial"/>
        </w:rPr>
        <w:t xml:space="preserve"> ч</w:t>
      </w:r>
      <w:r>
        <w:rPr>
          <w:rFonts w:eastAsia="Calibri" w:cs="Arial"/>
        </w:rPr>
        <w:t>лану</w:t>
      </w:r>
      <w:r w:rsidRPr="00F92698">
        <w:rPr>
          <w:rFonts w:eastAsia="Calibri" w:cs="Arial"/>
        </w:rPr>
        <w:t xml:space="preserve"> 115. </w:t>
      </w:r>
      <w:r>
        <w:rPr>
          <w:rFonts w:eastAsia="Calibri" w:cs="Arial"/>
        </w:rPr>
        <w:t>Закона</w:t>
      </w:r>
      <w:r w:rsidRPr="00F92698">
        <w:rPr>
          <w:rFonts w:eastAsia="Calibri" w:cs="Arial"/>
        </w:rPr>
        <w:t xml:space="preserve">, </w:t>
      </w:r>
      <w:r>
        <w:rPr>
          <w:rFonts w:eastAsia="Calibri" w:cs="Arial"/>
        </w:rPr>
        <w:t>могу</w:t>
      </w:r>
      <w:r w:rsidRPr="00F92698">
        <w:rPr>
          <w:rFonts w:eastAsia="Calibri" w:cs="Arial"/>
        </w:rPr>
        <w:t xml:space="preserve"> </w:t>
      </w:r>
      <w:r>
        <w:rPr>
          <w:rFonts w:eastAsia="Calibri" w:cs="Arial"/>
        </w:rPr>
        <w:t>у</w:t>
      </w:r>
      <w:r w:rsidRPr="00F92698">
        <w:rPr>
          <w:rFonts w:eastAsia="Calibri" w:cs="Arial"/>
        </w:rPr>
        <w:t xml:space="preserve"> </w:t>
      </w:r>
      <w:r>
        <w:rPr>
          <w:rFonts w:eastAsia="Calibri" w:cs="Arial"/>
        </w:rPr>
        <w:t>писменој</w:t>
      </w:r>
      <w:r w:rsidRPr="00F92698">
        <w:rPr>
          <w:rFonts w:eastAsia="Calibri" w:cs="Arial"/>
        </w:rPr>
        <w:t xml:space="preserve"> </w:t>
      </w:r>
      <w:r>
        <w:rPr>
          <w:rFonts w:eastAsia="Calibri" w:cs="Arial"/>
        </w:rPr>
        <w:t>форми</w:t>
      </w:r>
      <w:r w:rsidRPr="00F92698">
        <w:rPr>
          <w:rFonts w:eastAsia="Calibri" w:cs="Arial"/>
        </w:rPr>
        <w:t xml:space="preserve"> </w:t>
      </w:r>
      <w:r>
        <w:rPr>
          <w:rFonts w:eastAsia="Calibri" w:cs="Arial"/>
        </w:rPr>
        <w:t>путем</w:t>
      </w:r>
      <w:r w:rsidRPr="00F92698">
        <w:rPr>
          <w:rFonts w:eastAsia="Calibri" w:cs="Arial"/>
        </w:rPr>
        <w:t xml:space="preserve"> </w:t>
      </w:r>
      <w:r>
        <w:rPr>
          <w:rFonts w:eastAsia="Calibri" w:cs="Arial"/>
        </w:rPr>
        <w:t>Анекса</w:t>
      </w:r>
      <w:r w:rsidRPr="00F92698">
        <w:rPr>
          <w:rFonts w:eastAsia="Calibri" w:cs="Arial"/>
        </w:rPr>
        <w:t xml:space="preserve"> </w:t>
      </w:r>
      <w:r>
        <w:rPr>
          <w:rFonts w:eastAsia="Calibri" w:cs="Arial"/>
        </w:rPr>
        <w:t>извр</w:t>
      </w:r>
      <w:r w:rsidRPr="00F92698">
        <w:rPr>
          <w:rFonts w:eastAsia="Calibri" w:cs="Arial"/>
        </w:rPr>
        <w:t>ш</w:t>
      </w:r>
      <w:r>
        <w:rPr>
          <w:rFonts w:eastAsia="Calibri" w:cs="Arial"/>
        </w:rPr>
        <w:t>ити</w:t>
      </w:r>
      <w:r w:rsidRPr="00F92698">
        <w:rPr>
          <w:rFonts w:eastAsia="Calibri" w:cs="Arial"/>
        </w:rPr>
        <w:t xml:space="preserve"> </w:t>
      </w:r>
      <w:r>
        <w:rPr>
          <w:rFonts w:eastAsia="Calibri" w:cs="Arial"/>
        </w:rPr>
        <w:t>измене</w:t>
      </w:r>
      <w:r w:rsidRPr="00F92698">
        <w:rPr>
          <w:rFonts w:eastAsia="Calibri" w:cs="Arial"/>
        </w:rPr>
        <w:t xml:space="preserve"> </w:t>
      </w:r>
      <w:r>
        <w:rPr>
          <w:rFonts w:eastAsia="Calibri" w:cs="Arial"/>
        </w:rPr>
        <w:t>и</w:t>
      </w:r>
      <w:r w:rsidRPr="00F92698">
        <w:rPr>
          <w:rFonts w:eastAsia="Calibri" w:cs="Arial"/>
        </w:rPr>
        <w:t xml:space="preserve"> </w:t>
      </w:r>
      <w:r>
        <w:rPr>
          <w:rFonts w:eastAsia="Calibri" w:cs="Arial"/>
        </w:rPr>
        <w:t>допуне</w:t>
      </w:r>
      <w:r w:rsidRPr="00F92698">
        <w:rPr>
          <w:rFonts w:eastAsia="Calibri" w:cs="Arial"/>
        </w:rPr>
        <w:t xml:space="preserve"> </w:t>
      </w:r>
      <w:r>
        <w:rPr>
          <w:rFonts w:eastAsia="Calibri" w:cs="Arial"/>
        </w:rPr>
        <w:t>овог</w:t>
      </w:r>
      <w:r w:rsidRPr="00F92698">
        <w:rPr>
          <w:rFonts w:eastAsia="Calibri" w:cs="Arial"/>
        </w:rPr>
        <w:t xml:space="preserve"> </w:t>
      </w:r>
      <w:r>
        <w:rPr>
          <w:rFonts w:eastAsia="Calibri" w:cs="Arial"/>
        </w:rPr>
        <w:t>Уговора</w:t>
      </w:r>
      <w:r w:rsidRPr="00F92698">
        <w:rPr>
          <w:rFonts w:eastAsia="Calibri" w:cs="Arial"/>
        </w:rPr>
        <w:t>.</w:t>
      </w:r>
    </w:p>
    <w:p w:rsidR="001736B4" w:rsidRDefault="001736B4" w:rsidP="001736B4">
      <w:pPr>
        <w:spacing w:before="0"/>
        <w:jc w:val="left"/>
        <w:rPr>
          <w:rFonts w:eastAsia="Calibri" w:cs="Arial"/>
          <w:lang w:val="sr-Cyrl-RS" w:eastAsia="sr-Latn-CS"/>
        </w:rPr>
      </w:pPr>
      <w:r>
        <w:rPr>
          <w:rFonts w:eastAsia="Calibri" w:cs="Arial"/>
          <w:lang w:val="sr-Latn-RS" w:eastAsia="sr-Latn-CS"/>
        </w:rPr>
        <w:t>У</w:t>
      </w:r>
      <w:r w:rsidRPr="00F92698">
        <w:rPr>
          <w:rFonts w:eastAsia="Calibri" w:cs="Arial"/>
          <w:lang w:val="sr-Latn-RS" w:eastAsia="sr-Latn-CS"/>
        </w:rPr>
        <w:t xml:space="preserve"> </w:t>
      </w:r>
      <w:r>
        <w:rPr>
          <w:rFonts w:eastAsia="Calibri" w:cs="Arial"/>
          <w:lang w:val="sr-Cyrl-CS" w:eastAsia="sr-Latn-CS"/>
        </w:rPr>
        <w:t>свим</w:t>
      </w:r>
      <w:r w:rsidRPr="00F92698">
        <w:rPr>
          <w:rFonts w:eastAsia="Calibri" w:cs="Arial"/>
          <w:lang w:val="sr-Cyrl-CS" w:eastAsia="sr-Latn-CS"/>
        </w:rPr>
        <w:t xml:space="preserve"> </w:t>
      </w:r>
      <w:r>
        <w:rPr>
          <w:rFonts w:eastAsia="Calibri" w:cs="Arial"/>
          <w:lang w:val="sr-Cyrl-CS" w:eastAsia="sr-Latn-CS"/>
        </w:rPr>
        <w:t>наведеним</w:t>
      </w:r>
      <w:r w:rsidRPr="00F92698">
        <w:rPr>
          <w:rFonts w:eastAsia="Calibri" w:cs="Arial"/>
          <w:lang w:val="sr-Cyrl-CS" w:eastAsia="sr-Latn-CS"/>
        </w:rPr>
        <w:t xml:space="preserve"> </w:t>
      </w:r>
      <w:r>
        <w:rPr>
          <w:rFonts w:eastAsia="Calibri" w:cs="Arial"/>
          <w:lang w:val="sr-Cyrl-CS" w:eastAsia="sr-Latn-CS"/>
        </w:rPr>
        <w:t>слу</w:t>
      </w:r>
      <w:r w:rsidRPr="00F92698">
        <w:rPr>
          <w:rFonts w:eastAsia="Calibri" w:cs="Arial"/>
          <w:lang w:val="sr-Cyrl-CS" w:eastAsia="sr-Latn-CS"/>
        </w:rPr>
        <w:t>ч</w:t>
      </w:r>
      <w:r>
        <w:rPr>
          <w:rFonts w:eastAsia="Calibri" w:cs="Arial"/>
          <w:lang w:val="sr-Cyrl-CS" w:eastAsia="sr-Latn-CS"/>
        </w:rPr>
        <w:t>ајевима</w:t>
      </w:r>
      <w:r w:rsidRPr="00F92698">
        <w:rPr>
          <w:rFonts w:eastAsia="Calibri" w:cs="Arial"/>
          <w:lang w:val="sr-Cyrl-CS" w:eastAsia="sr-Latn-CS"/>
        </w:rPr>
        <w:t xml:space="preserve">, </w:t>
      </w:r>
      <w:r>
        <w:rPr>
          <w:rFonts w:eastAsia="Calibri" w:cs="Arial"/>
          <w:lang w:val="sr-Cyrl-CS" w:eastAsia="sr-Latn-CS"/>
        </w:rPr>
        <w:t>Нару</w:t>
      </w:r>
      <w:r w:rsidRPr="00F92698">
        <w:rPr>
          <w:rFonts w:eastAsia="Calibri" w:cs="Arial"/>
          <w:lang w:val="sr-Cyrl-CS" w:eastAsia="sr-Latn-CS"/>
        </w:rPr>
        <w:t>ч</w:t>
      </w:r>
      <w:r>
        <w:rPr>
          <w:rFonts w:eastAsia="Calibri" w:cs="Arial"/>
          <w:lang w:val="sr-Cyrl-CS" w:eastAsia="sr-Latn-CS"/>
        </w:rPr>
        <w:t>илац</w:t>
      </w:r>
      <w:r w:rsidRPr="00F92698">
        <w:rPr>
          <w:rFonts w:eastAsia="Calibri" w:cs="Arial"/>
          <w:lang w:val="sr-Cyrl-CS" w:eastAsia="sr-Latn-CS"/>
        </w:rPr>
        <w:t xml:space="preserve"> </w:t>
      </w:r>
      <w:r>
        <w:rPr>
          <w:rFonts w:eastAsia="Calibri" w:cs="Arial"/>
          <w:lang w:val="sr-Latn-RS" w:eastAsia="sr-Latn-CS"/>
        </w:rPr>
        <w:t>ће</w:t>
      </w:r>
      <w:r w:rsidRPr="00F92698">
        <w:rPr>
          <w:rFonts w:eastAsia="Calibri" w:cs="Arial"/>
          <w:lang w:val="sr-Latn-RS" w:eastAsia="sr-Latn-CS"/>
        </w:rPr>
        <w:t xml:space="preserve"> </w:t>
      </w:r>
      <w:r>
        <w:rPr>
          <w:rFonts w:eastAsia="Calibri" w:cs="Arial"/>
          <w:lang w:val="sr-Latn-RS" w:eastAsia="sr-Latn-CS"/>
        </w:rPr>
        <w:t>донети</w:t>
      </w:r>
      <w:r w:rsidRPr="00F92698">
        <w:rPr>
          <w:rFonts w:eastAsia="Calibri" w:cs="Arial"/>
          <w:lang w:val="sr-Latn-RS" w:eastAsia="sr-Latn-CS"/>
        </w:rPr>
        <w:t xml:space="preserve"> </w:t>
      </w:r>
      <w:r>
        <w:rPr>
          <w:rFonts w:eastAsia="Calibri" w:cs="Arial"/>
          <w:lang w:val="sr-Latn-RS" w:eastAsia="sr-Latn-CS"/>
        </w:rPr>
        <w:t>Одлуку</w:t>
      </w:r>
      <w:r w:rsidRPr="00F92698">
        <w:rPr>
          <w:rFonts w:eastAsia="Calibri" w:cs="Arial"/>
          <w:lang w:val="sr-Latn-RS" w:eastAsia="sr-Latn-CS"/>
        </w:rPr>
        <w:t xml:space="preserve"> </w:t>
      </w:r>
      <w:r>
        <w:rPr>
          <w:rFonts w:eastAsia="Calibri" w:cs="Arial"/>
          <w:lang w:val="sr-Latn-RS" w:eastAsia="sr-Latn-CS"/>
        </w:rPr>
        <w:t>о</w:t>
      </w:r>
      <w:r w:rsidRPr="00F92698">
        <w:rPr>
          <w:rFonts w:eastAsia="Calibri" w:cs="Arial"/>
          <w:lang w:val="sr-Latn-RS" w:eastAsia="sr-Latn-CS"/>
        </w:rPr>
        <w:t xml:space="preserve"> </w:t>
      </w:r>
      <w:r>
        <w:rPr>
          <w:rFonts w:eastAsia="Calibri" w:cs="Arial"/>
          <w:lang w:val="sr-Latn-RS" w:eastAsia="sr-Latn-CS"/>
        </w:rPr>
        <w:t>измени</w:t>
      </w:r>
      <w:r w:rsidRPr="00F92698">
        <w:rPr>
          <w:rFonts w:eastAsia="Calibri" w:cs="Arial"/>
          <w:lang w:val="sr-Latn-RS" w:eastAsia="sr-Latn-CS"/>
        </w:rPr>
        <w:t xml:space="preserve"> </w:t>
      </w:r>
      <w:r>
        <w:rPr>
          <w:rFonts w:eastAsia="Calibri" w:cs="Arial"/>
          <w:lang w:val="sr-Latn-RS" w:eastAsia="sr-Latn-CS"/>
        </w:rPr>
        <w:t>Уговора</w:t>
      </w:r>
      <w:r w:rsidRPr="00F92698">
        <w:rPr>
          <w:rFonts w:eastAsia="Calibri" w:cs="Arial"/>
          <w:lang w:val="sr-Latn-RS" w:eastAsia="sr-Latn-CS"/>
        </w:rPr>
        <w:t xml:space="preserve"> </w:t>
      </w:r>
      <w:r>
        <w:rPr>
          <w:rFonts w:eastAsia="Calibri" w:cs="Arial"/>
          <w:lang w:val="sr-Latn-RS" w:eastAsia="sr-Latn-CS"/>
        </w:rPr>
        <w:t>која</w:t>
      </w:r>
      <w:r w:rsidRPr="00F92698">
        <w:rPr>
          <w:rFonts w:eastAsia="Calibri" w:cs="Arial"/>
          <w:lang w:val="sr-Latn-RS" w:eastAsia="sr-Latn-CS"/>
        </w:rPr>
        <w:t xml:space="preserve"> </w:t>
      </w:r>
      <w:r>
        <w:rPr>
          <w:rFonts w:eastAsia="Calibri" w:cs="Arial"/>
          <w:lang w:val="sr-Latn-RS" w:eastAsia="sr-Latn-CS"/>
        </w:rPr>
        <w:t>садржи</w:t>
      </w:r>
      <w:r w:rsidRPr="00F92698">
        <w:rPr>
          <w:rFonts w:eastAsia="Calibri" w:cs="Arial"/>
          <w:lang w:val="sr-Latn-RS" w:eastAsia="sr-Latn-CS"/>
        </w:rPr>
        <w:t xml:space="preserve"> </w:t>
      </w:r>
      <w:r>
        <w:rPr>
          <w:rFonts w:eastAsia="Calibri" w:cs="Arial"/>
          <w:lang w:val="sr-Latn-RS" w:eastAsia="sr-Latn-CS"/>
        </w:rPr>
        <w:t>податке</w:t>
      </w:r>
      <w:r w:rsidRPr="00F92698">
        <w:rPr>
          <w:rFonts w:eastAsia="Calibri" w:cs="Arial"/>
          <w:lang w:val="sr-Latn-RS" w:eastAsia="sr-Latn-CS"/>
        </w:rPr>
        <w:t xml:space="preserve"> </w:t>
      </w:r>
      <w:r>
        <w:rPr>
          <w:rFonts w:eastAsia="Calibri" w:cs="Arial"/>
          <w:lang w:val="sr-Latn-RS" w:eastAsia="sr-Latn-CS"/>
        </w:rPr>
        <w:t>у</w:t>
      </w:r>
      <w:r w:rsidRPr="00F92698">
        <w:rPr>
          <w:rFonts w:eastAsia="Calibri" w:cs="Arial"/>
          <w:lang w:val="sr-Latn-RS" w:eastAsia="sr-Latn-CS"/>
        </w:rPr>
        <w:t xml:space="preserve"> </w:t>
      </w:r>
      <w:r>
        <w:rPr>
          <w:rFonts w:eastAsia="Calibri" w:cs="Arial"/>
          <w:lang w:val="sr-Latn-RS" w:eastAsia="sr-Latn-CS"/>
        </w:rPr>
        <w:t>складу</w:t>
      </w:r>
      <w:r w:rsidRPr="00F92698">
        <w:rPr>
          <w:rFonts w:eastAsia="Calibri" w:cs="Arial"/>
          <w:lang w:val="sr-Latn-RS" w:eastAsia="sr-Latn-CS"/>
        </w:rPr>
        <w:t xml:space="preserve"> </w:t>
      </w:r>
      <w:r>
        <w:rPr>
          <w:rFonts w:eastAsia="Calibri" w:cs="Arial"/>
          <w:lang w:val="sr-Latn-RS" w:eastAsia="sr-Latn-CS"/>
        </w:rPr>
        <w:t>са</w:t>
      </w:r>
      <w:r w:rsidRPr="00F92698">
        <w:rPr>
          <w:rFonts w:eastAsia="Calibri" w:cs="Arial"/>
          <w:lang w:val="sr-Latn-RS" w:eastAsia="sr-Latn-CS"/>
        </w:rPr>
        <w:t xml:space="preserve"> </w:t>
      </w:r>
      <w:r>
        <w:rPr>
          <w:rFonts w:eastAsia="Calibri" w:cs="Arial"/>
          <w:lang w:val="sr-Latn-RS" w:eastAsia="sr-Latn-CS"/>
        </w:rPr>
        <w:t>Прилогом</w:t>
      </w:r>
      <w:r w:rsidRPr="00F92698">
        <w:rPr>
          <w:rFonts w:eastAsia="Calibri" w:cs="Arial"/>
          <w:lang w:val="sr-Latn-RS" w:eastAsia="sr-Latn-CS"/>
        </w:rPr>
        <w:t xml:space="preserve"> 3</w:t>
      </w:r>
      <w:r>
        <w:rPr>
          <w:rFonts w:eastAsia="Calibri" w:cs="Arial"/>
          <w:lang w:val="sr-Latn-RS" w:eastAsia="sr-Latn-CS"/>
        </w:rPr>
        <w:t>Л</w:t>
      </w:r>
      <w:r w:rsidRPr="00F92698">
        <w:rPr>
          <w:rFonts w:eastAsia="Calibri" w:cs="Arial"/>
          <w:lang w:val="sr-Latn-RS" w:eastAsia="sr-Latn-CS"/>
        </w:rPr>
        <w:t xml:space="preserve"> </w:t>
      </w:r>
      <w:r>
        <w:rPr>
          <w:rFonts w:eastAsia="Calibri" w:cs="Arial"/>
          <w:lang w:val="sr-Latn-RS" w:eastAsia="sr-Latn-CS"/>
        </w:rPr>
        <w:t>Закона</w:t>
      </w:r>
      <w:r w:rsidRPr="00F92698">
        <w:rPr>
          <w:rFonts w:eastAsia="Calibri" w:cs="Arial"/>
          <w:lang w:val="sr-Latn-RS" w:eastAsia="sr-Latn-CS"/>
        </w:rPr>
        <w:t xml:space="preserve"> </w:t>
      </w:r>
      <w:r>
        <w:rPr>
          <w:rFonts w:eastAsia="Calibri" w:cs="Arial"/>
          <w:lang w:val="sr-Latn-RS" w:eastAsia="sr-Latn-CS"/>
        </w:rPr>
        <w:t>и</w:t>
      </w:r>
      <w:r w:rsidRPr="00F92698">
        <w:rPr>
          <w:rFonts w:eastAsia="Calibri" w:cs="Arial"/>
          <w:lang w:val="sr-Latn-RS" w:eastAsia="sr-Latn-CS"/>
        </w:rPr>
        <w:t xml:space="preserve"> </w:t>
      </w:r>
      <w:r>
        <w:rPr>
          <w:rFonts w:eastAsia="Calibri" w:cs="Arial"/>
          <w:lang w:val="sr-Latn-RS" w:eastAsia="sr-Latn-CS"/>
        </w:rPr>
        <w:t>у</w:t>
      </w:r>
      <w:r w:rsidRPr="00F92698">
        <w:rPr>
          <w:rFonts w:eastAsia="Calibri" w:cs="Arial"/>
          <w:lang w:val="sr-Latn-RS" w:eastAsia="sr-Latn-CS"/>
        </w:rPr>
        <w:t xml:space="preserve"> </w:t>
      </w:r>
      <w:r>
        <w:rPr>
          <w:rFonts w:eastAsia="Calibri" w:cs="Arial"/>
          <w:lang w:val="sr-Latn-RS" w:eastAsia="sr-Latn-CS"/>
        </w:rPr>
        <w:t>року</w:t>
      </w:r>
      <w:r w:rsidRPr="00F92698">
        <w:rPr>
          <w:rFonts w:eastAsia="Calibri" w:cs="Arial"/>
          <w:lang w:val="sr-Latn-RS" w:eastAsia="sr-Latn-CS"/>
        </w:rPr>
        <w:t xml:space="preserve"> </w:t>
      </w:r>
      <w:r>
        <w:rPr>
          <w:rFonts w:eastAsia="Calibri" w:cs="Arial"/>
          <w:lang w:val="sr-Latn-RS" w:eastAsia="sr-Latn-CS"/>
        </w:rPr>
        <w:t>од</w:t>
      </w:r>
      <w:r w:rsidRPr="00F92698">
        <w:rPr>
          <w:rFonts w:eastAsia="Calibri" w:cs="Arial"/>
          <w:lang w:val="sr-Latn-RS" w:eastAsia="sr-Latn-CS"/>
        </w:rPr>
        <w:t xml:space="preserve"> </w:t>
      </w:r>
      <w:r>
        <w:rPr>
          <w:rFonts w:eastAsia="Calibri" w:cs="Arial"/>
          <w:lang w:val="sr-Latn-RS" w:eastAsia="sr-Latn-CS"/>
        </w:rPr>
        <w:t>три</w:t>
      </w:r>
      <w:r w:rsidRPr="00F92698">
        <w:rPr>
          <w:rFonts w:eastAsia="Calibri" w:cs="Arial"/>
          <w:lang w:val="sr-Latn-RS" w:eastAsia="sr-Latn-CS"/>
        </w:rPr>
        <w:t xml:space="preserve"> </w:t>
      </w:r>
      <w:r>
        <w:rPr>
          <w:rFonts w:eastAsia="Calibri" w:cs="Arial"/>
          <w:lang w:val="sr-Latn-RS" w:eastAsia="sr-Latn-CS"/>
        </w:rPr>
        <w:t>дана</w:t>
      </w:r>
      <w:r w:rsidRPr="00F92698">
        <w:rPr>
          <w:rFonts w:eastAsia="Calibri" w:cs="Arial"/>
          <w:lang w:val="sr-Latn-RS" w:eastAsia="sr-Latn-CS"/>
        </w:rPr>
        <w:t xml:space="preserve"> </w:t>
      </w:r>
      <w:r>
        <w:rPr>
          <w:rFonts w:eastAsia="Calibri" w:cs="Arial"/>
          <w:lang w:val="sr-Latn-RS" w:eastAsia="sr-Latn-CS"/>
        </w:rPr>
        <w:t>од</w:t>
      </w:r>
      <w:r w:rsidRPr="00F92698">
        <w:rPr>
          <w:rFonts w:eastAsia="Calibri" w:cs="Arial"/>
          <w:lang w:val="sr-Latn-RS" w:eastAsia="sr-Latn-CS"/>
        </w:rPr>
        <w:t xml:space="preserve"> </w:t>
      </w:r>
      <w:r>
        <w:rPr>
          <w:rFonts w:eastAsia="Calibri" w:cs="Arial"/>
          <w:lang w:val="sr-Latn-RS" w:eastAsia="sr-Latn-CS"/>
        </w:rPr>
        <w:t>дана</w:t>
      </w:r>
      <w:r w:rsidRPr="00F92698">
        <w:rPr>
          <w:rFonts w:eastAsia="Calibri" w:cs="Arial"/>
          <w:lang w:val="sr-Latn-RS" w:eastAsia="sr-Latn-CS"/>
        </w:rPr>
        <w:t xml:space="preserve"> </w:t>
      </w:r>
      <w:r>
        <w:rPr>
          <w:rFonts w:eastAsia="Calibri" w:cs="Arial"/>
          <w:lang w:val="sr-Latn-RS" w:eastAsia="sr-Latn-CS"/>
        </w:rPr>
        <w:t>доно</w:t>
      </w:r>
      <w:r w:rsidRPr="00F92698">
        <w:rPr>
          <w:rFonts w:eastAsia="Calibri" w:cs="Arial"/>
          <w:lang w:val="sr-Latn-RS" w:eastAsia="sr-Latn-CS"/>
        </w:rPr>
        <w:t>ш</w:t>
      </w:r>
      <w:r>
        <w:rPr>
          <w:rFonts w:eastAsia="Calibri" w:cs="Arial"/>
          <w:lang w:val="sr-Latn-RS" w:eastAsia="sr-Latn-CS"/>
        </w:rPr>
        <w:t>ења</w:t>
      </w:r>
      <w:r w:rsidRPr="00F92698">
        <w:rPr>
          <w:rFonts w:eastAsia="Calibri" w:cs="Arial"/>
          <w:lang w:val="sr-Latn-RS" w:eastAsia="sr-Latn-CS"/>
        </w:rPr>
        <w:t xml:space="preserve"> </w:t>
      </w:r>
      <w:r>
        <w:rPr>
          <w:rFonts w:eastAsia="Calibri" w:cs="Arial"/>
          <w:lang w:val="sr-Latn-RS" w:eastAsia="sr-Latn-CS"/>
        </w:rPr>
        <w:t>исту</w:t>
      </w:r>
      <w:r w:rsidRPr="00F92698">
        <w:rPr>
          <w:rFonts w:eastAsia="Calibri" w:cs="Arial"/>
          <w:lang w:val="sr-Latn-RS" w:eastAsia="sr-Latn-CS"/>
        </w:rPr>
        <w:t xml:space="preserve"> </w:t>
      </w:r>
      <w:r>
        <w:rPr>
          <w:rFonts w:eastAsia="Calibri" w:cs="Arial"/>
          <w:lang w:val="sr-Latn-RS" w:eastAsia="sr-Latn-CS"/>
        </w:rPr>
        <w:t>објавити</w:t>
      </w:r>
      <w:r w:rsidRPr="00F92698">
        <w:rPr>
          <w:rFonts w:eastAsia="Calibri" w:cs="Arial"/>
          <w:lang w:val="sr-Latn-RS" w:eastAsia="sr-Latn-CS"/>
        </w:rPr>
        <w:t xml:space="preserve"> </w:t>
      </w:r>
      <w:r>
        <w:rPr>
          <w:rFonts w:eastAsia="Calibri" w:cs="Arial"/>
          <w:lang w:val="sr-Latn-RS" w:eastAsia="sr-Latn-CS"/>
        </w:rPr>
        <w:t>на</w:t>
      </w:r>
      <w:r w:rsidRPr="00F92698">
        <w:rPr>
          <w:rFonts w:eastAsia="Calibri" w:cs="Arial"/>
          <w:lang w:val="sr-Latn-RS" w:eastAsia="sr-Latn-CS"/>
        </w:rPr>
        <w:t xml:space="preserve"> </w:t>
      </w:r>
      <w:r>
        <w:rPr>
          <w:rFonts w:eastAsia="Calibri" w:cs="Arial"/>
          <w:lang w:val="sr-Latn-RS" w:eastAsia="sr-Latn-CS"/>
        </w:rPr>
        <w:t>Порталу</w:t>
      </w:r>
      <w:r w:rsidRPr="00F92698">
        <w:rPr>
          <w:rFonts w:eastAsia="Calibri" w:cs="Arial"/>
          <w:lang w:val="sr-Latn-RS" w:eastAsia="sr-Latn-CS"/>
        </w:rPr>
        <w:t xml:space="preserve"> </w:t>
      </w:r>
      <w:r>
        <w:rPr>
          <w:rFonts w:eastAsia="Calibri" w:cs="Arial"/>
          <w:lang w:val="sr-Latn-RS" w:eastAsia="sr-Latn-CS"/>
        </w:rPr>
        <w:t>јавних</w:t>
      </w:r>
      <w:r w:rsidRPr="00F92698">
        <w:rPr>
          <w:rFonts w:eastAsia="Calibri" w:cs="Arial"/>
          <w:lang w:val="sr-Latn-RS" w:eastAsia="sr-Latn-CS"/>
        </w:rPr>
        <w:t xml:space="preserve"> </w:t>
      </w:r>
      <w:r>
        <w:rPr>
          <w:rFonts w:eastAsia="Calibri" w:cs="Arial"/>
          <w:lang w:val="sr-Latn-RS" w:eastAsia="sr-Latn-CS"/>
        </w:rPr>
        <w:t>набавки</w:t>
      </w:r>
      <w:r w:rsidRPr="00F92698">
        <w:rPr>
          <w:rFonts w:eastAsia="Calibri" w:cs="Arial"/>
          <w:lang w:val="sr-Latn-RS" w:eastAsia="sr-Latn-CS"/>
        </w:rPr>
        <w:t xml:space="preserve">, </w:t>
      </w:r>
      <w:r>
        <w:rPr>
          <w:rFonts w:eastAsia="Calibri" w:cs="Arial"/>
          <w:lang w:val="sr-Latn-RS" w:eastAsia="sr-Latn-CS"/>
        </w:rPr>
        <w:t>као</w:t>
      </w:r>
      <w:r w:rsidRPr="00F92698">
        <w:rPr>
          <w:rFonts w:eastAsia="Calibri" w:cs="Arial"/>
          <w:lang w:val="sr-Latn-RS" w:eastAsia="sr-Latn-CS"/>
        </w:rPr>
        <w:t xml:space="preserve"> </w:t>
      </w:r>
      <w:r>
        <w:rPr>
          <w:rFonts w:eastAsia="Calibri" w:cs="Arial"/>
          <w:lang w:val="sr-Latn-RS" w:eastAsia="sr-Latn-CS"/>
        </w:rPr>
        <w:t>и</w:t>
      </w:r>
      <w:r w:rsidRPr="00F92698">
        <w:rPr>
          <w:rFonts w:eastAsia="Calibri" w:cs="Arial"/>
          <w:lang w:val="sr-Latn-RS" w:eastAsia="sr-Latn-CS"/>
        </w:rPr>
        <w:t xml:space="preserve"> </w:t>
      </w:r>
      <w:r>
        <w:rPr>
          <w:rFonts w:eastAsia="Calibri" w:cs="Arial"/>
          <w:lang w:val="sr-Latn-RS" w:eastAsia="sr-Latn-CS"/>
        </w:rPr>
        <w:t>доставити</w:t>
      </w:r>
      <w:r w:rsidRPr="00F92698">
        <w:rPr>
          <w:rFonts w:eastAsia="Calibri" w:cs="Arial"/>
          <w:lang w:val="sr-Latn-RS" w:eastAsia="sr-Latn-CS"/>
        </w:rPr>
        <w:t xml:space="preserve"> </w:t>
      </w:r>
      <w:r>
        <w:rPr>
          <w:rFonts w:eastAsia="Calibri" w:cs="Arial"/>
          <w:lang w:val="sr-Latn-RS" w:eastAsia="sr-Latn-CS"/>
        </w:rPr>
        <w:t>изве</w:t>
      </w:r>
      <w:r w:rsidRPr="00F92698">
        <w:rPr>
          <w:rFonts w:eastAsia="Calibri" w:cs="Arial"/>
          <w:lang w:val="sr-Latn-RS" w:eastAsia="sr-Latn-CS"/>
        </w:rPr>
        <w:t>ш</w:t>
      </w:r>
      <w:r>
        <w:rPr>
          <w:rFonts w:eastAsia="Calibri" w:cs="Arial"/>
          <w:lang w:val="sr-Latn-RS" w:eastAsia="sr-Latn-CS"/>
        </w:rPr>
        <w:t>тај</w:t>
      </w:r>
      <w:r w:rsidRPr="00F92698">
        <w:rPr>
          <w:rFonts w:eastAsia="Calibri" w:cs="Arial"/>
          <w:lang w:val="sr-Latn-RS" w:eastAsia="sr-Latn-CS"/>
        </w:rPr>
        <w:t xml:space="preserve"> </w:t>
      </w:r>
      <w:r>
        <w:rPr>
          <w:rFonts w:eastAsia="Calibri" w:cs="Arial"/>
          <w:lang w:val="sr-Latn-RS" w:eastAsia="sr-Latn-CS"/>
        </w:rPr>
        <w:t>Управи</w:t>
      </w:r>
      <w:r w:rsidRPr="00F92698">
        <w:rPr>
          <w:rFonts w:eastAsia="Calibri" w:cs="Arial"/>
          <w:lang w:val="sr-Latn-RS" w:eastAsia="sr-Latn-CS"/>
        </w:rPr>
        <w:t xml:space="preserve"> </w:t>
      </w:r>
      <w:r>
        <w:rPr>
          <w:rFonts w:eastAsia="Calibri" w:cs="Arial"/>
          <w:lang w:val="sr-Latn-RS" w:eastAsia="sr-Latn-CS"/>
        </w:rPr>
        <w:t>за</w:t>
      </w:r>
      <w:r w:rsidRPr="00F92698">
        <w:rPr>
          <w:rFonts w:eastAsia="Calibri" w:cs="Arial"/>
          <w:lang w:val="sr-Latn-RS" w:eastAsia="sr-Latn-CS"/>
        </w:rPr>
        <w:t xml:space="preserve"> </w:t>
      </w:r>
      <w:r>
        <w:rPr>
          <w:rFonts w:eastAsia="Calibri" w:cs="Arial"/>
          <w:lang w:val="sr-Latn-RS" w:eastAsia="sr-Latn-CS"/>
        </w:rPr>
        <w:t>јавне</w:t>
      </w:r>
      <w:r w:rsidRPr="00F92698">
        <w:rPr>
          <w:rFonts w:eastAsia="Calibri" w:cs="Arial"/>
          <w:lang w:val="sr-Latn-RS" w:eastAsia="sr-Latn-CS"/>
        </w:rPr>
        <w:t xml:space="preserve"> </w:t>
      </w:r>
      <w:r>
        <w:rPr>
          <w:rFonts w:eastAsia="Calibri" w:cs="Arial"/>
          <w:lang w:val="sr-Latn-RS" w:eastAsia="sr-Latn-CS"/>
        </w:rPr>
        <w:t>набавке</w:t>
      </w:r>
      <w:r w:rsidRPr="00F92698">
        <w:rPr>
          <w:rFonts w:eastAsia="Calibri" w:cs="Arial"/>
          <w:lang w:val="sr-Latn-RS" w:eastAsia="sr-Latn-CS"/>
        </w:rPr>
        <w:t xml:space="preserve"> </w:t>
      </w:r>
      <w:r>
        <w:rPr>
          <w:rFonts w:eastAsia="Calibri" w:cs="Arial"/>
          <w:lang w:val="sr-Latn-RS" w:eastAsia="sr-Latn-CS"/>
        </w:rPr>
        <w:t>и</w:t>
      </w:r>
      <w:r w:rsidRPr="00F92698">
        <w:rPr>
          <w:rFonts w:eastAsia="Calibri" w:cs="Arial"/>
          <w:lang w:val="sr-Latn-RS" w:eastAsia="sr-Latn-CS"/>
        </w:rPr>
        <w:t xml:space="preserve"> </w:t>
      </w:r>
      <w:r>
        <w:rPr>
          <w:rFonts w:eastAsia="Calibri" w:cs="Arial"/>
          <w:lang w:val="sr-Latn-RS" w:eastAsia="sr-Latn-CS"/>
        </w:rPr>
        <w:t>Државној</w:t>
      </w:r>
      <w:r w:rsidRPr="00F92698">
        <w:rPr>
          <w:rFonts w:eastAsia="Calibri" w:cs="Arial"/>
          <w:lang w:val="sr-Latn-RS" w:eastAsia="sr-Latn-CS"/>
        </w:rPr>
        <w:t xml:space="preserve"> </w:t>
      </w:r>
      <w:r>
        <w:rPr>
          <w:rFonts w:eastAsia="Calibri" w:cs="Arial"/>
          <w:lang w:val="sr-Latn-RS" w:eastAsia="sr-Latn-CS"/>
        </w:rPr>
        <w:t>ревизорској</w:t>
      </w:r>
      <w:r w:rsidRPr="00F92698">
        <w:rPr>
          <w:rFonts w:eastAsia="Calibri" w:cs="Arial"/>
          <w:lang w:val="sr-Latn-RS" w:eastAsia="sr-Latn-CS"/>
        </w:rPr>
        <w:t xml:space="preserve"> </w:t>
      </w:r>
      <w:r>
        <w:rPr>
          <w:rFonts w:eastAsia="Calibri" w:cs="Arial"/>
          <w:lang w:val="sr-Latn-RS" w:eastAsia="sr-Latn-CS"/>
        </w:rPr>
        <w:t>институцији</w:t>
      </w:r>
    </w:p>
    <w:p w:rsidR="006300C2" w:rsidRPr="006300C2" w:rsidRDefault="006300C2" w:rsidP="001736B4">
      <w:pPr>
        <w:spacing w:before="0"/>
        <w:jc w:val="left"/>
        <w:rPr>
          <w:rFonts w:eastAsia="Calibri" w:cs="Arial"/>
          <w:color w:val="1F497D"/>
          <w:lang w:val="sr-Cyrl-RS"/>
        </w:rPr>
      </w:pPr>
    </w:p>
    <w:p w:rsidR="00833A94" w:rsidRPr="00F10346" w:rsidRDefault="00833A94" w:rsidP="00833A94">
      <w:pPr>
        <w:pStyle w:val="KDParagraf"/>
        <w:spacing w:before="0"/>
        <w:rPr>
          <w:rFonts w:cs="Arial"/>
          <w:color w:val="00B0F0"/>
        </w:rPr>
      </w:pPr>
    </w:p>
    <w:p w:rsidR="00833A94" w:rsidRPr="00F10346" w:rsidRDefault="00833A94" w:rsidP="00833A94">
      <w:pPr>
        <w:spacing w:before="0"/>
        <w:rPr>
          <w:rFonts w:cs="Arial"/>
          <w:b/>
        </w:rPr>
      </w:pPr>
      <w:r w:rsidRPr="00F10346">
        <w:rPr>
          <w:rFonts w:cs="Arial"/>
          <w:b/>
        </w:rPr>
        <w:t>ЗАВРШНЕ ОДРЕДБЕ</w:t>
      </w:r>
    </w:p>
    <w:p w:rsidR="00833A94" w:rsidRPr="00F10346" w:rsidRDefault="00584576" w:rsidP="00833A94">
      <w:pPr>
        <w:spacing w:before="0"/>
        <w:jc w:val="center"/>
        <w:rPr>
          <w:rFonts w:cs="Arial"/>
        </w:rPr>
      </w:pPr>
      <w:r>
        <w:rPr>
          <w:rFonts w:cs="Arial"/>
          <w:b/>
        </w:rPr>
        <w:t xml:space="preserve">Члан </w:t>
      </w:r>
      <w:r>
        <w:rPr>
          <w:rFonts w:cs="Arial"/>
          <w:b/>
          <w:lang w:val="sr-Cyrl-RS"/>
        </w:rPr>
        <w:t>19</w:t>
      </w:r>
      <w:r w:rsidR="00833A94" w:rsidRPr="00F10346">
        <w:rPr>
          <w:rFonts w:cs="Arial"/>
          <w:b/>
        </w:rPr>
        <w:t>.</w:t>
      </w:r>
    </w:p>
    <w:p w:rsidR="00833A94" w:rsidRPr="00F10346" w:rsidRDefault="00833A94" w:rsidP="00833A94">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833A94" w:rsidRPr="00F10346" w:rsidRDefault="00833A94" w:rsidP="00833A94">
      <w:pPr>
        <w:spacing w:before="0"/>
        <w:jc w:val="center"/>
        <w:rPr>
          <w:rFonts w:cs="Arial"/>
          <w:b/>
        </w:rPr>
      </w:pPr>
      <w:r w:rsidRPr="00F10346">
        <w:rPr>
          <w:rFonts w:cs="Arial"/>
          <w:b/>
          <w:lang w:val="ru-RU"/>
        </w:rPr>
        <w:t xml:space="preserve">Члан </w:t>
      </w:r>
      <w:r w:rsidR="00584576">
        <w:rPr>
          <w:rFonts w:cs="Arial"/>
          <w:b/>
          <w:lang w:val="sr-Cyrl-RS"/>
        </w:rPr>
        <w:t>20</w:t>
      </w:r>
      <w:r w:rsidRPr="00F10346">
        <w:rPr>
          <w:rFonts w:cs="Arial"/>
          <w:b/>
          <w:lang w:val="ru-RU"/>
        </w:rPr>
        <w:t>.</w:t>
      </w:r>
    </w:p>
    <w:p w:rsidR="00833A94" w:rsidRPr="00E45EB8" w:rsidRDefault="00833A94" w:rsidP="00833A94">
      <w:pPr>
        <w:tabs>
          <w:tab w:val="left" w:pos="9090"/>
        </w:tabs>
        <w:rPr>
          <w:rFonts w:cs="Arial"/>
          <w:color w:val="FF0000"/>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Pr>
          <w:rFonts w:cs="Arial"/>
          <w:lang w:val="sr-Cyrl-RS"/>
        </w:rPr>
        <w:t>.</w:t>
      </w:r>
    </w:p>
    <w:p w:rsidR="00833A94" w:rsidRPr="00F10346" w:rsidRDefault="00833A94" w:rsidP="00833A94">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833A94" w:rsidRPr="00F10346" w:rsidRDefault="00833A94" w:rsidP="00833A94">
      <w:pPr>
        <w:spacing w:before="0"/>
        <w:jc w:val="center"/>
        <w:rPr>
          <w:rFonts w:cs="Arial"/>
          <w:b/>
        </w:rPr>
      </w:pPr>
    </w:p>
    <w:p w:rsidR="00833A94" w:rsidRPr="00F10346" w:rsidRDefault="00833A94" w:rsidP="00833A94">
      <w:pPr>
        <w:spacing w:before="0"/>
        <w:jc w:val="center"/>
        <w:rPr>
          <w:rFonts w:cs="Arial"/>
          <w:b/>
        </w:rPr>
      </w:pPr>
      <w:r w:rsidRPr="00F10346">
        <w:rPr>
          <w:rFonts w:cs="Arial"/>
          <w:b/>
        </w:rPr>
        <w:t>Члан 2</w:t>
      </w:r>
      <w:r w:rsidR="00584576">
        <w:rPr>
          <w:rFonts w:cs="Arial"/>
          <w:b/>
          <w:lang w:val="sr-Cyrl-RS"/>
        </w:rPr>
        <w:t>1</w:t>
      </w:r>
      <w:r w:rsidRPr="00F10346">
        <w:rPr>
          <w:rFonts w:cs="Arial"/>
          <w:b/>
        </w:rPr>
        <w:t>.</w:t>
      </w:r>
    </w:p>
    <w:p w:rsidR="00833A94" w:rsidRPr="00F10346" w:rsidRDefault="00833A94" w:rsidP="00833A94">
      <w:pPr>
        <w:suppressAutoHyphens/>
        <w:spacing w:before="0" w:line="100" w:lineRule="atLeast"/>
        <w:ind w:left="720"/>
        <w:jc w:val="left"/>
        <w:rPr>
          <w:rFonts w:cs="Arial"/>
          <w:spacing w:val="2"/>
          <w:lang w:val="sr-Cyrl-CS" w:eastAsia="sr-Latn-CS"/>
        </w:rPr>
      </w:pPr>
    </w:p>
    <w:p w:rsidR="00833A94" w:rsidRPr="00F10346" w:rsidRDefault="00833A94" w:rsidP="00833A94">
      <w:pPr>
        <w:spacing w:before="0"/>
        <w:rPr>
          <w:rFonts w:cs="Arial"/>
          <w:spacing w:val="2"/>
          <w:lang w:val="sr-Cyrl-CS"/>
        </w:rPr>
      </w:pPr>
      <w:r w:rsidRPr="00F1034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833A94" w:rsidRDefault="00833A94" w:rsidP="00833A94">
      <w:pPr>
        <w:spacing w:before="0"/>
        <w:rPr>
          <w:rFonts w:cs="Arial"/>
          <w:spacing w:val="2"/>
          <w:lang w:val="sr-Cyrl-CS"/>
        </w:rPr>
      </w:pPr>
    </w:p>
    <w:p w:rsidR="00833A94" w:rsidRPr="00F10346" w:rsidRDefault="00833A94" w:rsidP="00833A94">
      <w:pPr>
        <w:spacing w:before="0"/>
        <w:rPr>
          <w:rFonts w:cs="Arial"/>
          <w:spacing w:val="2"/>
          <w:lang w:val="sr-Cyrl-CS"/>
        </w:rPr>
      </w:pPr>
      <w:r w:rsidRPr="00F10346">
        <w:rPr>
          <w:rFonts w:cs="Arial"/>
          <w:spacing w:val="2"/>
          <w:lang w:val="sr-Cyrl-CS"/>
        </w:rPr>
        <w:lastRenderedPageBreak/>
        <w:t>Саставни део овог Уговора су и његови прилози, како следи:</w:t>
      </w:r>
    </w:p>
    <w:p w:rsidR="00833A94" w:rsidRDefault="00833A94" w:rsidP="00833A94">
      <w:pPr>
        <w:tabs>
          <w:tab w:val="left" w:pos="9090"/>
        </w:tabs>
        <w:spacing w:before="0"/>
        <w:rPr>
          <w:rFonts w:cs="Arial"/>
        </w:rPr>
      </w:pPr>
      <w:r w:rsidRPr="00F10346">
        <w:rPr>
          <w:rFonts w:cs="Arial"/>
        </w:rPr>
        <w:t>Прилог 1 Понуда</w:t>
      </w:r>
    </w:p>
    <w:p w:rsidR="00FF173C" w:rsidRPr="00FF173C" w:rsidRDefault="00FF173C" w:rsidP="00833A94">
      <w:pPr>
        <w:tabs>
          <w:tab w:val="left" w:pos="9090"/>
        </w:tabs>
        <w:spacing w:before="0"/>
        <w:rPr>
          <w:rFonts w:cs="Arial"/>
          <w:lang w:val="sr-Cyrl-RS"/>
        </w:rPr>
      </w:pPr>
      <w:r>
        <w:rPr>
          <w:rFonts w:cs="Arial"/>
          <w:lang w:val="sr-Cyrl-RS"/>
        </w:rPr>
        <w:t>Прилог 2 Образац структуре цене</w:t>
      </w:r>
    </w:p>
    <w:p w:rsidR="00833A94" w:rsidRDefault="00320320" w:rsidP="00833A94">
      <w:pPr>
        <w:tabs>
          <w:tab w:val="left" w:pos="9090"/>
        </w:tabs>
        <w:spacing w:before="0"/>
        <w:rPr>
          <w:rFonts w:cs="Arial"/>
          <w:lang w:val="sr-Cyrl-RS"/>
        </w:rPr>
      </w:pPr>
      <w:r>
        <w:rPr>
          <w:rFonts w:cs="Arial"/>
        </w:rPr>
        <w:t xml:space="preserve">Прилог </w:t>
      </w:r>
      <w:r w:rsidR="00FF173C">
        <w:rPr>
          <w:rFonts w:cs="Arial"/>
          <w:lang w:val="sr-Cyrl-RS"/>
        </w:rPr>
        <w:t>3</w:t>
      </w:r>
      <w:r w:rsidR="00833A94" w:rsidRPr="00F10346">
        <w:rPr>
          <w:rFonts w:cs="Arial"/>
        </w:rPr>
        <w:t xml:space="preserve"> Техничка спецификација</w:t>
      </w:r>
    </w:p>
    <w:p w:rsidR="00320320" w:rsidRPr="00320320" w:rsidRDefault="00FF173C" w:rsidP="00833A94">
      <w:pPr>
        <w:tabs>
          <w:tab w:val="left" w:pos="9090"/>
        </w:tabs>
        <w:spacing w:before="0"/>
        <w:rPr>
          <w:rFonts w:cs="Arial"/>
          <w:lang w:val="sr-Cyrl-RS"/>
        </w:rPr>
      </w:pPr>
      <w:r>
        <w:rPr>
          <w:rFonts w:cs="Arial"/>
          <w:lang w:val="sr-Cyrl-RS"/>
        </w:rPr>
        <w:t>Прилог 4</w:t>
      </w:r>
      <w:r w:rsidR="00320320">
        <w:rPr>
          <w:rFonts w:cs="Arial"/>
          <w:lang w:val="sr-Cyrl-RS"/>
        </w:rPr>
        <w:t xml:space="preserve"> Средство финансијског обезбеђења (меница)</w:t>
      </w:r>
    </w:p>
    <w:p w:rsidR="00833A94" w:rsidRDefault="00833A94" w:rsidP="00833A94">
      <w:pPr>
        <w:spacing w:before="0"/>
        <w:rPr>
          <w:rFonts w:cs="Arial"/>
          <w:spacing w:val="2"/>
          <w:lang w:val="sr-Cyrl-CS"/>
        </w:rPr>
      </w:pPr>
    </w:p>
    <w:p w:rsidR="00833A94" w:rsidRDefault="00833A94" w:rsidP="00833A94">
      <w:pPr>
        <w:spacing w:before="0"/>
        <w:rPr>
          <w:rFonts w:cs="Arial"/>
          <w:spacing w:val="2"/>
          <w:lang w:val="sr-Cyrl-CS"/>
        </w:rPr>
      </w:pPr>
      <w:r w:rsidRPr="00F1034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557AF" w:rsidRPr="00F10346" w:rsidRDefault="000557AF" w:rsidP="00833A94">
      <w:pPr>
        <w:spacing w:before="0"/>
        <w:rPr>
          <w:rFonts w:cs="Arial"/>
          <w:spacing w:val="2"/>
          <w:lang w:val="sr-Cyrl-CS"/>
        </w:rPr>
      </w:pPr>
    </w:p>
    <w:p w:rsidR="00833A94" w:rsidRPr="00F10346" w:rsidRDefault="00833A94" w:rsidP="00833A94">
      <w:pPr>
        <w:spacing w:before="0"/>
        <w:jc w:val="center"/>
        <w:rPr>
          <w:rFonts w:cs="Arial"/>
          <w:b/>
        </w:rPr>
      </w:pPr>
      <w:r w:rsidRPr="00F10346">
        <w:rPr>
          <w:rFonts w:cs="Arial"/>
          <w:b/>
        </w:rPr>
        <w:t>Члан 2</w:t>
      </w:r>
      <w:r w:rsidR="00584576">
        <w:rPr>
          <w:rFonts w:cs="Arial"/>
          <w:b/>
          <w:lang w:val="sr-Cyrl-RS"/>
        </w:rPr>
        <w:t>2</w:t>
      </w:r>
      <w:r w:rsidRPr="00F10346">
        <w:rPr>
          <w:rFonts w:cs="Arial"/>
          <w:b/>
        </w:rPr>
        <w:t>.</w:t>
      </w:r>
    </w:p>
    <w:p w:rsidR="00833A94" w:rsidRDefault="00833A94" w:rsidP="00833A94">
      <w:pPr>
        <w:pStyle w:val="KDParagraf"/>
        <w:spacing w:before="0"/>
        <w:rPr>
          <w:rFonts w:cs="Arial"/>
          <w:lang w:val="sr-Cyrl-RS"/>
        </w:rPr>
      </w:pPr>
      <w:r w:rsidRPr="00F10346">
        <w:rPr>
          <w:rFonts w:cs="Arial"/>
        </w:rPr>
        <w:t>Уговор је сачињен у 6 (шест) истоветних примерка, од којих 2 (два) примерка за Продавца а четири (4) за Купца.</w:t>
      </w:r>
    </w:p>
    <w:p w:rsidR="000F3F34" w:rsidRDefault="000F3F34" w:rsidP="00833A94">
      <w:pPr>
        <w:pStyle w:val="KDParagraf"/>
        <w:spacing w:before="0"/>
        <w:rPr>
          <w:rFonts w:cs="Arial"/>
          <w:lang w:val="sr-Cyrl-RS"/>
        </w:rPr>
      </w:pPr>
    </w:p>
    <w:p w:rsidR="000F3F34" w:rsidRDefault="000F3F34" w:rsidP="00833A94">
      <w:pPr>
        <w:pStyle w:val="KDParagraf"/>
        <w:spacing w:before="0"/>
        <w:rPr>
          <w:rFonts w:cs="Arial"/>
          <w:lang w:val="sr-Cyrl-RS"/>
        </w:rPr>
      </w:pPr>
    </w:p>
    <w:p w:rsidR="000F3F34" w:rsidRPr="000F3F34" w:rsidRDefault="000F3F34" w:rsidP="00833A94">
      <w:pPr>
        <w:pStyle w:val="KDParagraf"/>
        <w:spacing w:before="0"/>
        <w:rPr>
          <w:rFonts w:cs="Arial"/>
          <w:lang w:val="sr-Cyrl-RS"/>
        </w:rPr>
      </w:pPr>
    </w:p>
    <w:p w:rsidR="00833A94" w:rsidRDefault="00833A94" w:rsidP="00833A94">
      <w:pPr>
        <w:pStyle w:val="KDParagraf"/>
        <w:spacing w:before="0"/>
        <w:rPr>
          <w:rFonts w:cs="Arial"/>
        </w:rPr>
      </w:pPr>
    </w:p>
    <w:p w:rsidR="00833A94" w:rsidRPr="00677614" w:rsidRDefault="00833A94" w:rsidP="00833A94">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833A94" w:rsidRPr="00E45EB8" w:rsidRDefault="00833A94" w:rsidP="00833A94">
      <w:pPr>
        <w:spacing w:before="0"/>
        <w:rPr>
          <w:rFonts w:cs="Arial"/>
          <w:b/>
        </w:rPr>
      </w:pPr>
      <w:r w:rsidRPr="00F10346">
        <w:rPr>
          <w:rFonts w:cs="Arial"/>
          <w:b/>
        </w:rPr>
        <w:t>ЈП „Електропривреда Србије“</w:t>
      </w:r>
      <w:r w:rsidRPr="00E45EB8">
        <w:rPr>
          <w:rFonts w:cs="Arial"/>
          <w:b/>
        </w:rPr>
        <w:t>Београд                                                Назив</w:t>
      </w:r>
    </w:p>
    <w:p w:rsidR="00833A94" w:rsidRPr="00E45EB8" w:rsidRDefault="00833A94" w:rsidP="00833A94">
      <w:pPr>
        <w:pStyle w:val="KDParagraf"/>
        <w:spacing w:before="0"/>
        <w:rPr>
          <w:rFonts w:cs="Arial"/>
        </w:rPr>
      </w:pPr>
    </w:p>
    <w:p w:rsidR="00833A94" w:rsidRPr="00E45EB8" w:rsidRDefault="00833A94" w:rsidP="00833A94">
      <w:pPr>
        <w:pStyle w:val="KDParagraf"/>
        <w:spacing w:before="0"/>
        <w:rPr>
          <w:rFonts w:cs="Arial"/>
        </w:rPr>
      </w:pPr>
      <w:r w:rsidRPr="00E45EB8">
        <w:rPr>
          <w:rFonts w:cs="Arial"/>
        </w:rPr>
        <w:t>___________________________________                             ________________________</w:t>
      </w:r>
    </w:p>
    <w:p w:rsidR="00833A94" w:rsidRPr="00E45EB8" w:rsidRDefault="00833A94" w:rsidP="00833A94">
      <w:pPr>
        <w:pStyle w:val="KDParagraf"/>
        <w:spacing w:before="0"/>
        <w:rPr>
          <w:rFonts w:cs="Arial"/>
          <w:b/>
        </w:rPr>
      </w:pPr>
      <w:r w:rsidRPr="00E45EB8">
        <w:rPr>
          <w:rFonts w:cs="Arial"/>
        </w:rPr>
        <w:t xml:space="preserve">                                                                               </w:t>
      </w:r>
      <w:r w:rsidRPr="00E45EB8">
        <w:rPr>
          <w:rFonts w:cs="Arial"/>
          <w:b/>
        </w:rPr>
        <w:t>М.П.</w:t>
      </w:r>
    </w:p>
    <w:p w:rsidR="007D5537" w:rsidRDefault="00833A94" w:rsidP="00833A94">
      <w:pPr>
        <w:spacing w:before="0"/>
        <w:rPr>
          <w:rFonts w:cs="Arial"/>
          <w:lang w:val="sr-Cyrl-RS"/>
        </w:rPr>
      </w:pPr>
      <w:r w:rsidRPr="00E45EB8">
        <w:rPr>
          <w:rFonts w:cs="Arial"/>
        </w:rPr>
        <w:t xml:space="preserve">Финансијски директо ТЕНТ,                 </w:t>
      </w:r>
      <w:r w:rsidR="007D5537">
        <w:rPr>
          <w:rFonts w:cs="Arial"/>
          <w:lang w:val="sr-Cyrl-RS"/>
        </w:rPr>
        <w:t xml:space="preserve">                                       </w:t>
      </w:r>
      <w:r w:rsidRPr="00E45EB8">
        <w:rPr>
          <w:rFonts w:cs="Arial"/>
        </w:rPr>
        <w:t xml:space="preserve"> име и презиме,функција                     </w:t>
      </w:r>
      <w:r w:rsidR="007D5537">
        <w:rPr>
          <w:rFonts w:cs="Arial"/>
        </w:rPr>
        <w:t xml:space="preserve">                       </w:t>
      </w:r>
    </w:p>
    <w:p w:rsidR="00A83EEA" w:rsidRPr="003E12DF" w:rsidRDefault="007D5537" w:rsidP="003E12DF">
      <w:pPr>
        <w:spacing w:before="0"/>
        <w:rPr>
          <w:rFonts w:cs="Arial"/>
          <w:lang w:val="sr-Cyrl-RS"/>
        </w:rPr>
      </w:pPr>
      <w:r>
        <w:rPr>
          <w:rFonts w:cs="Arial"/>
          <w:lang w:val="sr-Cyrl-RS"/>
        </w:rPr>
        <w:t>Жељко Вујиновић</w:t>
      </w:r>
      <w:r w:rsidR="00833A94" w:rsidRPr="00E45EB8">
        <w:rPr>
          <w:rFonts w:cs="Arial"/>
        </w:rPr>
        <w:t xml:space="preserve">                                            </w:t>
      </w:r>
      <w:r w:rsidR="003E12DF">
        <w:rPr>
          <w:rFonts w:cs="Arial"/>
        </w:rPr>
        <w:t xml:space="preserve">                          </w:t>
      </w:r>
    </w:p>
    <w:p w:rsidR="00A83EEA" w:rsidRDefault="00A83EEA" w:rsidP="00343A18">
      <w:pPr>
        <w:pStyle w:val="KDParagraf"/>
        <w:spacing w:before="0"/>
        <w:rPr>
          <w:rFonts w:eastAsia="Calibri" w:cs="Arial"/>
          <w:noProof/>
          <w:color w:val="00B0F0"/>
        </w:rPr>
      </w:pPr>
    </w:p>
    <w:p w:rsidR="007E7BB8" w:rsidRPr="00F10346" w:rsidRDefault="007E7BB8" w:rsidP="00343A18">
      <w:pPr>
        <w:pStyle w:val="KDParagraf"/>
        <w:spacing w:before="0"/>
        <w:rPr>
          <w:rFonts w:eastAsia="Calibri" w:cs="Arial"/>
          <w:noProof/>
          <w:color w:val="00B0F0"/>
        </w:rPr>
      </w:pPr>
    </w:p>
    <w:sectPr w:rsidR="007E7BB8" w:rsidRPr="00F10346"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671" w:rsidRDefault="00FE6671">
      <w:r>
        <w:separator/>
      </w:r>
    </w:p>
    <w:p w:rsidR="00FE6671" w:rsidRDefault="00FE6671"/>
  </w:endnote>
  <w:endnote w:type="continuationSeparator" w:id="0">
    <w:p w:rsidR="00FE6671" w:rsidRDefault="00FE6671">
      <w:r>
        <w:continuationSeparator/>
      </w:r>
    </w:p>
    <w:p w:rsidR="00FE6671" w:rsidRDefault="00FE66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20B0502050508020304"/>
    <w:charset w:val="EE"/>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76D" w:rsidRDefault="00B0776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0776D" w:rsidRDefault="00B0776D" w:rsidP="00841BE7">
    <w:pPr>
      <w:pStyle w:val="Footer"/>
      <w:ind w:right="360"/>
    </w:pPr>
  </w:p>
  <w:p w:rsidR="00B0776D" w:rsidRDefault="00B0776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76D" w:rsidRPr="00EC5BB4" w:rsidRDefault="00B0776D" w:rsidP="005D4102">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12CE2">
      <w:rPr>
        <w:rStyle w:val="PageNumber"/>
        <w:rFonts w:cs="Arial"/>
        <w:b/>
        <w:noProof/>
        <w:szCs w:val="24"/>
      </w:rPr>
      <w:t>74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12CE2">
      <w:rPr>
        <w:rStyle w:val="PageNumber"/>
        <w:rFonts w:cs="Arial"/>
        <w:b/>
        <w:noProof/>
        <w:szCs w:val="24"/>
      </w:rPr>
      <w:t>82</w:t>
    </w:r>
    <w:r w:rsidRPr="00EC5BB4">
      <w:rPr>
        <w:rStyle w:val="PageNumber"/>
        <w:rFonts w:cs="Arial"/>
        <w:b/>
        <w:szCs w:val="24"/>
      </w:rPr>
      <w:fldChar w:fldCharType="end"/>
    </w:r>
  </w:p>
  <w:p w:rsidR="00B0776D" w:rsidRPr="005D4102" w:rsidRDefault="00B0776D" w:rsidP="005D41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76D" w:rsidRPr="00EC5BB4" w:rsidRDefault="00B0776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12CE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12CE2">
      <w:rPr>
        <w:rStyle w:val="PageNumber"/>
        <w:rFonts w:cs="Arial"/>
        <w:b/>
        <w:noProof/>
        <w:szCs w:val="24"/>
      </w:rPr>
      <w:t>81</w:t>
    </w:r>
    <w:r w:rsidRPr="00EC5BB4">
      <w:rPr>
        <w:rStyle w:val="PageNumber"/>
        <w:rFonts w:cs="Arial"/>
        <w:b/>
        <w:szCs w:val="24"/>
      </w:rPr>
      <w:fldChar w:fldCharType="end"/>
    </w:r>
  </w:p>
  <w:p w:rsidR="00B0776D" w:rsidRDefault="00B077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671" w:rsidRDefault="00FE6671">
      <w:r>
        <w:separator/>
      </w:r>
    </w:p>
    <w:p w:rsidR="00FE6671" w:rsidRDefault="00FE6671"/>
  </w:footnote>
  <w:footnote w:type="continuationSeparator" w:id="0">
    <w:p w:rsidR="00FE6671" w:rsidRDefault="00FE6671">
      <w:r>
        <w:continuationSeparator/>
      </w:r>
    </w:p>
    <w:p w:rsidR="00FE6671" w:rsidRDefault="00FE667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76D" w:rsidRPr="007175D0" w:rsidRDefault="00B0776D" w:rsidP="004276AD">
    <w:pPr>
      <w:pStyle w:val="Header"/>
      <w:rPr>
        <w:sz w:val="20"/>
        <w:lang w:val="sr-Cyrl-RS"/>
      </w:rPr>
    </w:pPr>
  </w:p>
  <w:p w:rsidR="00B0776D" w:rsidRPr="00326EE3" w:rsidRDefault="00B0776D" w:rsidP="00326EE3">
    <w:pPr>
      <w:pStyle w:val="Header"/>
      <w:rPr>
        <w:sz w:val="20"/>
      </w:rPr>
    </w:pPr>
    <w:r w:rsidRPr="00326EE3">
      <w:rPr>
        <w:sz w:val="20"/>
      </w:rPr>
      <w:t xml:space="preserve">ЈП „Електропривреда Србије“ Београд    </w:t>
    </w:r>
  </w:p>
  <w:p w:rsidR="00B0776D" w:rsidRPr="00326EE3" w:rsidRDefault="00B0776D" w:rsidP="00326EE3">
    <w:pPr>
      <w:jc w:val="center"/>
      <w:rPr>
        <w:sz w:val="20"/>
        <w:szCs w:val="20"/>
      </w:rPr>
    </w:pPr>
    <w:r w:rsidRPr="00326EE3">
      <w:rPr>
        <w:sz w:val="20"/>
        <w:szCs w:val="20"/>
      </w:rPr>
      <w:t xml:space="preserve">Конкурсна документација </w:t>
    </w:r>
    <w:r>
      <w:rPr>
        <w:sz w:val="20"/>
        <w:szCs w:val="20"/>
      </w:rPr>
      <w:t xml:space="preserve">                </w:t>
    </w:r>
    <w:r w:rsidRPr="00326EE3">
      <w:rPr>
        <w:sz w:val="20"/>
        <w:szCs w:val="20"/>
      </w:rPr>
      <w:t xml:space="preserve">                                                  ЈН</w:t>
    </w:r>
    <w:r w:rsidRPr="00326EE3">
      <w:rPr>
        <w:b/>
        <w:sz w:val="20"/>
        <w:szCs w:val="20"/>
      </w:rPr>
      <w:t xml:space="preserve"> </w:t>
    </w:r>
    <w:r w:rsidRPr="00326EE3">
      <w:rPr>
        <w:rFonts w:eastAsia="Arial" w:cs="Arial"/>
        <w:color w:val="000000"/>
        <w:sz w:val="20"/>
        <w:szCs w:val="20"/>
        <w:lang w:val="sr-Latn-RS" w:eastAsia="sr-Latn-RS"/>
      </w:rPr>
      <w:t xml:space="preserve">3000/0416/2018 </w:t>
    </w:r>
    <w:r w:rsidRPr="00326EE3">
      <w:rPr>
        <w:sz w:val="20"/>
        <w:szCs w:val="20"/>
      </w:rPr>
      <w:t>(</w:t>
    </w:r>
    <w:r w:rsidRPr="00326EE3">
      <w:rPr>
        <w:sz w:val="20"/>
        <w:szCs w:val="20"/>
        <w:lang w:val="sr-Latn-RS"/>
      </w:rPr>
      <w:t>1359/2018</w:t>
    </w:r>
    <w:r w:rsidRPr="00326EE3">
      <w:rPr>
        <w:sz w:val="20"/>
        <w:szCs w:val="20"/>
      </w:rPr>
      <w:t>)</w:t>
    </w:r>
  </w:p>
  <w:p w:rsidR="00B0776D" w:rsidRPr="00326EE3" w:rsidRDefault="00B0776D" w:rsidP="004276AD">
    <w:pPr>
      <w:pStyle w:val="Head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76D" w:rsidRDefault="00B0776D" w:rsidP="004276AD">
    <w:pPr>
      <w:pStyle w:val="Header"/>
    </w:pPr>
  </w:p>
  <w:p w:rsidR="00B0776D" w:rsidRPr="00326EE3" w:rsidRDefault="00B0776D" w:rsidP="004276AD">
    <w:pPr>
      <w:pStyle w:val="Header"/>
      <w:rPr>
        <w:sz w:val="20"/>
      </w:rPr>
    </w:pPr>
    <w:r w:rsidRPr="00326EE3">
      <w:rPr>
        <w:sz w:val="20"/>
      </w:rPr>
      <w:t xml:space="preserve">ЈП „Електропривреда Србије“ Београд    </w:t>
    </w:r>
  </w:p>
  <w:p w:rsidR="00B0776D" w:rsidRPr="00326EE3" w:rsidRDefault="00B0776D" w:rsidP="00326EE3">
    <w:pPr>
      <w:jc w:val="center"/>
      <w:rPr>
        <w:sz w:val="20"/>
        <w:szCs w:val="20"/>
      </w:rPr>
    </w:pPr>
    <w:r w:rsidRPr="00326EE3">
      <w:rPr>
        <w:sz w:val="20"/>
        <w:szCs w:val="20"/>
      </w:rPr>
      <w:t xml:space="preserve">Конкурсна документација </w:t>
    </w:r>
    <w:r>
      <w:rPr>
        <w:sz w:val="20"/>
        <w:szCs w:val="20"/>
      </w:rPr>
      <w:t xml:space="preserve">                </w:t>
    </w:r>
    <w:r w:rsidRPr="00326EE3">
      <w:rPr>
        <w:sz w:val="20"/>
        <w:szCs w:val="20"/>
      </w:rPr>
      <w:t xml:space="preserve">                                                  ЈН</w:t>
    </w:r>
    <w:r w:rsidRPr="00326EE3">
      <w:rPr>
        <w:b/>
        <w:sz w:val="20"/>
        <w:szCs w:val="20"/>
      </w:rPr>
      <w:t xml:space="preserve"> </w:t>
    </w:r>
    <w:r w:rsidRPr="00326EE3">
      <w:rPr>
        <w:rFonts w:eastAsia="Arial" w:cs="Arial"/>
        <w:color w:val="000000"/>
        <w:sz w:val="20"/>
        <w:szCs w:val="20"/>
        <w:lang w:val="sr-Latn-RS" w:eastAsia="sr-Latn-RS"/>
      </w:rPr>
      <w:t xml:space="preserve">3000/0416/2018 </w:t>
    </w:r>
    <w:r w:rsidRPr="00326EE3">
      <w:rPr>
        <w:sz w:val="20"/>
        <w:szCs w:val="20"/>
      </w:rPr>
      <w:t>(</w:t>
    </w:r>
    <w:r w:rsidRPr="00326EE3">
      <w:rPr>
        <w:sz w:val="20"/>
        <w:szCs w:val="20"/>
        <w:lang w:val="sr-Latn-RS"/>
      </w:rPr>
      <w:t>1359/2018</w:t>
    </w:r>
    <w:r w:rsidRPr="00326EE3">
      <w:rPr>
        <w:sz w:val="20"/>
        <w:szCs w:val="20"/>
      </w:rPr>
      <w:t>)</w:t>
    </w:r>
  </w:p>
  <w:p w:rsidR="00B0776D" w:rsidRPr="00210557" w:rsidRDefault="00B0776D" w:rsidP="00326EE3">
    <w:r>
      <w:rPr>
        <w:rFonts w:eastAsia="Arial" w:cs="Arial"/>
        <w:color w:val="000000"/>
        <w:szCs w:val="20"/>
        <w:lang w:val="sr-Latn-RS" w:eastAsia="sr-Latn-R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8">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4">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3"/>
  </w:num>
  <w:num w:numId="2">
    <w:abstractNumId w:val="63"/>
  </w:num>
  <w:num w:numId="3">
    <w:abstractNumId w:val="78"/>
  </w:num>
  <w:num w:numId="4">
    <w:abstractNumId w:val="56"/>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88"/>
  </w:num>
  <w:num w:numId="8">
    <w:abstractNumId w:val="67"/>
  </w:num>
  <w:num w:numId="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9"/>
  </w:num>
  <w:num w:numId="11">
    <w:abstractNumId w:val="71"/>
  </w:num>
  <w:num w:numId="12">
    <w:abstractNumId w:val="65"/>
  </w:num>
  <w:num w:numId="13">
    <w:abstractNumId w:val="59"/>
  </w:num>
  <w:num w:numId="14">
    <w:abstractNumId w:val="57"/>
  </w:num>
  <w:num w:numId="15">
    <w:abstractNumId w:val="72"/>
  </w:num>
  <w:num w:numId="16">
    <w:abstractNumId w:val="66"/>
  </w:num>
  <w:num w:numId="17">
    <w:abstractNumId w:val="62"/>
  </w:num>
  <w:num w:numId="18">
    <w:abstractNumId w:val="79"/>
  </w:num>
  <w:num w:numId="19">
    <w:abstractNumId w:val="82"/>
  </w:num>
  <w:num w:numId="20">
    <w:abstractNumId w:val="79"/>
  </w:num>
  <w:num w:numId="21">
    <w:abstractNumId w:val="50"/>
  </w:num>
  <w:num w:numId="22">
    <w:abstractNumId w:val="74"/>
  </w:num>
  <w:num w:numId="23">
    <w:abstractNumId w:val="64"/>
  </w:num>
  <w:num w:numId="24">
    <w:abstractNumId w:val="49"/>
  </w:num>
  <w:num w:numId="25">
    <w:abstractNumId w:val="51"/>
  </w:num>
  <w:num w:numId="26">
    <w:abstractNumId w:val="69"/>
  </w:num>
  <w:num w:numId="27">
    <w:abstractNumId w:val="81"/>
  </w:num>
  <w:num w:numId="28">
    <w:abstractNumId w:val="84"/>
  </w:num>
  <w:num w:numId="29">
    <w:abstractNumId w:val="6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8EA"/>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4A1"/>
    <w:rsid w:val="0001466B"/>
    <w:rsid w:val="00014750"/>
    <w:rsid w:val="00014F46"/>
    <w:rsid w:val="00015894"/>
    <w:rsid w:val="00015D88"/>
    <w:rsid w:val="00015E2F"/>
    <w:rsid w:val="00015E7C"/>
    <w:rsid w:val="000167FC"/>
    <w:rsid w:val="00016FB7"/>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A35"/>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049"/>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CFC"/>
    <w:rsid w:val="00043D31"/>
    <w:rsid w:val="00043EAD"/>
    <w:rsid w:val="000440B1"/>
    <w:rsid w:val="00044484"/>
    <w:rsid w:val="00044A8E"/>
    <w:rsid w:val="000455D2"/>
    <w:rsid w:val="0004563E"/>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1EA1"/>
    <w:rsid w:val="00052B06"/>
    <w:rsid w:val="00052DCF"/>
    <w:rsid w:val="00052F72"/>
    <w:rsid w:val="0005316D"/>
    <w:rsid w:val="000532AB"/>
    <w:rsid w:val="000533E6"/>
    <w:rsid w:val="00053796"/>
    <w:rsid w:val="00053D87"/>
    <w:rsid w:val="00053E33"/>
    <w:rsid w:val="00055239"/>
    <w:rsid w:val="000554F7"/>
    <w:rsid w:val="000556DA"/>
    <w:rsid w:val="000557AF"/>
    <w:rsid w:val="00055834"/>
    <w:rsid w:val="00056C77"/>
    <w:rsid w:val="000577BC"/>
    <w:rsid w:val="00057D91"/>
    <w:rsid w:val="00057E3F"/>
    <w:rsid w:val="00057F61"/>
    <w:rsid w:val="0006051E"/>
    <w:rsid w:val="000606DD"/>
    <w:rsid w:val="000609A8"/>
    <w:rsid w:val="00060DAC"/>
    <w:rsid w:val="0006139C"/>
    <w:rsid w:val="000613C3"/>
    <w:rsid w:val="00061507"/>
    <w:rsid w:val="000616A5"/>
    <w:rsid w:val="000616FA"/>
    <w:rsid w:val="00061902"/>
    <w:rsid w:val="00061F18"/>
    <w:rsid w:val="00061F50"/>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157"/>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476"/>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656"/>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79B"/>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2C57"/>
    <w:rsid w:val="000F3138"/>
    <w:rsid w:val="000F33C3"/>
    <w:rsid w:val="000F364F"/>
    <w:rsid w:val="000F36A0"/>
    <w:rsid w:val="000F3F34"/>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4D"/>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50"/>
    <w:rsid w:val="00122D69"/>
    <w:rsid w:val="00122F20"/>
    <w:rsid w:val="001232EA"/>
    <w:rsid w:val="001235B2"/>
    <w:rsid w:val="0012398E"/>
    <w:rsid w:val="00123BC5"/>
    <w:rsid w:val="001241F0"/>
    <w:rsid w:val="001243C5"/>
    <w:rsid w:val="001252A3"/>
    <w:rsid w:val="0012591A"/>
    <w:rsid w:val="0012595E"/>
    <w:rsid w:val="001259A0"/>
    <w:rsid w:val="00125CB2"/>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2B1"/>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2F2"/>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47C75"/>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D69"/>
    <w:rsid w:val="00170E4B"/>
    <w:rsid w:val="00171604"/>
    <w:rsid w:val="00172DB6"/>
    <w:rsid w:val="001732B3"/>
    <w:rsid w:val="001732B9"/>
    <w:rsid w:val="00173465"/>
    <w:rsid w:val="0017349E"/>
    <w:rsid w:val="00173565"/>
    <w:rsid w:val="00173637"/>
    <w:rsid w:val="001736B4"/>
    <w:rsid w:val="00173CD8"/>
    <w:rsid w:val="00173D1D"/>
    <w:rsid w:val="00173DCE"/>
    <w:rsid w:val="001743E1"/>
    <w:rsid w:val="001744CC"/>
    <w:rsid w:val="001748A0"/>
    <w:rsid w:val="00174F50"/>
    <w:rsid w:val="0017562D"/>
    <w:rsid w:val="00175774"/>
    <w:rsid w:val="0017585E"/>
    <w:rsid w:val="00175BA0"/>
    <w:rsid w:val="00175C8C"/>
    <w:rsid w:val="001761AD"/>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237"/>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C0A"/>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CEF"/>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0BD"/>
    <w:rsid w:val="001B4262"/>
    <w:rsid w:val="001B45BF"/>
    <w:rsid w:val="001B4731"/>
    <w:rsid w:val="001B4A87"/>
    <w:rsid w:val="001B4A9C"/>
    <w:rsid w:val="001B5778"/>
    <w:rsid w:val="001B5F7B"/>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9B1"/>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7B7"/>
    <w:rsid w:val="001E4821"/>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EB"/>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6B16"/>
    <w:rsid w:val="001F74B2"/>
    <w:rsid w:val="001F74B4"/>
    <w:rsid w:val="001F776A"/>
    <w:rsid w:val="001F784E"/>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26B"/>
    <w:rsid w:val="00205B96"/>
    <w:rsid w:val="00205C4A"/>
    <w:rsid w:val="00205DE5"/>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853"/>
    <w:rsid w:val="0022742B"/>
    <w:rsid w:val="002275E8"/>
    <w:rsid w:val="00227901"/>
    <w:rsid w:val="00227C68"/>
    <w:rsid w:val="00227CD0"/>
    <w:rsid w:val="0023000F"/>
    <w:rsid w:val="00230DAD"/>
    <w:rsid w:val="00230DC9"/>
    <w:rsid w:val="00232183"/>
    <w:rsid w:val="00232552"/>
    <w:rsid w:val="0023263B"/>
    <w:rsid w:val="0023264B"/>
    <w:rsid w:val="00232912"/>
    <w:rsid w:val="00232AB4"/>
    <w:rsid w:val="00232BD9"/>
    <w:rsid w:val="00232DF7"/>
    <w:rsid w:val="00233121"/>
    <w:rsid w:val="00233412"/>
    <w:rsid w:val="002338BF"/>
    <w:rsid w:val="00233981"/>
    <w:rsid w:val="00233B0E"/>
    <w:rsid w:val="00234135"/>
    <w:rsid w:val="002343F2"/>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684"/>
    <w:rsid w:val="00261778"/>
    <w:rsid w:val="00261C1E"/>
    <w:rsid w:val="00262569"/>
    <w:rsid w:val="00262725"/>
    <w:rsid w:val="0026277D"/>
    <w:rsid w:val="002627C8"/>
    <w:rsid w:val="00262825"/>
    <w:rsid w:val="00262947"/>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7AF"/>
    <w:rsid w:val="00270AA2"/>
    <w:rsid w:val="00270B2B"/>
    <w:rsid w:val="00271733"/>
    <w:rsid w:val="00271952"/>
    <w:rsid w:val="00271C4C"/>
    <w:rsid w:val="002726E9"/>
    <w:rsid w:val="002731BE"/>
    <w:rsid w:val="00273823"/>
    <w:rsid w:val="00273AC6"/>
    <w:rsid w:val="00274100"/>
    <w:rsid w:val="00274181"/>
    <w:rsid w:val="00274398"/>
    <w:rsid w:val="002745D0"/>
    <w:rsid w:val="002746E1"/>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62B"/>
    <w:rsid w:val="00296950"/>
    <w:rsid w:val="00296972"/>
    <w:rsid w:val="00297F48"/>
    <w:rsid w:val="002A0233"/>
    <w:rsid w:val="002A03C9"/>
    <w:rsid w:val="002A0B81"/>
    <w:rsid w:val="002A0FAA"/>
    <w:rsid w:val="002A1887"/>
    <w:rsid w:val="002A2011"/>
    <w:rsid w:val="002A202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2C"/>
    <w:rsid w:val="002B0891"/>
    <w:rsid w:val="002B0C8B"/>
    <w:rsid w:val="002B0F43"/>
    <w:rsid w:val="002B1022"/>
    <w:rsid w:val="002B1389"/>
    <w:rsid w:val="002B1A1C"/>
    <w:rsid w:val="002B1BC2"/>
    <w:rsid w:val="002B1FEC"/>
    <w:rsid w:val="002B2034"/>
    <w:rsid w:val="002B2134"/>
    <w:rsid w:val="002B21E0"/>
    <w:rsid w:val="002B244F"/>
    <w:rsid w:val="002B2667"/>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D52"/>
    <w:rsid w:val="002C3141"/>
    <w:rsid w:val="002C3274"/>
    <w:rsid w:val="002C3283"/>
    <w:rsid w:val="002C342F"/>
    <w:rsid w:val="002C34EE"/>
    <w:rsid w:val="002C35E1"/>
    <w:rsid w:val="002C3B6B"/>
    <w:rsid w:val="002C3DFA"/>
    <w:rsid w:val="002C3FEE"/>
    <w:rsid w:val="002C464E"/>
    <w:rsid w:val="002C4F42"/>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7BB"/>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BED"/>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07DDC"/>
    <w:rsid w:val="003100D8"/>
    <w:rsid w:val="00310554"/>
    <w:rsid w:val="003108C8"/>
    <w:rsid w:val="00310EB6"/>
    <w:rsid w:val="003110E5"/>
    <w:rsid w:val="00311888"/>
    <w:rsid w:val="00311E5C"/>
    <w:rsid w:val="00312650"/>
    <w:rsid w:val="00312B44"/>
    <w:rsid w:val="0031310F"/>
    <w:rsid w:val="0031324D"/>
    <w:rsid w:val="003138AA"/>
    <w:rsid w:val="00314378"/>
    <w:rsid w:val="003144E0"/>
    <w:rsid w:val="00314573"/>
    <w:rsid w:val="00314768"/>
    <w:rsid w:val="00314AE3"/>
    <w:rsid w:val="003152EB"/>
    <w:rsid w:val="003159FF"/>
    <w:rsid w:val="00315BF5"/>
    <w:rsid w:val="00315EBA"/>
    <w:rsid w:val="00315F53"/>
    <w:rsid w:val="00316135"/>
    <w:rsid w:val="00316899"/>
    <w:rsid w:val="003168CA"/>
    <w:rsid w:val="003170D9"/>
    <w:rsid w:val="003172E3"/>
    <w:rsid w:val="00317845"/>
    <w:rsid w:val="0031798D"/>
    <w:rsid w:val="00317A39"/>
    <w:rsid w:val="00317AC7"/>
    <w:rsid w:val="00317B7C"/>
    <w:rsid w:val="00320065"/>
    <w:rsid w:val="003200A3"/>
    <w:rsid w:val="00320204"/>
    <w:rsid w:val="00320320"/>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6EE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BD3"/>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2DA9"/>
    <w:rsid w:val="00353961"/>
    <w:rsid w:val="00354245"/>
    <w:rsid w:val="00354420"/>
    <w:rsid w:val="00354653"/>
    <w:rsid w:val="0035477D"/>
    <w:rsid w:val="003549DE"/>
    <w:rsid w:val="00354A32"/>
    <w:rsid w:val="00354D41"/>
    <w:rsid w:val="00354EB5"/>
    <w:rsid w:val="0035563A"/>
    <w:rsid w:val="003559E9"/>
    <w:rsid w:val="00355AF2"/>
    <w:rsid w:val="00355B26"/>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20F"/>
    <w:rsid w:val="00362330"/>
    <w:rsid w:val="00362541"/>
    <w:rsid w:val="00362975"/>
    <w:rsid w:val="003629E5"/>
    <w:rsid w:val="00363152"/>
    <w:rsid w:val="0036336A"/>
    <w:rsid w:val="003633A6"/>
    <w:rsid w:val="0036380A"/>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6F75"/>
    <w:rsid w:val="003771A2"/>
    <w:rsid w:val="003772D0"/>
    <w:rsid w:val="00377540"/>
    <w:rsid w:val="0037783D"/>
    <w:rsid w:val="00377ACF"/>
    <w:rsid w:val="00377BB1"/>
    <w:rsid w:val="003807DF"/>
    <w:rsid w:val="00381009"/>
    <w:rsid w:val="00381027"/>
    <w:rsid w:val="003810FE"/>
    <w:rsid w:val="00381889"/>
    <w:rsid w:val="00381AFC"/>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BF8"/>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1F1"/>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A5E"/>
    <w:rsid w:val="003C0B94"/>
    <w:rsid w:val="003C0C70"/>
    <w:rsid w:val="003C135A"/>
    <w:rsid w:val="003C165C"/>
    <w:rsid w:val="003C171A"/>
    <w:rsid w:val="003C1F3E"/>
    <w:rsid w:val="003C217A"/>
    <w:rsid w:val="003C24B3"/>
    <w:rsid w:val="003C2541"/>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C7E32"/>
    <w:rsid w:val="003D004D"/>
    <w:rsid w:val="003D00A4"/>
    <w:rsid w:val="003D010C"/>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2DF"/>
    <w:rsid w:val="003E140D"/>
    <w:rsid w:val="003E1697"/>
    <w:rsid w:val="003E1875"/>
    <w:rsid w:val="003E1BBB"/>
    <w:rsid w:val="003E1D34"/>
    <w:rsid w:val="003E1D89"/>
    <w:rsid w:val="003E20ED"/>
    <w:rsid w:val="003E3199"/>
    <w:rsid w:val="003E324F"/>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C34"/>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32"/>
    <w:rsid w:val="00401787"/>
    <w:rsid w:val="00401AF8"/>
    <w:rsid w:val="00401CD9"/>
    <w:rsid w:val="00401F5B"/>
    <w:rsid w:val="004023EA"/>
    <w:rsid w:val="0040245C"/>
    <w:rsid w:val="0040259D"/>
    <w:rsid w:val="00403B69"/>
    <w:rsid w:val="00403BD9"/>
    <w:rsid w:val="00403C47"/>
    <w:rsid w:val="00404B26"/>
    <w:rsid w:val="00404DD4"/>
    <w:rsid w:val="004051DA"/>
    <w:rsid w:val="00405684"/>
    <w:rsid w:val="00405E5E"/>
    <w:rsid w:val="00406096"/>
    <w:rsid w:val="004062E7"/>
    <w:rsid w:val="004065AE"/>
    <w:rsid w:val="00406E40"/>
    <w:rsid w:val="00406F7D"/>
    <w:rsid w:val="0040775A"/>
    <w:rsid w:val="004077E5"/>
    <w:rsid w:val="00410307"/>
    <w:rsid w:val="004107FE"/>
    <w:rsid w:val="00411041"/>
    <w:rsid w:val="0041123A"/>
    <w:rsid w:val="004113B3"/>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8B1"/>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9FB"/>
    <w:rsid w:val="00425A77"/>
    <w:rsid w:val="00425BA1"/>
    <w:rsid w:val="00425DE1"/>
    <w:rsid w:val="0042687E"/>
    <w:rsid w:val="00426B0C"/>
    <w:rsid w:val="00426CA9"/>
    <w:rsid w:val="0042720A"/>
    <w:rsid w:val="004276AD"/>
    <w:rsid w:val="00427883"/>
    <w:rsid w:val="00427A8A"/>
    <w:rsid w:val="00427AA1"/>
    <w:rsid w:val="00427CE2"/>
    <w:rsid w:val="00427DF9"/>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9F8"/>
    <w:rsid w:val="00436DA9"/>
    <w:rsid w:val="00436EB6"/>
    <w:rsid w:val="00436EE1"/>
    <w:rsid w:val="00437049"/>
    <w:rsid w:val="00437A68"/>
    <w:rsid w:val="00437B87"/>
    <w:rsid w:val="00437F73"/>
    <w:rsid w:val="00440A71"/>
    <w:rsid w:val="00440AD5"/>
    <w:rsid w:val="00441026"/>
    <w:rsid w:val="00441785"/>
    <w:rsid w:val="00441BAB"/>
    <w:rsid w:val="00441E54"/>
    <w:rsid w:val="0044217C"/>
    <w:rsid w:val="004421A4"/>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407"/>
    <w:rsid w:val="0045575A"/>
    <w:rsid w:val="004559F1"/>
    <w:rsid w:val="00455D19"/>
    <w:rsid w:val="00455E5C"/>
    <w:rsid w:val="00456435"/>
    <w:rsid w:val="0045685C"/>
    <w:rsid w:val="00456A8F"/>
    <w:rsid w:val="00457A99"/>
    <w:rsid w:val="004606C4"/>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90"/>
    <w:rsid w:val="004772F7"/>
    <w:rsid w:val="0047743A"/>
    <w:rsid w:val="0047790C"/>
    <w:rsid w:val="00477A09"/>
    <w:rsid w:val="00480077"/>
    <w:rsid w:val="00480907"/>
    <w:rsid w:val="00480A0F"/>
    <w:rsid w:val="004812AF"/>
    <w:rsid w:val="00481BC8"/>
    <w:rsid w:val="00482208"/>
    <w:rsid w:val="00482257"/>
    <w:rsid w:val="0048279A"/>
    <w:rsid w:val="004829D9"/>
    <w:rsid w:val="00482D4C"/>
    <w:rsid w:val="00483AD5"/>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624"/>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4F"/>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B7DA9"/>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6BE"/>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708"/>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3DA2"/>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D5B"/>
    <w:rsid w:val="00514EFD"/>
    <w:rsid w:val="005150AB"/>
    <w:rsid w:val="0051544C"/>
    <w:rsid w:val="00515618"/>
    <w:rsid w:val="0051561A"/>
    <w:rsid w:val="005159C5"/>
    <w:rsid w:val="005160C0"/>
    <w:rsid w:val="00516502"/>
    <w:rsid w:val="00516699"/>
    <w:rsid w:val="00516B6B"/>
    <w:rsid w:val="0051721A"/>
    <w:rsid w:val="00517282"/>
    <w:rsid w:val="005172DD"/>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77E"/>
    <w:rsid w:val="005329F0"/>
    <w:rsid w:val="00533083"/>
    <w:rsid w:val="00533284"/>
    <w:rsid w:val="005333DE"/>
    <w:rsid w:val="005337DA"/>
    <w:rsid w:val="005339DD"/>
    <w:rsid w:val="00533A87"/>
    <w:rsid w:val="00533CD9"/>
    <w:rsid w:val="005340BC"/>
    <w:rsid w:val="00534390"/>
    <w:rsid w:val="005344F2"/>
    <w:rsid w:val="0053491E"/>
    <w:rsid w:val="00534A62"/>
    <w:rsid w:val="00534C64"/>
    <w:rsid w:val="005355CF"/>
    <w:rsid w:val="0053569A"/>
    <w:rsid w:val="005357EA"/>
    <w:rsid w:val="00536044"/>
    <w:rsid w:val="0053641D"/>
    <w:rsid w:val="005365A7"/>
    <w:rsid w:val="00536778"/>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3C"/>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68F"/>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7C9"/>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16F"/>
    <w:rsid w:val="0057367F"/>
    <w:rsid w:val="00573CC8"/>
    <w:rsid w:val="00574472"/>
    <w:rsid w:val="005746C8"/>
    <w:rsid w:val="00574B7B"/>
    <w:rsid w:val="0057545E"/>
    <w:rsid w:val="0057567D"/>
    <w:rsid w:val="00575745"/>
    <w:rsid w:val="005757A9"/>
    <w:rsid w:val="00575B8C"/>
    <w:rsid w:val="00575C6B"/>
    <w:rsid w:val="00575EE0"/>
    <w:rsid w:val="00575EE4"/>
    <w:rsid w:val="0057608F"/>
    <w:rsid w:val="00576512"/>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072"/>
    <w:rsid w:val="0058323D"/>
    <w:rsid w:val="005832AA"/>
    <w:rsid w:val="00583667"/>
    <w:rsid w:val="00583A40"/>
    <w:rsid w:val="00584509"/>
    <w:rsid w:val="00584576"/>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8EC"/>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34C"/>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6FFA"/>
    <w:rsid w:val="005A7129"/>
    <w:rsid w:val="005B020C"/>
    <w:rsid w:val="005B08A3"/>
    <w:rsid w:val="005B0B4C"/>
    <w:rsid w:val="005B0E80"/>
    <w:rsid w:val="005B108A"/>
    <w:rsid w:val="005B1305"/>
    <w:rsid w:val="005B14C3"/>
    <w:rsid w:val="005B14F4"/>
    <w:rsid w:val="005B1CE6"/>
    <w:rsid w:val="005B24DF"/>
    <w:rsid w:val="005B2A19"/>
    <w:rsid w:val="005B2D4F"/>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102"/>
    <w:rsid w:val="005D44BB"/>
    <w:rsid w:val="005D4A8F"/>
    <w:rsid w:val="005D4BD0"/>
    <w:rsid w:val="005D5269"/>
    <w:rsid w:val="005D5348"/>
    <w:rsid w:val="005D5729"/>
    <w:rsid w:val="005D606A"/>
    <w:rsid w:val="005D61CE"/>
    <w:rsid w:val="005D65A6"/>
    <w:rsid w:val="005D6D74"/>
    <w:rsid w:val="005E0151"/>
    <w:rsid w:val="005E122D"/>
    <w:rsid w:val="005E1232"/>
    <w:rsid w:val="005E14C7"/>
    <w:rsid w:val="005E152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1D1A"/>
    <w:rsid w:val="005F2100"/>
    <w:rsid w:val="005F212C"/>
    <w:rsid w:val="005F2169"/>
    <w:rsid w:val="005F2194"/>
    <w:rsid w:val="005F253E"/>
    <w:rsid w:val="005F29CA"/>
    <w:rsid w:val="005F304D"/>
    <w:rsid w:val="005F36FA"/>
    <w:rsid w:val="005F3805"/>
    <w:rsid w:val="005F3C41"/>
    <w:rsid w:val="005F3F39"/>
    <w:rsid w:val="005F4261"/>
    <w:rsid w:val="005F4697"/>
    <w:rsid w:val="005F4770"/>
    <w:rsid w:val="005F4A91"/>
    <w:rsid w:val="005F4FD3"/>
    <w:rsid w:val="005F56B6"/>
    <w:rsid w:val="005F5979"/>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020"/>
    <w:rsid w:val="0060310B"/>
    <w:rsid w:val="00603188"/>
    <w:rsid w:val="00603394"/>
    <w:rsid w:val="00603870"/>
    <w:rsid w:val="006038F0"/>
    <w:rsid w:val="00603900"/>
    <w:rsid w:val="0060391B"/>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E97"/>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0C2"/>
    <w:rsid w:val="006301E2"/>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B2F"/>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D93"/>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881"/>
    <w:rsid w:val="0065596B"/>
    <w:rsid w:val="00655C81"/>
    <w:rsid w:val="00655D42"/>
    <w:rsid w:val="00655DE3"/>
    <w:rsid w:val="0065691A"/>
    <w:rsid w:val="00656B13"/>
    <w:rsid w:val="00656CAA"/>
    <w:rsid w:val="00657021"/>
    <w:rsid w:val="0065720C"/>
    <w:rsid w:val="00657291"/>
    <w:rsid w:val="006577BC"/>
    <w:rsid w:val="006605BC"/>
    <w:rsid w:val="00660662"/>
    <w:rsid w:val="0066068A"/>
    <w:rsid w:val="00660E11"/>
    <w:rsid w:val="00660E4F"/>
    <w:rsid w:val="006618E1"/>
    <w:rsid w:val="006619FB"/>
    <w:rsid w:val="00661A0A"/>
    <w:rsid w:val="00661BB7"/>
    <w:rsid w:val="006625C2"/>
    <w:rsid w:val="00662F41"/>
    <w:rsid w:val="00663D9E"/>
    <w:rsid w:val="00664027"/>
    <w:rsid w:val="00664534"/>
    <w:rsid w:val="00664567"/>
    <w:rsid w:val="00664A23"/>
    <w:rsid w:val="00664F29"/>
    <w:rsid w:val="0066500B"/>
    <w:rsid w:val="00665143"/>
    <w:rsid w:val="006658AD"/>
    <w:rsid w:val="00665BAE"/>
    <w:rsid w:val="006662C3"/>
    <w:rsid w:val="00666A36"/>
    <w:rsid w:val="00666FF0"/>
    <w:rsid w:val="00667A08"/>
    <w:rsid w:val="00670208"/>
    <w:rsid w:val="00670461"/>
    <w:rsid w:val="0067072A"/>
    <w:rsid w:val="00670808"/>
    <w:rsid w:val="006709E5"/>
    <w:rsid w:val="00670C4B"/>
    <w:rsid w:val="00670DB0"/>
    <w:rsid w:val="00670F9D"/>
    <w:rsid w:val="006720CE"/>
    <w:rsid w:val="00672264"/>
    <w:rsid w:val="00672C02"/>
    <w:rsid w:val="00672DAC"/>
    <w:rsid w:val="006734A8"/>
    <w:rsid w:val="0067367A"/>
    <w:rsid w:val="00673B4A"/>
    <w:rsid w:val="00673FA5"/>
    <w:rsid w:val="00674172"/>
    <w:rsid w:val="006744BC"/>
    <w:rsid w:val="006745CD"/>
    <w:rsid w:val="00674689"/>
    <w:rsid w:val="006746B6"/>
    <w:rsid w:val="00674801"/>
    <w:rsid w:val="00675613"/>
    <w:rsid w:val="0067574B"/>
    <w:rsid w:val="006758F3"/>
    <w:rsid w:val="00675C40"/>
    <w:rsid w:val="00675FAF"/>
    <w:rsid w:val="00676071"/>
    <w:rsid w:val="006760E6"/>
    <w:rsid w:val="0067657A"/>
    <w:rsid w:val="0067671E"/>
    <w:rsid w:val="00676A2B"/>
    <w:rsid w:val="00676A6F"/>
    <w:rsid w:val="006771E4"/>
    <w:rsid w:val="00677614"/>
    <w:rsid w:val="0067791E"/>
    <w:rsid w:val="00677C6C"/>
    <w:rsid w:val="00677CF8"/>
    <w:rsid w:val="00677E0F"/>
    <w:rsid w:val="00681956"/>
    <w:rsid w:val="00681D48"/>
    <w:rsid w:val="00681DD6"/>
    <w:rsid w:val="006828A6"/>
    <w:rsid w:val="00682C79"/>
    <w:rsid w:val="0068305D"/>
    <w:rsid w:val="0068310D"/>
    <w:rsid w:val="00683CE7"/>
    <w:rsid w:val="00684031"/>
    <w:rsid w:val="006841FC"/>
    <w:rsid w:val="006842CD"/>
    <w:rsid w:val="00684392"/>
    <w:rsid w:val="00684815"/>
    <w:rsid w:val="00684FFE"/>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F85"/>
    <w:rsid w:val="0069635B"/>
    <w:rsid w:val="006966EE"/>
    <w:rsid w:val="00696EC6"/>
    <w:rsid w:val="0069705A"/>
    <w:rsid w:val="00697194"/>
    <w:rsid w:val="00697A9B"/>
    <w:rsid w:val="00697EB8"/>
    <w:rsid w:val="006A0A56"/>
    <w:rsid w:val="006A0D89"/>
    <w:rsid w:val="006A0F23"/>
    <w:rsid w:val="006A0F2F"/>
    <w:rsid w:val="006A10D1"/>
    <w:rsid w:val="006A1120"/>
    <w:rsid w:val="006A11A3"/>
    <w:rsid w:val="006A17A2"/>
    <w:rsid w:val="006A1CD1"/>
    <w:rsid w:val="006A296F"/>
    <w:rsid w:val="006A2F54"/>
    <w:rsid w:val="006A3059"/>
    <w:rsid w:val="006A3139"/>
    <w:rsid w:val="006A3550"/>
    <w:rsid w:val="006A4169"/>
    <w:rsid w:val="006A443F"/>
    <w:rsid w:val="006A4727"/>
    <w:rsid w:val="006A48CE"/>
    <w:rsid w:val="006A49E0"/>
    <w:rsid w:val="006A4C93"/>
    <w:rsid w:val="006A4ED6"/>
    <w:rsid w:val="006A500A"/>
    <w:rsid w:val="006A59FC"/>
    <w:rsid w:val="006A5E41"/>
    <w:rsid w:val="006A620F"/>
    <w:rsid w:val="006A6575"/>
    <w:rsid w:val="006A671E"/>
    <w:rsid w:val="006A6768"/>
    <w:rsid w:val="006A6C3D"/>
    <w:rsid w:val="006A6CFF"/>
    <w:rsid w:val="006A6D02"/>
    <w:rsid w:val="006A6EFD"/>
    <w:rsid w:val="006A759D"/>
    <w:rsid w:val="006A79B9"/>
    <w:rsid w:val="006A7CD7"/>
    <w:rsid w:val="006A7EBF"/>
    <w:rsid w:val="006B05AC"/>
    <w:rsid w:val="006B070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473"/>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34"/>
    <w:rsid w:val="006C6AF1"/>
    <w:rsid w:val="006C6FDF"/>
    <w:rsid w:val="006C7060"/>
    <w:rsid w:val="006C769D"/>
    <w:rsid w:val="006D00E6"/>
    <w:rsid w:val="006D01C7"/>
    <w:rsid w:val="006D089A"/>
    <w:rsid w:val="006D0B88"/>
    <w:rsid w:val="006D1969"/>
    <w:rsid w:val="006D1B0A"/>
    <w:rsid w:val="006D1E79"/>
    <w:rsid w:val="006D2017"/>
    <w:rsid w:val="006D29D1"/>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0E06"/>
    <w:rsid w:val="006F1791"/>
    <w:rsid w:val="006F1B4D"/>
    <w:rsid w:val="006F1CDF"/>
    <w:rsid w:val="006F1E4F"/>
    <w:rsid w:val="006F1FC4"/>
    <w:rsid w:val="006F2017"/>
    <w:rsid w:val="006F21D0"/>
    <w:rsid w:val="006F241B"/>
    <w:rsid w:val="006F27AA"/>
    <w:rsid w:val="006F3319"/>
    <w:rsid w:val="006F3560"/>
    <w:rsid w:val="006F35C3"/>
    <w:rsid w:val="006F3750"/>
    <w:rsid w:val="006F3A60"/>
    <w:rsid w:val="006F41BB"/>
    <w:rsid w:val="006F48D1"/>
    <w:rsid w:val="006F48E4"/>
    <w:rsid w:val="006F549A"/>
    <w:rsid w:val="006F570F"/>
    <w:rsid w:val="006F571D"/>
    <w:rsid w:val="006F602A"/>
    <w:rsid w:val="006F615B"/>
    <w:rsid w:val="006F642E"/>
    <w:rsid w:val="006F67AD"/>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4B3"/>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5D0"/>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D74"/>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65A"/>
    <w:rsid w:val="007377C4"/>
    <w:rsid w:val="00737BF7"/>
    <w:rsid w:val="007400B8"/>
    <w:rsid w:val="00740167"/>
    <w:rsid w:val="007407F7"/>
    <w:rsid w:val="00740954"/>
    <w:rsid w:val="00740D6E"/>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47FE"/>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10"/>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7F3"/>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383"/>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7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C6F"/>
    <w:rsid w:val="00791DF1"/>
    <w:rsid w:val="007922C8"/>
    <w:rsid w:val="00792427"/>
    <w:rsid w:val="00792839"/>
    <w:rsid w:val="00792C3B"/>
    <w:rsid w:val="00792E35"/>
    <w:rsid w:val="00793032"/>
    <w:rsid w:val="0079381F"/>
    <w:rsid w:val="00793C62"/>
    <w:rsid w:val="00793D30"/>
    <w:rsid w:val="00793E95"/>
    <w:rsid w:val="007944FF"/>
    <w:rsid w:val="00794A2E"/>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A18"/>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9B7"/>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840"/>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37"/>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6A3"/>
    <w:rsid w:val="007E4744"/>
    <w:rsid w:val="007E4BCD"/>
    <w:rsid w:val="007E4C12"/>
    <w:rsid w:val="007E4CDF"/>
    <w:rsid w:val="007E6390"/>
    <w:rsid w:val="007E6425"/>
    <w:rsid w:val="007E64D4"/>
    <w:rsid w:val="007E64F4"/>
    <w:rsid w:val="007E6544"/>
    <w:rsid w:val="007E6C69"/>
    <w:rsid w:val="007E72C6"/>
    <w:rsid w:val="007E76FF"/>
    <w:rsid w:val="007E7976"/>
    <w:rsid w:val="007E7AFF"/>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973"/>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4C29"/>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50D"/>
    <w:rsid w:val="00812777"/>
    <w:rsid w:val="0081305D"/>
    <w:rsid w:val="00813495"/>
    <w:rsid w:val="0081353A"/>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C92"/>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3A94"/>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633"/>
    <w:rsid w:val="0084571A"/>
    <w:rsid w:val="008457D5"/>
    <w:rsid w:val="0084629B"/>
    <w:rsid w:val="0084679C"/>
    <w:rsid w:val="00846B71"/>
    <w:rsid w:val="00846DA9"/>
    <w:rsid w:val="00847241"/>
    <w:rsid w:val="008475C9"/>
    <w:rsid w:val="008479E1"/>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3D0"/>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3FC"/>
    <w:rsid w:val="00872C75"/>
    <w:rsid w:val="00873021"/>
    <w:rsid w:val="008731C6"/>
    <w:rsid w:val="008736E4"/>
    <w:rsid w:val="00873B2B"/>
    <w:rsid w:val="00873B97"/>
    <w:rsid w:val="00873FDF"/>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3E48"/>
    <w:rsid w:val="00884497"/>
    <w:rsid w:val="00884794"/>
    <w:rsid w:val="00884BCC"/>
    <w:rsid w:val="00884F42"/>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36"/>
    <w:rsid w:val="00891697"/>
    <w:rsid w:val="008922B7"/>
    <w:rsid w:val="00892AC9"/>
    <w:rsid w:val="00893261"/>
    <w:rsid w:val="0089332A"/>
    <w:rsid w:val="008933D2"/>
    <w:rsid w:val="00893519"/>
    <w:rsid w:val="0089361B"/>
    <w:rsid w:val="00893782"/>
    <w:rsid w:val="00893784"/>
    <w:rsid w:val="00893B89"/>
    <w:rsid w:val="0089457F"/>
    <w:rsid w:val="008946F4"/>
    <w:rsid w:val="008947F1"/>
    <w:rsid w:val="00894D7B"/>
    <w:rsid w:val="00894EAF"/>
    <w:rsid w:val="008950F2"/>
    <w:rsid w:val="008952FC"/>
    <w:rsid w:val="008957D5"/>
    <w:rsid w:val="0089633A"/>
    <w:rsid w:val="00896A1D"/>
    <w:rsid w:val="00896DC8"/>
    <w:rsid w:val="00897218"/>
    <w:rsid w:val="00897674"/>
    <w:rsid w:val="00897711"/>
    <w:rsid w:val="00897A36"/>
    <w:rsid w:val="00897AFF"/>
    <w:rsid w:val="00897D3B"/>
    <w:rsid w:val="008A0536"/>
    <w:rsid w:val="008A1111"/>
    <w:rsid w:val="008A1948"/>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655"/>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5D"/>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955"/>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217"/>
    <w:rsid w:val="008E6C55"/>
    <w:rsid w:val="008E6E16"/>
    <w:rsid w:val="008E6FD6"/>
    <w:rsid w:val="008E717B"/>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3F9"/>
    <w:rsid w:val="00900607"/>
    <w:rsid w:val="009006BC"/>
    <w:rsid w:val="009009DC"/>
    <w:rsid w:val="00900A0D"/>
    <w:rsid w:val="00900F5C"/>
    <w:rsid w:val="0090162E"/>
    <w:rsid w:val="00901AF9"/>
    <w:rsid w:val="00902495"/>
    <w:rsid w:val="00902695"/>
    <w:rsid w:val="00902C40"/>
    <w:rsid w:val="00902C8F"/>
    <w:rsid w:val="00903326"/>
    <w:rsid w:val="00903921"/>
    <w:rsid w:val="00903D97"/>
    <w:rsid w:val="0090442B"/>
    <w:rsid w:val="009047C1"/>
    <w:rsid w:val="00904D15"/>
    <w:rsid w:val="00904FF3"/>
    <w:rsid w:val="0090507D"/>
    <w:rsid w:val="009051BD"/>
    <w:rsid w:val="0090566F"/>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838"/>
    <w:rsid w:val="00912E0D"/>
    <w:rsid w:val="00912E2D"/>
    <w:rsid w:val="00913926"/>
    <w:rsid w:val="00913B1A"/>
    <w:rsid w:val="00913B82"/>
    <w:rsid w:val="0091448B"/>
    <w:rsid w:val="00914BEF"/>
    <w:rsid w:val="00915590"/>
    <w:rsid w:val="00915B26"/>
    <w:rsid w:val="00915BE0"/>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BA6"/>
    <w:rsid w:val="00922EDB"/>
    <w:rsid w:val="0092373B"/>
    <w:rsid w:val="00923886"/>
    <w:rsid w:val="00923A8D"/>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591"/>
    <w:rsid w:val="00937BA5"/>
    <w:rsid w:val="00940069"/>
    <w:rsid w:val="0094044D"/>
    <w:rsid w:val="0094057D"/>
    <w:rsid w:val="00940764"/>
    <w:rsid w:val="00940C74"/>
    <w:rsid w:val="00941558"/>
    <w:rsid w:val="00941CD4"/>
    <w:rsid w:val="00941CE5"/>
    <w:rsid w:val="0094234B"/>
    <w:rsid w:val="00942550"/>
    <w:rsid w:val="00942559"/>
    <w:rsid w:val="00942B95"/>
    <w:rsid w:val="009435FF"/>
    <w:rsid w:val="009440B1"/>
    <w:rsid w:val="00944391"/>
    <w:rsid w:val="00944830"/>
    <w:rsid w:val="009449E5"/>
    <w:rsid w:val="00944C9A"/>
    <w:rsid w:val="00944DED"/>
    <w:rsid w:val="00945A2C"/>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A4B"/>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8BD"/>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889"/>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4B9B"/>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2B"/>
    <w:rsid w:val="009935B0"/>
    <w:rsid w:val="0099379D"/>
    <w:rsid w:val="00993822"/>
    <w:rsid w:val="00993B35"/>
    <w:rsid w:val="00993BEB"/>
    <w:rsid w:val="00993C0E"/>
    <w:rsid w:val="00994023"/>
    <w:rsid w:val="00994286"/>
    <w:rsid w:val="009947AB"/>
    <w:rsid w:val="00994AB5"/>
    <w:rsid w:val="00994B96"/>
    <w:rsid w:val="00994BFF"/>
    <w:rsid w:val="00994DCC"/>
    <w:rsid w:val="00994E95"/>
    <w:rsid w:val="0099520B"/>
    <w:rsid w:val="009957A0"/>
    <w:rsid w:val="00995A49"/>
    <w:rsid w:val="00995AA6"/>
    <w:rsid w:val="0099622F"/>
    <w:rsid w:val="00996EC8"/>
    <w:rsid w:val="009977EB"/>
    <w:rsid w:val="0099791F"/>
    <w:rsid w:val="00997DA3"/>
    <w:rsid w:val="00997E38"/>
    <w:rsid w:val="00997FBB"/>
    <w:rsid w:val="009A0881"/>
    <w:rsid w:val="009A09D8"/>
    <w:rsid w:val="009A0DC0"/>
    <w:rsid w:val="009A10B5"/>
    <w:rsid w:val="009A11E6"/>
    <w:rsid w:val="009A1A14"/>
    <w:rsid w:val="009A2888"/>
    <w:rsid w:val="009A3198"/>
    <w:rsid w:val="009A326A"/>
    <w:rsid w:val="009A3852"/>
    <w:rsid w:val="009A3BED"/>
    <w:rsid w:val="009A3D36"/>
    <w:rsid w:val="009A445E"/>
    <w:rsid w:val="009A48E4"/>
    <w:rsid w:val="009A4F3B"/>
    <w:rsid w:val="009A51AB"/>
    <w:rsid w:val="009A52B6"/>
    <w:rsid w:val="009A5377"/>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285"/>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A93"/>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2E4"/>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50E"/>
    <w:rsid w:val="009E285D"/>
    <w:rsid w:val="009E29C5"/>
    <w:rsid w:val="009E2CBB"/>
    <w:rsid w:val="009E2DD3"/>
    <w:rsid w:val="009E3030"/>
    <w:rsid w:val="009E339A"/>
    <w:rsid w:val="009E3D3F"/>
    <w:rsid w:val="009E41E2"/>
    <w:rsid w:val="009E42F0"/>
    <w:rsid w:val="009E482A"/>
    <w:rsid w:val="009E49BB"/>
    <w:rsid w:val="009E4AAA"/>
    <w:rsid w:val="009E5027"/>
    <w:rsid w:val="009E515E"/>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A35"/>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3F40"/>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8DC"/>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1AD2"/>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D5C"/>
    <w:rsid w:val="00A53E3F"/>
    <w:rsid w:val="00A54741"/>
    <w:rsid w:val="00A55057"/>
    <w:rsid w:val="00A556C3"/>
    <w:rsid w:val="00A5577F"/>
    <w:rsid w:val="00A55B9A"/>
    <w:rsid w:val="00A55C74"/>
    <w:rsid w:val="00A5645B"/>
    <w:rsid w:val="00A5665E"/>
    <w:rsid w:val="00A56A4D"/>
    <w:rsid w:val="00A57439"/>
    <w:rsid w:val="00A5766B"/>
    <w:rsid w:val="00A57BF2"/>
    <w:rsid w:val="00A57FD3"/>
    <w:rsid w:val="00A60039"/>
    <w:rsid w:val="00A60088"/>
    <w:rsid w:val="00A60246"/>
    <w:rsid w:val="00A603BB"/>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75A"/>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0DC1"/>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176"/>
    <w:rsid w:val="00AB628B"/>
    <w:rsid w:val="00AB63DA"/>
    <w:rsid w:val="00AB6BBB"/>
    <w:rsid w:val="00AB70D2"/>
    <w:rsid w:val="00AB71FF"/>
    <w:rsid w:val="00AB78F1"/>
    <w:rsid w:val="00AB7CD9"/>
    <w:rsid w:val="00AC043E"/>
    <w:rsid w:val="00AC0714"/>
    <w:rsid w:val="00AC0842"/>
    <w:rsid w:val="00AC0958"/>
    <w:rsid w:val="00AC1859"/>
    <w:rsid w:val="00AC1A40"/>
    <w:rsid w:val="00AC1BFB"/>
    <w:rsid w:val="00AC1CAC"/>
    <w:rsid w:val="00AC1EFD"/>
    <w:rsid w:val="00AC254B"/>
    <w:rsid w:val="00AC2764"/>
    <w:rsid w:val="00AC2C5A"/>
    <w:rsid w:val="00AC312A"/>
    <w:rsid w:val="00AC3139"/>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22F"/>
    <w:rsid w:val="00AD2617"/>
    <w:rsid w:val="00AD2B16"/>
    <w:rsid w:val="00AD3088"/>
    <w:rsid w:val="00AD32F2"/>
    <w:rsid w:val="00AD34E9"/>
    <w:rsid w:val="00AD36B4"/>
    <w:rsid w:val="00AD3810"/>
    <w:rsid w:val="00AD3978"/>
    <w:rsid w:val="00AD3AE7"/>
    <w:rsid w:val="00AD3CB9"/>
    <w:rsid w:val="00AD3D7B"/>
    <w:rsid w:val="00AD3FBA"/>
    <w:rsid w:val="00AD4748"/>
    <w:rsid w:val="00AD506C"/>
    <w:rsid w:val="00AD50C7"/>
    <w:rsid w:val="00AD5138"/>
    <w:rsid w:val="00AD60F4"/>
    <w:rsid w:val="00AD6616"/>
    <w:rsid w:val="00AD6AF3"/>
    <w:rsid w:val="00AD6CD3"/>
    <w:rsid w:val="00AD6FB8"/>
    <w:rsid w:val="00AD7293"/>
    <w:rsid w:val="00AD72B0"/>
    <w:rsid w:val="00AD749B"/>
    <w:rsid w:val="00AD7572"/>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F6D"/>
    <w:rsid w:val="00AE55BF"/>
    <w:rsid w:val="00AE5CF6"/>
    <w:rsid w:val="00AE605F"/>
    <w:rsid w:val="00AE6441"/>
    <w:rsid w:val="00AE6702"/>
    <w:rsid w:val="00AE6D51"/>
    <w:rsid w:val="00AE6D86"/>
    <w:rsid w:val="00AE6FAC"/>
    <w:rsid w:val="00AE73B6"/>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D99"/>
    <w:rsid w:val="00AF3EF7"/>
    <w:rsid w:val="00AF3F68"/>
    <w:rsid w:val="00AF475B"/>
    <w:rsid w:val="00AF4D5B"/>
    <w:rsid w:val="00AF4F9C"/>
    <w:rsid w:val="00AF5B5E"/>
    <w:rsid w:val="00AF5EB6"/>
    <w:rsid w:val="00AF624A"/>
    <w:rsid w:val="00AF625E"/>
    <w:rsid w:val="00AF64A1"/>
    <w:rsid w:val="00AF6DBB"/>
    <w:rsid w:val="00AF6F7C"/>
    <w:rsid w:val="00AF7BAE"/>
    <w:rsid w:val="00B00049"/>
    <w:rsid w:val="00B000D9"/>
    <w:rsid w:val="00B000E4"/>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1D"/>
    <w:rsid w:val="00B03DA4"/>
    <w:rsid w:val="00B03EA3"/>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76D"/>
    <w:rsid w:val="00B07828"/>
    <w:rsid w:val="00B078EC"/>
    <w:rsid w:val="00B1016D"/>
    <w:rsid w:val="00B10365"/>
    <w:rsid w:val="00B1090C"/>
    <w:rsid w:val="00B109FE"/>
    <w:rsid w:val="00B10AD4"/>
    <w:rsid w:val="00B11520"/>
    <w:rsid w:val="00B11701"/>
    <w:rsid w:val="00B11CD5"/>
    <w:rsid w:val="00B11EEF"/>
    <w:rsid w:val="00B11FC4"/>
    <w:rsid w:val="00B12597"/>
    <w:rsid w:val="00B12914"/>
    <w:rsid w:val="00B12CE2"/>
    <w:rsid w:val="00B1336D"/>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76E"/>
    <w:rsid w:val="00B2284F"/>
    <w:rsid w:val="00B22AE7"/>
    <w:rsid w:val="00B22B0F"/>
    <w:rsid w:val="00B231FF"/>
    <w:rsid w:val="00B2339A"/>
    <w:rsid w:val="00B23A88"/>
    <w:rsid w:val="00B23AF3"/>
    <w:rsid w:val="00B240B4"/>
    <w:rsid w:val="00B240C2"/>
    <w:rsid w:val="00B240CF"/>
    <w:rsid w:val="00B24289"/>
    <w:rsid w:val="00B24BAB"/>
    <w:rsid w:val="00B25024"/>
    <w:rsid w:val="00B251A5"/>
    <w:rsid w:val="00B254F3"/>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09B"/>
    <w:rsid w:val="00B33175"/>
    <w:rsid w:val="00B33259"/>
    <w:rsid w:val="00B3385B"/>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4829"/>
    <w:rsid w:val="00B4506A"/>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341"/>
    <w:rsid w:val="00B5047F"/>
    <w:rsid w:val="00B505E8"/>
    <w:rsid w:val="00B50D1D"/>
    <w:rsid w:val="00B51B5D"/>
    <w:rsid w:val="00B51E94"/>
    <w:rsid w:val="00B5220E"/>
    <w:rsid w:val="00B522CB"/>
    <w:rsid w:val="00B52387"/>
    <w:rsid w:val="00B5246E"/>
    <w:rsid w:val="00B525FD"/>
    <w:rsid w:val="00B527FE"/>
    <w:rsid w:val="00B5287A"/>
    <w:rsid w:val="00B53332"/>
    <w:rsid w:val="00B53A73"/>
    <w:rsid w:val="00B55376"/>
    <w:rsid w:val="00B55C9E"/>
    <w:rsid w:val="00B55CA5"/>
    <w:rsid w:val="00B55F0B"/>
    <w:rsid w:val="00B56027"/>
    <w:rsid w:val="00B56361"/>
    <w:rsid w:val="00B5680E"/>
    <w:rsid w:val="00B5690A"/>
    <w:rsid w:val="00B569C8"/>
    <w:rsid w:val="00B56C01"/>
    <w:rsid w:val="00B56C48"/>
    <w:rsid w:val="00B56D23"/>
    <w:rsid w:val="00B578A4"/>
    <w:rsid w:val="00B578B7"/>
    <w:rsid w:val="00B57A33"/>
    <w:rsid w:val="00B57EFD"/>
    <w:rsid w:val="00B60558"/>
    <w:rsid w:val="00B6059B"/>
    <w:rsid w:val="00B6080D"/>
    <w:rsid w:val="00B60B5F"/>
    <w:rsid w:val="00B60D6A"/>
    <w:rsid w:val="00B60E79"/>
    <w:rsid w:val="00B60FC8"/>
    <w:rsid w:val="00B61612"/>
    <w:rsid w:val="00B616E7"/>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9E7"/>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AA9"/>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7C1"/>
    <w:rsid w:val="00B93AFA"/>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10A"/>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4C0"/>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2FD"/>
    <w:rsid w:val="00BD65F3"/>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BAD"/>
    <w:rsid w:val="00BE2C29"/>
    <w:rsid w:val="00BE2EA9"/>
    <w:rsid w:val="00BE312C"/>
    <w:rsid w:val="00BE37EC"/>
    <w:rsid w:val="00BE3B16"/>
    <w:rsid w:val="00BE4013"/>
    <w:rsid w:val="00BE4700"/>
    <w:rsid w:val="00BE471D"/>
    <w:rsid w:val="00BE4924"/>
    <w:rsid w:val="00BE4BDA"/>
    <w:rsid w:val="00BE4CEC"/>
    <w:rsid w:val="00BE4D41"/>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370"/>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5D0"/>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17E01"/>
    <w:rsid w:val="00C20108"/>
    <w:rsid w:val="00C20287"/>
    <w:rsid w:val="00C204ED"/>
    <w:rsid w:val="00C20A8A"/>
    <w:rsid w:val="00C20AF8"/>
    <w:rsid w:val="00C210D5"/>
    <w:rsid w:val="00C21355"/>
    <w:rsid w:val="00C21CAE"/>
    <w:rsid w:val="00C21E26"/>
    <w:rsid w:val="00C22141"/>
    <w:rsid w:val="00C22145"/>
    <w:rsid w:val="00C22230"/>
    <w:rsid w:val="00C22311"/>
    <w:rsid w:val="00C225BA"/>
    <w:rsid w:val="00C226BD"/>
    <w:rsid w:val="00C2280E"/>
    <w:rsid w:val="00C22B4F"/>
    <w:rsid w:val="00C22C73"/>
    <w:rsid w:val="00C22D21"/>
    <w:rsid w:val="00C22F97"/>
    <w:rsid w:val="00C2300F"/>
    <w:rsid w:val="00C23509"/>
    <w:rsid w:val="00C238E1"/>
    <w:rsid w:val="00C23AF3"/>
    <w:rsid w:val="00C24038"/>
    <w:rsid w:val="00C24192"/>
    <w:rsid w:val="00C2471E"/>
    <w:rsid w:val="00C24A4E"/>
    <w:rsid w:val="00C24C7C"/>
    <w:rsid w:val="00C264A6"/>
    <w:rsid w:val="00C26B46"/>
    <w:rsid w:val="00C26CDF"/>
    <w:rsid w:val="00C2724C"/>
    <w:rsid w:val="00C273A1"/>
    <w:rsid w:val="00C274E7"/>
    <w:rsid w:val="00C27E1F"/>
    <w:rsid w:val="00C3007D"/>
    <w:rsid w:val="00C3010E"/>
    <w:rsid w:val="00C303CB"/>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423"/>
    <w:rsid w:val="00C3360F"/>
    <w:rsid w:val="00C339A0"/>
    <w:rsid w:val="00C3465A"/>
    <w:rsid w:val="00C34907"/>
    <w:rsid w:val="00C34B7A"/>
    <w:rsid w:val="00C34C0A"/>
    <w:rsid w:val="00C35004"/>
    <w:rsid w:val="00C351D1"/>
    <w:rsid w:val="00C354C5"/>
    <w:rsid w:val="00C35A11"/>
    <w:rsid w:val="00C35A7A"/>
    <w:rsid w:val="00C36014"/>
    <w:rsid w:val="00C37399"/>
    <w:rsid w:val="00C37A3F"/>
    <w:rsid w:val="00C37F52"/>
    <w:rsid w:val="00C40127"/>
    <w:rsid w:val="00C405D0"/>
    <w:rsid w:val="00C409D6"/>
    <w:rsid w:val="00C4115F"/>
    <w:rsid w:val="00C41DAF"/>
    <w:rsid w:val="00C41DCD"/>
    <w:rsid w:val="00C42125"/>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059"/>
    <w:rsid w:val="00C466C9"/>
    <w:rsid w:val="00C46AEC"/>
    <w:rsid w:val="00C46E21"/>
    <w:rsid w:val="00C46E9D"/>
    <w:rsid w:val="00C46FE3"/>
    <w:rsid w:val="00C472E0"/>
    <w:rsid w:val="00C4759A"/>
    <w:rsid w:val="00C47A96"/>
    <w:rsid w:val="00C47D48"/>
    <w:rsid w:val="00C47D86"/>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A8A"/>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0D7F"/>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1BD"/>
    <w:rsid w:val="00C7243C"/>
    <w:rsid w:val="00C72A79"/>
    <w:rsid w:val="00C73581"/>
    <w:rsid w:val="00C73E83"/>
    <w:rsid w:val="00C73FD2"/>
    <w:rsid w:val="00C740F9"/>
    <w:rsid w:val="00C741C3"/>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1E"/>
    <w:rsid w:val="00C87184"/>
    <w:rsid w:val="00C87365"/>
    <w:rsid w:val="00C87876"/>
    <w:rsid w:val="00C87E6D"/>
    <w:rsid w:val="00C90867"/>
    <w:rsid w:val="00C90E1F"/>
    <w:rsid w:val="00C90FDB"/>
    <w:rsid w:val="00C91D6C"/>
    <w:rsid w:val="00C91FF4"/>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35"/>
    <w:rsid w:val="00CA107E"/>
    <w:rsid w:val="00CA13CB"/>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C3D"/>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0B8"/>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DDD"/>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6F41"/>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77D"/>
    <w:rsid w:val="00CF3BB9"/>
    <w:rsid w:val="00CF3D65"/>
    <w:rsid w:val="00CF41C3"/>
    <w:rsid w:val="00CF461E"/>
    <w:rsid w:val="00CF47C5"/>
    <w:rsid w:val="00CF50B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23D"/>
    <w:rsid w:val="00D0388F"/>
    <w:rsid w:val="00D039E8"/>
    <w:rsid w:val="00D03D5E"/>
    <w:rsid w:val="00D03E01"/>
    <w:rsid w:val="00D041E0"/>
    <w:rsid w:val="00D04306"/>
    <w:rsid w:val="00D048CA"/>
    <w:rsid w:val="00D049AB"/>
    <w:rsid w:val="00D05387"/>
    <w:rsid w:val="00D053E4"/>
    <w:rsid w:val="00D0551F"/>
    <w:rsid w:val="00D0569F"/>
    <w:rsid w:val="00D057F6"/>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17D0A"/>
    <w:rsid w:val="00D202A7"/>
    <w:rsid w:val="00D206CB"/>
    <w:rsid w:val="00D20B17"/>
    <w:rsid w:val="00D20E51"/>
    <w:rsid w:val="00D2130B"/>
    <w:rsid w:val="00D220A6"/>
    <w:rsid w:val="00D22615"/>
    <w:rsid w:val="00D227C7"/>
    <w:rsid w:val="00D23169"/>
    <w:rsid w:val="00D231F7"/>
    <w:rsid w:val="00D23882"/>
    <w:rsid w:val="00D238EA"/>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7ED"/>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774"/>
    <w:rsid w:val="00D67C01"/>
    <w:rsid w:val="00D67F8E"/>
    <w:rsid w:val="00D70F0C"/>
    <w:rsid w:val="00D711B7"/>
    <w:rsid w:val="00D7169A"/>
    <w:rsid w:val="00D71D7D"/>
    <w:rsid w:val="00D73495"/>
    <w:rsid w:val="00D73918"/>
    <w:rsid w:val="00D73E0F"/>
    <w:rsid w:val="00D741FC"/>
    <w:rsid w:val="00D7442C"/>
    <w:rsid w:val="00D744E5"/>
    <w:rsid w:val="00D75F90"/>
    <w:rsid w:val="00D7621C"/>
    <w:rsid w:val="00D766DC"/>
    <w:rsid w:val="00D766DF"/>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2A2"/>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8E7"/>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A4F"/>
    <w:rsid w:val="00DB7C45"/>
    <w:rsid w:val="00DB7CEE"/>
    <w:rsid w:val="00DB7DC1"/>
    <w:rsid w:val="00DB7E46"/>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4B2"/>
    <w:rsid w:val="00DC55A5"/>
    <w:rsid w:val="00DC569E"/>
    <w:rsid w:val="00DC5EF4"/>
    <w:rsid w:val="00DC72E5"/>
    <w:rsid w:val="00DC72F3"/>
    <w:rsid w:val="00DC75EB"/>
    <w:rsid w:val="00DC7777"/>
    <w:rsid w:val="00DD01E2"/>
    <w:rsid w:val="00DD02F6"/>
    <w:rsid w:val="00DD1272"/>
    <w:rsid w:val="00DD1A68"/>
    <w:rsid w:val="00DD1E38"/>
    <w:rsid w:val="00DD2573"/>
    <w:rsid w:val="00DD2832"/>
    <w:rsid w:val="00DD2CD6"/>
    <w:rsid w:val="00DD2EE8"/>
    <w:rsid w:val="00DD3374"/>
    <w:rsid w:val="00DD37E7"/>
    <w:rsid w:val="00DD3F25"/>
    <w:rsid w:val="00DD3F67"/>
    <w:rsid w:val="00DD4300"/>
    <w:rsid w:val="00DD476E"/>
    <w:rsid w:val="00DD5291"/>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038"/>
    <w:rsid w:val="00DE7109"/>
    <w:rsid w:val="00DE7118"/>
    <w:rsid w:val="00DE77D6"/>
    <w:rsid w:val="00DE7C65"/>
    <w:rsid w:val="00DE7DA9"/>
    <w:rsid w:val="00DE7FBE"/>
    <w:rsid w:val="00DF06C2"/>
    <w:rsid w:val="00DF0E23"/>
    <w:rsid w:val="00DF1563"/>
    <w:rsid w:val="00DF1586"/>
    <w:rsid w:val="00DF188B"/>
    <w:rsid w:val="00DF2577"/>
    <w:rsid w:val="00DF260A"/>
    <w:rsid w:val="00DF2854"/>
    <w:rsid w:val="00DF2A9A"/>
    <w:rsid w:val="00DF3090"/>
    <w:rsid w:val="00DF32AD"/>
    <w:rsid w:val="00DF3598"/>
    <w:rsid w:val="00DF37F4"/>
    <w:rsid w:val="00DF3E72"/>
    <w:rsid w:val="00DF3FED"/>
    <w:rsid w:val="00DF40BF"/>
    <w:rsid w:val="00DF44D9"/>
    <w:rsid w:val="00DF4505"/>
    <w:rsid w:val="00DF47FA"/>
    <w:rsid w:val="00DF4A78"/>
    <w:rsid w:val="00DF4AC3"/>
    <w:rsid w:val="00DF4B13"/>
    <w:rsid w:val="00DF4FE5"/>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3FD2"/>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A1E"/>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14"/>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4EAB"/>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21E"/>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9E"/>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3D"/>
    <w:rsid w:val="00E70892"/>
    <w:rsid w:val="00E71697"/>
    <w:rsid w:val="00E71C87"/>
    <w:rsid w:val="00E71DAD"/>
    <w:rsid w:val="00E71F2A"/>
    <w:rsid w:val="00E72822"/>
    <w:rsid w:val="00E72D4C"/>
    <w:rsid w:val="00E72E52"/>
    <w:rsid w:val="00E72F1E"/>
    <w:rsid w:val="00E72F29"/>
    <w:rsid w:val="00E73A01"/>
    <w:rsid w:val="00E73B0D"/>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453"/>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4F1C"/>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0AD"/>
    <w:rsid w:val="00EB143C"/>
    <w:rsid w:val="00EB176C"/>
    <w:rsid w:val="00EB1788"/>
    <w:rsid w:val="00EB1A07"/>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5C51"/>
    <w:rsid w:val="00EB66E6"/>
    <w:rsid w:val="00EB684D"/>
    <w:rsid w:val="00EB7325"/>
    <w:rsid w:val="00EB7346"/>
    <w:rsid w:val="00EB75D2"/>
    <w:rsid w:val="00EB7928"/>
    <w:rsid w:val="00EB7C8C"/>
    <w:rsid w:val="00EB7D79"/>
    <w:rsid w:val="00EB7E69"/>
    <w:rsid w:val="00EB7F38"/>
    <w:rsid w:val="00EC048F"/>
    <w:rsid w:val="00EC069A"/>
    <w:rsid w:val="00EC06AA"/>
    <w:rsid w:val="00EC0720"/>
    <w:rsid w:val="00EC1173"/>
    <w:rsid w:val="00EC11B6"/>
    <w:rsid w:val="00EC11CB"/>
    <w:rsid w:val="00EC1427"/>
    <w:rsid w:val="00EC1829"/>
    <w:rsid w:val="00EC18BD"/>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634"/>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204"/>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E44"/>
    <w:rsid w:val="00EF450E"/>
    <w:rsid w:val="00EF45F6"/>
    <w:rsid w:val="00EF47DC"/>
    <w:rsid w:val="00EF47EE"/>
    <w:rsid w:val="00EF4EED"/>
    <w:rsid w:val="00EF4FF8"/>
    <w:rsid w:val="00EF5BAB"/>
    <w:rsid w:val="00EF5DE4"/>
    <w:rsid w:val="00EF5E49"/>
    <w:rsid w:val="00EF62D6"/>
    <w:rsid w:val="00EF652F"/>
    <w:rsid w:val="00EF67A8"/>
    <w:rsid w:val="00EF6815"/>
    <w:rsid w:val="00EF686A"/>
    <w:rsid w:val="00EF6DAD"/>
    <w:rsid w:val="00EF6F76"/>
    <w:rsid w:val="00EF7359"/>
    <w:rsid w:val="00EF763E"/>
    <w:rsid w:val="00EF7D1B"/>
    <w:rsid w:val="00F00160"/>
    <w:rsid w:val="00F00381"/>
    <w:rsid w:val="00F00792"/>
    <w:rsid w:val="00F014A0"/>
    <w:rsid w:val="00F01F1A"/>
    <w:rsid w:val="00F022F8"/>
    <w:rsid w:val="00F02324"/>
    <w:rsid w:val="00F02D1F"/>
    <w:rsid w:val="00F03072"/>
    <w:rsid w:val="00F030DE"/>
    <w:rsid w:val="00F033DE"/>
    <w:rsid w:val="00F03721"/>
    <w:rsid w:val="00F038B8"/>
    <w:rsid w:val="00F039C4"/>
    <w:rsid w:val="00F03DD5"/>
    <w:rsid w:val="00F03ED3"/>
    <w:rsid w:val="00F052A2"/>
    <w:rsid w:val="00F058E6"/>
    <w:rsid w:val="00F064B7"/>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AF2"/>
    <w:rsid w:val="00F26B54"/>
    <w:rsid w:val="00F26D84"/>
    <w:rsid w:val="00F26FF0"/>
    <w:rsid w:val="00F271D4"/>
    <w:rsid w:val="00F275AD"/>
    <w:rsid w:val="00F2760A"/>
    <w:rsid w:val="00F27AC7"/>
    <w:rsid w:val="00F30179"/>
    <w:rsid w:val="00F30606"/>
    <w:rsid w:val="00F30651"/>
    <w:rsid w:val="00F31860"/>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6CB"/>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0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80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0FD"/>
    <w:rsid w:val="00F6622F"/>
    <w:rsid w:val="00F66410"/>
    <w:rsid w:val="00F666A7"/>
    <w:rsid w:val="00F66CDF"/>
    <w:rsid w:val="00F66E1D"/>
    <w:rsid w:val="00F67748"/>
    <w:rsid w:val="00F67891"/>
    <w:rsid w:val="00F67A3A"/>
    <w:rsid w:val="00F67A55"/>
    <w:rsid w:val="00F67EC7"/>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40"/>
    <w:rsid w:val="00F83795"/>
    <w:rsid w:val="00F8389B"/>
    <w:rsid w:val="00F83CF3"/>
    <w:rsid w:val="00F84AB1"/>
    <w:rsid w:val="00F84F58"/>
    <w:rsid w:val="00F853A9"/>
    <w:rsid w:val="00F85B74"/>
    <w:rsid w:val="00F85E5F"/>
    <w:rsid w:val="00F865E8"/>
    <w:rsid w:val="00F868C1"/>
    <w:rsid w:val="00F868CA"/>
    <w:rsid w:val="00F86BCA"/>
    <w:rsid w:val="00F90004"/>
    <w:rsid w:val="00F90038"/>
    <w:rsid w:val="00F902F9"/>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267"/>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2C0"/>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31"/>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671"/>
    <w:rsid w:val="00FE6D80"/>
    <w:rsid w:val="00FE6F4A"/>
    <w:rsid w:val="00FE778D"/>
    <w:rsid w:val="00FE7EF5"/>
    <w:rsid w:val="00FF0601"/>
    <w:rsid w:val="00FF08AC"/>
    <w:rsid w:val="00FF0AC2"/>
    <w:rsid w:val="00FF0BAA"/>
    <w:rsid w:val="00FF0ED7"/>
    <w:rsid w:val="00FF1348"/>
    <w:rsid w:val="00FF148D"/>
    <w:rsid w:val="00FF173C"/>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289261">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982135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3926965">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39300194">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81644701">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182025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oran.todorovic@"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0E069D0-39DA-4625-B81F-A94ADA6E28A4}">
  <ds:schemaRefs>
    <ds:schemaRef ds:uri="http://schemas.openxmlformats.org/officeDocument/2006/bibliography"/>
  </ds:schemaRefs>
</ds:datastoreItem>
</file>

<file path=customXml/itemProps100.xml><?xml version="1.0" encoding="utf-8"?>
<ds:datastoreItem xmlns:ds="http://schemas.openxmlformats.org/officeDocument/2006/customXml" ds:itemID="{859CEB9E-8534-4FE7-8337-0F02BC4531FE}">
  <ds:schemaRefs>
    <ds:schemaRef ds:uri="http://schemas.openxmlformats.org/officeDocument/2006/bibliography"/>
  </ds:schemaRefs>
</ds:datastoreItem>
</file>

<file path=customXml/itemProps101.xml><?xml version="1.0" encoding="utf-8"?>
<ds:datastoreItem xmlns:ds="http://schemas.openxmlformats.org/officeDocument/2006/customXml" ds:itemID="{8C76501C-F8EC-40E9-BCA9-E7CD51CBF7FC}">
  <ds:schemaRefs>
    <ds:schemaRef ds:uri="http://schemas.openxmlformats.org/officeDocument/2006/bibliography"/>
  </ds:schemaRefs>
</ds:datastoreItem>
</file>

<file path=customXml/itemProps102.xml><?xml version="1.0" encoding="utf-8"?>
<ds:datastoreItem xmlns:ds="http://schemas.openxmlformats.org/officeDocument/2006/customXml" ds:itemID="{3B95026B-46E1-4786-AB26-435DE66A22FA}">
  <ds:schemaRefs>
    <ds:schemaRef ds:uri="http://schemas.openxmlformats.org/officeDocument/2006/bibliography"/>
  </ds:schemaRefs>
</ds:datastoreItem>
</file>

<file path=customXml/itemProps103.xml><?xml version="1.0" encoding="utf-8"?>
<ds:datastoreItem xmlns:ds="http://schemas.openxmlformats.org/officeDocument/2006/customXml" ds:itemID="{2FAB5425-00F3-4515-BA0D-A8243B95EC85}">
  <ds:schemaRefs>
    <ds:schemaRef ds:uri="http://schemas.openxmlformats.org/officeDocument/2006/bibliography"/>
  </ds:schemaRefs>
</ds:datastoreItem>
</file>

<file path=customXml/itemProps104.xml><?xml version="1.0" encoding="utf-8"?>
<ds:datastoreItem xmlns:ds="http://schemas.openxmlformats.org/officeDocument/2006/customXml" ds:itemID="{93A21D43-C87C-44BE-8DA2-0936DCCCB956}">
  <ds:schemaRefs>
    <ds:schemaRef ds:uri="http://schemas.openxmlformats.org/officeDocument/2006/bibliography"/>
  </ds:schemaRefs>
</ds:datastoreItem>
</file>

<file path=customXml/itemProps105.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106.xml><?xml version="1.0" encoding="utf-8"?>
<ds:datastoreItem xmlns:ds="http://schemas.openxmlformats.org/officeDocument/2006/customXml" ds:itemID="{658A0004-354F-47B8-ACE9-19B5026C952F}">
  <ds:schemaRefs>
    <ds:schemaRef ds:uri="http://schemas.openxmlformats.org/officeDocument/2006/bibliography"/>
  </ds:schemaRefs>
</ds:datastoreItem>
</file>

<file path=customXml/itemProps107.xml><?xml version="1.0" encoding="utf-8"?>
<ds:datastoreItem xmlns:ds="http://schemas.openxmlformats.org/officeDocument/2006/customXml" ds:itemID="{F23E51A0-2FDC-4AF9-A5E0-B46A1341AEB0}">
  <ds:schemaRefs>
    <ds:schemaRef ds:uri="http://schemas.openxmlformats.org/officeDocument/2006/bibliography"/>
  </ds:schemaRefs>
</ds:datastoreItem>
</file>

<file path=customXml/itemProps108.xml><?xml version="1.0" encoding="utf-8"?>
<ds:datastoreItem xmlns:ds="http://schemas.openxmlformats.org/officeDocument/2006/customXml" ds:itemID="{04DE4475-8548-43B7-B222-7E07728767F4}">
  <ds:schemaRefs>
    <ds:schemaRef ds:uri="http://schemas.openxmlformats.org/officeDocument/2006/bibliography"/>
  </ds:schemaRefs>
</ds:datastoreItem>
</file>

<file path=customXml/itemProps109.xml><?xml version="1.0" encoding="utf-8"?>
<ds:datastoreItem xmlns:ds="http://schemas.openxmlformats.org/officeDocument/2006/customXml" ds:itemID="{B6BED18B-52B3-4BAE-B49B-15080A14EC3A}">
  <ds:schemaRefs>
    <ds:schemaRef ds:uri="http://schemas.openxmlformats.org/officeDocument/2006/bibliography"/>
  </ds:schemaRefs>
</ds:datastoreItem>
</file>

<file path=customXml/itemProps11.xml><?xml version="1.0" encoding="utf-8"?>
<ds:datastoreItem xmlns:ds="http://schemas.openxmlformats.org/officeDocument/2006/customXml" ds:itemID="{12E99BBE-D07D-4AC7-9D06-C991748EA6C4}">
  <ds:schemaRefs>
    <ds:schemaRef ds:uri="http://schemas.openxmlformats.org/officeDocument/2006/bibliography"/>
  </ds:schemaRefs>
</ds:datastoreItem>
</file>

<file path=customXml/itemProps110.xml><?xml version="1.0" encoding="utf-8"?>
<ds:datastoreItem xmlns:ds="http://schemas.openxmlformats.org/officeDocument/2006/customXml" ds:itemID="{7519C2B5-9A81-484E-BFE0-F799BBDB0C65}">
  <ds:schemaRefs>
    <ds:schemaRef ds:uri="http://schemas.openxmlformats.org/officeDocument/2006/bibliography"/>
  </ds:schemaRefs>
</ds:datastoreItem>
</file>

<file path=customXml/itemProps111.xml><?xml version="1.0" encoding="utf-8"?>
<ds:datastoreItem xmlns:ds="http://schemas.openxmlformats.org/officeDocument/2006/customXml" ds:itemID="{D477041D-7212-4CDB-B122-A75707DAF371}">
  <ds:schemaRefs>
    <ds:schemaRef ds:uri="http://schemas.openxmlformats.org/officeDocument/2006/bibliography"/>
  </ds:schemaRefs>
</ds:datastoreItem>
</file>

<file path=customXml/itemProps112.xml><?xml version="1.0" encoding="utf-8"?>
<ds:datastoreItem xmlns:ds="http://schemas.openxmlformats.org/officeDocument/2006/customXml" ds:itemID="{9211A944-C513-49A4-ADB9-F4CD10BF1859}">
  <ds:schemaRefs>
    <ds:schemaRef ds:uri="http://schemas.openxmlformats.org/officeDocument/2006/bibliography"/>
  </ds:schemaRefs>
</ds:datastoreItem>
</file>

<file path=customXml/itemProps113.xml><?xml version="1.0" encoding="utf-8"?>
<ds:datastoreItem xmlns:ds="http://schemas.openxmlformats.org/officeDocument/2006/customXml" ds:itemID="{7732776B-C6D2-4477-A17D-FB5086FABDDD}">
  <ds:schemaRefs>
    <ds:schemaRef ds:uri="http://schemas.openxmlformats.org/officeDocument/2006/bibliography"/>
  </ds:schemaRefs>
</ds:datastoreItem>
</file>

<file path=customXml/itemProps114.xml><?xml version="1.0" encoding="utf-8"?>
<ds:datastoreItem xmlns:ds="http://schemas.openxmlformats.org/officeDocument/2006/customXml" ds:itemID="{DAD4132C-7BD3-4BE3-9666-7933D13F169F}">
  <ds:schemaRefs>
    <ds:schemaRef ds:uri="http://schemas.openxmlformats.org/officeDocument/2006/bibliography"/>
  </ds:schemaRefs>
</ds:datastoreItem>
</file>

<file path=customXml/itemProps115.xml><?xml version="1.0" encoding="utf-8"?>
<ds:datastoreItem xmlns:ds="http://schemas.openxmlformats.org/officeDocument/2006/customXml" ds:itemID="{4D3F64EF-E85C-4AF6-A49E-8B98C9EFECE9}">
  <ds:schemaRefs>
    <ds:schemaRef ds:uri="http://schemas.openxmlformats.org/officeDocument/2006/bibliography"/>
  </ds:schemaRefs>
</ds:datastoreItem>
</file>

<file path=customXml/itemProps116.xml><?xml version="1.0" encoding="utf-8"?>
<ds:datastoreItem xmlns:ds="http://schemas.openxmlformats.org/officeDocument/2006/customXml" ds:itemID="{FAB07D1F-77C2-445C-8967-E1AFF11528BD}">
  <ds:schemaRefs>
    <ds:schemaRef ds:uri="http://schemas.openxmlformats.org/officeDocument/2006/bibliography"/>
  </ds:schemaRefs>
</ds:datastoreItem>
</file>

<file path=customXml/itemProps117.xml><?xml version="1.0" encoding="utf-8"?>
<ds:datastoreItem xmlns:ds="http://schemas.openxmlformats.org/officeDocument/2006/customXml" ds:itemID="{7A460568-7991-4F92-927D-4C00030FD45F}">
  <ds:schemaRefs>
    <ds:schemaRef ds:uri="http://schemas.openxmlformats.org/officeDocument/2006/bibliography"/>
  </ds:schemaRefs>
</ds:datastoreItem>
</file>

<file path=customXml/itemProps118.xml><?xml version="1.0" encoding="utf-8"?>
<ds:datastoreItem xmlns:ds="http://schemas.openxmlformats.org/officeDocument/2006/customXml" ds:itemID="{3DE7CFB8-AEA4-4EF1-84C1-0868B397A01F}">
  <ds:schemaRefs>
    <ds:schemaRef ds:uri="http://schemas.openxmlformats.org/officeDocument/2006/bibliography"/>
  </ds:schemaRefs>
</ds:datastoreItem>
</file>

<file path=customXml/itemProps119.xml><?xml version="1.0" encoding="utf-8"?>
<ds:datastoreItem xmlns:ds="http://schemas.openxmlformats.org/officeDocument/2006/customXml" ds:itemID="{2016F131-789E-4D0D-88E4-386D70C9C1A3}">
  <ds:schemaRefs>
    <ds:schemaRef ds:uri="http://schemas.openxmlformats.org/officeDocument/2006/bibliography"/>
  </ds:schemaRefs>
</ds:datastoreItem>
</file>

<file path=customXml/itemProps12.xml><?xml version="1.0" encoding="utf-8"?>
<ds:datastoreItem xmlns:ds="http://schemas.openxmlformats.org/officeDocument/2006/customXml" ds:itemID="{FBDB67EB-FF0C-4124-8A9A-01CE7EB0A275}">
  <ds:schemaRefs>
    <ds:schemaRef ds:uri="http://schemas.openxmlformats.org/officeDocument/2006/bibliography"/>
  </ds:schemaRefs>
</ds:datastoreItem>
</file>

<file path=customXml/itemProps120.xml><?xml version="1.0" encoding="utf-8"?>
<ds:datastoreItem xmlns:ds="http://schemas.openxmlformats.org/officeDocument/2006/customXml" ds:itemID="{B4DFA63E-1974-42AD-8E8F-560A9D94A0A2}">
  <ds:schemaRefs>
    <ds:schemaRef ds:uri="http://schemas.openxmlformats.org/officeDocument/2006/bibliography"/>
  </ds:schemaRefs>
</ds:datastoreItem>
</file>

<file path=customXml/itemProps121.xml><?xml version="1.0" encoding="utf-8"?>
<ds:datastoreItem xmlns:ds="http://schemas.openxmlformats.org/officeDocument/2006/customXml" ds:itemID="{5383B990-602A-4B61-A419-AF4260E62DAC}">
  <ds:schemaRefs>
    <ds:schemaRef ds:uri="http://schemas.openxmlformats.org/officeDocument/2006/bibliography"/>
  </ds:schemaRefs>
</ds:datastoreItem>
</file>

<file path=customXml/itemProps122.xml><?xml version="1.0" encoding="utf-8"?>
<ds:datastoreItem xmlns:ds="http://schemas.openxmlformats.org/officeDocument/2006/customXml" ds:itemID="{A1B7781B-B474-4014-87F9-2EC0481642AA}">
  <ds:schemaRefs>
    <ds:schemaRef ds:uri="http://schemas.openxmlformats.org/officeDocument/2006/bibliography"/>
  </ds:schemaRefs>
</ds:datastoreItem>
</file>

<file path=customXml/itemProps123.xml><?xml version="1.0" encoding="utf-8"?>
<ds:datastoreItem xmlns:ds="http://schemas.openxmlformats.org/officeDocument/2006/customXml" ds:itemID="{2E0AEC1C-AF45-45A9-8DF5-115397B9804E}">
  <ds:schemaRefs>
    <ds:schemaRef ds:uri="http://schemas.openxmlformats.org/officeDocument/2006/bibliography"/>
  </ds:schemaRefs>
</ds:datastoreItem>
</file>

<file path=customXml/itemProps124.xml><?xml version="1.0" encoding="utf-8"?>
<ds:datastoreItem xmlns:ds="http://schemas.openxmlformats.org/officeDocument/2006/customXml" ds:itemID="{487CF48F-BE65-45A2-8894-3921DE0495C6}">
  <ds:schemaRefs>
    <ds:schemaRef ds:uri="http://schemas.openxmlformats.org/officeDocument/2006/bibliography"/>
  </ds:schemaRefs>
</ds:datastoreItem>
</file>

<file path=customXml/itemProps125.xml><?xml version="1.0" encoding="utf-8"?>
<ds:datastoreItem xmlns:ds="http://schemas.openxmlformats.org/officeDocument/2006/customXml" ds:itemID="{425B73C5-88DE-4D25-8BC7-F8279758C175}">
  <ds:schemaRefs>
    <ds:schemaRef ds:uri="http://schemas.openxmlformats.org/officeDocument/2006/bibliography"/>
  </ds:schemaRefs>
</ds:datastoreItem>
</file>

<file path=customXml/itemProps126.xml><?xml version="1.0" encoding="utf-8"?>
<ds:datastoreItem xmlns:ds="http://schemas.openxmlformats.org/officeDocument/2006/customXml" ds:itemID="{840FC4DB-A883-4C0D-8836-1DFD9FAE3891}">
  <ds:schemaRefs>
    <ds:schemaRef ds:uri="http://schemas.openxmlformats.org/officeDocument/2006/bibliography"/>
  </ds:schemaRefs>
</ds:datastoreItem>
</file>

<file path=customXml/itemProps127.xml><?xml version="1.0" encoding="utf-8"?>
<ds:datastoreItem xmlns:ds="http://schemas.openxmlformats.org/officeDocument/2006/customXml" ds:itemID="{36C9F7D2-75B0-4D05-B99A-EE502C4B91DE}">
  <ds:schemaRefs>
    <ds:schemaRef ds:uri="http://schemas.openxmlformats.org/officeDocument/2006/bibliography"/>
  </ds:schemaRefs>
</ds:datastoreItem>
</file>

<file path=customXml/itemProps128.xml><?xml version="1.0" encoding="utf-8"?>
<ds:datastoreItem xmlns:ds="http://schemas.openxmlformats.org/officeDocument/2006/customXml" ds:itemID="{30302FF9-672A-46BA-82BD-8F27156EDC99}">
  <ds:schemaRefs>
    <ds:schemaRef ds:uri="http://schemas.openxmlformats.org/officeDocument/2006/bibliography"/>
  </ds:schemaRefs>
</ds:datastoreItem>
</file>

<file path=customXml/itemProps129.xml><?xml version="1.0" encoding="utf-8"?>
<ds:datastoreItem xmlns:ds="http://schemas.openxmlformats.org/officeDocument/2006/customXml" ds:itemID="{BCD38BB6-512D-433A-8B7E-FF2C0D7FFD68}">
  <ds:schemaRefs>
    <ds:schemaRef ds:uri="http://schemas.openxmlformats.org/officeDocument/2006/bibliography"/>
  </ds:schemaRefs>
</ds:datastoreItem>
</file>

<file path=customXml/itemProps13.xml><?xml version="1.0" encoding="utf-8"?>
<ds:datastoreItem xmlns:ds="http://schemas.openxmlformats.org/officeDocument/2006/customXml" ds:itemID="{82CE7CBB-9D68-41AB-A578-B062CDF1582E}">
  <ds:schemaRefs>
    <ds:schemaRef ds:uri="http://schemas.openxmlformats.org/officeDocument/2006/bibliography"/>
  </ds:schemaRefs>
</ds:datastoreItem>
</file>

<file path=customXml/itemProps130.xml><?xml version="1.0" encoding="utf-8"?>
<ds:datastoreItem xmlns:ds="http://schemas.openxmlformats.org/officeDocument/2006/customXml" ds:itemID="{BF66EB00-0D35-4EDF-A4F6-F0ACC3B68712}">
  <ds:schemaRefs>
    <ds:schemaRef ds:uri="http://schemas.openxmlformats.org/officeDocument/2006/bibliography"/>
  </ds:schemaRefs>
</ds:datastoreItem>
</file>

<file path=customXml/itemProps131.xml><?xml version="1.0" encoding="utf-8"?>
<ds:datastoreItem xmlns:ds="http://schemas.openxmlformats.org/officeDocument/2006/customXml" ds:itemID="{E38C0E52-7617-4C48-9FB5-37A808AF70BE}">
  <ds:schemaRefs>
    <ds:schemaRef ds:uri="http://schemas.openxmlformats.org/officeDocument/2006/bibliography"/>
  </ds:schemaRefs>
</ds:datastoreItem>
</file>

<file path=customXml/itemProps132.xml><?xml version="1.0" encoding="utf-8"?>
<ds:datastoreItem xmlns:ds="http://schemas.openxmlformats.org/officeDocument/2006/customXml" ds:itemID="{80FCCE13-3E86-4801-9F33-20D325AF3351}">
  <ds:schemaRefs>
    <ds:schemaRef ds:uri="http://schemas.openxmlformats.org/officeDocument/2006/bibliography"/>
  </ds:schemaRefs>
</ds:datastoreItem>
</file>

<file path=customXml/itemProps133.xml><?xml version="1.0" encoding="utf-8"?>
<ds:datastoreItem xmlns:ds="http://schemas.openxmlformats.org/officeDocument/2006/customXml" ds:itemID="{FA9902FF-38E6-404E-838B-F427320EF050}">
  <ds:schemaRefs>
    <ds:schemaRef ds:uri="http://schemas.openxmlformats.org/officeDocument/2006/bibliography"/>
  </ds:schemaRefs>
</ds:datastoreItem>
</file>

<file path=customXml/itemProps134.xml><?xml version="1.0" encoding="utf-8"?>
<ds:datastoreItem xmlns:ds="http://schemas.openxmlformats.org/officeDocument/2006/customXml" ds:itemID="{B5DE7236-D3D5-4143-889B-C0B27BC8B6E5}">
  <ds:schemaRefs>
    <ds:schemaRef ds:uri="http://schemas.openxmlformats.org/officeDocument/2006/bibliography"/>
  </ds:schemaRefs>
</ds:datastoreItem>
</file>

<file path=customXml/itemProps135.xml><?xml version="1.0" encoding="utf-8"?>
<ds:datastoreItem xmlns:ds="http://schemas.openxmlformats.org/officeDocument/2006/customXml" ds:itemID="{DBDD10A2-C8E5-4BE0-96EC-783F87106141}">
  <ds:schemaRefs>
    <ds:schemaRef ds:uri="http://schemas.openxmlformats.org/officeDocument/2006/bibliography"/>
  </ds:schemaRefs>
</ds:datastoreItem>
</file>

<file path=customXml/itemProps136.xml><?xml version="1.0" encoding="utf-8"?>
<ds:datastoreItem xmlns:ds="http://schemas.openxmlformats.org/officeDocument/2006/customXml" ds:itemID="{3F744294-ACD6-4887-A07D-2541BC1B4904}">
  <ds:schemaRefs>
    <ds:schemaRef ds:uri="http://schemas.openxmlformats.org/officeDocument/2006/bibliography"/>
  </ds:schemaRefs>
</ds:datastoreItem>
</file>

<file path=customXml/itemProps137.xml><?xml version="1.0" encoding="utf-8"?>
<ds:datastoreItem xmlns:ds="http://schemas.openxmlformats.org/officeDocument/2006/customXml" ds:itemID="{6EAD9D53-B47C-4BBB-B73E-3A449CA958D5}">
  <ds:schemaRefs>
    <ds:schemaRef ds:uri="http://schemas.openxmlformats.org/officeDocument/2006/bibliography"/>
  </ds:schemaRefs>
</ds:datastoreItem>
</file>

<file path=customXml/itemProps138.xml><?xml version="1.0" encoding="utf-8"?>
<ds:datastoreItem xmlns:ds="http://schemas.openxmlformats.org/officeDocument/2006/customXml" ds:itemID="{D245175D-A2EF-4665-BA98-516C5D70AC1A}">
  <ds:schemaRefs>
    <ds:schemaRef ds:uri="http://schemas.openxmlformats.org/officeDocument/2006/bibliography"/>
  </ds:schemaRefs>
</ds:datastoreItem>
</file>

<file path=customXml/itemProps139.xml><?xml version="1.0" encoding="utf-8"?>
<ds:datastoreItem xmlns:ds="http://schemas.openxmlformats.org/officeDocument/2006/customXml" ds:itemID="{2C819EF1-88D1-4B76-8503-0ED8DCE512BF}">
  <ds:schemaRefs>
    <ds:schemaRef ds:uri="http://schemas.openxmlformats.org/officeDocument/2006/bibliography"/>
  </ds:schemaRefs>
</ds:datastoreItem>
</file>

<file path=customXml/itemProps14.xml><?xml version="1.0" encoding="utf-8"?>
<ds:datastoreItem xmlns:ds="http://schemas.openxmlformats.org/officeDocument/2006/customXml" ds:itemID="{1BCA3E10-8197-4C16-96F1-6295A31E1FBF}">
  <ds:schemaRefs>
    <ds:schemaRef ds:uri="http://schemas.openxmlformats.org/officeDocument/2006/bibliography"/>
  </ds:schemaRefs>
</ds:datastoreItem>
</file>

<file path=customXml/itemProps140.xml><?xml version="1.0" encoding="utf-8"?>
<ds:datastoreItem xmlns:ds="http://schemas.openxmlformats.org/officeDocument/2006/customXml" ds:itemID="{1E932D12-568F-48E2-99DD-DE0EC33AD0FF}">
  <ds:schemaRefs>
    <ds:schemaRef ds:uri="http://schemas.openxmlformats.org/officeDocument/2006/bibliography"/>
  </ds:schemaRefs>
</ds:datastoreItem>
</file>

<file path=customXml/itemProps141.xml><?xml version="1.0" encoding="utf-8"?>
<ds:datastoreItem xmlns:ds="http://schemas.openxmlformats.org/officeDocument/2006/customXml" ds:itemID="{277319ED-CCC9-4F13-A8F1-F74AE3E49A19}">
  <ds:schemaRefs>
    <ds:schemaRef ds:uri="http://schemas.openxmlformats.org/officeDocument/2006/bibliography"/>
  </ds:schemaRefs>
</ds:datastoreItem>
</file>

<file path=customXml/itemProps142.xml><?xml version="1.0" encoding="utf-8"?>
<ds:datastoreItem xmlns:ds="http://schemas.openxmlformats.org/officeDocument/2006/customXml" ds:itemID="{0C237839-2BAF-414E-BD5E-30EF56DF703B}">
  <ds:schemaRefs>
    <ds:schemaRef ds:uri="http://schemas.openxmlformats.org/officeDocument/2006/bibliography"/>
  </ds:schemaRefs>
</ds:datastoreItem>
</file>

<file path=customXml/itemProps143.xml><?xml version="1.0" encoding="utf-8"?>
<ds:datastoreItem xmlns:ds="http://schemas.openxmlformats.org/officeDocument/2006/customXml" ds:itemID="{F92DA586-55AF-49FD-A803-33AF90C49232}">
  <ds:schemaRefs>
    <ds:schemaRef ds:uri="http://schemas.openxmlformats.org/officeDocument/2006/bibliography"/>
  </ds:schemaRefs>
</ds:datastoreItem>
</file>

<file path=customXml/itemProps144.xml><?xml version="1.0" encoding="utf-8"?>
<ds:datastoreItem xmlns:ds="http://schemas.openxmlformats.org/officeDocument/2006/customXml" ds:itemID="{53BEB30D-79F2-4F6A-A65D-ABB2A32E71C0}">
  <ds:schemaRefs>
    <ds:schemaRef ds:uri="http://schemas.openxmlformats.org/officeDocument/2006/bibliography"/>
  </ds:schemaRefs>
</ds:datastoreItem>
</file>

<file path=customXml/itemProps145.xml><?xml version="1.0" encoding="utf-8"?>
<ds:datastoreItem xmlns:ds="http://schemas.openxmlformats.org/officeDocument/2006/customXml" ds:itemID="{FBEE94E9-41C5-495C-9D2F-E69528C8763F}">
  <ds:schemaRefs>
    <ds:schemaRef ds:uri="http://schemas.openxmlformats.org/officeDocument/2006/bibliography"/>
  </ds:schemaRefs>
</ds:datastoreItem>
</file>

<file path=customXml/itemProps146.xml><?xml version="1.0" encoding="utf-8"?>
<ds:datastoreItem xmlns:ds="http://schemas.openxmlformats.org/officeDocument/2006/customXml" ds:itemID="{89EA9A13-2EC0-438C-B658-6D6720DFD43A}">
  <ds:schemaRefs>
    <ds:schemaRef ds:uri="http://schemas.openxmlformats.org/officeDocument/2006/bibliography"/>
  </ds:schemaRefs>
</ds:datastoreItem>
</file>

<file path=customXml/itemProps147.xml><?xml version="1.0" encoding="utf-8"?>
<ds:datastoreItem xmlns:ds="http://schemas.openxmlformats.org/officeDocument/2006/customXml" ds:itemID="{28DC72BE-864E-4B9C-A479-08FE613E17ED}">
  <ds:schemaRefs>
    <ds:schemaRef ds:uri="http://schemas.openxmlformats.org/officeDocument/2006/bibliography"/>
  </ds:schemaRefs>
</ds:datastoreItem>
</file>

<file path=customXml/itemProps148.xml><?xml version="1.0" encoding="utf-8"?>
<ds:datastoreItem xmlns:ds="http://schemas.openxmlformats.org/officeDocument/2006/customXml" ds:itemID="{5E548913-0420-46AC-9311-F71841418A58}">
  <ds:schemaRefs>
    <ds:schemaRef ds:uri="http://schemas.openxmlformats.org/officeDocument/2006/bibliography"/>
  </ds:schemaRefs>
</ds:datastoreItem>
</file>

<file path=customXml/itemProps149.xml><?xml version="1.0" encoding="utf-8"?>
<ds:datastoreItem xmlns:ds="http://schemas.openxmlformats.org/officeDocument/2006/customXml" ds:itemID="{DAA1D685-F7EE-4E94-B202-D182D064619C}">
  <ds:schemaRefs>
    <ds:schemaRef ds:uri="http://schemas.openxmlformats.org/officeDocument/2006/bibliography"/>
  </ds:schemaRefs>
</ds:datastoreItem>
</file>

<file path=customXml/itemProps15.xml><?xml version="1.0" encoding="utf-8"?>
<ds:datastoreItem xmlns:ds="http://schemas.openxmlformats.org/officeDocument/2006/customXml" ds:itemID="{1D4443C9-F3E8-42CD-9C0B-88767B601DBC}">
  <ds:schemaRefs>
    <ds:schemaRef ds:uri="http://schemas.openxmlformats.org/officeDocument/2006/bibliography"/>
  </ds:schemaRefs>
</ds:datastoreItem>
</file>

<file path=customXml/itemProps150.xml><?xml version="1.0" encoding="utf-8"?>
<ds:datastoreItem xmlns:ds="http://schemas.openxmlformats.org/officeDocument/2006/customXml" ds:itemID="{6EB2F7CC-7A35-48A4-BD52-B509889064E0}">
  <ds:schemaRefs>
    <ds:schemaRef ds:uri="http://schemas.openxmlformats.org/officeDocument/2006/bibliography"/>
  </ds:schemaRefs>
</ds:datastoreItem>
</file>

<file path=customXml/itemProps151.xml><?xml version="1.0" encoding="utf-8"?>
<ds:datastoreItem xmlns:ds="http://schemas.openxmlformats.org/officeDocument/2006/customXml" ds:itemID="{1A85F230-2D9A-4092-A054-DE1B686C2792}">
  <ds:schemaRefs>
    <ds:schemaRef ds:uri="http://schemas.openxmlformats.org/officeDocument/2006/bibliography"/>
  </ds:schemaRefs>
</ds:datastoreItem>
</file>

<file path=customXml/itemProps152.xml><?xml version="1.0" encoding="utf-8"?>
<ds:datastoreItem xmlns:ds="http://schemas.openxmlformats.org/officeDocument/2006/customXml" ds:itemID="{490ECF71-249E-4A1F-A1FE-52176DB561C8}">
  <ds:schemaRefs>
    <ds:schemaRef ds:uri="http://schemas.openxmlformats.org/officeDocument/2006/bibliography"/>
  </ds:schemaRefs>
</ds:datastoreItem>
</file>

<file path=customXml/itemProps153.xml><?xml version="1.0" encoding="utf-8"?>
<ds:datastoreItem xmlns:ds="http://schemas.openxmlformats.org/officeDocument/2006/customXml" ds:itemID="{922FBC67-8C48-4C53-ABB9-54A5214975B4}">
  <ds:schemaRefs>
    <ds:schemaRef ds:uri="http://schemas.openxmlformats.org/officeDocument/2006/bibliography"/>
  </ds:schemaRefs>
</ds:datastoreItem>
</file>

<file path=customXml/itemProps154.xml><?xml version="1.0" encoding="utf-8"?>
<ds:datastoreItem xmlns:ds="http://schemas.openxmlformats.org/officeDocument/2006/customXml" ds:itemID="{E1045F91-F93D-43D9-A7F1-1C0046FB7169}">
  <ds:schemaRefs>
    <ds:schemaRef ds:uri="http://schemas.openxmlformats.org/officeDocument/2006/bibliography"/>
  </ds:schemaRefs>
</ds:datastoreItem>
</file>

<file path=customXml/itemProps155.xml><?xml version="1.0" encoding="utf-8"?>
<ds:datastoreItem xmlns:ds="http://schemas.openxmlformats.org/officeDocument/2006/customXml" ds:itemID="{C1B10B9F-6433-4370-89EE-3F5405BEDD5C}">
  <ds:schemaRefs>
    <ds:schemaRef ds:uri="http://schemas.openxmlformats.org/officeDocument/2006/bibliography"/>
  </ds:schemaRefs>
</ds:datastoreItem>
</file>

<file path=customXml/itemProps156.xml><?xml version="1.0" encoding="utf-8"?>
<ds:datastoreItem xmlns:ds="http://schemas.openxmlformats.org/officeDocument/2006/customXml" ds:itemID="{FD4869C6-BB94-4756-BEFC-AB4438EE8936}">
  <ds:schemaRefs>
    <ds:schemaRef ds:uri="http://schemas.openxmlformats.org/officeDocument/2006/bibliography"/>
  </ds:schemaRefs>
</ds:datastoreItem>
</file>

<file path=customXml/itemProps157.xml><?xml version="1.0" encoding="utf-8"?>
<ds:datastoreItem xmlns:ds="http://schemas.openxmlformats.org/officeDocument/2006/customXml" ds:itemID="{A4B73140-0EA1-4878-B60F-47B9BCADC7B9}">
  <ds:schemaRefs>
    <ds:schemaRef ds:uri="http://schemas.openxmlformats.org/officeDocument/2006/bibliography"/>
  </ds:schemaRefs>
</ds:datastoreItem>
</file>

<file path=customXml/itemProps16.xml><?xml version="1.0" encoding="utf-8"?>
<ds:datastoreItem xmlns:ds="http://schemas.openxmlformats.org/officeDocument/2006/customXml" ds:itemID="{F5B085C8-A181-4259-95B3-B391DFDEBCE5}">
  <ds:schemaRefs>
    <ds:schemaRef ds:uri="http://schemas.openxmlformats.org/officeDocument/2006/bibliography"/>
  </ds:schemaRefs>
</ds:datastoreItem>
</file>

<file path=customXml/itemProps17.xml><?xml version="1.0" encoding="utf-8"?>
<ds:datastoreItem xmlns:ds="http://schemas.openxmlformats.org/officeDocument/2006/customXml" ds:itemID="{8D4A7E7B-CB76-4A39-B052-1863E14F39EF}">
  <ds:schemaRefs>
    <ds:schemaRef ds:uri="http://schemas.openxmlformats.org/officeDocument/2006/bibliography"/>
  </ds:schemaRefs>
</ds:datastoreItem>
</file>

<file path=customXml/itemProps18.xml><?xml version="1.0" encoding="utf-8"?>
<ds:datastoreItem xmlns:ds="http://schemas.openxmlformats.org/officeDocument/2006/customXml" ds:itemID="{4512E73A-F438-4086-A12C-39CB4508E160}">
  <ds:schemaRefs>
    <ds:schemaRef ds:uri="http://schemas.openxmlformats.org/officeDocument/2006/bibliography"/>
  </ds:schemaRefs>
</ds:datastoreItem>
</file>

<file path=customXml/itemProps19.xml><?xml version="1.0" encoding="utf-8"?>
<ds:datastoreItem xmlns:ds="http://schemas.openxmlformats.org/officeDocument/2006/customXml" ds:itemID="{FF6FBF87-42A0-4452-BCD9-D1579CE04943}">
  <ds:schemaRefs>
    <ds:schemaRef ds:uri="http://schemas.openxmlformats.org/officeDocument/2006/bibliography"/>
  </ds:schemaRefs>
</ds:datastoreItem>
</file>

<file path=customXml/itemProps2.xml><?xml version="1.0" encoding="utf-8"?>
<ds:datastoreItem xmlns:ds="http://schemas.openxmlformats.org/officeDocument/2006/customXml" ds:itemID="{4E503B6D-B5E0-42AA-AC97-332E5311EDF4}">
  <ds:schemaRefs>
    <ds:schemaRef ds:uri="http://schemas.openxmlformats.org/officeDocument/2006/bibliography"/>
  </ds:schemaRefs>
</ds:datastoreItem>
</file>

<file path=customXml/itemProps20.xml><?xml version="1.0" encoding="utf-8"?>
<ds:datastoreItem xmlns:ds="http://schemas.openxmlformats.org/officeDocument/2006/customXml" ds:itemID="{8090215B-DB99-43D2-A601-F110CBFDDEA4}">
  <ds:schemaRefs>
    <ds:schemaRef ds:uri="http://schemas.openxmlformats.org/officeDocument/2006/bibliography"/>
  </ds:schemaRefs>
</ds:datastoreItem>
</file>

<file path=customXml/itemProps21.xml><?xml version="1.0" encoding="utf-8"?>
<ds:datastoreItem xmlns:ds="http://schemas.openxmlformats.org/officeDocument/2006/customXml" ds:itemID="{B3C0A896-9DA7-4DE2-9C4E-8F3BC6D90F57}">
  <ds:schemaRefs>
    <ds:schemaRef ds:uri="http://schemas.openxmlformats.org/officeDocument/2006/bibliography"/>
  </ds:schemaRefs>
</ds:datastoreItem>
</file>

<file path=customXml/itemProps22.xml><?xml version="1.0" encoding="utf-8"?>
<ds:datastoreItem xmlns:ds="http://schemas.openxmlformats.org/officeDocument/2006/customXml" ds:itemID="{1E55323A-9DD2-42ED-B1FE-9C33E1625914}">
  <ds:schemaRefs>
    <ds:schemaRef ds:uri="http://schemas.openxmlformats.org/officeDocument/2006/bibliography"/>
  </ds:schemaRefs>
</ds:datastoreItem>
</file>

<file path=customXml/itemProps23.xml><?xml version="1.0" encoding="utf-8"?>
<ds:datastoreItem xmlns:ds="http://schemas.openxmlformats.org/officeDocument/2006/customXml" ds:itemID="{EF09B4A2-5650-4BD1-8B80-BA47D92AFCE6}">
  <ds:schemaRefs>
    <ds:schemaRef ds:uri="http://schemas.openxmlformats.org/officeDocument/2006/bibliography"/>
  </ds:schemaRefs>
</ds:datastoreItem>
</file>

<file path=customXml/itemProps24.xml><?xml version="1.0" encoding="utf-8"?>
<ds:datastoreItem xmlns:ds="http://schemas.openxmlformats.org/officeDocument/2006/customXml" ds:itemID="{A1977EA1-6756-4428-8780-0D7B8C215969}">
  <ds:schemaRefs>
    <ds:schemaRef ds:uri="http://schemas.openxmlformats.org/officeDocument/2006/bibliography"/>
  </ds:schemaRefs>
</ds:datastoreItem>
</file>

<file path=customXml/itemProps25.xml><?xml version="1.0" encoding="utf-8"?>
<ds:datastoreItem xmlns:ds="http://schemas.openxmlformats.org/officeDocument/2006/customXml" ds:itemID="{C62E4855-36E1-4086-A34A-BDCB30748291}">
  <ds:schemaRefs>
    <ds:schemaRef ds:uri="http://schemas.openxmlformats.org/officeDocument/2006/bibliography"/>
  </ds:schemaRefs>
</ds:datastoreItem>
</file>

<file path=customXml/itemProps26.xml><?xml version="1.0" encoding="utf-8"?>
<ds:datastoreItem xmlns:ds="http://schemas.openxmlformats.org/officeDocument/2006/customXml" ds:itemID="{C1B203E2-A4CA-41B3-BE2A-C5A71001C5D3}">
  <ds:schemaRefs>
    <ds:schemaRef ds:uri="http://schemas.openxmlformats.org/officeDocument/2006/bibliography"/>
  </ds:schemaRefs>
</ds:datastoreItem>
</file>

<file path=customXml/itemProps27.xml><?xml version="1.0" encoding="utf-8"?>
<ds:datastoreItem xmlns:ds="http://schemas.openxmlformats.org/officeDocument/2006/customXml" ds:itemID="{55077466-62CA-4005-AE1C-C605FA77756A}">
  <ds:schemaRefs>
    <ds:schemaRef ds:uri="http://schemas.openxmlformats.org/officeDocument/2006/bibliography"/>
  </ds:schemaRefs>
</ds:datastoreItem>
</file>

<file path=customXml/itemProps28.xml><?xml version="1.0" encoding="utf-8"?>
<ds:datastoreItem xmlns:ds="http://schemas.openxmlformats.org/officeDocument/2006/customXml" ds:itemID="{B212A0B0-F190-4622-900E-76E31A8D0BE9}">
  <ds:schemaRefs>
    <ds:schemaRef ds:uri="http://schemas.openxmlformats.org/officeDocument/2006/bibliography"/>
  </ds:schemaRefs>
</ds:datastoreItem>
</file>

<file path=customXml/itemProps29.xml><?xml version="1.0" encoding="utf-8"?>
<ds:datastoreItem xmlns:ds="http://schemas.openxmlformats.org/officeDocument/2006/customXml" ds:itemID="{73D9DED8-97C6-4735-942D-5477DF1EB83F}">
  <ds:schemaRefs>
    <ds:schemaRef ds:uri="http://schemas.openxmlformats.org/officeDocument/2006/bibliography"/>
  </ds:schemaRefs>
</ds:datastoreItem>
</file>

<file path=customXml/itemProps3.xml><?xml version="1.0" encoding="utf-8"?>
<ds:datastoreItem xmlns:ds="http://schemas.openxmlformats.org/officeDocument/2006/customXml" ds:itemID="{8B4E8398-A739-4C37-978F-9CA4660CBB55}">
  <ds:schemaRefs>
    <ds:schemaRef ds:uri="http://schemas.openxmlformats.org/officeDocument/2006/bibliography"/>
  </ds:schemaRefs>
</ds:datastoreItem>
</file>

<file path=customXml/itemProps30.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31.xml><?xml version="1.0" encoding="utf-8"?>
<ds:datastoreItem xmlns:ds="http://schemas.openxmlformats.org/officeDocument/2006/customXml" ds:itemID="{1D568B0C-D06B-45D0-920D-4576A29A4769}">
  <ds:schemaRefs>
    <ds:schemaRef ds:uri="http://schemas.openxmlformats.org/officeDocument/2006/bibliography"/>
  </ds:schemaRefs>
</ds:datastoreItem>
</file>

<file path=customXml/itemProps32.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33.xml><?xml version="1.0" encoding="utf-8"?>
<ds:datastoreItem xmlns:ds="http://schemas.openxmlformats.org/officeDocument/2006/customXml" ds:itemID="{EF32DCDF-A7B1-4813-AAE6-22E35C10D8C1}">
  <ds:schemaRefs>
    <ds:schemaRef ds:uri="http://schemas.openxmlformats.org/officeDocument/2006/bibliography"/>
  </ds:schemaRefs>
</ds:datastoreItem>
</file>

<file path=customXml/itemProps34.xml><?xml version="1.0" encoding="utf-8"?>
<ds:datastoreItem xmlns:ds="http://schemas.openxmlformats.org/officeDocument/2006/customXml" ds:itemID="{CB2C19A3-EE1F-4BBA-AFCC-D66F35321CF5}">
  <ds:schemaRefs>
    <ds:schemaRef ds:uri="http://schemas.openxmlformats.org/officeDocument/2006/bibliography"/>
  </ds:schemaRefs>
</ds:datastoreItem>
</file>

<file path=customXml/itemProps35.xml><?xml version="1.0" encoding="utf-8"?>
<ds:datastoreItem xmlns:ds="http://schemas.openxmlformats.org/officeDocument/2006/customXml" ds:itemID="{C7E10836-EF58-4E50-BBBD-D5EE2E51C2EF}">
  <ds:schemaRefs>
    <ds:schemaRef ds:uri="http://schemas.openxmlformats.org/officeDocument/2006/bibliography"/>
  </ds:schemaRefs>
</ds:datastoreItem>
</file>

<file path=customXml/itemProps36.xml><?xml version="1.0" encoding="utf-8"?>
<ds:datastoreItem xmlns:ds="http://schemas.openxmlformats.org/officeDocument/2006/customXml" ds:itemID="{E2BF048F-6AF9-4839-9B2D-78DC99CDC928}">
  <ds:schemaRefs>
    <ds:schemaRef ds:uri="http://schemas.openxmlformats.org/officeDocument/2006/bibliography"/>
  </ds:schemaRefs>
</ds:datastoreItem>
</file>

<file path=customXml/itemProps37.xml><?xml version="1.0" encoding="utf-8"?>
<ds:datastoreItem xmlns:ds="http://schemas.openxmlformats.org/officeDocument/2006/customXml" ds:itemID="{58C8D75C-850A-4216-BCEF-5CA95621C2FF}">
  <ds:schemaRefs>
    <ds:schemaRef ds:uri="http://schemas.openxmlformats.org/officeDocument/2006/bibliography"/>
  </ds:schemaRefs>
</ds:datastoreItem>
</file>

<file path=customXml/itemProps38.xml><?xml version="1.0" encoding="utf-8"?>
<ds:datastoreItem xmlns:ds="http://schemas.openxmlformats.org/officeDocument/2006/customXml" ds:itemID="{42AB8B09-2E28-44CE-8CB5-2CCBC86CF4D8}">
  <ds:schemaRefs>
    <ds:schemaRef ds:uri="http://schemas.openxmlformats.org/officeDocument/2006/bibliography"/>
  </ds:schemaRefs>
</ds:datastoreItem>
</file>

<file path=customXml/itemProps39.xml><?xml version="1.0" encoding="utf-8"?>
<ds:datastoreItem xmlns:ds="http://schemas.openxmlformats.org/officeDocument/2006/customXml" ds:itemID="{DBEE934A-ED8F-4318-9C1A-AF79EC036A70}">
  <ds:schemaRefs>
    <ds:schemaRef ds:uri="http://schemas.openxmlformats.org/officeDocument/2006/bibliography"/>
  </ds:schemaRefs>
</ds:datastoreItem>
</file>

<file path=customXml/itemProps4.xml><?xml version="1.0" encoding="utf-8"?>
<ds:datastoreItem xmlns:ds="http://schemas.openxmlformats.org/officeDocument/2006/customXml" ds:itemID="{4F66E75D-FBF0-43B3-81C2-1E04B320A2E7}">
  <ds:schemaRefs>
    <ds:schemaRef ds:uri="http://schemas.openxmlformats.org/officeDocument/2006/bibliography"/>
  </ds:schemaRefs>
</ds:datastoreItem>
</file>

<file path=customXml/itemProps40.xml><?xml version="1.0" encoding="utf-8"?>
<ds:datastoreItem xmlns:ds="http://schemas.openxmlformats.org/officeDocument/2006/customXml" ds:itemID="{971E5CBF-74AF-4FFC-AC6F-6B9C9D1C1668}">
  <ds:schemaRefs>
    <ds:schemaRef ds:uri="http://schemas.openxmlformats.org/officeDocument/2006/bibliography"/>
  </ds:schemaRefs>
</ds:datastoreItem>
</file>

<file path=customXml/itemProps41.xml><?xml version="1.0" encoding="utf-8"?>
<ds:datastoreItem xmlns:ds="http://schemas.openxmlformats.org/officeDocument/2006/customXml" ds:itemID="{0DB80739-3A1E-4720-BAC3-2761487A8D2E}">
  <ds:schemaRefs>
    <ds:schemaRef ds:uri="http://schemas.openxmlformats.org/officeDocument/2006/bibliography"/>
  </ds:schemaRefs>
</ds:datastoreItem>
</file>

<file path=customXml/itemProps42.xml><?xml version="1.0" encoding="utf-8"?>
<ds:datastoreItem xmlns:ds="http://schemas.openxmlformats.org/officeDocument/2006/customXml" ds:itemID="{9D690645-6144-424D-A1A2-9B524E17E025}">
  <ds:schemaRefs>
    <ds:schemaRef ds:uri="http://schemas.openxmlformats.org/officeDocument/2006/bibliography"/>
  </ds:schemaRefs>
</ds:datastoreItem>
</file>

<file path=customXml/itemProps43.xml><?xml version="1.0" encoding="utf-8"?>
<ds:datastoreItem xmlns:ds="http://schemas.openxmlformats.org/officeDocument/2006/customXml" ds:itemID="{DCD0F66A-9709-4C4A-A4E4-09928BF002E8}">
  <ds:schemaRefs>
    <ds:schemaRef ds:uri="http://schemas.openxmlformats.org/officeDocument/2006/bibliography"/>
  </ds:schemaRefs>
</ds:datastoreItem>
</file>

<file path=customXml/itemProps44.xml><?xml version="1.0" encoding="utf-8"?>
<ds:datastoreItem xmlns:ds="http://schemas.openxmlformats.org/officeDocument/2006/customXml" ds:itemID="{605AB9F6-427B-4E66-AEFB-AB65266E801A}">
  <ds:schemaRefs>
    <ds:schemaRef ds:uri="http://schemas.openxmlformats.org/officeDocument/2006/bibliography"/>
  </ds:schemaRefs>
</ds:datastoreItem>
</file>

<file path=customXml/itemProps45.xml><?xml version="1.0" encoding="utf-8"?>
<ds:datastoreItem xmlns:ds="http://schemas.openxmlformats.org/officeDocument/2006/customXml" ds:itemID="{A033688F-0BC8-479F-9AEF-6B701B0C68C4}">
  <ds:schemaRefs>
    <ds:schemaRef ds:uri="http://schemas.openxmlformats.org/officeDocument/2006/bibliography"/>
  </ds:schemaRefs>
</ds:datastoreItem>
</file>

<file path=customXml/itemProps46.xml><?xml version="1.0" encoding="utf-8"?>
<ds:datastoreItem xmlns:ds="http://schemas.openxmlformats.org/officeDocument/2006/customXml" ds:itemID="{35A4BF6F-0125-4842-B957-137611D42671}">
  <ds:schemaRefs>
    <ds:schemaRef ds:uri="http://schemas.openxmlformats.org/officeDocument/2006/bibliography"/>
  </ds:schemaRefs>
</ds:datastoreItem>
</file>

<file path=customXml/itemProps47.xml><?xml version="1.0" encoding="utf-8"?>
<ds:datastoreItem xmlns:ds="http://schemas.openxmlformats.org/officeDocument/2006/customXml" ds:itemID="{621F34F8-D7D1-4884-BF26-8E04398F4F6D}">
  <ds:schemaRefs>
    <ds:schemaRef ds:uri="http://schemas.openxmlformats.org/officeDocument/2006/bibliography"/>
  </ds:schemaRefs>
</ds:datastoreItem>
</file>

<file path=customXml/itemProps48.xml><?xml version="1.0" encoding="utf-8"?>
<ds:datastoreItem xmlns:ds="http://schemas.openxmlformats.org/officeDocument/2006/customXml" ds:itemID="{178E6528-D4ED-4323-BAC3-8D6E1E8DCE2E}">
  <ds:schemaRefs>
    <ds:schemaRef ds:uri="http://schemas.openxmlformats.org/officeDocument/2006/bibliography"/>
  </ds:schemaRefs>
</ds:datastoreItem>
</file>

<file path=customXml/itemProps49.xml><?xml version="1.0" encoding="utf-8"?>
<ds:datastoreItem xmlns:ds="http://schemas.openxmlformats.org/officeDocument/2006/customXml" ds:itemID="{BA0B3FCE-1BFC-4CA3-9E0B-40EBB1AF70B0}">
  <ds:schemaRefs>
    <ds:schemaRef ds:uri="http://schemas.openxmlformats.org/officeDocument/2006/bibliography"/>
  </ds:schemaRefs>
</ds:datastoreItem>
</file>

<file path=customXml/itemProps5.xml><?xml version="1.0" encoding="utf-8"?>
<ds:datastoreItem xmlns:ds="http://schemas.openxmlformats.org/officeDocument/2006/customXml" ds:itemID="{152B1818-6281-4757-B241-CD80BAD2E1FE}">
  <ds:schemaRefs>
    <ds:schemaRef ds:uri="http://schemas.openxmlformats.org/officeDocument/2006/bibliography"/>
  </ds:schemaRefs>
</ds:datastoreItem>
</file>

<file path=customXml/itemProps50.xml><?xml version="1.0" encoding="utf-8"?>
<ds:datastoreItem xmlns:ds="http://schemas.openxmlformats.org/officeDocument/2006/customXml" ds:itemID="{BDEBB1ED-E569-4140-B49E-FFD0F2F3EA38}">
  <ds:schemaRefs>
    <ds:schemaRef ds:uri="http://schemas.openxmlformats.org/officeDocument/2006/bibliography"/>
  </ds:schemaRefs>
</ds:datastoreItem>
</file>

<file path=customXml/itemProps51.xml><?xml version="1.0" encoding="utf-8"?>
<ds:datastoreItem xmlns:ds="http://schemas.openxmlformats.org/officeDocument/2006/customXml" ds:itemID="{AA908287-2878-49EE-BE56-B40326415649}">
  <ds:schemaRefs>
    <ds:schemaRef ds:uri="http://schemas.openxmlformats.org/officeDocument/2006/bibliography"/>
  </ds:schemaRefs>
</ds:datastoreItem>
</file>

<file path=customXml/itemProps52.xml><?xml version="1.0" encoding="utf-8"?>
<ds:datastoreItem xmlns:ds="http://schemas.openxmlformats.org/officeDocument/2006/customXml" ds:itemID="{1FAABEBC-507A-4454-9CFC-DBED7D0C3655}">
  <ds:schemaRefs>
    <ds:schemaRef ds:uri="http://schemas.openxmlformats.org/officeDocument/2006/bibliography"/>
  </ds:schemaRefs>
</ds:datastoreItem>
</file>

<file path=customXml/itemProps53.xml><?xml version="1.0" encoding="utf-8"?>
<ds:datastoreItem xmlns:ds="http://schemas.openxmlformats.org/officeDocument/2006/customXml" ds:itemID="{9F7D5DA8-EF8D-430E-999F-CA2D1332265D}">
  <ds:schemaRefs>
    <ds:schemaRef ds:uri="http://schemas.openxmlformats.org/officeDocument/2006/bibliography"/>
  </ds:schemaRefs>
</ds:datastoreItem>
</file>

<file path=customXml/itemProps54.xml><?xml version="1.0" encoding="utf-8"?>
<ds:datastoreItem xmlns:ds="http://schemas.openxmlformats.org/officeDocument/2006/customXml" ds:itemID="{5A9BB34E-168F-43D5-BF25-B764B9D0666B}">
  <ds:schemaRefs>
    <ds:schemaRef ds:uri="http://schemas.openxmlformats.org/officeDocument/2006/bibliography"/>
  </ds:schemaRefs>
</ds:datastoreItem>
</file>

<file path=customXml/itemProps55.xml><?xml version="1.0" encoding="utf-8"?>
<ds:datastoreItem xmlns:ds="http://schemas.openxmlformats.org/officeDocument/2006/customXml" ds:itemID="{944941CE-7C76-4FB6-B99E-C25B1D093A75}">
  <ds:schemaRefs>
    <ds:schemaRef ds:uri="http://schemas.openxmlformats.org/officeDocument/2006/bibliography"/>
  </ds:schemaRefs>
</ds:datastoreItem>
</file>

<file path=customXml/itemProps56.xml><?xml version="1.0" encoding="utf-8"?>
<ds:datastoreItem xmlns:ds="http://schemas.openxmlformats.org/officeDocument/2006/customXml" ds:itemID="{FD1F03EA-2897-4D47-8E28-9D7AF17F57B9}">
  <ds:schemaRefs>
    <ds:schemaRef ds:uri="http://schemas.openxmlformats.org/officeDocument/2006/bibliography"/>
  </ds:schemaRefs>
</ds:datastoreItem>
</file>

<file path=customXml/itemProps57.xml><?xml version="1.0" encoding="utf-8"?>
<ds:datastoreItem xmlns:ds="http://schemas.openxmlformats.org/officeDocument/2006/customXml" ds:itemID="{D64105E5-CDB4-4C41-A468-C61F062ACD50}">
  <ds:schemaRefs>
    <ds:schemaRef ds:uri="http://schemas.openxmlformats.org/officeDocument/2006/bibliography"/>
  </ds:schemaRefs>
</ds:datastoreItem>
</file>

<file path=customXml/itemProps58.xml><?xml version="1.0" encoding="utf-8"?>
<ds:datastoreItem xmlns:ds="http://schemas.openxmlformats.org/officeDocument/2006/customXml" ds:itemID="{6ED8F00B-022C-44F2-BE37-62672126949D}">
  <ds:schemaRefs>
    <ds:schemaRef ds:uri="http://schemas.openxmlformats.org/officeDocument/2006/bibliography"/>
  </ds:schemaRefs>
</ds:datastoreItem>
</file>

<file path=customXml/itemProps59.xml><?xml version="1.0" encoding="utf-8"?>
<ds:datastoreItem xmlns:ds="http://schemas.openxmlformats.org/officeDocument/2006/customXml" ds:itemID="{DB151F31-6396-4AFE-85FA-1E81E02AE20A}">
  <ds:schemaRefs>
    <ds:schemaRef ds:uri="http://schemas.openxmlformats.org/officeDocument/2006/bibliography"/>
  </ds:schemaRefs>
</ds:datastoreItem>
</file>

<file path=customXml/itemProps6.xml><?xml version="1.0" encoding="utf-8"?>
<ds:datastoreItem xmlns:ds="http://schemas.openxmlformats.org/officeDocument/2006/customXml" ds:itemID="{11A092F0-E2E4-44E8-B7E2-97608A793139}">
  <ds:schemaRefs>
    <ds:schemaRef ds:uri="http://schemas.openxmlformats.org/officeDocument/2006/bibliography"/>
  </ds:schemaRefs>
</ds:datastoreItem>
</file>

<file path=customXml/itemProps60.xml><?xml version="1.0" encoding="utf-8"?>
<ds:datastoreItem xmlns:ds="http://schemas.openxmlformats.org/officeDocument/2006/customXml" ds:itemID="{DCFA9F88-2DD1-40F0-82F7-2605F7735D60}">
  <ds:schemaRefs>
    <ds:schemaRef ds:uri="http://schemas.openxmlformats.org/officeDocument/2006/bibliography"/>
  </ds:schemaRefs>
</ds:datastoreItem>
</file>

<file path=customXml/itemProps61.xml><?xml version="1.0" encoding="utf-8"?>
<ds:datastoreItem xmlns:ds="http://schemas.openxmlformats.org/officeDocument/2006/customXml" ds:itemID="{6363F57D-A210-4E2D-A5CF-BFFAA2209035}">
  <ds:schemaRefs>
    <ds:schemaRef ds:uri="http://schemas.openxmlformats.org/officeDocument/2006/bibliography"/>
  </ds:schemaRefs>
</ds:datastoreItem>
</file>

<file path=customXml/itemProps62.xml><?xml version="1.0" encoding="utf-8"?>
<ds:datastoreItem xmlns:ds="http://schemas.openxmlformats.org/officeDocument/2006/customXml" ds:itemID="{593C6358-BBC2-449C-B0FB-531055D777E7}">
  <ds:schemaRefs>
    <ds:schemaRef ds:uri="http://schemas.openxmlformats.org/officeDocument/2006/bibliography"/>
  </ds:schemaRefs>
</ds:datastoreItem>
</file>

<file path=customXml/itemProps63.xml><?xml version="1.0" encoding="utf-8"?>
<ds:datastoreItem xmlns:ds="http://schemas.openxmlformats.org/officeDocument/2006/customXml" ds:itemID="{643158BF-7D06-4F3C-B280-A77FA8BBB977}">
  <ds:schemaRefs>
    <ds:schemaRef ds:uri="http://schemas.openxmlformats.org/officeDocument/2006/bibliography"/>
  </ds:schemaRefs>
</ds:datastoreItem>
</file>

<file path=customXml/itemProps64.xml><?xml version="1.0" encoding="utf-8"?>
<ds:datastoreItem xmlns:ds="http://schemas.openxmlformats.org/officeDocument/2006/customXml" ds:itemID="{C2DBE327-1F74-4C71-BFA6-09701E909E41}">
  <ds:schemaRefs>
    <ds:schemaRef ds:uri="http://schemas.openxmlformats.org/officeDocument/2006/bibliography"/>
  </ds:schemaRefs>
</ds:datastoreItem>
</file>

<file path=customXml/itemProps65.xml><?xml version="1.0" encoding="utf-8"?>
<ds:datastoreItem xmlns:ds="http://schemas.openxmlformats.org/officeDocument/2006/customXml" ds:itemID="{783B1427-9DBA-4579-B78A-1ACCD98DF2E3}">
  <ds:schemaRefs>
    <ds:schemaRef ds:uri="http://schemas.openxmlformats.org/officeDocument/2006/bibliography"/>
  </ds:schemaRefs>
</ds:datastoreItem>
</file>

<file path=customXml/itemProps66.xml><?xml version="1.0" encoding="utf-8"?>
<ds:datastoreItem xmlns:ds="http://schemas.openxmlformats.org/officeDocument/2006/customXml" ds:itemID="{6889A946-E6BA-4026-ACD5-D444CC2FCD0F}">
  <ds:schemaRefs>
    <ds:schemaRef ds:uri="http://schemas.openxmlformats.org/officeDocument/2006/bibliography"/>
  </ds:schemaRefs>
</ds:datastoreItem>
</file>

<file path=customXml/itemProps67.xml><?xml version="1.0" encoding="utf-8"?>
<ds:datastoreItem xmlns:ds="http://schemas.openxmlformats.org/officeDocument/2006/customXml" ds:itemID="{EB5E1F75-7B6E-411F-9A13-7C7A8029B665}">
  <ds:schemaRefs>
    <ds:schemaRef ds:uri="http://schemas.openxmlformats.org/officeDocument/2006/bibliography"/>
  </ds:schemaRefs>
</ds:datastoreItem>
</file>

<file path=customXml/itemProps68.xml><?xml version="1.0" encoding="utf-8"?>
<ds:datastoreItem xmlns:ds="http://schemas.openxmlformats.org/officeDocument/2006/customXml" ds:itemID="{5E8297E6-7A19-4633-BAE8-540A1158B174}">
  <ds:schemaRefs>
    <ds:schemaRef ds:uri="http://schemas.openxmlformats.org/officeDocument/2006/bibliography"/>
  </ds:schemaRefs>
</ds:datastoreItem>
</file>

<file path=customXml/itemProps69.xml><?xml version="1.0" encoding="utf-8"?>
<ds:datastoreItem xmlns:ds="http://schemas.openxmlformats.org/officeDocument/2006/customXml" ds:itemID="{4F22FA73-5AD0-4E8B-8A40-5C45DA68721B}">
  <ds:schemaRefs>
    <ds:schemaRef ds:uri="http://schemas.openxmlformats.org/officeDocument/2006/bibliography"/>
  </ds:schemaRefs>
</ds:datastoreItem>
</file>

<file path=customXml/itemProps7.xml><?xml version="1.0" encoding="utf-8"?>
<ds:datastoreItem xmlns:ds="http://schemas.openxmlformats.org/officeDocument/2006/customXml" ds:itemID="{D6B33B64-AA87-4A5B-B405-1E8DA5A5DB8F}">
  <ds:schemaRefs>
    <ds:schemaRef ds:uri="http://schemas.openxmlformats.org/officeDocument/2006/bibliography"/>
  </ds:schemaRefs>
</ds:datastoreItem>
</file>

<file path=customXml/itemProps70.xml><?xml version="1.0" encoding="utf-8"?>
<ds:datastoreItem xmlns:ds="http://schemas.openxmlformats.org/officeDocument/2006/customXml" ds:itemID="{206E2765-CA70-4A48-8018-3190EDE6F5D3}">
  <ds:schemaRefs>
    <ds:schemaRef ds:uri="http://schemas.openxmlformats.org/officeDocument/2006/bibliography"/>
  </ds:schemaRefs>
</ds:datastoreItem>
</file>

<file path=customXml/itemProps71.xml><?xml version="1.0" encoding="utf-8"?>
<ds:datastoreItem xmlns:ds="http://schemas.openxmlformats.org/officeDocument/2006/customXml" ds:itemID="{F6EDE369-0ECE-4583-8E39-E1BE3E3420D9}">
  <ds:schemaRefs>
    <ds:schemaRef ds:uri="http://schemas.openxmlformats.org/officeDocument/2006/bibliography"/>
  </ds:schemaRefs>
</ds:datastoreItem>
</file>

<file path=customXml/itemProps72.xml><?xml version="1.0" encoding="utf-8"?>
<ds:datastoreItem xmlns:ds="http://schemas.openxmlformats.org/officeDocument/2006/customXml" ds:itemID="{1562AC1C-B709-449E-AABB-B80757F30090}">
  <ds:schemaRefs>
    <ds:schemaRef ds:uri="http://schemas.openxmlformats.org/officeDocument/2006/bibliography"/>
  </ds:schemaRefs>
</ds:datastoreItem>
</file>

<file path=customXml/itemProps73.xml><?xml version="1.0" encoding="utf-8"?>
<ds:datastoreItem xmlns:ds="http://schemas.openxmlformats.org/officeDocument/2006/customXml" ds:itemID="{20CC84C6-CB03-4641-9989-ECA5EDC39D6A}">
  <ds:schemaRefs>
    <ds:schemaRef ds:uri="http://schemas.openxmlformats.org/officeDocument/2006/bibliography"/>
  </ds:schemaRefs>
</ds:datastoreItem>
</file>

<file path=customXml/itemProps74.xml><?xml version="1.0" encoding="utf-8"?>
<ds:datastoreItem xmlns:ds="http://schemas.openxmlformats.org/officeDocument/2006/customXml" ds:itemID="{5766D574-2826-4B11-A222-DF7F6AA65014}">
  <ds:schemaRefs>
    <ds:schemaRef ds:uri="http://schemas.openxmlformats.org/officeDocument/2006/bibliography"/>
  </ds:schemaRefs>
</ds:datastoreItem>
</file>

<file path=customXml/itemProps75.xml><?xml version="1.0" encoding="utf-8"?>
<ds:datastoreItem xmlns:ds="http://schemas.openxmlformats.org/officeDocument/2006/customXml" ds:itemID="{B6E3526B-3778-4981-9970-370D2B021924}">
  <ds:schemaRefs>
    <ds:schemaRef ds:uri="http://schemas.openxmlformats.org/officeDocument/2006/bibliography"/>
  </ds:schemaRefs>
</ds:datastoreItem>
</file>

<file path=customXml/itemProps76.xml><?xml version="1.0" encoding="utf-8"?>
<ds:datastoreItem xmlns:ds="http://schemas.openxmlformats.org/officeDocument/2006/customXml" ds:itemID="{03018323-7A69-4D58-937C-95B3FDC3FD4E}">
  <ds:schemaRefs>
    <ds:schemaRef ds:uri="http://schemas.openxmlformats.org/officeDocument/2006/bibliography"/>
  </ds:schemaRefs>
</ds:datastoreItem>
</file>

<file path=customXml/itemProps77.xml><?xml version="1.0" encoding="utf-8"?>
<ds:datastoreItem xmlns:ds="http://schemas.openxmlformats.org/officeDocument/2006/customXml" ds:itemID="{0FB100BB-192A-438E-90AF-72CB4FD73DC5}">
  <ds:schemaRefs>
    <ds:schemaRef ds:uri="http://schemas.openxmlformats.org/officeDocument/2006/bibliography"/>
  </ds:schemaRefs>
</ds:datastoreItem>
</file>

<file path=customXml/itemProps78.xml><?xml version="1.0" encoding="utf-8"?>
<ds:datastoreItem xmlns:ds="http://schemas.openxmlformats.org/officeDocument/2006/customXml" ds:itemID="{CA232939-AE38-4AA8-8179-BD051D485050}">
  <ds:schemaRefs>
    <ds:schemaRef ds:uri="http://schemas.openxmlformats.org/officeDocument/2006/bibliography"/>
  </ds:schemaRefs>
</ds:datastoreItem>
</file>

<file path=customXml/itemProps79.xml><?xml version="1.0" encoding="utf-8"?>
<ds:datastoreItem xmlns:ds="http://schemas.openxmlformats.org/officeDocument/2006/customXml" ds:itemID="{D281302C-57AF-4D31-AC60-71EC8E092DCC}">
  <ds:schemaRefs>
    <ds:schemaRef ds:uri="http://schemas.openxmlformats.org/officeDocument/2006/bibliography"/>
  </ds:schemaRefs>
</ds:datastoreItem>
</file>

<file path=customXml/itemProps8.xml><?xml version="1.0" encoding="utf-8"?>
<ds:datastoreItem xmlns:ds="http://schemas.openxmlformats.org/officeDocument/2006/customXml" ds:itemID="{62054B3B-CC74-41FD-A06E-1B7DBFD7840F}">
  <ds:schemaRefs>
    <ds:schemaRef ds:uri="http://schemas.openxmlformats.org/officeDocument/2006/bibliography"/>
  </ds:schemaRefs>
</ds:datastoreItem>
</file>

<file path=customXml/itemProps80.xml><?xml version="1.0" encoding="utf-8"?>
<ds:datastoreItem xmlns:ds="http://schemas.openxmlformats.org/officeDocument/2006/customXml" ds:itemID="{51304435-18CD-4DCB-98E9-94E5529B4D88}">
  <ds:schemaRefs>
    <ds:schemaRef ds:uri="http://schemas.openxmlformats.org/officeDocument/2006/bibliography"/>
  </ds:schemaRefs>
</ds:datastoreItem>
</file>

<file path=customXml/itemProps81.xml><?xml version="1.0" encoding="utf-8"?>
<ds:datastoreItem xmlns:ds="http://schemas.openxmlformats.org/officeDocument/2006/customXml" ds:itemID="{674DE889-1FC7-44C8-9FF3-857E509F7738}">
  <ds:schemaRefs>
    <ds:schemaRef ds:uri="http://schemas.openxmlformats.org/officeDocument/2006/bibliography"/>
  </ds:schemaRefs>
</ds:datastoreItem>
</file>

<file path=customXml/itemProps82.xml><?xml version="1.0" encoding="utf-8"?>
<ds:datastoreItem xmlns:ds="http://schemas.openxmlformats.org/officeDocument/2006/customXml" ds:itemID="{4CCDA8F5-2E21-43D8-8144-79E40F988A5E}">
  <ds:schemaRefs>
    <ds:schemaRef ds:uri="http://schemas.openxmlformats.org/officeDocument/2006/bibliography"/>
  </ds:schemaRefs>
</ds:datastoreItem>
</file>

<file path=customXml/itemProps83.xml><?xml version="1.0" encoding="utf-8"?>
<ds:datastoreItem xmlns:ds="http://schemas.openxmlformats.org/officeDocument/2006/customXml" ds:itemID="{47B5B431-FE94-4E7A-8821-53FCDF0A0CC1}">
  <ds:schemaRefs>
    <ds:schemaRef ds:uri="http://schemas.openxmlformats.org/officeDocument/2006/bibliography"/>
  </ds:schemaRefs>
</ds:datastoreItem>
</file>

<file path=customXml/itemProps84.xml><?xml version="1.0" encoding="utf-8"?>
<ds:datastoreItem xmlns:ds="http://schemas.openxmlformats.org/officeDocument/2006/customXml" ds:itemID="{D1CA478C-6AB5-4652-B8AB-4231EE97E4C7}">
  <ds:schemaRefs>
    <ds:schemaRef ds:uri="http://schemas.openxmlformats.org/officeDocument/2006/bibliography"/>
  </ds:schemaRefs>
</ds:datastoreItem>
</file>

<file path=customXml/itemProps85.xml><?xml version="1.0" encoding="utf-8"?>
<ds:datastoreItem xmlns:ds="http://schemas.openxmlformats.org/officeDocument/2006/customXml" ds:itemID="{CC355682-66A3-4603-8308-3EBAC6D9B1CE}">
  <ds:schemaRefs>
    <ds:schemaRef ds:uri="http://schemas.openxmlformats.org/officeDocument/2006/bibliography"/>
  </ds:schemaRefs>
</ds:datastoreItem>
</file>

<file path=customXml/itemProps86.xml><?xml version="1.0" encoding="utf-8"?>
<ds:datastoreItem xmlns:ds="http://schemas.openxmlformats.org/officeDocument/2006/customXml" ds:itemID="{C820941B-C6C0-401B-ADE6-17AFC716968F}">
  <ds:schemaRefs>
    <ds:schemaRef ds:uri="http://schemas.openxmlformats.org/officeDocument/2006/bibliography"/>
  </ds:schemaRefs>
</ds:datastoreItem>
</file>

<file path=customXml/itemProps87.xml><?xml version="1.0" encoding="utf-8"?>
<ds:datastoreItem xmlns:ds="http://schemas.openxmlformats.org/officeDocument/2006/customXml" ds:itemID="{AC38F378-1D8E-4CFC-9B4B-76ECBF798F01}">
  <ds:schemaRefs>
    <ds:schemaRef ds:uri="http://schemas.openxmlformats.org/officeDocument/2006/bibliography"/>
  </ds:schemaRefs>
</ds:datastoreItem>
</file>

<file path=customXml/itemProps88.xml><?xml version="1.0" encoding="utf-8"?>
<ds:datastoreItem xmlns:ds="http://schemas.openxmlformats.org/officeDocument/2006/customXml" ds:itemID="{218160DB-9DA9-41EA-8716-F46B8661D7E1}">
  <ds:schemaRefs>
    <ds:schemaRef ds:uri="http://schemas.openxmlformats.org/officeDocument/2006/bibliography"/>
  </ds:schemaRefs>
</ds:datastoreItem>
</file>

<file path=customXml/itemProps89.xml><?xml version="1.0" encoding="utf-8"?>
<ds:datastoreItem xmlns:ds="http://schemas.openxmlformats.org/officeDocument/2006/customXml" ds:itemID="{6A798C20-B811-48EF-9DAC-D7EE66CAA594}">
  <ds:schemaRefs>
    <ds:schemaRef ds:uri="http://schemas.openxmlformats.org/officeDocument/2006/bibliography"/>
  </ds:schemaRefs>
</ds:datastoreItem>
</file>

<file path=customXml/itemProps9.xml><?xml version="1.0" encoding="utf-8"?>
<ds:datastoreItem xmlns:ds="http://schemas.openxmlformats.org/officeDocument/2006/customXml" ds:itemID="{5F9CC006-E4EB-4D17-A311-44C6788BE838}">
  <ds:schemaRefs>
    <ds:schemaRef ds:uri="http://schemas.openxmlformats.org/officeDocument/2006/bibliography"/>
  </ds:schemaRefs>
</ds:datastoreItem>
</file>

<file path=customXml/itemProps90.xml><?xml version="1.0" encoding="utf-8"?>
<ds:datastoreItem xmlns:ds="http://schemas.openxmlformats.org/officeDocument/2006/customXml" ds:itemID="{D11983B5-29B8-456F-9F16-4CC4FE092CC6}">
  <ds:schemaRefs>
    <ds:schemaRef ds:uri="http://schemas.openxmlformats.org/officeDocument/2006/bibliography"/>
  </ds:schemaRefs>
</ds:datastoreItem>
</file>

<file path=customXml/itemProps91.xml><?xml version="1.0" encoding="utf-8"?>
<ds:datastoreItem xmlns:ds="http://schemas.openxmlformats.org/officeDocument/2006/customXml" ds:itemID="{C0DAF5CA-48B8-416F-BF79-2E39C8E1D4A6}">
  <ds:schemaRefs>
    <ds:schemaRef ds:uri="http://schemas.openxmlformats.org/officeDocument/2006/bibliography"/>
  </ds:schemaRefs>
</ds:datastoreItem>
</file>

<file path=customXml/itemProps92.xml><?xml version="1.0" encoding="utf-8"?>
<ds:datastoreItem xmlns:ds="http://schemas.openxmlformats.org/officeDocument/2006/customXml" ds:itemID="{AF19F6C3-C3DE-4E31-8A42-20437E5854EF}">
  <ds:schemaRefs>
    <ds:schemaRef ds:uri="http://schemas.openxmlformats.org/officeDocument/2006/bibliography"/>
  </ds:schemaRefs>
</ds:datastoreItem>
</file>

<file path=customXml/itemProps93.xml><?xml version="1.0" encoding="utf-8"?>
<ds:datastoreItem xmlns:ds="http://schemas.openxmlformats.org/officeDocument/2006/customXml" ds:itemID="{E1E200DB-DB4C-44B4-B907-DAC3BC5C94EC}">
  <ds:schemaRefs>
    <ds:schemaRef ds:uri="http://schemas.openxmlformats.org/officeDocument/2006/bibliography"/>
  </ds:schemaRefs>
</ds:datastoreItem>
</file>

<file path=customXml/itemProps94.xml><?xml version="1.0" encoding="utf-8"?>
<ds:datastoreItem xmlns:ds="http://schemas.openxmlformats.org/officeDocument/2006/customXml" ds:itemID="{02AC47E4-9219-4E0F-AE60-087351E4F5EA}">
  <ds:schemaRefs>
    <ds:schemaRef ds:uri="http://schemas.openxmlformats.org/officeDocument/2006/bibliography"/>
  </ds:schemaRefs>
</ds:datastoreItem>
</file>

<file path=customXml/itemProps95.xml><?xml version="1.0" encoding="utf-8"?>
<ds:datastoreItem xmlns:ds="http://schemas.openxmlformats.org/officeDocument/2006/customXml" ds:itemID="{EC0CBB98-4F13-406A-A39E-C9091F9DC385}">
  <ds:schemaRefs>
    <ds:schemaRef ds:uri="http://schemas.openxmlformats.org/officeDocument/2006/bibliography"/>
  </ds:schemaRefs>
</ds:datastoreItem>
</file>

<file path=customXml/itemProps96.xml><?xml version="1.0" encoding="utf-8"?>
<ds:datastoreItem xmlns:ds="http://schemas.openxmlformats.org/officeDocument/2006/customXml" ds:itemID="{0F4D6F5F-B753-47EF-BA57-72922DAEF9C1}">
  <ds:schemaRefs>
    <ds:schemaRef ds:uri="http://schemas.openxmlformats.org/officeDocument/2006/bibliography"/>
  </ds:schemaRefs>
</ds:datastoreItem>
</file>

<file path=customXml/itemProps97.xml><?xml version="1.0" encoding="utf-8"?>
<ds:datastoreItem xmlns:ds="http://schemas.openxmlformats.org/officeDocument/2006/customXml" ds:itemID="{8CBFCE4A-D575-468F-ABD2-42E1D8A5F2DF}">
  <ds:schemaRefs>
    <ds:schemaRef ds:uri="http://schemas.openxmlformats.org/officeDocument/2006/bibliography"/>
  </ds:schemaRefs>
</ds:datastoreItem>
</file>

<file path=customXml/itemProps98.xml><?xml version="1.0" encoding="utf-8"?>
<ds:datastoreItem xmlns:ds="http://schemas.openxmlformats.org/officeDocument/2006/customXml" ds:itemID="{78F69FAE-C4E2-4F0B-8F07-4326C598D88B}">
  <ds:schemaRefs>
    <ds:schemaRef ds:uri="http://schemas.openxmlformats.org/officeDocument/2006/bibliography"/>
  </ds:schemaRefs>
</ds:datastoreItem>
</file>

<file path=customXml/itemProps99.xml><?xml version="1.0" encoding="utf-8"?>
<ds:datastoreItem xmlns:ds="http://schemas.openxmlformats.org/officeDocument/2006/customXml" ds:itemID="{489160E4-A0C1-496D-A734-90ACAFCB7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1538</TotalTime>
  <Pages>82</Pages>
  <Words>21077</Words>
  <Characters>120141</Characters>
  <Application>Microsoft Office Word</Application>
  <DocSecurity>0</DocSecurity>
  <Lines>1001</Lines>
  <Paragraphs>281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140937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Todorović</cp:lastModifiedBy>
  <cp:revision>226</cp:revision>
  <cp:lastPrinted>2018-12-25T10:57:00Z</cp:lastPrinted>
  <dcterms:created xsi:type="dcterms:W3CDTF">2017-06-28T10:40:00Z</dcterms:created>
  <dcterms:modified xsi:type="dcterms:W3CDTF">2019-01-09T07:21:00Z</dcterms:modified>
</cp:coreProperties>
</file>