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BD4D78" w:rsidRDefault="00EC43D1" w:rsidP="00BD4D78">
      <w:pPr>
        <w:suppressAutoHyphens/>
        <w:rPr>
          <w:rFonts w:eastAsia="Arial Unicode MS" w:cs="Arial"/>
          <w:b/>
          <w:color w:val="000000"/>
          <w:kern w:val="1"/>
          <w:lang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B81EF7" w:rsidRPr="0021536E" w:rsidRDefault="00B81EF7" w:rsidP="00B81EF7">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lang w:val="sr-Cyrl-RS"/>
        </w:rPr>
      </w:pPr>
      <w:bookmarkStart w:id="3" w:name="_Toc441215597"/>
      <w:bookmarkStart w:id="4" w:name="_Toc441651536"/>
      <w:bookmarkStart w:id="5" w:name="_Toc442559873"/>
      <w:r w:rsidRPr="0021536E">
        <w:rPr>
          <w:rFonts w:cs="Arial"/>
          <w:lang w:val="ru-RU"/>
        </w:rPr>
        <w:t>за јавну набавку услуга бр</w:t>
      </w:r>
      <w:bookmarkEnd w:id="3"/>
      <w:bookmarkEnd w:id="4"/>
      <w:bookmarkEnd w:id="5"/>
      <w:r w:rsidRPr="0021536E">
        <w:rPr>
          <w:rFonts w:cs="Arial"/>
          <w:lang w:val="ru-RU"/>
        </w:rPr>
        <w:t>.</w:t>
      </w:r>
      <w:r w:rsidRPr="0021536E">
        <w:rPr>
          <w:rFonts w:cs="Arial"/>
          <w:b/>
          <w:lang w:val="ru-RU"/>
        </w:rPr>
        <w:t xml:space="preserve"> </w:t>
      </w:r>
      <w:r>
        <w:rPr>
          <w:rFonts w:cs="Arial"/>
          <w:b/>
          <w:lang w:val="ru-RU"/>
        </w:rPr>
        <w:t>2139/2018 - 3000/1611/2018</w:t>
      </w:r>
    </w:p>
    <w:p w:rsidR="00210557" w:rsidRPr="007650A6" w:rsidRDefault="00210557" w:rsidP="00781B02">
      <w:pPr>
        <w:rPr>
          <w:rFonts w:cs="Arial"/>
          <w:lang w:val="sr-Cyrl-RS"/>
        </w:rPr>
      </w:pPr>
    </w:p>
    <w:p w:rsidR="009227DA" w:rsidRPr="004708D1" w:rsidRDefault="009227DA" w:rsidP="00781B02">
      <w:pPr>
        <w:rPr>
          <w:rFonts w:cs="Arial"/>
        </w:rPr>
      </w:pPr>
    </w:p>
    <w:p w:rsidR="00B81EF7" w:rsidRPr="007650A6" w:rsidRDefault="00B81EF7" w:rsidP="00B81EF7">
      <w:pPr>
        <w:pStyle w:val="Title"/>
        <w:spacing w:before="0"/>
        <w:rPr>
          <w:rFonts w:cs="Arial"/>
          <w:sz w:val="22"/>
          <w:szCs w:val="22"/>
          <w:lang w:val="sr-Cyrl-RS"/>
        </w:rPr>
      </w:pPr>
      <w:r w:rsidRPr="007650A6">
        <w:rPr>
          <w:rFonts w:cs="Arial"/>
          <w:sz w:val="22"/>
          <w:szCs w:val="22"/>
          <w:lang w:val="sr-Cyrl-RS"/>
        </w:rPr>
        <w:t>Предмет јавне набавке</w:t>
      </w:r>
      <w:r>
        <w:rPr>
          <w:rFonts w:cs="Arial"/>
          <w:sz w:val="22"/>
          <w:szCs w:val="22"/>
          <w:lang w:val="sr-Cyrl-RS"/>
        </w:rPr>
        <w:t>:</w:t>
      </w:r>
      <w:r>
        <w:rPr>
          <w:rFonts w:cs="Arial"/>
          <w:sz w:val="22"/>
          <w:szCs w:val="22"/>
          <w:lang w:val="ru-RU"/>
        </w:rPr>
        <w:t xml:space="preserve"> </w:t>
      </w:r>
      <w:r>
        <w:rPr>
          <w:rFonts w:cs="Arial"/>
          <w:sz w:val="22"/>
          <w:szCs w:val="22"/>
          <w:lang w:val="sr-Cyrl-RS"/>
        </w:rPr>
        <w:t>Ангажовање извршилаца за ремонт додавача - ТЕ Колубара</w:t>
      </w:r>
    </w:p>
    <w:p w:rsidR="00210557" w:rsidRPr="004708D1" w:rsidRDefault="00210557" w:rsidP="004708D1">
      <w:pPr>
        <w:pStyle w:val="Title"/>
        <w:spacing w:before="0"/>
        <w:jc w:val="both"/>
        <w:rPr>
          <w:rFonts w:cs="Arial"/>
          <w:b w:val="0"/>
          <w:color w:val="FF0000"/>
          <w:sz w:val="22"/>
          <w:szCs w:val="22"/>
          <w:lang w:val="en-US"/>
        </w:rPr>
      </w:pPr>
    </w:p>
    <w:p w:rsidR="00B81EF7" w:rsidRPr="007650A6" w:rsidRDefault="00B81EF7" w:rsidP="00B81EF7">
      <w:pPr>
        <w:jc w:val="right"/>
        <w:rPr>
          <w:rFonts w:eastAsia="Arial Unicode MS" w:cs="Arial"/>
          <w:b/>
          <w:kern w:val="2"/>
          <w:lang w:val="ru-RU"/>
        </w:rPr>
      </w:pPr>
      <w:r w:rsidRPr="007650A6">
        <w:rPr>
          <w:rFonts w:eastAsia="Arial Unicode MS" w:cs="Arial"/>
          <w:b/>
          <w:kern w:val="2"/>
          <w:lang w:val="ru-RU"/>
        </w:rPr>
        <w:t>К О М И С И Ј А</w:t>
      </w:r>
    </w:p>
    <w:p w:rsidR="00B81EF7" w:rsidRPr="007650A6" w:rsidRDefault="00B81EF7" w:rsidP="00B81EF7">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Pr>
          <w:rFonts w:eastAsia="Arial Unicode MS" w:cs="Arial"/>
          <w:kern w:val="2"/>
          <w:lang w:val="sr-Cyrl-RS"/>
        </w:rPr>
        <w:t>2139/2018 - 3000/1611/2018</w:t>
      </w:r>
    </w:p>
    <w:p w:rsidR="00B430E2" w:rsidRPr="007650A6" w:rsidRDefault="00B81EF7" w:rsidP="00B81EF7">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21536E">
        <w:rPr>
          <w:rFonts w:eastAsia="Arial Unicode MS" w:cs="Arial"/>
          <w:b/>
          <w:color w:val="000000"/>
          <w:kern w:val="2"/>
          <w:lang w:val="ru-RU"/>
        </w:rPr>
        <w:t>5365-</w:t>
      </w:r>
      <w:r w:rsidRPr="0021536E">
        <w:rPr>
          <w:rFonts w:eastAsia="Arial Unicode MS" w:cs="Arial"/>
          <w:b/>
          <w:color w:val="000000"/>
          <w:kern w:val="2"/>
        </w:rPr>
        <w:t>E</w:t>
      </w:r>
      <w:r w:rsidRPr="0021536E">
        <w:rPr>
          <w:rFonts w:eastAsia="Arial Unicode MS" w:cs="Arial"/>
          <w:b/>
          <w:color w:val="000000"/>
          <w:kern w:val="2"/>
          <w:lang w:val="sr-Cyrl-RS"/>
        </w:rPr>
        <w:t>0304-</w:t>
      </w:r>
      <w:r>
        <w:rPr>
          <w:rFonts w:cs="Arial"/>
          <w:b/>
          <w:lang w:val="sr-Cyrl-RS"/>
        </w:rPr>
        <w:t>591440</w:t>
      </w:r>
      <w:r w:rsidRPr="0021536E">
        <w:rPr>
          <w:rFonts w:cs="Arial"/>
          <w:b/>
          <w:lang w:val="sr-Cyrl-RS"/>
        </w:rPr>
        <w:t>/</w:t>
      </w:r>
      <w:r w:rsidRPr="00340775">
        <w:rPr>
          <w:rFonts w:cs="Arial"/>
          <w:b/>
          <w:lang w:val="ru-RU"/>
        </w:rPr>
        <w:t>2</w:t>
      </w:r>
      <w:r w:rsidRPr="0021536E">
        <w:rPr>
          <w:rFonts w:cs="Arial"/>
          <w:b/>
          <w:lang w:val="sr-Cyrl-RS"/>
        </w:rPr>
        <w:t>-2018</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027E74" w:rsidRDefault="00027E74" w:rsidP="00B81EF7">
      <w:pPr>
        <w:spacing w:before="0"/>
        <w:rPr>
          <w:rFonts w:cs="Arial"/>
          <w:lang w:val="ru-RU"/>
        </w:rPr>
      </w:pPr>
    </w:p>
    <w:p w:rsidR="00B81EF7" w:rsidRPr="0021536E" w:rsidRDefault="00B81EF7" w:rsidP="00B81EF7">
      <w:pPr>
        <w:spacing w:before="0"/>
        <w:rPr>
          <w:rFonts w:eastAsia="Arial Unicode MS" w:cs="Arial"/>
          <w:b/>
          <w:kern w:val="2"/>
          <w:lang w:val="ru-RU"/>
        </w:rPr>
      </w:pPr>
      <w:r w:rsidRPr="0021536E">
        <w:rPr>
          <w:rFonts w:cs="Arial"/>
          <w:lang w:val="ru-RU"/>
        </w:rPr>
        <w:t xml:space="preserve">                                                                             </w:t>
      </w: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B81EF7" w:rsidRPr="007650A6" w:rsidRDefault="00B81EF7" w:rsidP="00B81EF7">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sidR="00027E74">
        <w:rPr>
          <w:rFonts w:eastAsia="Arial Unicode MS" w:cs="Arial"/>
          <w:b/>
          <w:color w:val="000000"/>
          <w:kern w:val="2"/>
          <w:lang w:val="sr-Cyrl-RS"/>
        </w:rPr>
        <w:t>9523</w:t>
      </w:r>
      <w:r>
        <w:rPr>
          <w:rFonts w:eastAsia="Arial Unicode MS" w:cs="Arial"/>
          <w:b/>
          <w:color w:val="000000"/>
          <w:kern w:val="2"/>
          <w:lang w:val="sr-Cyrl-RS"/>
        </w:rPr>
        <w:t>/</w:t>
      </w:r>
      <w:r w:rsidR="00027E74">
        <w:rPr>
          <w:rFonts w:eastAsia="Arial Unicode MS" w:cs="Arial"/>
          <w:b/>
          <w:color w:val="000000"/>
          <w:kern w:val="2"/>
        </w:rPr>
        <w:t>3</w:t>
      </w:r>
      <w:r w:rsidR="00027E74">
        <w:rPr>
          <w:rFonts w:eastAsia="Arial Unicode MS" w:cs="Arial"/>
          <w:b/>
          <w:color w:val="000000"/>
          <w:kern w:val="2"/>
          <w:lang w:val="sr-Cyrl-RS"/>
        </w:rPr>
        <w:t>-2019</w:t>
      </w:r>
      <w:r>
        <w:rPr>
          <w:rFonts w:eastAsia="Arial Unicode MS" w:cs="Arial"/>
          <w:b/>
          <w:color w:val="000000"/>
          <w:kern w:val="2"/>
          <w:lang w:val="sr-Latn-RS"/>
        </w:rPr>
        <w:t xml:space="preserve"> </w:t>
      </w:r>
      <w:r w:rsidRPr="007650A6">
        <w:rPr>
          <w:rFonts w:eastAsia="Arial Unicode MS" w:cs="Arial"/>
          <w:kern w:val="2"/>
          <w:lang w:val="ru-RU"/>
        </w:rPr>
        <w:t xml:space="preserve">од </w:t>
      </w:r>
      <w:r>
        <w:rPr>
          <w:rFonts w:eastAsia="Arial Unicode MS" w:cs="Arial"/>
          <w:kern w:val="2"/>
          <w:lang w:val="ru-RU"/>
        </w:rPr>
        <w:t xml:space="preserve"> </w:t>
      </w:r>
      <w:r w:rsidR="00027E74">
        <w:rPr>
          <w:rFonts w:eastAsia="Arial Unicode MS" w:cs="Arial"/>
          <w:kern w:val="2"/>
          <w:lang w:val="sr-Cyrl-RS"/>
        </w:rPr>
        <w:t>09</w:t>
      </w:r>
      <w:r>
        <w:rPr>
          <w:rFonts w:eastAsia="Arial Unicode MS" w:cs="Arial"/>
          <w:kern w:val="2"/>
          <w:lang w:val="sr-Cyrl-RS"/>
        </w:rPr>
        <w:t>.</w:t>
      </w:r>
      <w:r w:rsidR="00027E74">
        <w:rPr>
          <w:rFonts w:eastAsia="Arial Unicode MS" w:cs="Arial"/>
          <w:kern w:val="2"/>
        </w:rPr>
        <w:t>01</w:t>
      </w:r>
      <w:r w:rsidRPr="007650A6">
        <w:rPr>
          <w:rFonts w:eastAsia="Arial Unicode MS" w:cs="Arial"/>
          <w:kern w:val="2"/>
          <w:lang w:val="ru-RU"/>
        </w:rPr>
        <w:t>.</w:t>
      </w:r>
      <w:r>
        <w:rPr>
          <w:rFonts w:eastAsia="Arial Unicode MS" w:cs="Arial"/>
          <w:kern w:val="2"/>
          <w:lang w:val="ru-RU"/>
        </w:rPr>
        <w:t>201</w:t>
      </w:r>
      <w:r w:rsidR="00027E74">
        <w:rPr>
          <w:rFonts w:eastAsia="Arial Unicode MS" w:cs="Arial"/>
          <w:kern w:val="2"/>
          <w:lang w:val="ru-RU"/>
        </w:rPr>
        <w:t>9</w:t>
      </w:r>
      <w:bookmarkStart w:id="6" w:name="_GoBack"/>
      <w:bookmarkEnd w:id="6"/>
      <w:r w:rsidRPr="007650A6">
        <w:rPr>
          <w:rFonts w:eastAsia="Arial Unicode MS" w:cs="Arial"/>
          <w:kern w:val="2"/>
          <w:lang w:val="ru-RU"/>
        </w:rPr>
        <w:t xml:space="preserve"> године)</w:t>
      </w:r>
    </w:p>
    <w:p w:rsidR="00B81EF7" w:rsidRPr="007650A6" w:rsidRDefault="00B81EF7" w:rsidP="00B81EF7">
      <w:pPr>
        <w:spacing w:before="0"/>
        <w:jc w:val="center"/>
        <w:rPr>
          <w:rFonts w:eastAsia="Arial Unicode MS" w:cs="Arial"/>
          <w:kern w:val="2"/>
          <w:lang w:val="ru-RU"/>
        </w:rPr>
      </w:pPr>
    </w:p>
    <w:p w:rsidR="00B81EF7" w:rsidRDefault="00B81EF7" w:rsidP="00B81EF7">
      <w:pPr>
        <w:spacing w:before="0"/>
        <w:rPr>
          <w:rFonts w:eastAsia="Arial Unicode MS" w:cs="Arial"/>
          <w:kern w:val="2"/>
          <w:lang w:val="ru-RU"/>
        </w:rPr>
      </w:pPr>
    </w:p>
    <w:p w:rsidR="00B81EF7" w:rsidRDefault="00B81EF7" w:rsidP="00B81EF7">
      <w:pPr>
        <w:spacing w:before="0"/>
        <w:rPr>
          <w:rFonts w:eastAsia="Arial Unicode MS" w:cs="Arial"/>
          <w:kern w:val="2"/>
          <w:lang w:val="ru-RU"/>
        </w:rPr>
      </w:pPr>
    </w:p>
    <w:p w:rsidR="00B81EF7" w:rsidRPr="0021536E" w:rsidRDefault="00B81EF7" w:rsidP="00B81EF7">
      <w:pPr>
        <w:spacing w:before="0"/>
        <w:rPr>
          <w:rFonts w:eastAsia="Arial Unicode MS" w:cs="Arial"/>
          <w:kern w:val="2"/>
          <w:lang w:val="ru-RU"/>
        </w:rPr>
      </w:pPr>
    </w:p>
    <w:p w:rsidR="00B81EF7" w:rsidRDefault="00B81EF7" w:rsidP="00B81EF7">
      <w:pPr>
        <w:spacing w:before="0"/>
        <w:rPr>
          <w:rFonts w:cs="Arial"/>
          <w:lang w:val="ru-RU"/>
        </w:rPr>
      </w:pPr>
      <w:r w:rsidRPr="007650A6">
        <w:rPr>
          <w:rFonts w:cs="Arial"/>
          <w:lang w:val="ru-RU"/>
        </w:rPr>
        <w:t xml:space="preserve">                            </w:t>
      </w:r>
      <w:r>
        <w:rPr>
          <w:rFonts w:cs="Arial"/>
          <w:lang w:val="ru-RU"/>
        </w:rPr>
        <w:t xml:space="preserve">                     Обреновац, децембар</w:t>
      </w:r>
      <w:r>
        <w:rPr>
          <w:rFonts w:cs="Arial"/>
          <w:lang w:val="sr-Cyrl-RS"/>
        </w:rPr>
        <w:t xml:space="preserve"> 2018.</w:t>
      </w:r>
      <w:r>
        <w:rPr>
          <w:rFonts w:cs="Arial"/>
          <w:lang w:val="ru-RU"/>
        </w:rPr>
        <w:t xml:space="preserve"> </w:t>
      </w:r>
      <w:r w:rsidRPr="007650A6">
        <w:rPr>
          <w:rFonts w:cs="Arial"/>
          <w:lang w:val="ru-RU"/>
        </w:rPr>
        <w:t>године</w:t>
      </w:r>
    </w:p>
    <w:p w:rsidR="00B81EF7" w:rsidRPr="007650A6" w:rsidRDefault="00B81EF7" w:rsidP="00B81EF7">
      <w:pPr>
        <w:spacing w:before="0"/>
        <w:rPr>
          <w:rFonts w:cs="Arial"/>
          <w:lang w:val="ru-RU"/>
        </w:rPr>
      </w:pPr>
    </w:p>
    <w:p w:rsidR="00230657" w:rsidRDefault="00230657" w:rsidP="000C50A0">
      <w:pPr>
        <w:spacing w:before="0"/>
        <w:rPr>
          <w:rFonts w:eastAsia="TimesNewRomanPSMT" w:cs="Arial"/>
          <w:color w:val="000000"/>
          <w:kern w:val="2"/>
          <w:lang w:val="ru-RU"/>
        </w:rPr>
      </w:pPr>
    </w:p>
    <w:p w:rsidR="00B81EF7" w:rsidRDefault="00B81EF7" w:rsidP="00B81EF7">
      <w:pPr>
        <w:spacing w:before="0"/>
        <w:rPr>
          <w:rFonts w:eastAsia="TimesNewRomanPSMT" w:cs="Arial"/>
          <w:color w:val="000000"/>
          <w:kern w:val="2"/>
          <w:lang w:val="ru-RU"/>
        </w:rPr>
      </w:pPr>
    </w:p>
    <w:p w:rsidR="00DF6A32" w:rsidRDefault="00DF6A32" w:rsidP="00B81EF7">
      <w:pPr>
        <w:spacing w:before="0"/>
        <w:rPr>
          <w:rFonts w:eastAsia="TimesNewRomanPSMT" w:cs="Arial"/>
          <w:color w:val="000000"/>
          <w:kern w:val="2"/>
        </w:rPr>
      </w:pPr>
    </w:p>
    <w:p w:rsidR="00DF6A32" w:rsidRDefault="00DF6A32" w:rsidP="00B81EF7">
      <w:pPr>
        <w:spacing w:before="0"/>
        <w:rPr>
          <w:rFonts w:eastAsia="TimesNewRomanPSMT" w:cs="Arial"/>
          <w:color w:val="000000"/>
          <w:kern w:val="2"/>
        </w:rPr>
      </w:pPr>
    </w:p>
    <w:p w:rsidR="00B81EF7" w:rsidRPr="007650A6" w:rsidRDefault="00B81EF7" w:rsidP="00B81EF7">
      <w:pPr>
        <w:spacing w:before="0"/>
        <w:rPr>
          <w:rFonts w:eastAsia="TimesNewRomanPSMT" w:cs="Arial"/>
          <w:color w:val="000000"/>
          <w:kern w:val="2"/>
          <w:lang w:val="ru-RU"/>
        </w:rPr>
      </w:pPr>
      <w:r w:rsidRPr="007650A6">
        <w:rPr>
          <w:rFonts w:eastAsia="TimesNewRomanPSMT" w:cs="Arial"/>
          <w:color w:val="000000"/>
          <w:kern w:val="2"/>
          <w:lang w:val="ru-RU"/>
        </w:rPr>
        <w:t xml:space="preserve">На основу члана </w:t>
      </w:r>
      <w:r w:rsidRPr="009C549E">
        <w:rPr>
          <w:rFonts w:eastAsia="TimesNewRomanPSMT" w:cs="Arial"/>
          <w:color w:val="000000"/>
          <w:kern w:val="2"/>
          <w:lang w:val="ru-RU"/>
        </w:rPr>
        <w:t>32</w:t>
      </w:r>
      <w:r w:rsidRPr="0021536E">
        <w:rPr>
          <w:rFonts w:eastAsia="TimesNewRomanPSMT" w:cs="Arial"/>
          <w:color w:val="000000"/>
          <w:kern w:val="2"/>
          <w:lang w:val="ru-RU"/>
        </w:rPr>
        <w:t>.</w:t>
      </w:r>
      <w:r w:rsidRPr="009C549E">
        <w:rPr>
          <w:rFonts w:eastAsia="TimesNewRomanPSMT" w:cs="Arial"/>
          <w:color w:val="000000"/>
          <w:kern w:val="2"/>
          <w:lang w:val="ru-RU"/>
        </w:rPr>
        <w:t xml:space="preserve"> и 61. Закона о јавним набавкама („Сл. гласник РС” бр. 124/12, 14/15 и 68/15, у даљем тексту</w:t>
      </w:r>
      <w:r w:rsidRPr="0021536E">
        <w:rPr>
          <w:rFonts w:eastAsia="Calibri" w:cs="Arial"/>
          <w:bCs/>
          <w:lang w:val="ru-RU"/>
        </w:rPr>
        <w:t>Закон</w:t>
      </w:r>
      <w:r w:rsidRPr="009C549E">
        <w:rPr>
          <w:rFonts w:eastAsia="TimesNewRomanPSMT" w:cs="Arial"/>
          <w:color w:val="000000"/>
          <w:kern w:val="2"/>
          <w:lang w:val="ru-RU"/>
        </w:rPr>
        <w:t>),члана</w:t>
      </w:r>
      <w:r w:rsidRPr="0021536E">
        <w:rPr>
          <w:rFonts w:eastAsia="TimesNewRomanPSMT" w:cs="Arial"/>
          <w:color w:val="000000"/>
          <w:kern w:val="2"/>
          <w:lang w:val="ru-RU"/>
        </w:rPr>
        <w:t xml:space="preserve"> 2</w:t>
      </w:r>
      <w:r w:rsidRPr="009C549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Pr>
          <w:rFonts w:eastAsia="Arial Unicode MS" w:cs="Arial"/>
          <w:b/>
          <w:color w:val="000000"/>
          <w:kern w:val="2"/>
          <w:lang w:val="sr-Cyrl-RS"/>
        </w:rPr>
        <w:t>591440/1</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sidRPr="009C549E">
        <w:rPr>
          <w:rFonts w:eastAsia="Arial Unicode MS" w:cs="Arial"/>
          <w:color w:val="000000"/>
          <w:kern w:val="2"/>
        </w:rPr>
        <w:t>o</w:t>
      </w:r>
      <w:r w:rsidRPr="009C549E">
        <w:rPr>
          <w:rFonts w:eastAsia="Arial Unicode MS" w:cs="Arial"/>
          <w:color w:val="000000"/>
          <w:kern w:val="2"/>
          <w:lang w:val="ru-RU"/>
        </w:rPr>
        <w:t>д</w:t>
      </w:r>
      <w:r>
        <w:rPr>
          <w:rFonts w:eastAsia="Arial Unicode MS" w:cs="Arial"/>
          <w:color w:val="000000"/>
          <w:kern w:val="2"/>
          <w:lang w:val="ru-RU"/>
        </w:rPr>
        <w:t xml:space="preserve"> </w:t>
      </w:r>
      <w:r w:rsidRPr="009C549E">
        <w:rPr>
          <w:rFonts w:eastAsia="Arial Unicode MS" w:cs="Arial"/>
          <w:color w:val="000000"/>
          <w:kern w:val="2"/>
          <w:lang w:val="ru-RU"/>
        </w:rPr>
        <w:t xml:space="preserve"> </w:t>
      </w:r>
      <w:r>
        <w:rPr>
          <w:rFonts w:eastAsia="Arial Unicode MS" w:cs="Arial"/>
          <w:kern w:val="2"/>
          <w:lang w:val="sr-Cyrl-RS"/>
        </w:rPr>
        <w:t>26.11</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Pr="0021536E">
        <w:rPr>
          <w:rFonts w:eastAsia="Arial Unicode MS" w:cs="Arial"/>
          <w:b/>
          <w:color w:val="000000"/>
          <w:kern w:val="2"/>
          <w:lang w:val="ru-RU"/>
        </w:rPr>
        <w:t>5365-</w:t>
      </w:r>
      <w:r w:rsidRPr="003D1450">
        <w:rPr>
          <w:rFonts w:eastAsia="Arial Unicode MS" w:cs="Arial"/>
          <w:b/>
          <w:color w:val="000000"/>
          <w:kern w:val="2"/>
        </w:rPr>
        <w:t>E</w:t>
      </w:r>
      <w:r w:rsidRPr="003D1450">
        <w:rPr>
          <w:rFonts w:eastAsia="Arial Unicode MS" w:cs="Arial"/>
          <w:b/>
          <w:color w:val="000000"/>
          <w:kern w:val="2"/>
          <w:lang w:val="sr-Cyrl-RS"/>
        </w:rPr>
        <w:t>0304-</w:t>
      </w:r>
      <w:r>
        <w:rPr>
          <w:rFonts w:eastAsia="Arial Unicode MS" w:cs="Arial"/>
          <w:b/>
          <w:color w:val="000000"/>
          <w:kern w:val="2"/>
          <w:lang w:val="sr-Cyrl-RS"/>
        </w:rPr>
        <w:t>591440/2</w:t>
      </w:r>
      <w:r w:rsidRPr="003D1450">
        <w:rPr>
          <w:rFonts w:eastAsia="Arial Unicode MS" w:cs="Arial"/>
          <w:b/>
          <w:color w:val="000000"/>
          <w:kern w:val="2"/>
          <w:lang w:val="sr-Cyrl-RS"/>
        </w:rPr>
        <w:t>-2018</w:t>
      </w:r>
      <w:r>
        <w:rPr>
          <w:rFonts w:eastAsia="Arial Unicode MS" w:cs="Arial"/>
          <w:b/>
          <w:color w:val="000000"/>
          <w:kern w:val="2"/>
          <w:lang w:val="sr-Latn-RS"/>
        </w:rPr>
        <w:t xml:space="preserve"> </w:t>
      </w:r>
      <w:r>
        <w:rPr>
          <w:rFonts w:eastAsia="Arial Unicode MS" w:cs="Arial"/>
          <w:b/>
          <w:color w:val="000000"/>
          <w:kern w:val="2"/>
          <w:lang w:val="sr-Cyrl-RS"/>
        </w:rPr>
        <w:t xml:space="preserve"> </w:t>
      </w:r>
      <w:r w:rsidRPr="009C549E">
        <w:rPr>
          <w:rFonts w:eastAsia="Arial Unicode MS" w:cs="Arial"/>
          <w:color w:val="000000"/>
          <w:kern w:val="2"/>
        </w:rPr>
        <w:t>o</w:t>
      </w:r>
      <w:r w:rsidRPr="009C549E">
        <w:rPr>
          <w:rFonts w:eastAsia="Arial Unicode MS" w:cs="Arial"/>
          <w:color w:val="000000"/>
          <w:kern w:val="2"/>
          <w:lang w:val="ru-RU"/>
        </w:rPr>
        <w:t xml:space="preserve">д </w:t>
      </w:r>
      <w:r>
        <w:rPr>
          <w:rFonts w:eastAsia="Arial Unicode MS" w:cs="Arial"/>
          <w:kern w:val="2"/>
          <w:lang w:val="sr-Cyrl-RS"/>
        </w:rPr>
        <w:t>26.11</w:t>
      </w:r>
      <w:r w:rsidRPr="007650A6">
        <w:rPr>
          <w:rFonts w:eastAsia="Arial Unicode MS" w:cs="Arial"/>
          <w:kern w:val="2"/>
          <w:lang w:val="ru-RU"/>
        </w:rPr>
        <w:t>.</w:t>
      </w:r>
      <w:r>
        <w:rPr>
          <w:rFonts w:eastAsia="Arial Unicode MS" w:cs="Arial"/>
          <w:kern w:val="2"/>
          <w:lang w:val="ru-RU"/>
        </w:rPr>
        <w:t>201</w:t>
      </w:r>
      <w:r w:rsidRPr="0021536E">
        <w:rPr>
          <w:rFonts w:eastAsia="Arial Unicode MS" w:cs="Arial"/>
          <w:kern w:val="2"/>
          <w:lang w:val="ru-RU"/>
        </w:rPr>
        <w:t>8</w:t>
      </w:r>
      <w:r>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B81EF7" w:rsidRPr="0021536E" w:rsidRDefault="00B81EF7" w:rsidP="00B81EF7">
      <w:pPr>
        <w:jc w:val="center"/>
        <w:rPr>
          <w:rFonts w:cs="Arial"/>
          <w:b/>
          <w:lang w:val="ru-RU"/>
        </w:rPr>
      </w:pPr>
      <w:bookmarkStart w:id="7" w:name="_Toc441215598"/>
      <w:bookmarkStart w:id="8" w:name="_Toc441651537"/>
      <w:bookmarkStart w:id="9" w:name="_Toc442559874"/>
      <w:r w:rsidRPr="0021536E">
        <w:rPr>
          <w:rFonts w:cs="Arial"/>
          <w:b/>
          <w:lang w:val="ru-RU"/>
        </w:rPr>
        <w:t>КОНКУРСНА ДОКУМЕНТАЦИЈА</w:t>
      </w:r>
      <w:bookmarkEnd w:id="7"/>
      <w:bookmarkEnd w:id="8"/>
      <w:bookmarkEnd w:id="9"/>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b/>
          <w:lang w:val="sr-Cyrl-RS"/>
        </w:rPr>
      </w:pPr>
      <w:bookmarkStart w:id="10" w:name="_Toc441215599"/>
      <w:bookmarkStart w:id="11" w:name="_Toc441651538"/>
      <w:bookmarkStart w:id="12" w:name="_Toc442559875"/>
      <w:r w:rsidRPr="0021536E">
        <w:rPr>
          <w:rFonts w:cs="Arial"/>
          <w:b/>
          <w:lang w:val="ru-RU"/>
        </w:rPr>
        <w:t>за јавну набавку услуга бр.</w:t>
      </w:r>
      <w:bookmarkEnd w:id="10"/>
      <w:bookmarkEnd w:id="11"/>
      <w:bookmarkEnd w:id="12"/>
      <w:r w:rsidRPr="007650A6">
        <w:rPr>
          <w:rFonts w:cs="Arial"/>
          <w:b/>
          <w:lang w:val="sr-Cyrl-RS"/>
        </w:rPr>
        <w:t xml:space="preserve"> </w:t>
      </w:r>
      <w:r>
        <w:rPr>
          <w:rFonts w:cs="Arial"/>
          <w:b/>
          <w:lang w:val="sr-Cyrl-RS"/>
        </w:rPr>
        <w:t>2139/2018 - 3000/1611/2018</w:t>
      </w: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Title"/>
        <w:rPr>
          <w:rFonts w:cs="Arial"/>
          <w:b w:val="0"/>
          <w:sz w:val="22"/>
          <w:szCs w:val="22"/>
          <w:lang w:val="ru-RU"/>
        </w:rPr>
      </w:pPr>
      <w:r>
        <w:rPr>
          <w:rFonts w:cs="Arial"/>
          <w:sz w:val="22"/>
          <w:szCs w:val="22"/>
          <w:lang w:val="de-DE"/>
        </w:rPr>
        <w:t xml:space="preserve">                                   </w:t>
      </w: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 документације</w:t>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1971B8">
        <w:rPr>
          <w:rFonts w:cs="Arial"/>
          <w:sz w:val="22"/>
          <w:szCs w:val="22"/>
          <w:lang w:val="en-US"/>
        </w:rPr>
        <w:t xml:space="preserve">     </w:t>
      </w:r>
      <w:r>
        <w:rPr>
          <w:rFonts w:cs="Arial"/>
          <w:sz w:val="22"/>
          <w:szCs w:val="22"/>
          <w:lang w:val="en-US"/>
        </w:rPr>
        <w:t xml:space="preserve">                                               </w:t>
      </w:r>
      <w:r w:rsidR="001971B8">
        <w:rPr>
          <w:rFonts w:cs="Arial"/>
          <w:sz w:val="22"/>
          <w:szCs w:val="22"/>
          <w:lang w:val="en-US"/>
        </w:rPr>
        <w:t xml:space="preserve">  </w:t>
      </w:r>
      <w:r w:rsidR="00C62AA7"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1.</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2.</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3.</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Техничка спецификација (врста, техничке карактеристике, квалитет, обим и опис услуга...)</w:t>
            </w:r>
          </w:p>
        </w:tc>
        <w:tc>
          <w:tcPr>
            <w:tcW w:w="1350" w:type="dxa"/>
          </w:tcPr>
          <w:p w:rsidR="00B81EF7" w:rsidRPr="004E06F8" w:rsidRDefault="00B81EF7" w:rsidP="00B81EF7">
            <w:pPr>
              <w:tabs>
                <w:tab w:val="left" w:pos="360"/>
                <w:tab w:val="left" w:pos="567"/>
                <w:tab w:val="right" w:leader="dot" w:pos="9639"/>
              </w:tabs>
              <w:jc w:val="center"/>
              <w:rPr>
                <w:rFonts w:cs="Arial"/>
                <w:lang w:val="sr-Cyrl-RS"/>
              </w:rPr>
            </w:pPr>
            <w:r>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4.</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6</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5.</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B81EF7" w:rsidRPr="00310343" w:rsidRDefault="001C1EFA" w:rsidP="00B81EF7">
            <w:pPr>
              <w:tabs>
                <w:tab w:val="left" w:pos="360"/>
                <w:tab w:val="left" w:pos="567"/>
                <w:tab w:val="right" w:leader="dot" w:pos="9639"/>
              </w:tabs>
              <w:jc w:val="center"/>
              <w:rPr>
                <w:rFonts w:cs="Arial"/>
                <w:lang w:val="sr-Cyrl-RS"/>
              </w:rPr>
            </w:pPr>
            <w:r>
              <w:rPr>
                <w:rFonts w:cs="Arial"/>
                <w:lang w:val="sr-Cyrl-RS"/>
              </w:rPr>
              <w:t>9</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6.</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10</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7.</w:t>
            </w:r>
          </w:p>
        </w:tc>
        <w:tc>
          <w:tcPr>
            <w:tcW w:w="7574" w:type="dxa"/>
          </w:tcPr>
          <w:p w:rsidR="00B81EF7" w:rsidRPr="007650A6" w:rsidRDefault="00B81EF7" w:rsidP="00B81EF7">
            <w:pPr>
              <w:tabs>
                <w:tab w:val="left" w:pos="360"/>
                <w:tab w:val="left" w:pos="567"/>
                <w:tab w:val="right" w:leader="dot" w:pos="9639"/>
              </w:tabs>
              <w:rPr>
                <w:rFonts w:cs="Arial"/>
                <w:lang w:val="sr-Cyrl-RS"/>
              </w:rPr>
            </w:pPr>
            <w:r w:rsidRPr="007650A6">
              <w:rPr>
                <w:rFonts w:cs="Arial"/>
              </w:rPr>
              <w:t>Обрасци (1-</w:t>
            </w:r>
            <w:r>
              <w:rPr>
                <w:rFonts w:cs="Arial"/>
              </w:rPr>
              <w:t>4</w:t>
            </w:r>
            <w:r w:rsidRPr="007650A6">
              <w:rPr>
                <w:rFonts w:cs="Arial"/>
              </w:rPr>
              <w:t xml:space="preserve">) </w:t>
            </w:r>
            <w:r w:rsidRPr="007650A6">
              <w:rPr>
                <w:rFonts w:cs="Arial"/>
                <w:lang w:val="sr-Cyrl-RS"/>
              </w:rPr>
              <w:t>и Прилози (1-</w:t>
            </w:r>
            <w:r w:rsidR="006003D5">
              <w:rPr>
                <w:rFonts w:cs="Arial"/>
                <w:lang w:val="sr-Cyrl-RS"/>
              </w:rPr>
              <w:t>5</w:t>
            </w:r>
            <w:r w:rsidRPr="007650A6">
              <w:rPr>
                <w:rFonts w:cs="Arial"/>
                <w:lang w:val="sr-Cyrl-RS"/>
              </w:rPr>
              <w:t>)</w:t>
            </w:r>
          </w:p>
        </w:tc>
        <w:tc>
          <w:tcPr>
            <w:tcW w:w="1350" w:type="dxa"/>
          </w:tcPr>
          <w:p w:rsidR="00B81EF7" w:rsidRPr="00C232A6" w:rsidRDefault="00B81EF7" w:rsidP="00B81EF7">
            <w:pPr>
              <w:tabs>
                <w:tab w:val="left" w:pos="360"/>
                <w:tab w:val="left" w:pos="567"/>
                <w:tab w:val="right" w:leader="dot" w:pos="9639"/>
              </w:tabs>
              <w:jc w:val="center"/>
              <w:rPr>
                <w:rFonts w:cs="Arial"/>
                <w:lang w:val="sr-Cyrl-RS"/>
              </w:rPr>
            </w:pPr>
            <w:r>
              <w:rPr>
                <w:rFonts w:cs="Arial"/>
                <w:lang w:val="sr-Cyrl-RS"/>
              </w:rPr>
              <w:t>2</w:t>
            </w:r>
            <w:r w:rsidR="00D95B42">
              <w:rPr>
                <w:rFonts w:cs="Arial"/>
                <w:lang w:val="sr-Cyrl-RS"/>
              </w:rPr>
              <w:t>5</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8.</w:t>
            </w:r>
          </w:p>
        </w:tc>
        <w:tc>
          <w:tcPr>
            <w:tcW w:w="7574" w:type="dxa"/>
          </w:tcPr>
          <w:p w:rsidR="00B81EF7" w:rsidRPr="007650A6" w:rsidRDefault="00B81EF7" w:rsidP="00B81EF7">
            <w:pPr>
              <w:tabs>
                <w:tab w:val="left" w:pos="360"/>
                <w:tab w:val="left" w:pos="567"/>
                <w:tab w:val="right" w:leader="dot" w:pos="9639"/>
              </w:tabs>
              <w:rPr>
                <w:rFonts w:cs="Arial"/>
              </w:rPr>
            </w:pPr>
            <w:r w:rsidRPr="007650A6">
              <w:rPr>
                <w:rFonts w:cs="Arial"/>
              </w:rPr>
              <w:t>Модел уговора</w:t>
            </w:r>
          </w:p>
        </w:tc>
        <w:tc>
          <w:tcPr>
            <w:tcW w:w="1350" w:type="dxa"/>
          </w:tcPr>
          <w:p w:rsidR="00B81EF7" w:rsidRPr="00310343" w:rsidRDefault="00B81EF7" w:rsidP="00B81EF7">
            <w:pPr>
              <w:tabs>
                <w:tab w:val="left" w:pos="360"/>
                <w:tab w:val="left" w:pos="567"/>
                <w:tab w:val="right" w:leader="dot" w:pos="9639"/>
              </w:tabs>
              <w:jc w:val="center"/>
              <w:rPr>
                <w:rFonts w:cs="Arial"/>
                <w:lang w:val="sr-Cyrl-RS"/>
              </w:rPr>
            </w:pPr>
            <w:r>
              <w:rPr>
                <w:rFonts w:cs="Arial"/>
                <w:lang w:val="sr-Cyrl-RS"/>
              </w:rPr>
              <w:t>4</w:t>
            </w:r>
            <w:r w:rsidR="00D95B42">
              <w:rPr>
                <w:rFonts w:cs="Arial"/>
                <w:lang w:val="sr-Cyrl-RS"/>
              </w:rPr>
              <w:t>5</w:t>
            </w:r>
          </w:p>
        </w:tc>
      </w:tr>
    </w:tbl>
    <w:p w:rsidR="00B81EF7" w:rsidRPr="007650A6" w:rsidRDefault="00B81EF7" w:rsidP="00B81EF7">
      <w:pPr>
        <w:pStyle w:val="BodyText"/>
        <w:spacing w:before="0"/>
        <w:rPr>
          <w:rFonts w:cs="Arial"/>
          <w:b/>
          <w:spacing w:val="80"/>
          <w:sz w:val="22"/>
          <w:szCs w:val="22"/>
        </w:rPr>
      </w:pPr>
    </w:p>
    <w:p w:rsidR="00B81EF7" w:rsidRPr="00DF6A32" w:rsidRDefault="00DF6A32" w:rsidP="00DF6A32">
      <w:pPr>
        <w:jc w:val="center"/>
        <w:rPr>
          <w:rFonts w:cs="Arial"/>
          <w:color w:val="548DD4" w:themeColor="text2" w:themeTint="99"/>
          <w:lang w:val="sr-Cyrl-RS"/>
        </w:rPr>
      </w:pPr>
      <w:r>
        <w:rPr>
          <w:rFonts w:cs="Arial"/>
          <w:bCs/>
          <w:noProof/>
          <w:lang w:val="sr-Cyrl-CS"/>
        </w:rPr>
        <w:t xml:space="preserve">                                                                            </w:t>
      </w:r>
      <w:r w:rsidR="00B81EF7" w:rsidRPr="007650A6">
        <w:rPr>
          <w:rFonts w:cs="Arial"/>
          <w:bCs/>
          <w:noProof/>
          <w:lang w:val="sr-Cyrl-CS"/>
        </w:rPr>
        <w:t>Укупан број страна документације:</w:t>
      </w:r>
      <w:r>
        <w:rPr>
          <w:rFonts w:cs="Arial"/>
          <w:bCs/>
          <w:noProof/>
          <w:lang w:val="sr-Cyrl-CS"/>
        </w:rPr>
        <w:t xml:space="preserve">        </w:t>
      </w:r>
      <w:r w:rsidR="00B81EF7" w:rsidRPr="007650A6">
        <w:rPr>
          <w:rFonts w:cs="Arial"/>
          <w:bCs/>
          <w:noProof/>
          <w:lang w:val="sr-Cyrl-CS"/>
        </w:rPr>
        <w:t xml:space="preserve"> </w:t>
      </w:r>
      <w:r w:rsidR="000010B2">
        <w:rPr>
          <w:rFonts w:cs="Arial"/>
          <w:bCs/>
          <w:noProof/>
          <w:lang w:val="sr-Cyrl-CS"/>
        </w:rPr>
        <w:t>62</w:t>
      </w:r>
    </w:p>
    <w:p w:rsidR="00B81EF7" w:rsidRPr="007650A6" w:rsidRDefault="00B81EF7" w:rsidP="00B81EF7">
      <w:pPr>
        <w:pStyle w:val="BodyText"/>
        <w:spacing w:before="0"/>
        <w:rPr>
          <w:rFonts w:cs="Arial"/>
          <w:sz w:val="22"/>
          <w:szCs w:val="22"/>
        </w:rPr>
      </w:pPr>
    </w:p>
    <w:p w:rsidR="001853E1" w:rsidRPr="007650A6" w:rsidRDefault="001853E1" w:rsidP="00B81EF7">
      <w:pPr>
        <w:pStyle w:val="Title"/>
        <w:rPr>
          <w:rFonts w:cs="Arial"/>
          <w:sz w:val="22"/>
          <w:szCs w:val="22"/>
        </w:rPr>
      </w:pPr>
    </w:p>
    <w:p w:rsidR="00B81EF7" w:rsidRDefault="00473AD5" w:rsidP="00B81EF7">
      <w:pPr>
        <w:pStyle w:val="Heading10"/>
        <w:numPr>
          <w:ilvl w:val="0"/>
          <w:numId w:val="14"/>
        </w:numPr>
        <w:rPr>
          <w:rFonts w:cs="Arial"/>
          <w:lang w:val="sr-Cyrl-RS"/>
        </w:rPr>
      </w:pPr>
      <w:r w:rsidRPr="007650A6">
        <w:rPr>
          <w:rFonts w:cs="Arial"/>
          <w:lang w:val="ru-RU"/>
        </w:rPr>
        <w:br w:type="page"/>
      </w:r>
      <w:bookmarkStart w:id="13" w:name="_Toc430335136"/>
      <w:bookmarkStart w:id="14" w:name="_Toc442559876"/>
      <w:bookmarkStart w:id="15" w:name="_Toc442559878"/>
      <w:bookmarkStart w:id="16" w:name="_Toc427817447"/>
      <w:bookmarkStart w:id="17" w:name="_Toc427817448"/>
      <w:r w:rsidR="00B81EF7" w:rsidRPr="00CB3FDD">
        <w:rPr>
          <w:rFonts w:cs="Arial"/>
        </w:rPr>
        <w:lastRenderedPageBreak/>
        <w:t>ОПШТИ ПОДАЦИ О ЈАВНОЈ НАБАВЦИ</w:t>
      </w:r>
      <w:bookmarkEnd w:id="13"/>
      <w:bookmarkEnd w:id="14"/>
    </w:p>
    <w:p w:rsidR="00B81EF7" w:rsidRPr="00CB3FDD" w:rsidRDefault="00B81EF7" w:rsidP="00B81EF7">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B81EF7" w:rsidRPr="007650A6" w:rsidTr="00B81EF7">
        <w:tc>
          <w:tcPr>
            <w:tcW w:w="2898" w:type="dxa"/>
            <w:shd w:val="clear" w:color="auto" w:fill="auto"/>
          </w:tcPr>
          <w:p w:rsidR="00B81EF7" w:rsidRPr="007650A6" w:rsidRDefault="00B81EF7" w:rsidP="00B81EF7">
            <w:pPr>
              <w:autoSpaceDE w:val="0"/>
              <w:autoSpaceDN w:val="0"/>
              <w:adjustRightInd w:val="0"/>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B81EF7" w:rsidRPr="0021536E" w:rsidRDefault="00B81EF7" w:rsidP="00B81EF7">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rsidR="00B81EF7" w:rsidRPr="0021536E" w:rsidRDefault="00B81EF7" w:rsidP="00B81EF7">
            <w:pPr>
              <w:suppressAutoHyphens/>
              <w:spacing w:line="100" w:lineRule="atLeast"/>
              <w:jc w:val="center"/>
              <w:rPr>
                <w:rFonts w:cs="Arial"/>
                <w:lang w:val="ru-RU"/>
              </w:rPr>
            </w:pPr>
            <w:r>
              <w:rPr>
                <w:rFonts w:cs="Arial"/>
                <w:lang w:val="ru-RU"/>
              </w:rPr>
              <w:t>Балканска 13</w:t>
            </w:r>
            <w:r w:rsidRPr="0021536E">
              <w:rPr>
                <w:rFonts w:cs="Arial"/>
                <w:lang w:val="ru-RU"/>
              </w:rPr>
              <w:t>, 11000 Београд</w:t>
            </w:r>
          </w:p>
          <w:p w:rsidR="00B81EF7" w:rsidRPr="0021536E" w:rsidRDefault="00B81EF7" w:rsidP="00B81EF7">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rsidR="00B81EF7" w:rsidRPr="007650A6" w:rsidRDefault="00B81EF7" w:rsidP="00B81EF7">
            <w:pPr>
              <w:suppressAutoHyphens/>
              <w:spacing w:line="100" w:lineRule="atLeast"/>
              <w:jc w:val="center"/>
              <w:rPr>
                <w:rFonts w:cs="Arial"/>
              </w:rPr>
            </w:pPr>
            <w:r w:rsidRPr="007650A6">
              <w:rPr>
                <w:rFonts w:cs="Arial"/>
              </w:rPr>
              <w:t>11500 Обреновац</w:t>
            </w: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B81EF7" w:rsidRPr="007650A6" w:rsidRDefault="000B0B41" w:rsidP="00B81EF7">
            <w:pPr>
              <w:autoSpaceDE w:val="0"/>
              <w:autoSpaceDN w:val="0"/>
              <w:adjustRightInd w:val="0"/>
              <w:jc w:val="center"/>
              <w:rPr>
                <w:rStyle w:val="Hyperlink"/>
                <w:rFonts w:eastAsia="Arial Unicode MS" w:cs="Arial"/>
                <w:color w:val="auto"/>
                <w:kern w:val="1"/>
                <w:lang w:eastAsia="ar-SA"/>
              </w:rPr>
            </w:pPr>
            <w:hyperlink r:id="rId165" w:history="1">
              <w:r w:rsidR="00B81EF7" w:rsidRPr="007650A6">
                <w:rPr>
                  <w:rStyle w:val="Hyperlink"/>
                  <w:rFonts w:eastAsia="Arial Unicode MS" w:cs="Arial"/>
                  <w:color w:val="auto"/>
                  <w:kern w:val="1"/>
                  <w:lang w:eastAsia="ar-SA"/>
                </w:rPr>
                <w:t>www.eps.rs</w:t>
              </w:r>
            </w:hyperlink>
          </w:p>
          <w:p w:rsidR="00B81EF7" w:rsidRPr="007650A6" w:rsidRDefault="00B81EF7" w:rsidP="00B81EF7">
            <w:pPr>
              <w:autoSpaceDE w:val="0"/>
              <w:autoSpaceDN w:val="0"/>
              <w:adjustRightInd w:val="0"/>
              <w:jc w:val="center"/>
              <w:rPr>
                <w:rFonts w:eastAsia="TimesNewRomanPSMT" w:cs="Arial"/>
                <w:bCs/>
              </w:rPr>
            </w:pP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B81EF7" w:rsidRPr="00340775" w:rsidTr="00B81EF7">
        <w:trPr>
          <w:trHeight w:val="575"/>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lang w:val="sr-Cyrl-R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B81EF7" w:rsidRPr="007650A6" w:rsidRDefault="00B81EF7" w:rsidP="00B81EF7">
            <w:pPr>
              <w:pStyle w:val="Title"/>
              <w:spacing w:before="0"/>
              <w:rPr>
                <w:rFonts w:cs="Arial"/>
                <w:b w:val="0"/>
                <w:lang w:val="sr-Cyrl-RS"/>
              </w:rPr>
            </w:pPr>
            <w:bookmarkStart w:id="18" w:name="_Toc442559877"/>
          </w:p>
          <w:p w:rsidR="00B81EF7" w:rsidRPr="0021536E" w:rsidRDefault="00B81EF7" w:rsidP="00B81EF7">
            <w:pPr>
              <w:pStyle w:val="Title"/>
              <w:spacing w:before="0"/>
              <w:rPr>
                <w:rFonts w:cs="Arial"/>
                <w:b w:val="0"/>
                <w:sz w:val="22"/>
                <w:szCs w:val="22"/>
                <w:lang w:val="sr-Cyrl-RS"/>
              </w:rPr>
            </w:pPr>
            <w:r w:rsidRPr="0021536E">
              <w:rPr>
                <w:rFonts w:cs="Arial"/>
                <w:b w:val="0"/>
                <w:sz w:val="22"/>
                <w:szCs w:val="22"/>
              </w:rPr>
              <w:t xml:space="preserve">Набавка услуга: </w:t>
            </w:r>
            <w:bookmarkEnd w:id="18"/>
            <w:r>
              <w:rPr>
                <w:rFonts w:cs="Arial"/>
                <w:b w:val="0"/>
                <w:sz w:val="22"/>
                <w:szCs w:val="22"/>
                <w:lang w:val="sr-Cyrl-RS"/>
              </w:rPr>
              <w:t>Ангажовање извршилаца за ремонт додавача - ТЕ Колубара</w:t>
            </w:r>
          </w:p>
          <w:p w:rsidR="00B81EF7" w:rsidRPr="007650A6" w:rsidRDefault="00B81EF7" w:rsidP="00B81EF7">
            <w:pPr>
              <w:rPr>
                <w:rFonts w:cs="Arial"/>
                <w:lang w:val="sr-Cyrl-RS"/>
              </w:rPr>
            </w:pPr>
          </w:p>
        </w:tc>
      </w:tr>
      <w:tr w:rsidR="00B81EF7" w:rsidRPr="00340775" w:rsidTr="00B81EF7">
        <w:trPr>
          <w:trHeight w:val="995"/>
        </w:trPr>
        <w:tc>
          <w:tcPr>
            <w:tcW w:w="2898" w:type="dxa"/>
            <w:shd w:val="clear" w:color="auto" w:fill="auto"/>
          </w:tcPr>
          <w:p w:rsidR="00B81EF7" w:rsidRPr="0021536E" w:rsidRDefault="00B81EF7" w:rsidP="00B81EF7">
            <w:pPr>
              <w:autoSpaceDE w:val="0"/>
              <w:autoSpaceDN w:val="0"/>
              <w:adjustRightInd w:val="0"/>
              <w:jc w:val="center"/>
              <w:rPr>
                <w:rFonts w:eastAsia="TimesNewRomanPSMT" w:cs="Arial"/>
                <w:bCs/>
                <w:lang w:val="ru-RU"/>
              </w:rPr>
            </w:pPr>
          </w:p>
          <w:p w:rsidR="00B81EF7" w:rsidRPr="007650A6" w:rsidRDefault="00B81EF7" w:rsidP="00B81EF7">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B81EF7" w:rsidRPr="007650A6" w:rsidRDefault="00B81EF7" w:rsidP="00B81EF7">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Pr>
                <w:rFonts w:ascii="Arial" w:hAnsi="Arial" w:cs="Arial"/>
                <w:color w:val="000000" w:themeColor="text1"/>
                <w:lang w:val="sr-Cyrl-RS"/>
              </w:rPr>
              <w:t>ниј</w:t>
            </w:r>
            <w:r w:rsidRPr="0021536E">
              <w:rPr>
                <w:rFonts w:ascii="Arial" w:hAnsi="Arial" w:cs="Arial"/>
                <w:color w:val="000000" w:themeColor="text1"/>
                <w:lang w:val="ru-RU"/>
              </w:rPr>
              <w:t xml:space="preserve">е обликована </w:t>
            </w:r>
            <w:r>
              <w:rPr>
                <w:rFonts w:ascii="Arial" w:hAnsi="Arial" w:cs="Arial"/>
                <w:color w:val="000000" w:themeColor="text1"/>
                <w:lang w:val="sr-Cyrl-RS"/>
              </w:rPr>
              <w:t>по партијама</w:t>
            </w:r>
          </w:p>
          <w:p w:rsidR="00B81EF7" w:rsidRPr="0021536E" w:rsidRDefault="00B81EF7" w:rsidP="00B81EF7">
            <w:pPr>
              <w:spacing w:before="0"/>
              <w:ind w:left="-360" w:right="-14"/>
              <w:rPr>
                <w:rFonts w:eastAsia="TimesNewRomanPSMT" w:cs="Arial"/>
                <w:b/>
                <w:bCs/>
                <w:lang w:val="ru-RU"/>
              </w:rPr>
            </w:pPr>
            <w:r w:rsidRPr="0021536E">
              <w:rPr>
                <w:rFonts w:cs="Arial"/>
                <w:b/>
                <w:lang w:val="ru-RU"/>
              </w:rPr>
              <w:t xml:space="preserve">     </w:t>
            </w:r>
          </w:p>
        </w:tc>
      </w:tr>
      <w:tr w:rsidR="00B81EF7" w:rsidRPr="007650A6" w:rsidTr="00B81EF7">
        <w:trPr>
          <w:trHeight w:val="594"/>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B81EF7" w:rsidRPr="007650A6" w:rsidRDefault="00B81EF7" w:rsidP="00B81EF7">
            <w:pPr>
              <w:autoSpaceDE w:val="0"/>
              <w:autoSpaceDN w:val="0"/>
              <w:adjustRightInd w:val="0"/>
              <w:rPr>
                <w:rFonts w:eastAsia="TimesNewRomanPSMT" w:cs="Arial"/>
                <w:b/>
                <w:bCs/>
                <w:color w:val="FF0000"/>
              </w:rPr>
            </w:pPr>
          </w:p>
        </w:tc>
      </w:tr>
      <w:tr w:rsidR="00B81EF7" w:rsidRPr="00340775" w:rsidTr="00B81EF7">
        <w:trPr>
          <w:trHeight w:val="1057"/>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B81EF7" w:rsidRPr="00340775" w:rsidRDefault="00B81EF7" w:rsidP="00B81EF7">
            <w:pPr>
              <w:jc w:val="center"/>
              <w:rPr>
                <w:rFonts w:cs="Arial"/>
                <w:color w:val="00B0F0"/>
                <w:lang w:val="ru-RU"/>
              </w:rPr>
            </w:pPr>
            <w:r>
              <w:rPr>
                <w:rFonts w:cs="Arial"/>
                <w:lang w:val="sr-Cyrl-RS"/>
              </w:rPr>
              <w:t>Драгана Симић</w:t>
            </w:r>
          </w:p>
          <w:p w:rsidR="00B81EF7" w:rsidRPr="0021536E" w:rsidRDefault="00B81EF7" w:rsidP="00B81EF7">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6" w:history="1">
              <w:r w:rsidRPr="000019BD">
                <w:rPr>
                  <w:rStyle w:val="Hyperlink"/>
                </w:rPr>
                <w:t>simicdragana</w:t>
              </w:r>
              <w:r w:rsidRPr="000019BD">
                <w:rPr>
                  <w:rStyle w:val="Hyperlink"/>
                  <w:lang w:val="ru-RU"/>
                </w:rPr>
                <w:t>@</w:t>
              </w:r>
              <w:r w:rsidRPr="000019BD">
                <w:rPr>
                  <w:rStyle w:val="Hyperlink"/>
                </w:rPr>
                <w:t>eps</w:t>
              </w:r>
              <w:r w:rsidRPr="000019BD">
                <w:rPr>
                  <w:rStyle w:val="Hyperlink"/>
                  <w:lang w:val="ru-RU"/>
                </w:rPr>
                <w:t>.</w:t>
              </w:r>
              <w:r w:rsidRPr="000019BD">
                <w:rPr>
                  <w:rStyle w:val="Hyperlink"/>
                </w:rPr>
                <w:t>rs</w:t>
              </w:r>
            </w:hyperlink>
            <w:r>
              <w:rPr>
                <w:lang w:val="sr-Cyrl-RS"/>
              </w:rPr>
              <w:t xml:space="preserve"> </w:t>
            </w:r>
          </w:p>
          <w:p w:rsidR="00B81EF7" w:rsidRPr="00694A15" w:rsidRDefault="00B81EF7" w:rsidP="00B81EF7">
            <w:pPr>
              <w:jc w:val="center"/>
              <w:rPr>
                <w:rFonts w:cs="Arial"/>
                <w:lang w:val="ru-RU"/>
              </w:rPr>
            </w:pPr>
          </w:p>
        </w:tc>
      </w:tr>
    </w:tbl>
    <w:p w:rsidR="00B81EF7" w:rsidRPr="00694A15" w:rsidRDefault="00B81EF7" w:rsidP="00B81EF7">
      <w:pPr>
        <w:spacing w:before="0"/>
        <w:rPr>
          <w:rFonts w:cs="Arial"/>
          <w:lang w:val="ru-RU"/>
        </w:rPr>
      </w:pPr>
    </w:p>
    <w:p w:rsidR="00B81EF7" w:rsidRPr="00CB3FDD" w:rsidRDefault="00B81EF7" w:rsidP="00B81EF7">
      <w:pPr>
        <w:spacing w:before="0"/>
        <w:rPr>
          <w:rFonts w:cs="Arial"/>
          <w:lang w:val="sr-Cyrl-RS"/>
        </w:rPr>
      </w:pPr>
    </w:p>
    <w:p w:rsidR="00B81EF7" w:rsidRPr="007650A6" w:rsidRDefault="00B81EF7" w:rsidP="00B81EF7">
      <w:pPr>
        <w:pStyle w:val="Heading10"/>
        <w:numPr>
          <w:ilvl w:val="0"/>
          <w:numId w:val="14"/>
        </w:numPr>
        <w:jc w:val="both"/>
        <w:rPr>
          <w:rFonts w:cs="Arial"/>
        </w:rPr>
      </w:pPr>
      <w:r w:rsidRPr="007650A6">
        <w:rPr>
          <w:rFonts w:cs="Arial"/>
        </w:rPr>
        <w:t>ПОДАЦИ О ПРЕДМЕТУ ЈАВНЕ НАБАВКЕ</w:t>
      </w:r>
    </w:p>
    <w:p w:rsidR="00B81EF7" w:rsidRPr="007650A6" w:rsidRDefault="00B81EF7" w:rsidP="00B81EF7">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B81EF7" w:rsidRDefault="00B81EF7" w:rsidP="00B81EF7">
      <w:pPr>
        <w:pStyle w:val="Title"/>
        <w:spacing w:before="0"/>
        <w:jc w:val="both"/>
        <w:rPr>
          <w:rFonts w:cs="Arial"/>
          <w:lang w:val="sr-Cyrl-RS" w:eastAsia="zh-CN"/>
        </w:rPr>
      </w:pPr>
    </w:p>
    <w:p w:rsidR="00B81EF7" w:rsidRPr="00F95C27" w:rsidRDefault="00B81EF7" w:rsidP="00B81EF7">
      <w:pPr>
        <w:pStyle w:val="Title"/>
        <w:spacing w:before="0"/>
        <w:jc w:val="both"/>
        <w:rPr>
          <w:rFonts w:cs="Arial"/>
          <w:b w:val="0"/>
          <w:sz w:val="22"/>
          <w:szCs w:val="22"/>
          <w:lang w:val="sr-Cyrl-RS"/>
        </w:rPr>
      </w:pPr>
      <w:r w:rsidRPr="007650A6">
        <w:rPr>
          <w:rFonts w:cs="Arial"/>
          <w:lang w:eastAsia="zh-CN"/>
        </w:rPr>
        <w:t>Опис предмета јавне набавке:</w:t>
      </w:r>
      <w:r w:rsidRPr="007650A6">
        <w:rPr>
          <w:rFonts w:cs="Arial"/>
          <w:b w:val="0"/>
          <w:sz w:val="22"/>
          <w:szCs w:val="22"/>
          <w:lang w:val="sr-Cyrl-RS"/>
        </w:rPr>
        <w:t xml:space="preserve"> </w:t>
      </w:r>
      <w:r>
        <w:rPr>
          <w:rFonts w:cs="Arial"/>
          <w:sz w:val="22"/>
          <w:szCs w:val="22"/>
          <w:lang w:val="sr-Cyrl-RS"/>
        </w:rPr>
        <w:t>Ангажовање извршилаца за ремонт додавача - ТЕ Колубара.</w:t>
      </w:r>
    </w:p>
    <w:p w:rsidR="00B81EF7" w:rsidRDefault="00B81EF7" w:rsidP="00B81EF7">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Pr="007650A6">
        <w:rPr>
          <w:rFonts w:ascii="Arial" w:hAnsi="Arial" w:cs="Arial"/>
          <w:lang w:val="ru-RU"/>
        </w:rPr>
        <w:t xml:space="preserve"> </w:t>
      </w:r>
      <w:r w:rsidRPr="00AC736C">
        <w:rPr>
          <w:rFonts w:ascii="Arial" w:hAnsi="Arial" w:cs="Arial"/>
          <w:lang w:val="sr-Cyrl-CS"/>
        </w:rPr>
        <w:t xml:space="preserve">Услуге </w:t>
      </w:r>
      <w:r>
        <w:rPr>
          <w:rFonts w:ascii="Arial" w:hAnsi="Arial" w:cs="Arial"/>
          <w:lang w:val="sr-Cyrl-CS"/>
        </w:rPr>
        <w:t>поправке и одржавања котлова</w:t>
      </w:r>
      <w:r>
        <w:rPr>
          <w:rFonts w:ascii="Arial" w:hAnsi="Arial" w:cs="Arial"/>
          <w:lang w:val="sr-Cyrl-RS"/>
        </w:rPr>
        <w:t>.</w:t>
      </w:r>
      <w:r w:rsidRPr="00F366F0">
        <w:rPr>
          <w:rFonts w:ascii="Arial" w:hAnsi="Arial" w:cs="Arial"/>
          <w:lang w:val="sr-Cyrl-RS"/>
        </w:rPr>
        <w:t xml:space="preserve"> </w:t>
      </w:r>
    </w:p>
    <w:p w:rsidR="00B81EF7" w:rsidRPr="007650A6" w:rsidRDefault="00B81EF7" w:rsidP="00B81EF7">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Pr="00B67660">
        <w:rPr>
          <w:rFonts w:ascii="Arial" w:hAnsi="Arial" w:cs="Arial"/>
          <w:lang w:val="sr-Cyrl-RS"/>
        </w:rPr>
        <w:t xml:space="preserve"> </w:t>
      </w:r>
      <w:r>
        <w:rPr>
          <w:rFonts w:ascii="Arial" w:hAnsi="Arial" w:cs="Arial"/>
          <w:lang w:val="sr-Cyrl-CS"/>
        </w:rPr>
        <w:t>50531100</w:t>
      </w:r>
    </w:p>
    <w:p w:rsidR="00B81EF7" w:rsidRDefault="00B81EF7" w:rsidP="00B81EF7">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Pr>
          <w:rFonts w:cs="Arial"/>
          <w:lang w:val="sr-Cyrl-RS" w:eastAsia="zh-CN"/>
        </w:rPr>
        <w:t xml:space="preserve">3. </w:t>
      </w:r>
      <w:r w:rsidRPr="00696E35">
        <w:rPr>
          <w:rFonts w:cs="Arial"/>
          <w:lang w:val="ru-RU" w:eastAsia="zh-CN"/>
        </w:rPr>
        <w:t>Конкурсне документације</w:t>
      </w:r>
      <w:r w:rsidRPr="00CB3FDD">
        <w:rPr>
          <w:rFonts w:cs="Arial"/>
          <w:lang w:val="sr-Cyrl-RS" w:eastAsia="zh-CN"/>
        </w:rPr>
        <w:t>)</w:t>
      </w: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5D623F" w:rsidRPr="00886376" w:rsidRDefault="005E4238" w:rsidP="00B81EF7">
      <w:pPr>
        <w:pStyle w:val="Heading10"/>
        <w:numPr>
          <w:ilvl w:val="0"/>
          <w:numId w:val="14"/>
        </w:numPr>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B81EF7" w:rsidRPr="00E22687" w:rsidRDefault="005D623F" w:rsidP="00B81EF7">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bookmarkEnd w:id="15"/>
    </w:p>
    <w:p w:rsidR="00B81EF7" w:rsidRPr="00D52668" w:rsidRDefault="00B81EF7" w:rsidP="00B81EF7">
      <w:pPr>
        <w:tabs>
          <w:tab w:val="right" w:pos="10255"/>
        </w:tabs>
        <w:rPr>
          <w:rFonts w:cs="Arial"/>
          <w:lang w:val="sr-Cyrl-RS"/>
        </w:rPr>
      </w:pPr>
      <w:r w:rsidRPr="00D52668">
        <w:rPr>
          <w:rFonts w:cs="Arial"/>
          <w:lang w:val="sr-Cyrl-RS"/>
        </w:rPr>
        <w:t>Предмет набавке:</w:t>
      </w:r>
    </w:p>
    <w:p w:rsidR="00B81EF7" w:rsidRPr="002C5D26" w:rsidRDefault="00B81EF7" w:rsidP="00B81EF7">
      <w:pPr>
        <w:tabs>
          <w:tab w:val="right" w:pos="10255"/>
        </w:tabs>
        <w:rPr>
          <w:rFonts w:cs="Arial"/>
          <w:lang w:val="sr-Cyrl-RS"/>
        </w:rPr>
      </w:pPr>
      <w:r>
        <w:rPr>
          <w:rFonts w:cs="Arial"/>
          <w:lang w:val="sr-Cyrl-RS"/>
        </w:rPr>
        <w:t>-стандардни ремонт додавача и осталих уређаја на котловском постројењу ТЕ Колубара</w:t>
      </w:r>
      <w:r w:rsidRPr="00DF41B7">
        <w:rPr>
          <w:rFonts w:cs="Arial"/>
          <w:lang w:val="sr-Cyrl-RS"/>
        </w:rPr>
        <w:t xml:space="preserve">   </w:t>
      </w:r>
    </w:p>
    <w:p w:rsidR="00B81EF7" w:rsidRDefault="00B81EF7" w:rsidP="00B81EF7">
      <w:pPr>
        <w:ind w:right="-1149"/>
        <w:rPr>
          <w:rFonts w:cs="Arial"/>
          <w:lang w:val="sr-Cyrl-CS"/>
        </w:rPr>
      </w:pPr>
      <w:r>
        <w:rPr>
          <w:rFonts w:cs="Arial"/>
          <w:lang w:val="sr-Cyrl-CS"/>
        </w:rPr>
        <w:t xml:space="preserve"> Опис ремонтних активности:</w:t>
      </w:r>
    </w:p>
    <w:p w:rsidR="00B81EF7" w:rsidRDefault="00B81EF7" w:rsidP="00B81EF7">
      <w:pPr>
        <w:ind w:right="-1149"/>
        <w:rPr>
          <w:rFonts w:cs="Arial"/>
          <w:lang w:val="sr-Cyrl-CS"/>
        </w:rPr>
      </w:pPr>
      <w:r>
        <w:rPr>
          <w:rFonts w:cs="Arial"/>
          <w:lang w:val="sr-Cyrl-CS"/>
        </w:rPr>
        <w:t>-преглед лежаја, контрола зазора и замена лежаја, кућишта лежаја и заптивки;</w:t>
      </w:r>
    </w:p>
    <w:p w:rsidR="00B81EF7" w:rsidRDefault="00B81EF7" w:rsidP="00B81EF7">
      <w:pPr>
        <w:ind w:right="-1149"/>
        <w:rPr>
          <w:rFonts w:cs="Arial"/>
          <w:lang w:val="sr-Cyrl-CS"/>
        </w:rPr>
      </w:pPr>
      <w:r>
        <w:rPr>
          <w:rFonts w:cs="Arial"/>
          <w:lang w:val="sr-Cyrl-CS"/>
        </w:rPr>
        <w:t>-контрола спојница,замена уложака и центрирање спојница;</w:t>
      </w:r>
    </w:p>
    <w:p w:rsidR="00B81EF7" w:rsidRDefault="00B81EF7" w:rsidP="00B81EF7">
      <w:pPr>
        <w:ind w:right="190"/>
        <w:rPr>
          <w:rFonts w:cs="Arial"/>
          <w:lang w:val="sr-Cyrl-RS"/>
        </w:rPr>
      </w:pPr>
      <w:r>
        <w:rPr>
          <w:rFonts w:cs="Arial"/>
          <w:lang w:val="sr-Cyrl-CS"/>
        </w:rPr>
        <w:t xml:space="preserve">-браварско-заваривачки послови на замени лименог дела додавача </w:t>
      </w:r>
      <w:r>
        <w:rPr>
          <w:rFonts w:cs="Arial"/>
          <w:lang w:val="sr-Cyrl-RS"/>
        </w:rPr>
        <w:t>(сандука, падајућих канала, подова, вођица,</w:t>
      </w:r>
    </w:p>
    <w:p w:rsidR="00B81EF7" w:rsidRPr="0097665C" w:rsidRDefault="00B81EF7" w:rsidP="00B81EF7">
      <w:pPr>
        <w:ind w:right="190"/>
        <w:rPr>
          <w:rFonts w:cs="Arial"/>
          <w:lang w:val="sr-Cyrl-CS"/>
        </w:rPr>
      </w:pPr>
      <w:r>
        <w:rPr>
          <w:rFonts w:cs="Arial"/>
          <w:lang w:val="sr-Cyrl-CS"/>
        </w:rPr>
        <w:t xml:space="preserve">-демонтажа, монтажа ланчаника погонског (галовог)  ланца </w:t>
      </w:r>
    </w:p>
    <w:p w:rsidR="00B81EF7" w:rsidRDefault="00B81EF7" w:rsidP="00B81EF7">
      <w:pPr>
        <w:ind w:right="-1149"/>
        <w:rPr>
          <w:rFonts w:cs="Arial"/>
          <w:lang w:val="sr-Cyrl-CS"/>
        </w:rPr>
      </w:pPr>
      <w:r>
        <w:rPr>
          <w:rFonts w:cs="Arial"/>
          <w:lang w:val="sr-Cyrl-CS"/>
        </w:rPr>
        <w:t>-замена транспортног ланца (демонтажа, монтажа, транспорт...)</w:t>
      </w:r>
    </w:p>
    <w:p w:rsidR="00B81EF7" w:rsidRDefault="00B81EF7" w:rsidP="00B81EF7">
      <w:pPr>
        <w:ind w:right="-1149"/>
        <w:rPr>
          <w:rFonts w:cs="Arial"/>
          <w:lang w:val="sr-Cyrl-CS"/>
        </w:rPr>
      </w:pPr>
      <w:r>
        <w:rPr>
          <w:rFonts w:cs="Arial"/>
          <w:lang w:val="sr-Cyrl-CS"/>
        </w:rPr>
        <w:t>-поравка погонских ланчаника (звезда) тврдим наваривањем и брушењем</w:t>
      </w:r>
    </w:p>
    <w:p w:rsidR="00B81EF7" w:rsidRPr="00D75240" w:rsidRDefault="00B81EF7" w:rsidP="00B81EF7">
      <w:pPr>
        <w:ind w:right="-1149"/>
        <w:rPr>
          <w:rFonts w:cs="Arial"/>
          <w:lang w:val="sr-Cyrl-RS"/>
        </w:rPr>
      </w:pPr>
      <w:r w:rsidRPr="0097665C">
        <w:rPr>
          <w:rFonts w:cs="Arial"/>
          <w:lang w:val="sr-Cyrl-CS"/>
        </w:rPr>
        <w:t>-</w:t>
      </w:r>
      <w:r>
        <w:rPr>
          <w:rFonts w:cs="Arial"/>
          <w:lang w:val="sr-Cyrl-RS"/>
        </w:rPr>
        <w:t>п</w:t>
      </w:r>
      <w:r w:rsidRPr="0097665C">
        <w:rPr>
          <w:rFonts w:cs="Arial"/>
          <w:lang w:val="sr-Cyrl-RS"/>
        </w:rPr>
        <w:t xml:space="preserve">реглед </w:t>
      </w:r>
      <w:r>
        <w:rPr>
          <w:rFonts w:cs="Arial"/>
          <w:lang w:val="sr-Cyrl-RS"/>
        </w:rPr>
        <w:t>редуктора и замена уља у истима</w:t>
      </w:r>
    </w:p>
    <w:p w:rsidR="00B81EF7" w:rsidRDefault="00B81EF7" w:rsidP="00B81EF7">
      <w:pPr>
        <w:ind w:right="-1149"/>
        <w:rPr>
          <w:rFonts w:cs="Arial"/>
          <w:lang w:val="sr-Cyrl-RS"/>
        </w:rPr>
      </w:pPr>
      <w:r>
        <w:rPr>
          <w:rFonts w:cs="Arial"/>
          <w:lang w:val="sr-Cyrl-RS"/>
        </w:rPr>
        <w:t xml:space="preserve">-демонтажа – монтажа ролни тракастог дела додавача К6 (косе,повратне,усмерне) </w:t>
      </w:r>
    </w:p>
    <w:p w:rsidR="00B81EF7" w:rsidRPr="00DF41B7" w:rsidRDefault="00B81EF7" w:rsidP="00B81EF7">
      <w:pPr>
        <w:ind w:right="-1149"/>
        <w:rPr>
          <w:rFonts w:cs="Arial"/>
          <w:lang w:val="sr-Cyrl-RS"/>
        </w:rPr>
      </w:pPr>
      <w:r w:rsidRPr="0097665C">
        <w:rPr>
          <w:rFonts w:cs="Arial"/>
          <w:lang w:val="sr-Cyrl-RS"/>
        </w:rPr>
        <w:t>-демонтажа</w:t>
      </w:r>
      <w:r>
        <w:rPr>
          <w:rFonts w:cs="Arial"/>
          <w:lang w:val="sr-Cyrl-RS"/>
        </w:rPr>
        <w:t xml:space="preserve"> </w:t>
      </w:r>
      <w:r w:rsidRPr="0097665C">
        <w:rPr>
          <w:rFonts w:cs="Arial"/>
          <w:lang w:val="sr-Cyrl-RS"/>
        </w:rPr>
        <w:t>-</w:t>
      </w:r>
      <w:r>
        <w:rPr>
          <w:rFonts w:cs="Arial"/>
          <w:lang w:val="sr-Cyrl-RS"/>
        </w:rPr>
        <w:t xml:space="preserve"> </w:t>
      </w:r>
      <w:r w:rsidRPr="0097665C">
        <w:rPr>
          <w:rFonts w:cs="Arial"/>
          <w:lang w:val="sr-Cyrl-RS"/>
        </w:rPr>
        <w:t>монтажа ланца гребача додавача</w:t>
      </w:r>
      <w:r>
        <w:rPr>
          <w:rFonts w:cs="Arial"/>
          <w:lang w:val="sr-Cyrl-RS"/>
        </w:rPr>
        <w:t xml:space="preserve"> К6</w:t>
      </w:r>
    </w:p>
    <w:p w:rsidR="00B81EF7" w:rsidRDefault="00B81EF7" w:rsidP="00B81EF7">
      <w:pPr>
        <w:ind w:right="-1149"/>
        <w:rPr>
          <w:rFonts w:cs="Arial"/>
          <w:lang w:val="sr-Cyrl-CS"/>
        </w:rPr>
      </w:pPr>
      <w:r w:rsidRPr="00356D41">
        <w:rPr>
          <w:rFonts w:cs="Arial"/>
          <w:lang w:val="sr-Cyrl-CS"/>
        </w:rPr>
        <w:t>-остали ремонтни послови по потреби и на другим  уређајима котловског постројења</w:t>
      </w:r>
    </w:p>
    <w:p w:rsidR="00B81EF7" w:rsidRDefault="00B81EF7" w:rsidP="00B81EF7">
      <w:pPr>
        <w:ind w:right="-1149"/>
        <w:rPr>
          <w:rFonts w:cs="Arial"/>
          <w:lang w:val="sr-Cyrl-RS"/>
        </w:rPr>
      </w:pPr>
      <w:r>
        <w:rPr>
          <w:rFonts w:cs="Arial"/>
          <w:lang w:val="sr-Cyrl-RS"/>
        </w:rPr>
        <w:t>-ф</w:t>
      </w:r>
      <w:r w:rsidRPr="002707EA">
        <w:rPr>
          <w:rFonts w:cs="Arial"/>
          <w:lang w:val="sr-Cyrl-RS"/>
        </w:rPr>
        <w:t>ункционална проба и отклањање уочених недостатака (подмазивање,</w:t>
      </w:r>
      <w:r>
        <w:rPr>
          <w:rFonts w:cs="Arial"/>
          <w:lang w:val="sr-Cyrl-RS"/>
        </w:rPr>
        <w:t xml:space="preserve"> </w:t>
      </w:r>
      <w:r w:rsidRPr="002707EA">
        <w:rPr>
          <w:rFonts w:cs="Arial"/>
          <w:lang w:val="sr-Cyrl-RS"/>
        </w:rPr>
        <w:t xml:space="preserve">накнадно </w:t>
      </w:r>
    </w:p>
    <w:p w:rsidR="00DF6A32" w:rsidRDefault="00B81EF7" w:rsidP="00B81EF7">
      <w:pPr>
        <w:spacing w:before="0"/>
        <w:ind w:right="-1149"/>
        <w:rPr>
          <w:rFonts w:cs="Arial"/>
          <w:sz w:val="24"/>
          <w:szCs w:val="24"/>
          <w:lang w:val="sr-Cyrl-CS"/>
        </w:rPr>
      </w:pPr>
      <w:r w:rsidRPr="002707EA">
        <w:rPr>
          <w:rFonts w:cs="Arial"/>
          <w:lang w:val="sr-Cyrl-RS"/>
        </w:rPr>
        <w:t>затезање-шпановање,</w:t>
      </w:r>
      <w:r>
        <w:rPr>
          <w:rFonts w:cs="Arial"/>
          <w:lang w:val="sr-Cyrl-RS"/>
        </w:rPr>
        <w:t xml:space="preserve"> </w:t>
      </w:r>
      <w:r w:rsidRPr="002707EA">
        <w:rPr>
          <w:rFonts w:cs="Arial"/>
          <w:lang w:val="sr-Cyrl-RS"/>
        </w:rPr>
        <w:t>допунска заваривања,</w:t>
      </w:r>
      <w:r>
        <w:rPr>
          <w:rFonts w:cs="Arial"/>
          <w:lang w:val="sr-Cyrl-RS"/>
        </w:rPr>
        <w:t xml:space="preserve"> </w:t>
      </w:r>
      <w:r w:rsidRPr="002707EA">
        <w:rPr>
          <w:rFonts w:cs="Arial"/>
          <w:lang w:val="sr-Cyrl-RS"/>
        </w:rPr>
        <w:t>допунска</w:t>
      </w:r>
      <w:r>
        <w:rPr>
          <w:rFonts w:cs="Arial"/>
          <w:lang w:val="sr-Cyrl-RS"/>
        </w:rPr>
        <w:t xml:space="preserve"> контрола лежајева и заптивања)</w:t>
      </w:r>
      <w:r w:rsidR="00EB2D84" w:rsidRPr="00EB2D84">
        <w:rPr>
          <w:rFonts w:cs="Arial"/>
          <w:sz w:val="24"/>
          <w:szCs w:val="24"/>
          <w:lang w:val="sr-Cyrl-CS"/>
        </w:rPr>
        <w:t xml:space="preserve"> </w:t>
      </w:r>
    </w:p>
    <w:p w:rsidR="00EB2D84" w:rsidRPr="00EB2D84" w:rsidRDefault="00EB2D84" w:rsidP="00B81EF7">
      <w:pPr>
        <w:spacing w:before="0"/>
        <w:ind w:right="-1149"/>
        <w:rPr>
          <w:rFonts w:cs="Arial"/>
          <w:sz w:val="24"/>
          <w:szCs w:val="24"/>
          <w:lang w:val="sr-Cyrl-CS"/>
        </w:rPr>
      </w:pPr>
      <w:r w:rsidRPr="00EB2D84">
        <w:rPr>
          <w:rFonts w:cs="Arial"/>
          <w:sz w:val="24"/>
          <w:szCs w:val="24"/>
          <w:lang w:val="sr-Cyrl-CS"/>
        </w:rPr>
        <w:t xml:space="preserve">  </w:t>
      </w: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CF003B">
            <w:pPr>
              <w:rPr>
                <w:rFonts w:cs="Arial"/>
                <w:b/>
                <w:lang w:val="sr-Cyrl-CS"/>
              </w:rPr>
            </w:pPr>
            <w:r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124A73" w:rsidRPr="00F72106" w:rsidTr="00F737BF">
        <w:trPr>
          <w:trHeight w:val="419"/>
          <w:jc w:val="center"/>
        </w:trPr>
        <w:tc>
          <w:tcPr>
            <w:tcW w:w="1045" w:type="dxa"/>
            <w:shd w:val="clear" w:color="auto" w:fill="auto"/>
          </w:tcPr>
          <w:p w:rsidR="00124A73" w:rsidRPr="003138D3" w:rsidRDefault="00124A73" w:rsidP="00F737BF">
            <w:r w:rsidRPr="003138D3">
              <w:t>1.1</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КВ машин бравар</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FA6E28" w:rsidRDefault="00FA6E28" w:rsidP="00F737BF">
            <w:pPr>
              <w:rPr>
                <w:lang w:val="sr-Cyrl-RS"/>
              </w:rPr>
            </w:pPr>
            <w:r>
              <w:t xml:space="preserve">   </w:t>
            </w:r>
            <w:r>
              <w:rPr>
                <w:lang w:val="sr-Cyrl-RS"/>
              </w:rPr>
              <w:t>55</w:t>
            </w:r>
            <w:r>
              <w:t>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1.2</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ел.заваривач (111)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3138D3" w:rsidRDefault="00124A73" w:rsidP="00F737BF">
            <w:r>
              <w:t xml:space="preserve">   </w:t>
            </w:r>
            <w:r w:rsidR="00FA6E28">
              <w:rPr>
                <w:lang w:val="sr-Cyrl-RS"/>
              </w:rPr>
              <w:t xml:space="preserve">  7</w:t>
            </w:r>
            <w:r w:rsidRPr="003138D3">
              <w:t>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1.3</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гасни заваривач (311)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Default="00124A73" w:rsidP="00F737BF">
            <w:r>
              <w:t xml:space="preserve">   </w:t>
            </w:r>
            <w:r w:rsidR="00FA6E28">
              <w:rPr>
                <w:lang w:val="sr-Cyrl-RS"/>
              </w:rPr>
              <w:t xml:space="preserve">  7</w:t>
            </w:r>
            <w:r w:rsidRPr="003138D3">
              <w:t>00</w:t>
            </w:r>
          </w:p>
        </w:tc>
      </w:tr>
    </w:tbl>
    <w:p w:rsidR="005E4238" w:rsidRDefault="005E4238" w:rsidP="00992766">
      <w:pPr>
        <w:spacing w:before="0"/>
        <w:ind w:right="-14"/>
        <w:rPr>
          <w:rFonts w:cs="Arial"/>
          <w:b/>
          <w:lang w:val="sr-Cyrl-RS"/>
        </w:rPr>
      </w:pPr>
    </w:p>
    <w:p w:rsidR="00E22687" w:rsidRPr="00E22687" w:rsidRDefault="00E22687" w:rsidP="00E22687">
      <w:pPr>
        <w:spacing w:before="0"/>
        <w:ind w:right="-14"/>
        <w:rPr>
          <w:rFonts w:cs="Arial"/>
          <w:highlight w:val="red"/>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B81EF7">
        <w:rPr>
          <w:rFonts w:cs="Arial"/>
        </w:rPr>
        <w:t xml:space="preserve"> Период</w:t>
      </w:r>
      <w:r w:rsidR="00DB369C" w:rsidRPr="007650A6">
        <w:rPr>
          <w:rFonts w:cs="Arial"/>
        </w:rPr>
        <w:t xml:space="preserve"> </w:t>
      </w:r>
      <w:r w:rsidR="00A63575" w:rsidRPr="007650A6">
        <w:rPr>
          <w:rFonts w:cs="Arial"/>
        </w:rPr>
        <w:t>извршења услуга</w:t>
      </w:r>
      <w:r w:rsidR="008445F0" w:rsidRPr="007650A6">
        <w:rPr>
          <w:rFonts w:cs="Arial"/>
          <w:lang w:val="sr-Cyrl-RS"/>
        </w:rPr>
        <w:t xml:space="preserve"> </w:t>
      </w:r>
    </w:p>
    <w:p w:rsidR="00992766" w:rsidRDefault="00B81EF7" w:rsidP="00B81EF7">
      <w:pPr>
        <w:pStyle w:val="Heading10"/>
        <w:spacing w:before="0"/>
        <w:ind w:left="0" w:firstLine="0"/>
        <w:rPr>
          <w:rFonts w:cs="Arial"/>
          <w:lang w:val="sr-Cyrl-RS"/>
        </w:rPr>
      </w:pPr>
      <w:r w:rsidRPr="00B81EF7">
        <w:rPr>
          <w:rFonts w:cs="Arial"/>
          <w:b w:val="0"/>
          <w:color w:val="000000" w:themeColor="text1"/>
          <w:lang w:val="sr-Cyrl-RS" w:eastAsia="en-US"/>
        </w:rPr>
        <w:t xml:space="preserve">Период извршења услуге је 12 месеци </w:t>
      </w:r>
      <w:r>
        <w:rPr>
          <w:rFonts w:cs="Arial"/>
          <w:b w:val="0"/>
          <w:color w:val="000000" w:themeColor="text1"/>
          <w:lang w:val="sr-Cyrl-RS" w:eastAsia="en-US"/>
        </w:rPr>
        <w:t xml:space="preserve">од дана </w:t>
      </w:r>
      <w:r w:rsidRPr="00B81EF7">
        <w:rPr>
          <w:rFonts w:cs="Arial"/>
          <w:b w:val="0"/>
          <w:color w:val="000000" w:themeColor="text1"/>
          <w:lang w:val="sr-Cyrl-RS" w:eastAsia="en-US"/>
        </w:rPr>
        <w:t>ступања уговора на снагу. Детаљни термини ремонтних активности</w:t>
      </w:r>
      <w:r>
        <w:rPr>
          <w:rFonts w:cs="Arial"/>
          <w:b w:val="0"/>
          <w:color w:val="000000" w:themeColor="text1"/>
          <w:lang w:val="sr-Cyrl-RS" w:eastAsia="en-US"/>
        </w:rPr>
        <w:t xml:space="preserve"> биће усаглашени након</w:t>
      </w:r>
      <w:r w:rsidR="00DF6A32">
        <w:rPr>
          <w:rFonts w:cs="Arial"/>
          <w:b w:val="0"/>
          <w:color w:val="000000" w:themeColor="text1"/>
          <w:lang w:val="sr-Cyrl-RS" w:eastAsia="en-US"/>
        </w:rPr>
        <w:t xml:space="preserve"> </w:t>
      </w:r>
      <w:r w:rsidR="002F1E0B" w:rsidRPr="002F1E0B">
        <w:rPr>
          <w:rFonts w:cs="Arial"/>
          <w:b w:val="0"/>
          <w:lang w:val="sr-Cyrl-RS"/>
        </w:rPr>
        <w:t>закључења</w:t>
      </w:r>
      <w:r>
        <w:rPr>
          <w:rFonts w:cs="Arial"/>
          <w:b w:val="0"/>
          <w:color w:val="000000" w:themeColor="text1"/>
          <w:lang w:val="sr-Cyrl-RS" w:eastAsia="en-US"/>
        </w:rPr>
        <w:t xml:space="preserve"> </w:t>
      </w:r>
      <w:r w:rsidRPr="00B81EF7">
        <w:rPr>
          <w:rFonts w:cs="Arial"/>
          <w:b w:val="0"/>
          <w:color w:val="000000" w:themeColor="text1"/>
          <w:lang w:val="sr-Cyrl-RS" w:eastAsia="en-US"/>
        </w:rPr>
        <w:t xml:space="preserve">уговора. </w:t>
      </w:r>
      <w:r w:rsidRPr="00B81EF7">
        <w:rPr>
          <w:rFonts w:cs="Arial"/>
          <w:b w:val="0"/>
          <w:color w:val="000000" w:themeColor="text1"/>
          <w:lang w:val="sr-Latn-CS" w:eastAsia="en-US"/>
        </w:rPr>
        <w:t>Наручилац задржава право измене термина у зав</w:t>
      </w:r>
      <w:r w:rsidR="00DF6A32">
        <w:rPr>
          <w:rFonts w:cs="Arial"/>
          <w:b w:val="0"/>
          <w:color w:val="000000" w:themeColor="text1"/>
          <w:lang w:val="sr-Latn-CS" w:eastAsia="en-US"/>
        </w:rPr>
        <w:t xml:space="preserve">исности од потреба и захтева  </w:t>
      </w:r>
      <w:r w:rsidRPr="00B81EF7">
        <w:rPr>
          <w:rFonts w:cs="Arial"/>
          <w:b w:val="0"/>
          <w:color w:val="000000" w:themeColor="text1"/>
          <w:lang w:val="sr-Latn-CS" w:eastAsia="en-US"/>
        </w:rPr>
        <w:t>Е</w:t>
      </w:r>
      <w:r w:rsidRPr="00B81EF7">
        <w:rPr>
          <w:rFonts w:cs="Arial"/>
          <w:b w:val="0"/>
          <w:color w:val="000000" w:themeColor="text1"/>
          <w:lang w:val="sr-Cyrl-RS" w:eastAsia="en-US"/>
        </w:rPr>
        <w:t>П</w:t>
      </w:r>
      <w:r w:rsidR="00DF6A32">
        <w:rPr>
          <w:rFonts w:cs="Arial"/>
          <w:b w:val="0"/>
          <w:color w:val="000000" w:themeColor="text1"/>
          <w:lang w:val="sr-Latn-CS" w:eastAsia="en-US"/>
        </w:rPr>
        <w:t>С</w:t>
      </w:r>
      <w:r w:rsidRPr="00B81EF7">
        <w:rPr>
          <w:rFonts w:cs="Arial"/>
          <w:b w:val="0"/>
          <w:color w:val="000000" w:themeColor="text1"/>
          <w:lang w:val="sr-Latn-CS" w:eastAsia="en-US"/>
        </w:rPr>
        <w:t>,</w:t>
      </w:r>
      <w:r>
        <w:rPr>
          <w:rFonts w:cs="Arial"/>
          <w:b w:val="0"/>
          <w:color w:val="000000" w:themeColor="text1"/>
          <w:lang w:val="sr-Latn-CS" w:eastAsia="en-US"/>
        </w:rPr>
        <w:t xml:space="preserve"> о чему ће изабрани понуђач </w:t>
      </w:r>
      <w:r w:rsidRPr="00B81EF7">
        <w:rPr>
          <w:rFonts w:cs="Arial"/>
          <w:b w:val="0"/>
          <w:color w:val="000000" w:themeColor="text1"/>
          <w:lang w:val="sr-Latn-CS" w:eastAsia="en-US"/>
        </w:rPr>
        <w:t>бити благовремено обавештен</w:t>
      </w:r>
      <w:r>
        <w:rPr>
          <w:rFonts w:cs="Arial"/>
          <w:b w:val="0"/>
          <w:color w:val="000000" w:themeColor="text1"/>
          <w:lang w:val="sr-Cyrl-RS" w:eastAsia="en-US"/>
        </w:rPr>
        <w:t>.</w:t>
      </w:r>
    </w:p>
    <w:p w:rsidR="00B81EF7" w:rsidRPr="00DF6A32" w:rsidRDefault="00B81EF7" w:rsidP="00B81EF7">
      <w:pPr>
        <w:rPr>
          <w:sz w:val="6"/>
          <w:lang w:val="sr-Cyrl-RS" w:eastAsia="ar-SA"/>
        </w:rPr>
      </w:pP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B81EF7" w:rsidP="004559F1">
      <w:pPr>
        <w:spacing w:before="0"/>
        <w:rPr>
          <w:rFonts w:cs="Arial"/>
          <w:color w:val="000000" w:themeColor="text1"/>
          <w:lang w:val="sr-Cyrl-RS" w:eastAsia="zh-CN"/>
        </w:rPr>
      </w:pPr>
      <w:r w:rsidRPr="007650A6">
        <w:rPr>
          <w:rFonts w:cs="Arial"/>
          <w:color w:val="000000" w:themeColor="text1"/>
          <w:lang w:val="sr-Cyrl-CS" w:eastAsia="zh-CN"/>
        </w:rPr>
        <w:t>М</w:t>
      </w:r>
      <w:r w:rsidRPr="0021536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ТЕ Колубара, 3.октобар 146, Велики Црљени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B81EF7" w:rsidRDefault="00B81EF7" w:rsidP="004559F1">
      <w:pPr>
        <w:spacing w:before="0"/>
        <w:rPr>
          <w:rFonts w:cs="Arial"/>
          <w:color w:val="000000" w:themeColor="text1"/>
          <w:lang w:val="sr-Cyrl-RS" w:eastAsia="zh-CN"/>
        </w:rPr>
      </w:pPr>
    </w:p>
    <w:p w:rsidR="00B81EF7" w:rsidRDefault="00B81EF7" w:rsidP="004559F1">
      <w:pPr>
        <w:spacing w:before="0"/>
        <w:rPr>
          <w:rFonts w:cs="Arial"/>
          <w:color w:val="000000" w:themeColor="text1"/>
          <w:sz w:val="18"/>
          <w:lang w:val="sr-Cyrl-RS" w:eastAsia="zh-CN"/>
        </w:rPr>
      </w:pPr>
    </w:p>
    <w:p w:rsidR="00E22687" w:rsidRDefault="00E22687" w:rsidP="004559F1">
      <w:pPr>
        <w:spacing w:before="0"/>
        <w:rPr>
          <w:rFonts w:cs="Arial"/>
          <w:color w:val="000000" w:themeColor="text1"/>
          <w:sz w:val="18"/>
          <w:lang w:val="sr-Cyrl-RS" w:eastAsia="zh-CN"/>
        </w:rPr>
      </w:pPr>
    </w:p>
    <w:p w:rsidR="00E22687" w:rsidRDefault="00E22687" w:rsidP="004559F1">
      <w:pPr>
        <w:spacing w:before="0"/>
        <w:rPr>
          <w:rFonts w:cs="Arial"/>
          <w:color w:val="000000" w:themeColor="text1"/>
          <w:sz w:val="18"/>
          <w:lang w:val="sr-Cyrl-RS" w:eastAsia="zh-CN"/>
        </w:rPr>
      </w:pPr>
    </w:p>
    <w:p w:rsidR="00E22687" w:rsidRDefault="00E22687" w:rsidP="004559F1">
      <w:pPr>
        <w:spacing w:before="0"/>
        <w:rPr>
          <w:rFonts w:cs="Arial"/>
          <w:color w:val="000000" w:themeColor="text1"/>
          <w:sz w:val="18"/>
          <w:lang w:val="sr-Cyrl-RS" w:eastAsia="zh-CN"/>
        </w:rPr>
      </w:pPr>
    </w:p>
    <w:p w:rsidR="00E22687" w:rsidRDefault="00E22687" w:rsidP="004559F1">
      <w:pPr>
        <w:spacing w:before="0"/>
        <w:rPr>
          <w:rFonts w:cs="Arial"/>
          <w:color w:val="000000" w:themeColor="text1"/>
          <w:sz w:val="18"/>
          <w:lang w:val="sr-Cyrl-RS" w:eastAsia="zh-CN"/>
        </w:rPr>
      </w:pPr>
    </w:p>
    <w:p w:rsidR="00DF6A32" w:rsidRPr="00DF6A32" w:rsidRDefault="00DF6A32" w:rsidP="004559F1">
      <w:pPr>
        <w:spacing w:before="0"/>
        <w:rPr>
          <w:rFonts w:cs="Arial"/>
          <w:color w:val="000000" w:themeColor="text1"/>
          <w:sz w:val="18"/>
          <w:lang w:val="sr-Cyrl-RS" w:eastAsia="zh-CN"/>
        </w:rPr>
      </w:pPr>
    </w:p>
    <w:p w:rsidR="008112A2" w:rsidRPr="007650A6" w:rsidRDefault="00557626" w:rsidP="00B81EF7">
      <w:pPr>
        <w:pStyle w:val="Heading10"/>
        <w:ind w:left="0" w:firstLine="0"/>
        <w:rPr>
          <w:rFonts w:cs="Arial"/>
        </w:rPr>
      </w:pPr>
      <w:r w:rsidRPr="007650A6">
        <w:rPr>
          <w:rFonts w:cs="Arial"/>
          <w:lang w:val="en-US"/>
        </w:rPr>
        <w:lastRenderedPageBreak/>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B81EF7" w:rsidRPr="00B56DB6" w:rsidRDefault="00B81EF7" w:rsidP="00B81EF7">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B81EF7" w:rsidRPr="00B56DB6" w:rsidRDefault="00B81EF7" w:rsidP="00B81EF7">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B81EF7" w:rsidRDefault="00B81EF7" w:rsidP="00B81EF7">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4D14FC" w:rsidRPr="007650A6" w:rsidRDefault="00557626" w:rsidP="009561DB">
      <w:pPr>
        <w:pStyle w:val="Heading10"/>
        <w:ind w:left="0" w:firstLine="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B81EF7" w:rsidRDefault="00B81EF7" w:rsidP="00B81EF7">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393C88" w:rsidRDefault="00393C88"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B81EF7" w:rsidRDefault="00B81EF7" w:rsidP="00280127">
      <w:pPr>
        <w:spacing w:before="0"/>
        <w:rPr>
          <w:rFonts w:cs="Arial"/>
          <w:lang w:val="sr-Cyrl-RS" w:eastAsia="zh-CN"/>
        </w:rPr>
      </w:pPr>
    </w:p>
    <w:p w:rsidR="00DF6A32" w:rsidRDefault="00DF6A32" w:rsidP="00280127">
      <w:pPr>
        <w:spacing w:before="0"/>
        <w:rPr>
          <w:rFonts w:cs="Arial"/>
          <w:lang w:val="sr-Cyrl-RS" w:eastAsia="zh-CN"/>
        </w:rPr>
      </w:pPr>
    </w:p>
    <w:p w:rsidR="00DF6A32" w:rsidRDefault="00DF6A32" w:rsidP="00280127">
      <w:pPr>
        <w:spacing w:before="0"/>
        <w:rPr>
          <w:rFonts w:cs="Arial"/>
          <w:lang w:val="sr-Cyrl-RS" w:eastAsia="zh-CN"/>
        </w:rPr>
      </w:pPr>
    </w:p>
    <w:p w:rsidR="00DF6A32" w:rsidRPr="00992766" w:rsidRDefault="00DF6A32" w:rsidP="00280127">
      <w:pPr>
        <w:spacing w:before="0"/>
        <w:rPr>
          <w:rFonts w:cs="Arial"/>
          <w:lang w:val="sr-Cyrl-RS" w:eastAsia="zh-CN"/>
        </w:rPr>
      </w:pPr>
    </w:p>
    <w:p w:rsidR="00102B9F" w:rsidRDefault="00756A02" w:rsidP="00102B9F">
      <w:pPr>
        <w:pStyle w:val="Heading10"/>
        <w:numPr>
          <w:ilvl w:val="0"/>
          <w:numId w:val="14"/>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2D234C">
        <w:rPr>
          <w:rFonts w:cs="Arial"/>
          <w:lang w:val="sr-Cyrl-RS"/>
        </w:rPr>
        <w:t xml:space="preserve">и 76.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p w:rsidR="00DF6A32" w:rsidRPr="00DF6A32" w:rsidRDefault="00DF6A32" w:rsidP="00DF6A32">
      <w:pPr>
        <w:rPr>
          <w:sz w:val="10"/>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A11828">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A11828">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w:t>
            </w:r>
            <w:r w:rsidRPr="007650A6">
              <w:rPr>
                <w:rFonts w:cs="Arial"/>
                <w:lang w:val="sr-Latn-CS" w:eastAsia="sr-Latn-CS"/>
              </w:rPr>
              <w:lastRenderedPageBreak/>
              <w:t xml:space="preserve">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A11828">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102B9F" w:rsidRDefault="00102B9F" w:rsidP="003B26CD">
            <w:pPr>
              <w:snapToGrid w:val="0"/>
              <w:spacing w:before="0"/>
              <w:rPr>
                <w:rFonts w:cs="Arial"/>
                <w:b/>
                <w:u w:val="single"/>
                <w:lang w:val="sr-Latn-CS" w:eastAsia="sr-Latn-CS"/>
              </w:rPr>
            </w:pPr>
          </w:p>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F316EE"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9561DB" w:rsidRPr="00DF6A32" w:rsidRDefault="009561DB" w:rsidP="009561DB">
            <w:pPr>
              <w:snapToGrid w:val="0"/>
              <w:spacing w:before="0"/>
              <w:rPr>
                <w:rFonts w:cs="Arial"/>
                <w:lang w:val="sr-Cyrl-RS" w:eastAsia="sr-Latn-CS"/>
              </w:rPr>
            </w:pP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 xml:space="preserve">за </w:t>
            </w:r>
            <w:r w:rsidRPr="007650A6">
              <w:rPr>
                <w:rFonts w:cs="Arial"/>
                <w:lang w:val="sr-Cyrl-CS" w:eastAsia="sr-Latn-CS"/>
              </w:rPr>
              <w:lastRenderedPageBreak/>
              <w:t>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bl>
    <w:p w:rsidR="00580B4D" w:rsidRPr="00CF3750" w:rsidRDefault="00580B4D" w:rsidP="00580B4D">
      <w:pPr>
        <w:spacing w:before="0"/>
        <w:rPr>
          <w:rFonts w:cs="Arial"/>
          <w:lang w:val="sr-Cyrl-RS" w:eastAsia="zh-CN"/>
        </w:rPr>
      </w:pPr>
      <w:bookmarkStart w:id="24" w:name="_Toc442559887"/>
      <w:bookmarkEnd w:id="16"/>
      <w:bookmarkEnd w:id="17"/>
    </w:p>
    <w:p w:rsidR="00580B4D" w:rsidRPr="00CF3750" w:rsidRDefault="00580B4D" w:rsidP="00580B4D">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услове </w:t>
      </w:r>
      <w:r w:rsidR="00AE47CF">
        <w:rPr>
          <w:rFonts w:cs="Arial"/>
          <w:lang w:eastAsia="zh-CN"/>
        </w:rPr>
        <w:t>из тачака 1.до 4</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580B4D" w:rsidRPr="00CF3750" w:rsidRDefault="00580B4D" w:rsidP="00580B4D">
      <w:pPr>
        <w:rPr>
          <w:rFonts w:cs="Arial"/>
          <w:lang w:val="sr-Cyrl-RS"/>
        </w:rPr>
      </w:pPr>
      <w:r w:rsidRPr="00CF3750">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AE47CF" w:rsidRDefault="00580B4D" w:rsidP="00580B4D">
      <w:pPr>
        <w:spacing w:before="0"/>
        <w:rPr>
          <w:rFonts w:cs="Arial"/>
          <w:lang w:eastAsia="zh-CN"/>
        </w:rPr>
      </w:pPr>
      <w:r w:rsidRPr="00CF3750">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CF3750">
        <w:rPr>
          <w:rFonts w:cs="Arial"/>
        </w:rPr>
        <w:t xml:space="preserve">и члана 75. став 2. </w:t>
      </w:r>
      <w:r w:rsidRPr="00CF3750">
        <w:rPr>
          <w:rFonts w:cs="Arial"/>
          <w:lang w:eastAsia="zh-CN"/>
        </w:rPr>
        <w:t xml:space="preserve">Закона, што доказује достављањем доказа наведених у овом одељку. </w:t>
      </w:r>
    </w:p>
    <w:p w:rsidR="00580B4D" w:rsidRPr="00CF3750" w:rsidRDefault="00580B4D" w:rsidP="00580B4D">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0B4D" w:rsidRPr="00CF3750" w:rsidRDefault="00580B4D" w:rsidP="00580B4D">
      <w:pPr>
        <w:spacing w:before="0"/>
        <w:rPr>
          <w:rFonts w:cs="Arial"/>
          <w:lang w:val="sr-Cyrl-RS" w:eastAsia="zh-CN"/>
        </w:rPr>
      </w:pPr>
      <w:r w:rsidRPr="00CF375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80B4D" w:rsidRPr="00CF3750" w:rsidRDefault="00580B4D" w:rsidP="00580B4D">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80B4D" w:rsidRPr="00CF3750" w:rsidRDefault="00580B4D" w:rsidP="00580B4D">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80B4D" w:rsidRPr="00CF3750" w:rsidRDefault="00580B4D" w:rsidP="00580B4D">
      <w:pPr>
        <w:spacing w:before="0"/>
        <w:ind w:firstLine="720"/>
        <w:rPr>
          <w:rFonts w:cs="Arial"/>
          <w:lang w:eastAsia="zh-CN"/>
        </w:rPr>
      </w:pPr>
      <w:r w:rsidRPr="00CF3750">
        <w:rPr>
          <w:rFonts w:cs="Arial"/>
          <w:lang w:eastAsia="zh-CN"/>
        </w:rPr>
        <w:t>1)извод из регистра надлежног органа:</w:t>
      </w:r>
    </w:p>
    <w:p w:rsidR="00580B4D" w:rsidRPr="00CF3750" w:rsidRDefault="00580B4D" w:rsidP="00580B4D">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580B4D" w:rsidRPr="00CF3750" w:rsidRDefault="00580B4D" w:rsidP="00580B4D">
      <w:pPr>
        <w:spacing w:before="0"/>
        <w:ind w:firstLine="720"/>
        <w:rPr>
          <w:rFonts w:cs="Arial"/>
          <w:lang w:eastAsia="zh-CN"/>
        </w:rPr>
      </w:pPr>
      <w:r w:rsidRPr="00CF3750">
        <w:rPr>
          <w:rFonts w:cs="Arial"/>
          <w:lang w:eastAsia="zh-CN"/>
        </w:rPr>
        <w:t>2)докази из члана 75. став 1. тачка 1) ,2) и 4) Закона</w:t>
      </w:r>
    </w:p>
    <w:p w:rsidR="00580B4D" w:rsidRPr="00CF3750" w:rsidRDefault="00580B4D" w:rsidP="00580B4D">
      <w:pPr>
        <w:spacing w:before="0"/>
        <w:ind w:firstLine="720"/>
        <w:rPr>
          <w:rFonts w:cs="Arial"/>
          <w:lang w:val="sr-Cyrl-RS"/>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580B4D" w:rsidRPr="00CF3750" w:rsidRDefault="00580B4D" w:rsidP="00580B4D">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580B4D" w:rsidRPr="00CF3750" w:rsidRDefault="00580B4D" w:rsidP="00580B4D">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80B4D" w:rsidRPr="00CF3750" w:rsidRDefault="00580B4D" w:rsidP="00580B4D">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B4D" w:rsidRPr="00CF3750" w:rsidRDefault="00580B4D" w:rsidP="00580B4D">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80B4D" w:rsidRPr="00CF3750" w:rsidRDefault="00580B4D" w:rsidP="00580B4D">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0B4D" w:rsidRPr="00CF3750" w:rsidRDefault="00580B4D" w:rsidP="00580B4D">
      <w:pPr>
        <w:spacing w:before="0"/>
        <w:rPr>
          <w:rFonts w:cs="Arial"/>
          <w:color w:val="00B0F0"/>
          <w:lang w:val="sr-Cyrl-RS" w:eastAsia="zh-CN"/>
        </w:rPr>
      </w:pPr>
    </w:p>
    <w:p w:rsidR="00580B4D" w:rsidRPr="00CF3750" w:rsidRDefault="00580B4D" w:rsidP="00580B4D">
      <w:pPr>
        <w:keepNext/>
        <w:numPr>
          <w:ilvl w:val="0"/>
          <w:numId w:val="14"/>
        </w:numPr>
        <w:tabs>
          <w:tab w:val="left" w:pos="567"/>
        </w:tabs>
        <w:spacing w:before="0"/>
        <w:jc w:val="left"/>
        <w:outlineLvl w:val="0"/>
        <w:rPr>
          <w:rFonts w:cs="Arial"/>
          <w:b/>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F3750">
        <w:rPr>
          <w:rFonts w:cs="Arial"/>
          <w:b/>
        </w:rPr>
        <w:lastRenderedPageBreak/>
        <w:t>КРИТЕРИЈУМ ЗА ДОДЕЛУ УГОВОРА</w:t>
      </w:r>
      <w:bookmarkEnd w:id="193"/>
    </w:p>
    <w:p w:rsidR="00580B4D" w:rsidRPr="00CF3750" w:rsidRDefault="00580B4D" w:rsidP="00580B4D">
      <w:pPr>
        <w:keepNext/>
        <w:tabs>
          <w:tab w:val="left" w:pos="567"/>
        </w:tabs>
        <w:spacing w:before="0"/>
        <w:ind w:left="360"/>
        <w:jc w:val="left"/>
        <w:outlineLvl w:val="0"/>
        <w:rPr>
          <w:rFonts w:cs="Arial"/>
          <w:b/>
        </w:rPr>
      </w:pPr>
    </w:p>
    <w:p w:rsidR="00580B4D" w:rsidRPr="00CF3750" w:rsidRDefault="00580B4D" w:rsidP="00580B4D">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580B4D" w:rsidRPr="00CF3750" w:rsidRDefault="00580B4D" w:rsidP="00580B4D">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580B4D" w:rsidRPr="00CF3750" w:rsidRDefault="00580B4D" w:rsidP="00580B4D">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580B4D" w:rsidRPr="00CF3750" w:rsidRDefault="00580B4D" w:rsidP="00580B4D">
      <w:pPr>
        <w:spacing w:before="0"/>
        <w:rPr>
          <w:rFonts w:cs="Arial"/>
        </w:rPr>
      </w:pPr>
      <w:r w:rsidRPr="00CF3750">
        <w:rPr>
          <w:rFonts w:cs="Arial"/>
        </w:rPr>
        <w:t>У понуђену цену страног понуђача урачунавају се и царинске дажбине.</w:t>
      </w:r>
    </w:p>
    <w:p w:rsidR="00580B4D" w:rsidRPr="00CF3750" w:rsidRDefault="00580B4D" w:rsidP="00580B4D">
      <w:pPr>
        <w:spacing w:before="0"/>
        <w:rPr>
          <w:rFonts w:cs="Arial"/>
          <w:lang w:val="sr-Cyrl-RS"/>
        </w:rPr>
      </w:pPr>
    </w:p>
    <w:p w:rsidR="00580B4D" w:rsidRPr="00CF3750" w:rsidRDefault="00580B4D" w:rsidP="00580B4D">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80B4D" w:rsidRPr="00CF3750" w:rsidRDefault="00580B4D" w:rsidP="00580B4D">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80B4D" w:rsidRPr="00CF3750" w:rsidRDefault="00580B4D" w:rsidP="00580B4D">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80B4D" w:rsidRPr="00CF3750" w:rsidRDefault="00580B4D" w:rsidP="00580B4D">
      <w:pPr>
        <w:rPr>
          <w:rFonts w:cs="Arial"/>
          <w:sz w:val="16"/>
          <w:szCs w:val="16"/>
          <w:lang w:val="sr-Cyrl-RS"/>
        </w:rPr>
      </w:pPr>
    </w:p>
    <w:p w:rsidR="00580B4D" w:rsidRPr="00CF3750" w:rsidRDefault="00580B4D" w:rsidP="00580B4D">
      <w:pPr>
        <w:keepNext/>
        <w:numPr>
          <w:ilvl w:val="1"/>
          <w:numId w:val="17"/>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580B4D" w:rsidRPr="00FC3978" w:rsidRDefault="00580B4D" w:rsidP="00FC3978">
      <w:pPr>
        <w:spacing w:before="0"/>
        <w:rPr>
          <w:rFonts w:cs="Arial"/>
          <w:lang w:val="ru-RU" w:eastAsia="zh-CN"/>
        </w:rPr>
      </w:pPr>
      <w:r w:rsidRPr="00CF3750">
        <w:rPr>
          <w:rFonts w:cs="Arial"/>
          <w:color w:val="000000" w:themeColor="text1"/>
          <w:lang w:val="sr-Cyrl-RS"/>
        </w:rPr>
        <w:t xml:space="preserve">Уколико две или више понуда имају исту понуђену цену, као повољнија биће изабрана понуда оног понуђача који је понудио дужи </w:t>
      </w:r>
      <w:r w:rsidRPr="003356C2">
        <w:rPr>
          <w:rFonts w:cs="Arial"/>
          <w:color w:val="000000" w:themeColor="text1"/>
          <w:lang w:val="sr-Cyrl-RS"/>
        </w:rPr>
        <w:t>гарантни рок</w:t>
      </w:r>
      <w:r w:rsidR="003356C2" w:rsidRPr="003356C2">
        <w:rPr>
          <w:rFonts w:cs="Arial"/>
          <w:color w:val="000000" w:themeColor="text1"/>
          <w:lang w:val="sr-Cyrl-RS"/>
        </w:rPr>
        <w:t xml:space="preserve"> </w:t>
      </w:r>
      <w:r w:rsidR="003356C2" w:rsidRPr="00E57C3F">
        <w:rPr>
          <w:rFonts w:cs="Arial"/>
          <w:lang w:val="ru-RU" w:eastAsia="zh-CN"/>
        </w:rPr>
        <w:t xml:space="preserve">од </w:t>
      </w:r>
      <w:r w:rsidR="003356C2" w:rsidRPr="00020752">
        <w:rPr>
          <w:rFonts w:cs="Arial"/>
          <w:lang w:val="ru-RU"/>
        </w:rPr>
        <w:t>сачи</w:t>
      </w:r>
      <w:r w:rsidR="003356C2">
        <w:rPr>
          <w:rFonts w:cs="Arial"/>
          <w:lang w:val="sr-Cyrl-RS"/>
        </w:rPr>
        <w:t>њавања</w:t>
      </w:r>
      <w:r w:rsidR="003356C2" w:rsidRPr="00020752">
        <w:rPr>
          <w:rFonts w:cs="Arial"/>
          <w:lang w:val="ru-RU"/>
        </w:rPr>
        <w:t>, потписи</w:t>
      </w:r>
      <w:r w:rsidR="003356C2">
        <w:rPr>
          <w:rFonts w:cs="Arial"/>
          <w:lang w:val="ru-RU"/>
        </w:rPr>
        <w:t>вања</w:t>
      </w:r>
      <w:r w:rsidR="003356C2" w:rsidRPr="00020752">
        <w:rPr>
          <w:rFonts w:cs="Arial"/>
          <w:lang w:val="ru-RU"/>
        </w:rPr>
        <w:t xml:space="preserve"> и верификова</w:t>
      </w:r>
      <w:r w:rsidR="003356C2">
        <w:rPr>
          <w:rFonts w:cs="Arial"/>
          <w:lang w:val="ru-RU"/>
        </w:rPr>
        <w:t>ња</w:t>
      </w:r>
      <w:r w:rsidR="003356C2" w:rsidRPr="00020752">
        <w:rPr>
          <w:rFonts w:cs="Arial"/>
          <w:lang w:val="ru-RU"/>
        </w:rPr>
        <w:t xml:space="preserve"> Записник</w:t>
      </w:r>
      <w:r w:rsidR="003356C2">
        <w:rPr>
          <w:rFonts w:cs="Arial"/>
          <w:lang w:val="ru-RU"/>
        </w:rPr>
        <w:t>а</w:t>
      </w:r>
      <w:r w:rsidR="003356C2" w:rsidRPr="00020752">
        <w:rPr>
          <w:rFonts w:cs="Arial"/>
          <w:lang w:val="ru-RU"/>
        </w:rPr>
        <w:t xml:space="preserve"> о квалитативном и квантитативном пријему услуга (без примедби)</w:t>
      </w:r>
      <w:r w:rsidR="003356C2" w:rsidRPr="00E57C3F">
        <w:rPr>
          <w:rFonts w:cs="Arial"/>
          <w:lang w:val="ru-RU" w:eastAsia="zh-CN"/>
        </w:rPr>
        <w:t>.</w:t>
      </w:r>
    </w:p>
    <w:p w:rsidR="00AE47CF" w:rsidRDefault="00580B4D" w:rsidP="00AE47CF">
      <w:pPr>
        <w:rPr>
          <w:rFonts w:cs="Arial"/>
          <w:color w:val="000000" w:themeColor="text1"/>
          <w:lang w:val="sr-Cyrl-RS"/>
        </w:rPr>
      </w:pPr>
      <w:r w:rsidRPr="00CF3750">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DF6A32" w:rsidRDefault="00580B4D" w:rsidP="00AE47CF">
      <w:pPr>
        <w:rPr>
          <w:rFonts w:cs="Arial"/>
          <w:color w:val="000000" w:themeColor="text1"/>
          <w:lang w:val="sr-Cyrl-RS"/>
        </w:rPr>
      </w:pPr>
      <w:r w:rsidRPr="00CF3750">
        <w:rPr>
          <w:rFonts w:cs="Arial"/>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7F4D8F">
        <w:rPr>
          <w:rFonts w:cs="Arial"/>
          <w:color w:val="000000" w:themeColor="text1"/>
          <w:lang w:val="sr-Cyrl-RS"/>
        </w:rPr>
        <w:t>повољнији ранг.</w:t>
      </w:r>
      <w:r w:rsidRPr="00CF3750">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41348F" w:rsidRPr="00AE47CF" w:rsidRDefault="0041348F" w:rsidP="00AE47CF">
      <w:pPr>
        <w:rPr>
          <w:rFonts w:cs="Arial"/>
          <w:color w:val="000000" w:themeColor="text1"/>
        </w:rPr>
      </w:pPr>
    </w:p>
    <w:p w:rsidR="00DF6A32" w:rsidRDefault="00DF6A32" w:rsidP="00580B4D">
      <w:pPr>
        <w:pStyle w:val="KDPodnaslov1"/>
        <w:tabs>
          <w:tab w:val="clear" w:pos="567"/>
        </w:tabs>
        <w:spacing w:before="0"/>
        <w:rPr>
          <w:rFonts w:cs="Arial"/>
          <w:lang w:val="sr-Cyrl-RS"/>
        </w:rPr>
      </w:pPr>
    </w:p>
    <w:p w:rsidR="0041348F" w:rsidRPr="00DF6A32" w:rsidRDefault="0041348F" w:rsidP="00580B4D">
      <w:pPr>
        <w:pStyle w:val="KDPodnaslov1"/>
        <w:tabs>
          <w:tab w:val="clear" w:pos="567"/>
        </w:tabs>
        <w:spacing w:before="0"/>
        <w:rPr>
          <w:rFonts w:cs="Arial"/>
          <w:lang w:val="sr-Cyrl-RS"/>
        </w:rPr>
      </w:pPr>
    </w:p>
    <w:p w:rsidR="008D2B23" w:rsidRPr="007650A6" w:rsidRDefault="008D2B23" w:rsidP="00580B4D">
      <w:pPr>
        <w:pStyle w:val="KDPodnaslov1"/>
        <w:numPr>
          <w:ilvl w:val="0"/>
          <w:numId w:val="78"/>
        </w:numPr>
        <w:tabs>
          <w:tab w:val="clear" w:pos="567"/>
        </w:tabs>
        <w:spacing w:before="0"/>
        <w:rPr>
          <w:rFonts w:cs="Arial"/>
        </w:rPr>
      </w:pPr>
      <w:r w:rsidRPr="007650A6">
        <w:rPr>
          <w:rFonts w:cs="Arial"/>
        </w:rPr>
        <w:t>УПУТСТВО ПОНУЂАЧИМА КАКО ДА САЧИНЕ ПОНУДУ</w:t>
      </w:r>
      <w:bookmarkEnd w:id="2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194" w:name="_Toc441651577"/>
      <w:bookmarkStart w:id="195" w:name="_Toc442559888"/>
      <w:r w:rsidRPr="007650A6">
        <w:rPr>
          <w:rFonts w:cs="Arial"/>
        </w:rPr>
        <w:t>Језик на којем понуда мора бити састављена</w:t>
      </w:r>
      <w:bookmarkEnd w:id="194"/>
      <w:bookmarkEnd w:id="195"/>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271B6F">
      <w:pPr>
        <w:pStyle w:val="KDPodnaslov2"/>
        <w:numPr>
          <w:ilvl w:val="1"/>
          <w:numId w:val="18"/>
        </w:numPr>
        <w:spacing w:before="0"/>
        <w:jc w:val="both"/>
        <w:rPr>
          <w:rFonts w:cs="Arial"/>
        </w:rPr>
      </w:pPr>
      <w:bookmarkStart w:id="196" w:name="_Toc441651578"/>
      <w:bookmarkStart w:id="197"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196"/>
      <w:bookmarkEnd w:id="197"/>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2C7584">
        <w:rPr>
          <w:rFonts w:cs="Arial"/>
          <w:sz w:val="22"/>
          <w:szCs w:val="22"/>
          <w:lang w:val="ru-RU"/>
        </w:rPr>
        <w:t xml:space="preserve"> </w:t>
      </w:r>
      <w:r w:rsidR="001C1EFA">
        <w:rPr>
          <w:rFonts w:cs="Arial"/>
          <w:sz w:val="22"/>
          <w:szCs w:val="22"/>
          <w:lang w:val="sr-Cyrl-RS"/>
        </w:rPr>
        <w:t>Ангажовање извршилаца за ремонт додавача</w:t>
      </w:r>
      <w:r w:rsidR="00150803">
        <w:rPr>
          <w:rFonts w:cs="Arial"/>
          <w:sz w:val="22"/>
          <w:szCs w:val="22"/>
          <w:lang w:val="sr-Cyrl-RS"/>
        </w:rPr>
        <w:t xml:space="preserve">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1C1EFA">
        <w:rPr>
          <w:rFonts w:cs="Arial"/>
          <w:sz w:val="22"/>
          <w:szCs w:val="22"/>
          <w:lang w:val="sr-Cyrl-RS"/>
        </w:rPr>
        <w:t>2139</w:t>
      </w:r>
      <w:r w:rsidR="00150803">
        <w:rPr>
          <w:rFonts w:cs="Arial"/>
          <w:sz w:val="22"/>
          <w:szCs w:val="22"/>
          <w:lang w:val="sr-Cyrl-RS"/>
        </w:rPr>
        <w:t>/201</w:t>
      </w:r>
      <w:r w:rsidR="001C1EFA">
        <w:rPr>
          <w:rFonts w:cs="Arial"/>
          <w:sz w:val="22"/>
          <w:szCs w:val="22"/>
          <w:lang w:val="sr-Cyrl-RS"/>
        </w:rPr>
        <w:t>8-3000/1611</w:t>
      </w:r>
      <w:r w:rsidR="00150803">
        <w:rPr>
          <w:rFonts w:cs="Arial"/>
          <w:sz w:val="22"/>
          <w:szCs w:val="22"/>
          <w:lang w:val="sr-Cyrl-RS"/>
        </w:rPr>
        <w:t>/2017</w:t>
      </w:r>
      <w:r w:rsidRPr="007650A6">
        <w:rPr>
          <w:rFonts w:cs="Arial"/>
          <w:sz w:val="22"/>
          <w:szCs w:val="22"/>
          <w:lang w:val="ru-RU"/>
        </w:rPr>
        <w:t xml:space="preserve"> - НЕ ОТВАРАТИ</w:t>
      </w:r>
      <w:r w:rsidR="008418E0">
        <w:rPr>
          <w:rFonts w:cs="Arial"/>
          <w:sz w:val="22"/>
          <w:szCs w:val="22"/>
          <w:lang w:val="ru-RU"/>
        </w:rPr>
        <w:t xml:space="preserve"> – уручити </w:t>
      </w:r>
      <w:r w:rsidR="001C1EFA">
        <w:rPr>
          <w:rFonts w:cs="Arial"/>
          <w:sz w:val="22"/>
          <w:szCs w:val="22"/>
          <w:lang w:val="ru-RU"/>
        </w:rPr>
        <w:t>Драгани Симић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7650A6">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E5D22" w:rsidRPr="00CE5D22"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8D2B23" w:rsidP="00CE5D22">
      <w:pPr>
        <w:pStyle w:val="KDPodnaslov2"/>
        <w:numPr>
          <w:ilvl w:val="1"/>
          <w:numId w:val="18"/>
        </w:numPr>
        <w:spacing w:before="0"/>
        <w:jc w:val="both"/>
        <w:rPr>
          <w:rFonts w:cs="Arial"/>
          <w:lang w:val="sr-Cyrl-RS"/>
        </w:rPr>
      </w:pPr>
      <w:bookmarkStart w:id="198" w:name="_Toc441651579"/>
      <w:bookmarkStart w:id="199" w:name="_Toc442559890"/>
      <w:r w:rsidRPr="007650A6">
        <w:rPr>
          <w:rFonts w:cs="Arial"/>
        </w:rPr>
        <w:t>Обавезна садржина понуде</w:t>
      </w:r>
      <w:bookmarkEnd w:id="198"/>
      <w:bookmarkEnd w:id="199"/>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32F8A">
        <w:rPr>
          <w:rFonts w:cs="Arial"/>
          <w:lang w:val="ru-RU" w:bidi="en-US"/>
        </w:rPr>
        <w:t xml:space="preserve">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5E4AFC"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E22687" w:rsidRDefault="008B4B6C" w:rsidP="00E2268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AE47CF">
        <w:rPr>
          <w:rFonts w:cs="Arial"/>
          <w:lang w:val="sr-Cyrl-RS" w:bidi="en-US"/>
        </w:rPr>
        <w:t xml:space="preserve"> </w:t>
      </w:r>
      <w:r w:rsidR="00A11828">
        <w:rPr>
          <w:rFonts w:cs="Arial"/>
          <w:lang w:val="sr-Cyrl-RS" w:bidi="en-US"/>
        </w:rPr>
        <w:t xml:space="preserve">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2C7584">
      <w:pPr>
        <w:pStyle w:val="KDNabrajanje"/>
        <w:numPr>
          <w:ilvl w:val="0"/>
          <w:numId w:val="76"/>
        </w:numPr>
        <w:tabs>
          <w:tab w:val="left" w:pos="284"/>
        </w:tabs>
        <w:spacing w:before="0"/>
        <w:ind w:hanging="218"/>
        <w:rPr>
          <w:rFonts w:cs="Arial"/>
          <w:color w:val="00B0F0"/>
        </w:rPr>
      </w:pPr>
      <w:r w:rsidRPr="00F278EC">
        <w:rPr>
          <w:rFonts w:cs="Arial"/>
        </w:rPr>
        <w:t xml:space="preserve">Споразум о заједничком </w:t>
      </w:r>
      <w:r w:rsidR="002C7584">
        <w:rPr>
          <w:rFonts w:cs="Arial"/>
          <w:lang w:val="sr-Cyrl-RS"/>
        </w:rPr>
        <w:t>извршењу услуге</w:t>
      </w:r>
      <w:r w:rsidRPr="00F278EC">
        <w:rPr>
          <w:rFonts w:cs="Arial"/>
        </w:rPr>
        <w:t xml:space="preserve"> (уколико понуду подноси група понуђача).</w:t>
      </w:r>
    </w:p>
    <w:p w:rsidR="00CE5D22" w:rsidRPr="002C7584" w:rsidRDefault="00CE5D22" w:rsidP="002C7584">
      <w:pPr>
        <w:pStyle w:val="KDParagraf"/>
        <w:tabs>
          <w:tab w:val="clear" w:pos="567"/>
          <w:tab w:val="left" w:pos="284"/>
        </w:tabs>
        <w:spacing w:before="0"/>
        <w:ind w:hanging="218"/>
        <w:rPr>
          <w:rFonts w:cs="Arial"/>
          <w:sz w:val="10"/>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E5D22"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584" w:rsidRPr="001C1EFA" w:rsidRDefault="002C7584" w:rsidP="008D2B23">
      <w:pPr>
        <w:pStyle w:val="KDParagraf"/>
        <w:spacing w:before="0"/>
        <w:rPr>
          <w:rFonts w:cs="Arial"/>
          <w:lang w:val="ru-RU"/>
        </w:rPr>
      </w:pPr>
    </w:p>
    <w:p w:rsidR="00102B9F" w:rsidRPr="00102B9F" w:rsidRDefault="003C4E60" w:rsidP="00102B9F">
      <w:pPr>
        <w:pStyle w:val="KDPodnaslov2"/>
        <w:numPr>
          <w:ilvl w:val="1"/>
          <w:numId w:val="18"/>
        </w:numPr>
        <w:spacing w:before="0"/>
        <w:jc w:val="both"/>
        <w:rPr>
          <w:rFonts w:cs="Arial"/>
        </w:rPr>
      </w:pPr>
      <w:bookmarkStart w:id="200" w:name="_Toc441651580"/>
      <w:bookmarkStart w:id="201" w:name="_Toc442559891"/>
      <w:r w:rsidRPr="007650A6">
        <w:rPr>
          <w:rFonts w:cs="Arial"/>
        </w:rPr>
        <w:t>Подношење и</w:t>
      </w:r>
      <w:r w:rsidR="008D2B23" w:rsidRPr="007650A6">
        <w:rPr>
          <w:rFonts w:cs="Arial"/>
        </w:rPr>
        <w:t xml:space="preserve"> отварање понуда</w:t>
      </w:r>
      <w:bookmarkEnd w:id="200"/>
      <w:bookmarkEnd w:id="201"/>
    </w:p>
    <w:p w:rsidR="00CE5D22" w:rsidRPr="001C1EFA" w:rsidRDefault="00FC355A" w:rsidP="00FC355A">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Pr="002C7584" w:rsidRDefault="00CE5D22" w:rsidP="008D2B23">
      <w:pPr>
        <w:pStyle w:val="KDParagraf"/>
        <w:spacing w:before="0"/>
        <w:rPr>
          <w:rFonts w:cs="Arial"/>
          <w:sz w:val="10"/>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D95B42" w:rsidRDefault="00D95B42" w:rsidP="008D2B23">
      <w:pPr>
        <w:pStyle w:val="KDParagraf"/>
        <w:spacing w:before="0"/>
        <w:rPr>
          <w:rFonts w:cs="Arial"/>
          <w:lang w:val="sr-Cyrl-RS"/>
        </w:rPr>
      </w:pPr>
    </w:p>
    <w:p w:rsidR="002C7584" w:rsidRPr="002C7584" w:rsidRDefault="002C7584" w:rsidP="008D2B23">
      <w:pPr>
        <w:pStyle w:val="KDParagraf"/>
        <w:spacing w:before="0"/>
        <w:rPr>
          <w:rFonts w:cs="Arial"/>
          <w:sz w:val="10"/>
          <w:lang w:val="sr-Cyrl-RS"/>
        </w:rPr>
      </w:pPr>
    </w:p>
    <w:p w:rsidR="008D2B23" w:rsidRPr="007650A6" w:rsidRDefault="008D2B23" w:rsidP="00271B6F">
      <w:pPr>
        <w:pStyle w:val="KDPodnaslov2"/>
        <w:numPr>
          <w:ilvl w:val="1"/>
          <w:numId w:val="18"/>
        </w:numPr>
        <w:spacing w:before="0"/>
        <w:jc w:val="both"/>
        <w:rPr>
          <w:rFonts w:cs="Arial"/>
        </w:rPr>
      </w:pPr>
      <w:bookmarkStart w:id="202" w:name="_Toc441651581"/>
      <w:bookmarkStart w:id="203" w:name="_Toc442559892"/>
      <w:r w:rsidRPr="007650A6">
        <w:rPr>
          <w:rFonts w:cs="Arial"/>
        </w:rPr>
        <w:t>Начин подношења 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2C7584" w:rsidRDefault="008D2B23" w:rsidP="008D2B23">
      <w:pPr>
        <w:pStyle w:val="KDParagraf"/>
        <w:spacing w:before="0"/>
        <w:rPr>
          <w:rFonts w:cs="Arial"/>
          <w:lang w:val="sr-Cyrl-RS"/>
        </w:rPr>
      </w:pPr>
      <w:r w:rsidRPr="007650A6">
        <w:rPr>
          <w:rFonts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8D2B23" w:rsidRPr="007650A6" w:rsidRDefault="008D2B23" w:rsidP="008D2B23">
      <w:pPr>
        <w:pStyle w:val="KDParagraf"/>
        <w:spacing w:before="0"/>
        <w:rPr>
          <w:rFonts w:cs="Arial"/>
        </w:rPr>
      </w:pPr>
      <w:r w:rsidRPr="007650A6">
        <w:rPr>
          <w:rFonts w:cs="Arial"/>
        </w:rPr>
        <w:t xml:space="preserve"> </w:t>
      </w:r>
    </w:p>
    <w:p w:rsidR="008D2B23" w:rsidRPr="007650A6" w:rsidRDefault="008D2B23" w:rsidP="00271B6F">
      <w:pPr>
        <w:pStyle w:val="KDPodnaslov2"/>
        <w:numPr>
          <w:ilvl w:val="1"/>
          <w:numId w:val="18"/>
        </w:numPr>
        <w:spacing w:before="0"/>
        <w:jc w:val="both"/>
        <w:rPr>
          <w:rFonts w:cs="Arial"/>
        </w:rPr>
      </w:pPr>
      <w:bookmarkStart w:id="204" w:name="_Toc441651582"/>
      <w:bookmarkStart w:id="205" w:name="_Toc442559893"/>
      <w:r w:rsidRPr="007650A6">
        <w:rPr>
          <w:rFonts w:cs="Arial"/>
        </w:rPr>
        <w:t>Измена, допуна и опозив понуде</w:t>
      </w:r>
      <w:bookmarkEnd w:id="204"/>
      <w:bookmarkEnd w:id="205"/>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1C1EFA">
        <w:rPr>
          <w:rFonts w:cs="Arial"/>
          <w:b/>
          <w:lang w:val="sr-Cyrl-RS"/>
        </w:rPr>
        <w:t>Ангажовање извршилаца за ремонт додавача -ТЕ Колубара</w:t>
      </w:r>
      <w:r w:rsidR="00210CD3">
        <w:rPr>
          <w:rFonts w:cs="Arial"/>
          <w:b/>
          <w:lang w:val="sr-Cyrl-RS"/>
        </w:rPr>
        <w:t xml:space="preserve">, </w:t>
      </w:r>
      <w:r w:rsidRPr="007650A6">
        <w:rPr>
          <w:rFonts w:cs="Arial"/>
          <w:lang w:val="ru-RU"/>
        </w:rPr>
        <w:t xml:space="preserve">Јавна набавка број </w:t>
      </w:r>
      <w:r w:rsidR="001C1EFA">
        <w:rPr>
          <w:rFonts w:cs="Arial"/>
          <w:lang w:val="sr-Cyrl-RS"/>
        </w:rPr>
        <w:t>2139/2018-3000/1611/2018</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1C1EFA">
        <w:rPr>
          <w:rFonts w:cs="Arial"/>
          <w:b/>
          <w:lang w:val="sr-Cyrl-RS"/>
        </w:rPr>
        <w:t>Ангажовање извршилаца за ремонт додавача -ТЕ Колубара</w:t>
      </w:r>
      <w:r w:rsidR="002811DC" w:rsidRPr="007650A6">
        <w:rPr>
          <w:rFonts w:cs="Arial"/>
        </w:rPr>
        <w:t xml:space="preserve">, </w:t>
      </w:r>
      <w:r w:rsidRPr="007650A6">
        <w:rPr>
          <w:rFonts w:cs="Arial"/>
        </w:rPr>
        <w:t xml:space="preserve">Јавна набавка број </w:t>
      </w:r>
      <w:r w:rsidR="001C1EFA">
        <w:rPr>
          <w:rFonts w:cs="Arial"/>
          <w:lang w:val="sr-Cyrl-RS"/>
        </w:rPr>
        <w:t>2139/2018-3000/1611/2018</w:t>
      </w:r>
      <w:r w:rsidRPr="007650A6">
        <w:rPr>
          <w:rFonts w:cs="Arial"/>
        </w:rPr>
        <w:t>–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6D0A"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D95B42" w:rsidRPr="001C1EFA" w:rsidRDefault="00D95B42" w:rsidP="008D2B23">
      <w:pPr>
        <w:pStyle w:val="KDKomentar"/>
        <w:spacing w:before="0"/>
        <w:rPr>
          <w:rFonts w:cs="Arial"/>
          <w:i w:val="0"/>
          <w:color w:val="000000" w:themeColor="text1"/>
          <w:sz w:val="22"/>
          <w:szCs w:val="22"/>
        </w:rPr>
      </w:pPr>
    </w:p>
    <w:p w:rsidR="009D6D0A" w:rsidRPr="00C85BBC" w:rsidRDefault="008D2B23" w:rsidP="00271B6F">
      <w:pPr>
        <w:pStyle w:val="KDPodnaslov2"/>
        <w:numPr>
          <w:ilvl w:val="1"/>
          <w:numId w:val="18"/>
        </w:numPr>
        <w:spacing w:before="0"/>
        <w:jc w:val="both"/>
        <w:rPr>
          <w:rFonts w:cs="Arial"/>
          <w:lang w:val="sr-Cyrl-RS"/>
        </w:rPr>
      </w:pPr>
      <w:bookmarkStart w:id="206" w:name="_Toc441651583"/>
      <w:bookmarkStart w:id="207" w:name="_Toc442559894"/>
      <w:r w:rsidRPr="007650A6">
        <w:rPr>
          <w:rFonts w:cs="Arial"/>
          <w:lang w:val="ru-RU"/>
        </w:rPr>
        <w:t>П</w:t>
      </w:r>
      <w:r w:rsidRPr="007650A6">
        <w:rPr>
          <w:rFonts w:cs="Arial"/>
        </w:rPr>
        <w:t>артије</w:t>
      </w:r>
      <w:bookmarkEnd w:id="206"/>
      <w:bookmarkEnd w:id="207"/>
    </w:p>
    <w:p w:rsidR="008D2B23" w:rsidRDefault="00BB4986" w:rsidP="001C1EF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D95B42" w:rsidRPr="001C1EFA" w:rsidRDefault="00D95B42" w:rsidP="001C1EFA">
      <w:pPr>
        <w:pStyle w:val="KDParagraf"/>
        <w:spacing w:before="0"/>
        <w:rPr>
          <w:rFonts w:cs="Arial"/>
          <w:color w:val="000000" w:themeColor="text1"/>
          <w:lang w:val="sr-Cyrl-RS"/>
        </w:rPr>
      </w:pPr>
    </w:p>
    <w:p w:rsidR="008D2B23" w:rsidRPr="007650A6" w:rsidRDefault="008D2B23" w:rsidP="00271B6F">
      <w:pPr>
        <w:pStyle w:val="KDPodnaslov2"/>
        <w:numPr>
          <w:ilvl w:val="1"/>
          <w:numId w:val="18"/>
        </w:numPr>
        <w:spacing w:before="0"/>
        <w:jc w:val="both"/>
        <w:rPr>
          <w:rFonts w:cs="Arial"/>
        </w:rPr>
      </w:pPr>
      <w:bookmarkStart w:id="208" w:name="_Toc441651584"/>
      <w:bookmarkStart w:id="209" w:name="_Toc442559895"/>
      <w:r w:rsidRPr="007650A6">
        <w:rPr>
          <w:rFonts w:cs="Arial"/>
        </w:rPr>
        <w:t>Понуда са варијантама</w:t>
      </w:r>
      <w:bookmarkEnd w:id="208"/>
      <w:bookmarkEnd w:id="209"/>
    </w:p>
    <w:p w:rsidR="008D2B23"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D95B42" w:rsidRPr="007650A6" w:rsidRDefault="00D95B42" w:rsidP="008D2B23">
      <w:pPr>
        <w:tabs>
          <w:tab w:val="num" w:pos="993"/>
        </w:tabs>
        <w:spacing w:before="0"/>
        <w:rPr>
          <w:rFonts w:cs="Arial"/>
          <w:lang w:val="ru-RU"/>
        </w:rPr>
      </w:pPr>
    </w:p>
    <w:p w:rsidR="008D2B23" w:rsidRPr="007650A6" w:rsidRDefault="008D2B23" w:rsidP="00271B6F">
      <w:pPr>
        <w:pStyle w:val="KDPodnaslov2"/>
        <w:numPr>
          <w:ilvl w:val="1"/>
          <w:numId w:val="18"/>
        </w:numPr>
        <w:spacing w:before="0"/>
        <w:jc w:val="both"/>
        <w:rPr>
          <w:rFonts w:cs="Arial"/>
        </w:rPr>
      </w:pPr>
      <w:bookmarkStart w:id="210" w:name="_Toc441651585"/>
      <w:bookmarkStart w:id="211" w:name="_Toc442559896"/>
      <w:r w:rsidRPr="007650A6">
        <w:rPr>
          <w:rFonts w:cs="Arial"/>
        </w:rPr>
        <w:t>Подношење понуде са подизвођачима</w:t>
      </w:r>
      <w:bookmarkEnd w:id="210"/>
      <w:bookmarkEnd w:id="211"/>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2C7584" w:rsidRDefault="005E4238" w:rsidP="00EE070C">
      <w:pPr>
        <w:pStyle w:val="KDParagraf"/>
        <w:spacing w:before="0"/>
        <w:rPr>
          <w:rFonts w:cs="Arial"/>
          <w:sz w:val="10"/>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C7584"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3F6B51">
        <w:rPr>
          <w:rFonts w:cs="Arial"/>
        </w:rPr>
        <w:t>ови за учешће из члана 75</w:t>
      </w:r>
      <w:r w:rsidR="006855DA" w:rsidRPr="007650A6">
        <w:rPr>
          <w:rFonts w:cs="Arial"/>
        </w:rPr>
        <w:t>.</w:t>
      </w:r>
      <w:r w:rsidR="00AE47CF">
        <w:rPr>
          <w:rFonts w:cs="Arial"/>
          <w:lang w:val="sr-Cyrl-RS"/>
        </w:rPr>
        <w:t xml:space="preserve"> </w:t>
      </w:r>
      <w:r w:rsidRPr="007650A6">
        <w:rPr>
          <w:rFonts w:cs="Arial"/>
        </w:rPr>
        <w:t xml:space="preserve">Закона и Упутство како се доказује </w:t>
      </w:r>
      <w:r w:rsidR="002811DC" w:rsidRPr="007650A6">
        <w:rPr>
          <w:rFonts w:cs="Arial"/>
        </w:rPr>
        <w:t>испуњеност тих услова.</w:t>
      </w:r>
      <w:r w:rsidR="00141C75" w:rsidRPr="00141C75">
        <w:rPr>
          <w:rFonts w:cs="Arial"/>
        </w:rPr>
        <w:t xml:space="preserve"> </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2C7584" w:rsidRDefault="000929A1" w:rsidP="008D2B23">
      <w:pPr>
        <w:pStyle w:val="KDParagraf"/>
        <w:spacing w:before="0"/>
        <w:rPr>
          <w:rFonts w:cs="Arial"/>
          <w:lang w:val="sr-Cyrl-RS"/>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
    <w:p w:rsidR="000170BE" w:rsidRDefault="0066644E" w:rsidP="008D2B23">
      <w:pPr>
        <w:pStyle w:val="KDParagraf"/>
        <w:spacing w:before="0"/>
        <w:rPr>
          <w:rFonts w:cs="Arial"/>
        </w:rPr>
      </w:pPr>
      <w:r w:rsidRPr="007650A6">
        <w:rPr>
          <w:rFonts w:cs="Arial"/>
        </w:rPr>
        <w:t>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5B42" w:rsidRDefault="00D95B42" w:rsidP="008D2B23">
      <w:pPr>
        <w:pStyle w:val="KDParagraf"/>
        <w:spacing w:before="0"/>
        <w:rPr>
          <w:rFonts w:cs="Arial"/>
        </w:rPr>
      </w:pPr>
    </w:p>
    <w:p w:rsidR="00D95B42" w:rsidRDefault="00D95B42" w:rsidP="008D2B23">
      <w:pPr>
        <w:pStyle w:val="KDParagraf"/>
        <w:spacing w:before="0"/>
        <w:rPr>
          <w:rFonts w:cs="Arial"/>
          <w:lang w:val="sr-Cyrl-RS"/>
        </w:rPr>
      </w:pPr>
    </w:p>
    <w:p w:rsidR="002C7584" w:rsidRPr="002C7584" w:rsidRDefault="002C7584" w:rsidP="008D2B23">
      <w:pPr>
        <w:pStyle w:val="KDParagraf"/>
        <w:spacing w:before="0"/>
        <w:rPr>
          <w:rFonts w:cs="Arial"/>
          <w:sz w:val="12"/>
          <w:lang w:val="sr-Cyrl-RS"/>
        </w:rPr>
      </w:pPr>
    </w:p>
    <w:p w:rsidR="008D2B23" w:rsidRPr="007650A6" w:rsidRDefault="008D2B23" w:rsidP="00271B6F">
      <w:pPr>
        <w:pStyle w:val="KDPodnaslov2"/>
        <w:numPr>
          <w:ilvl w:val="1"/>
          <w:numId w:val="18"/>
        </w:numPr>
        <w:spacing w:before="0"/>
        <w:jc w:val="both"/>
        <w:rPr>
          <w:rFonts w:cs="Arial"/>
        </w:rPr>
      </w:pPr>
      <w:bookmarkStart w:id="212" w:name="_Toc441651586"/>
      <w:bookmarkStart w:id="213" w:name="_Toc442559897"/>
      <w:r w:rsidRPr="007650A6">
        <w:rPr>
          <w:rFonts w:cs="Arial"/>
        </w:rPr>
        <w:t>Подношење заједничке понуде</w:t>
      </w:r>
      <w:bookmarkEnd w:id="212"/>
      <w:bookmarkEnd w:id="213"/>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14" w:name="_Toc441651587"/>
      <w:bookmarkStart w:id="215"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F6B51">
        <w:rPr>
          <w:rFonts w:cs="Arial"/>
        </w:rPr>
        <w:t>ешће из члана 75</w:t>
      </w:r>
      <w:r w:rsidR="006855DA" w:rsidRPr="007650A6">
        <w:rPr>
          <w:rFonts w:cs="Arial"/>
        </w:rPr>
        <w:t xml:space="preserve">. </w:t>
      </w:r>
      <w:r w:rsidR="00A11828">
        <w:rPr>
          <w:rFonts w:cs="Arial"/>
          <w:lang w:val="sr-Cyrl-RS"/>
        </w:rPr>
        <w:t xml:space="preserve"> </w:t>
      </w:r>
      <w:r w:rsidRPr="007650A6">
        <w:rPr>
          <w:rFonts w:cs="Arial"/>
        </w:rPr>
        <w:t xml:space="preserve">Закона и Упутство како се </w:t>
      </w:r>
      <w:r w:rsidR="002811DC" w:rsidRPr="007650A6">
        <w:rPr>
          <w:rFonts w:cs="Arial"/>
        </w:rPr>
        <w:t>доказује испуњеност тих услова.</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E47CF" w:rsidRDefault="0066644E" w:rsidP="00AE47CF">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14"/>
      <w:bookmarkEnd w:id="215"/>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lastRenderedPageBreak/>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102B9F"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AE47CF" w:rsidRDefault="00AE47CF" w:rsidP="002E2F11">
      <w:pPr>
        <w:pStyle w:val="KDParagraf"/>
        <w:spacing w:before="0"/>
        <w:rPr>
          <w:rFonts w:cs="Arial"/>
        </w:rPr>
      </w:pPr>
    </w:p>
    <w:p w:rsidR="00AE47CF" w:rsidRDefault="00AE47CF" w:rsidP="002E2F11">
      <w:pPr>
        <w:pStyle w:val="KDParagraf"/>
        <w:spacing w:before="0"/>
        <w:rPr>
          <w:rFonts w:cs="Arial"/>
        </w:rPr>
      </w:pPr>
    </w:p>
    <w:p w:rsidR="00AE47CF" w:rsidRPr="00FC3978" w:rsidRDefault="00AE47CF" w:rsidP="002E2F11">
      <w:pPr>
        <w:pStyle w:val="KDParagraf"/>
        <w:spacing w:before="0"/>
        <w:rPr>
          <w:rFonts w:cs="Arial"/>
          <w:lang w:val="sr-Cyrl-RS"/>
        </w:rPr>
      </w:pPr>
    </w:p>
    <w:p w:rsidR="00BB4986" w:rsidRPr="007650A6" w:rsidRDefault="002E2F11" w:rsidP="00271B6F">
      <w:pPr>
        <w:pStyle w:val="KDPodnaslov2"/>
        <w:numPr>
          <w:ilvl w:val="1"/>
          <w:numId w:val="18"/>
        </w:numPr>
        <w:spacing w:before="0"/>
        <w:jc w:val="both"/>
        <w:rPr>
          <w:rFonts w:cs="Arial"/>
          <w:lang w:val="sr-Cyrl-RS"/>
        </w:rPr>
      </w:pPr>
      <w:r w:rsidRPr="007650A6">
        <w:rPr>
          <w:rFonts w:cs="Arial"/>
        </w:rPr>
        <w:t>Корекција цене</w:t>
      </w:r>
    </w:p>
    <w:p w:rsidR="00977124" w:rsidRPr="002E249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6E6F46" w:rsidRDefault="00CA7A43" w:rsidP="00271B6F">
      <w:pPr>
        <w:pStyle w:val="KDPodnaslov2"/>
        <w:numPr>
          <w:ilvl w:val="1"/>
          <w:numId w:val="18"/>
        </w:numPr>
        <w:spacing w:before="0"/>
        <w:jc w:val="both"/>
        <w:rPr>
          <w:rFonts w:cs="Arial"/>
          <w:lang w:val="sr-Cyrl-RS" w:eastAsia="ar-SA"/>
        </w:rPr>
      </w:pPr>
      <w:r>
        <w:rPr>
          <w:rFonts w:cs="Arial"/>
          <w:lang w:eastAsia="ar-SA"/>
        </w:rPr>
        <w:t>Период</w:t>
      </w:r>
      <w:r w:rsidR="006E6F46" w:rsidRPr="007650A6">
        <w:rPr>
          <w:rFonts w:cs="Arial"/>
          <w:lang w:eastAsia="ar-SA"/>
        </w:rPr>
        <w:t xml:space="preserve"> </w:t>
      </w:r>
      <w:r w:rsidR="00C51ECD" w:rsidRPr="007650A6">
        <w:rPr>
          <w:rFonts w:cs="Arial"/>
          <w:lang w:eastAsia="ar-SA"/>
        </w:rPr>
        <w:t>извршења услуга</w:t>
      </w:r>
      <w:r w:rsidR="00B56E5F">
        <w:rPr>
          <w:rFonts w:cs="Arial"/>
          <w:lang w:val="sr-Cyrl-RS" w:eastAsia="ar-SA"/>
        </w:rPr>
        <w:t xml:space="preserve"> </w:t>
      </w:r>
    </w:p>
    <w:p w:rsidR="002C7584" w:rsidRPr="002C7584" w:rsidRDefault="00CA7A43" w:rsidP="002C7584">
      <w:pPr>
        <w:rPr>
          <w:rFonts w:cs="Arial"/>
          <w:lang w:val="sr-Cyrl-RS"/>
        </w:rPr>
      </w:pPr>
      <w:r>
        <w:rPr>
          <w:rFonts w:cs="Arial"/>
          <w:color w:val="000000" w:themeColor="text1"/>
          <w:lang w:val="sr-Cyrl-RS"/>
        </w:rPr>
        <w:t>Период извршења услуге је 12 месеци од дана ступања уговора на снагу.</w:t>
      </w:r>
      <w:r>
        <w:rPr>
          <w:rFonts w:cs="Arial"/>
          <w:lang w:val="sr-Cyrl-RS"/>
        </w:rPr>
        <w:t xml:space="preserve"> Детаљни термини ремонтних активности биће усаглашени након </w:t>
      </w:r>
      <w:r w:rsidR="002C7584">
        <w:rPr>
          <w:rFonts w:cs="Arial"/>
          <w:lang w:val="sr-Cyrl-RS"/>
        </w:rPr>
        <w:t>з</w:t>
      </w:r>
      <w:r w:rsidR="002F1E0B">
        <w:rPr>
          <w:rFonts w:cs="Arial"/>
          <w:lang w:val="sr-Cyrl-RS"/>
        </w:rPr>
        <w:t>акључења</w:t>
      </w:r>
      <w:r w:rsidR="002C7584">
        <w:rPr>
          <w:rFonts w:cs="Arial"/>
          <w:lang w:val="sr-Cyrl-RS"/>
        </w:rPr>
        <w:t xml:space="preserve"> </w:t>
      </w:r>
      <w:r>
        <w:rPr>
          <w:rFonts w:cs="Arial"/>
          <w:lang w:val="sr-Cyrl-RS"/>
        </w:rPr>
        <w:t xml:space="preserve">уговора. </w:t>
      </w:r>
      <w:r w:rsidRPr="00A409EF">
        <w:rPr>
          <w:rFonts w:cs="Arial"/>
          <w:lang w:val="sr-Latn-CS"/>
        </w:rPr>
        <w:t>Наручилац задржава право измене термина у зависности од потр</w:t>
      </w:r>
      <w:r>
        <w:rPr>
          <w:rFonts w:cs="Arial"/>
          <w:lang w:val="sr-Latn-CS"/>
        </w:rPr>
        <w:t>еба и захтева    Е</w:t>
      </w:r>
      <w:r>
        <w:rPr>
          <w:rFonts w:cs="Arial"/>
          <w:lang w:val="sr-Cyrl-RS"/>
        </w:rPr>
        <w:t>П</w:t>
      </w:r>
      <w:r w:rsidR="002C7584">
        <w:rPr>
          <w:rFonts w:cs="Arial"/>
          <w:lang w:val="sr-Latn-CS"/>
        </w:rPr>
        <w:t>С</w:t>
      </w:r>
      <w:r>
        <w:rPr>
          <w:rFonts w:cs="Arial"/>
          <w:lang w:val="sr-Latn-CS"/>
        </w:rPr>
        <w:t>, о чему ће изабрани понуђач</w:t>
      </w:r>
      <w:r w:rsidRPr="00A409EF">
        <w:rPr>
          <w:rFonts w:cs="Arial"/>
          <w:lang w:val="sr-Latn-CS"/>
        </w:rPr>
        <w:t xml:space="preserve"> бити благовремено обавештен</w:t>
      </w:r>
      <w:r w:rsidR="005E4238">
        <w:rPr>
          <w:rFonts w:cs="Arial"/>
          <w:lang w:val="sr-Cyrl-RS"/>
        </w:rPr>
        <w:t>.</w:t>
      </w:r>
    </w:p>
    <w:p w:rsidR="006E6F46" w:rsidRPr="007650A6" w:rsidRDefault="006E6F46" w:rsidP="00271B6F">
      <w:pPr>
        <w:pStyle w:val="KDPodnaslov2"/>
        <w:numPr>
          <w:ilvl w:val="1"/>
          <w:numId w:val="18"/>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6E6F46" w:rsidRPr="00FC3978" w:rsidRDefault="00CA7A43" w:rsidP="006E6F46">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8D2B23" w:rsidRPr="007650A6" w:rsidRDefault="008D2B23" w:rsidP="00271B6F">
      <w:pPr>
        <w:pStyle w:val="KDPodnaslov2"/>
        <w:numPr>
          <w:ilvl w:val="1"/>
          <w:numId w:val="18"/>
        </w:numPr>
        <w:spacing w:before="0"/>
        <w:jc w:val="both"/>
        <w:rPr>
          <w:rFonts w:cs="Arial"/>
        </w:rPr>
      </w:pPr>
      <w:bookmarkStart w:id="216" w:name="_Toc441651588"/>
      <w:bookmarkStart w:id="217" w:name="_Toc442559899"/>
      <w:r w:rsidRPr="007650A6">
        <w:rPr>
          <w:rFonts w:cs="Arial"/>
        </w:rPr>
        <w:t>Начин и услови плаћања</w:t>
      </w:r>
      <w:bookmarkEnd w:id="216"/>
      <w:bookmarkEnd w:id="217"/>
      <w:r w:rsidR="001E381E" w:rsidRPr="007650A6">
        <w:rPr>
          <w:rFonts w:cs="Arial"/>
          <w:lang w:val="sr-Cyrl-RS" w:eastAsia="ar-SA"/>
        </w:rPr>
        <w:t xml:space="preserve"> </w:t>
      </w:r>
    </w:p>
    <w:p w:rsidR="00CA7A43" w:rsidRPr="005E4238" w:rsidRDefault="00CA7A43" w:rsidP="00CA7A43">
      <w:pPr>
        <w:pStyle w:val="KDParagraf"/>
        <w:spacing w:before="0"/>
        <w:rPr>
          <w:rFonts w:eastAsia="Calibri" w:cs="Arial"/>
          <w:lang w:val="sr-Cyrl-RS"/>
        </w:rPr>
      </w:pPr>
      <w:r>
        <w:rPr>
          <w:rFonts w:eastAsia="Calibri" w:cs="Arial"/>
          <w:lang w:val="sr-Cyrl-RS"/>
        </w:rPr>
        <w:t xml:space="preserve">Наручилац </w:t>
      </w:r>
      <w:r w:rsidRPr="0021536E">
        <w:rPr>
          <w:rFonts w:eastAsia="Calibri" w:cs="Arial"/>
          <w:lang w:val="ru-RU"/>
        </w:rPr>
        <w:t xml:space="preserve"> се обавезује да </w:t>
      </w:r>
      <w:r>
        <w:rPr>
          <w:rFonts w:eastAsia="Calibri" w:cs="Arial"/>
          <w:lang w:val="sr-Cyrl-RS"/>
        </w:rPr>
        <w:t xml:space="preserve">изабраном понуђачу </w:t>
      </w:r>
      <w:r w:rsidRPr="0021536E">
        <w:rPr>
          <w:rFonts w:eastAsia="Calibri" w:cs="Arial"/>
          <w:lang w:val="ru-RU"/>
        </w:rPr>
        <w:t xml:space="preserve"> плати извршене Услуге динарском дознаком, на следећи начин:</w:t>
      </w:r>
    </w:p>
    <w:p w:rsidR="00CA7A43" w:rsidRDefault="00CA7A43" w:rsidP="00CA7A4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A7A43" w:rsidRDefault="00CA7A43" w:rsidP="00CA7A43">
      <w:pPr>
        <w:pStyle w:val="KDParagraf"/>
        <w:spacing w:before="0"/>
        <w:rPr>
          <w:rFonts w:cs="Arial"/>
          <w:color w:val="000000" w:themeColor="text1"/>
          <w:lang w:val="sr-Cyrl-RS"/>
        </w:rPr>
      </w:pPr>
      <w:r w:rsidRPr="0021536E">
        <w:rPr>
          <w:rFonts w:cs="Arial"/>
          <w:lang w:val="ru-RU"/>
        </w:rPr>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Pr>
          <w:rFonts w:cs="Arial"/>
          <w:b/>
          <w:lang w:val="sr-Cyrl-RS"/>
        </w:rPr>
        <w:t xml:space="preserve">Балканска 13,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Pr>
          <w:rFonts w:cs="Arial"/>
          <w:lang w:val="sr-Cyrl-RS"/>
        </w:rPr>
        <w:t xml:space="preserve"> </w:t>
      </w:r>
      <w:r w:rsidRPr="0021536E">
        <w:rPr>
          <w:rFonts w:cs="Arial"/>
          <w:lang w:val="ru-RU"/>
        </w:rPr>
        <w:t>-</w:t>
      </w:r>
      <w:r>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21536E">
        <w:rPr>
          <w:rFonts w:cs="Arial"/>
          <w:color w:val="000000" w:themeColor="text1"/>
          <w:lang w:val="ru-RU"/>
        </w:rPr>
        <w:t>.</w:t>
      </w:r>
    </w:p>
    <w:p w:rsidR="00CA7A43" w:rsidRPr="005E4238" w:rsidRDefault="00CA7A43" w:rsidP="00CA7A43">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F427B" w:rsidRDefault="00CA7A43" w:rsidP="001C1EFA">
      <w:pPr>
        <w:pStyle w:val="KDParagraf"/>
        <w:spacing w:before="0"/>
        <w:rPr>
          <w:rFonts w:cs="Arial"/>
          <w:lang w:val="ru-RU"/>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5B42" w:rsidRPr="001C1EFA" w:rsidRDefault="00D95B42" w:rsidP="001C1EFA">
      <w:pPr>
        <w:pStyle w:val="KDParagraf"/>
        <w:spacing w:before="0"/>
        <w:rPr>
          <w:rFonts w:cs="Arial"/>
          <w:lang w:val="sr-Cyrl-RS"/>
        </w:rPr>
      </w:pPr>
    </w:p>
    <w:p w:rsidR="008D2B23" w:rsidRPr="007650A6" w:rsidRDefault="008D2B23" w:rsidP="00271B6F">
      <w:pPr>
        <w:pStyle w:val="KDPodnaslov2"/>
        <w:numPr>
          <w:ilvl w:val="1"/>
          <w:numId w:val="18"/>
        </w:numPr>
        <w:spacing w:before="0"/>
        <w:jc w:val="both"/>
        <w:rPr>
          <w:rFonts w:cs="Arial"/>
          <w:lang w:val="ru-RU"/>
        </w:rPr>
      </w:pPr>
      <w:bookmarkStart w:id="218" w:name="_Toc441651589"/>
      <w:bookmarkStart w:id="219" w:name="_Toc442559900"/>
      <w:r w:rsidRPr="007650A6">
        <w:rPr>
          <w:rFonts w:cs="Arial"/>
        </w:rPr>
        <w:t>Рок важења понуде</w:t>
      </w:r>
      <w:bookmarkEnd w:id="218"/>
      <w:bookmarkEnd w:id="219"/>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002E3" w:rsidRPr="001C1EFA" w:rsidRDefault="0066644E" w:rsidP="001C1EFA">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210CD3" w:rsidRDefault="008D2B23" w:rsidP="00271B6F">
      <w:pPr>
        <w:pStyle w:val="KDPodnaslov2"/>
        <w:numPr>
          <w:ilvl w:val="1"/>
          <w:numId w:val="18"/>
        </w:numPr>
        <w:spacing w:before="0"/>
        <w:jc w:val="both"/>
        <w:rPr>
          <w:rFonts w:cs="Arial"/>
        </w:rPr>
      </w:pPr>
      <w:bookmarkStart w:id="220" w:name="_Toc441651593"/>
      <w:bookmarkStart w:id="221" w:name="_Toc442559904"/>
      <w:r w:rsidRPr="00210CD3">
        <w:rPr>
          <w:rFonts w:cs="Arial"/>
        </w:rPr>
        <w:t>Средства финансијског обезбеђења</w:t>
      </w:r>
      <w:bookmarkEnd w:id="220"/>
      <w:bookmarkEnd w:id="221"/>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Default="00541E19" w:rsidP="001C1EFA">
      <w:pPr>
        <w:rPr>
          <w:rFonts w:eastAsia="TimesNewRomanPSMT" w:cs="Arial"/>
          <w:bCs/>
          <w:iCs/>
        </w:rPr>
      </w:pPr>
      <w:r w:rsidRPr="00210CD3">
        <w:rPr>
          <w:rFonts w:eastAsia="TimesNewRomanPSMT" w:cs="Arial"/>
          <w:bCs/>
          <w:iCs/>
        </w:rPr>
        <w:lastRenderedPageBreak/>
        <w:t xml:space="preserve">Ако се за време трајања Уговора промене рокови за извршење уговорне обавезе, важност  СФО мора се продужити. </w:t>
      </w:r>
    </w:p>
    <w:p w:rsidR="00AE47CF" w:rsidRDefault="00AE47CF" w:rsidP="001C1EFA">
      <w:pPr>
        <w:rPr>
          <w:rFonts w:eastAsia="TimesNewRomanPSMT" w:cs="Arial"/>
          <w:bCs/>
          <w:iCs/>
        </w:rPr>
      </w:pPr>
    </w:p>
    <w:p w:rsidR="00AE47CF" w:rsidRPr="001C1EFA" w:rsidRDefault="00AE47CF" w:rsidP="001C1EFA">
      <w:pPr>
        <w:rPr>
          <w:rFonts w:eastAsia="TimesNewRomanPSMT" w:cs="Arial"/>
          <w:bCs/>
          <w:iCs/>
          <w:color w:val="FF0000"/>
        </w:rPr>
      </w:pPr>
    </w:p>
    <w:p w:rsidR="00477F74" w:rsidRPr="00210CD3" w:rsidRDefault="00477F74" w:rsidP="00477F74">
      <w:pPr>
        <w:pStyle w:val="KDPodnaslov2"/>
        <w:spacing w:before="0"/>
        <w:ind w:left="450"/>
        <w:jc w:val="center"/>
        <w:rPr>
          <w:rFonts w:cs="Arial"/>
          <w:lang w:val="sr-Cyrl-RS"/>
        </w:rPr>
      </w:pPr>
      <w:r w:rsidRPr="00210CD3">
        <w:rPr>
          <w:rFonts w:cs="Arial"/>
          <w:lang w:val="ru-RU"/>
        </w:rPr>
        <w:t>6.17.1.СФО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2C7584" w:rsidRDefault="00D40E8C" w:rsidP="002C758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w:t>
      </w:r>
      <w:r w:rsidR="002C7584">
        <w:rPr>
          <w:rFonts w:cs="Arial"/>
          <w:lang w:val="sr-Cyrl-RS"/>
        </w:rPr>
        <w:t>ано СФО за добро извршење посла.</w:t>
      </w:r>
    </w:p>
    <w:p w:rsidR="002C7584" w:rsidRPr="00FC3978" w:rsidRDefault="002C7584" w:rsidP="00477F74">
      <w:pPr>
        <w:rPr>
          <w:rFonts w:cs="Arial"/>
          <w:lang w:val="sr-Cyrl-CS"/>
        </w:rPr>
      </w:pPr>
      <w:r w:rsidRPr="002C7584">
        <w:rPr>
          <w:rFonts w:cs="Arial"/>
          <w:lang w:val="ru-RU"/>
        </w:rPr>
        <w:t>Као средство обезбеђења за озбиљност понуде одређује се Бланко (сопствена) соло меница.</w:t>
      </w:r>
    </w:p>
    <w:p w:rsidR="00477F74" w:rsidRPr="00B56DB6" w:rsidRDefault="00477F74" w:rsidP="00477F74">
      <w:pPr>
        <w:pStyle w:val="KDPodnaslov2"/>
        <w:spacing w:before="0"/>
        <w:jc w:val="center"/>
        <w:rPr>
          <w:rFonts w:cs="Arial"/>
          <w:lang w:val="ru-RU"/>
        </w:rPr>
      </w:pPr>
      <w:r w:rsidRPr="00210CD3">
        <w:rPr>
          <w:rFonts w:cs="Arial"/>
          <w:lang w:val="ru-RU"/>
        </w:rPr>
        <w:t>6.17.</w:t>
      </w:r>
      <w:r w:rsidRPr="00B56DB6">
        <w:rPr>
          <w:rFonts w:cs="Arial"/>
          <w:lang w:val="ru-RU"/>
        </w:rPr>
        <w:t>2. СФО за добро извршење посла</w:t>
      </w:r>
    </w:p>
    <w:p w:rsidR="00477F74" w:rsidRPr="002C7584" w:rsidRDefault="00477F74" w:rsidP="00477F74">
      <w:pPr>
        <w:pStyle w:val="KDKomentar"/>
        <w:spacing w:before="0"/>
        <w:rPr>
          <w:rFonts w:cs="Arial"/>
          <w:i w:val="0"/>
          <w:sz w:val="6"/>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2C7584" w:rsidRDefault="00477F74" w:rsidP="002C758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C7584" w:rsidRPr="00654C59" w:rsidRDefault="002C7584" w:rsidP="002C7584">
      <w:pPr>
        <w:rPr>
          <w:rFonts w:cs="Arial"/>
          <w:color w:val="000000"/>
        </w:rPr>
      </w:pPr>
      <w:r w:rsidRPr="00654C59">
        <w:rPr>
          <w:rFonts w:cs="Arial"/>
          <w:color w:val="000000"/>
          <w:lang w:val="ru-RU"/>
        </w:rPr>
        <w:t>Као средство обезбеђења за добро извршење одређује се Бланко (сопствена) соло меница.</w:t>
      </w:r>
    </w:p>
    <w:p w:rsidR="00D40E8C" w:rsidRDefault="00D40E8C" w:rsidP="00D40E8C">
      <w:pPr>
        <w:spacing w:before="0"/>
        <w:rPr>
          <w:rFonts w:cs="Arial"/>
          <w:lang w:val="ru-RU"/>
        </w:rPr>
      </w:pPr>
    </w:p>
    <w:p w:rsidR="006003D5" w:rsidRPr="004B24A0" w:rsidRDefault="006003D5" w:rsidP="006003D5">
      <w:pPr>
        <w:jc w:val="center"/>
        <w:rPr>
          <w:rFonts w:cs="Arial"/>
          <w:b/>
          <w:lang w:val="ru-RU"/>
        </w:rPr>
      </w:pPr>
      <w:r w:rsidRPr="004B24A0">
        <w:rPr>
          <w:rFonts w:cs="Arial"/>
          <w:b/>
          <w:lang w:val="ru-RU"/>
        </w:rPr>
        <w:t>6.17.3. СФО за отклањање недостатака у гарантном року</w:t>
      </w:r>
    </w:p>
    <w:p w:rsidR="006003D5" w:rsidRPr="004B24A0" w:rsidRDefault="006003D5" w:rsidP="006003D5">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6003D5" w:rsidRDefault="006003D5" w:rsidP="006003D5">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D95B42" w:rsidRPr="004B24A0" w:rsidRDefault="00D95B42" w:rsidP="006003D5">
      <w:pPr>
        <w:rPr>
          <w:rFonts w:cs="Arial"/>
          <w:lang w:val="ru-RU"/>
        </w:rPr>
      </w:pPr>
    </w:p>
    <w:p w:rsidR="006003D5" w:rsidRPr="004B24A0" w:rsidRDefault="006003D5" w:rsidP="006003D5">
      <w:pPr>
        <w:rPr>
          <w:rFonts w:cs="Arial"/>
          <w:lang w:val="ru-RU"/>
        </w:rPr>
      </w:pPr>
      <w:r w:rsidRPr="004B24A0">
        <w:rPr>
          <w:rFonts w:cs="Arial"/>
          <w:lang w:val="ru-RU"/>
        </w:rPr>
        <w:t>Основ за наплату СФО за отклањање недостатака у гарантном року је:</w:t>
      </w:r>
    </w:p>
    <w:p w:rsidR="006003D5" w:rsidRDefault="006003D5" w:rsidP="006003D5">
      <w:pPr>
        <w:rPr>
          <w:rFonts w:cs="Arial"/>
          <w:lang w:val="ru-RU"/>
        </w:rPr>
      </w:pPr>
      <w:r w:rsidRPr="004B24A0">
        <w:rPr>
          <w:rFonts w:cs="Arial"/>
          <w:lang w:val="ru-RU"/>
        </w:rPr>
        <w:t>- случај да друга уговорна страна не отклони недостатке у гарантном року.</w:t>
      </w:r>
    </w:p>
    <w:p w:rsidR="006003D5" w:rsidRPr="00A75CC0" w:rsidRDefault="006003D5" w:rsidP="006003D5">
      <w:pPr>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6003D5" w:rsidRDefault="006003D5" w:rsidP="00D40E8C">
      <w:pPr>
        <w:spacing w:before="0"/>
        <w:rPr>
          <w:rFonts w:cs="Arial"/>
          <w:lang w:val="ru-RU"/>
        </w:rPr>
      </w:pPr>
    </w:p>
    <w:p w:rsidR="00D40E8C" w:rsidRPr="00A75CC0" w:rsidRDefault="00D40E8C" w:rsidP="00D40E8C">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AE47CF" w:rsidRDefault="00AE47CF" w:rsidP="00477F74">
      <w:pPr>
        <w:pStyle w:val="ListParagraph"/>
        <w:spacing w:before="0" w:after="0" w:line="240" w:lineRule="auto"/>
        <w:ind w:left="0"/>
        <w:rPr>
          <w:rFonts w:ascii="Arial" w:hAnsi="Arial" w:cs="Arial"/>
          <w:b/>
          <w:u w:val="single"/>
          <w:lang w:val="sr-Cyrl-RS"/>
        </w:rPr>
      </w:pPr>
    </w:p>
    <w:p w:rsidR="00477F74" w:rsidRPr="002E2496"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2E2496">
      <w:pPr>
        <w:pStyle w:val="KDPodnaslov3"/>
        <w:keepNext w:val="0"/>
        <w:spacing w:before="0"/>
        <w:rPr>
          <w:rFonts w:cs="Arial"/>
          <w:b/>
          <w:lang w:val="ru-RU"/>
        </w:rPr>
      </w:pPr>
      <w:bookmarkStart w:id="222" w:name="_Toc441651595"/>
      <w:bookmarkStart w:id="223" w:name="_Toc442559906"/>
      <w:r w:rsidRPr="00B56DB6">
        <w:rPr>
          <w:rFonts w:cs="Arial"/>
          <w:b/>
          <w:lang w:val="ru-RU"/>
        </w:rPr>
        <w:t>Меница за озбиљност понуде</w:t>
      </w:r>
      <w:bookmarkEnd w:id="222"/>
      <w:bookmarkEnd w:id="223"/>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C064BB">
      <w:pPr>
        <w:numPr>
          <w:ilvl w:val="0"/>
          <w:numId w:val="13"/>
        </w:numPr>
        <w:ind w:left="1710"/>
        <w:rPr>
          <w:rFonts w:cs="Arial"/>
          <w:lang w:val="ru-RU"/>
        </w:rPr>
      </w:pPr>
      <w:r w:rsidRPr="00B56DB6">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B56DB6">
        <w:rPr>
          <w:rFonts w:cs="Arial"/>
          <w:lang w:val="ru-RU"/>
        </w:rPr>
        <w:lastRenderedPageBreak/>
        <w:t>бр. 104/46, "Сл. лист СФРЈ" бр. 16/65, 54/70 и 57/89 и "Сл. лист СРЈ" бр. 46/96, Сл. лист СЦГ бр. 01/03 Уст. повеља)</w:t>
      </w:r>
    </w:p>
    <w:p w:rsidR="00122B6A" w:rsidRPr="00210CD3" w:rsidRDefault="00477F74" w:rsidP="00210CD3">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477F74" w:rsidRPr="00B56DB6" w:rsidRDefault="00477F74" w:rsidP="00C064BB">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7F74" w:rsidRPr="00B56DB6" w:rsidRDefault="00477F74" w:rsidP="00C064BB">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CE5D22">
        <w:rPr>
          <w:rFonts w:cs="Arial"/>
          <w:lang w:val="ru-RU"/>
        </w:rPr>
        <w:t>изабраном Понуђачу</w:t>
      </w:r>
      <w:r w:rsidRPr="00B56DB6">
        <w:rPr>
          <w:rFonts w:cs="Arial"/>
          <w:lang w:val="ru-RU"/>
        </w:rPr>
        <w:t xml:space="preserve"> у року од осам дана од дана предаје </w:t>
      </w:r>
      <w:r w:rsidR="000B7D30">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E5D22" w:rsidRDefault="00477F74" w:rsidP="00943790">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95B42" w:rsidRPr="001C1EFA" w:rsidRDefault="00D95B42" w:rsidP="00943790">
      <w:pPr>
        <w:rPr>
          <w:rFonts w:cs="Arial"/>
          <w:lang w:val="sr-Cyrl-RS"/>
        </w:rPr>
      </w:pPr>
    </w:p>
    <w:p w:rsidR="00812AD2" w:rsidRPr="00943790" w:rsidRDefault="00AF26FA" w:rsidP="00943790">
      <w:pPr>
        <w:rPr>
          <w:rFonts w:cs="Arial"/>
          <w:b/>
          <w:u w:val="single"/>
          <w:lang w:val="ru-RU"/>
        </w:rPr>
      </w:pPr>
      <w:r w:rsidRPr="00943790">
        <w:rPr>
          <w:rFonts w:cs="Arial"/>
          <w:b/>
          <w:u w:val="single"/>
          <w:lang w:val="ru-RU"/>
        </w:rPr>
        <w:t xml:space="preserve">Уз потписан уговор </w:t>
      </w: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w:t>
      </w:r>
      <w:r w:rsidRPr="00D01263">
        <w:rPr>
          <w:rFonts w:cs="Arial"/>
          <w:lang w:val="ru-RU"/>
        </w:rPr>
        <w:lastRenderedPageBreak/>
        <w:t xml:space="preserve">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2A5FF6" w:rsidRDefault="00477F74" w:rsidP="00812AD2">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AE47CF" w:rsidRPr="00AE47CF" w:rsidRDefault="00477F74" w:rsidP="00AE47CF">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6003D5" w:rsidRPr="004B24A0" w:rsidRDefault="006003D5" w:rsidP="006003D5">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6003D5" w:rsidRPr="004B24A0" w:rsidRDefault="006003D5" w:rsidP="006003D5">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6003D5" w:rsidRPr="004B24A0" w:rsidRDefault="006003D5" w:rsidP="006003D5">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6003D5" w:rsidRPr="004B24A0" w:rsidRDefault="006003D5" w:rsidP="006003D5">
      <w:pPr>
        <w:numPr>
          <w:ilvl w:val="0"/>
          <w:numId w:val="13"/>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003D5" w:rsidRPr="004B24A0" w:rsidRDefault="006003D5" w:rsidP="006003D5">
      <w:pPr>
        <w:numPr>
          <w:ilvl w:val="0"/>
          <w:numId w:val="13"/>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003D5" w:rsidRPr="004B24A0" w:rsidRDefault="006003D5" w:rsidP="006003D5">
      <w:pPr>
        <w:numPr>
          <w:ilvl w:val="0"/>
          <w:numId w:val="13"/>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4B24A0" w:rsidRDefault="006003D5" w:rsidP="006003D5">
      <w:pPr>
        <w:numPr>
          <w:ilvl w:val="0"/>
          <w:numId w:val="13"/>
        </w:numPr>
        <w:spacing w:before="0"/>
        <w:ind w:left="0" w:firstLine="0"/>
        <w:rPr>
          <w:rFonts w:cs="Arial"/>
        </w:rPr>
      </w:pPr>
      <w:r w:rsidRPr="004B24A0">
        <w:rPr>
          <w:rFonts w:cs="Arial"/>
        </w:rPr>
        <w:t>фотокопију ОП обрасца,</w:t>
      </w:r>
    </w:p>
    <w:p w:rsidR="006003D5" w:rsidRPr="004B24A0" w:rsidRDefault="006003D5" w:rsidP="006003D5">
      <w:pPr>
        <w:numPr>
          <w:ilvl w:val="0"/>
          <w:numId w:val="13"/>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03D5" w:rsidRPr="004B24A0" w:rsidRDefault="006003D5" w:rsidP="006003D5">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6003D5" w:rsidRPr="004B24A0" w:rsidRDefault="006003D5" w:rsidP="006003D5">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3511C6" w:rsidRDefault="006003D5" w:rsidP="006003D5">
      <w:pPr>
        <w:pStyle w:val="KDPodnaslov3"/>
        <w:keepNext w:val="0"/>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D95B42" w:rsidRPr="00D95B42" w:rsidRDefault="00D95B42" w:rsidP="00D95B42">
      <w:pPr>
        <w:rPr>
          <w:lang w:val="ru-RU"/>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CA7A43" w:rsidRPr="00E35CFE" w:rsidRDefault="00CA7A43" w:rsidP="00CA7A43">
      <w:pPr>
        <w:tabs>
          <w:tab w:val="left" w:pos="567"/>
          <w:tab w:val="left" w:pos="709"/>
        </w:tabs>
        <w:spacing w:after="120"/>
        <w:rPr>
          <w:rFonts w:cs="Arial"/>
          <w:color w:val="000000" w:themeColor="text1"/>
          <w:lang w:val="ru-RU"/>
        </w:rPr>
      </w:pPr>
      <w:r w:rsidRPr="00E35CFE">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13, 11000 Београд/</w:t>
      </w:r>
      <w:r w:rsidRPr="00E35CFE">
        <w:rPr>
          <w:rFonts w:cs="Arial"/>
          <w:lang w:val="ru-RU"/>
        </w:rPr>
        <w:t xml:space="preserve"> Огранак 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p>
    <w:p w:rsidR="00CA7A43" w:rsidRPr="00E35CFE" w:rsidRDefault="00CA7A43" w:rsidP="00CA7A43">
      <w:pPr>
        <w:tabs>
          <w:tab w:val="left" w:pos="567"/>
          <w:tab w:val="left" w:pos="709"/>
        </w:tabs>
        <w:spacing w:after="120"/>
        <w:rPr>
          <w:rFonts w:cs="Arial"/>
          <w:b/>
          <w:lang w:val="ru-RU"/>
        </w:rPr>
      </w:pPr>
      <w:r w:rsidRPr="00E35CFE">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 Балканска 13, 11000 Београд/</w:t>
      </w:r>
      <w:r w:rsidRPr="00E35CFE">
        <w:rPr>
          <w:rFonts w:cs="Arial"/>
          <w:lang w:val="ru-RU"/>
        </w:rPr>
        <w:t xml:space="preserve"> Огранак </w:t>
      </w:r>
      <w:r w:rsidRPr="00E35CFE">
        <w:rPr>
          <w:rFonts w:cs="Arial"/>
          <w:lang w:val="ru-RU"/>
        </w:rPr>
        <w:lastRenderedPageBreak/>
        <w:t xml:space="preserve">ТЕНТ, </w:t>
      </w:r>
      <w:r w:rsidRPr="00E35CFE">
        <w:rPr>
          <w:rFonts w:cs="Arial"/>
          <w:b/>
          <w:color w:val="000000" w:themeColor="text1"/>
          <w:lang w:val="ru-RU"/>
        </w:rPr>
        <w:t xml:space="preserve">- </w:t>
      </w:r>
      <w:r w:rsidRPr="00E35CFE">
        <w:rPr>
          <w:rFonts w:cs="Arial"/>
          <w:color w:val="000000" w:themeColor="text1"/>
          <w:lang w:val="ru-RU"/>
        </w:rPr>
        <w:t>ТЕ Колубара, 3. Октобар 146, 11563 Велики Црљени</w:t>
      </w:r>
      <w:r w:rsidRPr="00E35CFE">
        <w:rPr>
          <w:rFonts w:eastAsia="TimesNewRomanPSMT" w:cs="Arial"/>
          <w:bCs/>
          <w:color w:val="00B0F0"/>
          <w:lang w:val="ru-RU"/>
        </w:rPr>
        <w:t xml:space="preserve"> </w:t>
      </w:r>
      <w:r w:rsidRPr="00E35CFE">
        <w:rPr>
          <w:rFonts w:cs="Arial"/>
          <w:b/>
          <w:lang w:val="ru-RU"/>
        </w:rPr>
        <w:t xml:space="preserve">и доставља се уз потписан уговор лично или поштом на адресу: </w:t>
      </w:r>
    </w:p>
    <w:p w:rsidR="002C7584" w:rsidRDefault="00CA7A43" w:rsidP="002F1E0B">
      <w:pPr>
        <w:tabs>
          <w:tab w:val="left" w:pos="8640"/>
        </w:tabs>
        <w:spacing w:before="0"/>
        <w:ind w:left="-360" w:right="-19"/>
        <w:jc w:val="center"/>
        <w:rPr>
          <w:rFonts w:cs="Arial"/>
          <w:lang w:val="sr-Cyrl-RS"/>
        </w:rPr>
      </w:pPr>
      <w:r w:rsidRPr="00E35CFE">
        <w:rPr>
          <w:rFonts w:cs="Arial"/>
          <w:color w:val="000000" w:themeColor="text1"/>
          <w:lang w:val="ru-RU"/>
        </w:rPr>
        <w:t>ТЕ Колубара, 3. Октобар 146, 11563 Велики Црљени</w:t>
      </w:r>
    </w:p>
    <w:p w:rsidR="00CA7A43" w:rsidRPr="002F1E0B" w:rsidRDefault="00CA7A43" w:rsidP="002F1E0B">
      <w:pPr>
        <w:tabs>
          <w:tab w:val="left" w:pos="8640"/>
        </w:tabs>
        <w:spacing w:before="0"/>
        <w:ind w:right="-19"/>
        <w:jc w:val="center"/>
        <w:rPr>
          <w:rFonts w:cs="Arial"/>
          <w:lang w:val="sr-Cyrl-RS"/>
        </w:rPr>
      </w:pPr>
      <w:r w:rsidRPr="00E35CFE">
        <w:rPr>
          <w:lang w:val="ru-RU"/>
        </w:rPr>
        <w:t>са назнаком:</w:t>
      </w:r>
      <w:r w:rsidRPr="00E35CFE">
        <w:rPr>
          <w:b/>
          <w:lang w:val="ru-RU"/>
        </w:rPr>
        <w:t xml:space="preserve"> Средство финансијског обезбеђења за ЈН бр</w:t>
      </w:r>
      <w:r w:rsidR="002F1E0B">
        <w:rPr>
          <w:rFonts w:cs="Arial"/>
          <w:lang w:val="sr-Cyrl-RS"/>
        </w:rPr>
        <w:t xml:space="preserve"> </w:t>
      </w:r>
      <w:r>
        <w:rPr>
          <w:rFonts w:cs="Arial"/>
          <w:b/>
          <w:lang w:val="sr-Cyrl-RS"/>
        </w:rPr>
        <w:t>2139/2018 - 3000/1611/2018</w:t>
      </w:r>
    </w:p>
    <w:p w:rsidR="006003D5" w:rsidRPr="004B24A0" w:rsidRDefault="006003D5" w:rsidP="006003D5">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6003D5" w:rsidRPr="004B24A0" w:rsidRDefault="006003D5" w:rsidP="006003D5">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6003D5" w:rsidRPr="004B24A0" w:rsidRDefault="006003D5" w:rsidP="006003D5">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6003D5" w:rsidRPr="002F1E0B" w:rsidRDefault="006003D5" w:rsidP="006003D5">
      <w:pPr>
        <w:tabs>
          <w:tab w:val="left" w:pos="8640"/>
        </w:tabs>
        <w:spacing w:before="0"/>
        <w:ind w:right="-19"/>
        <w:jc w:val="center"/>
        <w:rPr>
          <w:rFonts w:cs="Arial"/>
          <w:lang w:val="sr-Cyrl-RS"/>
        </w:rPr>
      </w:pPr>
      <w:r>
        <w:rPr>
          <w:rFonts w:cs="Arial"/>
          <w:b/>
          <w:lang w:val="sr-Cyrl-RS"/>
        </w:rPr>
        <w:t>2139/2018 - 3000/1611/2018</w:t>
      </w:r>
    </w:p>
    <w:p w:rsidR="006003D5" w:rsidRPr="00C46A01" w:rsidRDefault="006003D5" w:rsidP="00CA7A43">
      <w:pPr>
        <w:spacing w:before="0" w:after="200" w:line="276" w:lineRule="auto"/>
        <w:contextualSpacing/>
        <w:jc w:val="center"/>
        <w:rPr>
          <w:rFonts w:eastAsia="Calibri" w:cs="Arial"/>
          <w:b/>
          <w:sz w:val="10"/>
          <w:szCs w:val="10"/>
          <w:lang w:val="ru-RU"/>
        </w:rPr>
      </w:pPr>
    </w:p>
    <w:p w:rsidR="002F1E0B" w:rsidRDefault="00CA7A43" w:rsidP="006003D5">
      <w:pPr>
        <w:spacing w:before="0"/>
        <w:contextualSpacing/>
        <w:rPr>
          <w:rFonts w:eastAsia="Calibri" w:cs="Arial"/>
          <w:lang w:val="ru-RU"/>
        </w:rPr>
      </w:pPr>
      <w:r w:rsidRPr="00E35CFE">
        <w:rPr>
          <w:rFonts w:eastAsia="Calibri"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E35CFE">
        <w:rPr>
          <w:rFonts w:eastAsia="Calibri" w:cs="Arial"/>
          <w:lang w:val="ru-RU"/>
        </w:rPr>
        <w:t xml:space="preserve"> је одг</w:t>
      </w:r>
      <w:r w:rsidRPr="00E35CFE">
        <w:rPr>
          <w:rFonts w:eastAsia="Calibri" w:cs="Arial"/>
          <w:lang w:val="sr-Cyrl-RS"/>
        </w:rPr>
        <w:t>о</w:t>
      </w:r>
      <w:r w:rsidRPr="00E35CFE">
        <w:rPr>
          <w:rFonts w:eastAsia="Calibri" w:cs="Arial"/>
          <w:lang w:val="ru-RU"/>
        </w:rPr>
        <w:t>воран за прописан и безбедан начин достављања средстава финансијског обезбеђења.</w:t>
      </w:r>
    </w:p>
    <w:p w:rsidR="006003D5" w:rsidRPr="006003D5" w:rsidRDefault="006003D5" w:rsidP="006003D5">
      <w:pPr>
        <w:spacing w:before="0"/>
        <w:contextualSpacing/>
        <w:rPr>
          <w:rFonts w:eastAsia="Calibri"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lastRenderedPageBreak/>
        <w:t>Начело заштите животне средине и обезбеђивања енергетске ефикасности</w:t>
      </w:r>
    </w:p>
    <w:p w:rsidR="005128A5" w:rsidRDefault="008F774C" w:rsidP="001C1EF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95B42" w:rsidRDefault="00D95B42" w:rsidP="001C1EFA">
      <w:pPr>
        <w:pStyle w:val="KDParagraf"/>
        <w:spacing w:before="0"/>
        <w:rPr>
          <w:rFonts w:cs="Arial"/>
          <w:lang w:val="ru-RU" w:eastAsia="sr-Latn-CS"/>
        </w:rPr>
      </w:pPr>
    </w:p>
    <w:p w:rsidR="00D95B42" w:rsidRPr="001C1EFA" w:rsidRDefault="00D95B42" w:rsidP="001C1EFA">
      <w:pPr>
        <w:pStyle w:val="KDParagraf"/>
        <w:spacing w:before="0"/>
        <w:rPr>
          <w:rFonts w:cs="Arial"/>
          <w:lang w:eastAsia="sr-Latn-CS"/>
        </w:rPr>
      </w:pPr>
    </w:p>
    <w:p w:rsidR="008D2B23" w:rsidRPr="007650A6" w:rsidRDefault="008D2B23" w:rsidP="00271B6F">
      <w:pPr>
        <w:pStyle w:val="KDPodnaslov2"/>
        <w:numPr>
          <w:ilvl w:val="1"/>
          <w:numId w:val="18"/>
        </w:numPr>
        <w:spacing w:before="0"/>
        <w:jc w:val="both"/>
        <w:rPr>
          <w:rFonts w:cs="Arial"/>
        </w:rPr>
      </w:pPr>
      <w:bookmarkStart w:id="224" w:name="_Toc441651602"/>
      <w:bookmarkStart w:id="225" w:name="_Toc442559913"/>
      <w:r w:rsidRPr="007650A6">
        <w:rPr>
          <w:rFonts w:cs="Arial"/>
        </w:rPr>
        <w:t>Додатне информације и објашњења</w:t>
      </w:r>
      <w:bookmarkEnd w:id="224"/>
      <w:bookmarkEnd w:id="225"/>
    </w:p>
    <w:p w:rsidR="00CA7A43" w:rsidRPr="00E623FA" w:rsidRDefault="00CA7A43" w:rsidP="00CA7A43">
      <w:pPr>
        <w:widowControl w:val="0"/>
        <w:spacing w:before="0"/>
        <w:rPr>
          <w:rFonts w:cs="Arial"/>
          <w:lang w:val="ru-RU"/>
        </w:rPr>
      </w:pPr>
      <w:r w:rsidRPr="007650A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Pr>
          <w:rFonts w:cs="Arial"/>
          <w:color w:val="000000"/>
          <w:lang w:val="ru-RU"/>
        </w:rPr>
        <w:t>2139/2018 - 3000/1611/2018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Pr="0021536E">
        <w:rPr>
          <w:rFonts w:cs="Arial"/>
          <w:lang w:val="ru-RU"/>
        </w:rPr>
        <w:t xml:space="preserve"> </w:t>
      </w:r>
      <w:r>
        <w:rPr>
          <w:rFonts w:cs="Arial"/>
        </w:rPr>
        <w:t>simicdragana</w:t>
      </w:r>
      <w:r w:rsidRPr="0021536E">
        <w:rPr>
          <w:rFonts w:cs="Arial"/>
          <w:lang w:val="ru-RU"/>
        </w:rPr>
        <w:t>@</w:t>
      </w:r>
      <w:r>
        <w:rPr>
          <w:rFonts w:cs="Arial"/>
        </w:rPr>
        <w:t>eps</w:t>
      </w:r>
      <w:r w:rsidRPr="0021536E">
        <w:rPr>
          <w:rFonts w:cs="Arial"/>
          <w:lang w:val="ru-RU"/>
        </w:rPr>
        <w:t>.</w:t>
      </w:r>
      <w:r>
        <w:rPr>
          <w:rFonts w:cs="Arial"/>
        </w:rPr>
        <w:t>rs</w:t>
      </w:r>
      <w:r w:rsidRPr="007650A6">
        <w:rPr>
          <w:rFonts w:cs="Arial"/>
          <w:lang w:val="ru-RU"/>
        </w:rPr>
        <w:t xml:space="preserve">, радним данима (понедељак – петак) у времену од 07,00 до 14,00 часова. </w:t>
      </w:r>
      <w:r w:rsidRPr="0021536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A7A43" w:rsidRPr="007650A6" w:rsidRDefault="00CA7A43" w:rsidP="00CA7A4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rsidR="00CA7A43" w:rsidRPr="007650A6" w:rsidRDefault="00CA7A43" w:rsidP="00CA7A4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A7A43" w:rsidRPr="007650A6" w:rsidRDefault="00CA7A43" w:rsidP="00CA7A43">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A7A43" w:rsidRPr="007650A6" w:rsidRDefault="00CA7A43" w:rsidP="00CA7A43">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A7A43" w:rsidRPr="007650A6" w:rsidRDefault="00CA7A43" w:rsidP="00CA7A43">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A7A43" w:rsidRPr="007650A6" w:rsidRDefault="00CA7A43" w:rsidP="00CA7A43">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CA7A43" w:rsidRPr="007650A6" w:rsidRDefault="00CA7A43" w:rsidP="00CA7A43">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набавке се врши на начин предвиђен чланом 20. Закона.</w:t>
      </w:r>
    </w:p>
    <w:p w:rsidR="00CA7A43" w:rsidRDefault="00CA7A43" w:rsidP="00CA7A43">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7650A6">
          <w:rPr>
            <w:rStyle w:val="Hyperlink"/>
            <w:rFonts w:cs="Arial"/>
          </w:rPr>
          <w:t>www</w:t>
        </w:r>
        <w:r w:rsidRPr="0021536E">
          <w:rPr>
            <w:rStyle w:val="Hyperlink"/>
            <w:rFonts w:cs="Arial"/>
            <w:lang w:val="ru-RU"/>
          </w:rPr>
          <w:t>.</w:t>
        </w:r>
        <w:r w:rsidRPr="007650A6">
          <w:rPr>
            <w:rStyle w:val="Hyperlink"/>
            <w:rFonts w:cs="Arial"/>
            <w:lang w:val="sr-Cyrl-CS"/>
          </w:rPr>
          <w:t>к</w:t>
        </w:r>
        <w:r w:rsidRPr="007650A6">
          <w:rPr>
            <w:rStyle w:val="Hyperlink"/>
            <w:rFonts w:cs="Arial"/>
          </w:rPr>
          <w:t>jn</w:t>
        </w:r>
        <w:r w:rsidRPr="0021536E">
          <w:rPr>
            <w:rStyle w:val="Hyperlink"/>
            <w:rFonts w:cs="Arial"/>
            <w:lang w:val="ru-RU"/>
          </w:rPr>
          <w:t>.</w:t>
        </w:r>
        <w:r w:rsidRPr="007650A6">
          <w:rPr>
            <w:rStyle w:val="Hyperlink"/>
            <w:rFonts w:cs="Arial"/>
          </w:rPr>
          <w:t>gov</w:t>
        </w:r>
        <w:r w:rsidRPr="0021536E">
          <w:rPr>
            <w:rStyle w:val="Hyperlink"/>
            <w:rFonts w:cs="Arial"/>
            <w:lang w:val="ru-RU"/>
          </w:rPr>
          <w:t>.</w:t>
        </w:r>
        <w:r w:rsidRPr="007650A6">
          <w:rPr>
            <w:rStyle w:val="Hyperlink"/>
            <w:rFonts w:cs="Arial"/>
          </w:rPr>
          <w:t>rs</w:t>
        </w:r>
      </w:hyperlink>
      <w:r w:rsidRPr="007650A6">
        <w:rPr>
          <w:rFonts w:cs="Arial"/>
          <w:lang w:val="ru-RU"/>
        </w:rPr>
        <w:t>).</w:t>
      </w:r>
    </w:p>
    <w:p w:rsidR="00D95B42" w:rsidRDefault="00D95B42" w:rsidP="00CA7A43">
      <w:pPr>
        <w:pStyle w:val="KDParagraf"/>
        <w:spacing w:before="0"/>
        <w:rPr>
          <w:rFonts w:cs="Arial"/>
          <w:lang w:val="ru-RU"/>
        </w:rPr>
      </w:pPr>
    </w:p>
    <w:p w:rsidR="00D95B42" w:rsidRPr="007650A6" w:rsidRDefault="00D95B42" w:rsidP="00CA7A43">
      <w:pPr>
        <w:pStyle w:val="KDParagraf"/>
        <w:spacing w:before="0"/>
        <w:rPr>
          <w:rFonts w:cs="Arial"/>
          <w:lang w:val="ru-RU"/>
        </w:rPr>
      </w:pPr>
    </w:p>
    <w:p w:rsidR="00CA7A43" w:rsidRPr="00C46A01" w:rsidRDefault="00CA7A43" w:rsidP="00CA7A43">
      <w:pPr>
        <w:pStyle w:val="KDMojTekst"/>
        <w:spacing w:before="0"/>
        <w:rPr>
          <w:rFonts w:cs="Arial"/>
          <w:i w:val="0"/>
          <w:color w:val="auto"/>
          <w:sz w:val="10"/>
          <w:szCs w:val="10"/>
        </w:rPr>
      </w:pPr>
    </w:p>
    <w:p w:rsidR="00CA7A43" w:rsidRPr="007650A6" w:rsidRDefault="00CA7A43" w:rsidP="001C1EFA">
      <w:pPr>
        <w:pStyle w:val="KDPodnaslov2"/>
        <w:numPr>
          <w:ilvl w:val="1"/>
          <w:numId w:val="18"/>
        </w:numPr>
        <w:spacing w:before="0"/>
        <w:jc w:val="both"/>
        <w:rPr>
          <w:rFonts w:cs="Arial"/>
        </w:rPr>
      </w:pPr>
      <w:bookmarkStart w:id="226" w:name="_Toc441651603"/>
      <w:bookmarkStart w:id="227" w:name="_Toc442559914"/>
      <w:r w:rsidRPr="007650A6">
        <w:rPr>
          <w:rFonts w:cs="Arial"/>
        </w:rPr>
        <w:t>Трошкови понуде</w:t>
      </w:r>
      <w:bookmarkEnd w:id="226"/>
      <w:bookmarkEnd w:id="227"/>
    </w:p>
    <w:p w:rsidR="00CA7A43" w:rsidRPr="007650A6" w:rsidRDefault="00CA7A43" w:rsidP="00CA7A4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CA7A43" w:rsidRPr="0021536E" w:rsidRDefault="00CA7A43" w:rsidP="00CA7A43">
      <w:pPr>
        <w:pStyle w:val="KDParagraf"/>
        <w:spacing w:before="0"/>
        <w:rPr>
          <w:rFonts w:cs="Arial"/>
          <w:lang w:val="ru-RU"/>
        </w:rPr>
      </w:pPr>
      <w:r w:rsidRPr="0021536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E47CF" w:rsidRDefault="00CA7A43" w:rsidP="008D2B23">
      <w:pPr>
        <w:pStyle w:val="KDParagraf"/>
        <w:spacing w:before="0"/>
        <w:rPr>
          <w:rFonts w:cs="Arial"/>
          <w:lang w:val="sr-Cyrl-RS"/>
        </w:rPr>
      </w:pPr>
      <w:r w:rsidRPr="0021536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E47CF" w:rsidRPr="007650A6" w:rsidRDefault="00AE47CF"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lastRenderedPageBreak/>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E47CF" w:rsidRPr="000E4EE5" w:rsidRDefault="00AE47CF"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28" w:name="_Toc442559917"/>
      <w:bookmarkStart w:id="229" w:name="_Toc441651606"/>
      <w:r w:rsidRPr="007650A6">
        <w:rPr>
          <w:rFonts w:cs="Arial"/>
        </w:rPr>
        <w:t>Разлози за одбијање понуде</w:t>
      </w:r>
      <w:bookmarkEnd w:id="228"/>
      <w:bookmarkEnd w:id="229"/>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97712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604A32" w:rsidRDefault="00763D80" w:rsidP="00271B6F">
      <w:pPr>
        <w:pStyle w:val="KDNabrajanje"/>
        <w:numPr>
          <w:ilvl w:val="0"/>
          <w:numId w:val="16"/>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2F1E0B">
      <w:pPr>
        <w:pStyle w:val="KDPodnaslov2"/>
        <w:numPr>
          <w:ilvl w:val="1"/>
          <w:numId w:val="18"/>
        </w:numPr>
        <w:spacing w:before="0"/>
        <w:ind w:hanging="668"/>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CA7A43" w:rsidRPr="00CA7A43" w:rsidRDefault="00CA7A43" w:rsidP="002F1E0B">
      <w:pPr>
        <w:keepNext/>
        <w:numPr>
          <w:ilvl w:val="1"/>
          <w:numId w:val="18"/>
        </w:numPr>
        <w:tabs>
          <w:tab w:val="left" w:pos="567"/>
        </w:tabs>
        <w:spacing w:before="0"/>
        <w:ind w:left="142" w:firstLine="0"/>
        <w:outlineLvl w:val="1"/>
        <w:rPr>
          <w:rFonts w:cs="Arial"/>
          <w:b/>
        </w:rPr>
      </w:pPr>
      <w:bookmarkStart w:id="230" w:name="_Toc441651607"/>
      <w:bookmarkStart w:id="231" w:name="_Toc442559918"/>
      <w:r w:rsidRPr="00CA7A43">
        <w:rPr>
          <w:rFonts w:cs="Arial"/>
          <w:b/>
          <w:lang w:val="ru-RU"/>
        </w:rPr>
        <w:t>Н</w:t>
      </w:r>
      <w:r w:rsidRPr="00CA7A43">
        <w:rPr>
          <w:rFonts w:cs="Arial"/>
          <w:b/>
        </w:rPr>
        <w:t>егативне референце</w:t>
      </w:r>
      <w:bookmarkEnd w:id="230"/>
      <w:bookmarkEnd w:id="231"/>
    </w:p>
    <w:p w:rsidR="00CA7A43" w:rsidRPr="00CA7A43" w:rsidRDefault="00CA7A43" w:rsidP="00CA7A43">
      <w:pPr>
        <w:spacing w:before="0"/>
        <w:rPr>
          <w:rFonts w:cs="Arial"/>
          <w:lang w:val="ru-RU"/>
        </w:rPr>
      </w:pPr>
      <w:r w:rsidRPr="00CA7A4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поступао супротно забрани из чл. 23. и 25. Закона;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учинио повреду конкуренције;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одбио да достави доказе и средства обезбеђења на шта се у понуди обавезао.</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A7A43" w:rsidRPr="00CA7A43" w:rsidRDefault="00CA7A43" w:rsidP="00CA7A43">
      <w:pPr>
        <w:tabs>
          <w:tab w:val="left" w:pos="567"/>
        </w:tabs>
        <w:spacing w:before="0"/>
        <w:rPr>
          <w:rFonts w:cs="Arial"/>
        </w:rPr>
      </w:pPr>
      <w:r w:rsidRPr="00CA7A43">
        <w:rPr>
          <w:rFonts w:cs="Arial"/>
        </w:rPr>
        <w:t>Доказ наведеног може бити: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правоснажна судска одлука или коначна одлука другог надлежног органа;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наплаћеној уговорној казни;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рекламације потрошача, односно корисника, ако нису отклоњене у уговореном року;</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изјава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A7A43" w:rsidRPr="00CA7A43" w:rsidRDefault="00CA7A43" w:rsidP="00CA7A43">
      <w:pPr>
        <w:tabs>
          <w:tab w:val="left" w:pos="567"/>
        </w:tabs>
        <w:spacing w:before="0"/>
        <w:rPr>
          <w:rFonts w:cs="Arial"/>
          <w:lang w:val="ru-RU"/>
        </w:rPr>
      </w:pPr>
      <w:r w:rsidRPr="00CA7A43">
        <w:rPr>
          <w:rFonts w:cs="Arial"/>
          <w:lang w:val="ru-RU"/>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CA7A43" w:rsidRDefault="00CA7A43" w:rsidP="00CA7A43">
      <w:pPr>
        <w:tabs>
          <w:tab w:val="left" w:pos="567"/>
        </w:tabs>
        <w:spacing w:before="0"/>
        <w:rPr>
          <w:rFonts w:cs="Arial"/>
          <w:lang w:val="ru-RU" w:bidi="en-US"/>
        </w:rPr>
      </w:pPr>
      <w:r w:rsidRPr="00CA7A4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E47CF" w:rsidRDefault="00AE47CF" w:rsidP="00CA7A43">
      <w:pPr>
        <w:tabs>
          <w:tab w:val="left" w:pos="567"/>
        </w:tabs>
        <w:spacing w:before="0"/>
        <w:rPr>
          <w:rFonts w:cs="Arial"/>
          <w:lang w:val="sr-Cyrl-RS" w:bidi="en-US"/>
        </w:rPr>
      </w:pPr>
    </w:p>
    <w:p w:rsidR="00AE47CF" w:rsidRDefault="00AE47CF" w:rsidP="00CA7A43">
      <w:pPr>
        <w:tabs>
          <w:tab w:val="left" w:pos="567"/>
        </w:tabs>
        <w:spacing w:before="0"/>
        <w:rPr>
          <w:rFonts w:cs="Arial"/>
          <w:lang w:val="sr-Cyrl-RS" w:bidi="en-US"/>
        </w:rPr>
      </w:pPr>
    </w:p>
    <w:p w:rsidR="00AE47CF" w:rsidRPr="001C1EFA" w:rsidRDefault="00AE47CF" w:rsidP="00CA7A43">
      <w:pPr>
        <w:tabs>
          <w:tab w:val="left" w:pos="567"/>
        </w:tabs>
        <w:spacing w:before="0"/>
        <w:rPr>
          <w:rFonts w:cs="Arial"/>
          <w:lang w:val="sr-Cyrl-RS" w:bidi="en-US"/>
        </w:rPr>
      </w:pPr>
    </w:p>
    <w:p w:rsidR="00CA7A43" w:rsidRPr="00CA7A43" w:rsidRDefault="00CA7A43" w:rsidP="002F1E0B">
      <w:pPr>
        <w:keepNext/>
        <w:numPr>
          <w:ilvl w:val="1"/>
          <w:numId w:val="18"/>
        </w:numPr>
        <w:tabs>
          <w:tab w:val="left" w:pos="567"/>
        </w:tabs>
        <w:spacing w:before="0"/>
        <w:ind w:hanging="810"/>
        <w:outlineLvl w:val="1"/>
        <w:rPr>
          <w:rFonts w:cs="Arial"/>
          <w:b/>
        </w:rPr>
      </w:pPr>
      <w:bookmarkStart w:id="232" w:name="_Toc441651608"/>
      <w:bookmarkStart w:id="233" w:name="_Toc442559919"/>
      <w:r w:rsidRPr="00CA7A43">
        <w:rPr>
          <w:rFonts w:cs="Arial"/>
          <w:b/>
        </w:rPr>
        <w:t>Увид у документацију</w:t>
      </w:r>
      <w:bookmarkEnd w:id="232"/>
      <w:bookmarkEnd w:id="233"/>
    </w:p>
    <w:p w:rsidR="00CA7A43" w:rsidRPr="00CA7A43" w:rsidRDefault="00CA7A43" w:rsidP="00CA7A43">
      <w:pPr>
        <w:tabs>
          <w:tab w:val="left" w:pos="567"/>
        </w:tabs>
        <w:spacing w:before="0"/>
        <w:rPr>
          <w:rFonts w:cs="Arial"/>
          <w:lang w:val="ru-RU" w:bidi="en-US"/>
        </w:rPr>
      </w:pPr>
      <w:r w:rsidRPr="00CA7A4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A7A43" w:rsidRDefault="00CA7A43" w:rsidP="00CA7A43">
      <w:pPr>
        <w:tabs>
          <w:tab w:val="left" w:pos="567"/>
        </w:tabs>
        <w:spacing w:before="0"/>
        <w:rPr>
          <w:rFonts w:cs="Arial"/>
          <w:lang w:val="sr-Cyrl-RS" w:bidi="en-US"/>
        </w:rPr>
      </w:pPr>
      <w:r w:rsidRPr="00CA7A4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A7A43">
        <w:rPr>
          <w:rFonts w:cs="Arial"/>
          <w:lang w:bidi="en-US"/>
        </w:rPr>
        <w:t>Закона.</w:t>
      </w:r>
    </w:p>
    <w:p w:rsidR="002F1E0B" w:rsidRDefault="002F1E0B" w:rsidP="00CA7A43">
      <w:pPr>
        <w:tabs>
          <w:tab w:val="left" w:pos="567"/>
        </w:tabs>
        <w:spacing w:before="0"/>
        <w:rPr>
          <w:rFonts w:cs="Arial"/>
          <w:lang w:val="sr-Cyrl-RS" w:bidi="en-US"/>
        </w:rPr>
      </w:pPr>
    </w:p>
    <w:p w:rsidR="00AE47CF" w:rsidRDefault="00AE47CF" w:rsidP="00CA7A43">
      <w:pPr>
        <w:tabs>
          <w:tab w:val="left" w:pos="567"/>
        </w:tabs>
        <w:spacing w:before="0"/>
        <w:rPr>
          <w:rFonts w:cs="Arial"/>
          <w:lang w:val="sr-Cyrl-RS" w:bidi="en-US"/>
        </w:rPr>
      </w:pPr>
    </w:p>
    <w:p w:rsidR="00AE47CF" w:rsidRPr="002F1E0B" w:rsidRDefault="00AE47CF" w:rsidP="00CA7A43">
      <w:pPr>
        <w:tabs>
          <w:tab w:val="left" w:pos="567"/>
        </w:tabs>
        <w:spacing w:before="0"/>
        <w:rPr>
          <w:rFonts w:cs="Arial"/>
          <w:lang w:val="sr-Cyrl-RS" w:bidi="en-US"/>
        </w:rPr>
      </w:pPr>
    </w:p>
    <w:p w:rsidR="00CA7A43" w:rsidRPr="00CA7A43" w:rsidRDefault="00CA7A43" w:rsidP="001C1EFA">
      <w:pPr>
        <w:keepNext/>
        <w:numPr>
          <w:ilvl w:val="1"/>
          <w:numId w:val="18"/>
        </w:numPr>
        <w:tabs>
          <w:tab w:val="left" w:pos="567"/>
        </w:tabs>
        <w:spacing w:before="0"/>
        <w:ind w:left="0" w:firstLine="0"/>
        <w:outlineLvl w:val="1"/>
        <w:rPr>
          <w:rFonts w:cs="Arial"/>
          <w:b/>
        </w:rPr>
      </w:pPr>
      <w:bookmarkStart w:id="234" w:name="_Toc441651609"/>
      <w:bookmarkStart w:id="235" w:name="_Toc442559920"/>
      <w:r w:rsidRPr="00CA7A43">
        <w:rPr>
          <w:rFonts w:cs="Arial"/>
          <w:b/>
          <w:lang w:val="ru-RU"/>
        </w:rPr>
        <w:t>З</w:t>
      </w:r>
      <w:r w:rsidRPr="00CA7A43">
        <w:rPr>
          <w:rFonts w:cs="Arial"/>
          <w:b/>
        </w:rPr>
        <w:t>аштита права понуђача</w:t>
      </w:r>
      <w:bookmarkEnd w:id="234"/>
      <w:bookmarkEnd w:id="235"/>
    </w:p>
    <w:p w:rsidR="00CA7A43" w:rsidRPr="00CA7A43" w:rsidRDefault="00CA7A43" w:rsidP="00CA7A43">
      <w:pPr>
        <w:spacing w:before="0"/>
        <w:rPr>
          <w:rFonts w:cs="Arial"/>
          <w:lang w:val="ru-RU"/>
        </w:rPr>
      </w:pPr>
      <w:r w:rsidRPr="00CA7A4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spacing w:before="0"/>
        <w:rPr>
          <w:rFonts w:cs="Arial"/>
          <w:lang w:val="ru-RU"/>
        </w:rPr>
      </w:pPr>
      <w:r w:rsidRPr="00CA7A43">
        <w:rPr>
          <w:rFonts w:cs="Arial"/>
          <w:lang w:val="ru-RU"/>
        </w:rPr>
        <w:t>Рокови и начин подношења захтева за заштиту права:</w:t>
      </w:r>
    </w:p>
    <w:p w:rsidR="00CA7A43" w:rsidRPr="00CA7A43" w:rsidRDefault="00CA7A43" w:rsidP="00CA7A43">
      <w:pPr>
        <w:spacing w:before="0"/>
        <w:rPr>
          <w:rFonts w:cs="Arial"/>
          <w:bCs/>
          <w:lang w:val="sr-Cyrl-RS" w:eastAsia="ar-SA"/>
        </w:rPr>
      </w:pPr>
      <w:r w:rsidRPr="00CA7A43">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A7A43">
        <w:rPr>
          <w:rFonts w:cs="Arial"/>
          <w:bCs/>
          <w:lang w:val="sr-Cyrl-CS" w:eastAsia="ar-SA" w:bidi="en-US"/>
        </w:rPr>
        <w:t>- огранак ТЕНТ,</w:t>
      </w:r>
      <w:r w:rsidRPr="00CA7A43">
        <w:rPr>
          <w:rFonts w:cs="Arial"/>
          <w:bCs/>
          <w:color w:val="00B0F0"/>
          <w:lang w:val="sr-Cyrl-CS" w:eastAsia="ar-SA" w:bidi="en-US"/>
        </w:rPr>
        <w:t xml:space="preserve"> </w:t>
      </w:r>
      <w:r w:rsidRPr="00CA7A43">
        <w:rPr>
          <w:rFonts w:cs="Arial"/>
          <w:bCs/>
          <w:color w:val="000000" w:themeColor="text1"/>
          <w:lang w:val="sr-Cyrl-RS" w:eastAsia="ar-SA" w:bidi="en-US"/>
        </w:rPr>
        <w:t>ТЕ Колуабара, 3. октобар 146 – 11563 Велики Црљени</w:t>
      </w:r>
      <w:r w:rsidRPr="00CA7A43">
        <w:rPr>
          <w:rFonts w:cs="Arial"/>
          <w:bCs/>
          <w:color w:val="000000" w:themeColor="text1"/>
          <w:lang w:val="sr-Cyrl-CS" w:eastAsia="ar-SA" w:bidi="en-US"/>
        </w:rPr>
        <w:t>,</w:t>
      </w:r>
      <w:r w:rsidRPr="00CA7A43">
        <w:rPr>
          <w:rFonts w:cs="Arial"/>
          <w:bCs/>
          <w:color w:val="00B0F0"/>
          <w:lang w:val="sr-Cyrl-CS" w:eastAsia="ar-SA" w:bidi="en-US"/>
        </w:rPr>
        <w:t xml:space="preserve"> </w:t>
      </w:r>
      <w:r w:rsidRPr="00CA7A43">
        <w:rPr>
          <w:rFonts w:cs="Arial"/>
          <w:bCs/>
          <w:lang w:val="sr-Cyrl-CS" w:eastAsia="ar-SA"/>
        </w:rPr>
        <w:t>са назнаком Захтев за заштиту права за ЈН услуга:</w:t>
      </w:r>
      <w:r w:rsidRPr="00CA7A43">
        <w:rPr>
          <w:rFonts w:cs="Arial"/>
          <w:bCs/>
          <w:lang w:val="sr-Cyrl-RS" w:eastAsia="ar-SA"/>
        </w:rPr>
        <w:t xml:space="preserve"> </w:t>
      </w:r>
      <w:r w:rsidRPr="00CA7A43">
        <w:rPr>
          <w:rFonts w:cs="Arial"/>
          <w:b/>
          <w:bCs/>
          <w:lang w:val="sr-Cyrl-RS" w:eastAsia="ar-SA"/>
        </w:rPr>
        <w:t xml:space="preserve">Ангажовање извршилаца за ремонт додавача - ТЕ Колубара, </w:t>
      </w:r>
      <w:r w:rsidRPr="00CA7A43">
        <w:rPr>
          <w:rFonts w:cs="Arial"/>
          <w:bCs/>
          <w:lang w:val="sr-Cyrl-CS" w:eastAsia="ar-SA"/>
        </w:rPr>
        <w:t>бр.ЈН</w:t>
      </w:r>
      <w:r w:rsidRPr="00CA7A43">
        <w:rPr>
          <w:rFonts w:cs="Arial"/>
          <w:bCs/>
          <w:lang w:val="sr-Cyrl-RS" w:eastAsia="ar-SA"/>
        </w:rPr>
        <w:t xml:space="preserve"> 2139/2018 - 3000/1611/2018,</w:t>
      </w:r>
      <w:r w:rsidRPr="00CA7A43">
        <w:rPr>
          <w:rFonts w:cs="Arial"/>
          <w:bCs/>
          <w:lang w:val="sr-Cyrl-CS" w:eastAsia="ar-SA"/>
        </w:rPr>
        <w:t xml:space="preserve"> а копија се истовремено доставља Републичкој комисији.</w:t>
      </w:r>
    </w:p>
    <w:p w:rsidR="00CA7A43" w:rsidRPr="00CA7A43" w:rsidRDefault="00CA7A43" w:rsidP="00CA7A43">
      <w:pPr>
        <w:spacing w:before="0"/>
        <w:rPr>
          <w:rFonts w:cs="Arial"/>
          <w:lang w:val="ru-RU"/>
        </w:rPr>
      </w:pPr>
      <w:r w:rsidRPr="00CA7A43">
        <w:rPr>
          <w:rFonts w:cs="Arial"/>
          <w:lang w:val="ru-RU"/>
        </w:rPr>
        <w:t xml:space="preserve">Захтев за заштиту права се може доставити и путем електронске поште на </w:t>
      </w:r>
      <w:r w:rsidRPr="00CA7A43">
        <w:rPr>
          <w:rFonts w:cs="Arial"/>
        </w:rPr>
        <w:t>e</w:t>
      </w:r>
      <w:r w:rsidRPr="00CA7A43">
        <w:rPr>
          <w:rFonts w:cs="Arial"/>
          <w:lang w:val="ru-RU"/>
        </w:rPr>
        <w:t>-</w:t>
      </w:r>
      <w:r w:rsidRPr="00CA7A43">
        <w:rPr>
          <w:rFonts w:cs="Arial"/>
        </w:rPr>
        <w:t>mail</w:t>
      </w:r>
      <w:r w:rsidRPr="00CA7A43">
        <w:rPr>
          <w:rFonts w:cs="Arial"/>
          <w:lang w:val="ru-RU"/>
        </w:rPr>
        <w:t>:</w:t>
      </w:r>
      <w:r w:rsidRPr="00CA7A43">
        <w:rPr>
          <w:rFonts w:cs="Arial"/>
        </w:rPr>
        <w:t>simicdragana</w:t>
      </w:r>
      <w:r w:rsidRPr="00CA7A43">
        <w:rPr>
          <w:rFonts w:cs="Arial"/>
          <w:lang w:val="sr-Latn-RS"/>
        </w:rPr>
        <w:t>@eps.rs</w:t>
      </w:r>
      <w:r w:rsidRPr="00CA7A43">
        <w:rPr>
          <w:rFonts w:cs="Arial"/>
          <w:lang w:val="ru-RU"/>
        </w:rPr>
        <w:t>, радним данима (понедељак-петак) од 7,00 до 14,00 часова.</w:t>
      </w:r>
    </w:p>
    <w:p w:rsidR="00CA7A43" w:rsidRPr="00CA7A43" w:rsidRDefault="00CA7A43" w:rsidP="00CA7A43">
      <w:pPr>
        <w:spacing w:before="0"/>
        <w:rPr>
          <w:rFonts w:cs="Arial"/>
          <w:lang w:val="ru-RU"/>
        </w:rPr>
      </w:pPr>
      <w:r w:rsidRPr="00CA7A4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A7A43">
        <w:rPr>
          <w:rFonts w:cs="Arial"/>
          <w:b/>
          <w:lang w:val="ru-RU"/>
        </w:rPr>
        <w:t>7 (седам)</w:t>
      </w:r>
      <w:r w:rsidRPr="00CA7A4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A7A43" w:rsidRPr="00CA7A43" w:rsidRDefault="00CA7A43" w:rsidP="00CA7A43">
      <w:pPr>
        <w:rPr>
          <w:rFonts w:cs="Arial"/>
          <w:lang w:val="ru-RU"/>
        </w:rPr>
      </w:pPr>
      <w:r w:rsidRPr="00CA7A4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A7A43">
        <w:rPr>
          <w:rFonts w:cs="Arial"/>
          <w:b/>
          <w:lang w:val="ru-RU"/>
        </w:rPr>
        <w:t>10 (десет)</w:t>
      </w:r>
      <w:r w:rsidRPr="00CA7A43">
        <w:rPr>
          <w:rFonts w:cs="Arial"/>
          <w:lang w:val="ru-RU"/>
        </w:rPr>
        <w:t xml:space="preserve"> дана од дана објављивања одлуке на Порталу јавних набавки. </w:t>
      </w:r>
    </w:p>
    <w:p w:rsidR="00CA7A43" w:rsidRPr="00CA7A43" w:rsidRDefault="00CA7A43" w:rsidP="00CA7A43">
      <w:pPr>
        <w:rPr>
          <w:rFonts w:cs="Arial"/>
          <w:lang w:val="ru-RU"/>
        </w:rPr>
      </w:pPr>
      <w:r w:rsidRPr="00CA7A4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CA7A43" w:rsidRPr="00CA7A43" w:rsidRDefault="00CA7A43" w:rsidP="00CA7A43">
      <w:pPr>
        <w:rPr>
          <w:rFonts w:cs="Arial"/>
          <w:lang w:val="ru-RU"/>
        </w:rPr>
      </w:pPr>
      <w:r w:rsidRPr="00CA7A4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A7A43" w:rsidRDefault="00CA7A43" w:rsidP="00CA7A43">
      <w:pPr>
        <w:rPr>
          <w:rFonts w:cs="Arial"/>
          <w:lang w:val="ru-RU"/>
        </w:rPr>
      </w:pPr>
      <w:r w:rsidRPr="00CA7A43">
        <w:rPr>
          <w:rFonts w:cs="Arial"/>
          <w:lang w:val="ru-RU"/>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2F1E0B" w:rsidRDefault="002F1E0B" w:rsidP="00CA7A43">
      <w:pPr>
        <w:rPr>
          <w:rFonts w:cs="Arial"/>
          <w:sz w:val="8"/>
          <w:lang w:val="sr-Cyrl-RS"/>
        </w:rPr>
      </w:pPr>
    </w:p>
    <w:p w:rsidR="00D95B42" w:rsidRDefault="00D95B42" w:rsidP="00CA7A43">
      <w:pPr>
        <w:rPr>
          <w:rFonts w:cs="Arial"/>
          <w:sz w:val="8"/>
          <w:lang w:val="sr-Cyrl-RS"/>
        </w:rPr>
      </w:pPr>
    </w:p>
    <w:p w:rsidR="00D95B42" w:rsidRPr="002F1E0B" w:rsidRDefault="00D95B42" w:rsidP="00CA7A43">
      <w:pPr>
        <w:rPr>
          <w:rFonts w:cs="Arial"/>
          <w:sz w:val="8"/>
          <w:lang w:val="sr-Cyrl-RS"/>
        </w:rPr>
      </w:pPr>
    </w:p>
    <w:p w:rsidR="00CA7A43" w:rsidRPr="00CA7A43" w:rsidRDefault="00CA7A43" w:rsidP="00CA7A43">
      <w:pPr>
        <w:spacing w:before="0"/>
        <w:rPr>
          <w:rFonts w:cs="Arial"/>
          <w:b/>
          <w:lang w:val="ru-RU"/>
        </w:rPr>
      </w:pPr>
      <w:r w:rsidRPr="00CA7A43">
        <w:rPr>
          <w:rFonts w:cs="Arial"/>
          <w:b/>
          <w:lang w:val="ru-RU"/>
        </w:rPr>
        <w:t>Детаљно упутство о садржини потпуног захтева за заштиту права у складу са чланом   151. став 1. тач. 1) – 7) ЗЈН:</w:t>
      </w:r>
    </w:p>
    <w:p w:rsidR="00CA7A43" w:rsidRPr="00CA7A43" w:rsidRDefault="00CA7A43" w:rsidP="00CA7A43">
      <w:pPr>
        <w:spacing w:before="0"/>
        <w:rPr>
          <w:rFonts w:cs="Arial"/>
          <w:lang w:val="ru-RU"/>
        </w:rPr>
      </w:pPr>
      <w:r w:rsidRPr="00CA7A43">
        <w:rPr>
          <w:rFonts w:cs="Arial"/>
          <w:lang w:val="ru-RU"/>
        </w:rPr>
        <w:t>Захтев за заштиту права садржи:</w:t>
      </w:r>
    </w:p>
    <w:p w:rsidR="00CA7A43" w:rsidRPr="00CA7A43" w:rsidRDefault="00CA7A43" w:rsidP="00CA7A43">
      <w:pPr>
        <w:spacing w:before="0"/>
        <w:rPr>
          <w:rFonts w:cs="Arial"/>
          <w:lang w:val="ru-RU"/>
        </w:rPr>
      </w:pPr>
      <w:r w:rsidRPr="00CA7A43">
        <w:rPr>
          <w:rFonts w:cs="Arial"/>
          <w:lang w:val="ru-RU"/>
        </w:rPr>
        <w:t>1) назив и адресу подносиоца захтева и лице за контакт</w:t>
      </w:r>
    </w:p>
    <w:p w:rsidR="00CA7A43" w:rsidRPr="00CA7A43" w:rsidRDefault="00CA7A43" w:rsidP="00CA7A43">
      <w:pPr>
        <w:spacing w:before="0"/>
        <w:rPr>
          <w:rFonts w:cs="Arial"/>
          <w:lang w:val="ru-RU"/>
        </w:rPr>
      </w:pPr>
      <w:r w:rsidRPr="00CA7A43">
        <w:rPr>
          <w:rFonts w:cs="Arial"/>
          <w:lang w:val="ru-RU"/>
        </w:rPr>
        <w:t>2) назив и адресу наручиоца</w:t>
      </w:r>
    </w:p>
    <w:p w:rsidR="00CA7A43" w:rsidRPr="00CA7A43" w:rsidRDefault="00CA7A43" w:rsidP="00CA7A43">
      <w:pPr>
        <w:spacing w:before="0"/>
        <w:rPr>
          <w:rFonts w:cs="Arial"/>
          <w:lang w:val="ru-RU"/>
        </w:rPr>
      </w:pPr>
      <w:r w:rsidRPr="00CA7A43">
        <w:rPr>
          <w:rFonts w:cs="Arial"/>
          <w:lang w:val="ru-RU"/>
        </w:rPr>
        <w:t>3) податке о јавној набавци која је предмет захтева, односно о одлуци наручиоца</w:t>
      </w:r>
    </w:p>
    <w:p w:rsidR="00CA7A43" w:rsidRPr="00CA7A43" w:rsidRDefault="00CA7A43" w:rsidP="00CA7A43">
      <w:pPr>
        <w:spacing w:before="0"/>
        <w:rPr>
          <w:rFonts w:cs="Arial"/>
          <w:lang w:val="ru-RU"/>
        </w:rPr>
      </w:pPr>
      <w:r w:rsidRPr="00CA7A43">
        <w:rPr>
          <w:rFonts w:cs="Arial"/>
          <w:lang w:val="ru-RU"/>
        </w:rPr>
        <w:t>4) повреде прописа којима се уређује поступак јавне набавке</w:t>
      </w:r>
    </w:p>
    <w:p w:rsidR="00CA7A43" w:rsidRPr="00CA7A43" w:rsidRDefault="00CA7A43" w:rsidP="00CA7A43">
      <w:pPr>
        <w:spacing w:before="0"/>
        <w:rPr>
          <w:rFonts w:cs="Arial"/>
          <w:lang w:val="ru-RU"/>
        </w:rPr>
      </w:pPr>
      <w:r w:rsidRPr="00CA7A43">
        <w:rPr>
          <w:rFonts w:cs="Arial"/>
          <w:lang w:val="ru-RU"/>
        </w:rPr>
        <w:t>5) чињенице и доказе којима се повреде доказују</w:t>
      </w:r>
    </w:p>
    <w:p w:rsidR="00CA7A43" w:rsidRPr="00CA7A43" w:rsidRDefault="00CA7A43" w:rsidP="00CA7A43">
      <w:pPr>
        <w:spacing w:before="0"/>
        <w:rPr>
          <w:rFonts w:cs="Arial"/>
          <w:lang w:val="ru-RU"/>
        </w:rPr>
      </w:pPr>
      <w:r w:rsidRPr="00CA7A43">
        <w:rPr>
          <w:rFonts w:cs="Arial"/>
          <w:lang w:val="ru-RU"/>
        </w:rPr>
        <w:t>6) потврду о уплати таксе из члана 156. ЗЈН</w:t>
      </w:r>
    </w:p>
    <w:p w:rsidR="00CA7A43" w:rsidRPr="00CA7A43" w:rsidRDefault="00CA7A43" w:rsidP="00CA7A43">
      <w:pPr>
        <w:spacing w:before="0"/>
        <w:rPr>
          <w:rFonts w:cs="Arial"/>
          <w:lang w:val="ru-RU"/>
        </w:rPr>
      </w:pPr>
      <w:r w:rsidRPr="00CA7A43">
        <w:rPr>
          <w:rFonts w:cs="Arial"/>
          <w:lang w:val="ru-RU"/>
        </w:rPr>
        <w:t>7) потпис подносиоца.</w:t>
      </w:r>
    </w:p>
    <w:p w:rsidR="00CA7A43" w:rsidRPr="002F1E0B" w:rsidRDefault="00CA7A43" w:rsidP="00CA7A43">
      <w:pPr>
        <w:spacing w:before="0"/>
        <w:rPr>
          <w:rFonts w:cs="Arial"/>
          <w:sz w:val="12"/>
          <w:lang w:val="ru-RU"/>
        </w:rPr>
      </w:pPr>
    </w:p>
    <w:p w:rsidR="00CA7A43" w:rsidRPr="00CA7A43" w:rsidRDefault="00CA7A43" w:rsidP="00CA7A43">
      <w:pPr>
        <w:spacing w:before="0"/>
        <w:rPr>
          <w:rFonts w:cs="Arial"/>
          <w:b/>
          <w:lang w:val="ru-RU"/>
        </w:rPr>
      </w:pPr>
      <w:r w:rsidRPr="00CA7A4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A7A43" w:rsidRPr="00CA7A43" w:rsidRDefault="00CA7A43" w:rsidP="00CA7A43">
      <w:pPr>
        <w:spacing w:before="0"/>
        <w:rPr>
          <w:rFonts w:cs="Arial"/>
          <w:lang w:val="ru-RU"/>
        </w:rPr>
      </w:pPr>
      <w:r w:rsidRPr="00CA7A43">
        <w:rPr>
          <w:rFonts w:cs="Arial"/>
          <w:lang w:val="ru-RU"/>
        </w:rPr>
        <w:t xml:space="preserve">Закључак   наручилац доставља подносиоцу захтева и Републичкој комисији у року од три дана од дана доношења. </w:t>
      </w:r>
    </w:p>
    <w:p w:rsidR="00CA7A43" w:rsidRPr="00CA7A43" w:rsidRDefault="00CA7A43" w:rsidP="00CA7A43">
      <w:pPr>
        <w:spacing w:before="0"/>
        <w:rPr>
          <w:rFonts w:cs="Arial"/>
          <w:lang w:val="ru-RU"/>
        </w:rPr>
      </w:pPr>
      <w:r w:rsidRPr="00CA7A4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A7A43" w:rsidRPr="00CA7A43" w:rsidRDefault="00CA7A43" w:rsidP="00CA7A43">
      <w:pPr>
        <w:spacing w:before="0"/>
        <w:rPr>
          <w:rFonts w:cs="Arial"/>
          <w:sz w:val="10"/>
          <w:szCs w:val="10"/>
          <w:lang w:val="ru-RU"/>
        </w:rPr>
      </w:pPr>
    </w:p>
    <w:p w:rsidR="00CA7A43" w:rsidRPr="00CA7A43" w:rsidRDefault="00CA7A43" w:rsidP="00CA7A43">
      <w:pPr>
        <w:spacing w:before="0"/>
        <w:rPr>
          <w:rFonts w:cs="Arial"/>
          <w:b/>
          <w:lang w:val="ru-RU"/>
        </w:rPr>
      </w:pPr>
      <w:r w:rsidRPr="00CA7A43">
        <w:rPr>
          <w:rFonts w:cs="Arial"/>
          <w:b/>
          <w:lang w:val="ru-RU"/>
        </w:rPr>
        <w:t>Износ таксе из члана 156. ЗЈН:</w:t>
      </w:r>
    </w:p>
    <w:p w:rsidR="00CA7A43" w:rsidRPr="00CA7A43" w:rsidRDefault="00CA7A43" w:rsidP="00CA7A43">
      <w:pPr>
        <w:spacing w:before="0"/>
        <w:rPr>
          <w:rFonts w:cs="Arial"/>
          <w:lang w:val="sr-Cyrl-RS"/>
        </w:rPr>
      </w:pPr>
      <w:r w:rsidRPr="00CA7A4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CA7A43">
        <w:rPr>
          <w:rFonts w:cs="Arial"/>
          <w:lang w:val="sr-Cyrl-RS"/>
        </w:rPr>
        <w:t>2139/2018 - 3000/1611/2018</w:t>
      </w:r>
      <w:r w:rsidRPr="00CA7A43">
        <w:rPr>
          <w:rFonts w:cs="Arial"/>
          <w:lang w:val="ru-RU"/>
        </w:rPr>
        <w:t>, сврха: ЗЗП, ЈП ЕПС</w:t>
      </w:r>
      <w:r w:rsidRPr="00CA7A43">
        <w:rPr>
          <w:rFonts w:cs="Arial"/>
          <w:lang w:val="sr-Cyrl-CS"/>
        </w:rPr>
        <w:t xml:space="preserve"> Београд-огранак ТЕНТ Београд-Обреновац</w:t>
      </w:r>
      <w:r w:rsidRPr="00CA7A43">
        <w:rPr>
          <w:rFonts w:cs="Arial"/>
          <w:lang w:val="ru-RU"/>
        </w:rPr>
        <w:t xml:space="preserve">, јн. бр. </w:t>
      </w:r>
      <w:r w:rsidRPr="00CA7A43">
        <w:rPr>
          <w:rFonts w:cs="Arial"/>
          <w:lang w:val="sr-Cyrl-RS"/>
        </w:rPr>
        <w:t>2139/2018 - 3000/1611/2018,</w:t>
      </w:r>
      <w:r w:rsidRPr="00CA7A43">
        <w:rPr>
          <w:rFonts w:cs="Arial"/>
          <w:lang w:val="ru-RU"/>
        </w:rPr>
        <w:t xml:space="preserve"> прималац уплате: буџет Републике Србије) уплати таксу од: </w:t>
      </w:r>
    </w:p>
    <w:p w:rsidR="00CA7A43" w:rsidRPr="00CA7A43" w:rsidRDefault="00CA7A43" w:rsidP="00CA7A43">
      <w:pPr>
        <w:spacing w:before="0"/>
        <w:rPr>
          <w:rFonts w:cs="Arial"/>
          <w:sz w:val="16"/>
          <w:szCs w:val="16"/>
          <w:lang w:val="sr-Cyrl-RS"/>
        </w:rPr>
      </w:pP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1) 120.000,00 динара ако се захтев за заштиту права подноси пре отварања понуда </w:t>
      </w: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2) 120.000,00 динара ако се захтев за заштиту права подноси након отварања понуда </w:t>
      </w:r>
    </w:p>
    <w:p w:rsidR="00CA7A43" w:rsidRPr="00CA7A43" w:rsidRDefault="00CA7A43" w:rsidP="00CA7A43">
      <w:pPr>
        <w:spacing w:before="0"/>
        <w:rPr>
          <w:rFonts w:cs="Arial"/>
          <w:color w:val="00B0F0"/>
          <w:sz w:val="16"/>
          <w:szCs w:val="16"/>
          <w:lang w:val="ru-RU"/>
        </w:rPr>
      </w:pPr>
    </w:p>
    <w:p w:rsidR="00CA7A43" w:rsidRPr="00CA7A43" w:rsidRDefault="00CA7A43" w:rsidP="00CA7A43">
      <w:pPr>
        <w:spacing w:before="0"/>
        <w:rPr>
          <w:rFonts w:cs="Arial"/>
          <w:lang w:val="ru-RU"/>
        </w:rPr>
      </w:pPr>
      <w:r w:rsidRPr="00CA7A43">
        <w:rPr>
          <w:rFonts w:cs="Arial"/>
          <w:lang w:val="ru-RU"/>
        </w:rPr>
        <w:t>Свака странка у поступку сноси трошкове које проузрокује својим радњама.</w:t>
      </w:r>
    </w:p>
    <w:p w:rsidR="00CA7A43" w:rsidRPr="00CA7A43" w:rsidRDefault="00CA7A43" w:rsidP="00CA7A43">
      <w:pPr>
        <w:spacing w:before="0"/>
        <w:rPr>
          <w:rFonts w:cs="Arial"/>
          <w:lang w:val="ru-RU"/>
        </w:rPr>
      </w:pPr>
      <w:r w:rsidRPr="00CA7A4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A7A43" w:rsidRPr="00CA7A43" w:rsidRDefault="00CA7A43" w:rsidP="00CA7A43">
      <w:pPr>
        <w:spacing w:before="0"/>
        <w:rPr>
          <w:rFonts w:cs="Arial"/>
          <w:lang w:val="ru-RU"/>
        </w:rPr>
      </w:pPr>
      <w:r w:rsidRPr="00CA7A43">
        <w:rPr>
          <w:rFonts w:cs="Arial"/>
          <w:lang w:val="ru-RU"/>
        </w:rPr>
        <w:t>Странке у захтеву морају прецизно да наведу трошкове за које траже накнаду.</w:t>
      </w:r>
    </w:p>
    <w:p w:rsidR="00CA7A43" w:rsidRPr="00CA7A43" w:rsidRDefault="00CA7A43" w:rsidP="00CA7A43">
      <w:pPr>
        <w:spacing w:before="0"/>
        <w:rPr>
          <w:rFonts w:cs="Arial"/>
          <w:lang w:val="ru-RU"/>
        </w:rPr>
      </w:pPr>
      <w:r w:rsidRPr="00CA7A4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C1EFA" w:rsidRDefault="00CA7A43" w:rsidP="00CA7A43">
      <w:pPr>
        <w:spacing w:before="0"/>
        <w:rPr>
          <w:rFonts w:cs="Arial"/>
          <w:lang w:val="ru-RU"/>
        </w:rPr>
      </w:pPr>
      <w:r w:rsidRPr="00CA7A43">
        <w:rPr>
          <w:rFonts w:cs="Arial"/>
          <w:lang w:val="ru-RU"/>
        </w:rPr>
        <w:t>О трошковима одлучује Републичка комисија. Одлука Републичке комисије је извршни наслов.</w:t>
      </w:r>
    </w:p>
    <w:p w:rsidR="00AE47CF" w:rsidRDefault="00AE47CF" w:rsidP="00CA7A43">
      <w:pPr>
        <w:spacing w:before="0"/>
        <w:rPr>
          <w:rFonts w:cs="Arial"/>
          <w:lang w:val="ru-RU"/>
        </w:rPr>
      </w:pPr>
    </w:p>
    <w:p w:rsidR="00AE47CF" w:rsidRPr="00CA7A43" w:rsidRDefault="00AE47CF" w:rsidP="00CA7A43">
      <w:pPr>
        <w:spacing w:before="0"/>
        <w:rPr>
          <w:rFonts w:cs="Arial"/>
          <w:lang w:val="ru-RU"/>
        </w:rPr>
      </w:pPr>
    </w:p>
    <w:p w:rsidR="00CA7A43" w:rsidRPr="00CA7A43" w:rsidRDefault="00CA7A43" w:rsidP="00CA7A43">
      <w:pPr>
        <w:rPr>
          <w:rFonts w:cs="Arial"/>
          <w:b/>
          <w:lang w:val="ru-RU"/>
        </w:rPr>
      </w:pPr>
      <w:r w:rsidRPr="00CA7A43">
        <w:rPr>
          <w:rFonts w:cs="Arial"/>
          <w:b/>
          <w:lang w:val="ru-RU"/>
        </w:rPr>
        <w:t>Детаљно упутство о потврди из члана 151. став 1. тачка 6) ЗЈН</w:t>
      </w:r>
    </w:p>
    <w:p w:rsidR="00CA7A43" w:rsidRPr="00CA7A43" w:rsidRDefault="00CA7A43" w:rsidP="00CA7A43">
      <w:pPr>
        <w:rPr>
          <w:rFonts w:cs="Arial"/>
          <w:lang w:val="sr-Cyrl-RS"/>
        </w:rPr>
      </w:pPr>
      <w:r w:rsidRPr="00CA7A4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rPr>
          <w:rFonts w:cs="Arial"/>
          <w:lang w:val="ru-RU"/>
        </w:rPr>
      </w:pPr>
      <w:r w:rsidRPr="00CA7A4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CA7A43" w:rsidRPr="00CA7A43" w:rsidRDefault="00CA7A43" w:rsidP="00CA7A43">
      <w:pPr>
        <w:rPr>
          <w:rFonts w:cs="Arial"/>
          <w:lang w:val="ru-RU"/>
        </w:rPr>
      </w:pPr>
      <w:r w:rsidRPr="00CA7A43">
        <w:rPr>
          <w:rFonts w:cs="Arial"/>
          <w:lang w:val="ru-RU"/>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CA7A43" w:rsidRPr="00CA7A43" w:rsidRDefault="00CA7A43" w:rsidP="00CA7A43">
      <w:pPr>
        <w:rPr>
          <w:rFonts w:cs="Arial"/>
          <w:lang w:val="ru-RU"/>
        </w:rPr>
      </w:pPr>
      <w:r w:rsidRPr="00CA7A43">
        <w:rPr>
          <w:rFonts w:cs="Arial"/>
          <w:lang w:val="ru-RU"/>
        </w:rPr>
        <w:t>Као доказ о уплати таксе, у смислу члана 151. став 1. тачка 6) ЗЈН, прихватиће се:</w:t>
      </w:r>
    </w:p>
    <w:p w:rsidR="00CA7A43" w:rsidRPr="00CA7A43" w:rsidRDefault="00CA7A43" w:rsidP="00CA7A43">
      <w:pPr>
        <w:rPr>
          <w:rFonts w:cs="Arial"/>
          <w:lang w:val="ru-RU"/>
        </w:rPr>
      </w:pPr>
      <w:r w:rsidRPr="00CA7A43">
        <w:rPr>
          <w:rFonts w:cs="Arial"/>
          <w:lang w:val="ru-RU"/>
        </w:rPr>
        <w:t>1. Потврда о извршеној уплати таксе из члана 156. ЗЈН која садржи следеће елементе:</w:t>
      </w:r>
    </w:p>
    <w:p w:rsidR="00CA7A43" w:rsidRPr="00CA7A43" w:rsidRDefault="00CA7A43" w:rsidP="00CA7A43">
      <w:pPr>
        <w:rPr>
          <w:rFonts w:cs="Arial"/>
          <w:lang w:val="ru-RU"/>
        </w:rPr>
      </w:pPr>
      <w:r w:rsidRPr="00CA7A43">
        <w:rPr>
          <w:rFonts w:cs="Arial"/>
          <w:lang w:val="ru-RU"/>
        </w:rPr>
        <w:t>(1) да буде издата од стране банке и да садржи печат банке;</w:t>
      </w:r>
    </w:p>
    <w:p w:rsidR="00CA7A43" w:rsidRPr="00CA7A43" w:rsidRDefault="00CA7A43" w:rsidP="00CA7A43">
      <w:pPr>
        <w:rPr>
          <w:rFonts w:cs="Arial"/>
          <w:lang w:val="ru-RU"/>
        </w:rPr>
      </w:pPr>
      <w:r w:rsidRPr="00CA7A4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A7A43" w:rsidRPr="00CA7A43" w:rsidRDefault="00CA7A43" w:rsidP="00CA7A43">
      <w:pPr>
        <w:rPr>
          <w:rFonts w:cs="Arial"/>
          <w:lang w:val="ru-RU"/>
        </w:rPr>
      </w:pPr>
      <w:r w:rsidRPr="00CA7A43">
        <w:rPr>
          <w:rFonts w:cs="Arial"/>
          <w:lang w:val="ru-RU"/>
        </w:rPr>
        <w:t>(3) износ таксе из члана 156. ЗЈН чија се уплата врши;</w:t>
      </w:r>
    </w:p>
    <w:p w:rsidR="00CA7A43" w:rsidRPr="00CA7A43" w:rsidRDefault="00CA7A43" w:rsidP="00CA7A43">
      <w:pPr>
        <w:rPr>
          <w:rFonts w:cs="Arial"/>
          <w:lang w:val="ru-RU"/>
        </w:rPr>
      </w:pPr>
      <w:r w:rsidRPr="00CA7A43">
        <w:rPr>
          <w:rFonts w:cs="Arial"/>
          <w:lang w:val="ru-RU"/>
        </w:rPr>
        <w:t>(4) број рачуна: 840-30678845-06;</w:t>
      </w:r>
    </w:p>
    <w:p w:rsidR="00CA7A43" w:rsidRPr="00CA7A43" w:rsidRDefault="00CA7A43" w:rsidP="00CA7A43">
      <w:pPr>
        <w:rPr>
          <w:rFonts w:cs="Arial"/>
          <w:lang w:val="ru-RU"/>
        </w:rPr>
      </w:pPr>
      <w:r w:rsidRPr="00CA7A43">
        <w:rPr>
          <w:rFonts w:cs="Arial"/>
          <w:lang w:val="ru-RU"/>
        </w:rPr>
        <w:t>(5) шифру плаћања: 153 или 253;</w:t>
      </w:r>
    </w:p>
    <w:p w:rsidR="00CA7A43" w:rsidRPr="00CA7A43" w:rsidRDefault="00CA7A43" w:rsidP="00CA7A43">
      <w:pPr>
        <w:rPr>
          <w:rFonts w:cs="Arial"/>
          <w:lang w:val="ru-RU"/>
        </w:rPr>
      </w:pPr>
      <w:r w:rsidRPr="00CA7A43">
        <w:rPr>
          <w:rFonts w:cs="Arial"/>
          <w:lang w:val="ru-RU"/>
        </w:rPr>
        <w:t>(6) позив на број: подаци о броју или ознаци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(7) сврха: ЗЗП; назив наручиоца; број или ознака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(8) корисник: буџет Републике Србије;</w:t>
      </w:r>
    </w:p>
    <w:p w:rsidR="00CA7A43" w:rsidRPr="00CA7A43" w:rsidRDefault="00CA7A43" w:rsidP="00CA7A43">
      <w:pPr>
        <w:rPr>
          <w:rFonts w:cs="Arial"/>
          <w:lang w:val="ru-RU"/>
        </w:rPr>
      </w:pPr>
      <w:r w:rsidRPr="00CA7A43">
        <w:rPr>
          <w:rFonts w:cs="Arial"/>
          <w:lang w:val="ru-RU"/>
        </w:rPr>
        <w:t>(9) назив уплатиоца, односно назив подносиоца захтева за заштиту права за којег је извршена уплата таксе;</w:t>
      </w:r>
    </w:p>
    <w:p w:rsidR="002F1E0B" w:rsidRPr="00CA7A43" w:rsidRDefault="00CA7A43" w:rsidP="00CA7A43">
      <w:pPr>
        <w:rPr>
          <w:rFonts w:cs="Arial"/>
          <w:lang w:val="ru-RU"/>
        </w:rPr>
      </w:pPr>
      <w:r w:rsidRPr="00CA7A43">
        <w:rPr>
          <w:rFonts w:cs="Arial"/>
          <w:lang w:val="ru-RU"/>
        </w:rPr>
        <w:t>(10) потпис овлашћеног лица банке.</w:t>
      </w:r>
    </w:p>
    <w:p w:rsidR="00CA7A43" w:rsidRPr="00CA7A43" w:rsidRDefault="00CA7A43" w:rsidP="00CA7A43">
      <w:pPr>
        <w:rPr>
          <w:rFonts w:cs="Arial"/>
          <w:lang w:val="ru-RU"/>
        </w:rPr>
      </w:pPr>
      <w:r w:rsidRPr="00CA7A4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A7A43" w:rsidRPr="00CA7A43" w:rsidRDefault="00CA7A43" w:rsidP="00CA7A43">
      <w:pPr>
        <w:rPr>
          <w:rFonts w:cs="Arial"/>
          <w:lang w:val="ru-RU"/>
        </w:rPr>
      </w:pPr>
      <w:r w:rsidRPr="00CA7A4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A7A43" w:rsidRPr="00CA7A43" w:rsidRDefault="00CA7A43" w:rsidP="00CA7A43">
      <w:pPr>
        <w:rPr>
          <w:rFonts w:cs="Arial"/>
          <w:lang w:val="ru-RU"/>
        </w:rPr>
      </w:pPr>
      <w:r w:rsidRPr="00CA7A4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A7A43" w:rsidRPr="00CA7A43" w:rsidRDefault="00CA7A43" w:rsidP="00CA7A43">
      <w:pPr>
        <w:rPr>
          <w:rFonts w:cs="Arial"/>
          <w:lang w:val="ru-RU"/>
        </w:rPr>
      </w:pPr>
      <w:r w:rsidRPr="00CA7A4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A7A43" w:rsidRPr="00CA7A43" w:rsidRDefault="00CA7A43" w:rsidP="00CA7A43">
      <w:pPr>
        <w:rPr>
          <w:rFonts w:cs="Arial"/>
          <w:lang w:val="ru-RU"/>
        </w:rPr>
      </w:pPr>
      <w:r w:rsidRPr="00CA7A4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ci</w:t>
      </w:r>
      <w:r w:rsidRPr="00CA7A43">
        <w:rPr>
          <w:rFonts w:cs="Arial"/>
          <w:lang w:val="ru-RU"/>
        </w:rPr>
        <w:t>/</w:t>
      </w:r>
      <w:r w:rsidRPr="00CA7A43">
        <w:rPr>
          <w:rFonts w:cs="Arial"/>
        </w:rPr>
        <w:t>uputstvo</w:t>
      </w:r>
      <w:r w:rsidRPr="00CA7A43">
        <w:rPr>
          <w:rFonts w:cs="Arial"/>
          <w:lang w:val="ru-RU"/>
        </w:rPr>
        <w:t>-</w:t>
      </w:r>
      <w:r w:rsidRPr="00CA7A43">
        <w:rPr>
          <w:rFonts w:cs="Arial"/>
        </w:rPr>
        <w:t>o</w:t>
      </w:r>
      <w:r w:rsidRPr="00CA7A43">
        <w:rPr>
          <w:rFonts w:cs="Arial"/>
          <w:lang w:val="ru-RU"/>
        </w:rPr>
        <w:t>-</w:t>
      </w:r>
      <w:r w:rsidRPr="00CA7A43">
        <w:rPr>
          <w:rFonts w:cs="Arial"/>
        </w:rPr>
        <w:t>uplati</w:t>
      </w:r>
      <w:r w:rsidRPr="00CA7A43">
        <w:rPr>
          <w:rFonts w:cs="Arial"/>
          <w:lang w:val="ru-RU"/>
        </w:rPr>
        <w:t>-</w:t>
      </w:r>
      <w:r w:rsidRPr="00CA7A43">
        <w:rPr>
          <w:rFonts w:cs="Arial"/>
        </w:rPr>
        <w:t>republicke</w:t>
      </w:r>
      <w:r w:rsidRPr="00CA7A43">
        <w:rPr>
          <w:rFonts w:cs="Arial"/>
          <w:lang w:val="ru-RU"/>
        </w:rPr>
        <w:t>-</w:t>
      </w:r>
      <w:r w:rsidRPr="00CA7A43">
        <w:rPr>
          <w:rFonts w:cs="Arial"/>
        </w:rPr>
        <w:t>administrativne</w:t>
      </w:r>
      <w:r w:rsidRPr="00CA7A43">
        <w:rPr>
          <w:rFonts w:cs="Arial"/>
          <w:lang w:val="ru-RU"/>
        </w:rPr>
        <w:t>-</w:t>
      </w:r>
      <w:r w:rsidRPr="00CA7A43">
        <w:rPr>
          <w:rFonts w:cs="Arial"/>
        </w:rPr>
        <w:t>takse</w:t>
      </w:r>
      <w:r w:rsidRPr="00CA7A43">
        <w:rPr>
          <w:rFonts w:cs="Arial"/>
          <w:lang w:val="ru-RU"/>
        </w:rPr>
        <w:t>.</w:t>
      </w:r>
      <w:r w:rsidRPr="00CA7A43">
        <w:rPr>
          <w:rFonts w:cs="Arial"/>
        </w:rPr>
        <w:t>html</w:t>
      </w:r>
      <w:r w:rsidRPr="00CA7A43">
        <w:rPr>
          <w:rFonts w:cs="Arial"/>
          <w:lang w:val="ru-RU"/>
        </w:rPr>
        <w:t xml:space="preserve">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download</w:t>
      </w:r>
      <w:r w:rsidRPr="00CA7A43">
        <w:rPr>
          <w:rFonts w:cs="Arial"/>
          <w:lang w:val="ru-RU"/>
        </w:rPr>
        <w:t>/</w:t>
      </w:r>
      <w:r w:rsidRPr="00CA7A43">
        <w:rPr>
          <w:rFonts w:cs="Arial"/>
        </w:rPr>
        <w:t>Taksa</w:t>
      </w:r>
      <w:r w:rsidRPr="00CA7A43">
        <w:rPr>
          <w:rFonts w:cs="Arial"/>
          <w:lang w:val="ru-RU"/>
        </w:rPr>
        <w:t>-</w:t>
      </w:r>
      <w:r w:rsidRPr="00CA7A43">
        <w:rPr>
          <w:rFonts w:cs="Arial"/>
        </w:rPr>
        <w:t>popunjeni</w:t>
      </w:r>
      <w:r w:rsidRPr="00CA7A43">
        <w:rPr>
          <w:rFonts w:cs="Arial"/>
          <w:lang w:val="ru-RU"/>
        </w:rPr>
        <w:t>-</w:t>
      </w:r>
      <w:r w:rsidRPr="00CA7A43">
        <w:rPr>
          <w:rFonts w:cs="Arial"/>
        </w:rPr>
        <w:t>nalozi</w:t>
      </w:r>
      <w:r w:rsidRPr="00CA7A43">
        <w:rPr>
          <w:rFonts w:cs="Arial"/>
          <w:lang w:val="ru-RU"/>
        </w:rPr>
        <w:t>-</w:t>
      </w:r>
      <w:r w:rsidRPr="00CA7A43">
        <w:rPr>
          <w:rFonts w:cs="Arial"/>
        </w:rPr>
        <w:t>ci</w:t>
      </w:r>
      <w:r w:rsidRPr="00CA7A43">
        <w:rPr>
          <w:rFonts w:cs="Arial"/>
          <w:lang w:val="ru-RU"/>
        </w:rPr>
        <w:t>.</w:t>
      </w:r>
      <w:r w:rsidRPr="00CA7A43">
        <w:rPr>
          <w:rFonts w:cs="Arial"/>
        </w:rPr>
        <w:t>pdf</w:t>
      </w:r>
    </w:p>
    <w:p w:rsidR="00CA7A43" w:rsidRPr="00CA7A43" w:rsidRDefault="00CA7A43" w:rsidP="00CA7A43">
      <w:pPr>
        <w:keepNext/>
        <w:tabs>
          <w:tab w:val="left" w:pos="567"/>
        </w:tabs>
        <w:spacing w:before="0"/>
        <w:ind w:left="810"/>
        <w:outlineLvl w:val="1"/>
        <w:rPr>
          <w:rFonts w:cs="Arial"/>
          <w:b/>
          <w:sz w:val="10"/>
          <w:szCs w:val="10"/>
          <w:lang w:val="ru-RU"/>
        </w:rPr>
      </w:pPr>
      <w:bookmarkStart w:id="236" w:name="_Toc441651610"/>
      <w:bookmarkStart w:id="237" w:name="_Toc442559921"/>
    </w:p>
    <w:p w:rsidR="00CA7A43" w:rsidRPr="00CA7A43" w:rsidRDefault="00CA7A43" w:rsidP="001C1EFA">
      <w:pPr>
        <w:keepNext/>
        <w:numPr>
          <w:ilvl w:val="1"/>
          <w:numId w:val="18"/>
        </w:numPr>
        <w:tabs>
          <w:tab w:val="left" w:pos="567"/>
        </w:tabs>
        <w:spacing w:before="0"/>
        <w:outlineLvl w:val="1"/>
        <w:rPr>
          <w:rFonts w:cs="Arial"/>
          <w:b/>
          <w:lang w:val="ru-RU"/>
        </w:rPr>
      </w:pPr>
      <w:r w:rsidRPr="00CA7A43">
        <w:rPr>
          <w:rFonts w:cs="Arial"/>
          <w:b/>
          <w:lang w:val="ru-RU"/>
        </w:rPr>
        <w:t>Закључивање и ступање на снагу уговора</w:t>
      </w:r>
      <w:bookmarkEnd w:id="236"/>
      <w:bookmarkEnd w:id="237"/>
    </w:p>
    <w:p w:rsidR="00CA7A43" w:rsidRPr="00CA7A43" w:rsidRDefault="00CA7A43" w:rsidP="00CA7A43">
      <w:pPr>
        <w:spacing w:before="0"/>
        <w:rPr>
          <w:rFonts w:cs="Arial"/>
          <w:lang w:val="ru-RU"/>
        </w:rPr>
      </w:pPr>
      <w:r w:rsidRPr="00CA7A4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CA7A43" w:rsidRPr="00CA7A43" w:rsidRDefault="00CA7A43" w:rsidP="00CA7A43">
      <w:pPr>
        <w:spacing w:before="0"/>
        <w:rPr>
          <w:rFonts w:eastAsia="Calibri" w:cs="Arial"/>
          <w:lang w:val="sr-Cyrl-RS"/>
        </w:rPr>
      </w:pPr>
      <w:r w:rsidRPr="00CA7A43">
        <w:rPr>
          <w:rFonts w:eastAsia="Calibri" w:cs="Arial"/>
          <w:lang w:val="sr-Latn-RS"/>
        </w:rPr>
        <w:t xml:space="preserve">Понуђач којем буде додељен уговор, обавезан је да у року од  10 (десет)  дана  </w:t>
      </w:r>
      <w:r w:rsidRPr="00CA7A43">
        <w:rPr>
          <w:rFonts w:eastAsia="Calibri" w:cs="Arial"/>
          <w:lang w:val="sr-Cyrl-RS"/>
        </w:rPr>
        <w:t>од пријема уговора од стране наручиоца</w:t>
      </w:r>
      <w:r w:rsidRPr="00CA7A43">
        <w:rPr>
          <w:rFonts w:eastAsia="Calibri" w:cs="Arial"/>
          <w:lang w:val="sr-Latn-RS"/>
        </w:rPr>
        <w:t xml:space="preserve"> достави </w:t>
      </w:r>
      <w:r w:rsidRPr="00CA7A43">
        <w:rPr>
          <w:rFonts w:eastAsia="Calibri" w:cs="Arial"/>
          <w:lang w:val="sr-Cyrl-RS"/>
        </w:rPr>
        <w:t>уз потписан уговор меницу</w:t>
      </w:r>
      <w:r w:rsidRPr="00CA7A43">
        <w:rPr>
          <w:rFonts w:eastAsia="Calibri" w:cs="Arial"/>
          <w:lang w:val="sr-Latn-RS"/>
        </w:rPr>
        <w:t xml:space="preserve"> за добро извршење посла</w:t>
      </w:r>
      <w:r w:rsidRPr="00CA7A43">
        <w:rPr>
          <w:rFonts w:eastAsia="Calibri" w:cs="Arial"/>
          <w:lang w:val="sr-Cyrl-RS"/>
        </w:rPr>
        <w:t>.</w:t>
      </w:r>
    </w:p>
    <w:p w:rsidR="00CA7A43" w:rsidRPr="00CA7A43" w:rsidRDefault="00CA7A43" w:rsidP="00CA7A43">
      <w:pPr>
        <w:spacing w:before="0"/>
        <w:rPr>
          <w:rFonts w:cs="Arial"/>
          <w:lang w:val="ru-RU"/>
        </w:rPr>
      </w:pPr>
      <w:r w:rsidRPr="00CA7A43">
        <w:rPr>
          <w:rFonts w:cs="Arial"/>
          <w:lang w:val="ru-RU"/>
        </w:rPr>
        <w:t xml:space="preserve"> Ако понуђач којем је додељен уговор одбије да потпише уговор, Наручилац може закључити са првим следећим најповољнијим понуђачем.</w:t>
      </w:r>
    </w:p>
    <w:p w:rsidR="00CA7A43" w:rsidRPr="00CA7A43" w:rsidRDefault="00CA7A43" w:rsidP="00CA7A43">
      <w:pPr>
        <w:spacing w:before="0"/>
        <w:rPr>
          <w:rFonts w:cs="Arial"/>
          <w:lang w:val="ru-RU"/>
        </w:rPr>
      </w:pPr>
      <w:r w:rsidRPr="00CA7A43">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Pr="00CA7A43">
        <w:rPr>
          <w:rFonts w:cs="Arial"/>
          <w:lang w:val="sr-Cyrl-RS"/>
        </w:rPr>
        <w:t xml:space="preserve">може </w:t>
      </w:r>
      <w:r w:rsidRPr="00CA7A43">
        <w:rPr>
          <w:rFonts w:cs="Arial"/>
          <w:lang w:val="ru-RU"/>
        </w:rPr>
        <w:t>сходно члану 112. став 2. тачка 5) ЗЈН</w:t>
      </w:r>
      <w:r w:rsidRPr="00CA7A43">
        <w:rPr>
          <w:rFonts w:cs="Arial"/>
          <w:lang w:val="sr-Cyrl-RS"/>
        </w:rPr>
        <w:t xml:space="preserve"> </w:t>
      </w:r>
      <w:r w:rsidRPr="00CA7A43">
        <w:rPr>
          <w:rFonts w:cs="Arial"/>
          <w:lang w:val="ru-RU"/>
        </w:rPr>
        <w:t>закључити уговор са понуђачем и пре истека рока за подношење захтева за заштиту права.</w:t>
      </w:r>
    </w:p>
    <w:p w:rsidR="00CA7A43" w:rsidRPr="00CA7A43" w:rsidRDefault="00CA7A43" w:rsidP="00CA7A43">
      <w:pPr>
        <w:spacing w:before="0"/>
        <w:rPr>
          <w:rFonts w:cs="Arial"/>
          <w:sz w:val="10"/>
          <w:szCs w:val="10"/>
          <w:lang w:val="ru-RU"/>
        </w:rPr>
      </w:pPr>
    </w:p>
    <w:p w:rsidR="00CA7A43" w:rsidRPr="00CA7A43" w:rsidRDefault="00CA7A43" w:rsidP="001C1EFA">
      <w:pPr>
        <w:keepNext/>
        <w:numPr>
          <w:ilvl w:val="1"/>
          <w:numId w:val="18"/>
        </w:numPr>
        <w:tabs>
          <w:tab w:val="left" w:pos="567"/>
        </w:tabs>
        <w:spacing w:before="0"/>
        <w:outlineLvl w:val="1"/>
        <w:rPr>
          <w:rFonts w:cs="Arial"/>
          <w:b/>
        </w:rPr>
      </w:pPr>
      <w:bookmarkStart w:id="238" w:name="_Toc441651611"/>
      <w:bookmarkStart w:id="239" w:name="_Toc442559922"/>
      <w:r w:rsidRPr="00CA7A43">
        <w:rPr>
          <w:rFonts w:cs="Arial"/>
          <w:b/>
        </w:rPr>
        <w:t>Измене током трајања уговора</w:t>
      </w:r>
      <w:bookmarkEnd w:id="238"/>
      <w:bookmarkEnd w:id="239"/>
    </w:p>
    <w:p w:rsidR="00CA7A43" w:rsidRPr="00CA7A43" w:rsidRDefault="00CA7A43" w:rsidP="00CA7A43">
      <w:pPr>
        <w:spacing w:before="0"/>
        <w:rPr>
          <w:rFonts w:cs="Arial"/>
          <w:lang w:val="ru-RU" w:eastAsia="sr-Latn-CS"/>
        </w:rPr>
      </w:pPr>
      <w:r w:rsidRPr="00CA7A43">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A7A43" w:rsidRPr="00CA7A43" w:rsidRDefault="00CA7A43" w:rsidP="00CA7A43">
      <w:pPr>
        <w:spacing w:before="0"/>
        <w:rPr>
          <w:rFonts w:cs="Arial"/>
          <w:lang w:val="ru-RU" w:eastAsia="sr-Latn-CS"/>
        </w:rPr>
      </w:pPr>
      <w:r w:rsidRPr="00CA7A43">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A7A43" w:rsidRPr="00CA7A43" w:rsidRDefault="00CA7A43" w:rsidP="00CA7A43">
      <w:pPr>
        <w:spacing w:before="0"/>
        <w:rPr>
          <w:rFonts w:cs="Arial"/>
          <w:color w:val="000000" w:themeColor="text1"/>
          <w:lang w:val="sr-Cyrl-RS" w:eastAsia="sr-Latn-CS"/>
        </w:rPr>
      </w:pPr>
      <w:r w:rsidRPr="00CA7A43">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D95B42" w:rsidRDefault="00D95B42" w:rsidP="005128A5">
      <w:pPr>
        <w:pStyle w:val="KDPodnaslov1"/>
        <w:spacing w:before="0"/>
        <w:rPr>
          <w:rFonts w:cs="Arial"/>
          <w:lang w:val="sr-Cyrl-RS"/>
        </w:rPr>
      </w:pPr>
    </w:p>
    <w:p w:rsidR="00D95B42" w:rsidRDefault="00D95B42" w:rsidP="005128A5">
      <w:pPr>
        <w:pStyle w:val="KDPodnaslov1"/>
        <w:spacing w:before="0"/>
        <w:rPr>
          <w:rFonts w:cs="Arial"/>
          <w:lang w:val="sr-Cyrl-RS"/>
        </w:rPr>
      </w:pPr>
    </w:p>
    <w:p w:rsidR="00D95B42" w:rsidRDefault="00D95B42"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0E1E44" w:rsidRPr="002F1E0B" w:rsidRDefault="000E1E44" w:rsidP="000E1E44">
      <w:pPr>
        <w:pStyle w:val="KDPodnaslov1"/>
        <w:spacing w:before="0"/>
        <w:ind w:left="360"/>
        <w:rPr>
          <w:rFonts w:cs="Arial"/>
          <w:lang w:val="sr-Cyrl-RS"/>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r w:rsidR="00294766">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0" w:name="_Toc442559924"/>
      <w:r w:rsidRPr="007650A6">
        <w:t>ОБРАЗАЦ  1</w:t>
      </w:r>
      <w:r w:rsidR="00B043D1" w:rsidRPr="007650A6">
        <w:rPr>
          <w:noProof/>
        </w:rPr>
        <w:t>.</w:t>
      </w:r>
      <w:bookmarkEnd w:id="240"/>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CA7A43" w:rsidRDefault="00343A18" w:rsidP="00343A18">
      <w:pPr>
        <w:spacing w:before="0"/>
        <w:rPr>
          <w:rFonts w:cs="Arial"/>
          <w:b/>
          <w:bCs/>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CA7A43" w:rsidRPr="00CA7A43">
        <w:rPr>
          <w:rFonts w:cs="Arial"/>
          <w:b/>
          <w:lang w:val="sr-Cyrl-RS"/>
        </w:rPr>
        <w:t>Ангажовање извршилаца за ремонт додавача - ТЕ Колубара</w:t>
      </w:r>
      <w:r w:rsidR="00CA7A43" w:rsidRPr="00CA7A43">
        <w:rPr>
          <w:rFonts w:cs="Arial"/>
          <w:b/>
          <w:bCs/>
          <w:lang w:val="sr-Cyrl-RS"/>
        </w:rPr>
        <w:t xml:space="preserve">, </w:t>
      </w:r>
      <w:r w:rsidR="00CA7A43" w:rsidRPr="00CA7A43">
        <w:rPr>
          <w:rFonts w:cs="Arial"/>
          <w:b/>
          <w:bCs/>
          <w:lang w:val="ru-RU"/>
        </w:rPr>
        <w:t xml:space="preserve">ЈН бр. </w:t>
      </w:r>
      <w:r w:rsidR="00CA7A43" w:rsidRPr="00CA7A43">
        <w:rPr>
          <w:rFonts w:cs="Arial"/>
          <w:b/>
          <w:bCs/>
          <w:lang w:val="sr-Cyrl-RS"/>
        </w:rPr>
        <w:t>2139/2018 - 3000/1611/2018</w:t>
      </w:r>
    </w:p>
    <w:p w:rsidR="002F1E0B" w:rsidRDefault="002F1E0B" w:rsidP="00343A18">
      <w:pPr>
        <w:spacing w:before="0"/>
        <w:rPr>
          <w:rFonts w:cs="Arial"/>
          <w:b/>
          <w:bCs/>
          <w:lang w:val="sr-Cyrl-RS"/>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2F1E0B">
            <w:pPr>
              <w:spacing w:before="0"/>
              <w:jc w:val="center"/>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0E75A0" w:rsidRPr="00DF6365" w:rsidRDefault="00CA7A43" w:rsidP="005128A5">
            <w:pPr>
              <w:pStyle w:val="ListParagraph"/>
              <w:ind w:left="-360" w:right="-14"/>
              <w:jc w:val="center"/>
              <w:rPr>
                <w:rFonts w:ascii="Arial" w:hAnsi="Arial" w:cs="Arial"/>
                <w:b/>
                <w:lang w:val="sr-Cyrl-RS"/>
              </w:rPr>
            </w:pPr>
            <w:r>
              <w:rPr>
                <w:rFonts w:ascii="Arial" w:hAnsi="Arial" w:cs="Arial"/>
                <w:b/>
                <w:lang w:val="sr-Cyrl-RS"/>
              </w:rPr>
              <w:t xml:space="preserve">Ангажовање извршилаца за ремонт додавача - ТЕ Колубара, </w:t>
            </w:r>
            <w:r w:rsidRPr="00DF6365">
              <w:rPr>
                <w:rFonts w:ascii="Arial" w:hAnsi="Arial" w:cs="Arial"/>
                <w:lang w:val="sr-Cyrl-RS"/>
              </w:rPr>
              <w:t xml:space="preserve"> ЈН бр.</w:t>
            </w:r>
            <w:r>
              <w:rPr>
                <w:rFonts w:ascii="Arial" w:hAnsi="Arial" w:cs="Arial"/>
                <w:lang w:val="sr-Cyrl-RS"/>
              </w:rPr>
              <w:t>2139/2018 - 3000/1611/2018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92"/>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CA7A43" w:rsidP="00D73F04">
            <w:pPr>
              <w:spacing w:before="0"/>
              <w:jc w:val="center"/>
              <w:rPr>
                <w:rFonts w:cs="Arial"/>
                <w:b/>
                <w:bCs/>
                <w:iCs/>
                <w:lang w:val="sr-Cyrl-CS"/>
              </w:rPr>
            </w:pPr>
            <w:r>
              <w:rPr>
                <w:rFonts w:cs="Arial"/>
                <w:b/>
                <w:bCs/>
                <w:iCs/>
                <w:lang w:val="sr-Cyrl-CS"/>
              </w:rPr>
              <w:t>ПЕРИОД</w:t>
            </w:r>
            <w:r w:rsidR="000E75A0" w:rsidRPr="007650A6">
              <w:rPr>
                <w:rFonts w:cs="Arial"/>
                <w:b/>
                <w:bCs/>
                <w:iCs/>
                <w:lang w:val="sr-Cyrl-CS"/>
              </w:rPr>
              <w:t xml:space="preserve"> И</w:t>
            </w:r>
            <w:r w:rsidR="00DF169D" w:rsidRPr="007650A6">
              <w:rPr>
                <w:rFonts w:cs="Arial"/>
                <w:b/>
                <w:bCs/>
                <w:iCs/>
                <w:lang w:val="sr-Cyrl-CS"/>
              </w:rPr>
              <w:t>ЗВРШЕЊА</w:t>
            </w:r>
            <w:r w:rsidR="000E75A0" w:rsidRPr="007650A6">
              <w:rPr>
                <w:rFonts w:cs="Arial"/>
                <w:b/>
                <w:bCs/>
                <w:iCs/>
                <w:lang w:val="sr-Cyrl-CS"/>
              </w:rPr>
              <w:t>:</w:t>
            </w:r>
          </w:p>
          <w:p w:rsidR="00DC0FC5" w:rsidRPr="00CA7A43" w:rsidRDefault="00CA7A43" w:rsidP="00CA7A43">
            <w:pPr>
              <w:spacing w:before="0"/>
              <w:jc w:val="center"/>
              <w:rPr>
                <w:rFonts w:cs="Arial"/>
                <w:color w:val="000000" w:themeColor="text1"/>
                <w:lang w:val="sr-Cyrl-RS"/>
              </w:rPr>
            </w:pPr>
            <w:r w:rsidRPr="005413E8">
              <w:rPr>
                <w:rFonts w:cs="Arial"/>
                <w:color w:val="000000" w:themeColor="text1"/>
                <w:lang w:val="sr-Cyrl-RS"/>
              </w:rPr>
              <w:t xml:space="preserve">Период извршења услуге је 12 месеци </w:t>
            </w:r>
            <w:r>
              <w:rPr>
                <w:rFonts w:cs="Arial"/>
                <w:color w:val="000000" w:themeColor="text1"/>
                <w:lang w:val="sr-Cyrl-RS"/>
              </w:rPr>
              <w:t xml:space="preserve">од дана </w:t>
            </w:r>
            <w:r w:rsidRPr="005413E8">
              <w:rPr>
                <w:rFonts w:cs="Arial"/>
                <w:color w:val="000000" w:themeColor="text1"/>
                <w:lang w:val="sr-Cyrl-RS"/>
              </w:rPr>
              <w:t>ступања уговора на снагу. Детаљни термини ремонтних активност</w:t>
            </w:r>
            <w:r>
              <w:rPr>
                <w:rFonts w:cs="Arial"/>
                <w:color w:val="000000" w:themeColor="text1"/>
                <w:lang w:val="sr-Cyrl-RS"/>
              </w:rPr>
              <w:t>и биће усаглашени након закључења</w:t>
            </w:r>
            <w:r w:rsidRPr="005413E8">
              <w:rPr>
                <w:rFonts w:cs="Arial"/>
                <w:color w:val="000000" w:themeColor="text1"/>
                <w:lang w:val="sr-Cyrl-RS"/>
              </w:rPr>
              <w:t xml:space="preserve"> уговора. </w:t>
            </w:r>
            <w:r w:rsidRPr="005413E8">
              <w:rPr>
                <w:rFonts w:cs="Arial"/>
                <w:color w:val="000000" w:themeColor="text1"/>
                <w:lang w:val="sr-Latn-CS"/>
              </w:rPr>
              <w:t>Наручилац задржава право измене термина у зависности од потреба и захтева    Е</w:t>
            </w:r>
            <w:r w:rsidRPr="005413E8">
              <w:rPr>
                <w:rFonts w:cs="Arial"/>
                <w:color w:val="000000" w:themeColor="text1"/>
                <w:lang w:val="sr-Cyrl-RS"/>
              </w:rPr>
              <w:t>П</w:t>
            </w:r>
            <w:r w:rsidR="002F1E0B">
              <w:rPr>
                <w:rFonts w:cs="Arial"/>
                <w:color w:val="000000" w:themeColor="text1"/>
                <w:lang w:val="sr-Latn-CS"/>
              </w:rPr>
              <w:t>С</w:t>
            </w:r>
            <w:r>
              <w:rPr>
                <w:rFonts w:cs="Arial"/>
                <w:color w:val="000000" w:themeColor="text1"/>
                <w:lang w:val="sr-Latn-CS"/>
              </w:rPr>
              <w:t>, о чему ће изабрани понуђач</w:t>
            </w:r>
            <w:r w:rsidRPr="005413E8">
              <w:rPr>
                <w:rFonts w:cs="Arial"/>
                <w:color w:val="000000" w:themeColor="text1"/>
                <w:lang w:val="sr-Latn-CS"/>
              </w:rPr>
              <w:t xml:space="preserve"> бити благовремено обавештен.</w:t>
            </w: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CA7A43" w:rsidRDefault="00CA7A43" w:rsidP="00CA7A43">
            <w:pPr>
              <w:spacing w:before="0"/>
              <w:rPr>
                <w:rFonts w:cs="Arial"/>
                <w:lang w:val="ru-RU" w:eastAsia="zh-CN"/>
              </w:rPr>
            </w:pPr>
            <w:r>
              <w:rPr>
                <w:rFonts w:cs="Arial"/>
                <w:lang w:val="ru-RU" w:eastAsia="zh-CN"/>
              </w:rPr>
              <w:t>М</w:t>
            </w:r>
            <w:r w:rsidRPr="00E57C3F">
              <w:rPr>
                <w:rFonts w:cs="Arial"/>
                <w:lang w:val="ru-RU" w:eastAsia="zh-CN"/>
              </w:rPr>
              <w:t xml:space="preserve">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DC3F4B" w:rsidRPr="00DC3F4B" w:rsidRDefault="00DC3F4B" w:rsidP="00DC3F4B">
            <w:pPr>
              <w:tabs>
                <w:tab w:val="right" w:pos="10255"/>
              </w:tabs>
              <w:spacing w:before="0"/>
              <w:jc w:val="left"/>
              <w:rPr>
                <w:rFonts w:ascii="Times New Roman" w:hAnsi="Times New Roman"/>
                <w:lang w:val="sr-Cyrl-RS"/>
              </w:rPr>
            </w:pPr>
            <w:r w:rsidRPr="00DC3F4B">
              <w:rPr>
                <w:rFonts w:cs="Arial"/>
                <w:lang w:val="sr-Cyrl-CS"/>
              </w:rPr>
              <w:t xml:space="preserve"> </w:t>
            </w:r>
          </w:p>
          <w:p w:rsidR="000E75A0" w:rsidRPr="007650A6" w:rsidRDefault="00295A5A" w:rsidP="00295A5A">
            <w:pPr>
              <w:spacing w:before="0"/>
              <w:rPr>
                <w:rFonts w:cs="Arial"/>
                <w:b/>
                <w:bCs/>
                <w:iCs/>
                <w:color w:val="00B0F0"/>
                <w:lang w:val="sr-Cyrl-CS"/>
              </w:rPr>
            </w:pPr>
            <w:r w:rsidRPr="007650A6">
              <w:rPr>
                <w:rFonts w:cs="Arial"/>
                <w:b/>
                <w:bCs/>
                <w:iCs/>
                <w:color w:val="00B0F0"/>
                <w:lang w:val="sr-Cyrl-CS"/>
              </w:rPr>
              <w:t xml:space="preserve"> </w:t>
            </w:r>
          </w:p>
        </w:tc>
        <w:tc>
          <w:tcPr>
            <w:tcW w:w="4394" w:type="dxa"/>
            <w:vAlign w:val="center"/>
          </w:tcPr>
          <w:p w:rsidR="00650F0C" w:rsidRPr="006003D5" w:rsidRDefault="006003D5" w:rsidP="006003D5">
            <w:pPr>
              <w:spacing w:before="0"/>
              <w:rPr>
                <w:rFonts w:cs="Arial"/>
                <w:lang w:val="ru-RU" w:eastAsia="zh-CN"/>
              </w:rPr>
            </w:pPr>
            <w:r>
              <w:rPr>
                <w:rFonts w:cs="Arial"/>
                <w:bCs/>
                <w:iCs/>
                <w:color w:val="000000" w:themeColor="text1"/>
                <w:lang w:val="sr-Cyrl-RS"/>
              </w:rPr>
              <w:t xml:space="preserve">____месеци </w:t>
            </w:r>
            <w:r w:rsidRPr="00E57C3F">
              <w:rPr>
                <w:rFonts w:cs="Arial"/>
                <w:lang w:val="ru-RU" w:eastAsia="zh-CN"/>
              </w:rPr>
              <w:t xml:space="preserve">од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CA7A43" w:rsidRPr="00CA7A43" w:rsidRDefault="00CA7A43" w:rsidP="00CA7A43">
            <w:pPr>
              <w:spacing w:before="0"/>
              <w:jc w:val="left"/>
              <w:rPr>
                <w:rFonts w:cs="Arial"/>
                <w:bCs/>
                <w:iCs/>
                <w:color w:val="000000" w:themeColor="text1"/>
                <w:lang w:val="sr-Cyrl-RS"/>
              </w:rPr>
            </w:pPr>
            <w:r w:rsidRPr="00CA7A43">
              <w:rPr>
                <w:rFonts w:cs="Arial"/>
                <w:bCs/>
                <w:iCs/>
                <w:color w:val="000000" w:themeColor="text1"/>
                <w:lang w:val="sr-Cyrl-CS"/>
              </w:rPr>
              <w:t>Огранак ТЕНТ, локација ТЕ Колубара, 3. октобар 146, Велики Црљени и друге локације Наручиоца,</w:t>
            </w:r>
            <w:r w:rsidRPr="00CA7A43">
              <w:rPr>
                <w:rFonts w:cs="Arial"/>
                <w:bCs/>
                <w:iCs/>
                <w:color w:val="000000" w:themeColor="text1"/>
                <w:lang w:val="sr-Cyrl-RS"/>
              </w:rPr>
              <w:t xml:space="preserve"> а на захтев Наручиоца и уз сагласност Изабраног понуђача.</w:t>
            </w:r>
          </w:p>
          <w:p w:rsidR="000E75A0" w:rsidRPr="007650A6" w:rsidRDefault="000E75A0" w:rsidP="003F34A7">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5E03DE">
            <w:pPr>
              <w:spacing w:before="0"/>
              <w:rPr>
                <w:rFonts w:cs="Arial"/>
                <w:bCs/>
                <w:iCs/>
                <w:lang w:val="sr-Cyrl-CS"/>
              </w:rPr>
            </w:pPr>
            <w:r w:rsidRPr="007650A6">
              <w:rPr>
                <w:rFonts w:cs="Arial"/>
                <w:bCs/>
                <w:iCs/>
                <w:lang w:val="sr-Cyrl-CS"/>
              </w:rPr>
              <w:t>Понуда понуђача који не прихвата услове наруч</w:t>
            </w:r>
            <w:r w:rsidR="005E03DE">
              <w:rPr>
                <w:rFonts w:cs="Arial"/>
                <w:bCs/>
                <w:iCs/>
                <w:lang w:val="sr-Cyrl-CS"/>
              </w:rPr>
              <w:t>иоца за рок и начин плаћања, период извршења, гарантни рок,</w:t>
            </w:r>
            <w:r w:rsidRPr="007650A6">
              <w:rPr>
                <w:rFonts w:cs="Arial"/>
                <w:bCs/>
                <w:iCs/>
                <w:lang w:val="sr-Cyrl-CS"/>
              </w:rPr>
              <w:t xml:space="preserve">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lastRenderedPageBreak/>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P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1" w:name="_Toc442559925"/>
      <w:r w:rsidRPr="007650A6">
        <w:t xml:space="preserve">ОБРАЗАЦ </w:t>
      </w:r>
      <w:r w:rsidR="00526637" w:rsidRPr="007650A6">
        <w:t>2</w:t>
      </w:r>
      <w:r w:rsidRPr="007650A6">
        <w:t>.</w:t>
      </w:r>
      <w:bookmarkEnd w:id="241"/>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537"/>
        <w:gridCol w:w="1275"/>
        <w:gridCol w:w="852"/>
        <w:gridCol w:w="1138"/>
        <w:gridCol w:w="1140"/>
        <w:gridCol w:w="1420"/>
        <w:gridCol w:w="1302"/>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470AC3" w:rsidRPr="007650A6" w:rsidTr="00F737BF">
        <w:trPr>
          <w:trHeight w:val="773"/>
        </w:trPr>
        <w:tc>
          <w:tcPr>
            <w:tcW w:w="338" w:type="pct"/>
            <w:shd w:val="clear" w:color="auto" w:fill="auto"/>
          </w:tcPr>
          <w:p w:rsidR="00470AC3" w:rsidRPr="003138D3" w:rsidRDefault="00470AC3" w:rsidP="00F737BF">
            <w:r w:rsidRPr="003138D3">
              <w:t>1.</w:t>
            </w:r>
          </w:p>
        </w:tc>
        <w:tc>
          <w:tcPr>
            <w:tcW w:w="1224" w:type="pct"/>
            <w:shd w:val="clear" w:color="auto" w:fill="auto"/>
          </w:tcPr>
          <w:p w:rsidR="00470AC3" w:rsidRPr="003138D3" w:rsidRDefault="00470AC3" w:rsidP="002F1E0B">
            <w:pPr>
              <w:jc w:val="left"/>
            </w:pPr>
            <w:r w:rsidRPr="003138D3">
              <w:t>Изврши</w:t>
            </w:r>
            <w:r w:rsidR="002F1E0B">
              <w:rPr>
                <w:lang w:val="sr-Cyrl-RS"/>
              </w:rPr>
              <w:t>лац</w:t>
            </w:r>
            <w:r w:rsidRPr="003138D3">
              <w:t>,</w:t>
            </w:r>
            <w:r>
              <w:rPr>
                <w:lang w:val="sr-Cyrl-RS"/>
              </w:rPr>
              <w:t xml:space="preserve"> </w:t>
            </w:r>
            <w:r w:rsidRPr="003138D3">
              <w:t>КВ машин бравар</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Pr>
                <w:lang w:val="sr-Cyrl-RS"/>
              </w:rPr>
              <w:t>55</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t>2.</w:t>
            </w:r>
          </w:p>
        </w:tc>
        <w:tc>
          <w:tcPr>
            <w:tcW w:w="1224" w:type="pct"/>
            <w:shd w:val="clear" w:color="auto" w:fill="auto"/>
          </w:tcPr>
          <w:p w:rsidR="00470AC3" w:rsidRPr="003138D3" w:rsidRDefault="002F1E0B" w:rsidP="002F1E0B">
            <w:r>
              <w:t>Изврши</w:t>
            </w:r>
            <w:r>
              <w:rPr>
                <w:lang w:val="sr-Cyrl-RS"/>
              </w:rPr>
              <w:t>лац</w:t>
            </w:r>
            <w:r w:rsidR="00470AC3" w:rsidRPr="003138D3">
              <w:t>,</w:t>
            </w:r>
            <w:r w:rsidR="00470AC3">
              <w:rPr>
                <w:lang w:val="sr-Cyrl-RS"/>
              </w:rPr>
              <w:t xml:space="preserve"> </w:t>
            </w:r>
            <w:r w:rsidR="00470AC3" w:rsidRPr="003138D3">
              <w:t>ел.заваривач (111)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rsidRPr="003138D3">
              <w:t>3</w:t>
            </w:r>
            <w:r>
              <w:t>.</w:t>
            </w:r>
          </w:p>
        </w:tc>
        <w:tc>
          <w:tcPr>
            <w:tcW w:w="1224" w:type="pct"/>
            <w:shd w:val="clear" w:color="auto" w:fill="auto"/>
          </w:tcPr>
          <w:p w:rsidR="00470AC3" w:rsidRPr="003138D3" w:rsidRDefault="002F1E0B" w:rsidP="00D148DB">
            <w:pPr>
              <w:jc w:val="left"/>
            </w:pPr>
            <w:r>
              <w:t>Изврши</w:t>
            </w:r>
            <w:r>
              <w:rPr>
                <w:lang w:val="sr-Cyrl-RS"/>
              </w:rPr>
              <w:t>лац</w:t>
            </w:r>
            <w:r w:rsidR="00470AC3" w:rsidRPr="003138D3">
              <w:t>,гасни заваривач (311)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lang w:val="sr-Cyrl-R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1F0B92" w:rsidRPr="008A60C8" w:rsidTr="00830C9F">
        <w:tc>
          <w:tcPr>
            <w:tcW w:w="338" w:type="pct"/>
            <w:shd w:val="clear" w:color="auto" w:fill="auto"/>
            <w:vAlign w:val="center"/>
          </w:tcPr>
          <w:p w:rsidR="001F0B92" w:rsidRPr="00F35888" w:rsidRDefault="001F0B92" w:rsidP="00F35888">
            <w:pPr>
              <w:spacing w:before="0"/>
              <w:jc w:val="left"/>
              <w:rPr>
                <w:rFonts w:cs="Arial"/>
                <w:sz w:val="20"/>
                <w:szCs w:val="20"/>
                <w:lang w:eastAsia="hr-HR"/>
              </w:rPr>
            </w:pPr>
          </w:p>
        </w:tc>
        <w:tc>
          <w:tcPr>
            <w:tcW w:w="1224" w:type="pct"/>
            <w:shd w:val="clear" w:color="auto" w:fill="auto"/>
          </w:tcPr>
          <w:p w:rsidR="001F0B92" w:rsidRPr="007D0222" w:rsidRDefault="001F0B92" w:rsidP="003511C6">
            <w:pPr>
              <w:rPr>
                <w:rFonts w:cs="Arial"/>
                <w:b/>
                <w:sz w:val="20"/>
                <w:szCs w:val="20"/>
                <w:lang w:val="ru-RU" w:eastAsia="hr-HR"/>
              </w:rPr>
            </w:pPr>
          </w:p>
        </w:tc>
        <w:tc>
          <w:tcPr>
            <w:tcW w:w="615" w:type="pct"/>
            <w:shd w:val="clear" w:color="auto" w:fill="auto"/>
            <w:vAlign w:val="center"/>
          </w:tcPr>
          <w:p w:rsidR="001F0B92" w:rsidRPr="007B0907" w:rsidRDefault="001F0B92" w:rsidP="00830C9F">
            <w:pPr>
              <w:spacing w:before="0"/>
              <w:jc w:val="center"/>
              <w:rPr>
                <w:rFonts w:cs="Arial"/>
              </w:rPr>
            </w:pPr>
          </w:p>
        </w:tc>
        <w:tc>
          <w:tcPr>
            <w:tcW w:w="411" w:type="pct"/>
            <w:shd w:val="clear" w:color="auto" w:fill="auto"/>
            <w:vAlign w:val="center"/>
          </w:tcPr>
          <w:p w:rsidR="001F0B92" w:rsidRPr="000D3D94" w:rsidRDefault="001F0B92" w:rsidP="00830C9F">
            <w:pPr>
              <w:spacing w:after="240"/>
              <w:jc w:val="center"/>
              <w:rPr>
                <w:rFonts w:cs="Arial"/>
                <w:sz w:val="20"/>
                <w:szCs w:val="20"/>
                <w:lang w:eastAsia="hr-HR"/>
              </w:rPr>
            </w:pP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4F6222">
      <w:pPr>
        <w:spacing w:before="0"/>
        <w:ind w:firstLine="720"/>
        <w:rPr>
          <w:rFonts w:cs="Arial"/>
          <w:b/>
          <w:lang w:val="sr-Cyrl-CS"/>
        </w:rPr>
      </w:pPr>
    </w:p>
    <w:p w:rsidR="004F6222" w:rsidRDefault="004F6222" w:rsidP="004F6222">
      <w:pPr>
        <w:spacing w:before="0"/>
        <w:ind w:firstLine="720"/>
        <w:rPr>
          <w:rFonts w:cs="Arial"/>
          <w:b/>
          <w:lang w:val="sr-Cyrl-CS"/>
        </w:rPr>
      </w:pPr>
    </w:p>
    <w:p w:rsidR="004F6222" w:rsidRDefault="004F6222" w:rsidP="004F6222">
      <w:pPr>
        <w:spacing w:before="0"/>
        <w:ind w:firstLine="72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2F1E0B" w:rsidRDefault="002F1E0B" w:rsidP="00781B02">
      <w:pPr>
        <w:rPr>
          <w:rFonts w:eastAsia="TimesNewRomanPS-BoldMT" w:cs="Arial"/>
          <w:lang w:val="sr-Cyrl-RS"/>
        </w:rPr>
      </w:pPr>
    </w:p>
    <w:p w:rsidR="002F1E0B" w:rsidRPr="007650A6" w:rsidRDefault="002F1E0B" w:rsidP="00781B02">
      <w:pPr>
        <w:rPr>
          <w:rFonts w:eastAsia="TimesNewRomanPS-BoldMT" w:cs="Arial"/>
          <w:lang w:val="sr-Cyrl-RS"/>
        </w:rPr>
      </w:pPr>
    </w:p>
    <w:p w:rsidR="00343A18" w:rsidRPr="007650A6" w:rsidRDefault="00343A18" w:rsidP="00343A18">
      <w:pPr>
        <w:pStyle w:val="KDObrazac"/>
        <w:spacing w:before="0"/>
      </w:pPr>
      <w:bookmarkStart w:id="242" w:name="_Toc442559926"/>
      <w:r w:rsidRPr="007650A6">
        <w:t xml:space="preserve">ОБРАЗАЦ </w:t>
      </w:r>
      <w:r w:rsidR="00526637" w:rsidRPr="007650A6">
        <w:t>3</w:t>
      </w:r>
      <w:r w:rsidRPr="007650A6">
        <w:t>.</w:t>
      </w:r>
      <w:bookmarkEnd w:id="242"/>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2F1E0B" w:rsidRDefault="007E7BB8" w:rsidP="002F1E0B">
      <w:pPr>
        <w:tabs>
          <w:tab w:val="left" w:pos="6870"/>
        </w:tabs>
        <w:spacing w:before="0"/>
        <w:rPr>
          <w:rFonts w:cs="Arial"/>
          <w:lang w:val="sr-Cyrl-RS"/>
        </w:rPr>
      </w:pPr>
      <w:r w:rsidRPr="007650A6">
        <w:rPr>
          <w:rFonts w:cs="Arial"/>
          <w:lang w:val="sr-Latn-CS"/>
        </w:rPr>
        <w:tab/>
      </w:r>
    </w:p>
    <w:p w:rsidR="004F6222" w:rsidRPr="007650A6" w:rsidRDefault="004F6222" w:rsidP="004F6222">
      <w:pPr>
        <w:ind w:right="-360"/>
        <w:rPr>
          <w:rFonts w:cs="Arial"/>
          <w:lang w:val="ru-RU"/>
        </w:rPr>
      </w:pPr>
      <w:r w:rsidRPr="007650A6">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4F6222" w:rsidRPr="007650A6" w:rsidRDefault="004F6222" w:rsidP="004F6222">
      <w:pPr>
        <w:rPr>
          <w:rFonts w:cs="Arial"/>
          <w:lang w:val="ru-RU"/>
        </w:rPr>
      </w:pPr>
      <w:r w:rsidRPr="007650A6">
        <w:rPr>
          <w:rFonts w:cs="Arial"/>
          <w:lang w:val="ru-RU"/>
        </w:rPr>
        <w:t>и под пуном материјалном и кривичном одговорношћу потврђује да је Понуду број:______________________ за јавну набавку услуга</w:t>
      </w:r>
      <w:r>
        <w:rPr>
          <w:rFonts w:cs="Arial"/>
          <w:lang w:val="ru-RU"/>
        </w:rPr>
        <w:t>:</w:t>
      </w:r>
      <w:r w:rsidRPr="007650A6">
        <w:rPr>
          <w:rFonts w:cs="Arial"/>
          <w:lang w:val="ru-RU"/>
        </w:rPr>
        <w:t xml:space="preserve"> </w:t>
      </w:r>
      <w:r>
        <w:rPr>
          <w:rFonts w:cs="Arial"/>
          <w:b/>
          <w:lang w:val="sr-Cyrl-RS"/>
        </w:rPr>
        <w:t xml:space="preserve">Ангажовање извршилаца за ремонт додавача - ТЕ Колубара, </w:t>
      </w:r>
      <w:r w:rsidRPr="007650A6">
        <w:rPr>
          <w:rFonts w:cs="Arial"/>
          <w:lang w:val="ru-RU"/>
        </w:rPr>
        <w:t xml:space="preserve">у отвореном поступку јавне набавке ЈН бр. </w:t>
      </w:r>
      <w:r>
        <w:rPr>
          <w:rFonts w:cs="Arial"/>
          <w:lang w:val="ru-RU"/>
        </w:rPr>
        <w:t>2139/2018 - 3000/1611/2018</w:t>
      </w:r>
      <w:r w:rsidRPr="007650A6">
        <w:rPr>
          <w:rFonts w:cs="Arial"/>
          <w:lang w:val="ru-RU"/>
        </w:rPr>
        <w:t xml:space="preserve"> Наручиоца </w:t>
      </w:r>
      <w:r w:rsidRPr="0021536E">
        <w:rPr>
          <w:rFonts w:eastAsia="Arial Unicode MS" w:cs="Arial"/>
          <w:color w:val="000000"/>
          <w:kern w:val="1"/>
          <w:lang w:val="ru-RU" w:eastAsia="ar-SA"/>
        </w:rPr>
        <w:t>Јавно предузеће „Електропривреда Србије“ Београд</w:t>
      </w:r>
      <w:r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4F6222" w:rsidRPr="007650A6" w:rsidRDefault="004F6222" w:rsidP="004F6222">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tabs>
          <w:tab w:val="left" w:pos="0"/>
        </w:tabs>
        <w:rPr>
          <w:rFonts w:cs="Arial"/>
          <w:lang w:val="ru-RU"/>
        </w:rPr>
      </w:pPr>
      <w:r w:rsidRPr="007650A6">
        <w:rPr>
          <w:rFonts w:cs="Arial"/>
          <w:lang w:val="ru-RU"/>
        </w:rPr>
        <w:t>.</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43" w:name="_Toc442559928"/>
      <w:r w:rsidRPr="007650A6">
        <w:t xml:space="preserve">ОБРАЗАЦ </w:t>
      </w:r>
      <w:r w:rsidR="00526637" w:rsidRPr="007650A6">
        <w:t>4</w:t>
      </w:r>
      <w:r w:rsidRPr="007650A6">
        <w:t>.</w:t>
      </w:r>
      <w:bookmarkEnd w:id="243"/>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44" w:name="_Toc442559929"/>
      <w:r w:rsidRPr="007650A6">
        <w:rPr>
          <w:rFonts w:cs="Arial"/>
          <w:b/>
          <w:lang w:val="ru-RU"/>
        </w:rPr>
        <w:t>И З Ј А В У</w:t>
      </w:r>
      <w:bookmarkEnd w:id="244"/>
    </w:p>
    <w:p w:rsidR="00343A18" w:rsidRPr="007650A6" w:rsidRDefault="00343A18" w:rsidP="00781B02">
      <w:pPr>
        <w:rPr>
          <w:rFonts w:cs="Arial"/>
        </w:rPr>
      </w:pPr>
    </w:p>
    <w:p w:rsidR="004F6222" w:rsidRPr="007650A6" w:rsidRDefault="004F6222" w:rsidP="004F6222">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________</w:t>
      </w:r>
      <w:r w:rsidRPr="007650A6">
        <w:rPr>
          <w:rFonts w:cs="Arial"/>
          <w:lang w:val="sr-Cyrl-RS"/>
        </w:rPr>
        <w:t>__</w:t>
      </w:r>
      <w:r w:rsidRPr="0021536E">
        <w:rPr>
          <w:rFonts w:cs="Arial"/>
          <w:lang w:val="ru-RU"/>
        </w:rPr>
        <w:t>______</w:t>
      </w:r>
      <w:r w:rsidRPr="007650A6">
        <w:rPr>
          <w:rFonts w:cs="Arial"/>
          <w:lang w:val="ru-RU"/>
        </w:rPr>
        <w:t>за јавну набавку услуга</w:t>
      </w:r>
      <w:r>
        <w:rPr>
          <w:rFonts w:cs="Arial"/>
          <w:lang w:val="ru-RU"/>
        </w:rPr>
        <w:t>:</w:t>
      </w:r>
      <w:r w:rsidRPr="0021536E">
        <w:rPr>
          <w:rFonts w:cs="Arial"/>
          <w:lang w:val="ru-RU"/>
        </w:rPr>
        <w:t xml:space="preserve"> </w:t>
      </w:r>
      <w:r>
        <w:rPr>
          <w:rFonts w:cs="Arial"/>
          <w:b/>
          <w:lang w:val="sr-Cyrl-RS"/>
        </w:rPr>
        <w:t>Ангажовање извршилаца за ремонт додавача - ТЕ Колубара</w:t>
      </w:r>
      <w:r w:rsidRPr="0021536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Pr>
          <w:rFonts w:cs="Arial"/>
          <w:lang w:val="ru-RU"/>
        </w:rPr>
        <w:t>2139/2018 - 3000/1611/2018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rsidR="004F6222" w:rsidRPr="0021536E" w:rsidRDefault="004F6222" w:rsidP="004F6222">
      <w:pPr>
        <w:rPr>
          <w:rFonts w:cs="Arial"/>
          <w:lang w:val="ru-RU"/>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857FB2" w:rsidRDefault="00857FB2" w:rsidP="00857FB2">
      <w:pPr>
        <w:pStyle w:val="KDObrazac"/>
        <w:rPr>
          <w:lang w:val="ru-RU"/>
        </w:rPr>
      </w:pPr>
    </w:p>
    <w:p w:rsidR="00750AB9" w:rsidRPr="002D234C" w:rsidRDefault="00750AB9" w:rsidP="002D234C">
      <w:pPr>
        <w:pStyle w:val="KDObrazac"/>
        <w:jc w:val="both"/>
        <w:rPr>
          <w:lang w:val="sr-Cyrl-RS"/>
        </w:rPr>
      </w:pPr>
    </w:p>
    <w:p w:rsidR="00750AB9" w:rsidRPr="00A72EAE" w:rsidRDefault="00750AB9" w:rsidP="00750AB9">
      <w:pPr>
        <w:tabs>
          <w:tab w:val="left" w:pos="6028"/>
        </w:tabs>
        <w:autoSpaceDE w:val="0"/>
        <w:autoSpaceDN w:val="0"/>
        <w:adjustRightInd w:val="0"/>
        <w:spacing w:before="0"/>
        <w:ind w:left="360"/>
        <w:jc w:val="left"/>
        <w:rPr>
          <w:rFonts w:eastAsia="Calibri" w:cs="Arial"/>
          <w:i/>
          <w:iCs/>
        </w:rPr>
      </w:pP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1A67F9" w:rsidRDefault="001A67F9" w:rsidP="00CB4540">
      <w:pPr>
        <w:pStyle w:val="KDObrazac"/>
        <w:jc w:val="both"/>
        <w:rPr>
          <w:lang w:val="sr-Cyrl-RS"/>
        </w:rPr>
      </w:pPr>
    </w:p>
    <w:p w:rsidR="002F1E0B" w:rsidRDefault="002F1E0B" w:rsidP="00CB4540">
      <w:pPr>
        <w:pStyle w:val="KDObrazac"/>
        <w:jc w:val="both"/>
        <w:rPr>
          <w:lang w:val="sr-Cyrl-RS"/>
        </w:rPr>
      </w:pPr>
    </w:p>
    <w:p w:rsidR="002F1E0B" w:rsidRDefault="002F1E0B" w:rsidP="00CB4540">
      <w:pPr>
        <w:pStyle w:val="KDObrazac"/>
        <w:jc w:val="both"/>
        <w:rPr>
          <w:lang w:val="sr-Cyrl-RS"/>
        </w:rPr>
      </w:pPr>
    </w:p>
    <w:p w:rsidR="002F1E0B" w:rsidRPr="007650A6" w:rsidRDefault="002F1E0B"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Pr="00E22687"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1C1EFA">
        <w:rPr>
          <w:rFonts w:cs="Arial"/>
          <w:b/>
          <w:lang w:val="sr-Cyrl-RS"/>
        </w:rPr>
        <w:t>Ангажовање извршилаца за ремонт додавача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E22687">
        <w:rPr>
          <w:rFonts w:cs="Arial"/>
          <w:lang w:val="sr-Cyrl-RS"/>
        </w:rPr>
        <w:t>2139/2018-3000/1611/2018</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5454B" w:rsidRPr="00DD025B" w:rsidRDefault="00A5454B" w:rsidP="00DD025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2F1E0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lastRenderedPageBreak/>
        <w:t xml:space="preserve">___________                                     </w:t>
      </w:r>
    </w:p>
    <w:p w:rsidR="00932668" w:rsidRDefault="00932668" w:rsidP="00781B02">
      <w:pPr>
        <w:rPr>
          <w:rFonts w:cs="Arial"/>
          <w:lang w:val="sr-Cyrl-RS"/>
        </w:rPr>
      </w:pPr>
    </w:p>
    <w:p w:rsidR="007D7048" w:rsidRDefault="007D7048"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E2268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E22687" w:rsidRPr="00E22687">
        <w:rPr>
          <w:rFonts w:cs="Arial"/>
          <w:bC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Pr="00CC1CE1"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w:t>
      </w:r>
      <w:r w:rsidR="002F1E0B">
        <w:rPr>
          <w:rFonts w:cs="Arial"/>
          <w:lang w:val="sr-Cyrl-R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w:t>
      </w:r>
      <w:r w:rsidRPr="00CC1CE1">
        <w:rPr>
          <w:rFonts w:cs="Arial"/>
          <w:lang w:val="sr-Cyrl-CS"/>
        </w:rPr>
        <w:lastRenderedPageBreak/>
        <w:t>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2F1E0B" w:rsidRDefault="002F1E0B" w:rsidP="00604A32">
      <w:pPr>
        <w:spacing w:before="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E2268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E22687" w:rsidRPr="00E22687">
        <w:rPr>
          <w:rFonts w:cs="Arial"/>
          <w:bC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E2268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E22687" w:rsidRPr="00E22687">
        <w:rPr>
          <w:rFonts w:cs="Arial"/>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DD025B" w:rsidRDefault="00DD025B" w:rsidP="004267B4">
      <w:pPr>
        <w:spacing w:before="0"/>
        <w:jc w:val="right"/>
        <w:rPr>
          <w:rFonts w:cs="Arial"/>
          <w:color w:val="00B0F0"/>
          <w:lang w:val="sr-Cyrl-RS"/>
        </w:rPr>
      </w:pPr>
    </w:p>
    <w:p w:rsidR="00DD025B" w:rsidRDefault="00DD025B"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4539EC" w:rsidRDefault="004539EC" w:rsidP="004267B4">
      <w:pPr>
        <w:spacing w:before="0"/>
        <w:jc w:val="right"/>
        <w:rPr>
          <w:rFonts w:cs="Arial"/>
          <w:color w:val="00B0F0"/>
          <w:lang w:val="sr-Cyrl-RS"/>
        </w:rPr>
      </w:pPr>
    </w:p>
    <w:p w:rsidR="002B1026" w:rsidRDefault="002B1026"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A5454B">
        <w:rPr>
          <w:rFonts w:cs="Arial"/>
          <w:b/>
          <w:lang w:val="sr-Cyrl-RS"/>
        </w:rPr>
        <w:t>4</w:t>
      </w:r>
    </w:p>
    <w:p w:rsidR="00AD1279" w:rsidRDefault="00AD1279" w:rsidP="00AD1279">
      <w:pPr>
        <w:spacing w:before="0"/>
        <w:rPr>
          <w:rFonts w:cs="Arial"/>
          <w:lang w:val="sr-Cyrl-RS"/>
        </w:rPr>
      </w:pPr>
    </w:p>
    <w:p w:rsidR="006003D5" w:rsidRPr="004B24A0" w:rsidRDefault="006003D5" w:rsidP="006003D5">
      <w:pPr>
        <w:spacing w:before="0"/>
        <w:jc w:val="right"/>
        <w:rPr>
          <w:rFonts w:cs="Arial"/>
          <w:b/>
          <w:lang w:val="ru-RU"/>
        </w:rPr>
      </w:pPr>
      <w:r w:rsidRPr="004B24A0">
        <w:rPr>
          <w:rFonts w:cs="Arial"/>
          <w:b/>
          <w:lang w:val="ru-RU"/>
        </w:rPr>
        <w:t>*менице за отклањање недостатака у гарантном периоду</w:t>
      </w:r>
    </w:p>
    <w:p w:rsidR="006003D5" w:rsidRPr="004B24A0" w:rsidRDefault="006003D5" w:rsidP="006003D5">
      <w:pPr>
        <w:spacing w:before="0"/>
        <w:jc w:val="right"/>
        <w:rPr>
          <w:rFonts w:cs="Arial"/>
          <w:b/>
          <w:lang w:val="ru-RU"/>
        </w:rPr>
      </w:pPr>
    </w:p>
    <w:p w:rsidR="006003D5" w:rsidRPr="004B24A0" w:rsidRDefault="006003D5" w:rsidP="006003D5">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(напомена: не доставља се у понуди)</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ДУЖНИК:  …………………………………………………………………………........................</w:t>
      </w:r>
    </w:p>
    <w:p w:rsidR="006003D5" w:rsidRPr="004B24A0" w:rsidRDefault="006003D5" w:rsidP="006003D5">
      <w:pPr>
        <w:spacing w:before="0"/>
        <w:rPr>
          <w:rFonts w:cs="Arial"/>
          <w:lang w:val="ru-RU"/>
        </w:rPr>
      </w:pPr>
      <w:r w:rsidRPr="004B24A0">
        <w:rPr>
          <w:rFonts w:cs="Arial"/>
          <w:lang w:val="ru-RU"/>
        </w:rPr>
        <w:t>(назив и седиште Понуђача)</w:t>
      </w:r>
    </w:p>
    <w:p w:rsidR="006003D5" w:rsidRPr="004B24A0" w:rsidRDefault="006003D5" w:rsidP="006003D5">
      <w:pPr>
        <w:spacing w:before="0"/>
        <w:rPr>
          <w:rFonts w:cs="Arial"/>
          <w:lang w:val="ru-RU"/>
        </w:rPr>
      </w:pPr>
      <w:r w:rsidRPr="004B24A0">
        <w:rPr>
          <w:rFonts w:cs="Arial"/>
          <w:lang w:val="ru-RU"/>
        </w:rPr>
        <w:t>МАТИЧНИ БРОЈ ДУЖНИКА (Понуђача): ..................................................................</w:t>
      </w:r>
    </w:p>
    <w:p w:rsidR="006003D5" w:rsidRPr="004B24A0" w:rsidRDefault="006003D5" w:rsidP="006003D5">
      <w:pPr>
        <w:spacing w:before="0"/>
        <w:rPr>
          <w:rFonts w:cs="Arial"/>
          <w:lang w:val="ru-RU"/>
        </w:rPr>
      </w:pPr>
      <w:r w:rsidRPr="004B24A0">
        <w:rPr>
          <w:rFonts w:cs="Arial"/>
          <w:lang w:val="ru-RU"/>
        </w:rPr>
        <w:t>ТЕКУЋИ РАЧУН ДУЖНИКА (Понуђача): ...................................................................</w:t>
      </w:r>
    </w:p>
    <w:p w:rsidR="006003D5" w:rsidRPr="004B24A0" w:rsidRDefault="006003D5" w:rsidP="006003D5">
      <w:pPr>
        <w:spacing w:before="0"/>
        <w:rPr>
          <w:rFonts w:cs="Arial"/>
          <w:lang w:val="ru-RU"/>
        </w:rPr>
      </w:pPr>
      <w:r w:rsidRPr="004B24A0">
        <w:rPr>
          <w:rFonts w:cs="Arial"/>
          <w:lang w:val="ru-RU"/>
        </w:rPr>
        <w:t>ПИБ ДУЖНИКА (Понуђача): ........................................................................................</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и з д а ј е  д а н а ............................ године</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p>
    <w:p w:rsidR="006003D5" w:rsidRPr="004B24A0" w:rsidRDefault="006003D5" w:rsidP="006003D5">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6003D5" w:rsidRPr="004B24A0" w:rsidRDefault="006003D5" w:rsidP="006003D5">
      <w:pPr>
        <w:spacing w:before="0"/>
        <w:rPr>
          <w:rFonts w:cs="Arial"/>
          <w:lang w:val="ru-RU"/>
        </w:rPr>
      </w:pPr>
    </w:p>
    <w:p w:rsidR="006003D5" w:rsidRPr="004B24A0" w:rsidRDefault="006003D5" w:rsidP="006003D5">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ru-RU"/>
        </w:rPr>
        <w:t>Балканска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w:t>
      </w:r>
      <w:r w:rsidRPr="004B24A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4B24A0">
        <w:rPr>
          <w:rFonts w:cs="Arial"/>
        </w:rPr>
        <w:t>Ban</w:t>
      </w:r>
      <w:r>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6003D5" w:rsidRPr="004B24A0" w:rsidRDefault="006003D5" w:rsidP="006003D5">
      <w:pPr>
        <w:spacing w:before="0"/>
        <w:rPr>
          <w:rFonts w:cs="Arial"/>
          <w:lang w:val="ru-RU"/>
        </w:rPr>
      </w:pPr>
    </w:p>
    <w:p w:rsidR="006003D5" w:rsidRPr="004B24A0" w:rsidRDefault="006003D5" w:rsidP="006003D5">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003D5" w:rsidRPr="004B24A0" w:rsidRDefault="006003D5" w:rsidP="006003D5">
      <w:pPr>
        <w:spacing w:before="0"/>
        <w:rPr>
          <w:rFonts w:cs="Arial"/>
        </w:rPr>
      </w:pPr>
      <w:r w:rsidRPr="004B24A0">
        <w:rPr>
          <w:rFonts w:cs="Arial"/>
        </w:rPr>
        <w:t xml:space="preserve">Место и датум издавања Овлашћења          </w:t>
      </w:r>
    </w:p>
    <w:p w:rsidR="006003D5" w:rsidRPr="004B24A0" w:rsidRDefault="006003D5" w:rsidP="006003D5">
      <w:pPr>
        <w:spacing w:before="0"/>
        <w:rPr>
          <w:rFonts w:cs="Arial"/>
        </w:rPr>
      </w:pPr>
    </w:p>
    <w:p w:rsidR="006003D5" w:rsidRPr="004B24A0" w:rsidRDefault="006003D5" w:rsidP="006003D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003D5" w:rsidRPr="004B24A0" w:rsidTr="00EA7DA8">
        <w:trPr>
          <w:jc w:val="center"/>
        </w:trPr>
        <w:tc>
          <w:tcPr>
            <w:tcW w:w="3882" w:type="dxa"/>
          </w:tcPr>
          <w:p w:rsidR="006003D5" w:rsidRPr="004B24A0" w:rsidRDefault="006003D5" w:rsidP="00EA7DA8">
            <w:pPr>
              <w:spacing w:before="0"/>
              <w:jc w:val="center"/>
              <w:rPr>
                <w:rFonts w:cs="Arial"/>
              </w:rPr>
            </w:pPr>
            <w:r w:rsidRPr="004B24A0">
              <w:rPr>
                <w:rFonts w:cs="Arial"/>
              </w:rPr>
              <w:t>Датум:</w:t>
            </w:r>
          </w:p>
        </w:tc>
        <w:tc>
          <w:tcPr>
            <w:tcW w:w="2127" w:type="dxa"/>
          </w:tcPr>
          <w:p w:rsidR="006003D5" w:rsidRPr="004B24A0" w:rsidRDefault="006003D5" w:rsidP="00EA7DA8">
            <w:pPr>
              <w:spacing w:before="0"/>
              <w:jc w:val="center"/>
              <w:rPr>
                <w:rFonts w:cs="Arial"/>
                <w:lang w:val="ru-RU"/>
              </w:rPr>
            </w:pPr>
          </w:p>
        </w:tc>
        <w:tc>
          <w:tcPr>
            <w:tcW w:w="4022" w:type="dxa"/>
          </w:tcPr>
          <w:p w:rsidR="006003D5" w:rsidRPr="004B24A0" w:rsidRDefault="006003D5" w:rsidP="00EA7DA8">
            <w:pPr>
              <w:spacing w:before="0"/>
              <w:jc w:val="center"/>
              <w:rPr>
                <w:rFonts w:cs="Arial"/>
                <w:lang w:val="ru-RU"/>
              </w:rPr>
            </w:pPr>
            <w:r w:rsidRPr="004B24A0">
              <w:rPr>
                <w:rFonts w:cs="Arial"/>
              </w:rPr>
              <w:t>Понуђач</w:t>
            </w:r>
            <w:r w:rsidRPr="004B24A0">
              <w:rPr>
                <w:rFonts w:cs="Arial"/>
                <w:lang w:val="ru-RU"/>
              </w:rPr>
              <w:t>:</w:t>
            </w:r>
          </w:p>
        </w:tc>
      </w:tr>
      <w:tr w:rsidR="006003D5" w:rsidRPr="004B24A0" w:rsidTr="00EA7DA8">
        <w:trPr>
          <w:jc w:val="center"/>
        </w:trPr>
        <w:tc>
          <w:tcPr>
            <w:tcW w:w="3882" w:type="dxa"/>
          </w:tcPr>
          <w:p w:rsidR="006003D5" w:rsidRPr="004B24A0" w:rsidRDefault="006003D5" w:rsidP="00EA7DA8">
            <w:pPr>
              <w:spacing w:before="0"/>
              <w:jc w:val="center"/>
              <w:rPr>
                <w:rFonts w:cs="Arial"/>
              </w:rPr>
            </w:pPr>
          </w:p>
        </w:tc>
        <w:tc>
          <w:tcPr>
            <w:tcW w:w="2127" w:type="dxa"/>
          </w:tcPr>
          <w:p w:rsidR="006003D5" w:rsidRPr="004B24A0" w:rsidRDefault="006003D5" w:rsidP="00EA7DA8">
            <w:pPr>
              <w:spacing w:before="0"/>
              <w:jc w:val="center"/>
              <w:rPr>
                <w:rFonts w:cs="Arial"/>
              </w:rPr>
            </w:pPr>
            <w:r w:rsidRPr="004B24A0">
              <w:rPr>
                <w:rFonts w:cs="Arial"/>
              </w:rPr>
              <w:t>М.П.</w:t>
            </w:r>
          </w:p>
        </w:tc>
        <w:tc>
          <w:tcPr>
            <w:tcW w:w="4022" w:type="dxa"/>
          </w:tcPr>
          <w:p w:rsidR="006003D5" w:rsidRPr="004B24A0" w:rsidRDefault="006003D5" w:rsidP="00EA7DA8">
            <w:pPr>
              <w:spacing w:before="0"/>
              <w:jc w:val="center"/>
              <w:rPr>
                <w:rFonts w:cs="Arial"/>
                <w:lang w:val="ru-RU"/>
              </w:rPr>
            </w:pPr>
          </w:p>
        </w:tc>
      </w:tr>
      <w:tr w:rsidR="006003D5" w:rsidRPr="004B24A0" w:rsidTr="00EA7DA8">
        <w:trPr>
          <w:jc w:val="center"/>
        </w:trPr>
        <w:tc>
          <w:tcPr>
            <w:tcW w:w="3882" w:type="dxa"/>
            <w:tcBorders>
              <w:bottom w:val="single" w:sz="4" w:space="0" w:color="auto"/>
            </w:tcBorders>
          </w:tcPr>
          <w:p w:rsidR="006003D5" w:rsidRPr="004B24A0" w:rsidRDefault="006003D5" w:rsidP="00EA7DA8">
            <w:pPr>
              <w:spacing w:before="0"/>
              <w:jc w:val="center"/>
              <w:rPr>
                <w:rFonts w:cs="Arial"/>
              </w:rPr>
            </w:pPr>
          </w:p>
        </w:tc>
        <w:tc>
          <w:tcPr>
            <w:tcW w:w="2127" w:type="dxa"/>
          </w:tcPr>
          <w:p w:rsidR="006003D5" w:rsidRPr="004B24A0" w:rsidRDefault="006003D5" w:rsidP="00EA7DA8">
            <w:pPr>
              <w:spacing w:before="0"/>
              <w:jc w:val="center"/>
              <w:rPr>
                <w:rFonts w:cs="Arial"/>
                <w:lang w:val="ru-RU"/>
              </w:rPr>
            </w:pPr>
          </w:p>
        </w:tc>
        <w:tc>
          <w:tcPr>
            <w:tcW w:w="4022" w:type="dxa"/>
            <w:tcBorders>
              <w:bottom w:val="single" w:sz="4" w:space="0" w:color="auto"/>
            </w:tcBorders>
          </w:tcPr>
          <w:p w:rsidR="006003D5" w:rsidRPr="004B24A0" w:rsidRDefault="006003D5" w:rsidP="00EA7DA8">
            <w:pPr>
              <w:spacing w:before="0"/>
              <w:jc w:val="center"/>
              <w:rPr>
                <w:rFonts w:cs="Arial"/>
                <w:lang w:val="ru-RU"/>
              </w:rPr>
            </w:pPr>
          </w:p>
        </w:tc>
      </w:tr>
    </w:tbl>
    <w:p w:rsidR="006003D5" w:rsidRPr="004B24A0" w:rsidRDefault="006003D5" w:rsidP="006003D5">
      <w:pPr>
        <w:spacing w:before="0"/>
        <w:rPr>
          <w:rFonts w:cs="Arial"/>
        </w:rPr>
      </w:pPr>
    </w:p>
    <w:p w:rsidR="006003D5" w:rsidRPr="004B24A0" w:rsidRDefault="006003D5" w:rsidP="006003D5">
      <w:pPr>
        <w:spacing w:before="0"/>
        <w:rPr>
          <w:rFonts w:cs="Arial"/>
        </w:rPr>
      </w:pPr>
      <w:r w:rsidRPr="004B24A0">
        <w:rPr>
          <w:rFonts w:cs="Arial"/>
        </w:rPr>
        <w:t xml:space="preserve">                                                                                                 Потпис овлашћеног лица</w:t>
      </w:r>
    </w:p>
    <w:p w:rsidR="006003D5" w:rsidRPr="004B24A0" w:rsidRDefault="006003D5" w:rsidP="006003D5">
      <w:pPr>
        <w:spacing w:before="0"/>
        <w:rPr>
          <w:rFonts w:cs="Arial"/>
        </w:rPr>
      </w:pPr>
    </w:p>
    <w:p w:rsidR="006003D5" w:rsidRPr="004B24A0" w:rsidRDefault="006003D5" w:rsidP="006003D5">
      <w:pPr>
        <w:spacing w:before="0"/>
        <w:rPr>
          <w:rFonts w:cs="Arial"/>
        </w:rPr>
      </w:pPr>
      <w:r w:rsidRPr="004B24A0">
        <w:rPr>
          <w:rFonts w:cs="Arial"/>
        </w:rPr>
        <w:t>Прилог:</w:t>
      </w:r>
    </w:p>
    <w:p w:rsidR="006003D5" w:rsidRPr="004B24A0" w:rsidRDefault="006003D5" w:rsidP="006003D5">
      <w:pPr>
        <w:numPr>
          <w:ilvl w:val="0"/>
          <w:numId w:val="7"/>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6003D5" w:rsidRPr="004B24A0" w:rsidRDefault="006003D5" w:rsidP="006003D5">
      <w:pPr>
        <w:numPr>
          <w:ilvl w:val="0"/>
          <w:numId w:val="7"/>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1E0B0E" w:rsidRDefault="006003D5" w:rsidP="006003D5">
      <w:pPr>
        <w:numPr>
          <w:ilvl w:val="0"/>
          <w:numId w:val="7"/>
        </w:numPr>
        <w:spacing w:before="0"/>
        <w:contextualSpacing/>
        <w:rPr>
          <w:rFonts w:eastAsia="Calibri" w:cs="Arial"/>
        </w:rPr>
      </w:pPr>
      <w:r w:rsidRPr="004B24A0">
        <w:rPr>
          <w:rFonts w:eastAsia="Calibri" w:cs="Arial"/>
        </w:rPr>
        <w:t xml:space="preserve">фотокопија ОП обрасца </w:t>
      </w:r>
    </w:p>
    <w:p w:rsidR="006003D5" w:rsidRPr="006A03F3" w:rsidRDefault="006003D5" w:rsidP="006003D5">
      <w:pPr>
        <w:spacing w:before="0"/>
        <w:rPr>
          <w:rFonts w:cs="Arial"/>
          <w:color w:val="00B0F0"/>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003D5" w:rsidRPr="006A03F3" w:rsidRDefault="006003D5" w:rsidP="006003D5">
      <w:pPr>
        <w:spacing w:before="0"/>
        <w:rPr>
          <w:rFonts w:cs="Arial"/>
          <w:color w:val="00B0F0"/>
          <w:lang w:val="ru-RU"/>
        </w:rPr>
      </w:pPr>
    </w:p>
    <w:p w:rsidR="006003D5" w:rsidRDefault="006003D5" w:rsidP="006003D5">
      <w:pPr>
        <w:spacing w:before="0"/>
        <w:rPr>
          <w:rFonts w:cs="Arial"/>
          <w:color w:val="00B0F0"/>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6003D5">
      <w:pPr>
        <w:tabs>
          <w:tab w:val="left" w:pos="6683"/>
        </w:tabs>
        <w:spacing w:before="0"/>
        <w:rPr>
          <w:rFonts w:cs="Arial"/>
          <w:lang w:val="sr-Cyrl-RS"/>
        </w:rPr>
      </w:pPr>
      <w:r>
        <w:rPr>
          <w:rFonts w:cs="Arial"/>
          <w:lang w:val="sr-Cyrl-RS"/>
        </w:rPr>
        <w:tab/>
      </w:r>
      <w:r w:rsidRPr="007650A6">
        <w:rPr>
          <w:rFonts w:cs="Arial"/>
          <w:b/>
        </w:rPr>
        <w:t>ПРИЛОГ бр.</w:t>
      </w:r>
      <w:r w:rsidRPr="007650A6">
        <w:rPr>
          <w:rFonts w:cs="Arial"/>
          <w:b/>
          <w:lang w:val="sr-Cyrl-RS"/>
        </w:rPr>
        <w:t xml:space="preserve"> </w:t>
      </w:r>
      <w:r>
        <w:rPr>
          <w:rFonts w:cs="Arial"/>
          <w:b/>
          <w:lang w:val="sr-Cyrl-RS"/>
        </w:rPr>
        <w:t>5</w:t>
      </w:r>
    </w:p>
    <w:p w:rsidR="006003D5" w:rsidRPr="000F1624" w:rsidRDefault="006003D5"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45"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271B6F">
      <w:pPr>
        <w:pStyle w:val="KDPodnaslov1"/>
        <w:numPr>
          <w:ilvl w:val="0"/>
          <w:numId w:val="32"/>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45"/>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E22687">
        <w:rPr>
          <w:rFonts w:cs="Arial"/>
          <w:lang w:val="ru-RU"/>
        </w:rPr>
        <w:t xml:space="preserve">Балканска 13,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22687" w:rsidRPr="00E22687">
        <w:rPr>
          <w:rFonts w:cs="Arial"/>
        </w:rPr>
        <w:t>с</w:t>
      </w:r>
      <w:r>
        <w:rPr>
          <w:rFonts w:cs="Arial"/>
        </w:rPr>
        <w:t>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Pr="002B1026" w:rsidRDefault="00A5454B" w:rsidP="00B84941">
      <w:pPr>
        <w:pStyle w:val="KDParagraf"/>
        <w:spacing w:before="0"/>
        <w:rPr>
          <w:rFonts w:cs="Arial"/>
          <w:sz w:val="12"/>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E22687" w:rsidRDefault="00B16DCF" w:rsidP="00271B6F">
      <w:pPr>
        <w:pStyle w:val="KDParagraf"/>
        <w:numPr>
          <w:ilvl w:val="0"/>
          <w:numId w:val="24"/>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1C1EFA">
        <w:rPr>
          <w:rFonts w:cs="Arial"/>
          <w:b/>
          <w:lang w:val="sr-Cyrl-RS"/>
        </w:rPr>
        <w:t>Ангажовање извршилаца за ремонт додавача -ТЕ Колубара</w:t>
      </w:r>
      <w:r w:rsidR="00A5454B">
        <w:rPr>
          <w:rFonts w:cs="Arial"/>
          <w:b/>
          <w:lang w:val="sr-Cyrl-RS"/>
        </w:rPr>
        <w:t xml:space="preserve"> </w:t>
      </w:r>
      <w:r w:rsidR="00EE793E" w:rsidRPr="007650A6">
        <w:rPr>
          <w:rFonts w:cs="Arial"/>
        </w:rPr>
        <w:t xml:space="preserve">(у даљем тексту: Услуга), </w:t>
      </w:r>
      <w:r w:rsidRPr="00E22687">
        <w:rPr>
          <w:rFonts w:cs="Arial"/>
        </w:rPr>
        <w:t>бр.ЈН</w:t>
      </w:r>
      <w:r w:rsidR="00425EC6" w:rsidRPr="00E22687">
        <w:rPr>
          <w:rFonts w:cs="Arial"/>
        </w:rPr>
        <w:t xml:space="preserve"> </w:t>
      </w:r>
      <w:r w:rsidR="00E22687" w:rsidRPr="00E22687">
        <w:rPr>
          <w:rFonts w:cs="Arial"/>
        </w:rPr>
        <w:t>2139</w:t>
      </w:r>
      <w:r w:rsidR="00150803" w:rsidRPr="00E22687">
        <w:rPr>
          <w:rFonts w:cs="Arial"/>
        </w:rPr>
        <w:t>/201</w:t>
      </w:r>
      <w:r w:rsidR="00E22687" w:rsidRPr="00E22687">
        <w:rPr>
          <w:rFonts w:cs="Arial"/>
          <w:lang w:val="sr-Cyrl-RS"/>
        </w:rPr>
        <w:t>8</w:t>
      </w:r>
      <w:r w:rsidR="00150803" w:rsidRPr="00E22687">
        <w:rPr>
          <w:rFonts w:cs="Arial"/>
        </w:rPr>
        <w:t>-3000/</w:t>
      </w:r>
      <w:r w:rsidR="00E22687" w:rsidRPr="00E22687">
        <w:rPr>
          <w:rFonts w:cs="Arial"/>
          <w:lang w:val="sr-Cyrl-RS"/>
        </w:rPr>
        <w:t>1611</w:t>
      </w:r>
      <w:r w:rsidR="00150803" w:rsidRPr="00E22687">
        <w:rPr>
          <w:rFonts w:cs="Arial"/>
        </w:rPr>
        <w:t>/201</w:t>
      </w:r>
      <w:r w:rsidR="00E22687" w:rsidRPr="00E22687">
        <w:rPr>
          <w:rFonts w:cs="Arial"/>
          <w:lang w:val="sr-Cyrl-RS"/>
        </w:rPr>
        <w:t>8</w:t>
      </w:r>
      <w:r w:rsidR="00A5454B" w:rsidRPr="00E22687">
        <w:rPr>
          <w:rFonts w:cs="Arial"/>
          <w:lang w:val="sr-Cyrl-RS"/>
        </w:rPr>
        <w:t>;</w:t>
      </w:r>
    </w:p>
    <w:p w:rsidR="00B16DCF" w:rsidRPr="009C7E1A" w:rsidRDefault="00EE793E" w:rsidP="00A5454B">
      <w:pPr>
        <w:pStyle w:val="KDNabrajanje"/>
        <w:numPr>
          <w:ilvl w:val="0"/>
          <w:numId w:val="23"/>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4D3CC7">
        <w:rPr>
          <w:rFonts w:cs="Arial"/>
        </w:rPr>
        <w:t>___</w:t>
      </w:r>
      <w:r w:rsidR="00896CED" w:rsidRPr="007A5D72">
        <w:rPr>
          <w:rFonts w:cs="Arial"/>
          <w:lang w:val="sr-Cyrl-RS"/>
        </w:rPr>
        <w:t>.</w:t>
      </w:r>
      <w:r w:rsidR="00A5454B">
        <w:rPr>
          <w:rFonts w:cs="Arial"/>
        </w:rPr>
        <w:t xml:space="preserve"> године</w:t>
      </w:r>
      <w:r w:rsidR="00A5454B">
        <w:rPr>
          <w:rFonts w:cs="Arial"/>
          <w:lang w:val="sr-Cyrl-RS"/>
        </w:rPr>
        <w:t xml:space="preserve"> </w:t>
      </w:r>
      <w:r w:rsidR="00FD3630">
        <w:rPr>
          <w:rFonts w:cs="Arial"/>
          <w:lang w:val="sr-Cyrl-RS"/>
        </w:rPr>
        <w:t xml:space="preserve">и </w:t>
      </w:r>
      <w:r w:rsidRPr="007A5D72">
        <w:rPr>
          <w:rFonts w:cs="Arial"/>
        </w:rPr>
        <w:t>на интернет страници  Корисника услуге</w:t>
      </w:r>
      <w:r w:rsidR="00FD3630">
        <w:rPr>
          <w:rFonts w:cs="Arial"/>
          <w:lang w:val="sr-Cyrl-RS"/>
        </w:rPr>
        <w:t>;</w:t>
      </w:r>
      <w:r w:rsidR="00B84941" w:rsidRPr="009C7E1A">
        <w:rPr>
          <w:rFonts w:cs="Arial"/>
          <w:color w:val="00B0F0"/>
          <w:highlight w:val="yellow"/>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6003D5" w:rsidRPr="00E22687">
        <w:rPr>
          <w:rFonts w:cs="Arial"/>
        </w:rPr>
        <w:t>2139/201</w:t>
      </w:r>
      <w:r w:rsidR="006003D5" w:rsidRPr="00E22687">
        <w:rPr>
          <w:rFonts w:cs="Arial"/>
          <w:lang w:val="sr-Cyrl-RS"/>
        </w:rPr>
        <w:t>8</w:t>
      </w:r>
      <w:r w:rsidR="006003D5" w:rsidRPr="00E22687">
        <w:rPr>
          <w:rFonts w:cs="Arial"/>
        </w:rPr>
        <w:t>-3000/</w:t>
      </w:r>
      <w:r w:rsidR="006003D5" w:rsidRPr="00E22687">
        <w:rPr>
          <w:rFonts w:cs="Arial"/>
          <w:lang w:val="sr-Cyrl-RS"/>
        </w:rPr>
        <w:t>1611</w:t>
      </w:r>
      <w:r w:rsidR="006003D5" w:rsidRPr="00E22687">
        <w:rPr>
          <w:rFonts w:cs="Arial"/>
        </w:rPr>
        <w:t>/201</w:t>
      </w:r>
      <w:r w:rsidR="006003D5" w:rsidRPr="00E22687">
        <w:rPr>
          <w:rFonts w:cs="Arial"/>
          <w:lang w:val="sr-Cyrl-RS"/>
        </w:rPr>
        <w:t>8</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w:t>
      </w:r>
      <w:r w:rsidR="004D3CC7">
        <w:rPr>
          <w:rFonts w:cs="Arial"/>
          <w:lang w:val="sr-Cyrl-RS"/>
        </w:rPr>
        <w:t>9</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Default="00EE793E" w:rsidP="00FC3978">
      <w:pPr>
        <w:pStyle w:val="KDParagraf"/>
        <w:spacing w:before="0"/>
        <w:ind w:left="567" w:hanging="283"/>
        <w:rPr>
          <w:rFonts w:cs="Arial"/>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AE47CF" w:rsidRDefault="00AE47CF" w:rsidP="00FC3978">
      <w:pPr>
        <w:pStyle w:val="KDParagraf"/>
        <w:spacing w:before="0"/>
        <w:ind w:left="567" w:hanging="283"/>
        <w:rPr>
          <w:rFonts w:cs="Arial"/>
        </w:rPr>
      </w:pPr>
    </w:p>
    <w:p w:rsidR="00AE47CF" w:rsidRPr="00FC3978" w:rsidRDefault="00AE47CF" w:rsidP="00FC3978">
      <w:pPr>
        <w:pStyle w:val="KDParagraf"/>
        <w:spacing w:before="0"/>
        <w:ind w:left="567" w:hanging="283"/>
        <w:rPr>
          <w:rFonts w:cs="Arial"/>
          <w:lang w:val="sr-Cyrl-RS"/>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4F6222" w:rsidRPr="004F6222" w:rsidRDefault="004F6222" w:rsidP="004F6222">
      <w:pPr>
        <w:spacing w:before="0"/>
        <w:rPr>
          <w:rFonts w:cs="Arial"/>
          <w:lang w:val="sr-Cyrl-RS"/>
        </w:rPr>
      </w:pPr>
      <w:r w:rsidRPr="004F6222">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4F6222">
        <w:rPr>
          <w:rFonts w:cs="Arial"/>
          <w:lang w:val="sr-Cyrl-RS"/>
        </w:rPr>
        <w:t>Ангажовање извршилаца за ремонт додавача - ТЕ Колубара, према усвојеној Понуди број ___________ од ________________која је у прилогу и саставни је део ово Уговора. Корисник услуге се обавезује да плати уговорену вредност за извршене услуге Пружаоцу услуге.</w:t>
      </w:r>
    </w:p>
    <w:p w:rsidR="004F6222" w:rsidRPr="004F6222" w:rsidRDefault="004F6222" w:rsidP="004F6222">
      <w:pPr>
        <w:spacing w:before="0"/>
        <w:rPr>
          <w:rFonts w:cs="Arial"/>
          <w:lang w:val="ru-RU"/>
        </w:rPr>
      </w:pPr>
      <w:r w:rsidRPr="004F6222">
        <w:rPr>
          <w:rFonts w:cs="Arial"/>
          <w:lang w:val="ru-RU"/>
        </w:rPr>
        <w:t>Делимично извршење уговора Пружалац услуге ће у складу са Понудом, уступити подизвођачу _______________________________ и то: ________________________, са процентом учешћа у понуди од ___%.</w:t>
      </w:r>
    </w:p>
    <w:p w:rsidR="004F6222" w:rsidRPr="004F6222" w:rsidRDefault="004F6222" w:rsidP="004F6222">
      <w:pPr>
        <w:spacing w:before="0"/>
        <w:rPr>
          <w:rFonts w:cs="Arial"/>
          <w:lang w:val="ru-RU"/>
        </w:rPr>
      </w:pPr>
      <w:r w:rsidRPr="004F6222">
        <w:rPr>
          <w:rFonts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4F6222" w:rsidRDefault="004F6222" w:rsidP="004F6222">
      <w:pPr>
        <w:spacing w:before="0"/>
        <w:rPr>
          <w:rFonts w:cs="Arial"/>
          <w:lang w:val="ru-RU"/>
        </w:rPr>
      </w:pPr>
      <w:r w:rsidRPr="004F6222">
        <w:rPr>
          <w:rFonts w:cs="Arial"/>
          <w:lang w:val="ru-RU"/>
        </w:rPr>
        <w:t>Група понуђача у заједничкој понуди, одговорна је неограничено солидарно за извршење обавеза по основу овог Уговора.</w:t>
      </w:r>
    </w:p>
    <w:p w:rsidR="00AE47CF" w:rsidRDefault="00AE47CF" w:rsidP="004F6222">
      <w:pPr>
        <w:spacing w:before="0"/>
        <w:rPr>
          <w:rFonts w:cs="Arial"/>
          <w:lang w:val="ru-RU"/>
        </w:rPr>
      </w:pPr>
    </w:p>
    <w:p w:rsidR="00AE47CF" w:rsidRPr="004F6222" w:rsidRDefault="00AE47CF" w:rsidP="004F6222">
      <w:pPr>
        <w:spacing w:before="0"/>
        <w:rPr>
          <w:rFonts w:cs="Arial"/>
          <w:lang w:val="sr-Cyrl-RS"/>
        </w:rPr>
      </w:pPr>
    </w:p>
    <w:p w:rsidR="004F6222" w:rsidRPr="004F6222" w:rsidRDefault="004F6222" w:rsidP="004F6222">
      <w:pPr>
        <w:spacing w:before="0"/>
        <w:rPr>
          <w:rFonts w:cs="Arial"/>
          <w:b/>
          <w:lang w:val="ru-RU"/>
        </w:rPr>
      </w:pPr>
      <w:r w:rsidRPr="004F6222">
        <w:rPr>
          <w:rFonts w:cs="Arial"/>
          <w:b/>
          <w:lang w:val="ru-RU"/>
        </w:rPr>
        <w:t>ЦЕНА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2</w:t>
      </w:r>
      <w:r w:rsidRPr="004F6222">
        <w:rPr>
          <w:rFonts w:cs="Arial"/>
          <w:lang w:val="ru-RU"/>
        </w:rPr>
        <w:t>.</w:t>
      </w:r>
    </w:p>
    <w:p w:rsidR="004F6222" w:rsidRPr="004F6222" w:rsidRDefault="004F6222" w:rsidP="004F6222">
      <w:pPr>
        <w:spacing w:before="0"/>
        <w:rPr>
          <w:rFonts w:cs="Arial"/>
          <w:lang w:val="sr-Cyrl-RS"/>
        </w:rPr>
      </w:pPr>
      <w:r w:rsidRPr="004F6222">
        <w:rPr>
          <w:rFonts w:cs="Arial"/>
          <w:lang w:val="ru-RU"/>
        </w:rPr>
        <w:t xml:space="preserve">Укупна вредност услуге из члана 1.овог Уговора износи _____________ (словима:_________________________________) </w:t>
      </w:r>
      <w:r w:rsidRPr="004F6222">
        <w:rPr>
          <w:rFonts w:cs="Arial"/>
          <w:lang w:val="sr-Cyrl-RS"/>
        </w:rPr>
        <w:t xml:space="preserve">РСД </w:t>
      </w:r>
      <w:r w:rsidRPr="004F6222">
        <w:rPr>
          <w:rFonts w:cs="Arial"/>
          <w:lang w:val="ru-RU"/>
        </w:rPr>
        <w:t>без пореза на додату вредност.</w:t>
      </w:r>
    </w:p>
    <w:p w:rsidR="004F6222" w:rsidRPr="004F6222" w:rsidRDefault="004F6222" w:rsidP="004F6222">
      <w:pPr>
        <w:spacing w:before="0"/>
        <w:rPr>
          <w:rFonts w:cs="Arial"/>
          <w:lang w:val="ru-RU"/>
        </w:rPr>
      </w:pPr>
      <w:r w:rsidRPr="004F6222">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4F6222" w:rsidRPr="004F6222" w:rsidRDefault="004F6222" w:rsidP="004F6222">
      <w:pPr>
        <w:spacing w:before="0"/>
        <w:rPr>
          <w:rFonts w:cs="Arial"/>
          <w:lang w:val="ru-RU"/>
        </w:rPr>
      </w:pPr>
      <w:r w:rsidRPr="004F6222">
        <w:rPr>
          <w:rFonts w:cs="Arial"/>
          <w:lang w:val="ru-RU"/>
        </w:rPr>
        <w:t>У цену су урачунати сви трошкови везани за реализацију Услуге.</w:t>
      </w:r>
    </w:p>
    <w:p w:rsidR="004F6222" w:rsidRPr="004F6222" w:rsidRDefault="004F6222" w:rsidP="004F6222">
      <w:pPr>
        <w:spacing w:before="0"/>
        <w:rPr>
          <w:rFonts w:cs="Arial"/>
          <w:b/>
          <w:lang w:val="sr-Cyrl-RS"/>
        </w:rPr>
      </w:pPr>
      <w:r w:rsidRPr="004F6222">
        <w:rPr>
          <w:rFonts w:cs="Arial"/>
          <w:b/>
          <w:lang w:val="sr-Cyrl-RS"/>
        </w:rPr>
        <w:t>Цена је фиксна за цео уговорени период и не подлеже никаквој промени.</w:t>
      </w:r>
    </w:p>
    <w:p w:rsidR="002B1026" w:rsidRPr="004F6222" w:rsidRDefault="004F6222" w:rsidP="004F6222">
      <w:pPr>
        <w:spacing w:before="0"/>
        <w:rPr>
          <w:rFonts w:cs="Arial"/>
          <w:lang w:val="sr-Cyrl-CS"/>
        </w:rPr>
      </w:pPr>
      <w:r w:rsidRPr="004F6222">
        <w:rPr>
          <w:rFonts w:cs="Arial"/>
          <w:lang w:val="sr-Cyrl-RS"/>
        </w:rPr>
        <w:t>Цена норма часа је непроменљива у уговореном периоду а све исплате увећања зараде у смислу члана 108.</w:t>
      </w:r>
      <w:r w:rsidRPr="004F6222">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w:t>
      </w:r>
      <w:r w:rsidRPr="004F6222">
        <w:rPr>
          <w:rFonts w:cs="Arial"/>
          <w:lang w:val="ru-RU"/>
        </w:rPr>
        <w:t>20</w:t>
      </w:r>
      <w:r w:rsidRPr="004F6222">
        <w:rPr>
          <w:rFonts w:cs="Arial"/>
          <w:lang w:val="sr-Cyrl-CS"/>
        </w:rPr>
        <w:t xml:space="preserve"> % од уговореног броја норма сати.Обрачун извршених услуга врши се на основу стварно утрошених норма часова евидентираних и потврђених у грађевинском дневнику.</w:t>
      </w:r>
      <w:r w:rsidRPr="004F6222">
        <w:rPr>
          <w:rFonts w:cs="Arial"/>
          <w:lang w:val="sr-Latn-CS"/>
        </w:rPr>
        <w:t xml:space="preserve"> </w:t>
      </w:r>
      <w:r w:rsidRPr="004F6222">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w:t>
      </w:r>
      <w:r>
        <w:rPr>
          <w:rFonts w:cs="Arial"/>
          <w:lang w:val="sr-Cyrl-CS"/>
        </w:rPr>
        <w:t>у обавеза Послодавца - Пружаоца</w:t>
      </w:r>
      <w:r w:rsidRPr="004F6222">
        <w:rPr>
          <w:rFonts w:cs="Arial"/>
          <w:lang w:val="sr-Cyrl-CS"/>
        </w:rPr>
        <w:t xml:space="preserve"> услуга.</w:t>
      </w:r>
    </w:p>
    <w:p w:rsidR="00AE47CF" w:rsidRDefault="00AE47CF" w:rsidP="004F6222">
      <w:pPr>
        <w:spacing w:before="0"/>
        <w:rPr>
          <w:rFonts w:cs="Arial"/>
          <w:b/>
          <w:lang w:val="ru-RU"/>
        </w:rPr>
      </w:pPr>
    </w:p>
    <w:p w:rsidR="00AE47CF" w:rsidRDefault="00AE47CF" w:rsidP="004F6222">
      <w:pPr>
        <w:spacing w:before="0"/>
        <w:rPr>
          <w:rFonts w:cs="Arial"/>
          <w:b/>
          <w:lang w:val="ru-RU"/>
        </w:rPr>
      </w:pPr>
    </w:p>
    <w:p w:rsidR="00AE47CF" w:rsidRDefault="00AE47CF"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lastRenderedPageBreak/>
        <w:t>НАЧИН ПЛАЋАЊА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Пружаоцу услуга плати извршену Услугу динарском дознаком, на следећи начин:</w:t>
      </w:r>
    </w:p>
    <w:p w:rsidR="004F6222" w:rsidRPr="004F6222" w:rsidRDefault="004F6222" w:rsidP="004F6222">
      <w:pPr>
        <w:spacing w:before="0"/>
        <w:rPr>
          <w:rFonts w:cs="Arial"/>
          <w:lang w:val="sr-Cyrl-RS"/>
        </w:rPr>
      </w:pPr>
      <w:r w:rsidRPr="004F6222">
        <w:rPr>
          <w:rFonts w:cs="Arial"/>
          <w:lang w:val="ru-RU"/>
        </w:rPr>
        <w:t>•</w:t>
      </w:r>
      <w:r w:rsidRPr="004F6222">
        <w:rPr>
          <w:rFonts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4F6222" w:rsidRPr="004F6222" w:rsidRDefault="004F6222" w:rsidP="004F6222">
      <w:pPr>
        <w:spacing w:before="0"/>
        <w:rPr>
          <w:rFonts w:cs="Arial"/>
          <w:lang w:val="ru-RU"/>
        </w:rPr>
      </w:pPr>
      <w:r w:rsidRPr="004F6222">
        <w:rPr>
          <w:rFonts w:cs="Arial"/>
          <w:lang w:val="ru-RU"/>
        </w:rPr>
        <w:t>Рачун мора</w:t>
      </w:r>
      <w:r w:rsidRPr="004F6222">
        <w:rPr>
          <w:rFonts w:cs="Arial"/>
          <w:lang w:val="sr-Cyrl-RS"/>
        </w:rPr>
        <w:t xml:space="preserve"> да гласи на:</w:t>
      </w:r>
      <w:r w:rsidRPr="004F6222">
        <w:rPr>
          <w:rFonts w:cs="Arial"/>
          <w:b/>
          <w:lang w:val="ru-RU"/>
        </w:rPr>
        <w:t xml:space="preserve"> Јавно предузеће „Електропривреда Србије“ Београд, </w:t>
      </w:r>
      <w:r w:rsidRPr="004F6222">
        <w:rPr>
          <w:rFonts w:cs="Arial"/>
          <w:b/>
          <w:bCs/>
          <w:lang w:val="ru-RU"/>
        </w:rPr>
        <w:t>Балканска 13</w:t>
      </w:r>
      <w:r w:rsidRPr="004F6222">
        <w:rPr>
          <w:rFonts w:cs="Arial"/>
          <w:b/>
          <w:lang w:val="sr-Cyrl-RS"/>
        </w:rPr>
        <w:t xml:space="preserve">   ПИБ: 103920327 </w:t>
      </w:r>
      <w:r w:rsidRPr="004F6222">
        <w:rPr>
          <w:rFonts w:cs="Arial"/>
          <w:b/>
          <w:lang w:val="ru-RU"/>
        </w:rPr>
        <w:t>Огранак ТЕНТ</w:t>
      </w:r>
      <w:r w:rsidRPr="004F6222">
        <w:rPr>
          <w:rFonts w:cs="Arial"/>
          <w:b/>
          <w:lang w:val="sr-Cyrl-RS"/>
        </w:rPr>
        <w:t xml:space="preserve"> Београд-Обреновац</w:t>
      </w:r>
      <w:r w:rsidRPr="004F6222">
        <w:rPr>
          <w:rFonts w:cs="Arial"/>
          <w:b/>
          <w:lang w:val="ru-RU"/>
        </w:rPr>
        <w:t>,</w:t>
      </w:r>
      <w:r w:rsidRPr="004F6222">
        <w:rPr>
          <w:rFonts w:cs="Arial"/>
          <w:b/>
          <w:lang w:val="sr-Cyrl-RS"/>
        </w:rPr>
        <w:t xml:space="preserve"> </w:t>
      </w:r>
      <w:r w:rsidRPr="004F6222">
        <w:rPr>
          <w:rFonts w:cs="Arial"/>
          <w:b/>
          <w:lang w:val="ru-RU"/>
        </w:rPr>
        <w:t xml:space="preserve">Богољуба Урошевића Црног </w:t>
      </w:r>
      <w:r w:rsidRPr="004F6222">
        <w:rPr>
          <w:rFonts w:cs="Arial"/>
          <w:b/>
          <w:lang w:val="sr-Cyrl-RS"/>
        </w:rPr>
        <w:t xml:space="preserve">44 </w:t>
      </w:r>
      <w:r w:rsidRPr="004F6222">
        <w:rPr>
          <w:rFonts w:cs="Arial"/>
          <w:lang w:val="sr-Cyrl-RS"/>
        </w:rPr>
        <w:t xml:space="preserve">  и</w:t>
      </w:r>
      <w:r w:rsidRPr="004F6222">
        <w:rPr>
          <w:rFonts w:cs="Arial"/>
          <w:lang w:val="ru-RU"/>
        </w:rPr>
        <w:t xml:space="preserve"> достављ</w:t>
      </w:r>
      <w:r w:rsidRPr="004F6222">
        <w:rPr>
          <w:rFonts w:cs="Arial"/>
          <w:lang w:val="sr-Cyrl-RS"/>
        </w:rPr>
        <w:t>а се</w:t>
      </w:r>
      <w:r w:rsidRPr="004F6222">
        <w:rPr>
          <w:rFonts w:cs="Arial"/>
          <w:lang w:val="ru-RU"/>
        </w:rPr>
        <w:t xml:space="preserve"> на адресу Корисника: </w:t>
      </w:r>
      <w:r w:rsidRPr="004F6222">
        <w:rPr>
          <w:rFonts w:cs="Arial"/>
          <w:b/>
          <w:lang w:val="ru-RU"/>
        </w:rPr>
        <w:t>Јавно предузеће „Електропривреда Србије“ Београд, огранак ТЕНТ,</w:t>
      </w:r>
      <w:r w:rsidRPr="004F6222">
        <w:rPr>
          <w:rFonts w:cs="Arial"/>
          <w:b/>
          <w:lang w:val="sr-Cyrl-RS"/>
        </w:rPr>
        <w:t xml:space="preserve"> ТЕ Колубара, 3.октобар бр.146, 11563 Велики Црљени</w:t>
      </w:r>
      <w:r w:rsidRPr="004F6222">
        <w:rPr>
          <w:rFonts w:cs="Arial"/>
          <w:lang w:val="ru-RU"/>
        </w:rPr>
        <w:t>, са обавезним прилозима-Записник о квалитативном</w:t>
      </w:r>
      <w:r w:rsidRPr="004F6222">
        <w:rPr>
          <w:rFonts w:cs="Arial"/>
          <w:lang w:val="sr-Cyrl-RS"/>
        </w:rPr>
        <w:t xml:space="preserve"> и квантитативном </w:t>
      </w:r>
      <w:r w:rsidRPr="004F6222">
        <w:rPr>
          <w:rFonts w:cs="Arial"/>
          <w:lang w:val="ru-RU"/>
        </w:rPr>
        <w:t>пријему, са читко написаним именом и презименом и потписом овлашћеног лица Корисника услуга.</w:t>
      </w:r>
    </w:p>
    <w:p w:rsidR="004F6222" w:rsidRPr="004F6222" w:rsidRDefault="004F6222" w:rsidP="004F6222">
      <w:pPr>
        <w:spacing w:before="0"/>
        <w:rPr>
          <w:rFonts w:cs="Arial"/>
          <w:lang w:val="sr-Cyrl-RS"/>
        </w:rPr>
      </w:pPr>
      <w:r w:rsidRPr="004F6222">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6222" w:rsidRPr="004F6222" w:rsidRDefault="004F6222" w:rsidP="004F6222">
      <w:pPr>
        <w:spacing w:before="0"/>
        <w:rPr>
          <w:rFonts w:cs="Arial"/>
          <w:b/>
          <w:lang w:val="sr-Cyrl-RS"/>
        </w:rPr>
      </w:pPr>
      <w:r w:rsidRPr="004F6222">
        <w:rPr>
          <w:rFonts w:cs="Arial"/>
          <w:b/>
          <w:lang w:val="sr-Cyrl-RS"/>
        </w:rPr>
        <w:t>Пружалац услуге</w:t>
      </w:r>
      <w:r w:rsidRPr="004F6222">
        <w:rPr>
          <w:rFonts w:cs="Arial"/>
          <w:lang w:val="sr-Cyrl-RS"/>
        </w:rPr>
        <w:t xml:space="preserve"> </w:t>
      </w:r>
      <w:r w:rsidRPr="004F6222">
        <w:rPr>
          <w:rFonts w:cs="Arial"/>
          <w:b/>
          <w:lang w:val="sr-Cyrl-RS"/>
        </w:rPr>
        <w:t xml:space="preserve">је </w:t>
      </w:r>
      <w:r w:rsidRPr="004F6222">
        <w:rPr>
          <w:rFonts w:cs="Arial"/>
          <w:b/>
        </w:rPr>
        <w:t>o</w:t>
      </w:r>
      <w:r w:rsidRPr="004F6222">
        <w:rPr>
          <w:rFonts w:cs="Arial"/>
          <w:b/>
          <w:lang w:val="sr-Cyrl-RS"/>
        </w:rPr>
        <w:t>б</w:t>
      </w:r>
      <w:r w:rsidRPr="004F6222">
        <w:rPr>
          <w:rFonts w:cs="Arial"/>
          <w:b/>
        </w:rPr>
        <w:t>a</w:t>
      </w:r>
      <w:r w:rsidRPr="004F6222">
        <w:rPr>
          <w:rFonts w:cs="Arial"/>
          <w:b/>
          <w:lang w:val="sr-Cyrl-RS"/>
        </w:rPr>
        <w:t>в</w:t>
      </w:r>
      <w:r w:rsidRPr="004F6222">
        <w:rPr>
          <w:rFonts w:cs="Arial"/>
          <w:b/>
        </w:rPr>
        <w:t>e</w:t>
      </w:r>
      <w:r w:rsidRPr="004F6222">
        <w:rPr>
          <w:rFonts w:cs="Arial"/>
          <w:b/>
          <w:lang w:val="sr-Cyrl-RS"/>
        </w:rPr>
        <w:t>з</w:t>
      </w:r>
      <w:r w:rsidRPr="004F6222">
        <w:rPr>
          <w:rFonts w:cs="Arial"/>
          <w:b/>
        </w:rPr>
        <w:t>a</w:t>
      </w:r>
      <w:r w:rsidRPr="004F6222">
        <w:rPr>
          <w:rFonts w:cs="Arial"/>
          <w:b/>
          <w:lang w:val="sr-Cyrl-RS"/>
        </w:rPr>
        <w:t>н д</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ф</w:t>
      </w:r>
      <w:r w:rsidRPr="004F6222">
        <w:rPr>
          <w:rFonts w:cs="Arial"/>
          <w:b/>
        </w:rPr>
        <w:t>a</w:t>
      </w:r>
      <w:r w:rsidRPr="004F6222">
        <w:rPr>
          <w:rFonts w:cs="Arial"/>
          <w:b/>
          <w:lang w:val="sr-Cyrl-RS"/>
        </w:rPr>
        <w:t>ктури н</w:t>
      </w:r>
      <w:r w:rsidRPr="004F6222">
        <w:rPr>
          <w:rFonts w:cs="Arial"/>
          <w:b/>
        </w:rPr>
        <w:t>a</w:t>
      </w:r>
      <w:r w:rsidRPr="004F6222">
        <w:rPr>
          <w:rFonts w:cs="Arial"/>
          <w:b/>
          <w:lang w:val="sr-Cyrl-RS"/>
        </w:rPr>
        <w:t>в</w:t>
      </w:r>
      <w:r w:rsidRPr="004F6222">
        <w:rPr>
          <w:rFonts w:cs="Arial"/>
          <w:b/>
        </w:rPr>
        <w:t>e</w:t>
      </w:r>
      <w:r w:rsidRPr="004F6222">
        <w:rPr>
          <w:rFonts w:cs="Arial"/>
          <w:b/>
          <w:lang w:val="sr-Cyrl-RS"/>
        </w:rPr>
        <w:t>д</w:t>
      </w:r>
      <w:r w:rsidRPr="004F6222">
        <w:rPr>
          <w:rFonts w:cs="Arial"/>
          <w:b/>
        </w:rPr>
        <w:t>e</w:t>
      </w:r>
      <w:r w:rsidRPr="004F6222">
        <w:rPr>
          <w:rFonts w:cs="Arial"/>
          <w:b/>
          <w:lang w:val="sr-Cyrl-RS"/>
        </w:rPr>
        <w:t xml:space="preserve"> бр</w:t>
      </w:r>
      <w:r w:rsidRPr="004F6222">
        <w:rPr>
          <w:rFonts w:cs="Arial"/>
          <w:b/>
        </w:rPr>
        <w:t>oj</w:t>
      </w:r>
      <w:r w:rsidRPr="004F6222">
        <w:rPr>
          <w:rFonts w:cs="Arial"/>
          <w:b/>
          <w:lang w:val="sr-Cyrl-RS"/>
        </w:rPr>
        <w:t xml:space="preserve"> и д</w:t>
      </w:r>
      <w:r w:rsidRPr="004F6222">
        <w:rPr>
          <w:rFonts w:cs="Arial"/>
          <w:b/>
        </w:rPr>
        <w:t>a</w:t>
      </w:r>
      <w:r w:rsidRPr="004F6222">
        <w:rPr>
          <w:rFonts w:cs="Arial"/>
          <w:b/>
          <w:lang w:val="sr-Cyrl-RS"/>
        </w:rPr>
        <w:t>тум уг</w:t>
      </w:r>
      <w:r w:rsidRPr="004F6222">
        <w:rPr>
          <w:rFonts w:cs="Arial"/>
          <w:b/>
        </w:rPr>
        <w:t>o</w:t>
      </w:r>
      <w:r w:rsidRPr="004F6222">
        <w:rPr>
          <w:rFonts w:cs="Arial"/>
          <w:b/>
          <w:lang w:val="sr-Cyrl-RS"/>
        </w:rPr>
        <w:t>в</w:t>
      </w:r>
      <w:r w:rsidRPr="004F6222">
        <w:rPr>
          <w:rFonts w:cs="Arial"/>
          <w:b/>
        </w:rPr>
        <w:t>o</w:t>
      </w:r>
      <w:r w:rsidRPr="004F6222">
        <w:rPr>
          <w:rFonts w:cs="Arial"/>
          <w:b/>
          <w:lang w:val="sr-Cyrl-RS"/>
        </w:rPr>
        <w:t>р</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w:t>
      </w:r>
      <w:r w:rsidRPr="004F6222">
        <w:rPr>
          <w:rFonts w:cs="Arial"/>
          <w:b/>
        </w:rPr>
        <w:t>o</w:t>
      </w:r>
      <w:r w:rsidRPr="004F6222">
        <w:rPr>
          <w:rFonts w:cs="Arial"/>
          <w:b/>
          <w:lang w:val="sr-Cyrl-RS"/>
        </w:rPr>
        <w:t>сн</w:t>
      </w:r>
      <w:r w:rsidRPr="004F6222">
        <w:rPr>
          <w:rFonts w:cs="Arial"/>
          <w:b/>
        </w:rPr>
        <w:t>o</w:t>
      </w:r>
      <w:r w:rsidRPr="004F6222">
        <w:rPr>
          <w:rFonts w:cs="Arial"/>
          <w:b/>
          <w:lang w:val="sr-Cyrl-RS"/>
        </w:rPr>
        <w:t>ву к</w:t>
      </w:r>
      <w:r w:rsidRPr="004F6222">
        <w:rPr>
          <w:rFonts w:cs="Arial"/>
          <w:b/>
        </w:rPr>
        <w:t>o</w:t>
      </w:r>
      <w:r w:rsidRPr="004F6222">
        <w:rPr>
          <w:rFonts w:cs="Arial"/>
          <w:b/>
          <w:lang w:val="sr-Cyrl-RS"/>
        </w:rPr>
        <w:t xml:space="preserve">г </w:t>
      </w:r>
      <w:r w:rsidRPr="004F6222">
        <w:rPr>
          <w:rFonts w:cs="Arial"/>
          <w:b/>
        </w:rPr>
        <w:t>je</w:t>
      </w:r>
      <w:r w:rsidRPr="004F6222">
        <w:rPr>
          <w:rFonts w:cs="Arial"/>
          <w:b/>
          <w:lang w:val="sr-Cyrl-RS"/>
        </w:rPr>
        <w:t xml:space="preserve"> изд</w:t>
      </w:r>
      <w:r w:rsidRPr="004F6222">
        <w:rPr>
          <w:rFonts w:cs="Arial"/>
          <w:b/>
        </w:rPr>
        <w:t>ao</w:t>
      </w:r>
      <w:r w:rsidRPr="004F6222">
        <w:rPr>
          <w:rFonts w:cs="Arial"/>
          <w:b/>
          <w:lang w:val="sr-Cyrl-RS"/>
        </w:rPr>
        <w:t xml:space="preserve"> ф</w:t>
      </w:r>
      <w:r w:rsidRPr="004F6222">
        <w:rPr>
          <w:rFonts w:cs="Arial"/>
          <w:b/>
        </w:rPr>
        <w:t>a</w:t>
      </w:r>
      <w:r w:rsidRPr="004F6222">
        <w:rPr>
          <w:rFonts w:cs="Arial"/>
          <w:b/>
          <w:lang w:val="sr-Cyrl-RS"/>
        </w:rPr>
        <w:t>ктуру.</w:t>
      </w:r>
    </w:p>
    <w:p w:rsidR="004F6222" w:rsidRPr="004539EC" w:rsidRDefault="004F6222" w:rsidP="004F6222">
      <w:pPr>
        <w:spacing w:before="0"/>
        <w:rPr>
          <w:rFonts w:cs="Arial"/>
          <w:b/>
          <w:lang w:val="sr-Cyrl-RS"/>
        </w:rPr>
      </w:pPr>
      <w:r w:rsidRPr="004F6222">
        <w:rPr>
          <w:rFonts w:cs="Arial"/>
          <w:b/>
          <w:lang w:val="ru-RU"/>
        </w:rPr>
        <w:t>Рачун који није издат у складу са угов</w:t>
      </w:r>
      <w:r w:rsidRPr="004F6222">
        <w:rPr>
          <w:rFonts w:cs="Arial"/>
          <w:b/>
          <w:lang w:val="sr-Cyrl-RS"/>
        </w:rPr>
        <w:t>о</w:t>
      </w:r>
      <w:r w:rsidRPr="004F6222">
        <w:rPr>
          <w:rFonts w:cs="Arial"/>
          <w:b/>
          <w:lang w:val="ru-RU"/>
        </w:rPr>
        <w:t>реним условима, неће бити исправан и биће враћен Пружаоцу услуге.</w:t>
      </w:r>
    </w:p>
    <w:p w:rsidR="004F6222" w:rsidRDefault="004F6222" w:rsidP="004F6222">
      <w:pPr>
        <w:spacing w:before="0"/>
        <w:rPr>
          <w:rFonts w:cs="Arial"/>
          <w:lang w:val="ru-RU"/>
        </w:rPr>
      </w:pPr>
    </w:p>
    <w:p w:rsidR="00AE47CF" w:rsidRPr="004F6222" w:rsidRDefault="00AE47CF"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ИЗВЕШТАЈИ И КОРЕСПОНДЕНЦИЈА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Након реализације Услуге  утврђене чланом 1. овог Уговора Пружалац услуге доставља Кориснику услуге Коначни извештај.</w:t>
      </w:r>
    </w:p>
    <w:p w:rsidR="004F6222" w:rsidRPr="004F6222" w:rsidRDefault="004F6222" w:rsidP="004F6222">
      <w:pPr>
        <w:spacing w:before="0"/>
        <w:rPr>
          <w:rFonts w:cs="Arial"/>
          <w:lang w:val="ru-RU"/>
        </w:rPr>
      </w:pPr>
      <w:r w:rsidRPr="004F6222">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4F6222" w:rsidRPr="004F6222" w:rsidRDefault="004F6222" w:rsidP="004F6222">
      <w:pPr>
        <w:spacing w:before="0"/>
        <w:rPr>
          <w:rFonts w:cs="Arial"/>
          <w:lang w:val="ru-RU"/>
        </w:rPr>
      </w:pPr>
      <w:r w:rsidRPr="004F6222">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4F6222" w:rsidRPr="004F6222" w:rsidRDefault="004F6222" w:rsidP="004F6222">
      <w:pPr>
        <w:spacing w:before="0"/>
        <w:rPr>
          <w:rFonts w:cs="Arial"/>
          <w:lang w:val="ru-RU"/>
        </w:rPr>
      </w:pPr>
      <w:r w:rsidRPr="004F6222">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4F6222" w:rsidRPr="004F6222" w:rsidRDefault="004F6222" w:rsidP="004F6222">
      <w:pPr>
        <w:spacing w:before="0"/>
        <w:rPr>
          <w:rFonts w:cs="Arial"/>
          <w:lang w:val="ru-RU"/>
        </w:rPr>
      </w:pPr>
      <w:r w:rsidRPr="004F6222">
        <w:rPr>
          <w:rFonts w:cs="Arial"/>
          <w:lang w:val="ru-RU"/>
        </w:rPr>
        <w:t xml:space="preserve">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Pr="004F6222">
        <w:rPr>
          <w:rFonts w:cs="Arial"/>
          <w:lang w:val="sr-Cyrl-RS"/>
        </w:rPr>
        <w:t>или</w:t>
      </w:r>
      <w:r w:rsidRPr="004F6222">
        <w:rPr>
          <w:rFonts w:cs="Arial"/>
          <w:lang w:val="ru-RU"/>
        </w:rPr>
        <w:t xml:space="preserve"> једнострано раскине овај Уговор.</w:t>
      </w:r>
    </w:p>
    <w:p w:rsidR="004F6222" w:rsidRPr="004F6222" w:rsidRDefault="004F6222" w:rsidP="004F6222">
      <w:pPr>
        <w:spacing w:before="0"/>
        <w:rPr>
          <w:rFonts w:cs="Arial"/>
          <w:lang w:val="ru-RU"/>
        </w:rPr>
      </w:pPr>
      <w:r w:rsidRPr="004F6222">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4F6222" w:rsidRPr="004F6222" w:rsidRDefault="004F6222" w:rsidP="004F6222">
      <w:pPr>
        <w:spacing w:before="0"/>
        <w:rPr>
          <w:rFonts w:cs="Arial"/>
          <w:lang w:val="ru-RU"/>
        </w:rPr>
      </w:pPr>
      <w:r w:rsidRPr="004F6222">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539EC" w:rsidRDefault="004539EC" w:rsidP="004F6222">
      <w:pPr>
        <w:spacing w:before="0"/>
        <w:rPr>
          <w:rFonts w:cs="Arial"/>
          <w:lang w:val="ru-RU"/>
        </w:rPr>
      </w:pPr>
    </w:p>
    <w:p w:rsidR="00AE47CF" w:rsidRPr="004F6222" w:rsidRDefault="00AE47CF" w:rsidP="004F6222">
      <w:pPr>
        <w:spacing w:before="0"/>
        <w:rPr>
          <w:rFonts w:cs="Arial"/>
          <w:lang w:val="ru-RU"/>
        </w:rPr>
      </w:pPr>
    </w:p>
    <w:p w:rsidR="004F6222" w:rsidRPr="004F6222" w:rsidRDefault="004F6222" w:rsidP="004F6222">
      <w:pPr>
        <w:spacing w:before="0"/>
        <w:rPr>
          <w:rFonts w:cs="Arial"/>
          <w:lang w:val="ru-RU"/>
        </w:rPr>
      </w:pPr>
      <w:r>
        <w:rPr>
          <w:rFonts w:cs="Arial"/>
          <w:b/>
          <w:lang w:val="ru-RU"/>
        </w:rPr>
        <w:lastRenderedPageBreak/>
        <w:t xml:space="preserve">                                                               </w:t>
      </w:r>
      <w:r w:rsidRPr="004F6222">
        <w:rPr>
          <w:rFonts w:cs="Arial"/>
          <w:b/>
          <w:lang w:val="ru-RU"/>
        </w:rPr>
        <w:t>Члан 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Адресе Уговорних страна за пријем писмена и поште, су следеће:</w:t>
      </w:r>
    </w:p>
    <w:p w:rsidR="004F6222" w:rsidRPr="004F6222" w:rsidRDefault="004F6222" w:rsidP="004F6222">
      <w:pPr>
        <w:spacing w:before="0"/>
        <w:rPr>
          <w:rFonts w:cs="Arial"/>
          <w:lang w:val="sr-Cyrl-RS"/>
        </w:rPr>
      </w:pPr>
      <w:r w:rsidRPr="004F6222">
        <w:rPr>
          <w:rFonts w:cs="Arial"/>
          <w:lang w:val="ru-RU"/>
        </w:rPr>
        <w:t>Корисник услуге:</w:t>
      </w:r>
      <w:r w:rsidRPr="004F6222">
        <w:rPr>
          <w:rFonts w:cs="Arial"/>
          <w:lang w:val="ru-RU"/>
        </w:rPr>
        <w:tab/>
        <w:t>Јавно предузеће „Електропривреда Србије“ Београд, огранак ТЕНТ, локација ТЕ</w:t>
      </w:r>
      <w:r w:rsidRPr="004F6222">
        <w:rPr>
          <w:rFonts w:cs="Arial"/>
          <w:lang w:val="sr-Cyrl-RS"/>
        </w:rPr>
        <w:t xml:space="preserve"> Колубара</w:t>
      </w:r>
      <w:r w:rsidRPr="004F6222">
        <w:rPr>
          <w:rFonts w:cs="Arial"/>
          <w:lang w:val="ru-RU"/>
        </w:rPr>
        <w:t xml:space="preserve"> на адреси: </w:t>
      </w:r>
      <w:r w:rsidRPr="004F6222">
        <w:rPr>
          <w:rFonts w:cs="Arial"/>
          <w:lang w:val="sr-Cyrl-RS"/>
        </w:rPr>
        <w:t>3.октобар 146, 11563 Велики Црљени.</w:t>
      </w:r>
    </w:p>
    <w:p w:rsidR="004F6222" w:rsidRPr="004F6222" w:rsidRDefault="004F6222" w:rsidP="004F6222">
      <w:pPr>
        <w:spacing w:before="0"/>
        <w:rPr>
          <w:rFonts w:cs="Arial"/>
          <w:lang w:val="ru-RU"/>
        </w:rPr>
      </w:pPr>
      <w:r w:rsidRPr="004F6222">
        <w:rPr>
          <w:rFonts w:cs="Arial"/>
          <w:lang w:val="ru-RU"/>
        </w:rPr>
        <w:t>Пружалац услуге:</w:t>
      </w:r>
      <w:r w:rsidRPr="004F6222">
        <w:rPr>
          <w:rFonts w:cs="Arial"/>
          <w:lang w:val="ru-RU"/>
        </w:rPr>
        <w:tab/>
        <w:t>__________________________________________</w:t>
      </w:r>
    </w:p>
    <w:p w:rsidR="004F6222" w:rsidRPr="004F6222" w:rsidRDefault="004F6222" w:rsidP="004F6222">
      <w:pPr>
        <w:spacing w:before="0"/>
        <w:rPr>
          <w:rFonts w:cs="Arial"/>
          <w:lang w:val="ru-RU"/>
        </w:rPr>
      </w:pPr>
      <w:r w:rsidRPr="004F6222">
        <w:rPr>
          <w:rFonts w:cs="Arial"/>
          <w:lang w:val="ru-RU"/>
        </w:rPr>
        <w:t xml:space="preserve">Подизвођач: </w:t>
      </w:r>
      <w:r w:rsidRPr="004F6222">
        <w:rPr>
          <w:rFonts w:cs="Arial"/>
          <w:lang w:val="ru-RU"/>
        </w:rPr>
        <w:tab/>
      </w:r>
      <w:r w:rsidRPr="004F6222">
        <w:rPr>
          <w:rFonts w:cs="Arial"/>
          <w:lang w:val="ru-RU"/>
        </w:rPr>
        <w:tab/>
        <w:t>_________________________________________</w:t>
      </w:r>
    </w:p>
    <w:p w:rsidR="004F6222" w:rsidRDefault="004F6222" w:rsidP="004F6222">
      <w:pPr>
        <w:spacing w:before="0"/>
        <w:rPr>
          <w:rFonts w:cs="Arial"/>
          <w:b/>
          <w:lang w:val="sr-Cyrl-RS"/>
        </w:rPr>
      </w:pPr>
    </w:p>
    <w:p w:rsidR="00FC3978" w:rsidRDefault="00FC3978" w:rsidP="004F6222">
      <w:pPr>
        <w:spacing w:before="0"/>
        <w:rPr>
          <w:rFonts w:cs="Arial"/>
          <w:b/>
          <w:lang w:val="sr-Cyrl-RS"/>
        </w:rPr>
      </w:pPr>
    </w:p>
    <w:p w:rsidR="00FC3978" w:rsidRPr="004F6222" w:rsidRDefault="00FC3978" w:rsidP="004F6222">
      <w:pPr>
        <w:spacing w:before="0"/>
        <w:rPr>
          <w:rFonts w:cs="Arial"/>
          <w:b/>
          <w:lang w:val="sr-Cyrl-RS"/>
        </w:rPr>
      </w:pPr>
    </w:p>
    <w:p w:rsidR="00AE47CF" w:rsidRDefault="00AE47CF"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 xml:space="preserve">ОБАВЕЗЕ КОРИСНИКА УСЛУГЕ </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4F6222" w:rsidRPr="004F6222" w:rsidRDefault="004F6222" w:rsidP="004F6222">
      <w:pPr>
        <w:spacing w:before="0"/>
        <w:rPr>
          <w:rFonts w:cs="Arial"/>
          <w:lang w:val="ru-RU"/>
        </w:rPr>
      </w:pPr>
      <w:r w:rsidRPr="004F6222">
        <w:rPr>
          <w:rFonts w:cs="Arial"/>
          <w:lang w:val="ru-RU"/>
        </w:rPr>
        <w:t xml:space="preserve">Све исплате по основу овог Уговора биће извршене на рачун Пружаоца услуге: </w:t>
      </w:r>
      <w:r w:rsidRPr="004F6222">
        <w:rPr>
          <w:rFonts w:cs="Arial"/>
          <w:lang w:val="ru-RU"/>
        </w:rPr>
        <w:tab/>
      </w:r>
    </w:p>
    <w:p w:rsidR="004F6222" w:rsidRPr="004F6222" w:rsidRDefault="004F6222" w:rsidP="004F6222">
      <w:pPr>
        <w:spacing w:before="0"/>
        <w:rPr>
          <w:rFonts w:cs="Arial"/>
          <w:lang w:val="ru-RU"/>
        </w:rPr>
      </w:pPr>
      <w:r w:rsidRPr="004F6222">
        <w:rPr>
          <w:rFonts w:cs="Arial"/>
          <w:lang w:val="ru-RU"/>
        </w:rPr>
        <w:t xml:space="preserve">бр рачуна: _____________________________ код банке:____________ </w:t>
      </w:r>
    </w:p>
    <w:p w:rsidR="004F6222" w:rsidRPr="004F6222" w:rsidRDefault="004F6222"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4F6222" w:rsidRDefault="004F6222" w:rsidP="004F6222">
      <w:pPr>
        <w:spacing w:before="0"/>
        <w:rPr>
          <w:rFonts w:cs="Arial"/>
          <w:lang w:val="sr-Cyrl-RS"/>
        </w:rPr>
      </w:pPr>
      <w:r w:rsidRPr="004F6222">
        <w:rPr>
          <w:rFonts w:cs="Arial"/>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4539EC" w:rsidRPr="004539EC" w:rsidRDefault="004539EC"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4F6222" w:rsidRPr="004F6222" w:rsidRDefault="004F6222" w:rsidP="004F6222">
      <w:pPr>
        <w:spacing w:before="0"/>
        <w:rPr>
          <w:rFonts w:cs="Arial"/>
          <w:b/>
          <w:u w:val="single"/>
          <w:lang w:val="sr-Cyrl-RS"/>
        </w:rPr>
      </w:pPr>
      <w:r w:rsidRPr="004F6222">
        <w:rPr>
          <w:rFonts w:cs="Arial"/>
          <w:b/>
          <w:u w:val="single"/>
          <w:lang w:val="sr-Cyrl-RS"/>
        </w:rPr>
        <w:t xml:space="preserve">Обавеза </w:t>
      </w:r>
      <w:r w:rsidRPr="004F6222">
        <w:rPr>
          <w:rFonts w:cs="Arial"/>
          <w:b/>
          <w:u w:val="single"/>
          <w:lang w:val="ru-RU"/>
        </w:rPr>
        <w:t>Корисник услуге</w:t>
      </w:r>
      <w:r w:rsidRPr="004F6222">
        <w:rPr>
          <w:rFonts w:cs="Arial"/>
          <w:b/>
          <w:u w:val="single"/>
        </w:rPr>
        <w:t xml:space="preserve"> </w:t>
      </w:r>
      <w:r w:rsidRPr="004F6222">
        <w:rPr>
          <w:rFonts w:cs="Arial"/>
          <w:b/>
          <w:u w:val="single"/>
          <w:lang w:val="sr-Cyrl-RS"/>
        </w:rPr>
        <w:t>је:</w:t>
      </w:r>
    </w:p>
    <w:p w:rsidR="004F6222" w:rsidRPr="004F6222" w:rsidRDefault="004F6222" w:rsidP="004F6222">
      <w:pPr>
        <w:spacing w:before="0"/>
        <w:rPr>
          <w:rFonts w:cs="Arial"/>
          <w:lang w:val="sr-Cyrl-CS"/>
        </w:rPr>
      </w:pPr>
      <w:r>
        <w:rPr>
          <w:rFonts w:cs="Arial"/>
          <w:lang w:val="sr-Cyrl-RS"/>
        </w:rPr>
        <w:t>-</w:t>
      </w:r>
      <w:r w:rsidRPr="004F6222">
        <w:rPr>
          <w:rFonts w:cs="Arial"/>
          <w:lang w:val="sr-Cyrl-RS"/>
        </w:rPr>
        <w:t xml:space="preserve"> </w:t>
      </w:r>
      <w:r w:rsidRPr="004F6222">
        <w:rPr>
          <w:rFonts w:cs="Arial"/>
          <w:lang w:val="sr-Cyrl-CS"/>
        </w:rPr>
        <w:t>Да обезбеди  технички надзор и одговарајућу расположиву техничку документацију.</w:t>
      </w:r>
    </w:p>
    <w:p w:rsidR="004F6222" w:rsidRDefault="004F6222" w:rsidP="004F6222">
      <w:pPr>
        <w:spacing w:before="0"/>
        <w:rPr>
          <w:rFonts w:cs="Arial"/>
          <w:lang w:val="sr-Cyrl-CS"/>
        </w:rPr>
      </w:pPr>
      <w:r>
        <w:rPr>
          <w:rFonts w:cs="Arial"/>
          <w:lang w:val="sr-Cyrl-CS"/>
        </w:rPr>
        <w:t xml:space="preserve">- </w:t>
      </w:r>
      <w:r w:rsidRPr="004F6222">
        <w:rPr>
          <w:rFonts w:cs="Arial"/>
          <w:lang w:val="sr-Cyrl-CS"/>
        </w:rPr>
        <w:t>Да обезбеди потребне резервне делове,  потрошни материјал и тех.гасове.</w:t>
      </w:r>
    </w:p>
    <w:p w:rsidR="002B1026" w:rsidRPr="002B1026" w:rsidRDefault="002B1026" w:rsidP="004F6222">
      <w:pPr>
        <w:spacing w:before="0"/>
        <w:rPr>
          <w:rFonts w:cs="Arial"/>
          <w:sz w:val="6"/>
          <w:lang w:val="sr-Cyrl-CS"/>
        </w:rPr>
      </w:pPr>
    </w:p>
    <w:p w:rsidR="004F6222" w:rsidRDefault="00A306BA" w:rsidP="004F6222">
      <w:pPr>
        <w:spacing w:before="0"/>
        <w:rPr>
          <w:rFonts w:cs="Arial"/>
          <w:lang w:val="sr-Cyrl-CS"/>
        </w:rPr>
      </w:pPr>
      <w:r>
        <w:rPr>
          <w:rFonts w:cs="Arial"/>
          <w:lang w:val="sr-Cyrl-CS"/>
        </w:rPr>
        <w:t>Корисник услуге</w:t>
      </w:r>
      <w:r w:rsidR="004F6222" w:rsidRPr="004F6222">
        <w:rPr>
          <w:rFonts w:cs="Arial"/>
          <w:lang w:val="sr-Cyrl-CS"/>
        </w:rPr>
        <w:t xml:space="preserve"> нема обавезу да обезбеди извршење пуног обима услуга из овог захтева (број извршилаца и количина НЧ) уколико за то не буде стварних потреба, у зависности од обима ангажовања погона.  </w:t>
      </w:r>
    </w:p>
    <w:p w:rsidR="002B1026" w:rsidRPr="004F6222" w:rsidRDefault="002B1026" w:rsidP="004F6222">
      <w:pPr>
        <w:spacing w:before="0"/>
        <w:rPr>
          <w:rFonts w:cs="Arial"/>
          <w:lang w:val="sr-Cyrl-CS"/>
        </w:rPr>
      </w:pPr>
    </w:p>
    <w:p w:rsidR="00AE47CF" w:rsidRDefault="00AE47CF" w:rsidP="004F6222">
      <w:pPr>
        <w:spacing w:before="0"/>
        <w:rPr>
          <w:rFonts w:cs="Arial"/>
          <w:b/>
          <w:lang w:val="ru-RU"/>
        </w:rPr>
      </w:pPr>
    </w:p>
    <w:p w:rsidR="004F6222" w:rsidRPr="004F6222" w:rsidRDefault="004F6222" w:rsidP="004F6222">
      <w:pPr>
        <w:spacing w:before="0"/>
        <w:rPr>
          <w:rFonts w:cs="Arial"/>
          <w:b/>
          <w:lang w:val="sr-Cyrl-RS"/>
        </w:rPr>
      </w:pPr>
      <w:r w:rsidRPr="004F6222">
        <w:rPr>
          <w:rFonts w:cs="Arial"/>
          <w:b/>
          <w:lang w:val="ru-RU"/>
        </w:rPr>
        <w:t>ОБАВЕЗЕ ПРУЖАОЦА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у року од 5 (словима: </w:t>
      </w:r>
      <w:r w:rsidRPr="004F6222">
        <w:rPr>
          <w:rFonts w:cs="Arial"/>
          <w:lang w:val="sr-Cyrl-RS"/>
        </w:rPr>
        <w:t xml:space="preserve">пет) </w:t>
      </w:r>
      <w:r w:rsidRPr="004F6222">
        <w:rPr>
          <w:rFonts w:cs="Arial"/>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4F6222" w:rsidRPr="004F6222" w:rsidRDefault="004F6222" w:rsidP="004F6222">
      <w:pPr>
        <w:spacing w:before="0"/>
        <w:rPr>
          <w:rFonts w:cs="Arial"/>
          <w:lang w:val="ru-RU"/>
        </w:rPr>
      </w:pPr>
      <w:r w:rsidRPr="004F6222">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4F6222" w:rsidRPr="004F6222" w:rsidRDefault="004F6222" w:rsidP="004F6222">
      <w:pPr>
        <w:spacing w:before="0"/>
        <w:rPr>
          <w:rFonts w:cs="Arial"/>
          <w:lang w:val="ru-RU"/>
        </w:rPr>
      </w:pPr>
      <w:r w:rsidRPr="004F6222">
        <w:rPr>
          <w:rFonts w:cs="Arial"/>
          <w:lang w:val="ru-RU"/>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4F6222">
        <w:rPr>
          <w:rFonts w:cs="Arial"/>
          <w:lang w:val="ru-RU"/>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4F6222">
        <w:rPr>
          <w:rFonts w:cs="Arial"/>
        </w:rPr>
        <w:t>a</w:t>
      </w:r>
      <w:r w:rsidRPr="004F6222">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r w:rsidRPr="004F6222">
        <w:rPr>
          <w:rFonts w:cs="Arial"/>
          <w:b/>
          <w:lang w:val="ru-RU"/>
        </w:rPr>
        <w:t>Обавеза Пружаоца услуге је:</w:t>
      </w:r>
    </w:p>
    <w:p w:rsidR="004F6222" w:rsidRPr="004F6222" w:rsidRDefault="00A306BA" w:rsidP="004F6222">
      <w:pPr>
        <w:spacing w:before="0"/>
        <w:rPr>
          <w:rFonts w:cs="Arial"/>
          <w:lang w:val="sr-Cyrl-CS"/>
        </w:rPr>
      </w:pPr>
      <w:r>
        <w:rPr>
          <w:rFonts w:cs="Arial"/>
          <w:lang w:val="sr-Cyrl-CS"/>
        </w:rPr>
        <w:t>-</w:t>
      </w:r>
      <w:r w:rsidR="004F6222" w:rsidRPr="004F6222">
        <w:rPr>
          <w:rFonts w:cs="Arial"/>
          <w:lang w:val="sr-Cyrl-CS"/>
        </w:rPr>
        <w:t>да обезбеди радну групу за рад на наведеним уређајима котлов</w:t>
      </w:r>
      <w:r w:rsidR="004F6222" w:rsidRPr="004F6222">
        <w:rPr>
          <w:rFonts w:cs="Arial"/>
        </w:rPr>
        <w:t>a</w:t>
      </w:r>
      <w:r w:rsidR="002B1026">
        <w:rPr>
          <w:rFonts w:cs="Arial"/>
          <w:lang w:val="sr-Cyrl-CS"/>
        </w:rPr>
        <w:t xml:space="preserve">, </w:t>
      </w:r>
      <w:r w:rsidR="004F6222" w:rsidRPr="004F6222">
        <w:rPr>
          <w:rFonts w:cs="Arial"/>
          <w:lang w:val="sr-Cyrl-CS"/>
        </w:rPr>
        <w:t>одговарајуће стручности и радног искуства на овим пословима,</w:t>
      </w:r>
      <w:r w:rsidR="004F6222" w:rsidRPr="004F6222">
        <w:rPr>
          <w:rFonts w:cs="Arial"/>
          <w:lang w:val="sr-Latn-CS"/>
        </w:rPr>
        <w:t xml:space="preserve"> </w:t>
      </w:r>
      <w:r w:rsidR="004F6222" w:rsidRPr="004F6222">
        <w:rPr>
          <w:rFonts w:cs="Arial"/>
          <w:lang w:val="sr-Cyrl-CS"/>
        </w:rPr>
        <w:t>опреми групу средствима за рад (браварски алат,</w:t>
      </w:r>
      <w:r w:rsidR="004F6222" w:rsidRPr="004F6222">
        <w:rPr>
          <w:rFonts w:cs="Arial"/>
          <w:lang w:val="sr-Latn-CS"/>
        </w:rPr>
        <w:t xml:space="preserve"> </w:t>
      </w:r>
      <w:r w:rsidR="004F6222" w:rsidRPr="004F6222">
        <w:rPr>
          <w:rFonts w:cs="Arial"/>
          <w:lang w:val="sr-Cyrl-CS"/>
        </w:rPr>
        <w:t>опрема за  заваривање и гасно резање) и</w:t>
      </w:r>
      <w:r w:rsidR="004F6222" w:rsidRPr="004F6222">
        <w:rPr>
          <w:rFonts w:cs="Arial"/>
          <w:lang w:val="sr-Latn-CS"/>
        </w:rPr>
        <w:t xml:space="preserve"> </w:t>
      </w:r>
      <w:r w:rsidR="004F6222" w:rsidRPr="004F6222">
        <w:rPr>
          <w:rFonts w:cs="Arial"/>
          <w:lang w:val="sr-Cyrl-CS"/>
        </w:rPr>
        <w:t xml:space="preserve">средствима заштите на раду. </w:t>
      </w:r>
    </w:p>
    <w:p w:rsidR="004F6222" w:rsidRPr="004F6222" w:rsidRDefault="002B1026" w:rsidP="004F6222">
      <w:pPr>
        <w:spacing w:before="0"/>
        <w:rPr>
          <w:rFonts w:cs="Arial"/>
          <w:lang w:val="sr-Cyrl-CS"/>
        </w:rPr>
      </w:pPr>
      <w:r>
        <w:rPr>
          <w:rFonts w:cs="Arial"/>
          <w:lang w:val="sr-Cyrl-CS"/>
        </w:rPr>
        <w:t>-з</w:t>
      </w:r>
      <w:r w:rsidR="004F6222" w:rsidRPr="004F6222">
        <w:rPr>
          <w:rFonts w:cs="Arial"/>
          <w:lang w:val="sr-Cyrl-CS"/>
        </w:rPr>
        <w:t xml:space="preserve">а рад на додавачима и </w:t>
      </w:r>
      <w:r w:rsidR="004F6222" w:rsidRPr="004F6222">
        <w:rPr>
          <w:rFonts w:cs="Arial"/>
          <w:lang w:val="sr-Cyrl-RS"/>
        </w:rPr>
        <w:t xml:space="preserve">осталим уређајима котла </w:t>
      </w:r>
      <w:r w:rsidR="004F6222" w:rsidRPr="004F6222">
        <w:rPr>
          <w:rFonts w:cs="Arial"/>
          <w:lang w:val="sr-Cyrl-CS"/>
        </w:rPr>
        <w:t xml:space="preserve"> радна група  мора бити састављена од</w:t>
      </w:r>
      <w:r w:rsidR="004F6222" w:rsidRPr="004F6222">
        <w:rPr>
          <w:rFonts w:cs="Arial"/>
          <w:lang w:val="sr-Cyrl-RS"/>
        </w:rPr>
        <w:t xml:space="preserve"> максимум</w:t>
      </w:r>
      <w:r w:rsidR="004F6222" w:rsidRPr="004F6222">
        <w:rPr>
          <w:rFonts w:cs="Arial"/>
          <w:lang w:val="sr-Cyrl-CS"/>
        </w:rPr>
        <w:t xml:space="preserve"> 1</w:t>
      </w:r>
      <w:r w:rsidR="004F6222" w:rsidRPr="004F6222">
        <w:rPr>
          <w:rFonts w:cs="Arial"/>
          <w:lang w:val="sr-Cyrl-RS"/>
        </w:rPr>
        <w:t>5</w:t>
      </w:r>
      <w:r w:rsidR="004F6222" w:rsidRPr="004F6222">
        <w:rPr>
          <w:rFonts w:cs="Arial"/>
          <w:lang w:val="sr-Cyrl-CS"/>
        </w:rPr>
        <w:t xml:space="preserve"> КВ бравара, </w:t>
      </w:r>
      <w:r w:rsidR="004F6222" w:rsidRPr="004F6222">
        <w:rPr>
          <w:rFonts w:cs="Arial"/>
          <w:lang w:val="sr-Cyrl-RS"/>
        </w:rPr>
        <w:t>3</w:t>
      </w:r>
      <w:r w:rsidR="004F6222" w:rsidRPr="004F6222">
        <w:rPr>
          <w:rFonts w:cs="Arial"/>
          <w:lang w:val="sr-Cyrl-CS"/>
        </w:rPr>
        <w:t xml:space="preserve"> електро</w:t>
      </w:r>
      <w:r w:rsidR="004F6222" w:rsidRPr="004F6222">
        <w:rPr>
          <w:rFonts w:cs="Arial"/>
          <w:lang w:val="sr-Cyrl-RS"/>
        </w:rPr>
        <w:t xml:space="preserve"> </w:t>
      </w:r>
      <w:r w:rsidR="004F6222" w:rsidRPr="004F6222">
        <w:rPr>
          <w:rFonts w:cs="Arial"/>
          <w:lang w:val="sr-Cyrl-CS"/>
        </w:rPr>
        <w:t xml:space="preserve">и </w:t>
      </w:r>
      <w:r w:rsidR="004F6222" w:rsidRPr="004F6222">
        <w:rPr>
          <w:rFonts w:cs="Arial"/>
          <w:lang w:val="sr-Cyrl-RS"/>
        </w:rPr>
        <w:t>3</w:t>
      </w:r>
      <w:r w:rsidR="004F6222" w:rsidRPr="004F6222">
        <w:rPr>
          <w:rFonts w:cs="Arial"/>
          <w:lang w:val="sr-Cyrl-CS"/>
        </w:rPr>
        <w:t xml:space="preserve"> гасна заваривача (зависно од тренутне </w:t>
      </w:r>
      <w:r w:rsidR="00A306BA">
        <w:rPr>
          <w:rFonts w:cs="Arial"/>
          <w:lang w:val="sr-Cyrl-CS"/>
        </w:rPr>
        <w:t>потребе Корисника услуге</w:t>
      </w:r>
      <w:r w:rsidR="004F6222" w:rsidRPr="004F6222">
        <w:rPr>
          <w:rFonts w:cs="Arial"/>
          <w:lang w:val="sr-Cyrl-CS"/>
        </w:rPr>
        <w:t>) одговарајуће стручности и радног искуства за самостални рад на пословима ремонта ових уређаја. Састав и број извршила</w:t>
      </w:r>
      <w:r w:rsidR="00A306BA">
        <w:rPr>
          <w:rFonts w:cs="Arial"/>
          <w:lang w:val="sr-Cyrl-CS"/>
        </w:rPr>
        <w:t>ца  биће дефинисан са Корисником услуге</w:t>
      </w:r>
      <w:r w:rsidR="004F6222" w:rsidRPr="004F6222">
        <w:rPr>
          <w:rFonts w:cs="Arial"/>
          <w:lang w:val="sr-Cyrl-CS"/>
        </w:rPr>
        <w:t xml:space="preserve"> према обиму и врсти посла 72 сата пре почетка посла</w:t>
      </w:r>
    </w:p>
    <w:p w:rsidR="004F6222" w:rsidRPr="004F6222" w:rsidRDefault="002B1026" w:rsidP="004F6222">
      <w:pPr>
        <w:spacing w:before="0"/>
        <w:rPr>
          <w:rFonts w:cs="Arial"/>
          <w:lang w:val="sr-Cyrl-CS"/>
        </w:rPr>
      </w:pPr>
      <w:r>
        <w:rPr>
          <w:rFonts w:cs="Arial"/>
          <w:lang w:val="sr-Cyrl-CS"/>
        </w:rPr>
        <w:t>-д</w:t>
      </w:r>
      <w:r w:rsidR="004F6222" w:rsidRPr="004F6222">
        <w:rPr>
          <w:rFonts w:cs="Arial"/>
          <w:lang w:val="sr-Cyrl-CS"/>
        </w:rPr>
        <w:t>а обезбеди одговорно лице одговарајуће стручности за техничку ком</w:t>
      </w:r>
      <w:r w:rsidR="00A306BA">
        <w:rPr>
          <w:rFonts w:cs="Arial"/>
          <w:lang w:val="sr-Cyrl-CS"/>
        </w:rPr>
        <w:t>уникацију, које ће са Корисником услуге</w:t>
      </w:r>
      <w:r w:rsidR="004F6222" w:rsidRPr="004F6222">
        <w:rPr>
          <w:rFonts w:cs="Arial"/>
          <w:lang w:val="sr-Cyrl-CS"/>
        </w:rPr>
        <w:t xml:space="preserve"> обављати дефектаже и оспособљено да води посао након добијања упутстава и препорука за обављање од</w:t>
      </w:r>
      <w:r>
        <w:rPr>
          <w:rFonts w:cs="Arial"/>
          <w:lang w:val="sr-Cyrl-CS"/>
        </w:rPr>
        <w:t xml:space="preserve">ређених активности од </w:t>
      </w:r>
      <w:r w:rsidR="00A306BA">
        <w:rPr>
          <w:rFonts w:cs="Arial"/>
          <w:lang w:val="sr-Cyrl-CS"/>
        </w:rPr>
        <w:t>Корисника услуге</w:t>
      </w:r>
      <w:r w:rsidR="004F6222" w:rsidRPr="004F6222">
        <w:rPr>
          <w:rFonts w:cs="Arial"/>
          <w:lang w:val="sr-Cyrl-CS"/>
        </w:rPr>
        <w:t>.</w:t>
      </w:r>
    </w:p>
    <w:p w:rsidR="004F6222" w:rsidRDefault="004F6222" w:rsidP="004F6222">
      <w:pPr>
        <w:spacing w:before="0"/>
        <w:rPr>
          <w:rFonts w:cs="Arial"/>
          <w:lang w:val="sr-Cyrl-CS"/>
        </w:rPr>
      </w:pPr>
      <w:r w:rsidRPr="004F6222">
        <w:rPr>
          <w:rFonts w:cs="Arial"/>
          <w:lang w:val="sr-Latn-CS"/>
        </w:rPr>
        <w:t xml:space="preserve"> </w:t>
      </w:r>
      <w:r w:rsidR="00A306BA">
        <w:rPr>
          <w:rFonts w:cs="Arial"/>
          <w:lang w:val="sr-Cyrl-CS"/>
        </w:rPr>
        <w:t>-</w:t>
      </w:r>
      <w:r w:rsidRPr="004F6222">
        <w:rPr>
          <w:rFonts w:cs="Arial"/>
          <w:lang w:val="sr-Cyrl-CS"/>
        </w:rPr>
        <w:t>да обавља хоризонтални и вертикални транспорт резервних делова до места уградње као и да  демонтирани материјал одложи на депони</w:t>
      </w:r>
      <w:r w:rsidR="00A306BA">
        <w:rPr>
          <w:rFonts w:cs="Arial"/>
          <w:lang w:val="sr-Cyrl-CS"/>
        </w:rPr>
        <w:t>ју отпадног материјала Корисника услуге</w:t>
      </w:r>
      <w:r w:rsidRPr="004F6222">
        <w:rPr>
          <w:rFonts w:cs="Arial"/>
          <w:lang w:val="sr-Cyrl-CS"/>
        </w:rPr>
        <w:t xml:space="preserve"> удаљену 500м од објекта својим транспортним средствима.</w:t>
      </w:r>
    </w:p>
    <w:p w:rsidR="00AE47CF" w:rsidRPr="004F6222" w:rsidRDefault="00AE47CF" w:rsidP="004F6222">
      <w:pPr>
        <w:spacing w:before="0"/>
        <w:rPr>
          <w:rFonts w:cs="Arial"/>
          <w:lang w:val="sr-Cyrl-RS"/>
        </w:rPr>
      </w:pPr>
    </w:p>
    <w:p w:rsidR="004F6222" w:rsidRPr="002B1026" w:rsidRDefault="004F6222" w:rsidP="004F6222">
      <w:pPr>
        <w:spacing w:before="0"/>
        <w:rPr>
          <w:rFonts w:cs="Arial"/>
          <w:b/>
          <w:sz w:val="10"/>
          <w:lang w:val="sr-Cyrl-RS"/>
        </w:rPr>
      </w:pPr>
      <w:r w:rsidRPr="004F6222">
        <w:rPr>
          <w:rFonts w:cs="Arial"/>
          <w:lang w:val="sr-Cyrl-CS"/>
        </w:rPr>
        <w:t xml:space="preserve">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10</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4F6222" w:rsidRDefault="004F6222" w:rsidP="004F6222">
      <w:pPr>
        <w:spacing w:before="0"/>
        <w:rPr>
          <w:rFonts w:cs="Arial"/>
          <w:lang w:val="ru-RU"/>
        </w:rPr>
      </w:pPr>
      <w:r w:rsidRPr="004F6222">
        <w:rPr>
          <w:rFonts w:cs="Arial"/>
          <w:lang w:val="ru-RU"/>
        </w:rPr>
        <w:t xml:space="preserve">Уговорне стране су у обавези да по потреби предузму и друге обавезе које се покажу као нужне од значаја за реализацију предмета овог Уговора. </w:t>
      </w:r>
    </w:p>
    <w:p w:rsidR="00AE47CF" w:rsidRPr="004539EC" w:rsidRDefault="00AE47CF" w:rsidP="004F6222">
      <w:pPr>
        <w:spacing w:before="0"/>
        <w:rPr>
          <w:rFonts w:cs="Arial"/>
          <w:lang w:val="ru-RU"/>
        </w:rPr>
      </w:pPr>
    </w:p>
    <w:p w:rsidR="004F6222" w:rsidRDefault="004F6222" w:rsidP="004F6222">
      <w:pPr>
        <w:spacing w:before="0"/>
        <w:rPr>
          <w:rFonts w:cs="Arial"/>
          <w:b/>
          <w:sz w:val="14"/>
          <w:lang w:val="ru-RU"/>
        </w:rPr>
      </w:pPr>
    </w:p>
    <w:p w:rsidR="00AE47CF" w:rsidRPr="002B1026" w:rsidRDefault="00AE47CF" w:rsidP="004F6222">
      <w:pPr>
        <w:spacing w:before="0"/>
        <w:rPr>
          <w:rFonts w:cs="Arial"/>
          <w:b/>
          <w:sz w:val="14"/>
          <w:lang w:val="ru-RU"/>
        </w:rPr>
      </w:pPr>
    </w:p>
    <w:p w:rsidR="004F6222" w:rsidRDefault="004F6222" w:rsidP="004F6222">
      <w:pPr>
        <w:spacing w:before="0"/>
        <w:rPr>
          <w:rFonts w:cs="Arial"/>
          <w:b/>
          <w:lang w:val="ru-RU"/>
        </w:rPr>
      </w:pPr>
      <w:r w:rsidRPr="004F6222">
        <w:rPr>
          <w:rFonts w:cs="Arial"/>
          <w:b/>
          <w:lang w:val="ru-RU"/>
        </w:rPr>
        <w:t xml:space="preserve">ПЕРИОД, ДИНАМИКА </w:t>
      </w:r>
      <w:r w:rsidRPr="004F6222">
        <w:rPr>
          <w:rFonts w:cs="Arial"/>
          <w:b/>
          <w:lang w:val="sr-Cyrl-RS"/>
        </w:rPr>
        <w:t xml:space="preserve">И МЕСТО </w:t>
      </w:r>
      <w:r w:rsidRPr="004F6222">
        <w:rPr>
          <w:rFonts w:cs="Arial"/>
          <w:b/>
          <w:lang w:val="ru-RU"/>
        </w:rPr>
        <w:t>ПРУЖАЊА УСЛУГЕ</w:t>
      </w:r>
    </w:p>
    <w:p w:rsidR="00AE47CF" w:rsidRPr="004F6222" w:rsidRDefault="00AE47CF" w:rsidP="004F6222">
      <w:pPr>
        <w:spacing w:before="0"/>
        <w:rPr>
          <w:rFonts w:cs="Arial"/>
          <w:b/>
          <w:lang w:val="ru-RU"/>
        </w:rPr>
      </w:pP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11</w:t>
      </w:r>
      <w:r w:rsidR="004F6222" w:rsidRPr="004F6222">
        <w:rPr>
          <w:rFonts w:cs="Arial"/>
          <w:lang w:val="ru-RU"/>
        </w:rPr>
        <w:t>.</w:t>
      </w:r>
    </w:p>
    <w:p w:rsidR="002B1026" w:rsidRDefault="00A306BA" w:rsidP="004F6222">
      <w:pPr>
        <w:spacing w:before="0"/>
        <w:rPr>
          <w:rFonts w:cs="Arial"/>
          <w:lang w:val="sr-Cyrl-RS"/>
        </w:rPr>
      </w:pPr>
      <w:r w:rsidRPr="00A306BA">
        <w:rPr>
          <w:rFonts w:cs="Arial"/>
          <w:lang w:val="sr-Cyrl-RS"/>
        </w:rPr>
        <w:t>Период извршења услуге је 12</w:t>
      </w:r>
      <w:r>
        <w:rPr>
          <w:rFonts w:cs="Arial"/>
          <w:lang w:val="sr-Cyrl-RS"/>
        </w:rPr>
        <w:t xml:space="preserve"> </w:t>
      </w:r>
      <w:r w:rsidRPr="00A306BA">
        <w:rPr>
          <w:rFonts w:cs="Arial"/>
          <w:lang w:val="sr-Cyrl-RS"/>
        </w:rPr>
        <w:t xml:space="preserve"> месеци </w:t>
      </w:r>
      <w:r>
        <w:rPr>
          <w:rFonts w:cs="Arial"/>
          <w:lang w:val="sr-Cyrl-RS"/>
        </w:rPr>
        <w:t xml:space="preserve">од дана </w:t>
      </w:r>
      <w:r w:rsidRPr="00A306BA">
        <w:rPr>
          <w:rFonts w:cs="Arial"/>
          <w:lang w:val="sr-Cyrl-RS"/>
        </w:rPr>
        <w:t xml:space="preserve">ступања уговора на снагу. Детаљни термини ремонтних активности биће усаглашени након </w:t>
      </w:r>
      <w:r w:rsidR="002B1026">
        <w:rPr>
          <w:rFonts w:cs="Arial"/>
          <w:lang w:val="sr-Cyrl-RS"/>
        </w:rPr>
        <w:t xml:space="preserve">закључења </w:t>
      </w:r>
      <w:r w:rsidRPr="00A306BA">
        <w:rPr>
          <w:rFonts w:cs="Arial"/>
          <w:lang w:val="sr-Cyrl-RS"/>
        </w:rPr>
        <w:t xml:space="preserve">уговора. </w:t>
      </w:r>
      <w:r w:rsidR="002B1026">
        <w:rPr>
          <w:rFonts w:cs="Arial"/>
          <w:lang w:val="sr-Cyrl-RS"/>
        </w:rPr>
        <w:t>Корисник услуге</w:t>
      </w:r>
      <w:r w:rsidRPr="00A306BA">
        <w:rPr>
          <w:rFonts w:cs="Arial"/>
          <w:lang w:val="sr-Cyrl-RS"/>
        </w:rPr>
        <w:t xml:space="preserve"> задржава право измене термина у з</w:t>
      </w:r>
      <w:r w:rsidR="002B1026">
        <w:rPr>
          <w:rFonts w:cs="Arial"/>
          <w:lang w:val="sr-Cyrl-RS"/>
        </w:rPr>
        <w:t>ависности од потреба и захтева  ЕПС</w:t>
      </w:r>
      <w:r w:rsidRPr="00A306BA">
        <w:rPr>
          <w:rFonts w:cs="Arial"/>
          <w:lang w:val="sr-Cyrl-RS"/>
        </w:rPr>
        <w:t xml:space="preserve">, о чему ће </w:t>
      </w:r>
      <w:r w:rsidR="002B1026">
        <w:rPr>
          <w:rFonts w:cs="Arial"/>
          <w:lang w:val="sr-Cyrl-RS"/>
        </w:rPr>
        <w:t>Пружалац услуге бити благовремено обавештен.</w:t>
      </w:r>
    </w:p>
    <w:p w:rsidR="002B1026" w:rsidRDefault="002B1026" w:rsidP="004F6222">
      <w:pPr>
        <w:spacing w:before="0"/>
        <w:rPr>
          <w:rFonts w:cs="Arial"/>
          <w:lang w:val="sr-Cyrl-RS"/>
        </w:rPr>
      </w:pPr>
      <w:r>
        <w:rPr>
          <w:rFonts w:cs="Arial"/>
          <w:lang w:val="sr-Cyrl-RS"/>
        </w:rPr>
        <w:t xml:space="preserve"> </w:t>
      </w:r>
    </w:p>
    <w:p w:rsidR="004F6222" w:rsidRPr="004F6222" w:rsidRDefault="004F6222" w:rsidP="004F6222">
      <w:pPr>
        <w:spacing w:before="0"/>
        <w:rPr>
          <w:rFonts w:cs="Arial"/>
          <w:b/>
          <w:lang w:val="ru-RU"/>
        </w:rPr>
      </w:pPr>
      <w:r w:rsidRPr="004F6222">
        <w:rPr>
          <w:rFonts w:cs="Arial"/>
          <w:lang w:val="sr-Cyrl-RS"/>
        </w:rPr>
        <w:t>Место извршења услуге је Огранак ТЕНТ, локација ТЕ Колубара, 3.октобар 146, Велики Црљени и друге локације Корисника услуге</w:t>
      </w:r>
      <w:r w:rsidRPr="004F6222">
        <w:rPr>
          <w:rFonts w:cs="Arial"/>
          <w:b/>
          <w:lang w:val="sr-Cyrl-RS"/>
        </w:rPr>
        <w:t xml:space="preserve">, </w:t>
      </w:r>
      <w:r w:rsidRPr="004F6222">
        <w:rPr>
          <w:rFonts w:cs="Arial"/>
          <w:lang w:val="sr-Cyrl-RS"/>
        </w:rPr>
        <w:t xml:space="preserve">на захтев Корисника услуге и уз сагласност </w:t>
      </w:r>
      <w:r w:rsidRPr="004F6222">
        <w:rPr>
          <w:rFonts w:cs="Arial"/>
          <w:lang w:val="ru-RU"/>
        </w:rPr>
        <w:t>Пружаоца услуге</w:t>
      </w:r>
      <w:r w:rsidR="002B1026">
        <w:rPr>
          <w:rFonts w:cs="Arial"/>
          <w:lang w:val="ru-RU"/>
        </w:rPr>
        <w:t>.</w:t>
      </w:r>
    </w:p>
    <w:p w:rsidR="004F6222" w:rsidRPr="002B1026" w:rsidRDefault="004F6222" w:rsidP="004F6222">
      <w:pPr>
        <w:spacing w:before="0"/>
        <w:rPr>
          <w:rFonts w:cs="Arial"/>
          <w:b/>
          <w:sz w:val="14"/>
          <w:lang w:val="ru-RU"/>
        </w:rPr>
      </w:pPr>
    </w:p>
    <w:p w:rsidR="004F6222" w:rsidRDefault="004F6222" w:rsidP="004F6222">
      <w:pPr>
        <w:spacing w:before="0"/>
        <w:rPr>
          <w:rFonts w:cs="Arial"/>
          <w:b/>
          <w:lang w:val="ru-RU"/>
        </w:rPr>
      </w:pPr>
      <w:r w:rsidRPr="004F6222">
        <w:rPr>
          <w:rFonts w:cs="Arial"/>
          <w:b/>
          <w:lang w:val="ru-RU"/>
        </w:rPr>
        <w:t xml:space="preserve">СРЕДСТВА ФИНАНСИЈСКОГ ОБЕЗБЕЂЕЊА </w:t>
      </w:r>
    </w:p>
    <w:p w:rsidR="00AE47CF" w:rsidRPr="004F6222" w:rsidRDefault="00AE47CF" w:rsidP="004F6222">
      <w:pPr>
        <w:spacing w:before="0"/>
        <w:rPr>
          <w:rFonts w:cs="Arial"/>
          <w:b/>
          <w:lang w:val="ru-RU"/>
        </w:rPr>
      </w:pP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12</w:t>
      </w:r>
      <w:r w:rsidR="004F6222" w:rsidRPr="004F6222">
        <w:rPr>
          <w:rFonts w:cs="Arial"/>
          <w:lang w:val="ru-RU"/>
        </w:rPr>
        <w:t>.</w:t>
      </w:r>
    </w:p>
    <w:p w:rsidR="004F6222" w:rsidRPr="004F6222" w:rsidRDefault="004F6222" w:rsidP="004F6222">
      <w:pPr>
        <w:spacing w:before="0"/>
        <w:rPr>
          <w:rFonts w:cs="Arial"/>
          <w:b/>
          <w:lang w:val="sr-Cyrl-RS"/>
        </w:rPr>
      </w:pPr>
      <w:r w:rsidRPr="004F6222">
        <w:rPr>
          <w:rFonts w:cs="Arial"/>
          <w:b/>
          <w:lang w:val="sr-Cyrl-RS"/>
        </w:rPr>
        <w:t>Меница за добро извршење посла</w:t>
      </w:r>
    </w:p>
    <w:p w:rsidR="004F6222" w:rsidRPr="004F6222" w:rsidRDefault="004F6222" w:rsidP="006003D5">
      <w:pPr>
        <w:spacing w:before="0"/>
        <w:rPr>
          <w:rFonts w:cs="Arial"/>
          <w:lang w:val="ru-RU"/>
        </w:rPr>
      </w:pPr>
      <w:r w:rsidRPr="004F6222">
        <w:rPr>
          <w:rFonts w:cs="Arial"/>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w:t>
      </w:r>
      <w:r w:rsidRPr="004F6222">
        <w:rPr>
          <w:rFonts w:cs="Arial"/>
          <w:lang w:val="sr-Cyrl-RS"/>
        </w:rPr>
        <w:t xml:space="preserve"> </w:t>
      </w:r>
      <w:r w:rsidRPr="004F6222">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w:t>
      </w:r>
      <w:r w:rsidRPr="004F6222">
        <w:rPr>
          <w:rFonts w:cs="Arial"/>
          <w:lang w:val="ru-RU"/>
        </w:rPr>
        <w:lastRenderedPageBreak/>
        <w:t>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
    <w:p w:rsidR="006003D5" w:rsidRDefault="004F6222" w:rsidP="006003D5">
      <w:pPr>
        <w:tabs>
          <w:tab w:val="left" w:pos="567"/>
        </w:tabs>
        <w:spacing w:before="0"/>
        <w:rPr>
          <w:rFonts w:cs="Arial"/>
          <w:lang w:val="ru-RU"/>
        </w:rPr>
      </w:pPr>
      <w:r w:rsidRPr="004F6222">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AE47CF" w:rsidRDefault="00AE47CF" w:rsidP="006003D5">
      <w:pPr>
        <w:tabs>
          <w:tab w:val="left" w:pos="567"/>
        </w:tabs>
        <w:spacing w:before="0"/>
        <w:rPr>
          <w:rFonts w:cs="Arial"/>
          <w:lang w:val="ru-RU"/>
        </w:rPr>
      </w:pPr>
    </w:p>
    <w:p w:rsidR="006003D5" w:rsidRPr="00C86762" w:rsidRDefault="006003D5" w:rsidP="006003D5">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6003D5" w:rsidRPr="00C86762" w:rsidRDefault="006003D5" w:rsidP="006003D5">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6003D5" w:rsidRPr="00C86762" w:rsidRDefault="006003D5" w:rsidP="006003D5">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6003D5" w:rsidRPr="00C86762" w:rsidRDefault="006003D5" w:rsidP="006003D5">
      <w:pPr>
        <w:numPr>
          <w:ilvl w:val="0"/>
          <w:numId w:val="33"/>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6003D5" w:rsidRPr="00C86762" w:rsidRDefault="006003D5" w:rsidP="006003D5">
      <w:pPr>
        <w:numPr>
          <w:ilvl w:val="0"/>
          <w:numId w:val="33"/>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6003D5" w:rsidRPr="00C86762" w:rsidRDefault="006003D5" w:rsidP="006003D5">
      <w:pPr>
        <w:numPr>
          <w:ilvl w:val="0"/>
          <w:numId w:val="33"/>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03D5" w:rsidRPr="00C86762" w:rsidRDefault="006003D5" w:rsidP="006003D5">
      <w:pPr>
        <w:numPr>
          <w:ilvl w:val="0"/>
          <w:numId w:val="33"/>
        </w:numPr>
        <w:spacing w:before="0"/>
        <w:ind w:left="0" w:firstLine="0"/>
        <w:rPr>
          <w:rFonts w:eastAsia="Arial Unicode MS"/>
        </w:rPr>
      </w:pPr>
      <w:r w:rsidRPr="00C86762">
        <w:rPr>
          <w:rFonts w:eastAsia="Arial Unicode MS"/>
        </w:rPr>
        <w:t>фотокопију ОП обрасца,</w:t>
      </w:r>
    </w:p>
    <w:p w:rsidR="006003D5" w:rsidRPr="00C86762" w:rsidRDefault="006003D5" w:rsidP="006003D5">
      <w:pPr>
        <w:numPr>
          <w:ilvl w:val="0"/>
          <w:numId w:val="33"/>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03D5" w:rsidRPr="00C86762" w:rsidRDefault="006003D5" w:rsidP="006003D5">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6003D5" w:rsidRPr="00C86762" w:rsidRDefault="006003D5" w:rsidP="006003D5">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6003D5" w:rsidRDefault="006003D5" w:rsidP="006003D5">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F6222" w:rsidRDefault="004F6222" w:rsidP="004F6222">
      <w:pPr>
        <w:spacing w:before="0"/>
        <w:rPr>
          <w:rFonts w:cs="Arial"/>
          <w:lang w:val="ru-RU"/>
        </w:rPr>
      </w:pPr>
    </w:p>
    <w:p w:rsidR="00AE47CF" w:rsidRDefault="00AE47CF" w:rsidP="004F6222">
      <w:pPr>
        <w:spacing w:before="0"/>
        <w:rPr>
          <w:rFonts w:cs="Arial"/>
          <w:lang w:val="ru-RU"/>
        </w:rPr>
      </w:pPr>
    </w:p>
    <w:p w:rsidR="00AE47CF" w:rsidRDefault="00AE47CF" w:rsidP="004F6222">
      <w:pPr>
        <w:spacing w:before="0"/>
        <w:rPr>
          <w:rFonts w:cs="Arial"/>
          <w:lang w:val="ru-RU"/>
        </w:rPr>
      </w:pPr>
    </w:p>
    <w:p w:rsidR="00AE47CF" w:rsidRDefault="00AE47CF" w:rsidP="004F6222">
      <w:pPr>
        <w:spacing w:before="0"/>
        <w:rPr>
          <w:rFonts w:cs="Arial"/>
          <w:lang w:val="ru-RU"/>
        </w:rPr>
      </w:pPr>
    </w:p>
    <w:p w:rsidR="00AE47CF" w:rsidRDefault="00AE47CF" w:rsidP="004F6222">
      <w:pPr>
        <w:spacing w:before="0"/>
        <w:rPr>
          <w:rFonts w:cs="Arial"/>
          <w:lang w:val="ru-RU"/>
        </w:rPr>
      </w:pPr>
    </w:p>
    <w:p w:rsidR="00AE47CF" w:rsidRPr="004F6222" w:rsidRDefault="00AE47CF" w:rsidP="004F6222">
      <w:pPr>
        <w:spacing w:before="0"/>
        <w:rPr>
          <w:rFonts w:cs="Arial"/>
          <w:lang w:val="ru-RU"/>
        </w:rPr>
      </w:pPr>
    </w:p>
    <w:p w:rsidR="004F6222" w:rsidRPr="002B1026" w:rsidRDefault="004F6222" w:rsidP="004F6222">
      <w:pPr>
        <w:spacing w:before="0"/>
        <w:rPr>
          <w:rFonts w:cs="Arial"/>
          <w:sz w:val="6"/>
          <w:lang w:val="ru-RU"/>
        </w:rPr>
      </w:pPr>
    </w:p>
    <w:p w:rsidR="004F6222" w:rsidRPr="004F6222" w:rsidRDefault="004F6222" w:rsidP="004F6222">
      <w:pPr>
        <w:spacing w:before="0"/>
        <w:rPr>
          <w:rFonts w:cs="Arial"/>
          <w:b/>
          <w:lang w:val="sr-Cyrl-RS"/>
        </w:rPr>
      </w:pPr>
      <w:r w:rsidRPr="004F6222">
        <w:rPr>
          <w:rFonts w:cs="Arial"/>
          <w:b/>
          <w:lang w:val="ru-RU"/>
        </w:rPr>
        <w:lastRenderedPageBreak/>
        <w:t>ИЗВРШИОЦИ</w:t>
      </w:r>
    </w:p>
    <w:p w:rsidR="004F6222" w:rsidRPr="004F6222" w:rsidRDefault="004F6222" w:rsidP="006003D5">
      <w:pPr>
        <w:spacing w:before="0"/>
        <w:jc w:val="center"/>
        <w:rPr>
          <w:rFonts w:cs="Arial"/>
          <w:lang w:val="ru-RU"/>
        </w:rPr>
      </w:pPr>
      <w:r w:rsidRPr="004F6222">
        <w:rPr>
          <w:rFonts w:cs="Arial"/>
          <w:b/>
          <w:lang w:val="ru-RU"/>
        </w:rPr>
        <w:t xml:space="preserve">Члан </w:t>
      </w:r>
      <w:r w:rsidRPr="004F6222">
        <w:rPr>
          <w:rFonts w:cs="Arial"/>
          <w:b/>
          <w:lang w:val="sr-Cyrl-RS"/>
        </w:rPr>
        <w:t>1</w:t>
      </w:r>
      <w:r w:rsidR="006003D5">
        <w:rPr>
          <w:rFonts w:cs="Arial"/>
          <w:b/>
          <w:lang w:val="sr-Cyrl-RS"/>
        </w:rPr>
        <w:t>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Извршиоци су ангажована лица од стране Пружаоца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4F6222">
        <w:rPr>
          <w:rFonts w:cs="Arial"/>
        </w:rPr>
        <w:t>e</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rsidR="004F6222" w:rsidRPr="004F6222" w:rsidRDefault="004F6222" w:rsidP="004F6222">
      <w:pPr>
        <w:spacing w:before="0"/>
        <w:rPr>
          <w:rFonts w:cs="Arial"/>
          <w:lang w:val="ru-RU"/>
        </w:rPr>
      </w:pPr>
      <w:r w:rsidRPr="004F6222">
        <w:rPr>
          <w:rFonts w:cs="Arial"/>
          <w:lang w:val="ru-RU"/>
        </w:rPr>
        <w:t>Осигурања из става 1. овог члана, трајаће до завршетка пружања и/или извршења Услуга које су предмет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ИНТЕЛЕКТУАЛНА СВОЈИНА </w:t>
      </w: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4F6222" w:rsidRPr="004F6222" w:rsidRDefault="004F6222" w:rsidP="004F6222">
      <w:pPr>
        <w:spacing w:before="0"/>
        <w:rPr>
          <w:rFonts w:cs="Arial"/>
          <w:lang w:val="ru-RU"/>
        </w:rPr>
      </w:pPr>
      <w:r w:rsidRPr="004F6222">
        <w:rPr>
          <w:rFonts w:cs="Arial"/>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4F6222" w:rsidRPr="004F6222" w:rsidRDefault="004F6222" w:rsidP="004F6222">
      <w:pPr>
        <w:spacing w:before="0"/>
        <w:rPr>
          <w:rFonts w:cs="Arial"/>
          <w:b/>
          <w:lang w:val="ru-RU"/>
        </w:rPr>
      </w:pPr>
      <w:r w:rsidRPr="004F6222">
        <w:rPr>
          <w:rFonts w:cs="Arial"/>
          <w:lang w:val="ru-RU"/>
        </w:rPr>
        <w:t xml:space="preserve"> </w:t>
      </w:r>
    </w:p>
    <w:p w:rsidR="004F6222" w:rsidRPr="004F6222" w:rsidRDefault="004F6222" w:rsidP="004F6222">
      <w:pPr>
        <w:spacing w:before="0"/>
        <w:rPr>
          <w:rFonts w:cs="Arial"/>
          <w:b/>
          <w:lang w:val="ru-RU"/>
        </w:rPr>
      </w:pPr>
      <w:r w:rsidRPr="004F6222">
        <w:rPr>
          <w:rFonts w:cs="Arial"/>
          <w:b/>
          <w:lang w:val="ru-RU"/>
        </w:rPr>
        <w:t xml:space="preserve">ЗАКЉУЧИВАЊЕ И СТУПАЊЕ НА СНАГУ </w:t>
      </w: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8</w:t>
      </w:r>
      <w:r w:rsidRPr="004F6222">
        <w:rPr>
          <w:rFonts w:cs="Arial"/>
          <w:lang w:val="ru-RU"/>
        </w:rPr>
        <w:t>.</w:t>
      </w:r>
    </w:p>
    <w:p w:rsidR="004F6222" w:rsidRDefault="004F6222" w:rsidP="004F6222">
      <w:pPr>
        <w:spacing w:before="0"/>
        <w:rPr>
          <w:rFonts w:cs="Arial"/>
          <w:lang w:val="ru-RU"/>
        </w:rPr>
      </w:pPr>
      <w:r w:rsidRPr="004F6222">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2B1026" w:rsidRPr="002B1026" w:rsidRDefault="002B1026" w:rsidP="004F6222">
      <w:pPr>
        <w:spacing w:before="0"/>
        <w:rPr>
          <w:rFonts w:cs="Arial"/>
          <w:sz w:val="14"/>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6003D5">
        <w:rPr>
          <w:rFonts w:cs="Arial"/>
          <w:b/>
          <w:lang w:val="ru-RU"/>
        </w:rPr>
        <w:t>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се закључује до испуњења свих уговорних обавеза.</w:t>
      </w:r>
    </w:p>
    <w:p w:rsidR="004F6222" w:rsidRPr="004F6222" w:rsidRDefault="004F6222" w:rsidP="004F6222">
      <w:pPr>
        <w:spacing w:before="0"/>
        <w:rPr>
          <w:rFonts w:cs="Arial"/>
          <w:lang w:val="ru-RU"/>
        </w:rPr>
      </w:pPr>
      <w:r w:rsidRPr="004F6222">
        <w:rPr>
          <w:rFonts w:cs="Arial"/>
          <w:lang w:val="sr-Latn-RS"/>
        </w:rPr>
        <w:t>O</w:t>
      </w:r>
      <w:r w:rsidRPr="004F6222">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4F6222">
        <w:rPr>
          <w:rFonts w:cs="Arial"/>
          <w:lang w:val="ru-RU"/>
        </w:rPr>
        <w:t xml:space="preserve">ТПП ЈП ЕПС </w:t>
      </w:r>
      <w:r w:rsidRPr="004F6222">
        <w:rPr>
          <w:rFonts w:cs="Arial"/>
          <w:lang w:val="sr-Cyrl-RS"/>
        </w:rPr>
        <w:t>за године у којима ће се плаћати уговорене обавезе.</w:t>
      </w:r>
    </w:p>
    <w:p w:rsidR="004F6222" w:rsidRPr="002B1026" w:rsidRDefault="004F6222" w:rsidP="004F6222">
      <w:pPr>
        <w:spacing w:before="0"/>
        <w:rPr>
          <w:rFonts w:cs="Arial"/>
          <w:b/>
          <w:sz w:val="14"/>
          <w:lang w:val="ru-RU"/>
        </w:rPr>
      </w:pPr>
    </w:p>
    <w:p w:rsidR="004F6222" w:rsidRPr="004F6222" w:rsidRDefault="004F6222" w:rsidP="006003D5">
      <w:pPr>
        <w:spacing w:before="0"/>
        <w:jc w:val="center"/>
        <w:rPr>
          <w:rFonts w:cs="Arial"/>
          <w:lang w:val="ru-RU"/>
        </w:rPr>
      </w:pPr>
      <w:r w:rsidRPr="004F6222">
        <w:rPr>
          <w:rFonts w:cs="Arial"/>
          <w:b/>
          <w:lang w:val="ru-RU"/>
        </w:rPr>
        <w:t xml:space="preserve">Члан </w:t>
      </w:r>
      <w:r w:rsidR="006003D5">
        <w:rPr>
          <w:rFonts w:cs="Arial"/>
          <w:b/>
          <w:lang w:val="ru-RU"/>
        </w:rPr>
        <w:t>20</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Овај Уговор и његови Прилози  из члана </w:t>
      </w:r>
      <w:r w:rsidRPr="004F6222">
        <w:rPr>
          <w:rFonts w:cs="Arial"/>
          <w:lang w:val="sr-Cyrl-RS"/>
        </w:rPr>
        <w:t>3</w:t>
      </w:r>
      <w:r w:rsidR="006003D5">
        <w:rPr>
          <w:rFonts w:cs="Arial"/>
          <w:lang w:val="sr-Cyrl-RS"/>
        </w:rPr>
        <w:t>2</w:t>
      </w:r>
      <w:r w:rsidRPr="004F6222">
        <w:rPr>
          <w:rFonts w:cs="Arial"/>
          <w:lang w:val="ru-RU"/>
        </w:rPr>
        <w:t>. овог Уговора, сачињени су на српском језику. На овај Уговор примењују се закони Републике Србије.</w:t>
      </w:r>
    </w:p>
    <w:p w:rsidR="004539EC" w:rsidRPr="002B1026" w:rsidRDefault="004F6222" w:rsidP="004F6222">
      <w:pPr>
        <w:spacing w:before="0"/>
        <w:rPr>
          <w:rFonts w:cs="Arial"/>
          <w:lang w:val="ru-RU"/>
        </w:rPr>
      </w:pPr>
      <w:r w:rsidRPr="004F6222">
        <w:rPr>
          <w:rFonts w:cs="Arial"/>
          <w:lang w:val="ru-RU"/>
        </w:rPr>
        <w:t xml:space="preserve">У случају спора меродавно право је право Републике Србије, а поступак се води на српском језику. </w:t>
      </w:r>
    </w:p>
    <w:p w:rsidR="004F6222" w:rsidRPr="004F6222" w:rsidRDefault="004F6222" w:rsidP="004F6222">
      <w:pPr>
        <w:spacing w:before="0"/>
        <w:rPr>
          <w:rFonts w:cs="Arial"/>
          <w:lang w:val="sr-Cyrl-RS"/>
        </w:rPr>
      </w:pPr>
    </w:p>
    <w:p w:rsidR="004F6222" w:rsidRPr="004F6222" w:rsidRDefault="004F6222" w:rsidP="004F6222">
      <w:pPr>
        <w:spacing w:before="0"/>
        <w:rPr>
          <w:rFonts w:cs="Arial"/>
          <w:b/>
          <w:lang w:val="sr-Cyrl-RS"/>
        </w:rPr>
      </w:pPr>
      <w:r w:rsidRPr="004F6222">
        <w:rPr>
          <w:rFonts w:cs="Arial"/>
          <w:b/>
          <w:lang w:val="ru-RU"/>
        </w:rPr>
        <w:t>ОВЛАШЋЕНИ ПРЕДСТАВНИЦИ ЗА ПРАЋЕЊЕ УГОВОРА</w:t>
      </w:r>
    </w:p>
    <w:p w:rsidR="004F6222" w:rsidRPr="004F6222" w:rsidRDefault="004F6222" w:rsidP="006003D5">
      <w:pPr>
        <w:spacing w:before="0"/>
        <w:jc w:val="center"/>
        <w:rPr>
          <w:rFonts w:cs="Arial"/>
          <w:lang w:val="ru-RU"/>
        </w:rPr>
      </w:pPr>
      <w:r w:rsidRPr="004F6222">
        <w:rPr>
          <w:rFonts w:cs="Arial"/>
          <w:b/>
          <w:lang w:val="ru-RU"/>
        </w:rPr>
        <w:t>Члан 2</w:t>
      </w:r>
      <w:r w:rsidR="006003D5">
        <w:rPr>
          <w:rFonts w:cs="Arial"/>
          <w:b/>
          <w:lang w:val="ru-RU"/>
        </w:rPr>
        <w:t>1</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Овлашћени представници за праћење реализације Услуге из члана 1. овог Уговора су: </w:t>
      </w:r>
    </w:p>
    <w:p w:rsidR="004F6222" w:rsidRPr="004F6222" w:rsidRDefault="004F6222" w:rsidP="004F6222">
      <w:pPr>
        <w:spacing w:before="0"/>
        <w:rPr>
          <w:rFonts w:cs="Arial"/>
          <w:lang w:val="ru-RU"/>
        </w:rPr>
      </w:pPr>
      <w:r w:rsidRPr="004F6222">
        <w:rPr>
          <w:rFonts w:cs="Arial"/>
          <w:lang w:val="ru-RU"/>
        </w:rPr>
        <w:tab/>
        <w:t xml:space="preserve">- за Корисника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ab/>
        <w:t xml:space="preserve">- за Пружаоца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lastRenderedPageBreak/>
        <w:t>Овлашћења и дужности овлашћених представника за праћење реализације овог Уговора су да:</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примају месечне извештаје и изјашњавају се поводом истих ( сагласност односно примедбе на извештај );</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 xml:space="preserve">исти доставе другој Уговорној страни и да прате поступање по примедбама; </w:t>
      </w:r>
    </w:p>
    <w:p w:rsidR="004F6222" w:rsidRPr="004F6222" w:rsidRDefault="004F6222" w:rsidP="004F6222">
      <w:pPr>
        <w:spacing w:before="0"/>
        <w:rPr>
          <w:rFonts w:cs="Arial"/>
          <w:lang w:val="ru-RU"/>
        </w:rPr>
      </w:pPr>
      <w:r w:rsidRPr="004F6222">
        <w:rPr>
          <w:rFonts w:cs="Arial"/>
          <w:lang w:val="ru-RU"/>
        </w:rPr>
        <w:t xml:space="preserve">-      </w:t>
      </w:r>
      <w:r w:rsidRPr="004F6222">
        <w:rPr>
          <w:rFonts w:cs="Arial"/>
          <w:lang w:val="sr-Cyrl-RS"/>
        </w:rPr>
        <w:t>д</w:t>
      </w:r>
      <w:r w:rsidRPr="004F6222">
        <w:rPr>
          <w:rFonts w:cs="Arial"/>
          <w:lang w:val="ru-RU"/>
        </w:rPr>
        <w:t>а сачине, потпишу и верификују Записник о квалитативном пријему услуга (без примедби);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благовремено приме Коначан извештај  о извршеној услузи и изјасне се поводом истог у писменој форми;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извршавају и друге дужности везане за реализацију предмета овог Уговора, по потреби.</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КВАЛИТАТИВНИ И КВАНТИТАТИВНИ ПРИЈЕМ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6003D5">
        <w:rPr>
          <w:rFonts w:cs="Arial"/>
          <w:b/>
          <w:lang w:val="sr-Cyrl-RS"/>
        </w:rPr>
        <w:t>2</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4F6222">
        <w:rPr>
          <w:rFonts w:cs="Arial"/>
          <w:lang w:val="sr-Cyrl-RS"/>
        </w:rPr>
        <w:t xml:space="preserve"> ТЕ Колубара, Велики Црљени</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F6222">
        <w:rPr>
          <w:rFonts w:cs="Arial"/>
          <w:lang w:val="sr-Cyrl-RS"/>
        </w:rPr>
        <w:t xml:space="preserve">5 </w:t>
      </w:r>
      <w:r w:rsidRPr="004F6222">
        <w:rPr>
          <w:rFonts w:cs="Arial"/>
          <w:lang w:val="ru-RU"/>
        </w:rPr>
        <w:t>(словима:</w:t>
      </w:r>
      <w:r w:rsidRPr="004F6222">
        <w:rPr>
          <w:rFonts w:cs="Arial"/>
          <w:lang w:val="sr-Cyrl-RS"/>
        </w:rPr>
        <w:t>пет</w:t>
      </w:r>
      <w:r w:rsidRPr="004F6222">
        <w:rPr>
          <w:rFonts w:cs="Arial"/>
          <w:lang w:val="ru-RU"/>
        </w:rPr>
        <w:t>) дана.</w:t>
      </w:r>
    </w:p>
    <w:p w:rsidR="004F6222" w:rsidRPr="004F6222" w:rsidRDefault="004F6222" w:rsidP="004F6222">
      <w:pPr>
        <w:spacing w:before="0"/>
        <w:rPr>
          <w:rFonts w:cs="Arial"/>
          <w:lang w:val="ru-RU"/>
        </w:rPr>
      </w:pPr>
      <w:r w:rsidRPr="004F6222">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4F6222">
        <w:rPr>
          <w:rFonts w:cs="Arial"/>
          <w:lang w:val="sr-Cyrl-RS"/>
        </w:rPr>
        <w:t xml:space="preserve">10 </w:t>
      </w:r>
      <w:r w:rsidRPr="004F6222">
        <w:rPr>
          <w:rFonts w:cs="Arial"/>
          <w:lang w:val="ru-RU"/>
        </w:rPr>
        <w:t xml:space="preserve">(словима: </w:t>
      </w:r>
      <w:r w:rsidRPr="004F6222">
        <w:rPr>
          <w:rFonts w:cs="Arial"/>
          <w:lang w:val="sr-Cyrl-RS"/>
        </w:rPr>
        <w:t>десет</w:t>
      </w:r>
      <w:r w:rsidRPr="004F6222">
        <w:rPr>
          <w:rFonts w:cs="Arial"/>
          <w:lang w:val="ru-RU"/>
        </w:rPr>
        <w:t>дана) од момента пријема рекламације о свом трошку.</w:t>
      </w:r>
    </w:p>
    <w:p w:rsidR="00DE5CF4" w:rsidRDefault="00DE5CF4" w:rsidP="006003D5">
      <w:pPr>
        <w:spacing w:before="0"/>
        <w:rPr>
          <w:rFonts w:cs="Arial"/>
          <w:b/>
          <w:lang w:val="ru-RU"/>
        </w:rPr>
      </w:pPr>
    </w:p>
    <w:p w:rsidR="006003D5" w:rsidRPr="006003D5" w:rsidRDefault="006003D5" w:rsidP="006003D5">
      <w:pPr>
        <w:spacing w:before="0"/>
        <w:rPr>
          <w:rFonts w:cs="Arial"/>
          <w:b/>
          <w:lang w:val="ru-RU"/>
        </w:rPr>
      </w:pPr>
      <w:r w:rsidRPr="006003D5">
        <w:rPr>
          <w:rFonts w:cs="Arial"/>
          <w:b/>
          <w:lang w:val="ru-RU"/>
        </w:rPr>
        <w:t xml:space="preserve">ГАРАНТНИ РОК </w:t>
      </w:r>
    </w:p>
    <w:p w:rsidR="006003D5" w:rsidRPr="006003D5" w:rsidRDefault="006003D5" w:rsidP="006003D5">
      <w:pPr>
        <w:spacing w:before="0"/>
        <w:rPr>
          <w:rFonts w:cs="Arial"/>
          <w:lang w:val="ru-RU"/>
        </w:rPr>
      </w:pPr>
      <w:r w:rsidRPr="006003D5">
        <w:rPr>
          <w:rFonts w:cs="Arial"/>
          <w:b/>
          <w:lang w:val="ru-RU"/>
        </w:rPr>
        <w:t xml:space="preserve">                                                                  Члан </w:t>
      </w:r>
      <w:r w:rsidRPr="006003D5">
        <w:rPr>
          <w:rFonts w:cs="Arial"/>
          <w:b/>
          <w:lang w:val="sr-Cyrl-RS"/>
        </w:rPr>
        <w:t>2</w:t>
      </w:r>
      <w:r w:rsidR="00DE5CF4">
        <w:rPr>
          <w:rFonts w:cs="Arial"/>
          <w:b/>
          <w:lang w:val="sr-Cyrl-RS"/>
        </w:rPr>
        <w:t>3</w:t>
      </w:r>
      <w:r w:rsidRPr="006003D5">
        <w:rPr>
          <w:rFonts w:cs="Arial"/>
          <w:lang w:val="ru-RU"/>
        </w:rPr>
        <w:t>.</w:t>
      </w:r>
    </w:p>
    <w:p w:rsidR="006003D5" w:rsidRPr="006003D5" w:rsidRDefault="006003D5" w:rsidP="006003D5">
      <w:pPr>
        <w:spacing w:before="0"/>
        <w:rPr>
          <w:rFonts w:cs="Arial"/>
          <w:lang w:val="sr-Cyrl-CS"/>
        </w:rPr>
      </w:pPr>
      <w:r w:rsidRPr="006003D5">
        <w:rPr>
          <w:rFonts w:cs="Arial"/>
          <w:lang w:val="ru-RU"/>
        </w:rPr>
        <w:t xml:space="preserve">Гарантни рок је </w:t>
      </w:r>
      <w:r w:rsidRPr="006003D5">
        <w:rPr>
          <w:rFonts w:cs="Arial"/>
          <w:lang w:val="sr-Cyrl-CS"/>
        </w:rPr>
        <w:t>____ месеца</w:t>
      </w:r>
      <w:r w:rsidRPr="006003D5">
        <w:rPr>
          <w:rFonts w:cs="Arial"/>
          <w:lang w:val="ru-RU"/>
        </w:rPr>
        <w:t xml:space="preserve"> од дана сачињавања, потписивања и верификовања Записника о квалитативном и квантитативном пријему услуга (без примедби) из члана 2</w:t>
      </w:r>
      <w:r w:rsidR="00DE5CF4">
        <w:rPr>
          <w:rFonts w:cs="Arial"/>
          <w:lang w:val="ru-RU"/>
        </w:rPr>
        <w:t>2</w:t>
      </w:r>
      <w:r w:rsidRPr="006003D5">
        <w:rPr>
          <w:rFonts w:cs="Arial"/>
          <w:lang w:val="ru-RU"/>
        </w:rPr>
        <w:t>. овог Уговора.</w:t>
      </w:r>
    </w:p>
    <w:p w:rsidR="006003D5" w:rsidRPr="006003D5" w:rsidRDefault="006003D5" w:rsidP="006003D5">
      <w:pPr>
        <w:spacing w:before="0"/>
        <w:rPr>
          <w:rFonts w:cs="Arial"/>
          <w:lang w:val="ru-RU"/>
        </w:rPr>
      </w:pPr>
      <w:r w:rsidRPr="006003D5">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6003D5">
        <w:rPr>
          <w:rFonts w:cs="Arial"/>
          <w:lang w:val="sr-Cyrl-RS"/>
        </w:rPr>
        <w:t>5</w:t>
      </w:r>
      <w:r w:rsidRPr="006003D5">
        <w:rPr>
          <w:rFonts w:cs="Arial"/>
          <w:lang w:val="ru-RU"/>
        </w:rPr>
        <w:t xml:space="preserve"> (словима:</w:t>
      </w:r>
      <w:r w:rsidRPr="006003D5">
        <w:rPr>
          <w:rFonts w:cs="Arial"/>
          <w:lang w:val="sr-Cyrl-RS"/>
        </w:rPr>
        <w:t>пет</w:t>
      </w:r>
      <w:r w:rsidRPr="006003D5">
        <w:rPr>
          <w:rFonts w:cs="Arial"/>
          <w:lang w:val="ru-RU"/>
        </w:rPr>
        <w:t xml:space="preserve">) дана по утврђивању недостатка. </w:t>
      </w:r>
    </w:p>
    <w:p w:rsidR="006003D5" w:rsidRPr="004F6222" w:rsidRDefault="006003D5" w:rsidP="006003D5">
      <w:pPr>
        <w:spacing w:before="0"/>
        <w:rPr>
          <w:rFonts w:cs="Arial"/>
          <w:b/>
          <w:lang w:val="ru-RU"/>
        </w:rPr>
      </w:pPr>
      <w:r w:rsidRPr="006003D5">
        <w:rPr>
          <w:rFonts w:cs="Arial"/>
          <w:lang w:val="ru-RU"/>
        </w:rPr>
        <w:t xml:space="preserve">Пружалац услуге се обавезује да најкасније у року од </w:t>
      </w:r>
      <w:r w:rsidRPr="006003D5">
        <w:rPr>
          <w:rFonts w:cs="Arial"/>
          <w:lang w:val="sr-Cyrl-RS"/>
        </w:rPr>
        <w:t>10</w:t>
      </w:r>
      <w:r w:rsidRPr="006003D5">
        <w:rPr>
          <w:rFonts w:cs="Arial"/>
          <w:lang w:val="ru-RU"/>
        </w:rPr>
        <w:t xml:space="preserve"> (словима:</w:t>
      </w:r>
      <w:r w:rsidRPr="006003D5">
        <w:rPr>
          <w:rFonts w:cs="Arial"/>
          <w:lang w:val="sr-Cyrl-RS"/>
        </w:rPr>
        <w:t>десет</w:t>
      </w:r>
      <w:r w:rsidRPr="006003D5">
        <w:rPr>
          <w:rFonts w:cs="Arial"/>
          <w:lang w:val="ru-RU"/>
        </w:rPr>
        <w:t>) дана од дана пријема рекламације отклони утврђене недостатке о свом трошку.</w:t>
      </w:r>
    </w:p>
    <w:p w:rsidR="004F6222" w:rsidRPr="004F6222" w:rsidRDefault="004F6222"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ВИША СИЛА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DE5CF4">
        <w:rPr>
          <w:rFonts w:cs="Arial"/>
          <w:b/>
          <w:lang w:val="sr-Cyrl-RS"/>
        </w:rPr>
        <w:t>4</w:t>
      </w:r>
      <w:r w:rsidR="00E22687">
        <w:rPr>
          <w:rFonts w:cs="Arial"/>
          <w:b/>
          <w:lang w:val="sr-Cyrl-RS"/>
        </w:rPr>
        <w:t>.</w:t>
      </w:r>
    </w:p>
    <w:p w:rsidR="004F6222" w:rsidRPr="004F6222" w:rsidRDefault="004F6222" w:rsidP="004F6222">
      <w:pPr>
        <w:spacing w:before="0"/>
        <w:rPr>
          <w:rFonts w:cs="Arial"/>
          <w:lang w:val="ru-RU"/>
        </w:rPr>
      </w:pPr>
      <w:r w:rsidRPr="004F6222">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6222" w:rsidRPr="004F6222" w:rsidRDefault="004F6222" w:rsidP="004F6222">
      <w:pPr>
        <w:spacing w:before="0"/>
        <w:rPr>
          <w:rFonts w:cs="Arial"/>
          <w:lang w:val="ru-RU"/>
        </w:rPr>
      </w:pPr>
      <w:r w:rsidRPr="004F6222">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6222" w:rsidRPr="004F6222" w:rsidRDefault="004F6222" w:rsidP="004F6222">
      <w:pPr>
        <w:spacing w:before="0"/>
        <w:rPr>
          <w:rFonts w:cs="Arial"/>
          <w:lang w:val="ru-RU"/>
        </w:rPr>
      </w:pPr>
      <w:r w:rsidRPr="004F6222">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55E0A" w:rsidRDefault="004F6222" w:rsidP="004F6222">
      <w:pPr>
        <w:spacing w:before="0"/>
        <w:rPr>
          <w:rFonts w:cs="Arial"/>
          <w:lang w:val="ru-RU"/>
        </w:rPr>
      </w:pPr>
      <w:r w:rsidRPr="004F6222">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55E0A" w:rsidRDefault="00655E0A" w:rsidP="004F6222">
      <w:pPr>
        <w:spacing w:before="0"/>
        <w:rPr>
          <w:rFonts w:cs="Arial"/>
          <w:lang w:val="ru-RU"/>
        </w:rPr>
      </w:pPr>
    </w:p>
    <w:p w:rsidR="00AE47CF" w:rsidRPr="004F6222" w:rsidRDefault="00AE47CF"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sr-Cyrl-RS"/>
        </w:rPr>
        <w:lastRenderedPageBreak/>
        <w:t>НАКНАДА ШТЕТЕ</w:t>
      </w:r>
    </w:p>
    <w:p w:rsidR="004F6222" w:rsidRPr="004F6222" w:rsidRDefault="00A306BA" w:rsidP="004F6222">
      <w:pPr>
        <w:spacing w:before="0"/>
        <w:rPr>
          <w:rFonts w:cs="Arial"/>
          <w:lang w:val="sr-Cyrl-RS"/>
        </w:rPr>
      </w:pPr>
      <w:r>
        <w:rPr>
          <w:rFonts w:cs="Arial"/>
          <w:b/>
          <w:lang w:val="sr-Cyrl-RS"/>
        </w:rPr>
        <w:t xml:space="preserve">                                                                       </w:t>
      </w:r>
      <w:r w:rsidR="004F6222" w:rsidRPr="004F6222">
        <w:rPr>
          <w:rFonts w:cs="Arial"/>
          <w:b/>
          <w:lang w:val="sr-Cyrl-RS"/>
        </w:rPr>
        <w:t>Члан 2</w:t>
      </w:r>
      <w:r w:rsidR="00DE5CF4">
        <w:rPr>
          <w:rFonts w:cs="Arial"/>
          <w:b/>
          <w:lang w:val="sr-Cyrl-RS"/>
        </w:rPr>
        <w:t>5</w:t>
      </w:r>
      <w:r w:rsidR="004F6222" w:rsidRPr="004F6222">
        <w:rPr>
          <w:rFonts w:cs="Arial"/>
          <w:lang w:val="sr-Cyrl-RS"/>
        </w:rPr>
        <w:t>.</w:t>
      </w:r>
    </w:p>
    <w:p w:rsidR="004F6222" w:rsidRPr="004F6222" w:rsidRDefault="004F6222" w:rsidP="004F6222">
      <w:pPr>
        <w:spacing w:before="0"/>
        <w:rPr>
          <w:rFonts w:cs="Arial"/>
          <w:lang w:val="sr-Cyrl-RS"/>
        </w:rPr>
      </w:pPr>
      <w:r w:rsidRPr="004F6222">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6222" w:rsidRPr="004F6222" w:rsidRDefault="004F6222" w:rsidP="004F6222">
      <w:pPr>
        <w:spacing w:before="0"/>
        <w:rPr>
          <w:rFonts w:cs="Arial"/>
          <w:lang w:val="ru-RU"/>
        </w:rPr>
      </w:pPr>
      <w:r w:rsidRPr="004F6222">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6222" w:rsidRPr="004F6222" w:rsidRDefault="004F6222" w:rsidP="004F6222">
      <w:pPr>
        <w:spacing w:before="0"/>
        <w:rPr>
          <w:rFonts w:cs="Arial"/>
          <w:lang w:val="ru-RU"/>
        </w:rPr>
      </w:pPr>
      <w:r w:rsidRPr="004F6222">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6222" w:rsidRDefault="004F6222" w:rsidP="004F6222">
      <w:pPr>
        <w:spacing w:before="0"/>
        <w:rPr>
          <w:rFonts w:cs="Arial"/>
          <w:lang w:val="ru-RU"/>
        </w:rPr>
      </w:pPr>
      <w:r w:rsidRPr="004F6222">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DE5CF4" w:rsidRPr="00DE5CF4">
        <w:rPr>
          <w:rFonts w:cs="Arial"/>
          <w:lang w:val="ru-RU"/>
        </w:rPr>
        <w:t>17</w:t>
      </w:r>
      <w:r w:rsidRPr="00DE5CF4">
        <w:rPr>
          <w:rFonts w:cs="Arial"/>
          <w:lang w:val="ru-RU"/>
        </w:rPr>
        <w:t>.</w:t>
      </w:r>
      <w:r w:rsidRPr="004F6222">
        <w:rPr>
          <w:rFonts w:cs="Arial"/>
          <w:lang w:val="ru-RU"/>
        </w:rPr>
        <w:t xml:space="preserve"> овог Уговора.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УГОВОРНА КАЗНА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DE5CF4">
        <w:rPr>
          <w:rFonts w:cs="Arial"/>
          <w:b/>
          <w:lang w:val="ru-RU"/>
        </w:rPr>
        <w:t>6</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6222" w:rsidRPr="004F6222" w:rsidRDefault="004F6222" w:rsidP="004F6222">
      <w:pPr>
        <w:spacing w:before="0"/>
        <w:rPr>
          <w:rFonts w:cs="Arial"/>
          <w:lang w:val="ru-RU"/>
        </w:rPr>
      </w:pPr>
      <w:r w:rsidRPr="004F6222">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F6222" w:rsidRDefault="004F6222" w:rsidP="004F6222">
      <w:pPr>
        <w:spacing w:before="0"/>
        <w:rPr>
          <w:rFonts w:cs="Arial"/>
          <w:lang w:val="ru-RU"/>
        </w:rPr>
      </w:pPr>
      <w:r w:rsidRPr="004F6222">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РАСКИД УГОВОРА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DE5CF4">
        <w:rPr>
          <w:rFonts w:cs="Arial"/>
          <w:b/>
          <w:lang w:val="ru-RU"/>
        </w:rPr>
        <w:t>7</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Свака Уговорн</w:t>
      </w:r>
      <w:r w:rsidRPr="004F6222">
        <w:rPr>
          <w:rFonts w:cs="Arial"/>
        </w:rPr>
        <w:t>a</w:t>
      </w:r>
      <w:r w:rsidRPr="004F6222">
        <w:rPr>
          <w:rFonts w:cs="Arial"/>
          <w:lang w:val="ru-RU"/>
        </w:rPr>
        <w:t xml:space="preserve"> стран</w:t>
      </w:r>
      <w:r w:rsidRPr="004F6222">
        <w:rPr>
          <w:rFonts w:cs="Arial"/>
        </w:rPr>
        <w:t>a</w:t>
      </w:r>
      <w:r w:rsidRPr="004F6222">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6222" w:rsidRPr="004F6222" w:rsidRDefault="004F6222" w:rsidP="004F6222">
      <w:pPr>
        <w:spacing w:before="0"/>
        <w:rPr>
          <w:rFonts w:cs="Arial"/>
          <w:lang w:val="ru-RU"/>
        </w:rPr>
      </w:pPr>
      <w:r w:rsidRPr="004F6222">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539EC" w:rsidRDefault="004F6222" w:rsidP="004F6222">
      <w:pPr>
        <w:spacing w:before="0"/>
        <w:rPr>
          <w:rFonts w:cs="Arial"/>
          <w:lang w:val="ru-RU"/>
        </w:rPr>
      </w:pPr>
      <w:r w:rsidRPr="004F6222">
        <w:rPr>
          <w:rFonts w:cs="Arial"/>
          <w:lang w:val="ru-RU"/>
        </w:rPr>
        <w:t xml:space="preserve">Уколико било која </w:t>
      </w:r>
      <w:r w:rsidRPr="004F6222">
        <w:rPr>
          <w:rFonts w:cs="Arial"/>
          <w:lang w:val="sr-Cyrl-RS"/>
        </w:rPr>
        <w:t xml:space="preserve">од </w:t>
      </w:r>
      <w:r w:rsidRPr="004F6222">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5CF4">
        <w:rPr>
          <w:rFonts w:cs="Arial"/>
          <w:lang w:val="ru-RU"/>
        </w:rPr>
        <w:t>26.</w:t>
      </w:r>
      <w:r w:rsidRPr="004F6222">
        <w:rPr>
          <w:rFonts w:cs="Arial"/>
          <w:lang w:val="ru-RU"/>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E47CF" w:rsidRPr="00AE47CF" w:rsidRDefault="00AE47CF"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ЗАВРШНЕ ОДРЕДБЕ</w:t>
      </w:r>
    </w:p>
    <w:p w:rsidR="004F6222" w:rsidRPr="004F6222" w:rsidRDefault="004F6222" w:rsidP="00DE5CF4">
      <w:pPr>
        <w:spacing w:before="0"/>
        <w:jc w:val="center"/>
        <w:rPr>
          <w:rFonts w:cs="Arial"/>
          <w:lang w:val="sr-Cyrl-RS"/>
        </w:rPr>
      </w:pPr>
      <w:r w:rsidRPr="004F6222">
        <w:rPr>
          <w:rFonts w:cs="Arial"/>
          <w:b/>
          <w:lang w:val="ru-RU"/>
        </w:rPr>
        <w:t>Члан 2</w:t>
      </w:r>
      <w:r w:rsidR="00DE5CF4">
        <w:rPr>
          <w:rFonts w:cs="Arial"/>
          <w:b/>
          <w:lang w:val="ru-RU"/>
        </w:rPr>
        <w:t>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6222" w:rsidRPr="004F6222" w:rsidRDefault="004F6222" w:rsidP="00DE5CF4">
      <w:pPr>
        <w:spacing w:before="0"/>
        <w:jc w:val="center"/>
        <w:rPr>
          <w:rFonts w:cs="Arial"/>
          <w:lang w:val="sr-Cyrl-RS"/>
        </w:rPr>
      </w:pPr>
      <w:r w:rsidRPr="004F6222">
        <w:rPr>
          <w:rFonts w:cs="Arial"/>
          <w:b/>
          <w:lang w:val="ru-RU"/>
        </w:rPr>
        <w:lastRenderedPageBreak/>
        <w:t xml:space="preserve">Члан </w:t>
      </w:r>
      <w:r w:rsidRPr="004F6222">
        <w:rPr>
          <w:rFonts w:cs="Arial"/>
          <w:b/>
          <w:lang w:val="sr-Cyrl-RS"/>
        </w:rPr>
        <w:t>2</w:t>
      </w:r>
      <w:r w:rsidR="00DE5CF4">
        <w:rPr>
          <w:rFonts w:cs="Arial"/>
          <w:b/>
          <w:lang w:val="sr-Cyrl-RS"/>
        </w:rPr>
        <w:t>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6222" w:rsidRPr="004F6222" w:rsidRDefault="004F6222" w:rsidP="004F6222">
      <w:pPr>
        <w:spacing w:before="0"/>
        <w:rPr>
          <w:rFonts w:cs="Arial"/>
          <w:lang w:val="ru-RU"/>
        </w:rPr>
      </w:pPr>
      <w:r w:rsidRPr="004F6222">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F6222" w:rsidRPr="004F6222" w:rsidRDefault="004F6222" w:rsidP="004F6222">
      <w:pPr>
        <w:spacing w:before="0"/>
        <w:rPr>
          <w:rFonts w:cs="Arial"/>
          <w:lang w:val="ru-RU"/>
        </w:rPr>
      </w:pPr>
      <w:r w:rsidRPr="004F6222">
        <w:rPr>
          <w:rFonts w:cs="Arial"/>
          <w:lang w:val="ru-RU"/>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F6222">
        <w:rPr>
          <w:rFonts w:cs="Arial"/>
          <w:lang w:val="sr-Cyrl-RS"/>
        </w:rPr>
        <w:t>.</w:t>
      </w:r>
      <w:r w:rsidRPr="004F6222">
        <w:rPr>
          <w:rFonts w:cs="Arial"/>
          <w:lang w:val="ru-RU"/>
        </w:rPr>
        <w:t xml:space="preserve"> </w:t>
      </w:r>
    </w:p>
    <w:p w:rsidR="004F6222" w:rsidRPr="004F6222" w:rsidRDefault="004F6222" w:rsidP="00DE5CF4">
      <w:pPr>
        <w:spacing w:before="0"/>
        <w:jc w:val="center"/>
        <w:rPr>
          <w:rFonts w:cs="Arial"/>
          <w:lang w:val="sr-Cyrl-RS"/>
        </w:rPr>
      </w:pPr>
      <w:r w:rsidRPr="004F6222">
        <w:rPr>
          <w:rFonts w:cs="Arial"/>
          <w:b/>
          <w:lang w:val="ru-RU"/>
        </w:rPr>
        <w:t xml:space="preserve">Члан </w:t>
      </w:r>
      <w:r w:rsidR="00DE5CF4">
        <w:rPr>
          <w:rFonts w:cs="Arial"/>
          <w:b/>
          <w:lang w:val="ru-RU"/>
        </w:rPr>
        <w:t>30</w:t>
      </w:r>
      <w:r w:rsidRPr="004F6222">
        <w:rPr>
          <w:rFonts w:cs="Arial"/>
          <w:lang w:val="ru-RU"/>
        </w:rPr>
        <w:t>.</w:t>
      </w:r>
    </w:p>
    <w:p w:rsidR="004F6222" w:rsidRPr="00FC3978" w:rsidRDefault="004F6222" w:rsidP="004F6222">
      <w:pPr>
        <w:spacing w:before="0"/>
        <w:rPr>
          <w:rFonts w:cs="Arial"/>
          <w:lang w:val="ru-RU"/>
        </w:rPr>
      </w:pPr>
      <w:r w:rsidRPr="004F6222">
        <w:rPr>
          <w:rFonts w:cs="Arial"/>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6222" w:rsidRPr="004F6222" w:rsidRDefault="00DE5CF4" w:rsidP="00A306BA">
      <w:pPr>
        <w:spacing w:before="0"/>
        <w:jc w:val="center"/>
        <w:rPr>
          <w:rFonts w:cs="Arial"/>
          <w:lang w:val="ru-RU"/>
        </w:rPr>
      </w:pPr>
      <w:r>
        <w:rPr>
          <w:rFonts w:cs="Arial"/>
          <w:b/>
          <w:lang w:val="ru-RU"/>
        </w:rPr>
        <w:t xml:space="preserve">  </w:t>
      </w:r>
      <w:r w:rsidR="00E22687">
        <w:rPr>
          <w:rFonts w:cs="Arial"/>
          <w:b/>
          <w:lang w:val="ru-RU"/>
        </w:rPr>
        <w:t xml:space="preserve">Члан </w:t>
      </w:r>
      <w:r>
        <w:rPr>
          <w:rFonts w:cs="Arial"/>
          <w:b/>
          <w:lang w:val="ru-RU"/>
        </w:rPr>
        <w:t>31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DE5CF4">
        <w:rPr>
          <w:rFonts w:cs="Arial"/>
          <w:b/>
          <w:lang w:val="sr-Cyrl-RS"/>
        </w:rPr>
        <w:t>2</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Саставни део овог Уговора чине:</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1</w:t>
      </w:r>
      <w:r w:rsidRPr="004F6222">
        <w:rPr>
          <w:rFonts w:cs="Arial"/>
          <w:lang w:val="ru-RU"/>
        </w:rPr>
        <w:tab/>
      </w:r>
      <w:r w:rsidRPr="004F6222">
        <w:rPr>
          <w:rFonts w:cs="Arial"/>
          <w:lang w:val="sr-Cyrl-RS"/>
        </w:rPr>
        <w:t xml:space="preserve"> </w:t>
      </w:r>
      <w:r w:rsidRPr="004F6222">
        <w:rPr>
          <w:rFonts w:cs="Arial"/>
          <w:lang w:val="ru-RU"/>
        </w:rPr>
        <w:t>Понуда;</w:t>
      </w:r>
      <w:r w:rsidRPr="004F6222">
        <w:rPr>
          <w:rFonts w:cs="Arial"/>
          <w:lang w:val="ru-RU"/>
        </w:rPr>
        <w:tab/>
      </w:r>
    </w:p>
    <w:p w:rsidR="004F6222" w:rsidRPr="004F6222" w:rsidRDefault="004F6222" w:rsidP="004F6222">
      <w:pPr>
        <w:spacing w:before="0"/>
        <w:rPr>
          <w:rFonts w:cs="Arial"/>
          <w:lang w:val="sr-Cyrl-RS"/>
        </w:rPr>
      </w:pPr>
      <w:r w:rsidRPr="004F6222">
        <w:rPr>
          <w:rFonts w:cs="Arial"/>
          <w:lang w:val="ru-RU"/>
        </w:rPr>
        <w:t xml:space="preserve">Прилог број </w:t>
      </w:r>
      <w:r w:rsidRPr="004F6222">
        <w:rPr>
          <w:rFonts w:cs="Arial"/>
          <w:lang w:val="sr-Cyrl-RS"/>
        </w:rPr>
        <w:t>2</w:t>
      </w:r>
      <w:r w:rsidRPr="004F6222">
        <w:rPr>
          <w:rFonts w:cs="Arial"/>
          <w:lang w:val="ru-RU"/>
        </w:rPr>
        <w:tab/>
      </w:r>
      <w:r w:rsidRPr="004F6222">
        <w:rPr>
          <w:rFonts w:cs="Arial"/>
          <w:lang w:val="sr-Cyrl-RS"/>
        </w:rPr>
        <w:t xml:space="preserve"> Техничка спецификација</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3 Структура понуђене цене</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4</w:t>
      </w:r>
      <w:r w:rsidRPr="004F6222">
        <w:rPr>
          <w:rFonts w:cs="Arial"/>
          <w:lang w:val="ru-RU"/>
        </w:rPr>
        <w:tab/>
      </w:r>
      <w:r w:rsidRPr="004F6222">
        <w:rPr>
          <w:rFonts w:cs="Arial"/>
          <w:lang w:val="sr-Cyrl-RS"/>
        </w:rPr>
        <w:t xml:space="preserve"> </w:t>
      </w:r>
      <w:r w:rsidRPr="004F6222">
        <w:rPr>
          <w:rFonts w:cs="Arial"/>
          <w:lang w:val="ru-RU"/>
        </w:rPr>
        <w:t>Безбедност и здравље на раду;</w:t>
      </w:r>
    </w:p>
    <w:p w:rsidR="004F6222" w:rsidRPr="004F6222" w:rsidRDefault="004F6222" w:rsidP="004F6222">
      <w:pPr>
        <w:spacing w:before="0"/>
        <w:rPr>
          <w:rFonts w:cs="Arial"/>
          <w:lang w:val="ru-RU"/>
        </w:rPr>
      </w:pPr>
      <w:r w:rsidRPr="004F6222">
        <w:rPr>
          <w:rFonts w:cs="Arial"/>
          <w:lang w:val="ru-RU"/>
        </w:rPr>
        <w:t>Прилог број 5</w:t>
      </w:r>
      <w:r w:rsidRPr="004F6222">
        <w:rPr>
          <w:rFonts w:cs="Arial"/>
          <w:lang w:val="sr-Cyrl-RS"/>
        </w:rPr>
        <w:t xml:space="preserve"> Меница за добро извршење посла;</w:t>
      </w:r>
    </w:p>
    <w:p w:rsidR="004F6222" w:rsidRDefault="004F6222" w:rsidP="004F6222">
      <w:pPr>
        <w:spacing w:before="0"/>
        <w:rPr>
          <w:rFonts w:cs="Arial"/>
          <w:lang w:val="ru-RU"/>
        </w:rPr>
      </w:pPr>
      <w:r w:rsidRPr="004F6222">
        <w:rPr>
          <w:rFonts w:cs="Arial"/>
          <w:lang w:val="ru-RU"/>
        </w:rPr>
        <w:t>Прилог број 6 Споразум о заједничком извршењу услуге.</w:t>
      </w:r>
    </w:p>
    <w:p w:rsidR="00655E0A" w:rsidRPr="004F6222" w:rsidRDefault="00655E0A" w:rsidP="004F6222">
      <w:pPr>
        <w:spacing w:before="0"/>
        <w:rPr>
          <w:rFonts w:cs="Arial"/>
          <w:lang w:val="ru-RU"/>
        </w:rPr>
      </w:pP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DE5CF4">
        <w:rPr>
          <w:rFonts w:cs="Arial"/>
          <w:b/>
          <w:lang w:val="sr-Cyrl-RS"/>
        </w:rPr>
        <w:t>3</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4F6222" w:rsidRPr="004F6222" w:rsidRDefault="004F6222" w:rsidP="004F6222">
      <w:pPr>
        <w:spacing w:before="0"/>
        <w:rPr>
          <w:rFonts w:cs="Arial"/>
          <w:lang w:val="ru-RU"/>
        </w:rPr>
      </w:pPr>
      <w:r w:rsidRPr="004F6222">
        <w:rPr>
          <w:rFonts w:cs="Arial"/>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 xml:space="preserve">                КОРИСНИК УСЛУГА                                                  ПРУЖАЛАЦ УСЛУГА</w:t>
      </w:r>
    </w:p>
    <w:p w:rsidR="004F6222" w:rsidRPr="004F6222" w:rsidRDefault="004F6222" w:rsidP="004F6222">
      <w:pPr>
        <w:spacing w:before="0"/>
        <w:rPr>
          <w:rFonts w:cs="Arial"/>
          <w:b/>
          <w:lang w:val="ru-RU"/>
        </w:rPr>
      </w:pPr>
      <w:r w:rsidRPr="004F6222">
        <w:rPr>
          <w:rFonts w:cs="Arial"/>
          <w:b/>
          <w:lang w:val="ru-RU"/>
        </w:rPr>
        <w:t>ЈП „Електропривреда Србије“Београд                                                Назив</w:t>
      </w:r>
    </w:p>
    <w:p w:rsidR="004F6222" w:rsidRPr="004F6222" w:rsidRDefault="004F6222" w:rsidP="004F6222">
      <w:pPr>
        <w:spacing w:before="0"/>
        <w:rPr>
          <w:rFonts w:cs="Arial"/>
          <w:lang w:val="ru-RU"/>
        </w:rPr>
      </w:pPr>
      <w:r w:rsidRPr="004F6222">
        <w:rPr>
          <w:rFonts w:cs="Arial"/>
          <w:lang w:val="ru-RU"/>
        </w:rPr>
        <w:t xml:space="preserve">___________________________________    </w:t>
      </w:r>
      <w:r w:rsidRPr="004F6222">
        <w:rPr>
          <w:rFonts w:cs="Arial"/>
          <w:b/>
          <w:lang w:val="ru-RU"/>
        </w:rPr>
        <w:t>М.П.</w:t>
      </w:r>
      <w:r w:rsidRPr="004F6222">
        <w:rPr>
          <w:rFonts w:cs="Arial"/>
          <w:lang w:val="ru-RU"/>
        </w:rPr>
        <w:t xml:space="preserve">                  ________________________</w:t>
      </w:r>
    </w:p>
    <w:p w:rsidR="004F6222" w:rsidRPr="004F6222" w:rsidRDefault="004F6222" w:rsidP="004F6222">
      <w:pPr>
        <w:spacing w:before="0"/>
        <w:rPr>
          <w:rFonts w:cs="Arial"/>
          <w:b/>
          <w:lang w:val="ru-RU"/>
        </w:rPr>
      </w:pPr>
      <w:r w:rsidRPr="004F6222">
        <w:rPr>
          <w:rFonts w:cs="Arial"/>
          <w:lang w:val="ru-RU"/>
        </w:rPr>
        <w:t xml:space="preserve">                                                                               </w:t>
      </w:r>
    </w:p>
    <w:p w:rsidR="004F6222" w:rsidRPr="004F6222" w:rsidRDefault="004F6222" w:rsidP="004F6222">
      <w:pPr>
        <w:spacing w:before="0"/>
        <w:rPr>
          <w:rFonts w:cs="Arial"/>
        </w:rPr>
      </w:pPr>
      <w:r w:rsidRPr="004F6222">
        <w:rPr>
          <w:rFonts w:cs="Arial"/>
          <w:lang w:val="ru-RU"/>
        </w:rPr>
        <w:t>Финансијски директор Огранка ТЕНТ                име и презиме,функција                                            Жељко Вујиновић</w:t>
      </w:r>
    </w:p>
    <w:p w:rsidR="00DB2755" w:rsidRDefault="00DB2755"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655E0A" w:rsidRDefault="00655E0A"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E22687" w:rsidRDefault="00E22687" w:rsidP="005243CB">
      <w:pPr>
        <w:spacing w:before="0"/>
        <w:rPr>
          <w:rFonts w:cs="Arial"/>
          <w:b/>
          <w:lang w:val="sr-Cyrl-RS"/>
        </w:rPr>
      </w:pPr>
    </w:p>
    <w:p w:rsidR="00DE5CF4" w:rsidRPr="00B84941" w:rsidRDefault="00DE5CF4" w:rsidP="005243CB">
      <w:pPr>
        <w:spacing w:before="0"/>
        <w:rPr>
          <w:rFonts w:cs="Arial"/>
          <w:b/>
          <w:lang w:val="sr-Cyrl-RS"/>
        </w:rPr>
      </w:pPr>
    </w:p>
    <w:p w:rsidR="00004A23" w:rsidRPr="00C67253" w:rsidRDefault="00004A23" w:rsidP="00004A23">
      <w:pPr>
        <w:spacing w:before="40"/>
      </w:pPr>
      <w:r w:rsidRPr="00C67253">
        <w:rPr>
          <w:noProof/>
        </w:rPr>
        <w:lastRenderedPageBreak/>
        <w:drawing>
          <wp:inline distT="0" distB="0" distL="0" distR="0">
            <wp:extent cx="576580" cy="586105"/>
            <wp:effectExtent l="0" t="0" r="0" b="444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004A23" w:rsidRPr="00C67253" w:rsidRDefault="00004A23" w:rsidP="00004A23">
      <w:pPr>
        <w:spacing w:after="40"/>
        <w:rPr>
          <w:b/>
          <w:sz w:val="20"/>
          <w:lang w:val="sr-Latn-CS"/>
        </w:rPr>
      </w:pPr>
      <w:r w:rsidRPr="00C67253">
        <w:rPr>
          <w:b/>
          <w:sz w:val="20"/>
          <w:lang w:val="sr-Cyrl-RS"/>
        </w:rPr>
        <w:t xml:space="preserve">Огранак </w:t>
      </w:r>
      <w:r w:rsidRPr="00C67253">
        <w:rPr>
          <w:b/>
          <w:sz w:val="20"/>
          <w:lang w:val="sr-Latn-CS"/>
        </w:rPr>
        <w:t>ТЕНТ</w:t>
      </w:r>
    </w:p>
    <w:p w:rsidR="00004A23" w:rsidRPr="00C67253" w:rsidRDefault="00004A23" w:rsidP="00004A23">
      <w:pPr>
        <w:spacing w:after="20"/>
        <w:rPr>
          <w:b/>
          <w:sz w:val="20"/>
        </w:rPr>
      </w:pPr>
      <w:r w:rsidRPr="00C67253">
        <w:rPr>
          <w:b/>
          <w:sz w:val="20"/>
        </w:rPr>
        <w:t>Сектор за управљање ризицима</w:t>
      </w:r>
    </w:p>
    <w:p w:rsidR="00004A23" w:rsidRPr="00C67253" w:rsidRDefault="00004A23" w:rsidP="00004A23">
      <w:pPr>
        <w:rPr>
          <w:b/>
          <w:sz w:val="20"/>
          <w:lang w:val="sr-Cyrl-RS"/>
        </w:rPr>
      </w:pPr>
      <w:r w:rsidRPr="00C67253">
        <w:rPr>
          <w:b/>
          <w:sz w:val="20"/>
          <w:lang w:val="sr-Cyrl-RS"/>
        </w:rPr>
        <w:t>Датум ________________</w:t>
      </w:r>
    </w:p>
    <w:p w:rsidR="00004A23" w:rsidRPr="00C67253" w:rsidRDefault="00004A23" w:rsidP="00004A23">
      <w:pPr>
        <w:jc w:val="center"/>
        <w:rPr>
          <w:b/>
          <w:sz w:val="32"/>
          <w:szCs w:val="32"/>
          <w:lang w:val="ru-RU"/>
        </w:rPr>
      </w:pPr>
      <w:r w:rsidRPr="00C67253">
        <w:rPr>
          <w:b/>
          <w:sz w:val="32"/>
          <w:szCs w:val="32"/>
          <w:lang w:val="ru-RU"/>
        </w:rPr>
        <w:t>ПРАВИЛА</w:t>
      </w:r>
    </w:p>
    <w:p w:rsidR="00004A23" w:rsidRPr="00C67253" w:rsidRDefault="00004A23" w:rsidP="00004A23">
      <w:pPr>
        <w:jc w:val="center"/>
        <w:rPr>
          <w:b/>
          <w:sz w:val="32"/>
          <w:szCs w:val="32"/>
          <w:lang w:val="ru-RU"/>
        </w:rPr>
      </w:pPr>
      <w:r w:rsidRPr="00C67253">
        <w:rPr>
          <w:b/>
          <w:sz w:val="32"/>
          <w:szCs w:val="32"/>
          <w:lang w:val="ru-RU"/>
        </w:rPr>
        <w:t>БЕЗБЕДНОСТИ НА РАДУ У ТЕНТ</w:t>
      </w:r>
    </w:p>
    <w:p w:rsidR="00004A23" w:rsidRPr="00C67253" w:rsidRDefault="00004A23" w:rsidP="00004A23">
      <w:r w:rsidRPr="00C67253">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04A23" w:rsidRPr="00C67253" w:rsidRDefault="00004A23" w:rsidP="00004A23">
      <w:r w:rsidRPr="00C67253">
        <w:t>У зависности од врсте и обима радова/услуга примењују се одређене тачке ових правила.</w:t>
      </w:r>
    </w:p>
    <w:p w:rsidR="00004A23" w:rsidRPr="00C67253" w:rsidRDefault="00004A23" w:rsidP="00004A23">
      <w:r w:rsidRPr="00C67253">
        <w:t>Правила су саставни део уговора о извршењу послова од стране извођача радова/ извршиоца услуга.</w:t>
      </w:r>
    </w:p>
    <w:p w:rsidR="00004A23" w:rsidRPr="00C67253" w:rsidRDefault="00004A23" w:rsidP="00004A23">
      <w:pPr>
        <w:rPr>
          <w:lang w:val="ru-RU"/>
        </w:rPr>
      </w:pPr>
      <w:r w:rsidRPr="00C6725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67253">
        <w:rPr>
          <w:lang w:val="ru-RU"/>
        </w:rPr>
        <w:t>.</w:t>
      </w:r>
    </w:p>
    <w:p w:rsidR="00004A23" w:rsidRPr="00C67253" w:rsidRDefault="00004A23" w:rsidP="00004A23">
      <w:r w:rsidRPr="00C67253">
        <w:t>Поштовање правила од стране извођача радова биће стриктно контролисано и свако непоштовање биће санкционисано.</w:t>
      </w:r>
    </w:p>
    <w:p w:rsidR="00004A23" w:rsidRPr="00C67253" w:rsidRDefault="00004A23" w:rsidP="00004A23">
      <w:r w:rsidRPr="00C6725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04A23" w:rsidRPr="00C67253" w:rsidRDefault="00004A23" w:rsidP="00004A23">
      <w:r w:rsidRPr="00C6725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04A23" w:rsidRPr="00C67253" w:rsidRDefault="00004A23" w:rsidP="00004A23">
      <w:r w:rsidRPr="00C67253">
        <w:t>Лице за коодинацију у сарадњи са представницима извођача радова и надзорног органа израђује План заједничких мера.</w:t>
      </w:r>
    </w:p>
    <w:p w:rsidR="00004A23" w:rsidRPr="00C67253" w:rsidRDefault="00004A23" w:rsidP="00004A23">
      <w:pPr>
        <w:spacing w:after="40"/>
        <w:rPr>
          <w:b/>
          <w:u w:val="single"/>
          <w:lang w:val="sr-Cyrl-RS"/>
        </w:rPr>
      </w:pPr>
      <w:r w:rsidRPr="00C67253">
        <w:rPr>
          <w:b/>
          <w:u w:val="single"/>
          <w:lang w:val="sr-Latn-CS"/>
        </w:rPr>
        <w:t xml:space="preserve">I  ОБАВЕЗЕ ИЗВОЂАЧА РАДОВА </w:t>
      </w:r>
    </w:p>
    <w:p w:rsidR="00004A23" w:rsidRPr="00C67253" w:rsidRDefault="00004A23" w:rsidP="00004A23">
      <w:r w:rsidRPr="00C6725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04A23" w:rsidRPr="00C67253" w:rsidRDefault="00004A23" w:rsidP="00004A23">
      <w:r w:rsidRPr="00C6725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04A23" w:rsidRPr="00C67253" w:rsidRDefault="00004A23" w:rsidP="00004A23">
      <w:r w:rsidRPr="00C6725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04A23" w:rsidRPr="00C67253" w:rsidRDefault="00004A23" w:rsidP="00004A23">
      <w:r w:rsidRPr="00C67253">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04A23" w:rsidRPr="00C67253" w:rsidRDefault="00004A23" w:rsidP="00004A23"/>
    <w:p w:rsidR="00004A23" w:rsidRPr="00C67253" w:rsidRDefault="00004A23" w:rsidP="00004A23">
      <w:pPr>
        <w:numPr>
          <w:ilvl w:val="0"/>
          <w:numId w:val="25"/>
        </w:numPr>
        <w:spacing w:after="80" w:line="216" w:lineRule="auto"/>
      </w:pPr>
      <w:r w:rsidRPr="00C67253">
        <w:rPr>
          <w:lang w:val="ru-RU"/>
        </w:rPr>
        <w:t>Забрањено је избегавање примене и/или ометање спровођења мера БЗР</w:t>
      </w:r>
    </w:p>
    <w:p w:rsidR="00004A23" w:rsidRPr="00C67253" w:rsidRDefault="00004A23" w:rsidP="00004A23">
      <w:pPr>
        <w:numPr>
          <w:ilvl w:val="0"/>
          <w:numId w:val="25"/>
        </w:numPr>
        <w:spacing w:after="80" w:line="216" w:lineRule="auto"/>
      </w:pPr>
      <w:r w:rsidRPr="00C67253">
        <w:rPr>
          <w:lang w:val="ru-RU"/>
        </w:rPr>
        <w:t xml:space="preserve">За радове за које је Законом о БЗР обавезан да изради Елаборат о уређењу градилишта </w:t>
      </w:r>
      <w:r w:rsidRPr="00C67253">
        <w:rPr>
          <w:lang w:val="sr-Cyrl-RS"/>
        </w:rPr>
        <w:t>(сходно Правилнику о садржају елабората о уређењу градилишта „Сл.гласник РС“ бр.121/12)</w:t>
      </w:r>
      <w:r w:rsidRPr="00C67253">
        <w:rPr>
          <w:lang w:val="ru-RU"/>
        </w:rPr>
        <w:t xml:space="preserve">, најмање три дан пре почетка радова </w:t>
      </w:r>
      <w:r w:rsidRPr="00C67253">
        <w:rPr>
          <w:lang w:val="sr-Latn-CS"/>
        </w:rPr>
        <w:t>Служби БЗР и ЗОП</w:t>
      </w:r>
      <w:r w:rsidRPr="00C67253">
        <w:t xml:space="preserve"> достави:</w:t>
      </w:r>
    </w:p>
    <w:p w:rsidR="00004A23" w:rsidRPr="00C67253" w:rsidRDefault="00004A23" w:rsidP="00004A23">
      <w:pPr>
        <w:numPr>
          <w:ilvl w:val="1"/>
          <w:numId w:val="27"/>
        </w:numPr>
        <w:tabs>
          <w:tab w:val="num" w:pos="1134"/>
        </w:tabs>
        <w:spacing w:after="80" w:line="216" w:lineRule="auto"/>
        <w:ind w:left="1134"/>
      </w:pPr>
      <w:r w:rsidRPr="00C67253">
        <w:t>Елаборат о уређењу градилишта,</w:t>
      </w:r>
    </w:p>
    <w:p w:rsidR="00004A23" w:rsidRPr="00C67253" w:rsidRDefault="00004A23" w:rsidP="00004A23">
      <w:pPr>
        <w:numPr>
          <w:ilvl w:val="1"/>
          <w:numId w:val="27"/>
        </w:numPr>
        <w:tabs>
          <w:tab w:val="num" w:pos="1134"/>
        </w:tabs>
        <w:spacing w:after="80" w:line="216" w:lineRule="auto"/>
        <w:ind w:left="1134"/>
      </w:pPr>
      <w:r w:rsidRPr="00C67253">
        <w:t>оверену копију Пријаве о почетку радова коју је предао надлежној инспекцији рада,</w:t>
      </w:r>
    </w:p>
    <w:p w:rsidR="00004A23" w:rsidRPr="00C67253" w:rsidRDefault="00004A23" w:rsidP="00004A23">
      <w:pPr>
        <w:numPr>
          <w:ilvl w:val="1"/>
          <w:numId w:val="27"/>
        </w:numPr>
        <w:tabs>
          <w:tab w:val="num" w:pos="1134"/>
        </w:tabs>
        <w:spacing w:after="80" w:line="216" w:lineRule="auto"/>
        <w:ind w:left="1134"/>
      </w:pPr>
      <w:r w:rsidRPr="00C6725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садржином Елабората и предвиђеним мерама за безбедан и здрав рад</w:t>
      </w:r>
      <w:r w:rsidRPr="00C67253">
        <w:rPr>
          <w:lang w:val="ru-RU"/>
        </w:rPr>
        <w:t>,</w:t>
      </w:r>
    </w:p>
    <w:p w:rsidR="00004A23" w:rsidRPr="00C67253" w:rsidRDefault="00004A23" w:rsidP="00004A23">
      <w:pPr>
        <w:numPr>
          <w:ilvl w:val="1"/>
          <w:numId w:val="27"/>
        </w:numPr>
        <w:tabs>
          <w:tab w:val="num" w:pos="1134"/>
        </w:tabs>
        <w:spacing w:after="80" w:line="216" w:lineRule="auto"/>
        <w:ind w:left="1134"/>
      </w:pPr>
      <w:r w:rsidRPr="00C67253">
        <w:t>oсигуравајућу полису за запослене,</w:t>
      </w:r>
    </w:p>
    <w:p w:rsidR="00004A23" w:rsidRPr="00C67253" w:rsidRDefault="00004A23" w:rsidP="00004A23">
      <w:pPr>
        <w:numPr>
          <w:ilvl w:val="1"/>
          <w:numId w:val="27"/>
        </w:numPr>
        <w:tabs>
          <w:tab w:val="num" w:pos="1134"/>
        </w:tabs>
        <w:spacing w:after="80" w:line="216" w:lineRule="auto"/>
        <w:ind w:left="1134"/>
      </w:pPr>
      <w:r w:rsidRPr="00C67253">
        <w:rPr>
          <w:lang w:val="sr-Cyrl-RS"/>
        </w:rPr>
        <w:t>с</w:t>
      </w:r>
      <w:r w:rsidRPr="00C67253">
        <w:t>писак оруђа за рад, уређаја, алата и опреме и њихове атесте и сертификате,</w:t>
      </w:r>
    </w:p>
    <w:p w:rsidR="00004A23" w:rsidRPr="00C67253" w:rsidRDefault="00004A23" w:rsidP="00004A23">
      <w:pPr>
        <w:numPr>
          <w:ilvl w:val="1"/>
          <w:numId w:val="27"/>
        </w:numPr>
        <w:tabs>
          <w:tab w:val="num" w:pos="1134"/>
        </w:tabs>
        <w:spacing w:after="80" w:line="216" w:lineRule="auto"/>
        <w:ind w:left="1134"/>
      </w:pPr>
      <w:r w:rsidRPr="00C67253">
        <w:t>доказ о стручној оспособљености запослених сходно послу који обављају (дизаличар, виљушкариста, руковалац грађевинским машинама и др.),</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овим Правилима (списак лица са њиховим својеручним потписаним изјавама),</w:t>
      </w:r>
    </w:p>
    <w:p w:rsidR="00004A23" w:rsidRPr="00C67253" w:rsidRDefault="00004A23" w:rsidP="00004A23">
      <w:pPr>
        <w:numPr>
          <w:ilvl w:val="1"/>
          <w:numId w:val="27"/>
        </w:numPr>
        <w:tabs>
          <w:tab w:val="num" w:pos="1134"/>
        </w:tabs>
        <w:spacing w:after="80" w:line="216" w:lineRule="auto"/>
        <w:ind w:left="1134"/>
      </w:pPr>
      <w:r w:rsidRPr="00C67253">
        <w:t>име одговорног лица на градилишту, његовог заменика (у одсуству одговорног лица у другој</w:t>
      </w:r>
      <w:r w:rsidRPr="00C67253">
        <w:rPr>
          <w:lang w:val="ru-RU"/>
        </w:rPr>
        <w:t xml:space="preserve"> </w:t>
      </w:r>
      <w:r w:rsidRPr="00C67253">
        <w:t>и/или трећој смени, празником и сл.).</w:t>
      </w:r>
    </w:p>
    <w:p w:rsidR="00004A23" w:rsidRPr="00C67253" w:rsidRDefault="00004A23" w:rsidP="00004A23">
      <w:pPr>
        <w:rPr>
          <w:lang w:val="ru-RU"/>
        </w:rPr>
      </w:pPr>
      <w:r w:rsidRPr="00C6725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04A23" w:rsidRPr="00C67253" w:rsidRDefault="00004A23" w:rsidP="00004A23">
      <w:pPr>
        <w:spacing w:after="240"/>
        <w:rPr>
          <w:lang w:val="ru-RU"/>
        </w:rPr>
      </w:pPr>
      <w:r w:rsidRPr="00C6725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04A23" w:rsidRPr="00C67253" w:rsidRDefault="00004A23" w:rsidP="00004A23">
      <w:pPr>
        <w:numPr>
          <w:ilvl w:val="0"/>
          <w:numId w:val="25"/>
        </w:numPr>
        <w:spacing w:after="80" w:line="216" w:lineRule="auto"/>
        <w:rPr>
          <w:lang w:val="ru-RU"/>
        </w:rPr>
      </w:pPr>
      <w:r w:rsidRPr="00C6725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67253">
        <w:t>(у одсуству лица за БЗР у другој</w:t>
      </w:r>
      <w:r w:rsidRPr="00C67253">
        <w:rPr>
          <w:lang w:val="ru-RU"/>
        </w:rPr>
        <w:t xml:space="preserve"> </w:t>
      </w:r>
      <w:r w:rsidRPr="00C67253">
        <w:t>и/или трећој смени, празником и сл.)</w:t>
      </w:r>
      <w:r w:rsidRPr="00C67253">
        <w:rPr>
          <w:lang w:val="ru-RU"/>
        </w:rPr>
        <w:t xml:space="preserve">. </w:t>
      </w:r>
    </w:p>
    <w:p w:rsidR="00004A23" w:rsidRPr="00C67253" w:rsidRDefault="00004A23" w:rsidP="00004A23">
      <w:pPr>
        <w:numPr>
          <w:ilvl w:val="0"/>
          <w:numId w:val="25"/>
        </w:numPr>
        <w:spacing w:after="80" w:line="216" w:lineRule="auto"/>
        <w:rPr>
          <w:lang w:val="ru-RU"/>
        </w:rPr>
      </w:pPr>
      <w:r w:rsidRPr="00C67253">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w:t>
      </w:r>
      <w:r w:rsidRPr="00C67253">
        <w:rPr>
          <w:lang w:val="ru-RU"/>
        </w:rPr>
        <w:lastRenderedPageBreak/>
        <w:t>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C67253">
        <w:rPr>
          <w:lang w:val="sr-Cyrl-RS"/>
        </w:rPr>
        <w:t xml:space="preserve"> Служби обезбеђења и одбране</w:t>
      </w:r>
      <w:r w:rsidRPr="00C67253">
        <w:rPr>
          <w:lang w:val="ru-RU"/>
        </w:rPr>
        <w:t xml:space="preserve"> (образац </w:t>
      </w:r>
      <w:r w:rsidRPr="00C67253">
        <w:t>QO</w:t>
      </w:r>
      <w:r w:rsidRPr="00C67253">
        <w:rPr>
          <w:lang w:val="ru-RU"/>
        </w:rPr>
        <w:t xml:space="preserve">.0.14.66, </w:t>
      </w:r>
      <w:r w:rsidRPr="00C67253">
        <w:rPr>
          <w:lang w:val="sr-Cyrl-RS"/>
        </w:rPr>
        <w:t>приказан у прилогу 2).</w:t>
      </w:r>
      <w:r w:rsidRPr="00C67253">
        <w:rPr>
          <w:lang w:val="ru-RU"/>
        </w:rPr>
        <w:t xml:space="preserve"> Поступак издавања дупликата ИД картица - пропусница запосленима код извођача радова, на основу Захтева</w:t>
      </w:r>
      <w:r w:rsidRPr="00C67253">
        <w:rPr>
          <w:lang w:val="sr-Cyrl-RS"/>
        </w:rPr>
        <w:t xml:space="preserve"> за издавање дупликата пропуснице извођача радова</w:t>
      </w:r>
      <w:r w:rsidRPr="00C67253">
        <w:rPr>
          <w:lang w:val="ru-RU"/>
        </w:rPr>
        <w:t xml:space="preserve"> (образац QO.0.14.39, приказан у прилогу 2) ближе је уређен процедуром QP.0.14.16 - Коришћење система приступне контроле.</w:t>
      </w:r>
    </w:p>
    <w:p w:rsidR="00004A23" w:rsidRPr="00C67253" w:rsidRDefault="00004A23" w:rsidP="00004A23">
      <w:pPr>
        <w:numPr>
          <w:ilvl w:val="0"/>
          <w:numId w:val="25"/>
        </w:numPr>
        <w:spacing w:after="80" w:line="216" w:lineRule="auto"/>
        <w:rPr>
          <w:lang w:val="ru-RU"/>
        </w:rPr>
      </w:pPr>
      <w:r w:rsidRPr="00C6725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04A23" w:rsidRPr="00C67253" w:rsidRDefault="00004A23" w:rsidP="00004A23">
      <w:pPr>
        <w:numPr>
          <w:ilvl w:val="0"/>
          <w:numId w:val="25"/>
        </w:numPr>
        <w:tabs>
          <w:tab w:val="left" w:pos="-425"/>
          <w:tab w:val="num" w:pos="1401"/>
        </w:tabs>
        <w:spacing w:after="80" w:line="216" w:lineRule="auto"/>
      </w:pPr>
      <w:r w:rsidRPr="00C67253">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04A23" w:rsidRPr="00C67253" w:rsidRDefault="00004A23" w:rsidP="00004A23">
      <w:pPr>
        <w:numPr>
          <w:ilvl w:val="0"/>
          <w:numId w:val="25"/>
        </w:numPr>
        <w:tabs>
          <w:tab w:val="left" w:pos="-425"/>
          <w:tab w:val="num" w:pos="1401"/>
        </w:tabs>
        <w:spacing w:after="80" w:line="216" w:lineRule="auto"/>
      </w:pPr>
      <w:r w:rsidRPr="00C67253">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04A23" w:rsidRPr="00C67253" w:rsidRDefault="00004A23" w:rsidP="00004A23">
      <w:pPr>
        <w:numPr>
          <w:ilvl w:val="0"/>
          <w:numId w:val="25"/>
        </w:numPr>
        <w:tabs>
          <w:tab w:val="left" w:pos="-425"/>
          <w:tab w:val="num" w:pos="1401"/>
        </w:tabs>
        <w:spacing w:after="80" w:line="216" w:lineRule="auto"/>
      </w:pPr>
      <w:r w:rsidRPr="00C67253">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04A23" w:rsidRPr="00C67253" w:rsidRDefault="00004A23" w:rsidP="00004A23">
      <w:pPr>
        <w:numPr>
          <w:ilvl w:val="0"/>
          <w:numId w:val="25"/>
        </w:numPr>
        <w:tabs>
          <w:tab w:val="left" w:pos="-425"/>
          <w:tab w:val="num" w:pos="1401"/>
        </w:tabs>
        <w:spacing w:after="80" w:line="216" w:lineRule="auto"/>
      </w:pPr>
      <w:r w:rsidRPr="00C67253">
        <w:t>Захтевом - Списак запослених за рад ван редовног радног времена (образац QO.0.14.38</w:t>
      </w:r>
      <w:r w:rsidRPr="00C67253">
        <w:rPr>
          <w:lang w:val="ru-RU"/>
        </w:rPr>
        <w:t xml:space="preserve"> </w:t>
      </w:r>
      <w:r w:rsidRPr="00C6725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04A23" w:rsidRPr="00C67253" w:rsidRDefault="00004A23" w:rsidP="00004A23">
      <w:pPr>
        <w:numPr>
          <w:ilvl w:val="0"/>
          <w:numId w:val="25"/>
        </w:numPr>
        <w:tabs>
          <w:tab w:val="left" w:pos="-425"/>
          <w:tab w:val="num" w:pos="1401"/>
        </w:tabs>
        <w:spacing w:after="80" w:line="216" w:lineRule="auto"/>
      </w:pPr>
      <w:r w:rsidRPr="00C6725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04A23" w:rsidRPr="00C67253" w:rsidRDefault="00004A23" w:rsidP="00004A23">
      <w:pPr>
        <w:numPr>
          <w:ilvl w:val="0"/>
          <w:numId w:val="25"/>
        </w:numPr>
        <w:tabs>
          <w:tab w:val="left" w:pos="-425"/>
          <w:tab w:val="num" w:pos="1401"/>
        </w:tabs>
        <w:spacing w:after="80" w:line="216" w:lineRule="auto"/>
      </w:pPr>
      <w:r w:rsidRPr="00C67253">
        <w:t>Приликом уношења сопственог алата, опреме и материјала, сачини спецификацију истог</w:t>
      </w:r>
      <w:r w:rsidRPr="00C67253">
        <w:rPr>
          <w:lang w:val="ru-RU"/>
        </w:rPr>
        <w:t xml:space="preserve"> </w:t>
      </w:r>
      <w:r w:rsidRPr="00C67253">
        <w:rPr>
          <w:lang w:val="sr-Cyrl-RS"/>
        </w:rPr>
        <w:t>на обрасцу</w:t>
      </w:r>
      <w:r w:rsidRPr="00C67253">
        <w:rPr>
          <w:lang w:val="ru-RU"/>
        </w:rPr>
        <w:t xml:space="preserve"> </w:t>
      </w:r>
      <w:r w:rsidRPr="00C67253">
        <w:t xml:space="preserve">QO.0.14.12 </w:t>
      </w:r>
      <w:r w:rsidRPr="00C67253">
        <w:rPr>
          <w:rFonts w:cs="Arial"/>
        </w:rPr>
        <w:t>–</w:t>
      </w:r>
      <w:r w:rsidRPr="00C6725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04A23" w:rsidRPr="00C67253" w:rsidRDefault="00004A23" w:rsidP="00004A23">
      <w:pPr>
        <w:numPr>
          <w:ilvl w:val="0"/>
          <w:numId w:val="25"/>
        </w:numPr>
        <w:tabs>
          <w:tab w:val="left" w:pos="-425"/>
          <w:tab w:val="num" w:pos="1401"/>
        </w:tabs>
        <w:spacing w:after="80" w:line="216" w:lineRule="auto"/>
      </w:pPr>
      <w:r w:rsidRPr="00C67253">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w:t>
      </w:r>
      <w:r w:rsidRPr="00C67253">
        <w:rPr>
          <w:lang w:val="ru-RU"/>
        </w:rPr>
        <w:t xml:space="preserve">.0.14.13 </w:t>
      </w:r>
      <w:r w:rsidRPr="00C67253">
        <w:rPr>
          <w:rFonts w:cs="Arial"/>
          <w:lang w:val="ru-RU"/>
        </w:rPr>
        <w:t>–</w:t>
      </w:r>
      <w:r w:rsidRPr="00C67253">
        <w:rPr>
          <w:lang w:val="ru-RU"/>
        </w:rPr>
        <w:t xml:space="preserve"> </w:t>
      </w:r>
      <w:r w:rsidRPr="00C6725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C67253">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04A23" w:rsidRPr="00C67253" w:rsidRDefault="00004A23" w:rsidP="00004A23">
      <w:pPr>
        <w:numPr>
          <w:ilvl w:val="0"/>
          <w:numId w:val="25"/>
        </w:numPr>
        <w:spacing w:after="80" w:line="216" w:lineRule="auto"/>
        <w:rPr>
          <w:lang w:val="ru-RU"/>
        </w:rPr>
      </w:pPr>
      <w:r w:rsidRPr="00C67253">
        <w:rPr>
          <w:lang w:val="sr-Latn-CS"/>
        </w:rPr>
        <w:t xml:space="preserve">Приликом извођења радова придржава </w:t>
      </w:r>
      <w:r w:rsidRPr="00C67253">
        <w:t xml:space="preserve">се </w:t>
      </w:r>
      <w:r w:rsidRPr="00C67253">
        <w:rPr>
          <w:lang w:val="sr-Latn-CS"/>
        </w:rPr>
        <w:t>свих законских, техничких и интерних прописа из</w:t>
      </w:r>
      <w:r w:rsidRPr="00C67253">
        <w:rPr>
          <w:lang w:val="ru-RU"/>
        </w:rPr>
        <w:t xml:space="preserve"> безбедности и здравља </w:t>
      </w:r>
      <w:r w:rsidRPr="00C67253">
        <w:rPr>
          <w:lang w:val="sr-Latn-CS"/>
        </w:rPr>
        <w:t>на раду и противпожарне заштите,</w:t>
      </w:r>
      <w:r w:rsidRPr="00C67253">
        <w:rPr>
          <w:lang w:val="ru-RU"/>
        </w:rPr>
        <w:t xml:space="preserve"> </w:t>
      </w:r>
      <w:r w:rsidRPr="00C67253">
        <w:rPr>
          <w:lang w:val="sr-Latn-CS"/>
        </w:rPr>
        <w:t>а</w:t>
      </w:r>
      <w:r w:rsidRPr="00C67253">
        <w:rPr>
          <w:lang w:val="ru-RU"/>
        </w:rPr>
        <w:t xml:space="preserve"> </w:t>
      </w:r>
      <w:r w:rsidRPr="00C67253">
        <w:rPr>
          <w:lang w:val="sr-Latn-CS"/>
        </w:rPr>
        <w:t>посебно спроводи Уредбу о мерама заштите од пожара при извођењу радова заваривања, резања и лемљења у постројењима</w:t>
      </w:r>
      <w:r w:rsidRPr="00C67253">
        <w:t xml:space="preserve"> (</w:t>
      </w:r>
      <w:r w:rsidRPr="00C67253">
        <w:rPr>
          <w:lang w:val="sr-Latn-CS"/>
        </w:rPr>
        <w:t xml:space="preserve">уз претходно подношење </w:t>
      </w:r>
      <w:r w:rsidRPr="00C67253">
        <w:t>З</w:t>
      </w:r>
      <w:r w:rsidRPr="00C67253">
        <w:rPr>
          <w:lang w:val="sr-Latn-CS"/>
        </w:rPr>
        <w:t>ахтева</w:t>
      </w:r>
      <w:r w:rsidRPr="00C67253">
        <w:t xml:space="preserve"> за издавање одобрења за заваривање</w:t>
      </w:r>
      <w:r w:rsidRPr="00C67253">
        <w:rPr>
          <w:lang w:val="sr-Latn-CS"/>
        </w:rPr>
        <w:t xml:space="preserve"> Служб</w:t>
      </w:r>
      <w:r w:rsidRPr="00C67253">
        <w:t>и</w:t>
      </w:r>
      <w:r w:rsidRPr="00C67253">
        <w:rPr>
          <w:lang w:val="sr-Latn-CS"/>
        </w:rPr>
        <w:t xml:space="preserve"> БЗР и ЗОП</w:t>
      </w:r>
      <w:r w:rsidRPr="00C67253">
        <w:t>, образац QO.0.</w:t>
      </w:r>
      <w:r w:rsidRPr="00C67253">
        <w:rPr>
          <w:lang w:val="ru-RU"/>
        </w:rPr>
        <w:t>14</w:t>
      </w:r>
      <w:r w:rsidRPr="00C67253">
        <w:t>.1</w:t>
      </w:r>
      <w:r w:rsidRPr="00C67253">
        <w:rPr>
          <w:lang w:val="ru-RU"/>
        </w:rPr>
        <w:t>4</w:t>
      </w:r>
      <w:r w:rsidRPr="00C67253">
        <w:t>, приказан у прилогу 2</w:t>
      </w:r>
      <w:r w:rsidRPr="00C67253">
        <w:rPr>
          <w:lang w:val="sr-Latn-CS"/>
        </w:rPr>
        <w:t>)</w:t>
      </w:r>
      <w:r w:rsidRPr="00C67253">
        <w:rPr>
          <w:lang w:val="ru-RU"/>
        </w:rPr>
        <w:t xml:space="preserve">, Упутство о обезбеђењу спровођења мера заштите од зрачења при радиографском испитивању </w:t>
      </w:r>
      <w:r w:rsidRPr="00C67253">
        <w:t>(</w:t>
      </w:r>
      <w:r w:rsidRPr="00C67253">
        <w:rPr>
          <w:lang w:val="sr-Latn-CS"/>
        </w:rPr>
        <w:t xml:space="preserve">уз претходно подношење </w:t>
      </w:r>
      <w:r w:rsidRPr="00C67253">
        <w:t>З</w:t>
      </w:r>
      <w:r w:rsidRPr="00C67253">
        <w:rPr>
          <w:lang w:val="sr-Latn-CS"/>
        </w:rPr>
        <w:t xml:space="preserve">ахтева </w:t>
      </w:r>
      <w:r w:rsidRPr="00C67253">
        <w:t>за издавање</w:t>
      </w:r>
      <w:r w:rsidRPr="00C67253">
        <w:rPr>
          <w:lang w:val="sr-Latn-CS"/>
        </w:rPr>
        <w:t xml:space="preserve"> одобрења </w:t>
      </w:r>
      <w:r w:rsidRPr="00C67253">
        <w:t>за радиографско испитивање</w:t>
      </w:r>
      <w:r w:rsidRPr="00C67253">
        <w:rPr>
          <w:lang w:val="sr-Latn-CS"/>
        </w:rPr>
        <w:t xml:space="preserve"> Служб</w:t>
      </w:r>
      <w:r w:rsidRPr="00C67253">
        <w:t>и</w:t>
      </w:r>
      <w:r w:rsidRPr="00C67253">
        <w:rPr>
          <w:lang w:val="sr-Latn-CS"/>
        </w:rPr>
        <w:t xml:space="preserve"> БЗР и ЗОП</w:t>
      </w:r>
      <w:r w:rsidRPr="00C67253">
        <w:t>, образац QO.0.14.</w:t>
      </w:r>
      <w:r w:rsidRPr="00C67253">
        <w:rPr>
          <w:lang w:val="sr-Latn-CS"/>
        </w:rPr>
        <w:t>34</w:t>
      </w:r>
      <w:r w:rsidRPr="00C67253">
        <w:t>, приказан у прилогу 2</w:t>
      </w:r>
      <w:r w:rsidRPr="00C67253">
        <w:rPr>
          <w:lang w:val="sr-Latn-CS"/>
        </w:rPr>
        <w:t>)</w:t>
      </w:r>
      <w:r w:rsidRPr="00C67253">
        <w:rPr>
          <w:lang w:val="ru-RU"/>
        </w:rPr>
        <w:t>.</w:t>
      </w:r>
    </w:p>
    <w:p w:rsidR="00004A23" w:rsidRPr="00C67253" w:rsidRDefault="00004A23" w:rsidP="00004A23">
      <w:pPr>
        <w:numPr>
          <w:ilvl w:val="0"/>
          <w:numId w:val="25"/>
        </w:numPr>
        <w:spacing w:after="80" w:line="216" w:lineRule="auto"/>
        <w:rPr>
          <w:lang w:val="sr-Cyrl-RS"/>
        </w:rPr>
      </w:pPr>
      <w:r w:rsidRPr="00C6725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04A23" w:rsidRPr="00C67253" w:rsidRDefault="00004A23" w:rsidP="00004A23">
      <w:pPr>
        <w:numPr>
          <w:ilvl w:val="0"/>
          <w:numId w:val="25"/>
        </w:numPr>
        <w:spacing w:after="80" w:line="216" w:lineRule="auto"/>
        <w:rPr>
          <w:lang w:val="ru-RU"/>
        </w:rPr>
      </w:pPr>
      <w:r w:rsidRPr="00C67253">
        <w:rPr>
          <w:lang w:val="ru-RU"/>
        </w:rPr>
        <w:t>П</w:t>
      </w:r>
      <w:r w:rsidRPr="00C6725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04A23" w:rsidRPr="00C67253" w:rsidRDefault="00004A23" w:rsidP="00004A23">
      <w:pPr>
        <w:numPr>
          <w:ilvl w:val="0"/>
          <w:numId w:val="25"/>
        </w:numPr>
        <w:spacing w:after="80" w:line="216" w:lineRule="auto"/>
        <w:rPr>
          <w:lang w:val="ru-RU"/>
        </w:rPr>
      </w:pPr>
      <w:r w:rsidRPr="00C6725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04A23" w:rsidRPr="00C67253" w:rsidRDefault="00004A23" w:rsidP="00004A23">
      <w:pPr>
        <w:numPr>
          <w:ilvl w:val="0"/>
          <w:numId w:val="25"/>
        </w:numPr>
        <w:spacing w:after="80" w:line="216" w:lineRule="auto"/>
        <w:rPr>
          <w:lang w:val="ru-RU"/>
        </w:rPr>
      </w:pPr>
      <w:r w:rsidRPr="00C67253">
        <w:t xml:space="preserve">Своје запослене упозна да, без посебне дозволе овлашћеног лица наручиоца, не смеју да користе средства за рад наручиоца </w:t>
      </w:r>
      <w:r w:rsidRPr="00C67253">
        <w:rPr>
          <w:lang w:val="sr-Latn-CS"/>
        </w:rPr>
        <w:t>(</w:t>
      </w:r>
      <w:r w:rsidRPr="00C67253">
        <w:t>алатне машине у радионици одржавања, погонске уређаје и машине, вучна средства ЖТ, као и транспортн</w:t>
      </w:r>
      <w:r w:rsidRPr="00C67253">
        <w:rPr>
          <w:lang w:val="en-GB"/>
        </w:rPr>
        <w:t>e</w:t>
      </w:r>
      <w:r w:rsidRPr="00C67253">
        <w:t xml:space="preserve"> машин</w:t>
      </w:r>
      <w:r w:rsidRPr="00C67253">
        <w:rPr>
          <w:lang w:val="en-GB"/>
        </w:rPr>
        <w:t>e</w:t>
      </w:r>
      <w:r w:rsidRPr="00C67253">
        <w:t xml:space="preserve"> (дизалице, кранове, виљушкаре и остала моторна возила), независно од тога да ли су обучени за наведене послове.</w:t>
      </w:r>
    </w:p>
    <w:p w:rsidR="00004A23" w:rsidRPr="00C67253" w:rsidRDefault="00004A23" w:rsidP="00004A23">
      <w:pPr>
        <w:numPr>
          <w:ilvl w:val="0"/>
          <w:numId w:val="25"/>
        </w:numPr>
        <w:spacing w:after="80" w:line="216" w:lineRule="auto"/>
        <w:rPr>
          <w:lang w:val="ru-RU"/>
        </w:rPr>
      </w:pPr>
      <w:r w:rsidRPr="00C67253">
        <w:rPr>
          <w:lang w:val="ru-RU"/>
        </w:rPr>
        <w:t>З</w:t>
      </w:r>
      <w:r w:rsidRPr="00C6725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04A23" w:rsidRPr="00C67253" w:rsidRDefault="00004A23" w:rsidP="00004A23">
      <w:pPr>
        <w:numPr>
          <w:ilvl w:val="0"/>
          <w:numId w:val="25"/>
        </w:numPr>
        <w:spacing w:after="80" w:line="216" w:lineRule="auto"/>
        <w:rPr>
          <w:lang w:val="ru-RU"/>
        </w:rPr>
      </w:pPr>
      <w:r w:rsidRPr="00C67253">
        <w:rPr>
          <w:lang w:val="ru-RU"/>
        </w:rPr>
        <w:t>З</w:t>
      </w:r>
      <w:r w:rsidRPr="00C67253">
        <w:rPr>
          <w:lang w:val="sr-Latn-CS"/>
        </w:rPr>
        <w:t xml:space="preserve">а своје </w:t>
      </w:r>
      <w:r w:rsidRPr="00C67253">
        <w:rPr>
          <w:lang w:val="ru-RU"/>
        </w:rPr>
        <w:t>запослене</w:t>
      </w:r>
      <w:r w:rsidRPr="00C67253">
        <w:rPr>
          <w:lang w:val="sr-Latn-CS"/>
        </w:rPr>
        <w:t xml:space="preserve"> обезбеди лична</w:t>
      </w:r>
      <w:r w:rsidRPr="00C67253">
        <w:rPr>
          <w:lang w:val="ru-RU"/>
        </w:rPr>
        <w:t xml:space="preserve"> и колективна</w:t>
      </w:r>
      <w:r w:rsidRPr="00C67253">
        <w:rPr>
          <w:lang w:val="sr-Latn-CS"/>
        </w:rPr>
        <w:t xml:space="preserve"> заштитна средства и сноси одговорност о њиховој</w:t>
      </w:r>
      <w:r w:rsidRPr="00C67253">
        <w:rPr>
          <w:lang w:val="ru-RU"/>
        </w:rPr>
        <w:t xml:space="preserve"> правилној</w:t>
      </w:r>
      <w:r w:rsidRPr="00C67253">
        <w:rPr>
          <w:lang w:val="sr-Latn-CS"/>
        </w:rPr>
        <w:t xml:space="preserve"> употреби.</w:t>
      </w:r>
    </w:p>
    <w:p w:rsidR="00004A23" w:rsidRPr="00C67253" w:rsidRDefault="00004A23" w:rsidP="00004A23">
      <w:pPr>
        <w:numPr>
          <w:ilvl w:val="0"/>
          <w:numId w:val="25"/>
        </w:numPr>
        <w:spacing w:after="80" w:line="216" w:lineRule="auto"/>
        <w:rPr>
          <w:lang w:val="ru-RU"/>
        </w:rPr>
      </w:pPr>
      <w:r w:rsidRPr="00C67253">
        <w:t>Запослени на радном оделу имају видно обележен назив фирме у којој раде.</w:t>
      </w:r>
    </w:p>
    <w:p w:rsidR="00004A23" w:rsidRPr="00C67253" w:rsidRDefault="00004A23" w:rsidP="00004A23">
      <w:pPr>
        <w:numPr>
          <w:ilvl w:val="0"/>
          <w:numId w:val="25"/>
        </w:numPr>
        <w:spacing w:after="80" w:line="216" w:lineRule="auto"/>
        <w:rPr>
          <w:lang w:val="ru-RU"/>
        </w:rPr>
      </w:pPr>
      <w:r w:rsidRPr="00C67253">
        <w:rPr>
          <w:lang w:val="ru-RU"/>
        </w:rPr>
        <w:t>С</w:t>
      </w:r>
      <w:r w:rsidRPr="00C67253">
        <w:rPr>
          <w:lang w:val="sr-Latn-CS"/>
        </w:rPr>
        <w:t xml:space="preserve">носи пуну одговорност за безбедност и здравље својих </w:t>
      </w:r>
      <w:r w:rsidRPr="00C67253">
        <w:rPr>
          <w:lang w:val="ru-RU"/>
        </w:rPr>
        <w:t>запослених</w:t>
      </w:r>
      <w:r w:rsidRPr="00C67253">
        <w:rPr>
          <w:lang w:val="sr-Latn-CS"/>
        </w:rPr>
        <w:t xml:space="preserve">, </w:t>
      </w:r>
      <w:r w:rsidRPr="00C67253">
        <w:rPr>
          <w:lang w:val="ru-RU"/>
        </w:rPr>
        <w:t>запослених</w:t>
      </w:r>
      <w:r w:rsidRPr="00C67253">
        <w:rPr>
          <w:lang w:val="sr-Latn-CS"/>
        </w:rPr>
        <w:t xml:space="preserve"> подизвођача и </w:t>
      </w:r>
      <w:r w:rsidRPr="00C67253">
        <w:rPr>
          <w:lang w:val="ru-RU"/>
        </w:rPr>
        <w:t>другог</w:t>
      </w:r>
      <w:r w:rsidRPr="00C67253">
        <w:rPr>
          <w:lang w:val="sr-Latn-CS"/>
        </w:rPr>
        <w:t xml:space="preserve"> особ</w:t>
      </w:r>
      <w:r w:rsidRPr="00C67253">
        <w:rPr>
          <w:lang w:val="ru-RU"/>
        </w:rPr>
        <w:t>ља</w:t>
      </w:r>
      <w:r w:rsidRPr="00C67253">
        <w:rPr>
          <w:lang w:val="sr-Latn-CS"/>
        </w:rPr>
        <w:t xml:space="preserve"> које </w:t>
      </w:r>
      <w:r w:rsidRPr="00C67253">
        <w:rPr>
          <w:lang w:val="ru-RU"/>
        </w:rPr>
        <w:t>је</w:t>
      </w:r>
      <w:r w:rsidRPr="00C67253">
        <w:rPr>
          <w:lang w:val="sr-Latn-CS"/>
        </w:rPr>
        <w:t xml:space="preserve"> укључен</w:t>
      </w:r>
      <w:r w:rsidRPr="00C67253">
        <w:rPr>
          <w:lang w:val="ru-RU"/>
        </w:rPr>
        <w:t>о</w:t>
      </w:r>
      <w:r w:rsidRPr="00C67253">
        <w:rPr>
          <w:lang w:val="sr-Latn-CS"/>
        </w:rPr>
        <w:t xml:space="preserve"> у радове извођача.</w:t>
      </w:r>
    </w:p>
    <w:p w:rsidR="00004A23" w:rsidRPr="00C67253" w:rsidRDefault="00004A23" w:rsidP="00004A23">
      <w:pPr>
        <w:numPr>
          <w:ilvl w:val="0"/>
          <w:numId w:val="25"/>
        </w:numPr>
        <w:spacing w:after="80" w:line="216" w:lineRule="auto"/>
        <w:rPr>
          <w:lang w:val="ru-RU"/>
        </w:rPr>
      </w:pPr>
      <w:r w:rsidRPr="00C67253">
        <w:t>Виљушкари и грађевинске машине морају бити снабдевени са ротационим светлом и звучном сиреном за вожњу уназад.</w:t>
      </w:r>
    </w:p>
    <w:p w:rsidR="00004A23" w:rsidRPr="00C67253" w:rsidRDefault="00004A23" w:rsidP="00004A23">
      <w:pPr>
        <w:spacing w:after="80" w:line="216" w:lineRule="auto"/>
        <w:rPr>
          <w:lang w:val="ru-RU"/>
        </w:rPr>
      </w:pPr>
    </w:p>
    <w:p w:rsidR="00004A23" w:rsidRPr="00C67253" w:rsidRDefault="00004A23" w:rsidP="00004A23">
      <w:pPr>
        <w:numPr>
          <w:ilvl w:val="0"/>
          <w:numId w:val="25"/>
        </w:numPr>
        <w:spacing w:after="80" w:line="216" w:lineRule="auto"/>
        <w:rPr>
          <w:lang w:val="ru-RU"/>
        </w:rPr>
      </w:pPr>
      <w:r w:rsidRPr="00C67253">
        <w:rPr>
          <w:lang w:val="ru-RU"/>
        </w:rPr>
        <w:t>Сва возила, као и радне машине, за која су издате ИД картице за улазак у објекте ТЕНТ,  морају имати видно обележен назив фирме.</w:t>
      </w:r>
    </w:p>
    <w:p w:rsidR="00004A23" w:rsidRPr="00C67253" w:rsidRDefault="00004A23" w:rsidP="00004A23">
      <w:pPr>
        <w:numPr>
          <w:ilvl w:val="0"/>
          <w:numId w:val="25"/>
        </w:numPr>
        <w:spacing w:after="80" w:line="216" w:lineRule="auto"/>
        <w:rPr>
          <w:lang w:val="ru-RU"/>
        </w:rPr>
      </w:pPr>
      <w:r w:rsidRPr="00C67253">
        <w:rPr>
          <w:lang w:val="ru-RU"/>
        </w:rPr>
        <w:t>П</w:t>
      </w:r>
      <w:r w:rsidRPr="00C67253">
        <w:rPr>
          <w:lang w:val="sr-Latn-CS"/>
        </w:rPr>
        <w:t>оштуј</w:t>
      </w:r>
      <w:r w:rsidRPr="00C67253">
        <w:rPr>
          <w:lang w:val="ru-RU"/>
        </w:rPr>
        <w:t>е</w:t>
      </w:r>
      <w:r w:rsidRPr="00C6725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04A23" w:rsidRPr="00C67253" w:rsidRDefault="00004A23" w:rsidP="00004A23">
      <w:pPr>
        <w:numPr>
          <w:ilvl w:val="0"/>
          <w:numId w:val="25"/>
        </w:numPr>
        <w:spacing w:after="80" w:line="216" w:lineRule="auto"/>
        <w:rPr>
          <w:lang w:val="ru-RU"/>
        </w:rPr>
      </w:pPr>
      <w:r w:rsidRPr="00C67253">
        <w:rPr>
          <w:lang w:val="ru-RU"/>
        </w:rPr>
        <w:lastRenderedPageBreak/>
        <w:t>О</w:t>
      </w:r>
      <w:r w:rsidRPr="00C67253">
        <w:rPr>
          <w:lang w:val="sr-Latn-CS"/>
        </w:rPr>
        <w:t>безбеди сопствени надзор над спровођењем мера безбедности на раду и обезбеди прву  помоћ.</w:t>
      </w:r>
    </w:p>
    <w:p w:rsidR="00004A23" w:rsidRPr="00C67253" w:rsidRDefault="00004A23" w:rsidP="00004A23">
      <w:pPr>
        <w:numPr>
          <w:ilvl w:val="0"/>
          <w:numId w:val="25"/>
        </w:numPr>
        <w:spacing w:after="80" w:line="216" w:lineRule="auto"/>
        <w:rPr>
          <w:lang w:val="ru-RU"/>
        </w:rPr>
      </w:pPr>
      <w:r w:rsidRPr="00C67253">
        <w:rPr>
          <w:lang w:val="ru-RU"/>
        </w:rPr>
        <w:t>О</w:t>
      </w:r>
      <w:r w:rsidRPr="00C6725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04A23" w:rsidRPr="00C67253" w:rsidRDefault="00004A23" w:rsidP="00004A23">
      <w:pPr>
        <w:numPr>
          <w:ilvl w:val="0"/>
          <w:numId w:val="25"/>
        </w:numPr>
        <w:spacing w:after="80" w:line="216" w:lineRule="auto"/>
        <w:rPr>
          <w:lang w:val="ru-RU"/>
        </w:rPr>
      </w:pPr>
      <w:r w:rsidRPr="00C67253">
        <w:rPr>
          <w:lang w:val="ru-RU"/>
        </w:rPr>
        <w:t>Поштује забрану</w:t>
      </w:r>
      <w:r w:rsidRPr="00C67253">
        <w:rPr>
          <w:lang w:val="sr-Latn-CS"/>
        </w:rPr>
        <w:t xml:space="preserve"> спаљивањ</w:t>
      </w:r>
      <w:r w:rsidRPr="00C67253">
        <w:rPr>
          <w:lang w:val="ru-RU"/>
        </w:rPr>
        <w:t>а</w:t>
      </w:r>
      <w:r w:rsidRPr="00C67253">
        <w:rPr>
          <w:lang w:val="sr-Latn-CS"/>
        </w:rPr>
        <w:t xml:space="preserve"> смећа и отпадног материјала као и коришћења ватре на отвореном простору за грејање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ru-RU"/>
        </w:rPr>
        <w:t xml:space="preserve">У потпуности преузима </w:t>
      </w:r>
      <w:r w:rsidRPr="00C67253">
        <w:t>с</w:t>
      </w:r>
      <w:r w:rsidRPr="00C6725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67253">
        <w:t>.</w:t>
      </w:r>
    </w:p>
    <w:p w:rsidR="00004A23" w:rsidRPr="00C67253" w:rsidRDefault="00004A23" w:rsidP="00004A23">
      <w:pPr>
        <w:numPr>
          <w:ilvl w:val="0"/>
          <w:numId w:val="25"/>
        </w:numPr>
        <w:spacing w:after="80" w:line="216" w:lineRule="auto"/>
        <w:rPr>
          <w:lang w:val="ru-RU"/>
        </w:rPr>
      </w:pPr>
      <w:r w:rsidRPr="00C67253">
        <w:rPr>
          <w:lang w:val="ru-RU"/>
        </w:rPr>
        <w:t xml:space="preserve">Благовремено извештава </w:t>
      </w:r>
      <w:r w:rsidRPr="00C67253">
        <w:rPr>
          <w:lang w:val="sr-Latn-CS"/>
        </w:rPr>
        <w:t>Служб</w:t>
      </w:r>
      <w:r w:rsidRPr="00C67253">
        <w:rPr>
          <w:lang w:val="sr-Cyrl-RS"/>
        </w:rPr>
        <w:t>у</w:t>
      </w:r>
      <w:r w:rsidRPr="00C67253">
        <w:rPr>
          <w:lang w:val="sr-Latn-CS"/>
        </w:rPr>
        <w:t xml:space="preserve"> БЗР и ЗОП </w:t>
      </w:r>
      <w:r w:rsidRPr="00C6725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67253">
        <w:rPr>
          <w:lang w:val="sr-Latn-CS"/>
        </w:rPr>
        <w:t xml:space="preserve">сваку повреду на раду својих </w:t>
      </w:r>
      <w:r w:rsidRPr="00C67253">
        <w:rPr>
          <w:lang w:val="ru-RU"/>
        </w:rPr>
        <w:t>запослених</w:t>
      </w:r>
      <w:r w:rsidRPr="00C67253">
        <w:rPr>
          <w:lang w:val="sr-Cyrl-RS"/>
        </w:rPr>
        <w:t>, акцидент или инцидент.</w:t>
      </w:r>
    </w:p>
    <w:p w:rsidR="00004A23" w:rsidRPr="00C67253" w:rsidRDefault="00004A23" w:rsidP="00004A23">
      <w:pPr>
        <w:numPr>
          <w:ilvl w:val="0"/>
          <w:numId w:val="25"/>
        </w:numPr>
        <w:spacing w:after="80" w:line="216" w:lineRule="auto"/>
        <w:rPr>
          <w:lang w:val="ru-RU"/>
        </w:rPr>
      </w:pPr>
      <w:r w:rsidRPr="00C6725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04A23" w:rsidRPr="00C67253" w:rsidRDefault="00004A23" w:rsidP="00004A23">
      <w:pPr>
        <w:numPr>
          <w:ilvl w:val="0"/>
          <w:numId w:val="25"/>
        </w:numPr>
        <w:spacing w:after="80" w:line="216" w:lineRule="auto"/>
        <w:ind w:left="357" w:hanging="357"/>
        <w:rPr>
          <w:lang w:val="ru-RU"/>
        </w:rPr>
      </w:pPr>
      <w:r w:rsidRPr="00C67253">
        <w:rPr>
          <w:lang w:val="ru-RU"/>
        </w:rPr>
        <w:t>Р</w:t>
      </w:r>
      <w:r w:rsidRPr="00C67253">
        <w:rPr>
          <w:lang w:val="sr-Latn-CS"/>
        </w:rPr>
        <w:t>адни простор одржава уредан</w:t>
      </w:r>
      <w:r w:rsidRPr="00C67253">
        <w:rPr>
          <w:lang w:val="ru-RU"/>
        </w:rPr>
        <w:t xml:space="preserve">, </w:t>
      </w:r>
      <w:r w:rsidRPr="00C67253">
        <w:rPr>
          <w:lang w:val="sr-Latn-CS"/>
        </w:rPr>
        <w:t>чист, сигуран за кретање радника и транспорт.</w:t>
      </w:r>
    </w:p>
    <w:p w:rsidR="00004A23" w:rsidRPr="00C67253" w:rsidRDefault="00004A23" w:rsidP="00004A23">
      <w:pPr>
        <w:numPr>
          <w:ilvl w:val="0"/>
          <w:numId w:val="25"/>
        </w:numPr>
        <w:spacing w:after="80" w:line="216" w:lineRule="auto"/>
        <w:rPr>
          <w:lang w:val="ru-RU"/>
        </w:rPr>
      </w:pPr>
      <w:r w:rsidRPr="00C67253">
        <w:rPr>
          <w:lang w:val="sr-Latn-CS"/>
        </w:rPr>
        <w:t xml:space="preserve">Свакодневно, уз сагласност  </w:t>
      </w:r>
      <w:r w:rsidRPr="00C67253">
        <w:rPr>
          <w:lang w:val="ru-RU"/>
        </w:rPr>
        <w:t>н</w:t>
      </w:r>
      <w:r w:rsidRPr="00C67253">
        <w:rPr>
          <w:lang w:val="sr-Latn-CS"/>
        </w:rPr>
        <w:t>аручиоц</w:t>
      </w:r>
      <w:r w:rsidRPr="00C67253">
        <w:rPr>
          <w:lang w:val="ru-RU"/>
        </w:rPr>
        <w:t>а</w:t>
      </w:r>
      <w:r w:rsidRPr="00C6725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04A23" w:rsidRPr="00C67253" w:rsidRDefault="00004A23" w:rsidP="00004A23">
      <w:pPr>
        <w:numPr>
          <w:ilvl w:val="0"/>
          <w:numId w:val="25"/>
        </w:numPr>
        <w:spacing w:after="80" w:line="216" w:lineRule="auto"/>
        <w:rPr>
          <w:lang w:val="ru-RU"/>
        </w:rPr>
      </w:pPr>
      <w:r w:rsidRPr="00C67253">
        <w:rPr>
          <w:lang w:val="sr-Latn-CS"/>
        </w:rPr>
        <w:t xml:space="preserve">Монтажни материјал </w:t>
      </w:r>
      <w:r w:rsidRPr="00C67253">
        <w:rPr>
          <w:lang w:val="ru-RU"/>
        </w:rPr>
        <w:t>прописно складишти</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Сва опасна места (опасност од пада са висин</w:t>
      </w:r>
      <w:r w:rsidRPr="00C67253">
        <w:rPr>
          <w:lang w:val="ru-RU"/>
        </w:rPr>
        <w:t>е и друго</w:t>
      </w:r>
      <w:r w:rsidRPr="00C67253">
        <w:rPr>
          <w:lang w:val="sr-Latn-CS"/>
        </w:rPr>
        <w:t>) обезбеди траком</w:t>
      </w:r>
      <w:r w:rsidRPr="00C67253">
        <w:rPr>
          <w:lang w:val="ru-RU"/>
        </w:rPr>
        <w:t xml:space="preserve">, </w:t>
      </w:r>
      <w:r w:rsidRPr="00C67253">
        <w:rPr>
          <w:lang w:val="sr-Latn-CS"/>
        </w:rPr>
        <w:t>оградом</w:t>
      </w:r>
      <w:r w:rsidRPr="00C67253">
        <w:rPr>
          <w:lang w:val="ru-RU"/>
        </w:rPr>
        <w:t xml:space="preserve"> и таблама упозорења</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04A23" w:rsidRPr="00C67253" w:rsidRDefault="00004A23" w:rsidP="00004A23">
      <w:pPr>
        <w:numPr>
          <w:ilvl w:val="0"/>
          <w:numId w:val="25"/>
        </w:numPr>
        <w:spacing w:after="80" w:line="216" w:lineRule="auto"/>
        <w:rPr>
          <w:lang w:val="ru-RU"/>
        </w:rPr>
      </w:pPr>
      <w:r w:rsidRPr="00C67253">
        <w:rPr>
          <w:lang w:val="sr-Latn-CS"/>
        </w:rPr>
        <w:t xml:space="preserve">Све грађевинске скеле </w:t>
      </w:r>
      <w:r w:rsidRPr="00C67253">
        <w:t>буду</w:t>
      </w:r>
      <w:r w:rsidRPr="00C67253">
        <w:rPr>
          <w:lang w:val="sr-Latn-CS"/>
        </w:rPr>
        <w:t xml:space="preserve"> монтиране од стране специјализованих фирми</w:t>
      </w:r>
      <w:r w:rsidRPr="00C67253">
        <w:rPr>
          <w:lang w:val="ru-RU"/>
        </w:rPr>
        <w:t>,</w:t>
      </w:r>
      <w:r w:rsidRPr="00C67253">
        <w:rPr>
          <w:lang w:val="sr-Latn-CS"/>
        </w:rPr>
        <w:t xml:space="preserve"> по урађеном пројекту</w:t>
      </w:r>
      <w:r w:rsidRPr="00C67253">
        <w:rPr>
          <w:lang w:val="ru-RU"/>
        </w:rPr>
        <w:t xml:space="preserve"> и </w:t>
      </w:r>
      <w:r w:rsidRPr="00C67253">
        <w:rPr>
          <w:lang w:val="sr-Latn-CS"/>
        </w:rPr>
        <w:t>прегледане пре употребе од стране корисника.</w:t>
      </w:r>
    </w:p>
    <w:p w:rsidR="00004A23" w:rsidRPr="00C67253" w:rsidRDefault="00004A23" w:rsidP="00004A23">
      <w:pPr>
        <w:numPr>
          <w:ilvl w:val="0"/>
          <w:numId w:val="25"/>
        </w:numPr>
        <w:spacing w:after="80" w:line="216" w:lineRule="auto"/>
        <w:rPr>
          <w:lang w:val="ru-RU"/>
        </w:rPr>
      </w:pPr>
      <w:r w:rsidRPr="00C67253">
        <w:rPr>
          <w:lang w:val="ru-RU"/>
        </w:rPr>
        <w:t>На захтев надзорног органа н</w:t>
      </w:r>
      <w:r w:rsidRPr="00C67253">
        <w:rPr>
          <w:lang w:val="sr-Latn-CS"/>
        </w:rPr>
        <w:t>а градилишту обезбеди довољан број мобилних тоалета.</w:t>
      </w:r>
    </w:p>
    <w:p w:rsidR="00004A23" w:rsidRPr="00C67253" w:rsidRDefault="00004A23" w:rsidP="00004A23">
      <w:pPr>
        <w:numPr>
          <w:ilvl w:val="0"/>
          <w:numId w:val="25"/>
        </w:numPr>
        <w:spacing w:after="80" w:line="216" w:lineRule="auto"/>
        <w:rPr>
          <w:lang w:val="ru-RU"/>
        </w:rPr>
      </w:pPr>
      <w:r w:rsidRPr="00C67253">
        <w:rPr>
          <w:lang w:val="sr-Latn-CS"/>
        </w:rPr>
        <w:t xml:space="preserve">Наручиоцу радова не ремети редован процес производње и рад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Поштује радну и технолошку дисциплину установљену код наручиоца радова.</w:t>
      </w:r>
    </w:p>
    <w:p w:rsidR="00004A23" w:rsidRPr="00C67253" w:rsidRDefault="00004A23" w:rsidP="00004A23">
      <w:pPr>
        <w:numPr>
          <w:ilvl w:val="0"/>
          <w:numId w:val="25"/>
        </w:numPr>
        <w:spacing w:after="80" w:line="216" w:lineRule="auto"/>
        <w:rPr>
          <w:lang w:val="ru-RU"/>
        </w:rPr>
      </w:pPr>
      <w:r w:rsidRPr="00C67253">
        <w:rPr>
          <w:lang w:val="ru-RU"/>
        </w:rPr>
        <w:t>Обавеже своје</w:t>
      </w:r>
      <w:r w:rsidRPr="00C67253">
        <w:rPr>
          <w:lang w:val="sr-Latn-CS"/>
        </w:rPr>
        <w:t xml:space="preserve"> </w:t>
      </w:r>
      <w:r w:rsidRPr="00C67253">
        <w:rPr>
          <w:lang w:val="ru-RU"/>
        </w:rPr>
        <w:t xml:space="preserve">запослене </w:t>
      </w:r>
      <w:r w:rsidRPr="00C67253">
        <w:rPr>
          <w:lang w:val="sr-Latn-CS"/>
        </w:rPr>
        <w:t xml:space="preserve">да стално носе </w:t>
      </w:r>
      <w:r w:rsidRPr="00C67253">
        <w:t xml:space="preserve">лична </w:t>
      </w:r>
      <w:r w:rsidRPr="00C67253">
        <w:rPr>
          <w:lang w:val="sr-Latn-CS"/>
        </w:rPr>
        <w:t>док</w:t>
      </w:r>
      <w:r w:rsidRPr="00C67253">
        <w:rPr>
          <w:lang w:val="ru-RU"/>
        </w:rPr>
        <w:t>у</w:t>
      </w:r>
      <w:r w:rsidRPr="00C67253">
        <w:rPr>
          <w:lang w:val="sr-Latn-CS"/>
        </w:rPr>
        <w:t>мента и покажу их на захтев овлашћених лица за безбедност.</w:t>
      </w:r>
    </w:p>
    <w:p w:rsidR="00004A23" w:rsidRPr="00C67253" w:rsidRDefault="00004A23" w:rsidP="00004A23">
      <w:pPr>
        <w:numPr>
          <w:ilvl w:val="0"/>
          <w:numId w:val="25"/>
        </w:numPr>
        <w:spacing w:after="80" w:line="216" w:lineRule="auto"/>
        <w:rPr>
          <w:lang w:val="ru-RU"/>
        </w:rPr>
      </w:pPr>
      <w:r w:rsidRPr="00C6725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04A23" w:rsidRPr="00C67253" w:rsidRDefault="00004A23" w:rsidP="00004A23">
      <w:pPr>
        <w:numPr>
          <w:ilvl w:val="0"/>
          <w:numId w:val="25"/>
        </w:numPr>
        <w:spacing w:after="80" w:line="216" w:lineRule="auto"/>
        <w:rPr>
          <w:lang w:val="ru-RU"/>
        </w:rPr>
      </w:pPr>
      <w:r w:rsidRPr="00C6725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04A23" w:rsidRPr="00C67253" w:rsidRDefault="00004A23" w:rsidP="00004A23">
      <w:pPr>
        <w:numPr>
          <w:ilvl w:val="0"/>
          <w:numId w:val="25"/>
        </w:numPr>
        <w:spacing w:after="80" w:line="216" w:lineRule="auto"/>
        <w:rPr>
          <w:lang w:val="ru-RU"/>
        </w:rPr>
      </w:pPr>
      <w:r w:rsidRPr="00C67253">
        <w:rPr>
          <w:lang w:val="ru-RU"/>
        </w:rPr>
        <w:t>Запослени</w:t>
      </w:r>
      <w:r w:rsidRPr="00C67253">
        <w:rPr>
          <w:lang w:val="sr-Latn-CS"/>
        </w:rPr>
        <w:t xml:space="preserve"> извођача и подизвођача радова бораве и крећу се само у објектима ТЕНТ на којима изводе радове.</w:t>
      </w:r>
    </w:p>
    <w:p w:rsidR="00004A23" w:rsidRPr="00C67253" w:rsidRDefault="00004A23" w:rsidP="00004A23">
      <w:pPr>
        <w:numPr>
          <w:ilvl w:val="0"/>
          <w:numId w:val="25"/>
        </w:numPr>
        <w:spacing w:after="80" w:line="216" w:lineRule="auto"/>
        <w:rPr>
          <w:lang w:val="ru-RU"/>
        </w:rPr>
      </w:pPr>
      <w:r w:rsidRPr="00C67253">
        <w:rPr>
          <w:lang w:val="ru-RU"/>
        </w:rPr>
        <w:t>Забрањено је уношење оружја унутар локација Огранка ТЕНТ, као и неовлашћено фотографисање.</w:t>
      </w:r>
    </w:p>
    <w:p w:rsidR="00004A23" w:rsidRPr="00C67253" w:rsidRDefault="00004A23" w:rsidP="00004A23">
      <w:pPr>
        <w:numPr>
          <w:ilvl w:val="0"/>
          <w:numId w:val="25"/>
        </w:numPr>
        <w:spacing w:after="80" w:line="216" w:lineRule="auto"/>
        <w:rPr>
          <w:lang w:val="ru-RU"/>
        </w:rPr>
      </w:pPr>
      <w:r w:rsidRPr="00C67253">
        <w:rPr>
          <w:lang w:val="ru-RU"/>
        </w:rPr>
        <w:t>Обавезно је придржавање правила и сигнализације безбедности у саобраћају.</w:t>
      </w:r>
    </w:p>
    <w:p w:rsidR="00004A23" w:rsidRPr="00C67253" w:rsidRDefault="00004A23" w:rsidP="00004A23">
      <w:pPr>
        <w:numPr>
          <w:ilvl w:val="0"/>
          <w:numId w:val="25"/>
        </w:numPr>
        <w:spacing w:after="80" w:line="216" w:lineRule="auto"/>
        <w:rPr>
          <w:lang w:val="ru-RU"/>
        </w:rPr>
      </w:pPr>
      <w:r w:rsidRPr="00C67253">
        <w:t>На захтев надзорног органа, удаљи запосленог са градилишта, када се утврди да је неподобан за даљи рад на градилишту.</w:t>
      </w:r>
    </w:p>
    <w:p w:rsidR="00004A23" w:rsidRPr="00C67253" w:rsidRDefault="00004A23" w:rsidP="00004A23">
      <w:pPr>
        <w:numPr>
          <w:ilvl w:val="0"/>
          <w:numId w:val="25"/>
        </w:numPr>
        <w:spacing w:after="80" w:line="216" w:lineRule="auto"/>
        <w:rPr>
          <w:lang w:val="ru-RU"/>
        </w:rPr>
      </w:pPr>
      <w:r w:rsidRPr="00C6725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04A23" w:rsidRPr="00C67253" w:rsidRDefault="00004A23" w:rsidP="00004A23">
      <w:pPr>
        <w:ind w:left="360"/>
        <w:rPr>
          <w:lang w:val="ru-RU"/>
        </w:rPr>
      </w:pPr>
    </w:p>
    <w:p w:rsidR="00004A23" w:rsidRPr="00C67253" w:rsidRDefault="00004A23" w:rsidP="00004A23">
      <w:pPr>
        <w:rPr>
          <w:b/>
          <w:u w:val="single"/>
        </w:rPr>
      </w:pPr>
      <w:r w:rsidRPr="00C67253">
        <w:rPr>
          <w:b/>
          <w:u w:val="single"/>
        </w:rPr>
        <w:lastRenderedPageBreak/>
        <w:t>II ОБАВЕЗЕ ИЗВОЂАЧА РАДОВА ЧИЈИ СУ ЗАПОСЛЕНИ АНГАЖОВАНИ</w:t>
      </w:r>
    </w:p>
    <w:p w:rsidR="00004A23" w:rsidRPr="00C67253" w:rsidRDefault="00004A23" w:rsidP="00004A23">
      <w:pPr>
        <w:rPr>
          <w:b/>
          <w:u w:val="single"/>
        </w:rPr>
      </w:pPr>
      <w:r w:rsidRPr="00C67253">
        <w:rPr>
          <w:b/>
          <w:u w:val="single"/>
        </w:rPr>
        <w:t>ПО „НОРМА ЧАС“</w:t>
      </w:r>
    </w:p>
    <w:p w:rsidR="00004A23" w:rsidRPr="00C67253" w:rsidRDefault="00004A23" w:rsidP="00004A23">
      <w:pPr>
        <w:autoSpaceDE w:val="0"/>
        <w:autoSpaceDN w:val="0"/>
        <w:adjustRightInd w:val="0"/>
        <w:rPr>
          <w:rFonts w:cs="Arial"/>
          <w:lang w:val="sr-Cyrl-RS"/>
        </w:rPr>
      </w:pPr>
      <w:r w:rsidRPr="00C67253">
        <w:rPr>
          <w:rFonts w:cs="Arial"/>
          <w:color w:val="000000"/>
          <w:lang w:val="sr-Cyrl-RS"/>
        </w:rPr>
        <w:t>И</w:t>
      </w:r>
      <w:r w:rsidRPr="00C67253">
        <w:rPr>
          <w:rFonts w:cs="Arial"/>
          <w:color w:val="000000"/>
          <w:lang w:val="sr-Latn-CS"/>
        </w:rPr>
        <w:t>звођач радова</w:t>
      </w:r>
      <w:r w:rsidRPr="00C67253">
        <w:rPr>
          <w:rFonts w:cs="Arial"/>
          <w:color w:val="000000"/>
          <w:lang w:val="sr-Cyrl-RS"/>
        </w:rPr>
        <w:t xml:space="preserve"> који своје запослене ангажују по „норма часу“, у организацији ТЕНТ, обавезан је </w:t>
      </w:r>
      <w:r w:rsidRPr="00C67253">
        <w:rPr>
          <w:rFonts w:cs="Arial"/>
          <w:lang w:val="sr-Cyrl-RS"/>
        </w:rPr>
        <w:t>да:</w:t>
      </w:r>
    </w:p>
    <w:p w:rsidR="00004A23" w:rsidRPr="00C67253" w:rsidRDefault="00004A23" w:rsidP="00004A23">
      <w:pPr>
        <w:numPr>
          <w:ilvl w:val="0"/>
          <w:numId w:val="26"/>
        </w:numPr>
        <w:spacing w:after="80" w:line="216" w:lineRule="auto"/>
        <w:rPr>
          <w:lang w:val="ru-RU"/>
        </w:rPr>
      </w:pPr>
      <w:r w:rsidRPr="00C6725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04A23" w:rsidRPr="00C67253" w:rsidRDefault="00004A23" w:rsidP="00004A23">
      <w:pPr>
        <w:numPr>
          <w:ilvl w:val="0"/>
          <w:numId w:val="26"/>
        </w:numPr>
        <w:spacing w:after="80" w:line="216" w:lineRule="auto"/>
        <w:rPr>
          <w:lang w:val="ru-RU"/>
        </w:rPr>
      </w:pPr>
      <w:r w:rsidRPr="00C6725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04A23" w:rsidRPr="00C67253" w:rsidRDefault="00004A23" w:rsidP="00004A23">
      <w:pPr>
        <w:numPr>
          <w:ilvl w:val="0"/>
          <w:numId w:val="26"/>
        </w:numPr>
        <w:spacing w:after="80" w:line="216" w:lineRule="auto"/>
        <w:rPr>
          <w:lang w:val="ru-RU"/>
        </w:rPr>
      </w:pPr>
      <w:r w:rsidRPr="00C67253">
        <w:rPr>
          <w:lang w:val="ru-RU"/>
        </w:rPr>
        <w:t>За извођење радова (обављање посла) ангажује здравствено способне запослене,</w:t>
      </w:r>
    </w:p>
    <w:p w:rsidR="00004A23" w:rsidRPr="00C67253" w:rsidRDefault="00004A23" w:rsidP="00004A23">
      <w:pPr>
        <w:numPr>
          <w:ilvl w:val="0"/>
          <w:numId w:val="26"/>
        </w:numPr>
        <w:spacing w:after="80" w:line="216" w:lineRule="auto"/>
        <w:rPr>
          <w:lang w:val="ru-RU"/>
        </w:rPr>
      </w:pPr>
      <w:r w:rsidRPr="00C6725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04A23" w:rsidRPr="00C67253" w:rsidRDefault="00004A23" w:rsidP="00004A23">
      <w:pPr>
        <w:numPr>
          <w:ilvl w:val="0"/>
          <w:numId w:val="26"/>
        </w:numPr>
        <w:spacing w:after="80" w:line="216" w:lineRule="auto"/>
        <w:rPr>
          <w:lang w:val="ru-RU"/>
        </w:rPr>
      </w:pPr>
      <w:r w:rsidRPr="00C6725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04A23" w:rsidRPr="00C67253" w:rsidRDefault="00004A23" w:rsidP="00004A23">
      <w:pPr>
        <w:numPr>
          <w:ilvl w:val="0"/>
          <w:numId w:val="26"/>
        </w:numPr>
        <w:spacing w:after="80" w:line="216" w:lineRule="auto"/>
        <w:rPr>
          <w:lang w:val="ru-RU"/>
        </w:rPr>
      </w:pPr>
      <w:r w:rsidRPr="00C6725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04A23" w:rsidRPr="00C67253" w:rsidRDefault="00004A23" w:rsidP="00004A23">
      <w:pPr>
        <w:numPr>
          <w:ilvl w:val="0"/>
          <w:numId w:val="26"/>
        </w:numPr>
        <w:spacing w:after="80" w:line="216" w:lineRule="auto"/>
        <w:rPr>
          <w:lang w:val="ru-RU"/>
        </w:rPr>
      </w:pPr>
      <w:r w:rsidRPr="00C6725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04A23" w:rsidRPr="00C67253" w:rsidRDefault="00004A23" w:rsidP="00004A23">
      <w:pPr>
        <w:numPr>
          <w:ilvl w:val="0"/>
          <w:numId w:val="26"/>
        </w:numPr>
        <w:spacing w:after="80" w:line="216" w:lineRule="auto"/>
        <w:rPr>
          <w:lang w:val="ru-RU"/>
        </w:rPr>
      </w:pPr>
      <w:r w:rsidRPr="00C6725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04A23" w:rsidRPr="00C67253" w:rsidRDefault="00004A23" w:rsidP="00004A23">
      <w:pPr>
        <w:numPr>
          <w:ilvl w:val="0"/>
          <w:numId w:val="26"/>
        </w:numPr>
        <w:spacing w:after="80" w:line="216" w:lineRule="auto"/>
        <w:rPr>
          <w:lang w:val="ru-RU"/>
        </w:rPr>
      </w:pPr>
      <w:r w:rsidRPr="00C6725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04A23" w:rsidRPr="00C67253" w:rsidRDefault="00004A23" w:rsidP="00004A23">
      <w:pPr>
        <w:numPr>
          <w:ilvl w:val="0"/>
          <w:numId w:val="26"/>
        </w:numPr>
        <w:spacing w:after="80" w:line="216" w:lineRule="auto"/>
        <w:rPr>
          <w:lang w:val="ru-RU"/>
        </w:rPr>
      </w:pPr>
      <w:r w:rsidRPr="00C6725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04A23" w:rsidRPr="00C67253" w:rsidRDefault="00004A23" w:rsidP="00004A23">
      <w:pPr>
        <w:numPr>
          <w:ilvl w:val="0"/>
          <w:numId w:val="26"/>
        </w:numPr>
        <w:spacing w:after="80" w:line="216" w:lineRule="auto"/>
        <w:rPr>
          <w:lang w:val="ru-RU"/>
        </w:rPr>
      </w:pPr>
      <w:r w:rsidRPr="00C67253">
        <w:rPr>
          <w:lang w:val="ru-RU"/>
        </w:rPr>
        <w:t>Служби БЗР и ЗОП ТЕНТ достави копију извештаја о повреди на раду запосленог који пружа услуге ТЕНТ.</w:t>
      </w:r>
    </w:p>
    <w:p w:rsidR="00004A23" w:rsidRDefault="00004A23" w:rsidP="00004A23">
      <w:pPr>
        <w:spacing w:before="360" w:after="360"/>
        <w:rPr>
          <w:b/>
          <w:u w:val="single"/>
          <w:lang w:val="sr-Latn-CS"/>
        </w:rPr>
      </w:pPr>
      <w:r w:rsidRPr="00C67253">
        <w:rPr>
          <w:b/>
          <w:u w:val="single"/>
          <w:lang w:val="sr-Latn-CS"/>
        </w:rPr>
        <w:t xml:space="preserve">III ОБАВЕЗЕ ТЕНТ ЗА ЗАПОСЛЕНЕ АНГАЖОВАНЕ ПО „НОРМА ЧАС“  </w:t>
      </w:r>
    </w:p>
    <w:p w:rsidR="00004A23" w:rsidRPr="00004A23" w:rsidRDefault="00004A23" w:rsidP="00004A23">
      <w:pPr>
        <w:spacing w:before="360" w:after="360"/>
        <w:rPr>
          <w:b/>
          <w:u w:val="single"/>
          <w:lang w:val="sr-Latn-CS"/>
        </w:rPr>
      </w:pPr>
      <w:r w:rsidRPr="00C67253">
        <w:t>ТЕНТ, односно руководиоци организационих целина у оквиру којих су ангажовани запослени Извођача радова обавезни су да: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C67253">
        <w:rPr>
          <w:lang w:val="ru-RU"/>
        </w:rPr>
        <w:lastRenderedPageBreak/>
        <w:t xml:space="preserve">ТЕНТ Обреновац, Правилник ЗОП, Упутство о обезбеђењу радова и процедуре IMS). </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04A23" w:rsidRPr="00C67253" w:rsidRDefault="00004A23" w:rsidP="00004A23">
      <w:pPr>
        <w:spacing w:before="360" w:after="360"/>
        <w:rPr>
          <w:b/>
          <w:u w:val="single"/>
          <w:lang w:val="sr-Cyrl-RS"/>
        </w:rPr>
      </w:pPr>
      <w:r w:rsidRPr="00C67253">
        <w:rPr>
          <w:b/>
          <w:u w:val="single"/>
          <w:lang w:val="sr-Cyrl-RS"/>
        </w:rPr>
        <w:t>IV НЕПОШТОВАЊЕ ПРАВИЛА</w:t>
      </w:r>
    </w:p>
    <w:p w:rsidR="00004A23" w:rsidRPr="00C67253" w:rsidRDefault="00004A23" w:rsidP="00004A23">
      <w:r w:rsidRPr="00C67253">
        <w:t>Служба БЗР и ЗОП ТЕНТ, док траје извођење уговорених радова, врши контролу примене ових правила.</w:t>
      </w:r>
    </w:p>
    <w:p w:rsidR="00004A23" w:rsidRPr="00C67253" w:rsidRDefault="00004A23" w:rsidP="00004A23">
      <w:r w:rsidRPr="00C6725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04A23" w:rsidRPr="00C67253" w:rsidRDefault="00004A23" w:rsidP="00004A23">
      <w:r w:rsidRPr="00C6725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04A23" w:rsidRPr="00C67253" w:rsidRDefault="00004A23" w:rsidP="00004A23">
      <w:r w:rsidRPr="00C6725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04A23" w:rsidRPr="00C67253" w:rsidRDefault="00004A23" w:rsidP="00004A23">
      <w:r w:rsidRPr="00C6725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04A23" w:rsidRPr="00C67253" w:rsidRDefault="00004A23" w:rsidP="00004A23">
      <w:r w:rsidRPr="00C6725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04A23" w:rsidRPr="00C67253" w:rsidRDefault="00004A23" w:rsidP="00004A23">
      <w:r w:rsidRPr="00C67253">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04A23" w:rsidRPr="00C67253" w:rsidRDefault="00004A23" w:rsidP="00004A23">
      <w:r w:rsidRPr="00C67253">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04A23" w:rsidRPr="00C67253" w:rsidRDefault="00004A23" w:rsidP="00004A23">
      <w:r w:rsidRPr="00C67253">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04A23" w:rsidRDefault="00004A23" w:rsidP="00004A23">
      <w:r w:rsidRPr="00C67253">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04A23" w:rsidRDefault="00004A23" w:rsidP="00004A23"/>
    <w:p w:rsidR="00004A23" w:rsidRPr="00C67253" w:rsidRDefault="00004A23" w:rsidP="00004A23"/>
    <w:p w:rsidR="00004A23" w:rsidRPr="00C67253" w:rsidRDefault="00004A23" w:rsidP="00004A23">
      <w:pPr>
        <w:spacing w:before="280" w:after="160"/>
        <w:rPr>
          <w:b/>
          <w:u w:val="single"/>
          <w:lang w:val="sr-Cyrl-RS"/>
        </w:rPr>
      </w:pPr>
      <w:r w:rsidRPr="00C67253">
        <w:rPr>
          <w:b/>
          <w:u w:val="single"/>
          <w:lang w:val="sr-Latn-CS"/>
        </w:rPr>
        <w:lastRenderedPageBreak/>
        <w:t>V  САСТАНЦИ У ВЕЗИ БЕЗБЕДНОСТИ И ЗДРАВЉА НА РАДУ</w:t>
      </w:r>
    </w:p>
    <w:p w:rsidR="00004A23" w:rsidRPr="00C67253" w:rsidRDefault="00004A23" w:rsidP="00004A23">
      <w:pPr>
        <w:rPr>
          <w:b/>
          <w:u w:val="single"/>
          <w:lang w:val="sr-Latn-CS"/>
        </w:rPr>
      </w:pPr>
      <w:r w:rsidRPr="00C67253">
        <w:rPr>
          <w:lang w:val="sr-Latn-CS"/>
        </w:rPr>
        <w:t>Прв</w:t>
      </w:r>
      <w:r w:rsidRPr="00C67253">
        <w:t>ом састанку за безбедност присуствују:</w:t>
      </w:r>
    </w:p>
    <w:p w:rsidR="00004A23" w:rsidRPr="00C67253" w:rsidRDefault="00004A23" w:rsidP="00004A23">
      <w:pPr>
        <w:numPr>
          <w:ilvl w:val="1"/>
          <w:numId w:val="27"/>
        </w:numPr>
        <w:tabs>
          <w:tab w:val="num" w:pos="1134"/>
        </w:tabs>
        <w:spacing w:before="0" w:line="216" w:lineRule="auto"/>
        <w:ind w:left="1134"/>
      </w:pPr>
      <w:r w:rsidRPr="00C67253">
        <w:t>лице за безбедност и здравље у ТЕНТ,</w:t>
      </w:r>
    </w:p>
    <w:p w:rsidR="00004A23" w:rsidRPr="00C67253" w:rsidRDefault="00004A23" w:rsidP="00004A23">
      <w:pPr>
        <w:numPr>
          <w:ilvl w:val="1"/>
          <w:numId w:val="27"/>
        </w:numPr>
        <w:tabs>
          <w:tab w:val="num" w:pos="1134"/>
        </w:tabs>
        <w:spacing w:after="80" w:line="216" w:lineRule="auto"/>
        <w:ind w:left="1134"/>
      </w:pPr>
      <w:r w:rsidRPr="00C67253">
        <w:t xml:space="preserve">инструктор БЗР и ЗОП из Службе за обуку кадрова. </w:t>
      </w:r>
    </w:p>
    <w:p w:rsidR="00004A23" w:rsidRPr="00C67253" w:rsidRDefault="00004A23" w:rsidP="00004A23">
      <w:pPr>
        <w:numPr>
          <w:ilvl w:val="1"/>
          <w:numId w:val="27"/>
        </w:numPr>
        <w:tabs>
          <w:tab w:val="num" w:pos="1134"/>
        </w:tabs>
        <w:spacing w:after="80" w:line="216" w:lineRule="auto"/>
        <w:ind w:left="1134"/>
      </w:pPr>
      <w:r w:rsidRPr="00C67253">
        <w:t>надзорни орган,</w:t>
      </w:r>
    </w:p>
    <w:p w:rsidR="00004A23" w:rsidRPr="00C67253" w:rsidRDefault="00004A23" w:rsidP="00004A23">
      <w:pPr>
        <w:numPr>
          <w:ilvl w:val="1"/>
          <w:numId w:val="27"/>
        </w:numPr>
        <w:tabs>
          <w:tab w:val="num" w:pos="1134"/>
        </w:tabs>
        <w:spacing w:after="80" w:line="216" w:lineRule="auto"/>
        <w:ind w:left="1134"/>
      </w:pPr>
      <w:r w:rsidRPr="00C67253">
        <w:t>одговорно лице извођача радова на градилишту и</w:t>
      </w:r>
    </w:p>
    <w:p w:rsidR="00004A23" w:rsidRPr="00C67253" w:rsidRDefault="00004A23" w:rsidP="00004A23">
      <w:pPr>
        <w:numPr>
          <w:ilvl w:val="1"/>
          <w:numId w:val="27"/>
        </w:numPr>
        <w:tabs>
          <w:tab w:val="num" w:pos="1134"/>
        </w:tabs>
        <w:spacing w:after="80" w:line="216" w:lineRule="auto"/>
        <w:ind w:left="1134"/>
      </w:pPr>
      <w:r w:rsidRPr="00C67253">
        <w:t>одговорно лице за безбедност и здравље извођача радова.</w:t>
      </w:r>
      <w:r w:rsidRPr="00C67253">
        <w:rPr>
          <w:lang w:val="sr-Latn-CS"/>
        </w:rPr>
        <w:t xml:space="preserve"> </w:t>
      </w:r>
    </w:p>
    <w:p w:rsidR="00004A23" w:rsidRPr="00C67253" w:rsidRDefault="00004A23" w:rsidP="00004A23">
      <w:pPr>
        <w:rPr>
          <w:lang w:val="sr-Latn-CS"/>
        </w:rPr>
      </w:pPr>
      <w:r w:rsidRPr="00C67253">
        <w:rPr>
          <w:lang w:val="sr-Latn-CS"/>
        </w:rPr>
        <w:t xml:space="preserve">Садржај </w:t>
      </w:r>
      <w:r w:rsidRPr="00C67253">
        <w:rPr>
          <w:lang w:val="ru-RU"/>
        </w:rPr>
        <w:t>првог</w:t>
      </w:r>
      <w:r w:rsidRPr="00C67253">
        <w:rPr>
          <w:lang w:val="sr-Latn-CS"/>
        </w:rPr>
        <w:t xml:space="preserve"> састанка: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Одређивање радног простора (контејнери за смештај радника, материјала, санитарни чворови,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 xml:space="preserve">Упознавање са </w:t>
      </w:r>
      <w:r w:rsidRPr="00C67253">
        <w:t>опасностима и штетностима у термоенергетским постројењима и железничком саобраћају</w:t>
      </w:r>
      <w:r w:rsidRPr="00C67253">
        <w:rPr>
          <w:b/>
          <w:i/>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Прва помоћ (телефонски бројеви, процедуре,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Противпожарна заштита (телефонски бројеви, процедуре, дозволе и др.), опасне материје (хемикалије, гас и горива)</w:t>
      </w:r>
      <w:r w:rsidRPr="00C67253">
        <w:t>, заштита животне средине</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Лична</w:t>
      </w:r>
      <w:r w:rsidRPr="00C67253">
        <w:rPr>
          <w:lang w:val="ru-RU"/>
        </w:rPr>
        <w:t xml:space="preserve"> и колективна</w:t>
      </w:r>
      <w:r w:rsidRPr="00C67253">
        <w:rPr>
          <w:lang w:val="sr-Latn-CS"/>
        </w:rPr>
        <w:t xml:space="preserve"> заштитна опрема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Правила саобраћаја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Одржавање</w:t>
      </w:r>
      <w:r w:rsidRPr="00C67253">
        <w:rPr>
          <w:lang w:val="sr-Latn-CS"/>
        </w:rPr>
        <w:t xml:space="preserve"> и чишћење </w:t>
      </w:r>
      <w:r w:rsidRPr="00C67253">
        <w:rPr>
          <w:lang w:val="ru-RU"/>
        </w:rPr>
        <w:t>радног простора;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Имен</w:t>
      </w:r>
      <w:r w:rsidRPr="00C67253">
        <w:rPr>
          <w:lang w:val="ru-RU"/>
        </w:rPr>
        <w:t xml:space="preserve">овање </w:t>
      </w:r>
      <w:r w:rsidRPr="00C67253">
        <w:rPr>
          <w:lang w:val="sr-Latn-CS"/>
        </w:rPr>
        <w:t>одговор</w:t>
      </w:r>
      <w:r w:rsidRPr="00C67253">
        <w:rPr>
          <w:lang w:val="ru-RU"/>
        </w:rPr>
        <w:t>них</w:t>
      </w:r>
      <w:r w:rsidRPr="00C67253">
        <w:rPr>
          <w:lang w:val="sr-Latn-CS"/>
        </w:rPr>
        <w:t xml:space="preserve"> лица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Поступак у случају п</w:t>
      </w:r>
      <w:r w:rsidRPr="00C67253">
        <w:rPr>
          <w:lang w:val="sr-Latn-CS"/>
        </w:rPr>
        <w:t>овреде на раду</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sr-Latn-CS"/>
        </w:rPr>
        <w:t xml:space="preserve">Последице </w:t>
      </w:r>
      <w:r w:rsidRPr="00C67253">
        <w:rPr>
          <w:lang w:val="ru-RU"/>
        </w:rPr>
        <w:t>непоштовања Правила безбедности на раду ТЕНТ и</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ru-RU"/>
        </w:rPr>
        <w:t>План заједничких мера</w:t>
      </w:r>
    </w:p>
    <w:p w:rsidR="00004A23" w:rsidRPr="00C67253" w:rsidRDefault="00004A23" w:rsidP="00004A23">
      <w:pPr>
        <w:rPr>
          <w:lang w:val="sr-Latn-CS"/>
        </w:rPr>
      </w:pPr>
      <w:r w:rsidRPr="00C67253">
        <w:rPr>
          <w:lang w:val="sr-Latn-CS"/>
        </w:rPr>
        <w:t>Редовни састанци (једном недељно) одржава</w:t>
      </w:r>
      <w:r w:rsidRPr="00C67253">
        <w:t>ју</w:t>
      </w:r>
      <w:r w:rsidRPr="00C67253">
        <w:rPr>
          <w:lang w:val="sr-Latn-CS"/>
        </w:rPr>
        <w:t xml:space="preserve"> се са сваким извођачем посебно или са свим извођачима заједно. Састанак води </w:t>
      </w:r>
      <w:r w:rsidRPr="00C67253">
        <w:t>надзорни орган -</w:t>
      </w:r>
      <w:r w:rsidRPr="00C67253">
        <w:rPr>
          <w:lang w:val="sr-Latn-CS"/>
        </w:rPr>
        <w:t xml:space="preserve"> вођа пројекта и одговорно лице за безбедност </w:t>
      </w:r>
      <w:r w:rsidRPr="00C67253">
        <w:t>ТЕНТ.</w:t>
      </w:r>
    </w:p>
    <w:p w:rsidR="00004A23" w:rsidRPr="00C67253" w:rsidRDefault="00004A23" w:rsidP="00004A23">
      <w:pPr>
        <w:rPr>
          <w:lang w:val="sr-Latn-CS"/>
        </w:rPr>
      </w:pPr>
      <w:r w:rsidRPr="00C67253">
        <w:rPr>
          <w:lang w:val="sr-Latn-CS"/>
        </w:rPr>
        <w:t>Садржај</w:t>
      </w:r>
      <w:r w:rsidRPr="00C67253">
        <w:rPr>
          <w:lang w:val="ru-RU"/>
        </w:rPr>
        <w:t xml:space="preserve"> редовног</w:t>
      </w:r>
      <w:r w:rsidRPr="00C67253">
        <w:rPr>
          <w:lang w:val="sr-Latn-CS"/>
        </w:rPr>
        <w:t xml:space="preserve"> састанка:</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 xml:space="preserve">Стање </w:t>
      </w:r>
      <w:r w:rsidRPr="00C67253">
        <w:rPr>
          <w:lang w:val="sr-Latn-CS"/>
        </w:rPr>
        <w:t>радног и складишног простора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Стање</w:t>
      </w:r>
      <w:r w:rsidRPr="00C67253">
        <w:rPr>
          <w:lang w:val="sr-Latn-CS"/>
        </w:rPr>
        <w:t xml:space="preserve"> противпожаре заштите, опасних материја (хемикалије, гас, горива)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Коришћење л</w:t>
      </w:r>
      <w:r w:rsidRPr="00C67253">
        <w:rPr>
          <w:lang w:val="sr-Latn-CS"/>
        </w:rPr>
        <w:t xml:space="preserve">ичне </w:t>
      </w:r>
      <w:r w:rsidRPr="00C67253">
        <w:rPr>
          <w:lang w:val="ru-RU"/>
        </w:rPr>
        <w:t>и колективне</w:t>
      </w:r>
      <w:r w:rsidRPr="00C67253">
        <w:rPr>
          <w:lang w:val="sr-Latn-CS"/>
        </w:rPr>
        <w:t xml:space="preserve"> заштитне опреме</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Поштовање п</w:t>
      </w:r>
      <w:r w:rsidRPr="00C67253">
        <w:rPr>
          <w:lang w:val="sr-Latn-CS"/>
        </w:rPr>
        <w:t>равила саобраћаја</w:t>
      </w:r>
      <w:r w:rsidRPr="00C67253">
        <w:rPr>
          <w:lang w:val="ru-RU"/>
        </w:rPr>
        <w:t>;</w:t>
      </w:r>
    </w:p>
    <w:p w:rsidR="00004A23" w:rsidRDefault="00004A23" w:rsidP="00004A23">
      <w:pPr>
        <w:numPr>
          <w:ilvl w:val="1"/>
          <w:numId w:val="27"/>
        </w:numPr>
        <w:tabs>
          <w:tab w:val="num" w:pos="1134"/>
          <w:tab w:val="left" w:pos="7005"/>
        </w:tabs>
        <w:spacing w:after="80" w:line="216" w:lineRule="auto"/>
        <w:ind w:left="1134"/>
        <w:rPr>
          <w:lang w:val="ru-RU"/>
        </w:rPr>
      </w:pPr>
      <w:r w:rsidRPr="00C67253">
        <w:rPr>
          <w:lang w:val="sr-Latn-CS"/>
        </w:rPr>
        <w:t>Процене ризика од повреда</w:t>
      </w:r>
      <w:r w:rsidRPr="00C67253">
        <w:rPr>
          <w:lang w:val="ru-RU"/>
        </w:rPr>
        <w:t xml:space="preserve"> и</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sr-Latn-CS"/>
        </w:rPr>
        <w:t>Могућност побољшања безбедности</w:t>
      </w:r>
      <w:r w:rsidRPr="00C67253">
        <w:rPr>
          <w:lang w:val="ru-RU"/>
        </w:rPr>
        <w:t xml:space="preserve"> и здравља на</w:t>
      </w:r>
      <w:r w:rsidRPr="00C67253">
        <w:rPr>
          <w:lang w:val="sr-Latn-CS"/>
        </w:rPr>
        <w:t xml:space="preserve"> рад</w:t>
      </w:r>
      <w:r w:rsidRPr="00C67253">
        <w:rPr>
          <w:lang w:val="ru-RU"/>
        </w:rPr>
        <w:t>у</w:t>
      </w:r>
      <w:r w:rsidRPr="00C67253">
        <w:rPr>
          <w:lang w:val="sr-Latn-CS"/>
        </w:rPr>
        <w:t>.</w:t>
      </w:r>
    </w:p>
    <w:p w:rsidR="007D07C5" w:rsidRPr="007650A6" w:rsidRDefault="007D07C5" w:rsidP="00004A23">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B41" w:rsidRDefault="000B0B41">
      <w:r>
        <w:separator/>
      </w:r>
    </w:p>
    <w:p w:rsidR="000B0B41" w:rsidRDefault="000B0B41"/>
  </w:endnote>
  <w:endnote w:type="continuationSeparator" w:id="0">
    <w:p w:rsidR="000B0B41" w:rsidRDefault="000B0B41">
      <w:r>
        <w:continuationSeparator/>
      </w:r>
    </w:p>
    <w:p w:rsidR="000B0B41" w:rsidRDefault="000B0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8" w:rsidRDefault="00EA7DA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7DA8" w:rsidRDefault="00EA7DA8" w:rsidP="00841BE7">
    <w:pPr>
      <w:pStyle w:val="Footer"/>
      <w:ind w:right="360"/>
    </w:pPr>
  </w:p>
  <w:p w:rsidR="00EA7DA8" w:rsidRDefault="00EA7DA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8" w:rsidRPr="00EC5BB4" w:rsidRDefault="00EA7D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7E7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7E74">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8" w:rsidRPr="00EC5BB4" w:rsidRDefault="00EA7D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27E74">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27E74">
      <w:rPr>
        <w:rStyle w:val="PageNumber"/>
        <w:rFonts w:cs="Arial"/>
        <w:b/>
        <w:noProof/>
        <w:szCs w:val="24"/>
      </w:rPr>
      <w:t>45</w:t>
    </w:r>
    <w:r w:rsidRPr="00EC5BB4">
      <w:rPr>
        <w:rStyle w:val="PageNumber"/>
        <w:rFonts w:cs="Arial"/>
        <w:b/>
        <w:szCs w:val="24"/>
      </w:rPr>
      <w:fldChar w:fldCharType="end"/>
    </w:r>
  </w:p>
  <w:p w:rsidR="00EA7DA8" w:rsidRDefault="00EA7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B41" w:rsidRDefault="000B0B41">
      <w:r>
        <w:separator/>
      </w:r>
    </w:p>
    <w:p w:rsidR="000B0B41" w:rsidRDefault="000B0B41"/>
  </w:footnote>
  <w:footnote w:type="continuationSeparator" w:id="0">
    <w:p w:rsidR="000B0B41" w:rsidRDefault="000B0B41">
      <w:r>
        <w:continuationSeparator/>
      </w:r>
    </w:p>
    <w:p w:rsidR="000B0B41" w:rsidRDefault="000B0B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8" w:rsidRDefault="00EA7DA8" w:rsidP="004276AD">
    <w:pPr>
      <w:pStyle w:val="Header"/>
      <w:rPr>
        <w:sz w:val="20"/>
      </w:rPr>
    </w:pPr>
  </w:p>
  <w:p w:rsidR="00EA7DA8" w:rsidRPr="00F01878" w:rsidRDefault="00EA7DA8"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EA7DA8" w:rsidRPr="00474679" w:rsidRDefault="00EA7DA8"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2139/2018-3000/1611/2018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DA8" w:rsidRDefault="00EA7DA8" w:rsidP="006B7A47">
    <w:pPr>
      <w:pStyle w:val="KDParagraf"/>
      <w:spacing w:before="0"/>
      <w:rPr>
        <w:szCs w:val="24"/>
        <w:lang w:val="sr-Cyrl-RS"/>
      </w:rPr>
    </w:pPr>
  </w:p>
  <w:p w:rsidR="00EA7DA8" w:rsidRPr="006B7A47" w:rsidRDefault="00EA7DA8"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EA7DA8" w:rsidRPr="006B7A47" w:rsidRDefault="00EA7DA8"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sidRPr="00E22687">
      <w:rPr>
        <w:rFonts w:cs="Arial"/>
      </w:rPr>
      <w:t>2139/201</w:t>
    </w:r>
    <w:r w:rsidRPr="00E22687">
      <w:rPr>
        <w:rFonts w:cs="Arial"/>
        <w:lang w:val="sr-Cyrl-RS"/>
      </w:rPr>
      <w:t>8</w:t>
    </w:r>
    <w:r w:rsidRPr="00E22687">
      <w:rPr>
        <w:rFonts w:cs="Arial"/>
      </w:rPr>
      <w:t>-3000/1611/2018</w:t>
    </w:r>
  </w:p>
  <w:p w:rsidR="00EA7DA8" w:rsidRPr="00FF086B" w:rsidRDefault="00EA7DA8" w:rsidP="004276AD">
    <w:pPr>
      <w:pStyle w:val="Header"/>
      <w:rPr>
        <w:szCs w:val="24"/>
        <w:lang w:val="sr-Cyrl-RS"/>
      </w:rPr>
    </w:pPr>
  </w:p>
  <w:p w:rsidR="00EA7DA8" w:rsidRPr="00210557" w:rsidRDefault="00EA7DA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BFAA518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A24A82"/>
    <w:multiLevelType w:val="multilevel"/>
    <w:tmpl w:val="5100C11A"/>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A430CD"/>
    <w:multiLevelType w:val="hybridMultilevel"/>
    <w:tmpl w:val="E3082552"/>
    <w:lvl w:ilvl="0" w:tplc="5E846F44">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6"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7" w15:restartNumberingAfterBreak="0">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AC1235E"/>
    <w:multiLevelType w:val="hybridMultilevel"/>
    <w:tmpl w:val="D5A4B000"/>
    <w:lvl w:ilvl="0" w:tplc="E6B083FC">
      <w:numFmt w:val="bullet"/>
      <w:lvlText w:val="•"/>
      <w:lvlJc w:val="left"/>
      <w:pPr>
        <w:ind w:left="720" w:hanging="450"/>
      </w:pPr>
      <w:rPr>
        <w:rFonts w:ascii="Arial" w:eastAsia="Times New Roman" w:hAnsi="Arial" w:cs="Aria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4"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5"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80"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8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15:restartNumberingAfterBreak="0">
    <w:nsid w:val="2EF770B2"/>
    <w:multiLevelType w:val="hybridMultilevel"/>
    <w:tmpl w:val="7250F9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6" w15:restartNumberingAfterBreak="0">
    <w:nsid w:val="33DC44D9"/>
    <w:multiLevelType w:val="hybridMultilevel"/>
    <w:tmpl w:val="B5EA676C"/>
    <w:lvl w:ilvl="0" w:tplc="241A0001">
      <w:start w:val="1"/>
      <w:numFmt w:val="bullet"/>
      <w:lvlText w:val=""/>
      <w:lvlJc w:val="left"/>
      <w:pPr>
        <w:ind w:left="360" w:hanging="360"/>
      </w:pPr>
      <w:rPr>
        <w:rFonts w:ascii="Symbol" w:hAnsi="Symbol" w:hint="default"/>
      </w:rPr>
    </w:lvl>
    <w:lvl w:ilvl="1" w:tplc="AA949AB2">
      <w:start w:val="1"/>
      <w:numFmt w:val="bullet"/>
      <w:lvlText w:val=""/>
      <w:lvlJc w:val="left"/>
      <w:pPr>
        <w:ind w:left="1080" w:hanging="360"/>
      </w:pPr>
      <w:rPr>
        <w:rFonts w:ascii="Symbol" w:hAnsi="Symbol" w:hint="default"/>
      </w:rPr>
    </w:lvl>
    <w:lvl w:ilvl="2" w:tplc="241A0003">
      <w:start w:val="1"/>
      <w:numFmt w:val="bullet"/>
      <w:lvlText w:val="o"/>
      <w:lvlJc w:val="left"/>
      <w:pPr>
        <w:ind w:left="1800" w:hanging="360"/>
      </w:pPr>
      <w:rPr>
        <w:rFonts w:ascii="Courier New" w:hAnsi="Courier New" w:cs="Courier New"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7"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F5F562C"/>
    <w:multiLevelType w:val="hybridMultilevel"/>
    <w:tmpl w:val="804EC63A"/>
    <w:lvl w:ilvl="0" w:tplc="D1B0E9A8">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15:restartNumberingAfterBreak="0">
    <w:nsid w:val="40E01282"/>
    <w:multiLevelType w:val="hybridMultilevel"/>
    <w:tmpl w:val="D6AE91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4"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3D3EAD"/>
    <w:multiLevelType w:val="hybridMultilevel"/>
    <w:tmpl w:val="BCC672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9"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10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1" w15:restartNumberingAfterBreak="0">
    <w:nsid w:val="4B065A00"/>
    <w:multiLevelType w:val="hybridMultilevel"/>
    <w:tmpl w:val="287A25D2"/>
    <w:lvl w:ilvl="0" w:tplc="31B456AE">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2"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4"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DE02967"/>
    <w:multiLevelType w:val="hybridMultilevel"/>
    <w:tmpl w:val="24228F86"/>
    <w:lvl w:ilvl="0" w:tplc="DBBC4DB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1"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12"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13"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16" w15:restartNumberingAfterBreak="0">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21"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23"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3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32"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3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8"/>
  </w:num>
  <w:num w:numId="2">
    <w:abstractNumId w:val="72"/>
  </w:num>
  <w:num w:numId="3">
    <w:abstractNumId w:val="110"/>
  </w:num>
  <w:num w:numId="4">
    <w:abstractNumId w:val="55"/>
  </w:num>
  <w:num w:numId="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35"/>
  </w:num>
  <w:num w:numId="8">
    <w:abstractNumId w:val="85"/>
  </w:num>
  <w:num w:numId="9">
    <w:abstractNumId w:val="137"/>
  </w:num>
  <w:num w:numId="10">
    <w:abstractNumId w:val="90"/>
  </w:num>
  <w:num w:numId="11">
    <w:abstractNumId w:val="77"/>
  </w:num>
  <w:num w:numId="12">
    <w:abstractNumId w:val="61"/>
  </w:num>
  <w:num w:numId="13">
    <w:abstractNumId w:val="57"/>
  </w:num>
  <w:num w:numId="14">
    <w:abstractNumId w:val="71"/>
  </w:num>
  <w:num w:numId="15">
    <w:abstractNumId w:val="117"/>
  </w:num>
  <w:num w:numId="16">
    <w:abstractNumId w:val="102"/>
  </w:num>
  <w:num w:numId="17">
    <w:abstractNumId w:val="126"/>
  </w:num>
  <w:num w:numId="18">
    <w:abstractNumId w:val="76"/>
  </w:num>
  <w:num w:numId="1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1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9"/>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3"/>
  </w:num>
  <w:num w:numId="29">
    <w:abstractNumId w:val="78"/>
  </w:num>
  <w:num w:numId="30">
    <w:abstractNumId w:val="81"/>
  </w:num>
  <w:num w:numId="31">
    <w:abstractNumId w:val="67"/>
  </w:num>
  <w:num w:numId="32">
    <w:abstractNumId w:val="124"/>
  </w:num>
  <w:num w:numId="33">
    <w:abstractNumId w:val="121"/>
  </w:num>
  <w:num w:numId="34">
    <w:abstractNumId w:val="94"/>
  </w:num>
  <w:num w:numId="35">
    <w:abstractNumId w:val="119"/>
  </w:num>
  <w:num w:numId="36">
    <w:abstractNumId w:val="70"/>
  </w:num>
  <w:num w:numId="37">
    <w:abstractNumId w:val="95"/>
  </w:num>
  <w:num w:numId="38">
    <w:abstractNumId w:val="62"/>
  </w:num>
  <w:num w:numId="39">
    <w:abstractNumId w:val="56"/>
  </w:num>
  <w:num w:numId="40">
    <w:abstractNumId w:val="89"/>
  </w:num>
  <w:num w:numId="41">
    <w:abstractNumId w:val="113"/>
  </w:num>
  <w:num w:numId="42">
    <w:abstractNumId w:val="114"/>
  </w:num>
  <w:num w:numId="43">
    <w:abstractNumId w:val="104"/>
  </w:num>
  <w:num w:numId="44">
    <w:abstractNumId w:val="84"/>
  </w:num>
  <w:num w:numId="45">
    <w:abstractNumId w:val="49"/>
  </w:num>
  <w:num w:numId="46">
    <w:abstractNumId w:val="75"/>
  </w:num>
  <w:num w:numId="47">
    <w:abstractNumId w:val="132"/>
  </w:num>
  <w:num w:numId="48">
    <w:abstractNumId w:val="125"/>
  </w:num>
  <w:num w:numId="49">
    <w:abstractNumId w:val="123"/>
  </w:num>
  <w:num w:numId="50">
    <w:abstractNumId w:val="133"/>
  </w:num>
  <w:num w:numId="51">
    <w:abstractNumId w:val="74"/>
  </w:num>
  <w:num w:numId="52">
    <w:abstractNumId w:val="120"/>
  </w:num>
  <w:num w:numId="53">
    <w:abstractNumId w:val="99"/>
  </w:num>
  <w:num w:numId="54">
    <w:abstractNumId w:val="111"/>
  </w:num>
  <w:num w:numId="55">
    <w:abstractNumId w:val="73"/>
  </w:num>
  <w:num w:numId="56">
    <w:abstractNumId w:val="80"/>
  </w:num>
  <w:num w:numId="57">
    <w:abstractNumId w:val="122"/>
  </w:num>
  <w:num w:numId="58">
    <w:abstractNumId w:val="87"/>
  </w:num>
  <w:num w:numId="59">
    <w:abstractNumId w:val="136"/>
  </w:num>
  <w:num w:numId="60">
    <w:abstractNumId w:val="115"/>
  </w:num>
  <w:num w:numId="61">
    <w:abstractNumId w:val="112"/>
  </w:num>
  <w:num w:numId="62">
    <w:abstractNumId w:val="79"/>
  </w:num>
  <w:num w:numId="63">
    <w:abstractNumId w:val="66"/>
  </w:num>
  <w:num w:numId="64">
    <w:abstractNumId w:val="130"/>
  </w:num>
  <w:num w:numId="65">
    <w:abstractNumId w:val="105"/>
  </w:num>
  <w:num w:numId="66">
    <w:abstractNumId w:val="91"/>
  </w:num>
  <w:num w:numId="67">
    <w:abstractNumId w:val="103"/>
  </w:num>
  <w:num w:numId="68">
    <w:abstractNumId w:val="86"/>
  </w:num>
  <w:num w:numId="69">
    <w:abstractNumId w:val="65"/>
  </w:num>
  <w:num w:numId="70">
    <w:abstractNumId w:val="116"/>
  </w:num>
  <w:num w:numId="7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num>
  <w:num w:numId="73">
    <w:abstractNumId w:val="82"/>
  </w:num>
  <w:num w:numId="74">
    <w:abstractNumId w:val="68"/>
  </w:num>
  <w:num w:numId="75">
    <w:abstractNumId w:val="108"/>
  </w:num>
  <w:num w:numId="76">
    <w:abstractNumId w:val="93"/>
  </w:num>
  <w:num w:numId="77">
    <w:abstractNumId w:val="97"/>
  </w:num>
  <w:num w:numId="78">
    <w:abstractNumId w:val="92"/>
  </w:num>
  <w:num w:numId="7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0B2"/>
    <w:rsid w:val="00001727"/>
    <w:rsid w:val="000024F4"/>
    <w:rsid w:val="00002690"/>
    <w:rsid w:val="00003023"/>
    <w:rsid w:val="000035F7"/>
    <w:rsid w:val="000042FE"/>
    <w:rsid w:val="0000496D"/>
    <w:rsid w:val="00004A23"/>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1F2"/>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E74"/>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22E"/>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C15"/>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41"/>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5A8D"/>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C7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59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37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1EFA"/>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D55"/>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0DD"/>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766"/>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26"/>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6B5"/>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584"/>
    <w:rsid w:val="002C7BDB"/>
    <w:rsid w:val="002D0167"/>
    <w:rsid w:val="002D0554"/>
    <w:rsid w:val="002D0583"/>
    <w:rsid w:val="002D05BE"/>
    <w:rsid w:val="002D08E2"/>
    <w:rsid w:val="002D0FC0"/>
    <w:rsid w:val="002D1762"/>
    <w:rsid w:val="002D1C63"/>
    <w:rsid w:val="002D224C"/>
    <w:rsid w:val="002D23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0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6C2"/>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D6"/>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DA1"/>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A9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96"/>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48F"/>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9E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346"/>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CC7"/>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2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4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BEE"/>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03DE"/>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238"/>
    <w:rsid w:val="005E487E"/>
    <w:rsid w:val="005E4AFC"/>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3D5"/>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A32"/>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BCD"/>
    <w:rsid w:val="00641ED3"/>
    <w:rsid w:val="00642267"/>
    <w:rsid w:val="00642389"/>
    <w:rsid w:val="006423C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0A"/>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82"/>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B1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19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4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80"/>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7F1"/>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086"/>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D8F"/>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4DB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273DD"/>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57FB2"/>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07D"/>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3DB6"/>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9F"/>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5CA"/>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F64"/>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17E"/>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28"/>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CF6"/>
    <w:rsid w:val="00A27030"/>
    <w:rsid w:val="00A27CB4"/>
    <w:rsid w:val="00A306BA"/>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CF"/>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54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7"/>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88D"/>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0B"/>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1D5F"/>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21"/>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43"/>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330"/>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62"/>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DC"/>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7A1"/>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B42"/>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98D"/>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5B"/>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5CF4"/>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A32"/>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5A7"/>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20"/>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B3"/>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DA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0A4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D0014"/>
    <w:rsid w:val="00ED022F"/>
    <w:rsid w:val="00ED093E"/>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072"/>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DB"/>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08"/>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978"/>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258"/>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D48BA"/>
  <w15:docId w15:val="{765AB0AD-83C7-4D88-8CD4-447AE37A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eps.rs"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5FA384-6FE4-4A3C-A226-E204EA49A5DA}">
  <ds:schemaRefs>
    <ds:schemaRef ds:uri="http://schemas.openxmlformats.org/officeDocument/2006/bibliography"/>
  </ds:schemaRefs>
</ds:datastoreItem>
</file>

<file path=customXml/itemProps100.xml><?xml version="1.0" encoding="utf-8"?>
<ds:datastoreItem xmlns:ds="http://schemas.openxmlformats.org/officeDocument/2006/customXml" ds:itemID="{D3332AD9-3228-44B2-ABEF-04A5F9606551}">
  <ds:schemaRefs>
    <ds:schemaRef ds:uri="http://schemas.openxmlformats.org/officeDocument/2006/bibliography"/>
  </ds:schemaRefs>
</ds:datastoreItem>
</file>

<file path=customXml/itemProps101.xml><?xml version="1.0" encoding="utf-8"?>
<ds:datastoreItem xmlns:ds="http://schemas.openxmlformats.org/officeDocument/2006/customXml" ds:itemID="{E88AE589-3038-4E53-B088-2CBF5458F821}">
  <ds:schemaRefs>
    <ds:schemaRef ds:uri="http://schemas.openxmlformats.org/officeDocument/2006/bibliography"/>
  </ds:schemaRefs>
</ds:datastoreItem>
</file>

<file path=customXml/itemProps102.xml><?xml version="1.0" encoding="utf-8"?>
<ds:datastoreItem xmlns:ds="http://schemas.openxmlformats.org/officeDocument/2006/customXml" ds:itemID="{94A32798-0FBC-43E3-BEE3-2C1D824C839E}">
  <ds:schemaRefs>
    <ds:schemaRef ds:uri="http://schemas.openxmlformats.org/officeDocument/2006/bibliography"/>
  </ds:schemaRefs>
</ds:datastoreItem>
</file>

<file path=customXml/itemProps103.xml><?xml version="1.0" encoding="utf-8"?>
<ds:datastoreItem xmlns:ds="http://schemas.openxmlformats.org/officeDocument/2006/customXml" ds:itemID="{A16EEDB9-5716-4981-A884-6966E4D7EF89}">
  <ds:schemaRefs>
    <ds:schemaRef ds:uri="http://schemas.openxmlformats.org/officeDocument/2006/bibliography"/>
  </ds:schemaRefs>
</ds:datastoreItem>
</file>

<file path=customXml/itemProps104.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05.xml><?xml version="1.0" encoding="utf-8"?>
<ds:datastoreItem xmlns:ds="http://schemas.openxmlformats.org/officeDocument/2006/customXml" ds:itemID="{A625CECD-EA62-4186-8BDB-D388E201A3F8}">
  <ds:schemaRefs>
    <ds:schemaRef ds:uri="http://schemas.openxmlformats.org/officeDocument/2006/bibliography"/>
  </ds:schemaRefs>
</ds:datastoreItem>
</file>

<file path=customXml/itemProps106.xml><?xml version="1.0" encoding="utf-8"?>
<ds:datastoreItem xmlns:ds="http://schemas.openxmlformats.org/officeDocument/2006/customXml" ds:itemID="{D7B22260-8CFC-40E0-A937-1018ACBDCC1A}">
  <ds:schemaRefs>
    <ds:schemaRef ds:uri="http://schemas.openxmlformats.org/officeDocument/2006/bibliography"/>
  </ds:schemaRefs>
</ds:datastoreItem>
</file>

<file path=customXml/itemProps107.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108.xml><?xml version="1.0" encoding="utf-8"?>
<ds:datastoreItem xmlns:ds="http://schemas.openxmlformats.org/officeDocument/2006/customXml" ds:itemID="{0DDE450D-4CA1-4F0F-8641-B344962AFE41}">
  <ds:schemaRefs>
    <ds:schemaRef ds:uri="http://schemas.openxmlformats.org/officeDocument/2006/bibliography"/>
  </ds:schemaRefs>
</ds:datastoreItem>
</file>

<file path=customXml/itemProps109.xml><?xml version="1.0" encoding="utf-8"?>
<ds:datastoreItem xmlns:ds="http://schemas.openxmlformats.org/officeDocument/2006/customXml" ds:itemID="{AA7BB650-DCB4-48E3-8006-9004FFB508A5}">
  <ds:schemaRefs>
    <ds:schemaRef ds:uri="http://schemas.openxmlformats.org/officeDocument/2006/bibliography"/>
  </ds:schemaRefs>
</ds:datastoreItem>
</file>

<file path=customXml/itemProps11.xml><?xml version="1.0" encoding="utf-8"?>
<ds:datastoreItem xmlns:ds="http://schemas.openxmlformats.org/officeDocument/2006/customXml" ds:itemID="{F6A4E9D8-6091-4240-BB70-43550740B28F}">
  <ds:schemaRefs>
    <ds:schemaRef ds:uri="http://schemas.openxmlformats.org/officeDocument/2006/bibliography"/>
  </ds:schemaRefs>
</ds:datastoreItem>
</file>

<file path=customXml/itemProps110.xml><?xml version="1.0" encoding="utf-8"?>
<ds:datastoreItem xmlns:ds="http://schemas.openxmlformats.org/officeDocument/2006/customXml" ds:itemID="{5699999C-DA3D-4D16-92E7-AD5E0D8BA1DB}">
  <ds:schemaRefs>
    <ds:schemaRef ds:uri="http://schemas.openxmlformats.org/officeDocument/2006/bibliography"/>
  </ds:schemaRefs>
</ds:datastoreItem>
</file>

<file path=customXml/itemProps111.xml><?xml version="1.0" encoding="utf-8"?>
<ds:datastoreItem xmlns:ds="http://schemas.openxmlformats.org/officeDocument/2006/customXml" ds:itemID="{FE64ECB7-E002-4887-AD06-01350FCE6F73}">
  <ds:schemaRefs>
    <ds:schemaRef ds:uri="http://schemas.openxmlformats.org/officeDocument/2006/bibliography"/>
  </ds:schemaRefs>
</ds:datastoreItem>
</file>

<file path=customXml/itemProps112.xml><?xml version="1.0" encoding="utf-8"?>
<ds:datastoreItem xmlns:ds="http://schemas.openxmlformats.org/officeDocument/2006/customXml" ds:itemID="{46AEB8D2-511F-456F-B296-08CAF528FE24}">
  <ds:schemaRefs>
    <ds:schemaRef ds:uri="http://schemas.openxmlformats.org/officeDocument/2006/bibliography"/>
  </ds:schemaRefs>
</ds:datastoreItem>
</file>

<file path=customXml/itemProps113.xml><?xml version="1.0" encoding="utf-8"?>
<ds:datastoreItem xmlns:ds="http://schemas.openxmlformats.org/officeDocument/2006/customXml" ds:itemID="{400EB260-8D41-41DB-9EDD-58CE7418524B}">
  <ds:schemaRefs>
    <ds:schemaRef ds:uri="http://schemas.openxmlformats.org/officeDocument/2006/bibliography"/>
  </ds:schemaRefs>
</ds:datastoreItem>
</file>

<file path=customXml/itemProps114.xml><?xml version="1.0" encoding="utf-8"?>
<ds:datastoreItem xmlns:ds="http://schemas.openxmlformats.org/officeDocument/2006/customXml" ds:itemID="{4C8B933A-A600-49D8-91AC-7EEE274848EA}">
  <ds:schemaRefs>
    <ds:schemaRef ds:uri="http://schemas.openxmlformats.org/officeDocument/2006/bibliography"/>
  </ds:schemaRefs>
</ds:datastoreItem>
</file>

<file path=customXml/itemProps115.xml><?xml version="1.0" encoding="utf-8"?>
<ds:datastoreItem xmlns:ds="http://schemas.openxmlformats.org/officeDocument/2006/customXml" ds:itemID="{952F92AC-E48C-4C5A-9BE8-238683EC0EFE}">
  <ds:schemaRefs>
    <ds:schemaRef ds:uri="http://schemas.openxmlformats.org/officeDocument/2006/bibliography"/>
  </ds:schemaRefs>
</ds:datastoreItem>
</file>

<file path=customXml/itemProps116.xml><?xml version="1.0" encoding="utf-8"?>
<ds:datastoreItem xmlns:ds="http://schemas.openxmlformats.org/officeDocument/2006/customXml" ds:itemID="{DAFAA068-D526-4848-9664-FA78D742FEDB}">
  <ds:schemaRefs>
    <ds:schemaRef ds:uri="http://schemas.openxmlformats.org/officeDocument/2006/bibliography"/>
  </ds:schemaRefs>
</ds:datastoreItem>
</file>

<file path=customXml/itemProps117.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118.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119.xml><?xml version="1.0" encoding="utf-8"?>
<ds:datastoreItem xmlns:ds="http://schemas.openxmlformats.org/officeDocument/2006/customXml" ds:itemID="{FBE7A9F2-C80B-4CC3-BCD6-850BC6CC2211}">
  <ds:schemaRefs>
    <ds:schemaRef ds:uri="http://schemas.openxmlformats.org/officeDocument/2006/bibliography"/>
  </ds:schemaRefs>
</ds:datastoreItem>
</file>

<file path=customXml/itemProps12.xml><?xml version="1.0" encoding="utf-8"?>
<ds:datastoreItem xmlns:ds="http://schemas.openxmlformats.org/officeDocument/2006/customXml" ds:itemID="{7F27C8BE-FA70-464F-9478-4725C799C13B}">
  <ds:schemaRefs>
    <ds:schemaRef ds:uri="http://schemas.openxmlformats.org/officeDocument/2006/bibliography"/>
  </ds:schemaRefs>
</ds:datastoreItem>
</file>

<file path=customXml/itemProps120.xml><?xml version="1.0" encoding="utf-8"?>
<ds:datastoreItem xmlns:ds="http://schemas.openxmlformats.org/officeDocument/2006/customXml" ds:itemID="{F6861ED0-7034-4199-8E9B-CC1F02F87B2E}">
  <ds:schemaRefs>
    <ds:schemaRef ds:uri="http://schemas.openxmlformats.org/officeDocument/2006/bibliography"/>
  </ds:schemaRefs>
</ds:datastoreItem>
</file>

<file path=customXml/itemProps121.xml><?xml version="1.0" encoding="utf-8"?>
<ds:datastoreItem xmlns:ds="http://schemas.openxmlformats.org/officeDocument/2006/customXml" ds:itemID="{3535F771-055B-46E0-AF2C-6CAA00AE9933}">
  <ds:schemaRefs>
    <ds:schemaRef ds:uri="http://schemas.openxmlformats.org/officeDocument/2006/bibliography"/>
  </ds:schemaRefs>
</ds:datastoreItem>
</file>

<file path=customXml/itemProps122.xml><?xml version="1.0" encoding="utf-8"?>
<ds:datastoreItem xmlns:ds="http://schemas.openxmlformats.org/officeDocument/2006/customXml" ds:itemID="{9B1B29F9-142D-40AE-8426-68FF66A4C5B2}">
  <ds:schemaRefs>
    <ds:schemaRef ds:uri="http://schemas.openxmlformats.org/officeDocument/2006/bibliography"/>
  </ds:schemaRefs>
</ds:datastoreItem>
</file>

<file path=customXml/itemProps123.xml><?xml version="1.0" encoding="utf-8"?>
<ds:datastoreItem xmlns:ds="http://schemas.openxmlformats.org/officeDocument/2006/customXml" ds:itemID="{76983550-328A-4B20-9D3D-934BF993330A}">
  <ds:schemaRefs>
    <ds:schemaRef ds:uri="http://schemas.openxmlformats.org/officeDocument/2006/bibliography"/>
  </ds:schemaRefs>
</ds:datastoreItem>
</file>

<file path=customXml/itemProps124.xml><?xml version="1.0" encoding="utf-8"?>
<ds:datastoreItem xmlns:ds="http://schemas.openxmlformats.org/officeDocument/2006/customXml" ds:itemID="{F68A88C8-EA23-432A-836A-C3F8A1A0F542}">
  <ds:schemaRefs>
    <ds:schemaRef ds:uri="http://schemas.openxmlformats.org/officeDocument/2006/bibliography"/>
  </ds:schemaRefs>
</ds:datastoreItem>
</file>

<file path=customXml/itemProps125.xml><?xml version="1.0" encoding="utf-8"?>
<ds:datastoreItem xmlns:ds="http://schemas.openxmlformats.org/officeDocument/2006/customXml" ds:itemID="{544AAFED-A031-4C7B-8F7C-58B61E67031D}">
  <ds:schemaRefs>
    <ds:schemaRef ds:uri="http://schemas.openxmlformats.org/officeDocument/2006/bibliography"/>
  </ds:schemaRefs>
</ds:datastoreItem>
</file>

<file path=customXml/itemProps126.xml><?xml version="1.0" encoding="utf-8"?>
<ds:datastoreItem xmlns:ds="http://schemas.openxmlformats.org/officeDocument/2006/customXml" ds:itemID="{B126D502-87B6-4EFF-9784-A621C3E06419}">
  <ds:schemaRefs>
    <ds:schemaRef ds:uri="http://schemas.openxmlformats.org/officeDocument/2006/bibliography"/>
  </ds:schemaRefs>
</ds:datastoreItem>
</file>

<file path=customXml/itemProps127.xml><?xml version="1.0" encoding="utf-8"?>
<ds:datastoreItem xmlns:ds="http://schemas.openxmlformats.org/officeDocument/2006/customXml" ds:itemID="{E395E0F8-241D-4CF8-AE44-E85954DC08E4}">
  <ds:schemaRefs>
    <ds:schemaRef ds:uri="http://schemas.openxmlformats.org/officeDocument/2006/bibliography"/>
  </ds:schemaRefs>
</ds:datastoreItem>
</file>

<file path=customXml/itemProps128.xml><?xml version="1.0" encoding="utf-8"?>
<ds:datastoreItem xmlns:ds="http://schemas.openxmlformats.org/officeDocument/2006/customXml" ds:itemID="{266887A7-D461-461C-98F1-A9A5D13BFF28}">
  <ds:schemaRefs>
    <ds:schemaRef ds:uri="http://schemas.openxmlformats.org/officeDocument/2006/bibliography"/>
  </ds:schemaRefs>
</ds:datastoreItem>
</file>

<file path=customXml/itemProps129.xml><?xml version="1.0" encoding="utf-8"?>
<ds:datastoreItem xmlns:ds="http://schemas.openxmlformats.org/officeDocument/2006/customXml" ds:itemID="{F6974309-A0F1-4375-A15D-900B5298D2AC}">
  <ds:schemaRefs>
    <ds:schemaRef ds:uri="http://schemas.openxmlformats.org/officeDocument/2006/bibliography"/>
  </ds:schemaRefs>
</ds:datastoreItem>
</file>

<file path=customXml/itemProps13.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130.xml><?xml version="1.0" encoding="utf-8"?>
<ds:datastoreItem xmlns:ds="http://schemas.openxmlformats.org/officeDocument/2006/customXml" ds:itemID="{5083D3C4-D4CA-462E-BAD4-974582102FCA}">
  <ds:schemaRefs>
    <ds:schemaRef ds:uri="http://schemas.openxmlformats.org/officeDocument/2006/bibliography"/>
  </ds:schemaRefs>
</ds:datastoreItem>
</file>

<file path=customXml/itemProps131.xml><?xml version="1.0" encoding="utf-8"?>
<ds:datastoreItem xmlns:ds="http://schemas.openxmlformats.org/officeDocument/2006/customXml" ds:itemID="{C23193C9-317B-47A3-A18F-C6C3300A754E}">
  <ds:schemaRefs>
    <ds:schemaRef ds:uri="http://schemas.openxmlformats.org/officeDocument/2006/bibliography"/>
  </ds:schemaRefs>
</ds:datastoreItem>
</file>

<file path=customXml/itemProps132.xml><?xml version="1.0" encoding="utf-8"?>
<ds:datastoreItem xmlns:ds="http://schemas.openxmlformats.org/officeDocument/2006/customXml" ds:itemID="{008A3DB0-AA83-4A50-AEFC-FEB023A89599}">
  <ds:schemaRefs>
    <ds:schemaRef ds:uri="http://schemas.openxmlformats.org/officeDocument/2006/bibliography"/>
  </ds:schemaRefs>
</ds:datastoreItem>
</file>

<file path=customXml/itemProps133.xml><?xml version="1.0" encoding="utf-8"?>
<ds:datastoreItem xmlns:ds="http://schemas.openxmlformats.org/officeDocument/2006/customXml" ds:itemID="{5FC4B5B4-68D0-4189-8BF0-82A9AE42BDA8}">
  <ds:schemaRefs>
    <ds:schemaRef ds:uri="http://schemas.openxmlformats.org/officeDocument/2006/bibliography"/>
  </ds:schemaRefs>
</ds:datastoreItem>
</file>

<file path=customXml/itemProps134.xml><?xml version="1.0" encoding="utf-8"?>
<ds:datastoreItem xmlns:ds="http://schemas.openxmlformats.org/officeDocument/2006/customXml" ds:itemID="{4AB27F35-33C0-439E-88A0-27DD6F9D91CD}">
  <ds:schemaRefs>
    <ds:schemaRef ds:uri="http://schemas.openxmlformats.org/officeDocument/2006/bibliography"/>
  </ds:schemaRefs>
</ds:datastoreItem>
</file>

<file path=customXml/itemProps135.xml><?xml version="1.0" encoding="utf-8"?>
<ds:datastoreItem xmlns:ds="http://schemas.openxmlformats.org/officeDocument/2006/customXml" ds:itemID="{4BF16524-BC82-43BB-87BC-2BD4ED8DBF37}">
  <ds:schemaRefs>
    <ds:schemaRef ds:uri="http://schemas.openxmlformats.org/officeDocument/2006/bibliography"/>
  </ds:schemaRefs>
</ds:datastoreItem>
</file>

<file path=customXml/itemProps136.xml><?xml version="1.0" encoding="utf-8"?>
<ds:datastoreItem xmlns:ds="http://schemas.openxmlformats.org/officeDocument/2006/customXml" ds:itemID="{08AE1210-3FE6-4F46-8A57-84779717295B}">
  <ds:schemaRefs>
    <ds:schemaRef ds:uri="http://schemas.openxmlformats.org/officeDocument/2006/bibliography"/>
  </ds:schemaRefs>
</ds:datastoreItem>
</file>

<file path=customXml/itemProps137.xml><?xml version="1.0" encoding="utf-8"?>
<ds:datastoreItem xmlns:ds="http://schemas.openxmlformats.org/officeDocument/2006/customXml" ds:itemID="{A48683AA-C2EC-4758-96DF-C2543468AC41}">
  <ds:schemaRefs>
    <ds:schemaRef ds:uri="http://schemas.openxmlformats.org/officeDocument/2006/bibliography"/>
  </ds:schemaRefs>
</ds:datastoreItem>
</file>

<file path=customXml/itemProps138.xml><?xml version="1.0" encoding="utf-8"?>
<ds:datastoreItem xmlns:ds="http://schemas.openxmlformats.org/officeDocument/2006/customXml" ds:itemID="{427F1E66-8B8C-40CC-881C-5D1AE3E02336}">
  <ds:schemaRefs>
    <ds:schemaRef ds:uri="http://schemas.openxmlformats.org/officeDocument/2006/bibliography"/>
  </ds:schemaRefs>
</ds:datastoreItem>
</file>

<file path=customXml/itemProps139.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14.xml><?xml version="1.0" encoding="utf-8"?>
<ds:datastoreItem xmlns:ds="http://schemas.openxmlformats.org/officeDocument/2006/customXml" ds:itemID="{8A0C1193-D577-4A42-8C55-31D9B651EB7C}">
  <ds:schemaRefs>
    <ds:schemaRef ds:uri="http://schemas.openxmlformats.org/officeDocument/2006/bibliography"/>
  </ds:schemaRefs>
</ds:datastoreItem>
</file>

<file path=customXml/itemProps140.xml><?xml version="1.0" encoding="utf-8"?>
<ds:datastoreItem xmlns:ds="http://schemas.openxmlformats.org/officeDocument/2006/customXml" ds:itemID="{D7227DB4-1C8E-4D47-ABCF-A592A74900F6}">
  <ds:schemaRefs>
    <ds:schemaRef ds:uri="http://schemas.openxmlformats.org/officeDocument/2006/bibliography"/>
  </ds:schemaRefs>
</ds:datastoreItem>
</file>

<file path=customXml/itemProps141.xml><?xml version="1.0" encoding="utf-8"?>
<ds:datastoreItem xmlns:ds="http://schemas.openxmlformats.org/officeDocument/2006/customXml" ds:itemID="{97091177-7EB0-446B-B380-C34FC624797F}">
  <ds:schemaRefs>
    <ds:schemaRef ds:uri="http://schemas.openxmlformats.org/officeDocument/2006/bibliography"/>
  </ds:schemaRefs>
</ds:datastoreItem>
</file>

<file path=customXml/itemProps142.xml><?xml version="1.0" encoding="utf-8"?>
<ds:datastoreItem xmlns:ds="http://schemas.openxmlformats.org/officeDocument/2006/customXml" ds:itemID="{22A623EA-F8A7-45BE-BDC2-442A9EF8124E}">
  <ds:schemaRefs>
    <ds:schemaRef ds:uri="http://schemas.openxmlformats.org/officeDocument/2006/bibliography"/>
  </ds:schemaRefs>
</ds:datastoreItem>
</file>

<file path=customXml/itemProps143.xml><?xml version="1.0" encoding="utf-8"?>
<ds:datastoreItem xmlns:ds="http://schemas.openxmlformats.org/officeDocument/2006/customXml" ds:itemID="{7D581ACA-8674-4187-8356-250FE55F7EFE}">
  <ds:schemaRefs>
    <ds:schemaRef ds:uri="http://schemas.openxmlformats.org/officeDocument/2006/bibliography"/>
  </ds:schemaRefs>
</ds:datastoreItem>
</file>

<file path=customXml/itemProps144.xml><?xml version="1.0" encoding="utf-8"?>
<ds:datastoreItem xmlns:ds="http://schemas.openxmlformats.org/officeDocument/2006/customXml" ds:itemID="{A7C7092E-F33D-4778-9077-8981892FC912}">
  <ds:schemaRefs>
    <ds:schemaRef ds:uri="http://schemas.openxmlformats.org/officeDocument/2006/bibliography"/>
  </ds:schemaRefs>
</ds:datastoreItem>
</file>

<file path=customXml/itemProps145.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146.xml><?xml version="1.0" encoding="utf-8"?>
<ds:datastoreItem xmlns:ds="http://schemas.openxmlformats.org/officeDocument/2006/customXml" ds:itemID="{A8CA102B-92F9-431C-AE09-203F143376BF}">
  <ds:schemaRefs>
    <ds:schemaRef ds:uri="http://schemas.openxmlformats.org/officeDocument/2006/bibliography"/>
  </ds:schemaRefs>
</ds:datastoreItem>
</file>

<file path=customXml/itemProps147.xml><?xml version="1.0" encoding="utf-8"?>
<ds:datastoreItem xmlns:ds="http://schemas.openxmlformats.org/officeDocument/2006/customXml" ds:itemID="{16B1C674-0E7D-4C9F-B1E5-540632B84215}">
  <ds:schemaRefs>
    <ds:schemaRef ds:uri="http://schemas.openxmlformats.org/officeDocument/2006/bibliography"/>
  </ds:schemaRefs>
</ds:datastoreItem>
</file>

<file path=customXml/itemProps148.xml><?xml version="1.0" encoding="utf-8"?>
<ds:datastoreItem xmlns:ds="http://schemas.openxmlformats.org/officeDocument/2006/customXml" ds:itemID="{5CD0FC9E-6EA7-4F71-AF31-C3463243DD67}">
  <ds:schemaRefs>
    <ds:schemaRef ds:uri="http://schemas.openxmlformats.org/officeDocument/2006/bibliography"/>
  </ds:schemaRefs>
</ds:datastoreItem>
</file>

<file path=customXml/itemProps149.xml><?xml version="1.0" encoding="utf-8"?>
<ds:datastoreItem xmlns:ds="http://schemas.openxmlformats.org/officeDocument/2006/customXml" ds:itemID="{3D8188F8-3185-465B-8283-E832FAD8A90A}">
  <ds:schemaRefs>
    <ds:schemaRef ds:uri="http://schemas.openxmlformats.org/officeDocument/2006/bibliography"/>
  </ds:schemaRefs>
</ds:datastoreItem>
</file>

<file path=customXml/itemProps15.xml><?xml version="1.0" encoding="utf-8"?>
<ds:datastoreItem xmlns:ds="http://schemas.openxmlformats.org/officeDocument/2006/customXml" ds:itemID="{0E02BDFF-1085-4964-8F3B-5F0959C13FDA}">
  <ds:schemaRefs>
    <ds:schemaRef ds:uri="http://schemas.openxmlformats.org/officeDocument/2006/bibliography"/>
  </ds:schemaRefs>
</ds:datastoreItem>
</file>

<file path=customXml/itemProps150.xml><?xml version="1.0" encoding="utf-8"?>
<ds:datastoreItem xmlns:ds="http://schemas.openxmlformats.org/officeDocument/2006/customXml" ds:itemID="{A231C439-A818-4295-A424-2A3BE4AE9106}">
  <ds:schemaRefs>
    <ds:schemaRef ds:uri="http://schemas.openxmlformats.org/officeDocument/2006/bibliography"/>
  </ds:schemaRefs>
</ds:datastoreItem>
</file>

<file path=customXml/itemProps151.xml><?xml version="1.0" encoding="utf-8"?>
<ds:datastoreItem xmlns:ds="http://schemas.openxmlformats.org/officeDocument/2006/customXml" ds:itemID="{7E949428-CD92-43F7-BDBB-7C6D7C404925}">
  <ds:schemaRefs>
    <ds:schemaRef ds:uri="http://schemas.openxmlformats.org/officeDocument/2006/bibliography"/>
  </ds:schemaRefs>
</ds:datastoreItem>
</file>

<file path=customXml/itemProps152.xml><?xml version="1.0" encoding="utf-8"?>
<ds:datastoreItem xmlns:ds="http://schemas.openxmlformats.org/officeDocument/2006/customXml" ds:itemID="{3DA33740-DF20-4571-9497-DA1B61EFDF10}">
  <ds:schemaRefs>
    <ds:schemaRef ds:uri="http://schemas.openxmlformats.org/officeDocument/2006/bibliography"/>
  </ds:schemaRefs>
</ds:datastoreItem>
</file>

<file path=customXml/itemProps153.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154.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155.xml><?xml version="1.0" encoding="utf-8"?>
<ds:datastoreItem xmlns:ds="http://schemas.openxmlformats.org/officeDocument/2006/customXml" ds:itemID="{CD6C14B5-BC09-4A2E-938B-D510E59F98A6}">
  <ds:schemaRefs>
    <ds:schemaRef ds:uri="http://schemas.openxmlformats.org/officeDocument/2006/bibliography"/>
  </ds:schemaRefs>
</ds:datastoreItem>
</file>

<file path=customXml/itemProps156.xml><?xml version="1.0" encoding="utf-8"?>
<ds:datastoreItem xmlns:ds="http://schemas.openxmlformats.org/officeDocument/2006/customXml" ds:itemID="{E065EC3A-5A8D-4F5B-9F22-95B62D4B32E1}">
  <ds:schemaRefs>
    <ds:schemaRef ds:uri="http://schemas.openxmlformats.org/officeDocument/2006/bibliography"/>
  </ds:schemaRefs>
</ds:datastoreItem>
</file>

<file path=customXml/itemProps157.xml><?xml version="1.0" encoding="utf-8"?>
<ds:datastoreItem xmlns:ds="http://schemas.openxmlformats.org/officeDocument/2006/customXml" ds:itemID="{9056A358-AA15-4EB5-A932-4A205C3CF795}">
  <ds:schemaRefs>
    <ds:schemaRef ds:uri="http://schemas.openxmlformats.org/officeDocument/2006/bibliography"/>
  </ds:schemaRefs>
</ds:datastoreItem>
</file>

<file path=customXml/itemProps16.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7.xml><?xml version="1.0" encoding="utf-8"?>
<ds:datastoreItem xmlns:ds="http://schemas.openxmlformats.org/officeDocument/2006/customXml" ds:itemID="{C27918C0-CA1B-490A-AB53-4078E4FD226B}">
  <ds:schemaRefs>
    <ds:schemaRef ds:uri="http://schemas.openxmlformats.org/officeDocument/2006/bibliography"/>
  </ds:schemaRefs>
</ds:datastoreItem>
</file>

<file path=customXml/itemProps18.xml><?xml version="1.0" encoding="utf-8"?>
<ds:datastoreItem xmlns:ds="http://schemas.openxmlformats.org/officeDocument/2006/customXml" ds:itemID="{93E4CF80-E8A0-463D-A921-A8814990FE51}">
  <ds:schemaRefs>
    <ds:schemaRef ds:uri="http://schemas.openxmlformats.org/officeDocument/2006/bibliography"/>
  </ds:schemaRefs>
</ds:datastoreItem>
</file>

<file path=customXml/itemProps19.xml><?xml version="1.0" encoding="utf-8"?>
<ds:datastoreItem xmlns:ds="http://schemas.openxmlformats.org/officeDocument/2006/customXml" ds:itemID="{4C39E37B-0903-40BA-90C0-F9F94A2EF328}">
  <ds:schemaRefs>
    <ds:schemaRef ds:uri="http://schemas.openxmlformats.org/officeDocument/2006/bibliography"/>
  </ds:schemaRefs>
</ds:datastoreItem>
</file>

<file path=customXml/itemProps2.xml><?xml version="1.0" encoding="utf-8"?>
<ds:datastoreItem xmlns:ds="http://schemas.openxmlformats.org/officeDocument/2006/customXml" ds:itemID="{CF1DE194-CABF-4764-B3C1-62AB516F475E}">
  <ds:schemaRefs>
    <ds:schemaRef ds:uri="http://schemas.openxmlformats.org/officeDocument/2006/bibliography"/>
  </ds:schemaRefs>
</ds:datastoreItem>
</file>

<file path=customXml/itemProps20.xml><?xml version="1.0" encoding="utf-8"?>
<ds:datastoreItem xmlns:ds="http://schemas.openxmlformats.org/officeDocument/2006/customXml" ds:itemID="{497E5463-C732-4D96-84E9-D06683A53872}">
  <ds:schemaRefs>
    <ds:schemaRef ds:uri="http://schemas.openxmlformats.org/officeDocument/2006/bibliography"/>
  </ds:schemaRefs>
</ds:datastoreItem>
</file>

<file path=customXml/itemProps21.xml><?xml version="1.0" encoding="utf-8"?>
<ds:datastoreItem xmlns:ds="http://schemas.openxmlformats.org/officeDocument/2006/customXml" ds:itemID="{1BE652EE-FA88-44A4-9ED9-641D26B95F8B}">
  <ds:schemaRefs>
    <ds:schemaRef ds:uri="http://schemas.openxmlformats.org/officeDocument/2006/bibliography"/>
  </ds:schemaRefs>
</ds:datastoreItem>
</file>

<file path=customXml/itemProps22.xml><?xml version="1.0" encoding="utf-8"?>
<ds:datastoreItem xmlns:ds="http://schemas.openxmlformats.org/officeDocument/2006/customXml" ds:itemID="{DA657FEB-6612-4BC9-A054-064A57DAD7E8}">
  <ds:schemaRefs>
    <ds:schemaRef ds:uri="http://schemas.openxmlformats.org/officeDocument/2006/bibliography"/>
  </ds:schemaRefs>
</ds:datastoreItem>
</file>

<file path=customXml/itemProps23.xml><?xml version="1.0" encoding="utf-8"?>
<ds:datastoreItem xmlns:ds="http://schemas.openxmlformats.org/officeDocument/2006/customXml" ds:itemID="{AE04DAFF-7359-4D72-8F8F-C3524181E843}">
  <ds:schemaRefs>
    <ds:schemaRef ds:uri="http://schemas.openxmlformats.org/officeDocument/2006/bibliography"/>
  </ds:schemaRefs>
</ds:datastoreItem>
</file>

<file path=customXml/itemProps24.xml><?xml version="1.0" encoding="utf-8"?>
<ds:datastoreItem xmlns:ds="http://schemas.openxmlformats.org/officeDocument/2006/customXml" ds:itemID="{2B22E80E-343F-4271-A1C9-05E5996AC1A1}">
  <ds:schemaRefs>
    <ds:schemaRef ds:uri="http://schemas.openxmlformats.org/officeDocument/2006/bibliography"/>
  </ds:schemaRefs>
</ds:datastoreItem>
</file>

<file path=customXml/itemProps25.xml><?xml version="1.0" encoding="utf-8"?>
<ds:datastoreItem xmlns:ds="http://schemas.openxmlformats.org/officeDocument/2006/customXml" ds:itemID="{2425FB32-D45F-43D3-B2EE-52D18A2BE10D}">
  <ds:schemaRefs>
    <ds:schemaRef ds:uri="http://schemas.openxmlformats.org/officeDocument/2006/bibliography"/>
  </ds:schemaRefs>
</ds:datastoreItem>
</file>

<file path=customXml/itemProps26.xml><?xml version="1.0" encoding="utf-8"?>
<ds:datastoreItem xmlns:ds="http://schemas.openxmlformats.org/officeDocument/2006/customXml" ds:itemID="{62E7F2A9-1B14-439E-B3F0-144B7DAB08AF}">
  <ds:schemaRefs>
    <ds:schemaRef ds:uri="http://schemas.openxmlformats.org/officeDocument/2006/bibliography"/>
  </ds:schemaRefs>
</ds:datastoreItem>
</file>

<file path=customXml/itemProps27.xml><?xml version="1.0" encoding="utf-8"?>
<ds:datastoreItem xmlns:ds="http://schemas.openxmlformats.org/officeDocument/2006/customXml" ds:itemID="{9FACC29B-53C6-4B9A-8BBC-DCECA0CCEEEF}">
  <ds:schemaRefs>
    <ds:schemaRef ds:uri="http://schemas.openxmlformats.org/officeDocument/2006/bibliography"/>
  </ds:schemaRefs>
</ds:datastoreItem>
</file>

<file path=customXml/itemProps28.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29.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3.xml><?xml version="1.0" encoding="utf-8"?>
<ds:datastoreItem xmlns:ds="http://schemas.openxmlformats.org/officeDocument/2006/customXml" ds:itemID="{183FB818-A985-4EEC-8B3F-9A381C5F804C}">
  <ds:schemaRefs>
    <ds:schemaRef ds:uri="http://schemas.openxmlformats.org/officeDocument/2006/bibliography"/>
  </ds:schemaRefs>
</ds:datastoreItem>
</file>

<file path=customXml/itemProps30.xml><?xml version="1.0" encoding="utf-8"?>
<ds:datastoreItem xmlns:ds="http://schemas.openxmlformats.org/officeDocument/2006/customXml" ds:itemID="{BDFE5FF7-F421-4A99-98D4-1F7FC05364C5}">
  <ds:schemaRefs>
    <ds:schemaRef ds:uri="http://schemas.openxmlformats.org/officeDocument/2006/bibliography"/>
  </ds:schemaRefs>
</ds:datastoreItem>
</file>

<file path=customXml/itemProps31.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32.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33.xml><?xml version="1.0" encoding="utf-8"?>
<ds:datastoreItem xmlns:ds="http://schemas.openxmlformats.org/officeDocument/2006/customXml" ds:itemID="{3D7D841B-071E-489E-9285-74E9EC672BB9}">
  <ds:schemaRefs>
    <ds:schemaRef ds:uri="http://schemas.openxmlformats.org/officeDocument/2006/bibliography"/>
  </ds:schemaRefs>
</ds:datastoreItem>
</file>

<file path=customXml/itemProps34.xml><?xml version="1.0" encoding="utf-8"?>
<ds:datastoreItem xmlns:ds="http://schemas.openxmlformats.org/officeDocument/2006/customXml" ds:itemID="{E980E3CC-FF85-40DB-8CEC-93B568A04A40}">
  <ds:schemaRefs>
    <ds:schemaRef ds:uri="http://schemas.openxmlformats.org/officeDocument/2006/bibliography"/>
  </ds:schemaRefs>
</ds:datastoreItem>
</file>

<file path=customXml/itemProps35.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36.xml><?xml version="1.0" encoding="utf-8"?>
<ds:datastoreItem xmlns:ds="http://schemas.openxmlformats.org/officeDocument/2006/customXml" ds:itemID="{F0F40C0B-90BF-449E-A137-84A7FFA76AED}">
  <ds:schemaRefs>
    <ds:schemaRef ds:uri="http://schemas.openxmlformats.org/officeDocument/2006/bibliography"/>
  </ds:schemaRefs>
</ds:datastoreItem>
</file>

<file path=customXml/itemProps37.xml><?xml version="1.0" encoding="utf-8"?>
<ds:datastoreItem xmlns:ds="http://schemas.openxmlformats.org/officeDocument/2006/customXml" ds:itemID="{94554288-9249-46DD-935A-7F61B90D85B1}">
  <ds:schemaRefs>
    <ds:schemaRef ds:uri="http://schemas.openxmlformats.org/officeDocument/2006/bibliography"/>
  </ds:schemaRefs>
</ds:datastoreItem>
</file>

<file path=customXml/itemProps38.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39.xml><?xml version="1.0" encoding="utf-8"?>
<ds:datastoreItem xmlns:ds="http://schemas.openxmlformats.org/officeDocument/2006/customXml" ds:itemID="{9BAFE224-A4C6-48F4-A54F-9B5294632CF9}">
  <ds:schemaRefs>
    <ds:schemaRef ds:uri="http://schemas.openxmlformats.org/officeDocument/2006/bibliography"/>
  </ds:schemaRefs>
</ds:datastoreItem>
</file>

<file path=customXml/itemProps4.xml><?xml version="1.0" encoding="utf-8"?>
<ds:datastoreItem xmlns:ds="http://schemas.openxmlformats.org/officeDocument/2006/customXml" ds:itemID="{981C5DD3-94ED-4CB4-BF70-49D534697264}">
  <ds:schemaRefs>
    <ds:schemaRef ds:uri="http://schemas.openxmlformats.org/officeDocument/2006/bibliography"/>
  </ds:schemaRefs>
</ds:datastoreItem>
</file>

<file path=customXml/itemProps40.xml><?xml version="1.0" encoding="utf-8"?>
<ds:datastoreItem xmlns:ds="http://schemas.openxmlformats.org/officeDocument/2006/customXml" ds:itemID="{9A7959CE-9B7E-4E28-8078-E48917B881E1}">
  <ds:schemaRefs>
    <ds:schemaRef ds:uri="http://schemas.openxmlformats.org/officeDocument/2006/bibliography"/>
  </ds:schemaRefs>
</ds:datastoreItem>
</file>

<file path=customXml/itemProps41.xml><?xml version="1.0" encoding="utf-8"?>
<ds:datastoreItem xmlns:ds="http://schemas.openxmlformats.org/officeDocument/2006/customXml" ds:itemID="{A6E20BBD-51D9-4E18-814C-6D2BE2D9ABB0}">
  <ds:schemaRefs>
    <ds:schemaRef ds:uri="http://schemas.openxmlformats.org/officeDocument/2006/bibliography"/>
  </ds:schemaRefs>
</ds:datastoreItem>
</file>

<file path=customXml/itemProps42.xml><?xml version="1.0" encoding="utf-8"?>
<ds:datastoreItem xmlns:ds="http://schemas.openxmlformats.org/officeDocument/2006/customXml" ds:itemID="{90607530-A1DA-4BD5-83BB-64F6A3BA3503}">
  <ds:schemaRefs>
    <ds:schemaRef ds:uri="http://schemas.openxmlformats.org/officeDocument/2006/bibliography"/>
  </ds:schemaRefs>
</ds:datastoreItem>
</file>

<file path=customXml/itemProps43.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44.xml><?xml version="1.0" encoding="utf-8"?>
<ds:datastoreItem xmlns:ds="http://schemas.openxmlformats.org/officeDocument/2006/customXml" ds:itemID="{F9F33991-CBAA-42F8-A087-F89B24015971}">
  <ds:schemaRefs>
    <ds:schemaRef ds:uri="http://schemas.openxmlformats.org/officeDocument/2006/bibliography"/>
  </ds:schemaRefs>
</ds:datastoreItem>
</file>

<file path=customXml/itemProps45.xml><?xml version="1.0" encoding="utf-8"?>
<ds:datastoreItem xmlns:ds="http://schemas.openxmlformats.org/officeDocument/2006/customXml" ds:itemID="{C9429F32-491A-4B15-A4A9-73C28CC00586}">
  <ds:schemaRefs>
    <ds:schemaRef ds:uri="http://schemas.openxmlformats.org/officeDocument/2006/bibliography"/>
  </ds:schemaRefs>
</ds:datastoreItem>
</file>

<file path=customXml/itemProps46.xml><?xml version="1.0" encoding="utf-8"?>
<ds:datastoreItem xmlns:ds="http://schemas.openxmlformats.org/officeDocument/2006/customXml" ds:itemID="{3133CBD1-FAC8-4AEE-A70A-B775CC02A0F1}">
  <ds:schemaRefs>
    <ds:schemaRef ds:uri="http://schemas.openxmlformats.org/officeDocument/2006/bibliography"/>
  </ds:schemaRefs>
</ds:datastoreItem>
</file>

<file path=customXml/itemProps47.xml><?xml version="1.0" encoding="utf-8"?>
<ds:datastoreItem xmlns:ds="http://schemas.openxmlformats.org/officeDocument/2006/customXml" ds:itemID="{37C560A9-A0C0-48F8-96FC-D3A8AF7B8759}">
  <ds:schemaRefs>
    <ds:schemaRef ds:uri="http://schemas.openxmlformats.org/officeDocument/2006/bibliography"/>
  </ds:schemaRefs>
</ds:datastoreItem>
</file>

<file path=customXml/itemProps48.xml><?xml version="1.0" encoding="utf-8"?>
<ds:datastoreItem xmlns:ds="http://schemas.openxmlformats.org/officeDocument/2006/customXml" ds:itemID="{AC7F0EDE-E8C9-48E9-A1A4-19DBEA416DD6}">
  <ds:schemaRefs>
    <ds:schemaRef ds:uri="http://schemas.openxmlformats.org/officeDocument/2006/bibliography"/>
  </ds:schemaRefs>
</ds:datastoreItem>
</file>

<file path=customXml/itemProps49.xml><?xml version="1.0" encoding="utf-8"?>
<ds:datastoreItem xmlns:ds="http://schemas.openxmlformats.org/officeDocument/2006/customXml" ds:itemID="{738D70C6-8FE9-455A-B57D-A731890A7843}">
  <ds:schemaRefs>
    <ds:schemaRef ds:uri="http://schemas.openxmlformats.org/officeDocument/2006/bibliography"/>
  </ds:schemaRefs>
</ds:datastoreItem>
</file>

<file path=customXml/itemProps5.xml><?xml version="1.0" encoding="utf-8"?>
<ds:datastoreItem xmlns:ds="http://schemas.openxmlformats.org/officeDocument/2006/customXml" ds:itemID="{0D7A6514-22E8-4C11-9220-CEAB72034696}">
  <ds:schemaRefs>
    <ds:schemaRef ds:uri="http://schemas.openxmlformats.org/officeDocument/2006/bibliography"/>
  </ds:schemaRefs>
</ds:datastoreItem>
</file>

<file path=customXml/itemProps50.xml><?xml version="1.0" encoding="utf-8"?>
<ds:datastoreItem xmlns:ds="http://schemas.openxmlformats.org/officeDocument/2006/customXml" ds:itemID="{3C38401D-F8A1-42DF-A143-EECF9A483142}">
  <ds:schemaRefs>
    <ds:schemaRef ds:uri="http://schemas.openxmlformats.org/officeDocument/2006/bibliography"/>
  </ds:schemaRefs>
</ds:datastoreItem>
</file>

<file path=customXml/itemProps51.xml><?xml version="1.0" encoding="utf-8"?>
<ds:datastoreItem xmlns:ds="http://schemas.openxmlformats.org/officeDocument/2006/customXml" ds:itemID="{8C68AA53-1FF4-44A5-B4B4-D1A065BC1E6C}">
  <ds:schemaRefs>
    <ds:schemaRef ds:uri="http://schemas.openxmlformats.org/officeDocument/2006/bibliography"/>
  </ds:schemaRefs>
</ds:datastoreItem>
</file>

<file path=customXml/itemProps52.xml><?xml version="1.0" encoding="utf-8"?>
<ds:datastoreItem xmlns:ds="http://schemas.openxmlformats.org/officeDocument/2006/customXml" ds:itemID="{E6B9195C-72AF-4613-BC30-7DE0AB8F9F05}">
  <ds:schemaRefs>
    <ds:schemaRef ds:uri="http://schemas.openxmlformats.org/officeDocument/2006/bibliography"/>
  </ds:schemaRefs>
</ds:datastoreItem>
</file>

<file path=customXml/itemProps53.xml><?xml version="1.0" encoding="utf-8"?>
<ds:datastoreItem xmlns:ds="http://schemas.openxmlformats.org/officeDocument/2006/customXml" ds:itemID="{131D8943-E1B9-48D4-8892-C1A4B682C975}">
  <ds:schemaRefs>
    <ds:schemaRef ds:uri="http://schemas.openxmlformats.org/officeDocument/2006/bibliography"/>
  </ds:schemaRefs>
</ds:datastoreItem>
</file>

<file path=customXml/itemProps54.xml><?xml version="1.0" encoding="utf-8"?>
<ds:datastoreItem xmlns:ds="http://schemas.openxmlformats.org/officeDocument/2006/customXml" ds:itemID="{32C952AE-A3ED-4728-ADFB-C7ABF004AEB0}">
  <ds:schemaRefs>
    <ds:schemaRef ds:uri="http://schemas.openxmlformats.org/officeDocument/2006/bibliography"/>
  </ds:schemaRefs>
</ds:datastoreItem>
</file>

<file path=customXml/itemProps55.xml><?xml version="1.0" encoding="utf-8"?>
<ds:datastoreItem xmlns:ds="http://schemas.openxmlformats.org/officeDocument/2006/customXml" ds:itemID="{F7739BCE-06F5-4824-AC67-266F1E931021}">
  <ds:schemaRefs>
    <ds:schemaRef ds:uri="http://schemas.openxmlformats.org/officeDocument/2006/bibliography"/>
  </ds:schemaRefs>
</ds:datastoreItem>
</file>

<file path=customXml/itemProps56.xml><?xml version="1.0" encoding="utf-8"?>
<ds:datastoreItem xmlns:ds="http://schemas.openxmlformats.org/officeDocument/2006/customXml" ds:itemID="{680977D6-5D45-4192-873E-D0B9E5BE3BD1}">
  <ds:schemaRefs>
    <ds:schemaRef ds:uri="http://schemas.openxmlformats.org/officeDocument/2006/bibliography"/>
  </ds:schemaRefs>
</ds:datastoreItem>
</file>

<file path=customXml/itemProps57.xml><?xml version="1.0" encoding="utf-8"?>
<ds:datastoreItem xmlns:ds="http://schemas.openxmlformats.org/officeDocument/2006/customXml" ds:itemID="{A09F0E70-0E95-4561-9EE5-48D1D69DA60A}">
  <ds:schemaRefs>
    <ds:schemaRef ds:uri="http://schemas.openxmlformats.org/officeDocument/2006/bibliography"/>
  </ds:schemaRefs>
</ds:datastoreItem>
</file>

<file path=customXml/itemProps58.xml><?xml version="1.0" encoding="utf-8"?>
<ds:datastoreItem xmlns:ds="http://schemas.openxmlformats.org/officeDocument/2006/customXml" ds:itemID="{956C3198-23A5-49EC-A8BA-925CC54D8AE6}">
  <ds:schemaRefs>
    <ds:schemaRef ds:uri="http://schemas.openxmlformats.org/officeDocument/2006/bibliography"/>
  </ds:schemaRefs>
</ds:datastoreItem>
</file>

<file path=customXml/itemProps59.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6.xml><?xml version="1.0" encoding="utf-8"?>
<ds:datastoreItem xmlns:ds="http://schemas.openxmlformats.org/officeDocument/2006/customXml" ds:itemID="{64783938-85CA-4E9F-9BB5-4E94346992F0}">
  <ds:schemaRefs>
    <ds:schemaRef ds:uri="http://schemas.openxmlformats.org/officeDocument/2006/bibliography"/>
  </ds:schemaRefs>
</ds:datastoreItem>
</file>

<file path=customXml/itemProps60.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61.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62.xml><?xml version="1.0" encoding="utf-8"?>
<ds:datastoreItem xmlns:ds="http://schemas.openxmlformats.org/officeDocument/2006/customXml" ds:itemID="{78B7EBFE-48F6-4801-975C-00B5D331E2E8}">
  <ds:schemaRefs>
    <ds:schemaRef ds:uri="http://schemas.openxmlformats.org/officeDocument/2006/bibliography"/>
  </ds:schemaRefs>
</ds:datastoreItem>
</file>

<file path=customXml/itemProps63.xml><?xml version="1.0" encoding="utf-8"?>
<ds:datastoreItem xmlns:ds="http://schemas.openxmlformats.org/officeDocument/2006/customXml" ds:itemID="{67432A6B-D987-41D4-BECE-61EA751030AB}">
  <ds:schemaRefs>
    <ds:schemaRef ds:uri="http://schemas.openxmlformats.org/officeDocument/2006/bibliography"/>
  </ds:schemaRefs>
</ds:datastoreItem>
</file>

<file path=customXml/itemProps64.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65.xml><?xml version="1.0" encoding="utf-8"?>
<ds:datastoreItem xmlns:ds="http://schemas.openxmlformats.org/officeDocument/2006/customXml" ds:itemID="{AF49642B-EC68-4DB4-A25E-7818E4305044}">
  <ds:schemaRefs>
    <ds:schemaRef ds:uri="http://schemas.openxmlformats.org/officeDocument/2006/bibliography"/>
  </ds:schemaRefs>
</ds:datastoreItem>
</file>

<file path=customXml/itemProps66.xml><?xml version="1.0" encoding="utf-8"?>
<ds:datastoreItem xmlns:ds="http://schemas.openxmlformats.org/officeDocument/2006/customXml" ds:itemID="{74314423-CF8D-4773-8FA9-82DD326CCEAD}">
  <ds:schemaRefs>
    <ds:schemaRef ds:uri="http://schemas.openxmlformats.org/officeDocument/2006/bibliography"/>
  </ds:schemaRefs>
</ds:datastoreItem>
</file>

<file path=customXml/itemProps67.xml><?xml version="1.0" encoding="utf-8"?>
<ds:datastoreItem xmlns:ds="http://schemas.openxmlformats.org/officeDocument/2006/customXml" ds:itemID="{E9B07C92-854D-4318-B705-9E773A2ABCEE}">
  <ds:schemaRefs>
    <ds:schemaRef ds:uri="http://schemas.openxmlformats.org/officeDocument/2006/bibliography"/>
  </ds:schemaRefs>
</ds:datastoreItem>
</file>

<file path=customXml/itemProps68.xml><?xml version="1.0" encoding="utf-8"?>
<ds:datastoreItem xmlns:ds="http://schemas.openxmlformats.org/officeDocument/2006/customXml" ds:itemID="{79B8986C-FBF7-4D72-9322-68F0701850DA}">
  <ds:schemaRefs>
    <ds:schemaRef ds:uri="http://schemas.openxmlformats.org/officeDocument/2006/bibliography"/>
  </ds:schemaRefs>
</ds:datastoreItem>
</file>

<file path=customXml/itemProps69.xml><?xml version="1.0" encoding="utf-8"?>
<ds:datastoreItem xmlns:ds="http://schemas.openxmlformats.org/officeDocument/2006/customXml" ds:itemID="{E6FE7B46-0382-41A2-89A3-2B38B5E90BB9}">
  <ds:schemaRefs>
    <ds:schemaRef ds:uri="http://schemas.openxmlformats.org/officeDocument/2006/bibliography"/>
  </ds:schemaRefs>
</ds:datastoreItem>
</file>

<file path=customXml/itemProps7.xml><?xml version="1.0" encoding="utf-8"?>
<ds:datastoreItem xmlns:ds="http://schemas.openxmlformats.org/officeDocument/2006/customXml" ds:itemID="{CB3EEE0D-69BD-4D4F-9393-E3BDF7358E21}">
  <ds:schemaRefs>
    <ds:schemaRef ds:uri="http://schemas.openxmlformats.org/officeDocument/2006/bibliography"/>
  </ds:schemaRefs>
</ds:datastoreItem>
</file>

<file path=customXml/itemProps70.xml><?xml version="1.0" encoding="utf-8"?>
<ds:datastoreItem xmlns:ds="http://schemas.openxmlformats.org/officeDocument/2006/customXml" ds:itemID="{E4130EC5-D5B9-41A6-BFA4-E0737637CFBB}">
  <ds:schemaRefs>
    <ds:schemaRef ds:uri="http://schemas.openxmlformats.org/officeDocument/2006/bibliography"/>
  </ds:schemaRefs>
</ds:datastoreItem>
</file>

<file path=customXml/itemProps71.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72.xml><?xml version="1.0" encoding="utf-8"?>
<ds:datastoreItem xmlns:ds="http://schemas.openxmlformats.org/officeDocument/2006/customXml" ds:itemID="{7231106F-F5E1-421A-A99B-DB65730BF3CB}">
  <ds:schemaRefs>
    <ds:schemaRef ds:uri="http://schemas.openxmlformats.org/officeDocument/2006/bibliography"/>
  </ds:schemaRefs>
</ds:datastoreItem>
</file>

<file path=customXml/itemProps73.xml><?xml version="1.0" encoding="utf-8"?>
<ds:datastoreItem xmlns:ds="http://schemas.openxmlformats.org/officeDocument/2006/customXml" ds:itemID="{146DD2C6-8F8E-4EC4-9FED-BF8011A3692D}">
  <ds:schemaRefs>
    <ds:schemaRef ds:uri="http://schemas.openxmlformats.org/officeDocument/2006/bibliography"/>
  </ds:schemaRefs>
</ds:datastoreItem>
</file>

<file path=customXml/itemProps74.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75.xml><?xml version="1.0" encoding="utf-8"?>
<ds:datastoreItem xmlns:ds="http://schemas.openxmlformats.org/officeDocument/2006/customXml" ds:itemID="{2124DD00-7783-4A5A-816A-DBCA06729EE4}">
  <ds:schemaRefs>
    <ds:schemaRef ds:uri="http://schemas.openxmlformats.org/officeDocument/2006/bibliography"/>
  </ds:schemaRefs>
</ds:datastoreItem>
</file>

<file path=customXml/itemProps76.xml><?xml version="1.0" encoding="utf-8"?>
<ds:datastoreItem xmlns:ds="http://schemas.openxmlformats.org/officeDocument/2006/customXml" ds:itemID="{D999EF61-620E-4D2C-847F-5FD9723CC78D}">
  <ds:schemaRefs>
    <ds:schemaRef ds:uri="http://schemas.openxmlformats.org/officeDocument/2006/bibliography"/>
  </ds:schemaRefs>
</ds:datastoreItem>
</file>

<file path=customXml/itemProps77.xml><?xml version="1.0" encoding="utf-8"?>
<ds:datastoreItem xmlns:ds="http://schemas.openxmlformats.org/officeDocument/2006/customXml" ds:itemID="{85ABE033-0E1F-4796-847B-B182471E0306}">
  <ds:schemaRefs>
    <ds:schemaRef ds:uri="http://schemas.openxmlformats.org/officeDocument/2006/bibliography"/>
  </ds:schemaRefs>
</ds:datastoreItem>
</file>

<file path=customXml/itemProps78.xml><?xml version="1.0" encoding="utf-8"?>
<ds:datastoreItem xmlns:ds="http://schemas.openxmlformats.org/officeDocument/2006/customXml" ds:itemID="{86CD4EF5-CBD5-406F-8B9F-C24450D17624}">
  <ds:schemaRefs>
    <ds:schemaRef ds:uri="http://schemas.openxmlformats.org/officeDocument/2006/bibliography"/>
  </ds:schemaRefs>
</ds:datastoreItem>
</file>

<file path=customXml/itemProps79.xml><?xml version="1.0" encoding="utf-8"?>
<ds:datastoreItem xmlns:ds="http://schemas.openxmlformats.org/officeDocument/2006/customXml" ds:itemID="{2AE7071F-2607-4FAC-AECD-5F8409208117}">
  <ds:schemaRefs>
    <ds:schemaRef ds:uri="http://schemas.openxmlformats.org/officeDocument/2006/bibliography"/>
  </ds:schemaRefs>
</ds:datastoreItem>
</file>

<file path=customXml/itemProps8.xml><?xml version="1.0" encoding="utf-8"?>
<ds:datastoreItem xmlns:ds="http://schemas.openxmlformats.org/officeDocument/2006/customXml" ds:itemID="{F6272E3E-9E25-4671-A982-EC07703E4903}">
  <ds:schemaRefs>
    <ds:schemaRef ds:uri="http://schemas.openxmlformats.org/officeDocument/2006/bibliography"/>
  </ds:schemaRefs>
</ds:datastoreItem>
</file>

<file path=customXml/itemProps80.xml><?xml version="1.0" encoding="utf-8"?>
<ds:datastoreItem xmlns:ds="http://schemas.openxmlformats.org/officeDocument/2006/customXml" ds:itemID="{148A7792-F93A-4694-9FB9-353F7E0E06A5}">
  <ds:schemaRefs>
    <ds:schemaRef ds:uri="http://schemas.openxmlformats.org/officeDocument/2006/bibliography"/>
  </ds:schemaRefs>
</ds:datastoreItem>
</file>

<file path=customXml/itemProps81.xml><?xml version="1.0" encoding="utf-8"?>
<ds:datastoreItem xmlns:ds="http://schemas.openxmlformats.org/officeDocument/2006/customXml" ds:itemID="{2E0AEB0A-6FB8-4E91-B495-4EE708F1DB70}">
  <ds:schemaRefs>
    <ds:schemaRef ds:uri="http://schemas.openxmlformats.org/officeDocument/2006/bibliography"/>
  </ds:schemaRefs>
</ds:datastoreItem>
</file>

<file path=customXml/itemProps82.xml><?xml version="1.0" encoding="utf-8"?>
<ds:datastoreItem xmlns:ds="http://schemas.openxmlformats.org/officeDocument/2006/customXml" ds:itemID="{37E335D9-0097-4A02-B991-D3D326383027}">
  <ds:schemaRefs>
    <ds:schemaRef ds:uri="http://schemas.openxmlformats.org/officeDocument/2006/bibliography"/>
  </ds:schemaRefs>
</ds:datastoreItem>
</file>

<file path=customXml/itemProps83.xml><?xml version="1.0" encoding="utf-8"?>
<ds:datastoreItem xmlns:ds="http://schemas.openxmlformats.org/officeDocument/2006/customXml" ds:itemID="{1A9EA1FE-6BE3-4055-A5FF-D82082218F35}">
  <ds:schemaRefs>
    <ds:schemaRef ds:uri="http://schemas.openxmlformats.org/officeDocument/2006/bibliography"/>
  </ds:schemaRefs>
</ds:datastoreItem>
</file>

<file path=customXml/itemProps84.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85.xml><?xml version="1.0" encoding="utf-8"?>
<ds:datastoreItem xmlns:ds="http://schemas.openxmlformats.org/officeDocument/2006/customXml" ds:itemID="{6AE9066F-E0EB-4F98-B5BD-1D160ACD7DB5}">
  <ds:schemaRefs>
    <ds:schemaRef ds:uri="http://schemas.openxmlformats.org/officeDocument/2006/bibliography"/>
  </ds:schemaRefs>
</ds:datastoreItem>
</file>

<file path=customXml/itemProps86.xml><?xml version="1.0" encoding="utf-8"?>
<ds:datastoreItem xmlns:ds="http://schemas.openxmlformats.org/officeDocument/2006/customXml" ds:itemID="{B584EE2E-BC73-4C91-8ED3-C5EC9F81F176}">
  <ds:schemaRefs>
    <ds:schemaRef ds:uri="http://schemas.openxmlformats.org/officeDocument/2006/bibliography"/>
  </ds:schemaRefs>
</ds:datastoreItem>
</file>

<file path=customXml/itemProps87.xml><?xml version="1.0" encoding="utf-8"?>
<ds:datastoreItem xmlns:ds="http://schemas.openxmlformats.org/officeDocument/2006/customXml" ds:itemID="{7B89E562-07FA-4077-8088-B39BD230F9EF}">
  <ds:schemaRefs>
    <ds:schemaRef ds:uri="http://schemas.openxmlformats.org/officeDocument/2006/bibliography"/>
  </ds:schemaRefs>
</ds:datastoreItem>
</file>

<file path=customXml/itemProps88.xml><?xml version="1.0" encoding="utf-8"?>
<ds:datastoreItem xmlns:ds="http://schemas.openxmlformats.org/officeDocument/2006/customXml" ds:itemID="{E65FBB02-4B8B-4BB6-948A-E94FCB1DF712}">
  <ds:schemaRefs>
    <ds:schemaRef ds:uri="http://schemas.openxmlformats.org/officeDocument/2006/bibliography"/>
  </ds:schemaRefs>
</ds:datastoreItem>
</file>

<file path=customXml/itemProps89.xml><?xml version="1.0" encoding="utf-8"?>
<ds:datastoreItem xmlns:ds="http://schemas.openxmlformats.org/officeDocument/2006/customXml" ds:itemID="{B2C3D84F-C406-4958-B6CE-B33063E46A54}">
  <ds:schemaRefs>
    <ds:schemaRef ds:uri="http://schemas.openxmlformats.org/officeDocument/2006/bibliography"/>
  </ds:schemaRefs>
</ds:datastoreItem>
</file>

<file path=customXml/itemProps9.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90.xml><?xml version="1.0" encoding="utf-8"?>
<ds:datastoreItem xmlns:ds="http://schemas.openxmlformats.org/officeDocument/2006/customXml" ds:itemID="{56580007-A647-41EC-A042-2F341055E1D7}">
  <ds:schemaRefs>
    <ds:schemaRef ds:uri="http://schemas.openxmlformats.org/officeDocument/2006/bibliography"/>
  </ds:schemaRefs>
</ds:datastoreItem>
</file>

<file path=customXml/itemProps91.xml><?xml version="1.0" encoding="utf-8"?>
<ds:datastoreItem xmlns:ds="http://schemas.openxmlformats.org/officeDocument/2006/customXml" ds:itemID="{79730E32-1B9F-408B-A880-AAE474272499}">
  <ds:schemaRefs>
    <ds:schemaRef ds:uri="http://schemas.openxmlformats.org/officeDocument/2006/bibliography"/>
  </ds:schemaRefs>
</ds:datastoreItem>
</file>

<file path=customXml/itemProps92.xml><?xml version="1.0" encoding="utf-8"?>
<ds:datastoreItem xmlns:ds="http://schemas.openxmlformats.org/officeDocument/2006/customXml" ds:itemID="{6DA10B06-1A86-4F03-A274-F09FD5ED2B88}">
  <ds:schemaRefs>
    <ds:schemaRef ds:uri="http://schemas.openxmlformats.org/officeDocument/2006/bibliography"/>
  </ds:schemaRefs>
</ds:datastoreItem>
</file>

<file path=customXml/itemProps93.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94.xml><?xml version="1.0" encoding="utf-8"?>
<ds:datastoreItem xmlns:ds="http://schemas.openxmlformats.org/officeDocument/2006/customXml" ds:itemID="{F7A626C2-622D-4195-9925-BCC149C34479}">
  <ds:schemaRefs>
    <ds:schemaRef ds:uri="http://schemas.openxmlformats.org/officeDocument/2006/bibliography"/>
  </ds:schemaRefs>
</ds:datastoreItem>
</file>

<file path=customXml/itemProps95.xml><?xml version="1.0" encoding="utf-8"?>
<ds:datastoreItem xmlns:ds="http://schemas.openxmlformats.org/officeDocument/2006/customXml" ds:itemID="{A83D3D03-3790-481B-8206-1F178B826F24}">
  <ds:schemaRefs>
    <ds:schemaRef ds:uri="http://schemas.openxmlformats.org/officeDocument/2006/bibliography"/>
  </ds:schemaRefs>
</ds:datastoreItem>
</file>

<file path=customXml/itemProps96.xml><?xml version="1.0" encoding="utf-8"?>
<ds:datastoreItem xmlns:ds="http://schemas.openxmlformats.org/officeDocument/2006/customXml" ds:itemID="{0EEE105F-DCB7-4C4C-A01A-10BF28185694}">
  <ds:schemaRefs>
    <ds:schemaRef ds:uri="http://schemas.openxmlformats.org/officeDocument/2006/bibliography"/>
  </ds:schemaRefs>
</ds:datastoreItem>
</file>

<file path=customXml/itemProps97.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98.xml><?xml version="1.0" encoding="utf-8"?>
<ds:datastoreItem xmlns:ds="http://schemas.openxmlformats.org/officeDocument/2006/customXml" ds:itemID="{22878085-CFDC-4D1C-B4BC-B1A6D075D55A}">
  <ds:schemaRefs>
    <ds:schemaRef ds:uri="http://schemas.openxmlformats.org/officeDocument/2006/bibliography"/>
  </ds:schemaRefs>
</ds:datastoreItem>
</file>

<file path=customXml/itemProps99.xml><?xml version="1.0" encoding="utf-8"?>
<ds:datastoreItem xmlns:ds="http://schemas.openxmlformats.org/officeDocument/2006/customXml" ds:itemID="{F17BEE95-6B2C-4400-B917-88BE0E3F5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62</Pages>
  <Words>21661</Words>
  <Characters>123470</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144842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15</cp:revision>
  <cp:lastPrinted>2018-12-25T11:29:00Z</cp:lastPrinted>
  <dcterms:created xsi:type="dcterms:W3CDTF">2018-12-04T12:08:00Z</dcterms:created>
  <dcterms:modified xsi:type="dcterms:W3CDTF">2019-01-09T11:30:00Z</dcterms:modified>
</cp:coreProperties>
</file>