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8147E" w:rsidRPr="0028147E">
        <w:rPr>
          <w:szCs w:val="24"/>
          <w:lang w:val="sr-Cyrl-RS"/>
        </w:rPr>
        <w:t xml:space="preserve"> </w:t>
      </w:r>
      <w:r w:rsidR="00F76A0B" w:rsidRPr="000E7B2A">
        <w:rPr>
          <w:szCs w:val="24"/>
          <w:lang w:val="sr-Cyrl-RS"/>
        </w:rPr>
        <w:t>3000/1379/2018(563/2018)</w:t>
      </w:r>
    </w:p>
    <w:p w:rsidR="00210557" w:rsidRPr="00E47C2E" w:rsidRDefault="00210557" w:rsidP="00781B02">
      <w:pPr>
        <w:rPr>
          <w:rFonts w:cs="Arial"/>
        </w:rPr>
      </w:pPr>
    </w:p>
    <w:p w:rsidR="00C6752E" w:rsidRPr="00C46CA5" w:rsidRDefault="001579D5" w:rsidP="00C46CA5">
      <w:pPr>
        <w:pStyle w:val="Title"/>
        <w:spacing w:before="0"/>
        <w:rPr>
          <w:rFonts w:eastAsia="Arial Unicode MS" w:cs="Arial"/>
          <w:b w:val="0"/>
          <w:kern w:val="2"/>
        </w:rPr>
      </w:pPr>
      <w:r w:rsidRPr="001579D5">
        <w:rPr>
          <w:rFonts w:ascii="Arial Cirilica" w:hAnsi="Arial Cirilica" w:cs="Arial"/>
          <w:b w:val="0"/>
          <w:bCs w:val="0"/>
          <w:sz w:val="22"/>
          <w:szCs w:val="22"/>
          <w:lang w:eastAsia="hr-HR"/>
        </w:rPr>
        <w:t xml:space="preserve"> </w:t>
      </w:r>
      <w:r w:rsidR="000E7B2A" w:rsidRPr="000E7B2A">
        <w:rPr>
          <w:rFonts w:cs="Arial"/>
          <w:b w:val="0"/>
          <w:bCs w:val="0"/>
          <w:sz w:val="22"/>
          <w:szCs w:val="22"/>
          <w:lang w:val="sr-Cyrl-RS" w:eastAsia="hr-HR"/>
        </w:rPr>
        <w:t>Фабрички ремонт пумпе регулационог флуида</w:t>
      </w:r>
    </w:p>
    <w:p w:rsidR="00C6752E" w:rsidRPr="00E47C2E" w:rsidRDefault="00C6752E" w:rsidP="00C6752E">
      <w:pPr>
        <w:rPr>
          <w:rFonts w:eastAsia="Arial Unicode MS" w:cs="Arial"/>
          <w:b/>
          <w:kern w:val="2"/>
        </w:rPr>
      </w:pPr>
    </w:p>
    <w:p w:rsidR="00C46CA5" w:rsidRPr="00E47C2E" w:rsidRDefault="00C46CA5" w:rsidP="00C46CA5">
      <w:pPr>
        <w:jc w:val="right"/>
        <w:rPr>
          <w:rFonts w:eastAsia="Arial Unicode MS" w:cs="Arial"/>
          <w:b/>
          <w:kern w:val="2"/>
          <w:lang w:val="ru-RU"/>
        </w:rPr>
      </w:pPr>
      <w:r w:rsidRPr="00E47C2E">
        <w:rPr>
          <w:rFonts w:eastAsia="Arial Unicode MS" w:cs="Arial"/>
          <w:b/>
          <w:kern w:val="2"/>
          <w:lang w:val="ru-RU"/>
        </w:rPr>
        <w:t>К О М И С И Ј А</w:t>
      </w:r>
    </w:p>
    <w:p w:rsidR="00C46CA5" w:rsidRDefault="00C46CA5" w:rsidP="00C46CA5">
      <w:pPr>
        <w:jc w:val="right"/>
        <w:rPr>
          <w:rFonts w:eastAsia="Arial Unicode MS" w:cs="Arial"/>
          <w:kern w:val="2"/>
          <w:lang w:val="ru-RU"/>
        </w:rPr>
      </w:pPr>
      <w:r w:rsidRPr="00E47C2E">
        <w:rPr>
          <w:rFonts w:eastAsia="Arial Unicode MS" w:cs="Arial"/>
          <w:kern w:val="2"/>
          <w:lang w:val="ru-RU"/>
        </w:rPr>
        <w:t xml:space="preserve">                                     </w:t>
      </w:r>
      <w:r w:rsidR="000E7B2A">
        <w:rPr>
          <w:rFonts w:eastAsia="Arial Unicode MS" w:cs="Arial"/>
          <w:kern w:val="2"/>
          <w:lang w:val="ru-RU"/>
        </w:rPr>
        <w:t xml:space="preserve">                         </w:t>
      </w:r>
      <w:r w:rsidRPr="00E47C2E">
        <w:rPr>
          <w:rFonts w:eastAsia="Arial Unicode MS" w:cs="Arial"/>
          <w:kern w:val="2"/>
          <w:lang w:val="ru-RU"/>
        </w:rPr>
        <w:t xml:space="preserve"> за спровођење ЈН</w:t>
      </w:r>
      <w:r w:rsidR="000E7B2A" w:rsidRPr="000E7B2A">
        <w:rPr>
          <w:szCs w:val="24"/>
          <w:lang w:val="sr-Cyrl-RS"/>
        </w:rPr>
        <w:t>3000/1379/2018(563/2018)</w:t>
      </w:r>
      <w:r w:rsidR="000E7B2A">
        <w:rPr>
          <w:szCs w:val="24"/>
          <w:lang w:val="sr-Latn-RS"/>
        </w:rPr>
        <w:t xml:space="preserve"> </w:t>
      </w:r>
      <w:r w:rsidRPr="00E47C2E">
        <w:rPr>
          <w:rFonts w:eastAsia="Arial Unicode MS" w:cs="Arial"/>
          <w:kern w:val="2"/>
          <w:lang w:val="ru-RU"/>
        </w:rPr>
        <w:t>формирана Решењем бр.12.01. _____________</w:t>
      </w:r>
    </w:p>
    <w:p w:rsidR="00C46CA5" w:rsidRPr="00E47C2E" w:rsidRDefault="00C46CA5" w:rsidP="00C46CA5">
      <w:pPr>
        <w:jc w:val="right"/>
        <w:rPr>
          <w:rFonts w:eastAsia="Arial Unicode MS" w:cs="Arial"/>
          <w:kern w:val="2"/>
          <w:lang w:val="ru-RU"/>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C46CA5" w:rsidRDefault="00E13FFC" w:rsidP="00C46CA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4779D7">
        <w:rPr>
          <w:rFonts w:cs="Arial"/>
          <w:lang w:val="sr-Latn-RS"/>
        </w:rPr>
        <w:t>105-E.03.01-</w:t>
      </w:r>
      <w:r w:rsidR="00883E0C">
        <w:rPr>
          <w:rFonts w:cs="Arial"/>
          <w:lang w:val="sr-Cyrl-RS"/>
        </w:rPr>
        <w:t>27872</w:t>
      </w:r>
      <w:r w:rsidR="000E7B2A">
        <w:rPr>
          <w:rFonts w:cs="Arial"/>
          <w:lang w:val="sr-Latn-RS"/>
        </w:rPr>
        <w:t>/</w:t>
      </w:r>
      <w:r w:rsidR="00883E0C">
        <w:rPr>
          <w:rFonts w:cs="Arial"/>
          <w:lang w:val="sr-Latn-RS"/>
        </w:rPr>
        <w:t>-201</w:t>
      </w:r>
      <w:r w:rsidR="00883E0C">
        <w:rPr>
          <w:rFonts w:cs="Arial"/>
          <w:lang w:val="sr-Cyrl-RS"/>
        </w:rPr>
        <w:t>9</w:t>
      </w:r>
      <w:r w:rsidR="001D0738">
        <w:rPr>
          <w:rFonts w:eastAsia="Arial Unicode MS" w:cs="Arial"/>
          <w:kern w:val="2"/>
          <w:lang w:val="ru-RU"/>
        </w:rPr>
        <w:t xml:space="preserve"> од </w:t>
      </w:r>
      <w:r w:rsidR="00883E0C">
        <w:rPr>
          <w:rFonts w:eastAsia="Arial Unicode MS" w:cs="Arial"/>
          <w:kern w:val="2"/>
          <w:lang w:val="sr-Cyrl-RS"/>
        </w:rPr>
        <w:t>17</w:t>
      </w:r>
      <w:r w:rsidR="00321BAD">
        <w:rPr>
          <w:rFonts w:eastAsia="Arial Unicode MS" w:cs="Arial"/>
          <w:kern w:val="2"/>
          <w:lang w:val="sr-Latn-RS"/>
        </w:rPr>
        <w:t>.0</w:t>
      </w:r>
      <w:r w:rsidR="00883E0C">
        <w:rPr>
          <w:rFonts w:eastAsia="Arial Unicode MS" w:cs="Arial"/>
          <w:kern w:val="2"/>
          <w:lang w:val="sr-Cyrl-RS"/>
        </w:rPr>
        <w:t>1</w:t>
      </w:r>
      <w:r w:rsidR="004779D7">
        <w:rPr>
          <w:rFonts w:eastAsia="Arial Unicode MS" w:cs="Arial"/>
          <w:kern w:val="2"/>
          <w:lang w:val="sr-Latn-RS"/>
        </w:rPr>
        <w:t>.</w:t>
      </w:r>
      <w:r w:rsidR="001D0738">
        <w:rPr>
          <w:rFonts w:eastAsia="Arial Unicode MS" w:cs="Arial"/>
          <w:kern w:val="2"/>
          <w:lang w:val="ru-RU"/>
        </w:rPr>
        <w:t>201</w:t>
      </w:r>
      <w:r w:rsidR="00883E0C">
        <w:rPr>
          <w:rFonts w:eastAsia="Arial Unicode MS" w:cs="Arial"/>
          <w:kern w:val="2"/>
          <w:lang w:val="sr-Cyrl-RS"/>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9903CD">
        <w:rPr>
          <w:rFonts w:cs="Arial"/>
          <w:lang w:val="sr-Cyrl-RS"/>
        </w:rPr>
        <w:t>новембар</w:t>
      </w:r>
      <w:r w:rsidR="00321BAD">
        <w:rPr>
          <w:rFonts w:cs="Arial"/>
          <w:lang w:val="ru-RU"/>
        </w:rPr>
        <w:t>, 2018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0E7B2A">
        <w:rPr>
          <w:rFonts w:cs="Arial"/>
          <w:lang w:val="sr-Cyrl-RS"/>
        </w:rPr>
        <w:t>193713</w:t>
      </w:r>
      <w:r w:rsidR="000B4318">
        <w:rPr>
          <w:rFonts w:cs="Arial"/>
          <w:lang w:val="sr-Latn-RS"/>
        </w:rPr>
        <w:t>/</w:t>
      </w:r>
      <w:r w:rsidR="000B4318">
        <w:rPr>
          <w:rFonts w:cs="Arial"/>
          <w:lang w:val="sr-Cyrl-RS"/>
        </w:rPr>
        <w:t>2</w:t>
      </w:r>
      <w:r w:rsidR="006F20AA">
        <w:rPr>
          <w:rFonts w:cs="Arial"/>
          <w:lang w:val="sr-Latn-RS"/>
        </w:rPr>
        <w:t>-201</w:t>
      </w:r>
      <w:r w:rsidR="00321BAD">
        <w:rPr>
          <w:rFonts w:cs="Arial"/>
          <w:lang w:val="sr-Cyrl-RS"/>
        </w:rPr>
        <w:t>8</w:t>
      </w:r>
      <w:r w:rsidR="006F20AA" w:rsidRPr="00F56999">
        <w:rPr>
          <w:rFonts w:cs="Arial"/>
          <w:lang w:val="sr-Cyrl-CS"/>
        </w:rPr>
        <w:t xml:space="preserve"> од</w:t>
      </w:r>
      <w:r w:rsidR="006F20AA">
        <w:rPr>
          <w:rFonts w:cs="Arial"/>
          <w:lang w:val="sr-Cyrl-CS"/>
        </w:rPr>
        <w:t xml:space="preserve"> </w:t>
      </w:r>
      <w:r w:rsidR="000E7B2A">
        <w:rPr>
          <w:rFonts w:cs="Arial"/>
          <w:lang w:val="sr-Cyrl-RS"/>
        </w:rPr>
        <w:t>09.05</w:t>
      </w:r>
      <w:r w:rsidR="006F20AA" w:rsidRPr="008D25C2">
        <w:rPr>
          <w:rFonts w:eastAsia="Arial Unicode MS" w:cs="Arial"/>
          <w:color w:val="000000"/>
          <w:kern w:val="2"/>
          <w:lang w:val="sr-Latn-RS"/>
        </w:rPr>
        <w:t>.</w:t>
      </w:r>
      <w:r w:rsidR="00321BAD">
        <w:rPr>
          <w:rFonts w:eastAsia="Arial Unicode MS" w:cs="Arial"/>
          <w:color w:val="000000"/>
          <w:kern w:val="2"/>
          <w:lang w:val="ru-RU"/>
        </w:rPr>
        <w:t>2018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w:t>
      </w:r>
      <w:r w:rsidR="000E7B2A">
        <w:rPr>
          <w:rFonts w:cs="Arial"/>
          <w:lang w:val="sr-Cyrl-RS"/>
        </w:rPr>
        <w:t>193713</w:t>
      </w:r>
      <w:r w:rsidR="007F0D9D">
        <w:rPr>
          <w:rFonts w:cs="Arial"/>
          <w:lang w:val="sr-Latn-RS"/>
        </w:rPr>
        <w:t>/</w:t>
      </w:r>
      <w:r w:rsidR="007F0D9D">
        <w:rPr>
          <w:rFonts w:cs="Arial"/>
          <w:lang w:val="sr-Cyrl-RS"/>
        </w:rPr>
        <w:t>3</w:t>
      </w:r>
      <w:r w:rsidR="007F0D9D">
        <w:rPr>
          <w:rFonts w:cs="Arial"/>
          <w:lang w:val="sr-Latn-RS"/>
        </w:rPr>
        <w:t>-201</w:t>
      </w:r>
      <w:r w:rsidR="007F0D9D">
        <w:rPr>
          <w:rFonts w:cs="Arial"/>
          <w:lang w:val="sr-Cyrl-RS"/>
        </w:rPr>
        <w:t>7</w:t>
      </w:r>
      <w:r w:rsidR="007F0D9D" w:rsidRPr="00F56999">
        <w:rPr>
          <w:rFonts w:cs="Arial"/>
          <w:lang w:val="sr-Cyrl-CS"/>
        </w:rPr>
        <w:t xml:space="preserve"> од</w:t>
      </w:r>
      <w:r w:rsidR="007F0D9D">
        <w:rPr>
          <w:rFonts w:cs="Arial"/>
          <w:lang w:val="sr-Cyrl-CS"/>
        </w:rPr>
        <w:t xml:space="preserve"> </w:t>
      </w:r>
      <w:r w:rsidR="000E7B2A">
        <w:rPr>
          <w:rFonts w:cs="Arial"/>
          <w:lang w:val="sr-Cyrl-RS"/>
        </w:rPr>
        <w:t>09.05</w:t>
      </w:r>
      <w:r w:rsidR="00321BAD" w:rsidRPr="008D25C2">
        <w:rPr>
          <w:rFonts w:eastAsia="Arial Unicode MS" w:cs="Arial"/>
          <w:color w:val="000000"/>
          <w:kern w:val="2"/>
          <w:lang w:val="sr-Latn-RS"/>
        </w:rPr>
        <w:t>.</w:t>
      </w:r>
      <w:r w:rsidR="00321BAD">
        <w:rPr>
          <w:rFonts w:eastAsia="Arial Unicode MS" w:cs="Arial"/>
          <w:color w:val="000000"/>
          <w:kern w:val="2"/>
          <w:lang w:val="ru-RU"/>
        </w:rPr>
        <w:t>2018</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9D3699" w:rsidRPr="00E47C2E" w:rsidRDefault="00210557" w:rsidP="00D27E1D">
      <w:pPr>
        <w:jc w:val="center"/>
        <w:rPr>
          <w:rFonts w:cs="Arial"/>
          <w:color w:val="00B0F0"/>
          <w:lang w:val="sr-Latn-C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1579D5" w:rsidRPr="001579D5">
        <w:rPr>
          <w:szCs w:val="24"/>
          <w:lang w:val="sr-Cyrl-RS"/>
        </w:rPr>
        <w:t xml:space="preserve"> </w:t>
      </w:r>
      <w:r w:rsidR="000E7B2A" w:rsidRPr="000E7B2A">
        <w:rPr>
          <w:rFonts w:cs="Arial"/>
          <w:b/>
          <w:lang w:val="sr-Cyrl-RS"/>
        </w:rPr>
        <w:t>3000/</w:t>
      </w:r>
      <w:r w:rsidR="000E7B2A" w:rsidRPr="000E7B2A">
        <w:rPr>
          <w:rFonts w:cs="Arial"/>
          <w:b/>
          <w:lang w:val="sr-Latn-RS"/>
        </w:rPr>
        <w:t>1379</w:t>
      </w:r>
      <w:r w:rsidR="000E7B2A" w:rsidRPr="000E7B2A">
        <w:rPr>
          <w:rFonts w:cs="Arial"/>
          <w:b/>
          <w:lang w:val="sr-Cyrl-RS"/>
        </w:rPr>
        <w:t>/2018(</w:t>
      </w:r>
      <w:r w:rsidR="000E7B2A" w:rsidRPr="000E7B2A">
        <w:rPr>
          <w:rFonts w:cs="Arial"/>
          <w:b/>
          <w:lang w:val="sr-Latn-RS"/>
        </w:rPr>
        <w:t>563</w:t>
      </w:r>
      <w:r w:rsidR="000E7B2A" w:rsidRPr="000E7B2A">
        <w:rPr>
          <w:rFonts w:cs="Arial"/>
          <w:b/>
          <w:lang w:val="sr-Cyrl-RS"/>
        </w:rPr>
        <w:t>/2018)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32044" w:rsidRDefault="00DA3E7A" w:rsidP="004C3B38">
            <w:pPr>
              <w:tabs>
                <w:tab w:val="left" w:pos="360"/>
                <w:tab w:val="left" w:pos="567"/>
                <w:tab w:val="right" w:leader="dot" w:pos="9639"/>
              </w:tabs>
              <w:jc w:val="center"/>
              <w:rPr>
                <w:rFonts w:cs="Arial"/>
                <w:lang w:val="sr-Latn-RS"/>
              </w:rPr>
            </w:pPr>
            <w:r>
              <w:rPr>
                <w:rFonts w:cs="Arial"/>
                <w:lang w:val="sr-Latn-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32044" w:rsidRDefault="00DA3E7A" w:rsidP="004C3B38">
            <w:pPr>
              <w:tabs>
                <w:tab w:val="left" w:pos="360"/>
                <w:tab w:val="left" w:pos="567"/>
                <w:tab w:val="right" w:leader="dot" w:pos="9639"/>
              </w:tabs>
              <w:jc w:val="center"/>
              <w:rPr>
                <w:rFonts w:cs="Arial"/>
                <w:lang w:val="sr-Latn-RS"/>
              </w:rPr>
            </w:pPr>
            <w:r>
              <w:rPr>
                <w:rFonts w:cs="Arial"/>
                <w:lang w:val="sr-Latn-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32044" w:rsidRDefault="00DA3E7A" w:rsidP="004C3B38">
            <w:pPr>
              <w:tabs>
                <w:tab w:val="left" w:pos="360"/>
                <w:tab w:val="left" w:pos="567"/>
                <w:tab w:val="right" w:leader="dot" w:pos="9639"/>
              </w:tabs>
              <w:jc w:val="center"/>
              <w:rPr>
                <w:rFonts w:cs="Arial"/>
                <w:lang w:val="sr-Latn-RS"/>
              </w:rPr>
            </w:pPr>
            <w:r>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A3E7A" w:rsidRDefault="00DA3E7A" w:rsidP="004C3B38">
            <w:pPr>
              <w:tabs>
                <w:tab w:val="left" w:pos="360"/>
                <w:tab w:val="left" w:pos="567"/>
                <w:tab w:val="right" w:leader="dot" w:pos="9639"/>
              </w:tabs>
              <w:jc w:val="center"/>
              <w:rPr>
                <w:rFonts w:cs="Arial"/>
                <w:lang w:val="sr-Latn-RS"/>
              </w:rPr>
            </w:pPr>
            <w:r>
              <w:rPr>
                <w:rFonts w:cs="Arial"/>
                <w:lang w:val="sr-Latn-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C4BA3"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540DF8" w:rsidRDefault="00DA3E7A" w:rsidP="004C3B38">
            <w:pPr>
              <w:tabs>
                <w:tab w:val="left" w:pos="360"/>
                <w:tab w:val="left" w:pos="567"/>
                <w:tab w:val="right" w:leader="dot" w:pos="9639"/>
              </w:tabs>
              <w:jc w:val="center"/>
              <w:rPr>
                <w:rFonts w:cs="Arial"/>
                <w:lang w:val="sr-Cyrl-RS"/>
              </w:rPr>
            </w:pPr>
            <w:r>
              <w:rPr>
                <w:rFonts w:cs="Arial"/>
                <w:lang w:val="sr-Latn-RS"/>
              </w:rPr>
              <w:t>2</w:t>
            </w:r>
            <w:r w:rsidR="00540DF8">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40DF8" w:rsidRDefault="00DA3E7A" w:rsidP="004C3B38">
            <w:pPr>
              <w:tabs>
                <w:tab w:val="left" w:pos="360"/>
                <w:tab w:val="left" w:pos="567"/>
                <w:tab w:val="right" w:leader="dot" w:pos="9639"/>
              </w:tabs>
              <w:jc w:val="center"/>
              <w:rPr>
                <w:rFonts w:cs="Arial"/>
                <w:lang w:val="sr-Cyrl-RS"/>
              </w:rPr>
            </w:pPr>
            <w:r>
              <w:rPr>
                <w:rFonts w:cs="Arial"/>
                <w:lang w:val="sr-Latn-RS"/>
              </w:rPr>
              <w:t>4</w:t>
            </w:r>
            <w:r w:rsidR="00540DF8">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4D31E2"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540DF8">
        <w:rPr>
          <w:rFonts w:cs="Arial"/>
          <w:bCs/>
          <w:noProof/>
          <w:lang w:val="sr-Cyrl-RS"/>
        </w:rPr>
        <w:t>56</w:t>
      </w:r>
    </w:p>
    <w:p w:rsidR="001853E1" w:rsidRPr="00E47C2E" w:rsidRDefault="001853E1" w:rsidP="000C50A0">
      <w:pPr>
        <w:pStyle w:val="BodyText"/>
        <w:spacing w:before="0"/>
        <w:rPr>
          <w:rFonts w:cs="Arial"/>
          <w:sz w:val="22"/>
          <w:szCs w:val="22"/>
        </w:rPr>
      </w:pPr>
    </w:p>
    <w:p w:rsidR="00FA0E61" w:rsidRPr="00E47C2E" w:rsidRDefault="00473AD5" w:rsidP="00007135">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t>ОПШТИ ПОДАЦИ О ЈАВНОЈ НАБАВЦИ</w:t>
      </w:r>
      <w:bookmarkEnd w:id="12"/>
      <w:bookmarkEnd w:id="1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23119E">
        <w:tc>
          <w:tcPr>
            <w:tcW w:w="3032" w:type="dxa"/>
            <w:shd w:val="clear" w:color="auto" w:fill="auto"/>
          </w:tcPr>
          <w:p w:rsidR="002E12CC" w:rsidRPr="0023119E" w:rsidRDefault="002E12CC" w:rsidP="0023119E">
            <w:pPr>
              <w:autoSpaceDE w:val="0"/>
              <w:autoSpaceDN w:val="0"/>
              <w:adjustRightInd w:val="0"/>
              <w:rPr>
                <w:rFonts w:eastAsia="TimesNewRomanPSMT" w:cs="Arial"/>
                <w:bCs/>
                <w:lang w:val="sr-Cyrl-RS"/>
              </w:rPr>
            </w:pPr>
          </w:p>
          <w:p w:rsidR="004276AD" w:rsidRPr="00E47C2E" w:rsidRDefault="004276AD" w:rsidP="0023119E">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7141"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DF5326">
              <w:rPr>
                <w:rFonts w:cs="Arial"/>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tcPr>
          <w:p w:rsidR="002E12CC" w:rsidRPr="00B9682F" w:rsidRDefault="000B319A" w:rsidP="00B9682F">
            <w:pPr>
              <w:autoSpaceDE w:val="0"/>
              <w:autoSpaceDN w:val="0"/>
              <w:adjustRightInd w:val="0"/>
              <w:jc w:val="center"/>
              <w:rPr>
                <w:rFonts w:eastAsia="Arial Unicode MS" w:cs="Arial"/>
                <w:kern w:val="1"/>
                <w:u w:val="single"/>
                <w:lang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770F36">
        <w:trPr>
          <w:trHeight w:val="436"/>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tcPr>
          <w:p w:rsidR="004276AD" w:rsidRPr="001579D5" w:rsidRDefault="004276AD" w:rsidP="001579D5">
            <w:pPr>
              <w:pStyle w:val="Title"/>
              <w:spacing w:before="0"/>
              <w:rPr>
                <w:rFonts w:cs="Arial"/>
                <w:b w:val="0"/>
                <w:color w:val="FF0000"/>
                <w:sz w:val="22"/>
                <w:szCs w:val="22"/>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0E7B2A" w:rsidRPr="000E7B2A">
              <w:rPr>
                <w:rFonts w:cs="Arial"/>
                <w:b w:val="0"/>
                <w:bCs w:val="0"/>
                <w:sz w:val="22"/>
                <w:szCs w:val="22"/>
                <w:lang w:val="sr-Cyrl-RS" w:eastAsia="hr-HR"/>
              </w:rPr>
              <w:t>Фабрички ремонт пумпе регулационог флуида</w:t>
            </w:r>
            <w:bookmarkEnd w:id="15"/>
          </w:p>
        </w:tc>
      </w:tr>
      <w:tr w:rsidR="002E12CC" w:rsidRPr="00E47C2E" w:rsidTr="00770F36">
        <w:trPr>
          <w:trHeight w:val="558"/>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7141"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770F36">
        <w:trPr>
          <w:trHeight w:val="4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770F36">
        <w:trPr>
          <w:trHeight w:val="700"/>
        </w:trPr>
        <w:tc>
          <w:tcPr>
            <w:tcW w:w="3032" w:type="dxa"/>
            <w:shd w:val="clear" w:color="auto" w:fill="auto"/>
          </w:tcPr>
          <w:p w:rsidR="004276AD" w:rsidRPr="00770F36" w:rsidRDefault="004276AD" w:rsidP="00770F36">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7"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007135">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1D0696" w:rsidRDefault="002E12CC" w:rsidP="0032186E">
      <w:pPr>
        <w:spacing w:before="0"/>
        <w:rPr>
          <w:rFonts w:cs="Arial"/>
          <w:lang w:eastAsia="zh-CN"/>
        </w:rPr>
      </w:pPr>
      <w:r w:rsidRPr="001D0696">
        <w:rPr>
          <w:rFonts w:cs="Arial"/>
          <w:lang w:eastAsia="zh-CN"/>
        </w:rPr>
        <w:t>Опис предмета јавне набавке</w:t>
      </w:r>
      <w:r w:rsidR="00EF375A" w:rsidRPr="001D0696">
        <w:rPr>
          <w:rFonts w:cs="Arial"/>
          <w:lang w:val="sr-Cyrl-RS" w:eastAsia="zh-CN"/>
        </w:rPr>
        <w:t xml:space="preserve"> услуга</w:t>
      </w:r>
      <w:r w:rsidRPr="001D0696">
        <w:rPr>
          <w:rFonts w:cs="Arial"/>
          <w:lang w:eastAsia="zh-CN"/>
        </w:rPr>
        <w:t xml:space="preserve">: </w:t>
      </w:r>
      <w:r w:rsidR="000E7B2A" w:rsidRPr="001D0696">
        <w:rPr>
          <w:rFonts w:cs="Arial"/>
          <w:bCs/>
          <w:lang w:val="sr-Cyrl-RS" w:eastAsia="hr-HR"/>
        </w:rPr>
        <w:t>Фабрички ремонт пумпе регулационог флуида</w:t>
      </w:r>
    </w:p>
    <w:p w:rsidR="00B82208" w:rsidRPr="001D0696" w:rsidRDefault="002E12CC" w:rsidP="0032186E">
      <w:pPr>
        <w:spacing w:before="0"/>
        <w:rPr>
          <w:rFonts w:cs="Arial"/>
          <w:lang w:eastAsia="zh-CN"/>
        </w:rPr>
      </w:pPr>
      <w:r w:rsidRPr="001D0696">
        <w:rPr>
          <w:rFonts w:cs="Arial"/>
          <w:lang w:eastAsia="zh-CN"/>
        </w:rPr>
        <w:t>Назив из општег речника набавке:</w:t>
      </w:r>
      <w:r w:rsidR="001579D5" w:rsidRPr="001D0696">
        <w:rPr>
          <w:rFonts w:cs="Arial"/>
          <w:lang w:val="sr-Cyrl-RS" w:eastAsia="zh-CN"/>
        </w:rPr>
        <w:t xml:space="preserve"> </w:t>
      </w:r>
      <w:r w:rsidR="00B82208" w:rsidRPr="001D0696">
        <w:rPr>
          <w:rFonts w:cs="Arial"/>
          <w:lang w:val="ru-RU"/>
        </w:rPr>
        <w:t xml:space="preserve">- </w:t>
      </w:r>
      <w:r w:rsidR="000E7B2A" w:rsidRPr="001D0696">
        <w:rPr>
          <w:rFonts w:cs="Arial"/>
          <w:lang w:val="sr-Cyrl-RS"/>
        </w:rPr>
        <w:t>Услуге поправке и одржавања пумпи</w:t>
      </w:r>
      <w:r w:rsidR="00B82208" w:rsidRPr="001D0696">
        <w:rPr>
          <w:rFonts w:cs="Arial"/>
          <w:lang w:eastAsia="zh-CN"/>
        </w:rPr>
        <w:t xml:space="preserve"> </w:t>
      </w:r>
    </w:p>
    <w:p w:rsidR="002E12CC" w:rsidRPr="001D0696" w:rsidRDefault="002E12CC" w:rsidP="0032186E">
      <w:pPr>
        <w:spacing w:before="0"/>
        <w:rPr>
          <w:rFonts w:cs="Arial"/>
          <w:lang w:val="sr-Latn-RS" w:eastAsia="zh-CN"/>
        </w:rPr>
      </w:pPr>
      <w:r w:rsidRPr="001D0696">
        <w:rPr>
          <w:rFonts w:cs="Arial"/>
          <w:lang w:eastAsia="zh-CN"/>
        </w:rPr>
        <w:t xml:space="preserve">Ознака из општег речника набавке: </w:t>
      </w:r>
      <w:r w:rsidR="000E7B2A" w:rsidRPr="001D0696">
        <w:rPr>
          <w:rFonts w:cs="Arial"/>
          <w:lang w:val="ru-RU"/>
        </w:rPr>
        <w:t>50511</w:t>
      </w:r>
      <w:r w:rsidR="00B82208" w:rsidRPr="001D0696">
        <w:rPr>
          <w:rFonts w:cs="Arial"/>
          <w:lang w:val="ru-RU"/>
        </w:rPr>
        <w:t>000</w:t>
      </w:r>
    </w:p>
    <w:p w:rsidR="0032186E" w:rsidRPr="001D0696" w:rsidRDefault="0032186E" w:rsidP="0032186E">
      <w:pPr>
        <w:spacing w:before="0"/>
        <w:rPr>
          <w:rFonts w:cs="Arial"/>
          <w:lang w:eastAsia="zh-CN"/>
        </w:rPr>
      </w:pPr>
    </w:p>
    <w:p w:rsidR="00D445B5" w:rsidRPr="001D0696" w:rsidRDefault="002E12CC" w:rsidP="00234B4C">
      <w:pPr>
        <w:spacing w:before="0"/>
        <w:rPr>
          <w:rFonts w:cs="Arial"/>
          <w:lang w:val="sr-Cyrl-RS" w:eastAsia="zh-CN"/>
        </w:rPr>
      </w:pPr>
      <w:proofErr w:type="gramStart"/>
      <w:r w:rsidRPr="001D0696">
        <w:rPr>
          <w:rFonts w:cs="Arial"/>
          <w:lang w:eastAsia="zh-CN"/>
        </w:rPr>
        <w:t>Детаљ</w:t>
      </w:r>
      <w:r w:rsidRPr="001D0696">
        <w:rPr>
          <w:rFonts w:cs="Arial"/>
          <w:strike/>
          <w:lang w:eastAsia="zh-CN"/>
        </w:rPr>
        <w:t>а</w:t>
      </w:r>
      <w:r w:rsidRPr="001D0696">
        <w:rPr>
          <w:rFonts w:cs="Arial"/>
          <w:lang w:eastAsia="zh-CN"/>
        </w:rPr>
        <w:t>ни подаци о предмету набавке наведени су у техничкој спецификацији (поглавље 3.</w:t>
      </w:r>
      <w:proofErr w:type="gramEnd"/>
      <w:r w:rsidRPr="001D0696">
        <w:rPr>
          <w:rFonts w:cs="Arial"/>
          <w:lang w:eastAsia="zh-CN"/>
        </w:rPr>
        <w:t xml:space="preserve"> Конкурсне документације)</w:t>
      </w:r>
    </w:p>
    <w:p w:rsidR="00234B4C" w:rsidRPr="001D0696" w:rsidRDefault="00234B4C" w:rsidP="00234B4C">
      <w:pPr>
        <w:spacing w:before="0"/>
        <w:rPr>
          <w:rFonts w:cs="Arial"/>
          <w:lang w:val="sr-Cyrl-RS" w:eastAsia="zh-CN"/>
        </w:rPr>
      </w:pPr>
    </w:p>
    <w:p w:rsidR="00FB26CC" w:rsidRPr="001D0696" w:rsidRDefault="00DB369C" w:rsidP="00007135">
      <w:pPr>
        <w:pStyle w:val="Heading10"/>
        <w:numPr>
          <w:ilvl w:val="0"/>
          <w:numId w:val="15"/>
        </w:numPr>
        <w:jc w:val="both"/>
        <w:rPr>
          <w:rFonts w:cs="Arial"/>
        </w:rPr>
      </w:pPr>
      <w:r w:rsidRPr="001D0696">
        <w:rPr>
          <w:rFonts w:cs="Arial"/>
        </w:rPr>
        <w:t>ТЕХНИЧК</w:t>
      </w:r>
      <w:r w:rsidR="0032186E" w:rsidRPr="001D0696">
        <w:rPr>
          <w:rFonts w:cs="Arial"/>
        </w:rPr>
        <w:t>А</w:t>
      </w:r>
      <w:r w:rsidR="000C4B81" w:rsidRPr="001D0696">
        <w:rPr>
          <w:rFonts w:cs="Arial"/>
          <w:lang w:val="sr-Latn-RS"/>
        </w:rPr>
        <w:t xml:space="preserve"> </w:t>
      </w:r>
      <w:r w:rsidR="0032186E" w:rsidRPr="001D0696">
        <w:rPr>
          <w:rFonts w:cs="Arial"/>
        </w:rPr>
        <w:t>СПЕЦИФИКАЦИЈА</w:t>
      </w:r>
      <w:bookmarkStart w:id="18" w:name="_Toc441651541"/>
      <w:bookmarkStart w:id="19" w:name="_Toc442559879"/>
      <w:bookmarkEnd w:id="16"/>
    </w:p>
    <w:p w:rsidR="00FB26CC" w:rsidRPr="001D0696" w:rsidRDefault="00FB26CC" w:rsidP="00FB26CC">
      <w:pPr>
        <w:ind w:left="360"/>
        <w:rPr>
          <w:rFonts w:cs="Arial"/>
          <w:b/>
        </w:rPr>
      </w:pPr>
    </w:p>
    <w:p w:rsidR="00DF4DEF" w:rsidRPr="001D0696" w:rsidRDefault="00DF4DEF" w:rsidP="00DF4DEF">
      <w:pPr>
        <w:spacing w:before="0"/>
        <w:rPr>
          <w:rFonts w:cs="Arial"/>
          <w:noProof/>
          <w:lang w:val="sr-Cyrl-RS"/>
        </w:rPr>
      </w:pPr>
      <w:r w:rsidRPr="001D0696">
        <w:rPr>
          <w:rFonts w:cs="Arial"/>
          <w:noProof/>
          <w:lang w:val="sr-Cyrl-CS"/>
        </w:rPr>
        <w:t xml:space="preserve">За </w:t>
      </w:r>
      <w:r w:rsidRPr="001D0696">
        <w:rPr>
          <w:rFonts w:cs="Arial"/>
          <w:noProof/>
          <w:lang w:val="sr-Cyrl-RS"/>
        </w:rPr>
        <w:t>потребе система регулације турбине потребно је извршити фабрички сервис пумпе.</w:t>
      </w:r>
    </w:p>
    <w:p w:rsidR="00DF4DEF" w:rsidRPr="001D0696" w:rsidRDefault="00DF4DEF" w:rsidP="00DF4DEF">
      <w:pPr>
        <w:spacing w:before="0"/>
        <w:rPr>
          <w:rFonts w:cs="Arial"/>
          <w:noProof/>
          <w:lang w:val="sr-Cyrl-RS"/>
        </w:rPr>
      </w:pPr>
    </w:p>
    <w:p w:rsidR="00DF4DEF" w:rsidRPr="001D0696" w:rsidRDefault="00DF4DEF" w:rsidP="00DF4DEF">
      <w:pPr>
        <w:spacing w:before="0"/>
        <w:rPr>
          <w:rFonts w:cs="Arial"/>
          <w:noProof/>
          <w:lang w:val="sr-Cyrl-RS"/>
        </w:rPr>
      </w:pPr>
      <w:r w:rsidRPr="001D0696">
        <w:rPr>
          <w:rFonts w:cs="Arial"/>
          <w:noProof/>
          <w:lang w:val="sr-Cyrl-RS"/>
        </w:rPr>
        <w:t>Карактеристике пумп</w:t>
      </w:r>
      <w:r w:rsidRPr="001D0696">
        <w:rPr>
          <w:rFonts w:cs="Arial"/>
          <w:noProof/>
          <w:lang w:val="sr-Latn-RS"/>
        </w:rPr>
        <w:t>e</w:t>
      </w:r>
      <w:r w:rsidRPr="001D0696">
        <w:rPr>
          <w:rFonts w:cs="Arial"/>
          <w:noProof/>
          <w:lang w:val="sr-Cyrl-RS"/>
        </w:rPr>
        <w:t xml:space="preserve"> регулационог флуида:</w:t>
      </w:r>
    </w:p>
    <w:p w:rsidR="00DF4DEF" w:rsidRPr="001D0696" w:rsidRDefault="00DF4DEF" w:rsidP="00DF4DEF">
      <w:pPr>
        <w:spacing w:before="0"/>
        <w:jc w:val="left"/>
        <w:rPr>
          <w:rFonts w:cs="Arial"/>
          <w:noProof/>
          <w:lang w:val="sr-Cyrl-RS"/>
        </w:rPr>
      </w:pPr>
    </w:p>
    <w:p w:rsidR="00DF4DEF" w:rsidRPr="001D0696" w:rsidRDefault="00DF4DEF" w:rsidP="00007135">
      <w:pPr>
        <w:numPr>
          <w:ilvl w:val="0"/>
          <w:numId w:val="32"/>
        </w:numPr>
        <w:spacing w:before="0"/>
        <w:contextualSpacing/>
        <w:jc w:val="left"/>
        <w:rPr>
          <w:rFonts w:eastAsia="Calibri" w:cs="Arial"/>
        </w:rPr>
      </w:pPr>
      <w:r w:rsidRPr="001D0696">
        <w:rPr>
          <w:rFonts w:eastAsia="Calibri" w:cs="Arial"/>
          <w:lang w:val="sr-Cyrl-RS"/>
        </w:rPr>
        <w:t>произвођач:</w:t>
      </w:r>
      <w:r w:rsidRPr="001D0696">
        <w:rPr>
          <w:rFonts w:eastAsia="Calibri" w:cs="Arial"/>
          <w:lang w:val="sr-Cyrl-RS"/>
        </w:rPr>
        <w:tab/>
      </w:r>
      <w:r w:rsidRPr="001D0696">
        <w:rPr>
          <w:rFonts w:eastAsia="Calibri" w:cs="Arial"/>
          <w:lang w:val="sr-Cyrl-RS"/>
        </w:rPr>
        <w:tab/>
      </w:r>
      <w:r w:rsidRPr="001D0696">
        <w:rPr>
          <w:rFonts w:eastAsia="Calibri" w:cs="Arial"/>
          <w:lang w:val="sr-Cyrl-RS"/>
        </w:rPr>
        <w:tab/>
      </w:r>
      <w:r w:rsidRPr="001D0696">
        <w:rPr>
          <w:rFonts w:eastAsia="Calibri"/>
          <w:lang w:val="sr-Latn-RS"/>
        </w:rPr>
        <w:t xml:space="preserve">ALLWEILER, </w:t>
      </w:r>
      <w:r w:rsidRPr="001D0696">
        <w:rPr>
          <w:rFonts w:eastAsia="Calibri"/>
          <w:noProof/>
          <w:lang w:val="sr-Cyrl-CS"/>
        </w:rPr>
        <w:t>Немачк</w:t>
      </w:r>
      <w:r w:rsidRPr="001D0696">
        <w:rPr>
          <w:rFonts w:eastAsia="Calibri"/>
          <w:lang w:val="sr-Cyrl-CS"/>
        </w:rPr>
        <w:t>а</w:t>
      </w:r>
    </w:p>
    <w:p w:rsidR="00DF4DEF" w:rsidRPr="001D0696" w:rsidRDefault="00DF4DEF" w:rsidP="00007135">
      <w:pPr>
        <w:numPr>
          <w:ilvl w:val="0"/>
          <w:numId w:val="32"/>
        </w:numPr>
        <w:spacing w:before="0"/>
        <w:contextualSpacing/>
        <w:jc w:val="left"/>
        <w:rPr>
          <w:rFonts w:eastAsia="Calibri" w:cs="Arial"/>
        </w:rPr>
      </w:pPr>
      <w:r w:rsidRPr="001D0696">
        <w:rPr>
          <w:rFonts w:eastAsia="Calibri" w:cs="Arial"/>
          <w:lang w:val="sr-Cyrl-RS"/>
        </w:rPr>
        <w:t>тип пумпе:</w:t>
      </w:r>
      <w:r w:rsidRPr="001D0696">
        <w:rPr>
          <w:rFonts w:eastAsia="Calibri" w:cs="Arial"/>
          <w:lang w:val="sr-Cyrl-RS"/>
        </w:rPr>
        <w:tab/>
      </w:r>
      <w:r w:rsidRPr="001D0696">
        <w:rPr>
          <w:rFonts w:eastAsia="Calibri" w:cs="Arial"/>
          <w:lang w:val="sr-Cyrl-RS"/>
        </w:rPr>
        <w:tab/>
      </w:r>
      <w:r w:rsidRPr="001D0696">
        <w:rPr>
          <w:rFonts w:eastAsia="Calibri" w:cs="Arial"/>
          <w:lang w:val="sr-Cyrl-RS"/>
        </w:rPr>
        <w:tab/>
        <w:t>вијчана (три вретена)</w:t>
      </w:r>
    </w:p>
    <w:p w:rsidR="00DF4DEF" w:rsidRPr="001D0696" w:rsidRDefault="00DF4DEF" w:rsidP="00007135">
      <w:pPr>
        <w:numPr>
          <w:ilvl w:val="0"/>
          <w:numId w:val="32"/>
        </w:numPr>
        <w:spacing w:before="0"/>
        <w:contextualSpacing/>
        <w:jc w:val="left"/>
        <w:rPr>
          <w:rFonts w:eastAsia="Calibri" w:cs="Arial"/>
        </w:rPr>
      </w:pPr>
      <w:r w:rsidRPr="001D0696">
        <w:rPr>
          <w:rFonts w:eastAsia="Calibri"/>
          <w:lang w:val="sr-Cyrl-RS"/>
        </w:rPr>
        <w:t>фабричка ознака:</w:t>
      </w:r>
      <w:r w:rsidRPr="001D0696">
        <w:rPr>
          <w:rFonts w:eastAsia="Calibri"/>
          <w:lang w:val="sr-Cyrl-RS"/>
        </w:rPr>
        <w:tab/>
      </w:r>
      <w:r w:rsidRPr="001D0696">
        <w:rPr>
          <w:rFonts w:eastAsia="Calibri"/>
          <w:lang w:val="sr-Cyrl-RS"/>
        </w:rPr>
        <w:tab/>
      </w:r>
      <w:r w:rsidRPr="001D0696">
        <w:rPr>
          <w:rFonts w:eastAsia="Calibri"/>
          <w:lang w:val="sr-Latn-RS"/>
        </w:rPr>
        <w:t>SNF940ER46U12.1</w:t>
      </w:r>
      <w:r w:rsidRPr="001D0696">
        <w:rPr>
          <w:rFonts w:eastAsia="Calibri"/>
          <w:lang w:val="sr-Cyrl-RS"/>
        </w:rPr>
        <w:t>-</w:t>
      </w:r>
      <w:r w:rsidRPr="001D0696">
        <w:rPr>
          <w:rFonts w:eastAsia="Calibri" w:cs="Arial"/>
          <w:lang w:val="sr-Cyrl-RS"/>
        </w:rPr>
        <w:t>W</w:t>
      </w:r>
      <w:r w:rsidRPr="001D0696">
        <w:rPr>
          <w:rFonts w:eastAsia="Calibri"/>
          <w:lang w:val="sr-Cyrl-RS"/>
        </w:rPr>
        <w:t>63</w:t>
      </w:r>
    </w:p>
    <w:p w:rsidR="00DF4DEF" w:rsidRPr="001D0696" w:rsidRDefault="00DF4DEF" w:rsidP="00007135">
      <w:pPr>
        <w:numPr>
          <w:ilvl w:val="0"/>
          <w:numId w:val="32"/>
        </w:numPr>
        <w:spacing w:before="0"/>
        <w:contextualSpacing/>
        <w:jc w:val="left"/>
        <w:rPr>
          <w:rFonts w:eastAsia="Calibri" w:cs="Arial"/>
        </w:rPr>
      </w:pPr>
      <w:r w:rsidRPr="001D0696">
        <w:rPr>
          <w:rFonts w:eastAsia="Calibri"/>
          <w:lang w:val="sr-Cyrl-RS"/>
        </w:rPr>
        <w:t>серијски број:</w:t>
      </w:r>
      <w:r w:rsidRPr="001D0696">
        <w:rPr>
          <w:rFonts w:eastAsia="Calibri"/>
          <w:lang w:val="sr-Cyrl-RS"/>
        </w:rPr>
        <w:tab/>
      </w:r>
      <w:r w:rsidRPr="001D0696">
        <w:rPr>
          <w:rFonts w:eastAsia="Calibri"/>
          <w:lang w:val="sr-Cyrl-RS"/>
        </w:rPr>
        <w:tab/>
      </w:r>
      <w:r w:rsidRPr="001D0696">
        <w:rPr>
          <w:rFonts w:eastAsia="Calibri"/>
          <w:lang w:val="sr-Cyrl-RS"/>
        </w:rPr>
        <w:tab/>
        <w:t>76323/001</w:t>
      </w:r>
    </w:p>
    <w:p w:rsidR="00DF4DEF" w:rsidRPr="001D0696" w:rsidRDefault="00DF4DEF" w:rsidP="00007135">
      <w:pPr>
        <w:numPr>
          <w:ilvl w:val="0"/>
          <w:numId w:val="32"/>
        </w:numPr>
        <w:spacing w:before="0"/>
        <w:contextualSpacing/>
        <w:jc w:val="left"/>
        <w:rPr>
          <w:rFonts w:eastAsia="Calibri" w:cs="Arial"/>
        </w:rPr>
      </w:pPr>
      <w:r w:rsidRPr="001D0696">
        <w:rPr>
          <w:rFonts w:eastAsia="Calibri"/>
          <w:lang w:val="sr-Cyrl-RS"/>
        </w:rPr>
        <w:t>број обртаја:</w:t>
      </w:r>
      <w:r w:rsidRPr="001D0696">
        <w:rPr>
          <w:rFonts w:eastAsia="Calibri"/>
          <w:lang w:val="sr-Cyrl-RS"/>
        </w:rPr>
        <w:tab/>
      </w:r>
      <w:r w:rsidRPr="001D0696">
        <w:rPr>
          <w:rFonts w:eastAsia="Calibri"/>
          <w:lang w:val="sr-Cyrl-RS"/>
        </w:rPr>
        <w:tab/>
      </w:r>
      <w:r w:rsidRPr="001D0696">
        <w:rPr>
          <w:rFonts w:eastAsia="Calibri"/>
          <w:lang w:val="sr-Cyrl-RS"/>
        </w:rPr>
        <w:tab/>
        <w:t xml:space="preserve">1485 </w:t>
      </w:r>
      <w:r w:rsidRPr="001D0696">
        <w:rPr>
          <w:rFonts w:eastAsia="Calibri"/>
          <w:noProof/>
          <w:lang w:val="sr-Latn-CS"/>
        </w:rPr>
        <w:t>mi</w:t>
      </w:r>
      <w:r w:rsidRPr="001D0696">
        <w:rPr>
          <w:rFonts w:eastAsia="Calibri"/>
          <w:lang w:val="sr-Latn-CS"/>
        </w:rPr>
        <w:t>n</w:t>
      </w:r>
      <w:r w:rsidRPr="001D0696">
        <w:rPr>
          <w:rFonts w:eastAsia="Calibri"/>
          <w:vertAlign w:val="superscript"/>
          <w:lang w:val="sr-Cyrl-RS"/>
        </w:rPr>
        <w:t>-1</w:t>
      </w:r>
    </w:p>
    <w:p w:rsidR="00DF4DEF" w:rsidRPr="001D0696" w:rsidRDefault="00DF4DEF" w:rsidP="00007135">
      <w:pPr>
        <w:numPr>
          <w:ilvl w:val="0"/>
          <w:numId w:val="32"/>
        </w:numPr>
        <w:spacing w:before="0"/>
        <w:contextualSpacing/>
        <w:jc w:val="left"/>
        <w:rPr>
          <w:rFonts w:eastAsia="Calibri" w:cs="Arial"/>
          <w:lang w:val="sr-Latn-CS"/>
        </w:rPr>
      </w:pPr>
      <w:r w:rsidRPr="001D0696">
        <w:rPr>
          <w:rFonts w:eastAsia="Calibri" w:cs="Arial"/>
          <w:lang w:val="sr-Cyrl-RS"/>
        </w:rPr>
        <w:t>проток флуида:</w:t>
      </w:r>
      <w:r w:rsidRPr="001D0696">
        <w:rPr>
          <w:rFonts w:eastAsia="Calibri" w:cs="Arial"/>
          <w:lang w:val="sr-Cyrl-RS"/>
        </w:rPr>
        <w:tab/>
      </w:r>
      <w:r w:rsidRPr="001D0696">
        <w:rPr>
          <w:rFonts w:eastAsia="Calibri" w:cs="Arial"/>
          <w:lang w:val="sr-Cyrl-RS"/>
        </w:rPr>
        <w:tab/>
        <w:t>863</w:t>
      </w:r>
      <w:r w:rsidRPr="001D0696">
        <w:rPr>
          <w:rFonts w:eastAsia="Calibri" w:cs="Arial"/>
        </w:rPr>
        <w:t>÷</w:t>
      </w:r>
      <w:r w:rsidRPr="001D0696">
        <w:rPr>
          <w:rFonts w:eastAsia="Calibri" w:cs="Arial"/>
          <w:lang w:val="sr-Cyrl-RS"/>
        </w:rPr>
        <w:t>914</w:t>
      </w:r>
      <w:r w:rsidRPr="001D0696">
        <w:rPr>
          <w:rFonts w:eastAsia="Calibri" w:cs="Arial"/>
        </w:rPr>
        <w:t xml:space="preserve"> l/min</w:t>
      </w:r>
    </w:p>
    <w:p w:rsidR="00DF4DEF" w:rsidRPr="001D0696" w:rsidRDefault="00DF4DEF" w:rsidP="00007135">
      <w:pPr>
        <w:numPr>
          <w:ilvl w:val="0"/>
          <w:numId w:val="32"/>
        </w:numPr>
        <w:spacing w:before="0"/>
        <w:contextualSpacing/>
        <w:jc w:val="left"/>
        <w:rPr>
          <w:rFonts w:eastAsia="Calibri" w:cs="Arial"/>
        </w:rPr>
      </w:pPr>
      <w:r w:rsidRPr="001D0696">
        <w:rPr>
          <w:rFonts w:eastAsia="Calibri" w:cs="Arial"/>
          <w:lang w:val="sr-Cyrl-RS"/>
        </w:rPr>
        <w:t>притисак на потису:</w:t>
      </w:r>
      <w:r w:rsidRPr="001D0696">
        <w:rPr>
          <w:rFonts w:eastAsia="Calibri" w:cs="Arial"/>
          <w:lang w:val="sr-Cyrl-RS"/>
        </w:rPr>
        <w:tab/>
      </w:r>
      <w:r w:rsidRPr="001D0696">
        <w:rPr>
          <w:rFonts w:eastAsia="Calibri" w:cs="Arial"/>
          <w:lang w:val="sr-Cyrl-RS"/>
        </w:rPr>
        <w:tab/>
      </w:r>
      <w:r w:rsidRPr="001D0696">
        <w:rPr>
          <w:rFonts w:eastAsia="Calibri"/>
          <w:lang w:val="sr-Latn-RS"/>
        </w:rPr>
        <w:t>4</w:t>
      </w:r>
      <w:r w:rsidRPr="001D0696">
        <w:rPr>
          <w:rFonts w:eastAsia="Calibri"/>
          <w:lang w:val="sr-Cyrl-RS"/>
        </w:rPr>
        <w:t xml:space="preserve">2 </w:t>
      </w:r>
      <w:r w:rsidRPr="001D0696">
        <w:rPr>
          <w:rFonts w:eastAsia="Calibri"/>
          <w:lang w:val="sr-Latn-RS"/>
        </w:rPr>
        <w:t>bar</w:t>
      </w:r>
    </w:p>
    <w:p w:rsidR="00DF4DEF" w:rsidRPr="001D0696" w:rsidRDefault="00DF4DEF" w:rsidP="00007135">
      <w:pPr>
        <w:numPr>
          <w:ilvl w:val="0"/>
          <w:numId w:val="32"/>
        </w:numPr>
        <w:spacing w:before="0"/>
        <w:contextualSpacing/>
        <w:jc w:val="left"/>
        <w:rPr>
          <w:rFonts w:eastAsia="Calibri" w:cs="Arial"/>
        </w:rPr>
      </w:pPr>
      <w:r w:rsidRPr="001D0696">
        <w:rPr>
          <w:rFonts w:eastAsia="Calibri"/>
          <w:lang w:val="sr-Cyrl-RS"/>
        </w:rPr>
        <w:t>температура флуида:</w:t>
      </w:r>
      <w:r w:rsidRPr="001D0696">
        <w:rPr>
          <w:rFonts w:eastAsia="Calibri"/>
          <w:lang w:val="sr-Cyrl-RS"/>
        </w:rPr>
        <w:tab/>
      </w:r>
      <w:r w:rsidRPr="001D0696">
        <w:rPr>
          <w:rFonts w:eastAsia="Calibri"/>
          <w:lang w:val="sr-Latn-RS"/>
        </w:rPr>
        <w:t>45</w:t>
      </w:r>
      <w:r w:rsidRPr="001D0696">
        <w:rPr>
          <w:rFonts w:eastAsia="Calibri" w:cs="Arial"/>
          <w:lang w:val="sr-Latn-RS"/>
        </w:rPr>
        <w:t>º</w:t>
      </w:r>
      <w:r w:rsidRPr="001D0696">
        <w:rPr>
          <w:rFonts w:eastAsia="Calibri"/>
          <w:lang w:val="sr-Latn-RS"/>
        </w:rPr>
        <w:t>C</w:t>
      </w:r>
    </w:p>
    <w:p w:rsidR="00DF4DEF" w:rsidRPr="001D0696" w:rsidRDefault="00DF4DEF" w:rsidP="00007135">
      <w:pPr>
        <w:numPr>
          <w:ilvl w:val="0"/>
          <w:numId w:val="32"/>
        </w:numPr>
        <w:spacing w:before="0"/>
        <w:contextualSpacing/>
        <w:jc w:val="left"/>
        <w:rPr>
          <w:rFonts w:eastAsia="Calibri" w:cs="Arial"/>
        </w:rPr>
      </w:pPr>
      <w:r w:rsidRPr="001D0696">
        <w:rPr>
          <w:rFonts w:eastAsia="Calibri"/>
          <w:lang w:val="sr-Cyrl-RS"/>
        </w:rPr>
        <w:t>радни флуид:</w:t>
      </w:r>
      <w:r w:rsidRPr="001D0696">
        <w:rPr>
          <w:rFonts w:eastAsia="Calibri"/>
          <w:lang w:val="sr-Cyrl-RS"/>
        </w:rPr>
        <w:tab/>
      </w:r>
      <w:r w:rsidRPr="001D0696">
        <w:rPr>
          <w:rFonts w:eastAsia="Calibri"/>
          <w:lang w:val="sr-Cyrl-RS"/>
        </w:rPr>
        <w:tab/>
      </w:r>
      <w:r w:rsidRPr="001D0696">
        <w:rPr>
          <w:rFonts w:eastAsia="Calibri"/>
          <w:lang w:val="sr-Cyrl-RS"/>
        </w:rPr>
        <w:tab/>
      </w:r>
      <w:r w:rsidRPr="001D0696">
        <w:rPr>
          <w:rFonts w:eastAsia="Calibri"/>
          <w:noProof/>
          <w:lang w:val="sr-Cyrl-CS"/>
        </w:rPr>
        <w:t>синтетичко уље</w:t>
      </w:r>
      <w:r w:rsidRPr="001D0696">
        <w:rPr>
          <w:rFonts w:eastAsia="Calibri"/>
          <w:lang w:val="sr-Cyrl-CS"/>
        </w:rPr>
        <w:t xml:space="preserve"> </w:t>
      </w:r>
      <w:r w:rsidRPr="001D0696">
        <w:rPr>
          <w:rFonts w:eastAsia="Calibri"/>
          <w:lang w:val="sr-Latn-RS"/>
        </w:rPr>
        <w:t>(FYNA HYDRAN FR</w:t>
      </w:r>
      <w:r w:rsidRPr="001D0696">
        <w:rPr>
          <w:rFonts w:eastAsia="Calibri"/>
          <w:lang w:val="sr-Cyrl-RS"/>
        </w:rPr>
        <w:t xml:space="preserve"> </w:t>
      </w:r>
      <w:r w:rsidRPr="001D0696">
        <w:rPr>
          <w:rFonts w:eastAsia="Calibri"/>
          <w:lang w:val="sr-Latn-RS"/>
        </w:rPr>
        <w:t>NSG 38)</w:t>
      </w:r>
    </w:p>
    <w:p w:rsidR="00DF4DEF" w:rsidRPr="001D0696" w:rsidRDefault="00DF4DEF" w:rsidP="00DF4DEF">
      <w:pPr>
        <w:spacing w:before="0"/>
        <w:rPr>
          <w:rFonts w:cs="Arial"/>
          <w:noProof/>
          <w:lang w:val="sr-Cyrl-RS"/>
        </w:rPr>
      </w:pPr>
    </w:p>
    <w:p w:rsidR="00DF4DEF" w:rsidRPr="001D0696" w:rsidRDefault="00DF4DEF" w:rsidP="00DF4DEF">
      <w:pPr>
        <w:spacing w:before="0"/>
        <w:rPr>
          <w:rFonts w:cs="Arial"/>
          <w:noProof/>
          <w:lang w:val="sr-Cyrl-RS"/>
        </w:rPr>
      </w:pPr>
      <w:r w:rsidRPr="001D0696">
        <w:rPr>
          <w:rFonts w:cs="Arial"/>
          <w:noProof/>
          <w:lang w:val="sr-Cyrl-RS"/>
        </w:rPr>
        <w:t xml:space="preserve">Фабрички сервис </w:t>
      </w:r>
      <w:r w:rsidR="00FA1DE2" w:rsidRPr="001D0696">
        <w:rPr>
          <w:rFonts w:cs="Arial"/>
          <w:noProof/>
          <w:lang w:val="sr-Cyrl-RS"/>
        </w:rPr>
        <w:t xml:space="preserve">поред стандардних радова мора </w:t>
      </w:r>
      <w:r w:rsidRPr="001D0696">
        <w:rPr>
          <w:rFonts w:cs="Arial"/>
          <w:noProof/>
          <w:lang w:val="sr-Cyrl-RS"/>
        </w:rPr>
        <w:t>обавезно обухватити</w:t>
      </w:r>
      <w:r w:rsidR="00FA1DE2" w:rsidRPr="001D0696">
        <w:rPr>
          <w:rFonts w:cs="Arial"/>
          <w:noProof/>
          <w:lang w:val="sr-Cyrl-RS"/>
        </w:rPr>
        <w:t xml:space="preserve"> и</w:t>
      </w:r>
      <w:r w:rsidRPr="001D0696">
        <w:rPr>
          <w:rFonts w:cs="Arial"/>
          <w:noProof/>
          <w:lang w:val="sr-Cyrl-RS"/>
        </w:rPr>
        <w:t>:</w:t>
      </w:r>
    </w:p>
    <w:p w:rsidR="00DF4DEF" w:rsidRPr="001D0696" w:rsidRDefault="00DF4DEF" w:rsidP="00DF4DEF">
      <w:pPr>
        <w:spacing w:before="0"/>
        <w:rPr>
          <w:rFonts w:cs="Arial"/>
          <w:noProof/>
          <w:lang w:val="sr-Cyrl-RS"/>
        </w:rPr>
      </w:pPr>
    </w:p>
    <w:p w:rsidR="00DF4DEF" w:rsidRPr="001D0696" w:rsidRDefault="00DF4DEF" w:rsidP="00007135">
      <w:pPr>
        <w:numPr>
          <w:ilvl w:val="0"/>
          <w:numId w:val="33"/>
        </w:numPr>
        <w:spacing w:before="0"/>
        <w:contextualSpacing/>
        <w:jc w:val="left"/>
        <w:rPr>
          <w:rFonts w:eastAsia="Calibri"/>
          <w:lang w:val="sr-Cyrl-RS"/>
        </w:rPr>
      </w:pPr>
      <w:r w:rsidRPr="001D0696">
        <w:rPr>
          <w:rFonts w:eastAsia="Calibri"/>
          <w:lang w:val="sr-Cyrl-RS"/>
        </w:rPr>
        <w:t>димензион</w:t>
      </w:r>
      <w:r w:rsidR="00FA1DE2" w:rsidRPr="001D0696">
        <w:rPr>
          <w:rFonts w:eastAsia="Calibri"/>
          <w:lang w:val="sr-Cyrl-RS"/>
        </w:rPr>
        <w:t>у</w:t>
      </w:r>
      <w:r w:rsidRPr="001D0696">
        <w:rPr>
          <w:rFonts w:eastAsia="Calibri"/>
          <w:lang w:val="sr-Cyrl-RS"/>
        </w:rPr>
        <w:t xml:space="preserve"> контрол</w:t>
      </w:r>
      <w:r w:rsidR="00FA1DE2" w:rsidRPr="001D0696">
        <w:rPr>
          <w:rFonts w:eastAsia="Calibri"/>
          <w:lang w:val="sr-Cyrl-RS"/>
        </w:rPr>
        <w:t>у</w:t>
      </w:r>
      <w:r w:rsidRPr="001D0696">
        <w:rPr>
          <w:rFonts w:eastAsia="Calibri"/>
          <w:lang w:val="sr-Cyrl-RS"/>
        </w:rPr>
        <w:t xml:space="preserve"> елемената пумпе;</w:t>
      </w:r>
    </w:p>
    <w:p w:rsidR="00DF4DEF" w:rsidRPr="001D0696" w:rsidRDefault="00DF4DEF" w:rsidP="00007135">
      <w:pPr>
        <w:numPr>
          <w:ilvl w:val="0"/>
          <w:numId w:val="34"/>
        </w:numPr>
        <w:spacing w:before="0"/>
        <w:ind w:left="709"/>
        <w:contextualSpacing/>
        <w:jc w:val="left"/>
        <w:rPr>
          <w:rFonts w:eastAsia="Calibri"/>
          <w:lang w:val="sr-Cyrl-RS"/>
        </w:rPr>
      </w:pPr>
      <w:r w:rsidRPr="001D0696">
        <w:rPr>
          <w:rFonts w:eastAsia="Calibri"/>
          <w:lang w:val="sr-Cyrl-RS"/>
        </w:rPr>
        <w:t xml:space="preserve">демонтажу и </w:t>
      </w:r>
      <w:r w:rsidR="00F33312" w:rsidRPr="001D0696">
        <w:rPr>
          <w:rFonts w:eastAsia="Calibri"/>
          <w:lang w:val="sr-Cyrl-RS"/>
        </w:rPr>
        <w:t>замена</w:t>
      </w:r>
      <w:r w:rsidRPr="001D0696">
        <w:rPr>
          <w:rFonts w:eastAsia="Calibri"/>
          <w:lang w:val="sr-Cyrl-RS"/>
        </w:rPr>
        <w:t xml:space="preserve"> вретена</w:t>
      </w:r>
      <w:r w:rsidR="00F33312" w:rsidRPr="001D0696">
        <w:rPr>
          <w:rFonts w:eastAsia="Calibri"/>
          <w:lang w:val="sr-Cyrl-RS"/>
        </w:rPr>
        <w:t xml:space="preserve"> (позиције бр</w:t>
      </w:r>
      <w:r w:rsidR="006F486B" w:rsidRPr="001D0696">
        <w:rPr>
          <w:rFonts w:eastAsia="Calibri"/>
          <w:lang w:val="sr-Latn-RS"/>
        </w:rPr>
        <w:t>.</w:t>
      </w:r>
      <w:r w:rsidR="00F33312" w:rsidRPr="001D0696">
        <w:rPr>
          <w:rFonts w:eastAsia="Calibri"/>
          <w:lang w:val="sr-Cyrl-RS"/>
        </w:rPr>
        <w:t xml:space="preserve"> 12 и </w:t>
      </w:r>
      <w:r w:rsidR="006F486B" w:rsidRPr="001D0696">
        <w:rPr>
          <w:rFonts w:eastAsia="Calibri"/>
          <w:lang w:val="sr-Cyrl-RS"/>
        </w:rPr>
        <w:t>бр.</w:t>
      </w:r>
      <w:r w:rsidR="00F33312" w:rsidRPr="001D0696">
        <w:rPr>
          <w:rFonts w:eastAsia="Calibri"/>
          <w:lang w:val="sr-Cyrl-RS"/>
        </w:rPr>
        <w:t>13)</w:t>
      </w:r>
      <w:r w:rsidRPr="001D0696">
        <w:rPr>
          <w:rFonts w:eastAsia="Calibri"/>
          <w:lang w:val="sr-Cyrl-RS"/>
        </w:rPr>
        <w:t>;</w:t>
      </w:r>
    </w:p>
    <w:p w:rsidR="00DF4DEF" w:rsidRPr="001D0696" w:rsidRDefault="00DF4DEF" w:rsidP="00007135">
      <w:pPr>
        <w:numPr>
          <w:ilvl w:val="0"/>
          <w:numId w:val="34"/>
        </w:numPr>
        <w:spacing w:before="0"/>
        <w:ind w:left="709"/>
        <w:contextualSpacing/>
        <w:jc w:val="left"/>
        <w:rPr>
          <w:rFonts w:eastAsia="Calibri"/>
          <w:lang w:val="sr-Cyrl-RS"/>
        </w:rPr>
      </w:pPr>
      <w:r w:rsidRPr="001D0696">
        <w:rPr>
          <w:rFonts w:eastAsia="Calibri"/>
          <w:lang w:val="sr-Cyrl-RS"/>
        </w:rPr>
        <w:t>замен</w:t>
      </w:r>
      <w:r w:rsidR="00FA1DE2" w:rsidRPr="001D0696">
        <w:rPr>
          <w:rFonts w:eastAsia="Calibri"/>
          <w:lang w:val="sr-Cyrl-RS"/>
        </w:rPr>
        <w:t>у</w:t>
      </w:r>
      <w:r w:rsidRPr="001D0696">
        <w:rPr>
          <w:rFonts w:eastAsia="Calibri"/>
          <w:lang w:val="sr-Cyrl-RS"/>
        </w:rPr>
        <w:t xml:space="preserve"> лежаја пумпе (позиција бр.34);</w:t>
      </w:r>
    </w:p>
    <w:p w:rsidR="00DF4DEF" w:rsidRPr="001D0696" w:rsidRDefault="00DF4DEF" w:rsidP="00007135">
      <w:pPr>
        <w:numPr>
          <w:ilvl w:val="0"/>
          <w:numId w:val="34"/>
        </w:numPr>
        <w:spacing w:before="0"/>
        <w:ind w:left="709"/>
        <w:contextualSpacing/>
        <w:jc w:val="left"/>
        <w:rPr>
          <w:rFonts w:eastAsia="Calibri"/>
          <w:lang w:val="sr-Cyrl-RS"/>
        </w:rPr>
      </w:pPr>
      <w:r w:rsidRPr="001D0696">
        <w:rPr>
          <w:rFonts w:eastAsia="Calibri"/>
          <w:lang w:val="sr-Cyrl-RS"/>
        </w:rPr>
        <w:t>замену механичке заптивке (позиција бр.83);</w:t>
      </w:r>
    </w:p>
    <w:p w:rsidR="00DF4DEF" w:rsidRPr="001D0696" w:rsidRDefault="00DF4DEF" w:rsidP="00007135">
      <w:pPr>
        <w:numPr>
          <w:ilvl w:val="0"/>
          <w:numId w:val="34"/>
        </w:numPr>
        <w:spacing w:before="0"/>
        <w:ind w:left="709"/>
        <w:contextualSpacing/>
        <w:jc w:val="left"/>
        <w:rPr>
          <w:rFonts w:eastAsia="Calibri"/>
          <w:lang w:val="sr-Cyrl-RS"/>
        </w:rPr>
      </w:pPr>
      <w:r w:rsidRPr="001D0696">
        <w:rPr>
          <w:rFonts w:eastAsia="Calibri"/>
          <w:lang w:val="sr-Cyrl-RS"/>
        </w:rPr>
        <w:t>замену свих заптивних елемената (метал</w:t>
      </w:r>
      <w:r w:rsidRPr="001D0696">
        <w:rPr>
          <w:rFonts w:eastAsia="Calibri"/>
          <w:lang w:val="sr-Latn-RS"/>
        </w:rPr>
        <w:t>,</w:t>
      </w:r>
      <w:r w:rsidRPr="001D0696">
        <w:rPr>
          <w:rFonts w:eastAsia="Calibri"/>
          <w:lang w:val="sr-Cyrl-RS"/>
        </w:rPr>
        <w:t xml:space="preserve"> гума);</w:t>
      </w:r>
    </w:p>
    <w:p w:rsidR="00DF4DEF" w:rsidRPr="0028640D" w:rsidRDefault="00DF4DEF" w:rsidP="00DF4DEF">
      <w:pPr>
        <w:spacing w:before="0"/>
        <w:ind w:left="1843" w:hanging="1123"/>
        <w:rPr>
          <w:rFonts w:cs="Arial"/>
          <w:noProof/>
          <w:lang w:val="sr-Cyrl-RS"/>
        </w:rPr>
      </w:pPr>
      <w:r w:rsidRPr="00DF4DEF">
        <w:rPr>
          <w:rFonts w:cs="Arial"/>
          <w:b/>
          <w:noProof/>
          <w:sz w:val="20"/>
          <w:szCs w:val="20"/>
          <w:lang w:val="sr-Cyrl-RS"/>
        </w:rPr>
        <w:t>Напомена:</w:t>
      </w:r>
      <w:r w:rsidRPr="00DF4DEF">
        <w:rPr>
          <w:rFonts w:cs="Arial"/>
          <w:noProof/>
          <w:sz w:val="20"/>
          <w:szCs w:val="20"/>
          <w:lang w:val="sr-Cyrl-RS"/>
        </w:rPr>
        <w:t xml:space="preserve"> </w:t>
      </w:r>
      <w:r w:rsidRPr="0028640D">
        <w:rPr>
          <w:rFonts w:cs="Arial"/>
          <w:noProof/>
          <w:lang w:val="sr-Cyrl-RS"/>
        </w:rPr>
        <w:t>сви заптивни елементи морају бити отпорни на утицај радног флуида (елементи од гуме морају бити од "</w:t>
      </w:r>
      <w:r w:rsidRPr="0028640D">
        <w:rPr>
          <w:rFonts w:cs="Arial"/>
          <w:noProof/>
        </w:rPr>
        <w:t>Viton</w:t>
      </w:r>
      <w:r w:rsidRPr="0028640D">
        <w:rPr>
          <w:rFonts w:cs="Arial"/>
          <w:noProof/>
          <w:lang w:val="sr-Cyrl-RS"/>
        </w:rPr>
        <w:t>а");</w:t>
      </w:r>
    </w:p>
    <w:p w:rsidR="00DF4DEF" w:rsidRPr="00DF4DEF" w:rsidRDefault="00DF4DEF" w:rsidP="00007135">
      <w:pPr>
        <w:numPr>
          <w:ilvl w:val="0"/>
          <w:numId w:val="34"/>
        </w:numPr>
        <w:spacing w:before="0"/>
        <w:ind w:left="709"/>
        <w:contextualSpacing/>
        <w:jc w:val="left"/>
        <w:rPr>
          <w:rFonts w:eastAsia="Calibri"/>
          <w:lang w:val="sr-Cyrl-RS"/>
        </w:rPr>
      </w:pPr>
      <w:r w:rsidRPr="00DF4DEF">
        <w:rPr>
          <w:rFonts w:eastAsia="Calibri"/>
          <w:lang w:val="sr-Cyrl-RS"/>
        </w:rPr>
        <w:t>фабричко хидрауличко испитивање пумпе након извршеног сервиса;</w:t>
      </w:r>
    </w:p>
    <w:p w:rsidR="00DF4DEF" w:rsidRPr="00DF4DEF" w:rsidRDefault="00DF4DEF" w:rsidP="00DF4DEF">
      <w:pPr>
        <w:spacing w:before="0"/>
        <w:jc w:val="left"/>
        <w:rPr>
          <w:rFonts w:cs="Arial"/>
          <w:noProof/>
          <w:sz w:val="24"/>
          <w:szCs w:val="24"/>
          <w:lang w:val="sr-Latn-RS"/>
        </w:rPr>
      </w:pPr>
    </w:p>
    <w:p w:rsidR="00DF4DEF" w:rsidRPr="00DF4DEF" w:rsidRDefault="00DF4DEF" w:rsidP="00DF4DEF">
      <w:pPr>
        <w:spacing w:before="0"/>
        <w:ind w:right="-218"/>
        <w:rPr>
          <w:rFonts w:cs="Arial"/>
          <w:noProof/>
          <w:lang w:val="sr-Cyrl-RS"/>
        </w:rPr>
      </w:pPr>
      <w:r w:rsidRPr="00DF4DEF">
        <w:rPr>
          <w:rFonts w:cs="Arial"/>
          <w:noProof/>
          <w:lang w:val="sr-Cyrl-CS"/>
        </w:rPr>
        <w:t xml:space="preserve">У оквиру понуде доставити </w:t>
      </w:r>
      <w:r w:rsidRPr="00DF4DEF">
        <w:rPr>
          <w:rFonts w:cs="Arial"/>
          <w:noProof/>
          <w:lang w:val="sr-Cyrl-RS"/>
        </w:rPr>
        <w:t>предлог п</w:t>
      </w:r>
      <w:r w:rsidRPr="00DF4DEF">
        <w:rPr>
          <w:rFonts w:cs="Arial"/>
          <w:noProof/>
          <w:lang w:val="sr-Cyrl-CS"/>
        </w:rPr>
        <w:t>лан</w:t>
      </w:r>
      <w:r w:rsidRPr="00DF4DEF">
        <w:rPr>
          <w:rFonts w:cs="Arial"/>
          <w:noProof/>
          <w:lang w:val="sr-Cyrl-RS"/>
        </w:rPr>
        <w:t>а</w:t>
      </w:r>
      <w:r w:rsidRPr="00DF4DEF">
        <w:rPr>
          <w:rFonts w:cs="Arial"/>
          <w:noProof/>
          <w:lang w:val="sr-Latn-CS"/>
        </w:rPr>
        <w:t xml:space="preserve"> </w:t>
      </w:r>
      <w:r w:rsidRPr="00DF4DEF">
        <w:rPr>
          <w:rFonts w:cs="Arial"/>
          <w:noProof/>
          <w:lang w:val="sr-Cyrl-CS"/>
        </w:rPr>
        <w:t>контроле</w:t>
      </w:r>
      <w:r w:rsidRPr="00DF4DEF">
        <w:rPr>
          <w:rFonts w:cs="Arial"/>
          <w:noProof/>
          <w:lang w:val="sr-Latn-CS"/>
        </w:rPr>
        <w:t xml:space="preserve"> </w:t>
      </w:r>
      <w:r w:rsidRPr="00DF4DEF">
        <w:rPr>
          <w:rFonts w:cs="Arial"/>
          <w:noProof/>
          <w:lang w:val="sr-Cyrl-CS"/>
        </w:rPr>
        <w:t>квалитета</w:t>
      </w:r>
      <w:r w:rsidRPr="00DF4DEF">
        <w:rPr>
          <w:rFonts w:cs="Arial"/>
          <w:noProof/>
          <w:lang w:val="sr-Latn-CS"/>
        </w:rPr>
        <w:t xml:space="preserve"> </w:t>
      </w:r>
      <w:r w:rsidRPr="00DF4DEF">
        <w:rPr>
          <w:rFonts w:cs="Arial"/>
          <w:noProof/>
          <w:lang w:val="sr-Cyrl-CS"/>
        </w:rPr>
        <w:t>и</w:t>
      </w:r>
      <w:r w:rsidRPr="00DF4DEF">
        <w:rPr>
          <w:rFonts w:cs="Arial"/>
          <w:noProof/>
          <w:lang w:val="sr-Latn-CS"/>
        </w:rPr>
        <w:t xml:space="preserve"> </w:t>
      </w:r>
      <w:r w:rsidRPr="00DF4DEF">
        <w:rPr>
          <w:rFonts w:cs="Arial"/>
          <w:noProof/>
          <w:lang w:val="sr-Cyrl-RS"/>
        </w:rPr>
        <w:t>начелан т</w:t>
      </w:r>
      <w:r w:rsidRPr="00DF4DEF">
        <w:rPr>
          <w:rFonts w:cs="Arial"/>
          <w:noProof/>
          <w:lang w:val="sr-Cyrl-CS"/>
        </w:rPr>
        <w:t>ермин</w:t>
      </w:r>
      <w:r w:rsidRPr="00DF4DEF">
        <w:rPr>
          <w:rFonts w:cs="Arial"/>
          <w:noProof/>
          <w:lang w:val="sr-Latn-CS"/>
        </w:rPr>
        <w:t xml:space="preserve"> </w:t>
      </w:r>
      <w:r w:rsidRPr="00DF4DEF">
        <w:rPr>
          <w:rFonts w:cs="Arial"/>
          <w:noProof/>
          <w:lang w:val="sr-Cyrl-CS"/>
        </w:rPr>
        <w:t>план</w:t>
      </w:r>
      <w:r w:rsidRPr="00DF4DEF">
        <w:rPr>
          <w:rFonts w:cs="Arial"/>
          <w:noProof/>
          <w:lang w:val="sr-Cyrl-RS"/>
        </w:rPr>
        <w:t xml:space="preserve">. </w:t>
      </w:r>
      <w:r w:rsidRPr="00DF4DEF">
        <w:rPr>
          <w:rFonts w:cs="Arial"/>
          <w:noProof/>
          <w:lang w:val="sr-Cyrl-CS"/>
        </w:rPr>
        <w:t xml:space="preserve">У плану треба предвидети присуство </w:t>
      </w:r>
      <w:r w:rsidRPr="00DF4DEF">
        <w:rPr>
          <w:rFonts w:cs="Arial"/>
          <w:noProof/>
          <w:lang w:val="sr-Cyrl-RS"/>
        </w:rPr>
        <w:t>Наручиоца (зауставн</w:t>
      </w:r>
      <w:r w:rsidRPr="005E1F4F">
        <w:rPr>
          <w:rFonts w:cs="Arial"/>
          <w:noProof/>
          <w:lang w:val="sr-Cyrl-RS"/>
        </w:rPr>
        <w:t>а</w:t>
      </w:r>
      <w:r w:rsidRPr="00DF4DEF">
        <w:rPr>
          <w:rFonts w:cs="Arial"/>
          <w:noProof/>
          <w:lang w:val="sr-Cyrl-RS"/>
        </w:rPr>
        <w:t xml:space="preserve"> тачка) приликом:</w:t>
      </w:r>
    </w:p>
    <w:p w:rsidR="00DF4DEF" w:rsidRPr="00DF4DEF" w:rsidRDefault="00DF4DEF" w:rsidP="00DF4DEF">
      <w:pPr>
        <w:spacing w:before="0"/>
        <w:ind w:right="-218"/>
        <w:rPr>
          <w:rFonts w:cs="Arial"/>
          <w:noProof/>
          <w:lang w:val="sr-Cyrl-RS"/>
        </w:rPr>
      </w:pPr>
    </w:p>
    <w:p w:rsidR="00DF4DEF" w:rsidRPr="00DF4DEF" w:rsidRDefault="00DF4DEF" w:rsidP="00007135">
      <w:pPr>
        <w:numPr>
          <w:ilvl w:val="0"/>
          <w:numId w:val="35"/>
        </w:numPr>
        <w:spacing w:before="0"/>
        <w:ind w:right="-218"/>
        <w:contextualSpacing/>
        <w:jc w:val="left"/>
        <w:rPr>
          <w:rFonts w:eastAsia="Calibri"/>
          <w:lang w:val="sr-Cyrl-RS"/>
        </w:rPr>
      </w:pPr>
      <w:r w:rsidRPr="00DF4DEF">
        <w:rPr>
          <w:rFonts w:eastAsia="Calibri"/>
          <w:lang w:val="sr-Cyrl-RS"/>
        </w:rPr>
        <w:t>дефектаже пумпе;</w:t>
      </w:r>
    </w:p>
    <w:p w:rsidR="00DF4DEF" w:rsidRPr="00DF4DEF" w:rsidRDefault="00DF4DEF" w:rsidP="00007135">
      <w:pPr>
        <w:numPr>
          <w:ilvl w:val="0"/>
          <w:numId w:val="35"/>
        </w:numPr>
        <w:spacing w:before="0"/>
        <w:ind w:right="-218"/>
        <w:contextualSpacing/>
        <w:jc w:val="left"/>
        <w:rPr>
          <w:rFonts w:eastAsia="Calibri"/>
          <w:lang w:val="sr-Cyrl-RS"/>
        </w:rPr>
      </w:pPr>
      <w:r w:rsidRPr="00DF4DEF">
        <w:rPr>
          <w:rFonts w:eastAsia="Calibri"/>
          <w:lang w:val="sr-Cyrl-RS"/>
        </w:rPr>
        <w:t>хидрауличког испитивања пумпе;</w:t>
      </w:r>
    </w:p>
    <w:p w:rsidR="00DF4DEF" w:rsidRPr="00DF4DEF" w:rsidRDefault="00DF4DEF" w:rsidP="00DF4DEF">
      <w:pPr>
        <w:spacing w:before="0"/>
        <w:ind w:left="720" w:right="-218"/>
        <w:jc w:val="left"/>
        <w:rPr>
          <w:rFonts w:cs="Arial"/>
          <w:noProof/>
          <w:sz w:val="8"/>
          <w:szCs w:val="8"/>
          <w:lang w:val="sr-Cyrl-RS"/>
        </w:rPr>
      </w:pPr>
    </w:p>
    <w:p w:rsidR="00DF4DEF" w:rsidRPr="00DF4DEF" w:rsidRDefault="00DF4DEF" w:rsidP="00DF4DEF">
      <w:pPr>
        <w:spacing w:before="0"/>
        <w:ind w:left="1418" w:right="26" w:hanging="1058"/>
        <w:rPr>
          <w:rFonts w:cs="Arial"/>
          <w:noProof/>
          <w:sz w:val="20"/>
          <w:szCs w:val="20"/>
          <w:lang w:val="sr-Cyrl-CS"/>
        </w:rPr>
      </w:pPr>
      <w:r w:rsidRPr="00DF4DEF">
        <w:rPr>
          <w:rFonts w:cs="Arial"/>
          <w:b/>
          <w:noProof/>
          <w:sz w:val="20"/>
          <w:szCs w:val="20"/>
          <w:lang w:val="sr-Cyrl-CS"/>
        </w:rPr>
        <w:t>Напомена:</w:t>
      </w:r>
      <w:r w:rsidRPr="00DF4DEF">
        <w:rPr>
          <w:rFonts w:cs="Arial"/>
          <w:noProof/>
          <w:sz w:val="20"/>
          <w:szCs w:val="20"/>
          <w:lang w:val="sr-Cyrl-CS"/>
        </w:rPr>
        <w:t xml:space="preserve"> изабрани Понуђач је у обавези да обавестити Наручиоца </w:t>
      </w:r>
      <w:r w:rsidRPr="00DF4DEF">
        <w:rPr>
          <w:rFonts w:cs="Arial"/>
          <w:noProof/>
          <w:sz w:val="20"/>
          <w:szCs w:val="20"/>
          <w:lang w:val="sr-Cyrl-RS"/>
        </w:rPr>
        <w:t>десет</w:t>
      </w:r>
      <w:r w:rsidRPr="00DF4DEF">
        <w:rPr>
          <w:rFonts w:cs="Arial"/>
          <w:noProof/>
          <w:sz w:val="20"/>
          <w:szCs w:val="20"/>
          <w:lang w:val="sr-Cyrl-CS"/>
        </w:rPr>
        <w:t xml:space="preserve"> дана </w:t>
      </w:r>
      <w:r w:rsidRPr="00DF4DEF">
        <w:rPr>
          <w:rFonts w:cs="Arial"/>
          <w:noProof/>
          <w:sz w:val="20"/>
          <w:szCs w:val="20"/>
          <w:lang w:val="sr-Cyrl-RS"/>
        </w:rPr>
        <w:t>уна</w:t>
      </w:r>
      <w:r w:rsidRPr="00DF4DEF">
        <w:rPr>
          <w:rFonts w:cs="Arial"/>
          <w:noProof/>
          <w:sz w:val="20"/>
          <w:szCs w:val="20"/>
          <w:lang w:val="sr-Cyrl-CS"/>
        </w:rPr>
        <w:t>пре</w:t>
      </w:r>
      <w:r w:rsidRPr="00DF4DEF">
        <w:rPr>
          <w:rFonts w:cs="Arial"/>
          <w:noProof/>
          <w:sz w:val="20"/>
          <w:szCs w:val="20"/>
          <w:lang w:val="sr-Cyrl-RS"/>
        </w:rPr>
        <w:t>д о  термину предвиђеног и</w:t>
      </w:r>
      <w:r w:rsidRPr="00DF4DEF">
        <w:rPr>
          <w:rFonts w:cs="Arial"/>
          <w:noProof/>
          <w:sz w:val="20"/>
          <w:szCs w:val="20"/>
          <w:lang w:val="sr-Cyrl-CS"/>
        </w:rPr>
        <w:t>спитивања</w:t>
      </w:r>
      <w:r w:rsidRPr="00DF4DEF">
        <w:rPr>
          <w:rFonts w:cs="Arial"/>
          <w:noProof/>
          <w:sz w:val="20"/>
          <w:szCs w:val="20"/>
          <w:lang w:val="sr-Latn-RS"/>
        </w:rPr>
        <w:t>.</w:t>
      </w:r>
      <w:r w:rsidRPr="00DF4DEF">
        <w:rPr>
          <w:rFonts w:cs="Arial"/>
          <w:noProof/>
          <w:sz w:val="20"/>
          <w:szCs w:val="20"/>
          <w:lang w:val="sr-Cyrl-RS"/>
        </w:rPr>
        <w:t xml:space="preserve"> Сви трошкови иду на терет изабраног Понуђача осим трошкова пута (превоза)</w:t>
      </w:r>
      <w:r w:rsidRPr="00DF4DEF">
        <w:rPr>
          <w:rFonts w:cs="Arial"/>
          <w:noProof/>
          <w:sz w:val="20"/>
          <w:szCs w:val="20"/>
          <w:lang w:val="sr-Cyrl-CS"/>
        </w:rPr>
        <w:t>;</w:t>
      </w:r>
    </w:p>
    <w:p w:rsidR="00DF4DEF" w:rsidRPr="00DF4DEF" w:rsidRDefault="00DF4DEF" w:rsidP="00DF4DEF">
      <w:pPr>
        <w:spacing w:before="0"/>
        <w:rPr>
          <w:rFonts w:cs="Arial"/>
          <w:noProof/>
          <w:lang w:val="sr-Cyrl-RS"/>
        </w:rPr>
      </w:pPr>
    </w:p>
    <w:p w:rsidR="00DF4DEF" w:rsidRPr="00DF4DEF" w:rsidRDefault="00DF4DEF" w:rsidP="00DF4DEF">
      <w:pPr>
        <w:spacing w:before="0"/>
        <w:rPr>
          <w:rFonts w:cs="Arial"/>
          <w:noProof/>
          <w:sz w:val="24"/>
          <w:szCs w:val="24"/>
          <w:lang w:val="sr-Cyrl-RS"/>
        </w:rPr>
      </w:pPr>
      <w:r w:rsidRPr="00DF4DEF">
        <w:rPr>
          <w:rFonts w:cs="Arial"/>
          <w:noProof/>
          <w:lang w:val="sr-Cyrl-RS"/>
        </w:rPr>
        <w:t>П</w:t>
      </w:r>
      <w:r w:rsidRPr="00DF4DEF">
        <w:rPr>
          <w:rFonts w:cs="Arial"/>
          <w:noProof/>
          <w:lang w:val="sr-Cyrl-CS"/>
        </w:rPr>
        <w:t>лан</w:t>
      </w:r>
      <w:r w:rsidRPr="00DF4DEF">
        <w:rPr>
          <w:rFonts w:cs="Arial"/>
          <w:noProof/>
          <w:lang w:val="sr-Latn-CS"/>
        </w:rPr>
        <w:t xml:space="preserve"> </w:t>
      </w:r>
      <w:r w:rsidRPr="00DF4DEF">
        <w:rPr>
          <w:rFonts w:cs="Arial"/>
          <w:noProof/>
          <w:lang w:val="sr-Cyrl-CS"/>
        </w:rPr>
        <w:t>контроле</w:t>
      </w:r>
      <w:r w:rsidRPr="00DF4DEF">
        <w:rPr>
          <w:rFonts w:cs="Arial"/>
          <w:noProof/>
          <w:lang w:val="sr-Latn-CS"/>
        </w:rPr>
        <w:t xml:space="preserve"> </w:t>
      </w:r>
      <w:r w:rsidRPr="00DF4DEF">
        <w:rPr>
          <w:rFonts w:cs="Arial"/>
          <w:noProof/>
          <w:lang w:val="sr-Cyrl-CS"/>
        </w:rPr>
        <w:t>квалитета</w:t>
      </w:r>
      <w:r w:rsidRPr="00DF4DEF">
        <w:rPr>
          <w:rFonts w:cs="Arial"/>
          <w:noProof/>
          <w:lang w:val="sr-Latn-CS"/>
        </w:rPr>
        <w:t xml:space="preserve"> </w:t>
      </w:r>
      <w:r w:rsidRPr="00DF4DEF">
        <w:rPr>
          <w:rFonts w:cs="Arial"/>
          <w:noProof/>
          <w:lang w:val="sr-Cyrl-CS"/>
        </w:rPr>
        <w:t>и</w:t>
      </w:r>
      <w:r w:rsidRPr="00DF4DEF">
        <w:rPr>
          <w:rFonts w:cs="Arial"/>
          <w:noProof/>
          <w:lang w:val="sr-Latn-CS"/>
        </w:rPr>
        <w:t xml:space="preserve"> </w:t>
      </w:r>
      <w:r w:rsidRPr="00DF4DEF">
        <w:rPr>
          <w:rFonts w:cs="Arial"/>
          <w:noProof/>
          <w:lang w:val="sr-Cyrl-RS"/>
        </w:rPr>
        <w:t>т</w:t>
      </w:r>
      <w:r w:rsidRPr="00DF4DEF">
        <w:rPr>
          <w:rFonts w:cs="Arial"/>
          <w:noProof/>
          <w:lang w:val="sr-Cyrl-CS"/>
        </w:rPr>
        <w:t>ермин</w:t>
      </w:r>
      <w:r w:rsidRPr="00DF4DEF">
        <w:rPr>
          <w:rFonts w:cs="Arial"/>
          <w:noProof/>
          <w:lang w:val="sr-Latn-CS"/>
        </w:rPr>
        <w:t xml:space="preserve"> </w:t>
      </w:r>
      <w:r w:rsidRPr="00DF4DEF">
        <w:rPr>
          <w:rFonts w:cs="Arial"/>
          <w:noProof/>
          <w:lang w:val="sr-Cyrl-CS"/>
        </w:rPr>
        <w:t>план</w:t>
      </w:r>
      <w:r w:rsidRPr="00DF4DEF">
        <w:rPr>
          <w:rFonts w:cs="Arial"/>
          <w:noProof/>
          <w:lang w:val="sr-Cyrl-RS"/>
        </w:rPr>
        <w:t xml:space="preserve"> биће дефинисани и усаглашени најкасније 21 дан након потписавања уговора.</w:t>
      </w:r>
    </w:p>
    <w:p w:rsidR="00DF4DEF" w:rsidRPr="00DF4DEF" w:rsidRDefault="00DF4DEF" w:rsidP="00DF4DEF">
      <w:pPr>
        <w:spacing w:before="0"/>
        <w:rPr>
          <w:rFonts w:cs="Arial"/>
          <w:noProof/>
          <w:lang w:val="sr-Cyrl-RS"/>
        </w:rPr>
      </w:pPr>
    </w:p>
    <w:p w:rsidR="00DF4DEF" w:rsidRPr="00DF4DEF" w:rsidRDefault="00DF4DEF" w:rsidP="00DF4DEF">
      <w:pPr>
        <w:spacing w:before="0"/>
        <w:rPr>
          <w:rFonts w:cs="Arial"/>
          <w:noProof/>
          <w:lang w:val="sr-Cyrl-RS"/>
        </w:rPr>
      </w:pPr>
      <w:r w:rsidRPr="00DF4DEF">
        <w:rPr>
          <w:rFonts w:cs="Arial"/>
          <w:noProof/>
          <w:lang w:val="sr-Cyrl-RS"/>
        </w:rPr>
        <w:t>У зависности од налаза приликом дефектаже пумпе у оквиру понуде укључити могућност уградње следећих елемената:</w:t>
      </w:r>
    </w:p>
    <w:p w:rsidR="00DF4DEF" w:rsidRPr="00DF4DEF" w:rsidRDefault="00DF4DEF" w:rsidP="00DF4DEF">
      <w:pPr>
        <w:spacing w:before="0"/>
        <w:rPr>
          <w:rFonts w:cs="Arial"/>
          <w:noProof/>
          <w:lang w:val="sr-Cyrl-RS"/>
        </w:rPr>
      </w:pPr>
    </w:p>
    <w:p w:rsidR="00DF4DEF" w:rsidRPr="00DF4DEF" w:rsidRDefault="00DF4DEF" w:rsidP="00007135">
      <w:pPr>
        <w:numPr>
          <w:ilvl w:val="0"/>
          <w:numId w:val="36"/>
        </w:numPr>
        <w:spacing w:before="0"/>
        <w:contextualSpacing/>
        <w:jc w:val="left"/>
        <w:rPr>
          <w:rFonts w:eastAsia="Calibri"/>
          <w:lang w:val="sr-Cyrl-RS"/>
        </w:rPr>
      </w:pPr>
      <w:r w:rsidRPr="00DF4DEF">
        <w:rPr>
          <w:rFonts w:eastAsia="Calibri"/>
          <w:lang w:val="sr-Cyrl-RS"/>
        </w:rPr>
        <w:t>поклопца лежаја:</w:t>
      </w:r>
      <w:r w:rsidRPr="00DF4DEF">
        <w:rPr>
          <w:rFonts w:eastAsia="Calibri"/>
          <w:lang w:val="sr-Cyrl-RS"/>
        </w:rPr>
        <w:tab/>
      </w:r>
      <w:r w:rsidRPr="00DF4DEF">
        <w:rPr>
          <w:rFonts w:eastAsia="Calibri"/>
          <w:lang w:val="sr-Cyrl-RS"/>
        </w:rPr>
        <w:tab/>
        <w:t>позиција бр.5;</w:t>
      </w:r>
    </w:p>
    <w:p w:rsidR="00DF4DEF" w:rsidRPr="00DF4DEF" w:rsidRDefault="00DF4DEF" w:rsidP="00007135">
      <w:pPr>
        <w:numPr>
          <w:ilvl w:val="0"/>
          <w:numId w:val="36"/>
        </w:numPr>
        <w:spacing w:before="0"/>
        <w:contextualSpacing/>
        <w:jc w:val="left"/>
        <w:rPr>
          <w:rFonts w:eastAsia="Calibri"/>
          <w:lang w:val="sr-Cyrl-RS"/>
        </w:rPr>
      </w:pPr>
      <w:r w:rsidRPr="00DF4DEF">
        <w:rPr>
          <w:rFonts w:eastAsia="Calibri"/>
          <w:lang w:val="sr-Cyrl-RS"/>
        </w:rPr>
        <w:t>чауре (сет):</w:t>
      </w:r>
      <w:r w:rsidRPr="00DF4DEF">
        <w:rPr>
          <w:rFonts w:eastAsia="Calibri"/>
          <w:lang w:val="sr-Cyrl-RS"/>
        </w:rPr>
        <w:tab/>
      </w:r>
      <w:r w:rsidRPr="00DF4DEF">
        <w:rPr>
          <w:rFonts w:eastAsia="Calibri"/>
          <w:lang w:val="sr-Cyrl-RS"/>
        </w:rPr>
        <w:tab/>
      </w:r>
      <w:r w:rsidRPr="00DF4DEF">
        <w:rPr>
          <w:rFonts w:eastAsia="Calibri"/>
          <w:lang w:val="sr-Cyrl-RS"/>
        </w:rPr>
        <w:tab/>
        <w:t>позиција бр.8;</w:t>
      </w:r>
    </w:p>
    <w:p w:rsidR="00DF4DEF" w:rsidRPr="00DF4DEF" w:rsidRDefault="00DF4DEF" w:rsidP="00007135">
      <w:pPr>
        <w:numPr>
          <w:ilvl w:val="0"/>
          <w:numId w:val="36"/>
        </w:numPr>
        <w:spacing w:before="0"/>
        <w:contextualSpacing/>
        <w:jc w:val="left"/>
        <w:rPr>
          <w:rFonts w:eastAsia="Calibri"/>
          <w:lang w:val="sr-Cyrl-RS"/>
        </w:rPr>
      </w:pPr>
      <w:r w:rsidRPr="00DF4DEF">
        <w:rPr>
          <w:rFonts w:eastAsia="Calibri"/>
          <w:lang w:val="sr-Cyrl-RS"/>
        </w:rPr>
        <w:t>прстенастог осигурача:</w:t>
      </w:r>
      <w:r w:rsidRPr="00DF4DEF">
        <w:rPr>
          <w:rFonts w:eastAsia="Calibri"/>
          <w:lang w:val="sr-Cyrl-RS"/>
        </w:rPr>
        <w:tab/>
        <w:t>позиција бр.35;</w:t>
      </w:r>
    </w:p>
    <w:p w:rsidR="00DF4DEF" w:rsidRPr="00DF4DEF" w:rsidRDefault="00DF4DEF" w:rsidP="00007135">
      <w:pPr>
        <w:numPr>
          <w:ilvl w:val="0"/>
          <w:numId w:val="36"/>
        </w:numPr>
        <w:spacing w:before="0"/>
        <w:contextualSpacing/>
        <w:jc w:val="left"/>
        <w:rPr>
          <w:rFonts w:eastAsia="Calibri"/>
          <w:lang w:val="sr-Cyrl-RS"/>
        </w:rPr>
      </w:pPr>
      <w:r w:rsidRPr="00DF4DEF">
        <w:rPr>
          <w:rFonts w:eastAsia="Calibri"/>
          <w:lang w:val="sr-Cyrl-RS"/>
        </w:rPr>
        <w:t>одстојни прстен:</w:t>
      </w:r>
      <w:r w:rsidRPr="00DF4DEF">
        <w:rPr>
          <w:rFonts w:eastAsia="Calibri"/>
          <w:lang w:val="sr-Cyrl-RS"/>
        </w:rPr>
        <w:tab/>
      </w:r>
      <w:r w:rsidRPr="00DF4DEF">
        <w:rPr>
          <w:rFonts w:eastAsia="Calibri"/>
          <w:lang w:val="sr-Cyrl-RS"/>
        </w:rPr>
        <w:tab/>
        <w:t>позиција бр.80;</w:t>
      </w:r>
    </w:p>
    <w:p w:rsidR="00DF4DEF" w:rsidRPr="00DF4DEF" w:rsidRDefault="00DF4DEF" w:rsidP="00DF4DEF">
      <w:pPr>
        <w:spacing w:before="0"/>
        <w:ind w:left="1843" w:hanging="1134"/>
        <w:rPr>
          <w:rFonts w:cs="Arial"/>
          <w:noProof/>
          <w:sz w:val="20"/>
          <w:szCs w:val="20"/>
          <w:lang w:val="sr-Cyrl-RS"/>
        </w:rPr>
      </w:pPr>
      <w:r w:rsidRPr="00DF4DEF">
        <w:rPr>
          <w:rFonts w:cs="Arial"/>
          <w:b/>
          <w:noProof/>
          <w:sz w:val="20"/>
          <w:szCs w:val="20"/>
          <w:lang w:val="sr-Cyrl-RS"/>
        </w:rPr>
        <w:t>Напомена:</w:t>
      </w:r>
      <w:r w:rsidRPr="00DF4DEF">
        <w:rPr>
          <w:rFonts w:cs="Arial"/>
          <w:noProof/>
          <w:sz w:val="20"/>
          <w:szCs w:val="20"/>
          <w:lang w:val="sr-Cyrl-RS"/>
        </w:rPr>
        <w:t xml:space="preserve"> сви неведени елементи и њихове позиције дефинисани су на основу листе резервних делова за тровијчане пумпе </w:t>
      </w:r>
      <w:r w:rsidRPr="00DF4DEF">
        <w:rPr>
          <w:rFonts w:cs="Arial"/>
          <w:noProof/>
          <w:sz w:val="20"/>
          <w:szCs w:val="20"/>
          <w:lang w:val="sr-Latn-CS"/>
        </w:rPr>
        <w:t>SM</w:t>
      </w:r>
      <w:r w:rsidRPr="00DF4DEF">
        <w:rPr>
          <w:rFonts w:cs="Arial"/>
          <w:noProof/>
          <w:sz w:val="20"/>
          <w:szCs w:val="20"/>
          <w:lang w:val="sr-Cyrl-RS"/>
        </w:rPr>
        <w:t>…</w:t>
      </w:r>
      <w:r w:rsidRPr="00DF4DEF">
        <w:rPr>
          <w:rFonts w:cs="Arial"/>
          <w:noProof/>
          <w:sz w:val="20"/>
          <w:szCs w:val="20"/>
          <w:lang w:val="sr-Latn-CS"/>
        </w:rPr>
        <w:t>ER</w:t>
      </w:r>
      <w:r w:rsidRPr="00DF4DEF">
        <w:rPr>
          <w:rFonts w:cs="Arial"/>
          <w:noProof/>
          <w:sz w:val="20"/>
          <w:szCs w:val="20"/>
          <w:lang w:val="sr-Cyrl-RS"/>
        </w:rPr>
        <w:t>… серије;</w:t>
      </w:r>
    </w:p>
    <w:p w:rsidR="00DF4DEF" w:rsidRPr="00DF4DEF" w:rsidRDefault="00DF4DEF" w:rsidP="00DF4DEF">
      <w:pPr>
        <w:spacing w:before="0"/>
        <w:ind w:firstLine="360"/>
        <w:rPr>
          <w:rFonts w:cs="Arial"/>
          <w:b/>
          <w:noProof/>
          <w:sz w:val="20"/>
          <w:szCs w:val="20"/>
          <w:lang w:val="sr-Cyrl-RS"/>
        </w:rPr>
      </w:pPr>
    </w:p>
    <w:p w:rsidR="00DF4DEF" w:rsidRPr="00DF4DEF" w:rsidRDefault="00DF4DEF" w:rsidP="00DF4DEF">
      <w:pPr>
        <w:spacing w:before="0"/>
        <w:rPr>
          <w:rFonts w:cs="Arial"/>
          <w:noProof/>
          <w:lang w:val="sr-Cyrl-RS"/>
        </w:rPr>
      </w:pPr>
      <w:r w:rsidRPr="00DF4DEF">
        <w:rPr>
          <w:rFonts w:cs="Arial"/>
          <w:noProof/>
          <w:lang w:val="sr-Cyrl-RS"/>
        </w:rPr>
        <w:t>О уградњи наведених елемената одлука ће бити донесена након извршене дефектаже пумпе. Том приликом ће бити сачињен обострано потписан записник у оквиру кога ће бити наведени сви елементи које је неопходно заменити у оквиру сервиса пумпе.</w:t>
      </w:r>
    </w:p>
    <w:p w:rsidR="00DF4DEF" w:rsidRPr="00DF4DEF" w:rsidRDefault="00DF4DEF" w:rsidP="00DF4DEF">
      <w:pPr>
        <w:spacing w:before="0"/>
        <w:rPr>
          <w:rFonts w:cs="Arial"/>
          <w:noProof/>
          <w:lang w:val="sr-Cyrl-RS"/>
        </w:rPr>
      </w:pPr>
      <w:r w:rsidRPr="00DF4DEF">
        <w:rPr>
          <w:rFonts w:cs="Arial"/>
          <w:noProof/>
          <w:lang w:val="sr-Cyrl-RS"/>
        </w:rPr>
        <w:t xml:space="preserve"> </w:t>
      </w:r>
    </w:p>
    <w:p w:rsidR="00DF4DEF" w:rsidRPr="00DF4DEF" w:rsidRDefault="00DF4DEF" w:rsidP="00DF4DEF">
      <w:pPr>
        <w:spacing w:before="0"/>
        <w:ind w:left="1276" w:hanging="1276"/>
        <w:rPr>
          <w:rFonts w:cs="Arial"/>
          <w:noProof/>
          <w:lang w:val="sr-Cyrl-RS"/>
        </w:rPr>
      </w:pPr>
      <w:r w:rsidRPr="00DF4DEF">
        <w:rPr>
          <w:rFonts w:cs="Arial"/>
          <w:b/>
          <w:noProof/>
          <w:lang w:val="sr-Cyrl-RS"/>
        </w:rPr>
        <w:t xml:space="preserve">Напомена: сви </w:t>
      </w:r>
      <w:r w:rsidR="006F486B" w:rsidRPr="001D0696">
        <w:rPr>
          <w:rFonts w:cs="Arial"/>
          <w:b/>
          <w:noProof/>
          <w:lang w:val="sr-Cyrl-RS"/>
        </w:rPr>
        <w:t xml:space="preserve">елементи пумпе </w:t>
      </w:r>
      <w:r w:rsidRPr="00DF4DEF">
        <w:rPr>
          <w:rFonts w:cs="Arial"/>
          <w:b/>
          <w:noProof/>
          <w:lang w:val="sr-Cyrl-RS"/>
        </w:rPr>
        <w:t>који се мењају приликом извршења фабричког сервиса морају бити од ор</w:t>
      </w:r>
      <w:r w:rsidR="00826B56">
        <w:rPr>
          <w:rFonts w:cs="Arial"/>
          <w:b/>
          <w:noProof/>
          <w:lang w:val="sr-Cyrl-RS"/>
        </w:rPr>
        <w:t>и</w:t>
      </w:r>
      <w:r w:rsidRPr="00DF4DEF">
        <w:rPr>
          <w:rFonts w:cs="Arial"/>
          <w:b/>
          <w:noProof/>
          <w:lang w:val="sr-Cyrl-RS"/>
        </w:rPr>
        <w:t xml:space="preserve">гиналног произвођача </w:t>
      </w:r>
      <w:r w:rsidR="00826B56" w:rsidRPr="00826B56">
        <w:rPr>
          <w:rFonts w:cs="Arial"/>
          <w:b/>
          <w:noProof/>
          <w:color w:val="FF0000"/>
          <w:lang w:val="sr-Cyrl-RS"/>
        </w:rPr>
        <w:t>пумпе</w:t>
      </w:r>
      <w:r w:rsidRPr="00DF4DEF">
        <w:rPr>
          <w:rFonts w:cs="Arial"/>
          <w:b/>
          <w:noProof/>
          <w:lang w:val="sr-Cyrl-RS"/>
        </w:rPr>
        <w:t xml:space="preserve">. Изабрани понуђач </w:t>
      </w:r>
      <w:r w:rsidR="00826B56" w:rsidRPr="00826B56">
        <w:rPr>
          <w:rFonts w:cs="Arial"/>
          <w:b/>
          <w:noProof/>
          <w:color w:val="FF0000"/>
          <w:lang w:val="sr-Cyrl-RS"/>
        </w:rPr>
        <w:t xml:space="preserve">пре уградње </w:t>
      </w:r>
      <w:r w:rsidRPr="00DF4DEF">
        <w:rPr>
          <w:rFonts w:cs="Arial"/>
          <w:b/>
          <w:noProof/>
          <w:lang w:val="sr-Cyrl-RS"/>
        </w:rPr>
        <w:t xml:space="preserve">мора приложити доказ о набавци оригиналних делова </w:t>
      </w:r>
      <w:r w:rsidR="00826B56">
        <w:rPr>
          <w:rFonts w:cs="Arial"/>
          <w:b/>
          <w:noProof/>
          <w:lang w:val="sr-Cyrl-RS"/>
        </w:rPr>
        <w:t xml:space="preserve">пре уградње </w:t>
      </w:r>
      <w:r w:rsidR="0028640D">
        <w:rPr>
          <w:rFonts w:cs="Arial"/>
          <w:b/>
          <w:noProof/>
          <w:lang w:val="sr-Cyrl-RS"/>
        </w:rPr>
        <w:t>(уговор, поруџбенице,.</w:t>
      </w:r>
      <w:r w:rsidRPr="00DF4DEF">
        <w:rPr>
          <w:rFonts w:cs="Arial"/>
          <w:b/>
          <w:noProof/>
          <w:lang w:val="sr-Cyrl-RS"/>
        </w:rPr>
        <w:t>);</w:t>
      </w:r>
    </w:p>
    <w:p w:rsidR="00DF4DEF" w:rsidRPr="00DF4DEF" w:rsidRDefault="00DF4DEF" w:rsidP="00DF4DEF">
      <w:pPr>
        <w:spacing w:before="0"/>
        <w:ind w:left="1276" w:hanging="1276"/>
        <w:rPr>
          <w:rFonts w:cs="Arial"/>
          <w:noProof/>
          <w:lang w:val="sr-Cyrl-RS"/>
        </w:rPr>
      </w:pPr>
    </w:p>
    <w:p w:rsidR="00DF4DEF" w:rsidRPr="00DF4DEF" w:rsidRDefault="00DF4DEF" w:rsidP="00DF4DEF">
      <w:pPr>
        <w:spacing w:before="0"/>
        <w:rPr>
          <w:rFonts w:cs="Arial"/>
          <w:noProof/>
          <w:lang w:val="sr-Cyrl-RS"/>
        </w:rPr>
      </w:pPr>
      <w:r w:rsidRPr="00DF4DEF">
        <w:rPr>
          <w:rFonts w:cs="Arial"/>
          <w:noProof/>
          <w:lang w:val="sr-Cyrl-RS"/>
        </w:rPr>
        <w:t>Након извршеног сервиса изабрани понуђач мора доставити оверен и потписан коначан извештај о извршеном сервису. Извештај мора садржати:</w:t>
      </w:r>
    </w:p>
    <w:p w:rsidR="00DF4DEF" w:rsidRDefault="00DF4DEF" w:rsidP="00DF4DEF">
      <w:pPr>
        <w:spacing w:before="0"/>
        <w:rPr>
          <w:rFonts w:cs="Arial"/>
          <w:noProof/>
          <w:lang w:val="sr-Cyrl-RS"/>
        </w:rPr>
      </w:pPr>
    </w:p>
    <w:p w:rsidR="00DF4DEF" w:rsidRPr="00DF4DEF" w:rsidRDefault="00DF4DEF" w:rsidP="00007135">
      <w:pPr>
        <w:numPr>
          <w:ilvl w:val="0"/>
          <w:numId w:val="37"/>
        </w:numPr>
        <w:spacing w:before="0"/>
        <w:contextualSpacing/>
        <w:jc w:val="left"/>
        <w:rPr>
          <w:rFonts w:eastAsia="Calibri"/>
          <w:lang w:val="sr-Cyrl-RS"/>
        </w:rPr>
      </w:pPr>
      <w:r w:rsidRPr="00DF4DEF">
        <w:rPr>
          <w:rFonts w:eastAsia="Calibri"/>
          <w:lang w:val="sr-Cyrl-RS"/>
        </w:rPr>
        <w:t>опис извршених радова;</w:t>
      </w:r>
    </w:p>
    <w:p w:rsidR="00DF4DEF" w:rsidRPr="00DF4DEF" w:rsidRDefault="00DF4DEF" w:rsidP="00007135">
      <w:pPr>
        <w:numPr>
          <w:ilvl w:val="0"/>
          <w:numId w:val="37"/>
        </w:numPr>
        <w:spacing w:before="0"/>
        <w:contextualSpacing/>
        <w:jc w:val="left"/>
        <w:rPr>
          <w:rFonts w:eastAsia="Calibri"/>
          <w:lang w:val="sr-Cyrl-RS"/>
        </w:rPr>
      </w:pPr>
      <w:r w:rsidRPr="00DF4DEF">
        <w:rPr>
          <w:rFonts w:eastAsia="Calibri"/>
          <w:lang w:val="sr-Cyrl-RS"/>
        </w:rPr>
        <w:t>списак уграђених делова;</w:t>
      </w:r>
    </w:p>
    <w:p w:rsidR="00DF4DEF" w:rsidRPr="00DF4DEF" w:rsidRDefault="00DF4DEF" w:rsidP="00007135">
      <w:pPr>
        <w:numPr>
          <w:ilvl w:val="0"/>
          <w:numId w:val="37"/>
        </w:numPr>
        <w:spacing w:before="0"/>
        <w:contextualSpacing/>
        <w:jc w:val="left"/>
        <w:rPr>
          <w:rFonts w:eastAsia="Calibri"/>
          <w:lang w:val="sr-Cyrl-RS"/>
        </w:rPr>
      </w:pPr>
      <w:r w:rsidRPr="00DF4DEF">
        <w:rPr>
          <w:rFonts w:eastAsia="Calibri"/>
          <w:lang w:val="sr-Cyrl-RS"/>
        </w:rPr>
        <w:t>мерне протоколе;</w:t>
      </w:r>
    </w:p>
    <w:p w:rsidR="00DF4DEF" w:rsidRPr="00DF4DEF" w:rsidRDefault="00DF4DEF" w:rsidP="00007135">
      <w:pPr>
        <w:numPr>
          <w:ilvl w:val="0"/>
          <w:numId w:val="37"/>
        </w:numPr>
        <w:spacing w:before="0"/>
        <w:contextualSpacing/>
        <w:jc w:val="left"/>
        <w:rPr>
          <w:rFonts w:eastAsia="Calibri"/>
          <w:lang w:val="sr-Cyrl-RS"/>
        </w:rPr>
      </w:pPr>
      <w:r w:rsidRPr="00DF4DEF">
        <w:rPr>
          <w:rFonts w:eastAsia="Calibri"/>
          <w:lang w:val="sr-Cyrl-RS"/>
        </w:rPr>
        <w:t>обострано потписан записник о извршеној дефектажи пумпе;</w:t>
      </w:r>
    </w:p>
    <w:p w:rsidR="00DF4DEF" w:rsidRPr="00DF4DEF" w:rsidRDefault="00DF4DEF" w:rsidP="00007135">
      <w:pPr>
        <w:numPr>
          <w:ilvl w:val="0"/>
          <w:numId w:val="37"/>
        </w:numPr>
        <w:spacing w:before="0"/>
        <w:contextualSpacing/>
        <w:jc w:val="left"/>
        <w:rPr>
          <w:rFonts w:eastAsia="Calibri"/>
          <w:lang w:val="sr-Cyrl-RS"/>
        </w:rPr>
      </w:pPr>
      <w:r w:rsidRPr="00DF4DEF">
        <w:rPr>
          <w:rFonts w:eastAsia="Calibri"/>
          <w:lang w:val="sr-Cyrl-RS"/>
        </w:rPr>
        <w:t>извештај о извршеном хидрауличком испитивању;</w:t>
      </w:r>
    </w:p>
    <w:p w:rsidR="000F258B" w:rsidRPr="00894246" w:rsidRDefault="000F258B" w:rsidP="0023119E">
      <w:pPr>
        <w:tabs>
          <w:tab w:val="right" w:pos="10255"/>
        </w:tabs>
        <w:spacing w:before="0" w:line="360" w:lineRule="auto"/>
        <w:jc w:val="left"/>
        <w:rPr>
          <w:rFonts w:cs="Arial"/>
          <w:b/>
          <w:sz w:val="24"/>
          <w:szCs w:val="24"/>
          <w:lang w:val="sr-Cyrl-RS"/>
        </w:rPr>
      </w:pPr>
    </w:p>
    <w:p w:rsidR="005E05F1" w:rsidRPr="00770F36" w:rsidRDefault="005E05F1" w:rsidP="00770F36">
      <w:pPr>
        <w:pStyle w:val="Heading10"/>
        <w:ind w:left="0" w:firstLine="0"/>
        <w:jc w:val="both"/>
        <w:rPr>
          <w:rFonts w:cs="Arial"/>
          <w:lang w:val="sr-Cyrl-RS"/>
        </w:rPr>
      </w:pPr>
      <w:r>
        <w:rPr>
          <w:rFonts w:cs="Arial"/>
        </w:rPr>
        <w:t>3.</w:t>
      </w:r>
      <w:r>
        <w:rPr>
          <w:rFonts w:cs="Arial"/>
          <w:lang w:val="sr-Cyrl-RS"/>
        </w:rPr>
        <w:t>2</w:t>
      </w:r>
      <w:r w:rsidR="00D35F9C">
        <w:rPr>
          <w:rFonts w:cs="Arial"/>
        </w:rPr>
        <w:t xml:space="preserve"> Врста и обим</w:t>
      </w:r>
      <w:r w:rsidR="00D35F9C">
        <w:rPr>
          <w:rFonts w:cs="Arial"/>
          <w:lang w:val="en-US"/>
        </w:rPr>
        <w:t xml:space="preserve"> </w:t>
      </w:r>
      <w:r w:rsidR="00D35F9C">
        <w:rPr>
          <w:rFonts w:cs="Arial"/>
        </w:rPr>
        <w:t>услуга</w:t>
      </w:r>
      <w:r>
        <w:rPr>
          <w:lang w:val="sr-Cyrl-RS"/>
        </w:rPr>
        <w:tab/>
      </w:r>
    </w:p>
    <w:tbl>
      <w:tblPr>
        <w:tblW w:w="10065" w:type="dxa"/>
        <w:tblInd w:w="-34" w:type="dxa"/>
        <w:tblCellMar>
          <w:left w:w="0" w:type="dxa"/>
          <w:right w:w="0" w:type="dxa"/>
        </w:tblCellMar>
        <w:tblLook w:val="04A0" w:firstRow="1" w:lastRow="0" w:firstColumn="1" w:lastColumn="0" w:noHBand="0" w:noVBand="1"/>
      </w:tblPr>
      <w:tblGrid>
        <w:gridCol w:w="917"/>
        <w:gridCol w:w="6455"/>
        <w:gridCol w:w="1404"/>
        <w:gridCol w:w="1289"/>
      </w:tblGrid>
      <w:tr w:rsidR="005E05F1" w:rsidTr="007F0D9D">
        <w:tc>
          <w:tcPr>
            <w:tcW w:w="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 xml:space="preserve">Редни бр. </w:t>
            </w:r>
          </w:p>
        </w:tc>
        <w:tc>
          <w:tcPr>
            <w:tcW w:w="64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Опис</w:t>
            </w:r>
          </w:p>
        </w:tc>
        <w:tc>
          <w:tcPr>
            <w:tcW w:w="14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Јединица мере</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Количина</w:t>
            </w:r>
          </w:p>
        </w:tc>
      </w:tr>
      <w:tr w:rsidR="00CB53E6" w:rsidTr="009D6FBD">
        <w:tc>
          <w:tcPr>
            <w:tcW w:w="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53E6" w:rsidRDefault="00CB53E6">
            <w:pPr>
              <w:spacing w:before="0"/>
              <w:jc w:val="left"/>
              <w:rPr>
                <w:rFonts w:eastAsia="Calibri" w:cs="Arial"/>
                <w:sz w:val="24"/>
                <w:szCs w:val="24"/>
                <w:lang w:val="sr-Cyrl-CS" w:eastAsia="hr-HR"/>
              </w:rPr>
            </w:pPr>
            <w:r>
              <w:rPr>
                <w:rFonts w:eastAsia="Calibri" w:cs="Arial"/>
                <w:sz w:val="24"/>
                <w:szCs w:val="24"/>
                <w:lang w:val="sr-Cyrl-CS" w:eastAsia="hr-HR"/>
              </w:rPr>
              <w:t>1.</w:t>
            </w:r>
          </w:p>
        </w:tc>
        <w:tc>
          <w:tcPr>
            <w:tcW w:w="64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53E6" w:rsidRPr="00894246" w:rsidRDefault="00894246" w:rsidP="009D6FBD">
            <w:pPr>
              <w:spacing w:before="0"/>
              <w:jc w:val="left"/>
              <w:rPr>
                <w:rFonts w:cs="Arial"/>
                <w:lang w:val="sr-Cyrl-RS" w:eastAsia="sr-Latn-CS"/>
              </w:rPr>
            </w:pPr>
            <w:r w:rsidRPr="00894246">
              <w:rPr>
                <w:rFonts w:cs="Arial"/>
                <w:bCs/>
                <w:lang w:val="sr-Cyrl-RS" w:eastAsia="hr-HR"/>
              </w:rPr>
              <w:t>Фабрички ремонт пумпе регулационог флуида</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53E6" w:rsidRPr="007154D6" w:rsidRDefault="007154D6" w:rsidP="009D6FBD">
            <w:pPr>
              <w:spacing w:before="0"/>
              <w:jc w:val="left"/>
              <w:rPr>
                <w:rFonts w:cs="Arial"/>
                <w:lang w:val="sr-Cyrl-RS" w:eastAsia="sr-Latn-CS"/>
              </w:rPr>
            </w:pPr>
            <w:r>
              <w:rPr>
                <w:rFonts w:cs="Arial"/>
                <w:lang w:val="sr-Cyrl-RS" w:eastAsia="sr-Latn-CS"/>
              </w:rPr>
              <w:t>комплет</w:t>
            </w:r>
          </w:p>
        </w:tc>
        <w:tc>
          <w:tcPr>
            <w:tcW w:w="1289" w:type="dxa"/>
            <w:tcBorders>
              <w:top w:val="nil"/>
              <w:left w:val="nil"/>
              <w:bottom w:val="single" w:sz="8" w:space="0" w:color="auto"/>
              <w:right w:val="single" w:sz="8" w:space="0" w:color="auto"/>
            </w:tcBorders>
            <w:tcMar>
              <w:top w:w="0" w:type="dxa"/>
              <w:left w:w="108" w:type="dxa"/>
              <w:bottom w:w="0" w:type="dxa"/>
              <w:right w:w="108" w:type="dxa"/>
            </w:tcMar>
            <w:vAlign w:val="center"/>
          </w:tcPr>
          <w:p w:rsidR="00CB53E6" w:rsidRPr="00DA2E51" w:rsidRDefault="00CB53E6" w:rsidP="009D6FBD">
            <w:pPr>
              <w:spacing w:before="0"/>
              <w:jc w:val="center"/>
              <w:rPr>
                <w:rFonts w:cs="Arial"/>
                <w:lang w:val="sr-Latn-RS" w:eastAsia="sr-Latn-CS"/>
              </w:rPr>
            </w:pPr>
            <w:r>
              <w:rPr>
                <w:rFonts w:cs="Arial"/>
                <w:lang w:val="sr-Latn-RS" w:eastAsia="sr-Latn-CS"/>
              </w:rPr>
              <w:t>1</w:t>
            </w:r>
          </w:p>
        </w:tc>
      </w:tr>
    </w:tbl>
    <w:p w:rsidR="005C4BA3" w:rsidRDefault="005E05F1" w:rsidP="005E05F1">
      <w:pPr>
        <w:rPr>
          <w:lang w:val="sr-Cyrl-RS" w:eastAsia="ar-SA"/>
        </w:rPr>
      </w:pPr>
      <w:r>
        <w:rPr>
          <w:lang w:val="sr-Cyrl-RS" w:eastAsia="ar-SA"/>
        </w:rPr>
        <w:tab/>
      </w:r>
      <w:bookmarkEnd w:id="18"/>
      <w:bookmarkEnd w:id="19"/>
    </w:p>
    <w:p w:rsidR="00DF4DEF" w:rsidRDefault="00DF4DEF" w:rsidP="005E05F1">
      <w:pPr>
        <w:rPr>
          <w:lang w:val="sr-Latn-RS" w:eastAsia="ar-SA"/>
        </w:rPr>
      </w:pPr>
    </w:p>
    <w:p w:rsidR="000C4B81" w:rsidRPr="000C4B81" w:rsidRDefault="000C4B81" w:rsidP="005E05F1">
      <w:pPr>
        <w:rPr>
          <w:lang w:val="sr-Latn-RS" w:eastAsia="ar-SA"/>
        </w:rPr>
      </w:pPr>
    </w:p>
    <w:p w:rsidR="00876005" w:rsidRPr="00876005" w:rsidRDefault="00770F36" w:rsidP="00876005">
      <w:pPr>
        <w:pStyle w:val="Heading10"/>
        <w:ind w:left="0" w:firstLine="0"/>
        <w:jc w:val="both"/>
        <w:rPr>
          <w:rFonts w:cs="Arial"/>
          <w:lang w:val="sr-Cyrl-RS"/>
        </w:rPr>
      </w:pPr>
      <w:r w:rsidRPr="00E47C2E">
        <w:rPr>
          <w:rFonts w:cs="Arial"/>
        </w:rPr>
        <w:t>3.3 Рок извршења услуга</w:t>
      </w:r>
    </w:p>
    <w:p w:rsidR="007154D6" w:rsidRPr="0079666C" w:rsidRDefault="007154D6" w:rsidP="007154D6">
      <w:pPr>
        <w:pStyle w:val="ListParagraph"/>
        <w:autoSpaceDE w:val="0"/>
        <w:autoSpaceDN w:val="0"/>
        <w:adjustRightInd w:val="0"/>
        <w:spacing w:before="0" w:after="0" w:line="240" w:lineRule="auto"/>
        <w:ind w:left="0"/>
        <w:contextualSpacing w:val="0"/>
        <w:rPr>
          <w:rFonts w:ascii="Arial" w:hAnsi="Arial" w:cs="Arial"/>
        </w:rPr>
      </w:pPr>
      <w:bookmarkStart w:id="20" w:name="_Toc441651542"/>
      <w:bookmarkStart w:id="21" w:name="_Toc442559880"/>
      <w:proofErr w:type="gramStart"/>
      <w:r w:rsidRPr="0079666C">
        <w:rPr>
          <w:rFonts w:ascii="Arial" w:hAnsi="Arial" w:cs="Arial"/>
        </w:rPr>
        <w:t xml:space="preserve">Изабрани понуђач је обавезан да услугу изврши у року који не може бити дужи од </w:t>
      </w:r>
      <w:r w:rsidR="00A80980">
        <w:rPr>
          <w:rFonts w:ascii="Arial" w:hAnsi="Arial" w:cs="Arial"/>
          <w:lang w:val="sr-Latn-RS"/>
        </w:rPr>
        <w:t>9</w:t>
      </w:r>
      <w:r w:rsidR="009F58ED">
        <w:rPr>
          <w:rFonts w:ascii="Arial" w:hAnsi="Arial" w:cs="Arial"/>
          <w:lang w:val="sr-Cyrl-RS"/>
        </w:rPr>
        <w:t>0 дана</w:t>
      </w:r>
      <w:r w:rsidRPr="0079666C">
        <w:rPr>
          <w:rFonts w:ascii="Arial" w:hAnsi="Arial" w:cs="Arial"/>
        </w:rPr>
        <w:t xml:space="preserve"> о</w:t>
      </w:r>
      <w:r w:rsidR="0079666C" w:rsidRPr="0079666C">
        <w:rPr>
          <w:rFonts w:ascii="Arial" w:hAnsi="Arial" w:cs="Arial"/>
        </w:rPr>
        <w:t>д дана ступања Уговора на снагу</w:t>
      </w:r>
      <w:r w:rsidRPr="0079666C">
        <w:rPr>
          <w:rFonts w:ascii="Arial" w:hAnsi="Arial" w:cs="Arial"/>
        </w:rPr>
        <w:t>.</w:t>
      </w:r>
      <w:proofErr w:type="gramEnd"/>
    </w:p>
    <w:p w:rsidR="00770F36" w:rsidRPr="005067F8" w:rsidRDefault="00770F36" w:rsidP="00770F36">
      <w:pPr>
        <w:pStyle w:val="Heading10"/>
        <w:rPr>
          <w:rFonts w:cs="Arial"/>
          <w:lang w:val="sr-Cyrl-RS"/>
        </w:rPr>
      </w:pPr>
      <w:r w:rsidRPr="00E47C2E">
        <w:rPr>
          <w:rFonts w:cs="Arial"/>
        </w:rPr>
        <w:t xml:space="preserve">3.4.Место </w:t>
      </w:r>
      <w:bookmarkEnd w:id="20"/>
      <w:bookmarkEnd w:id="21"/>
      <w:r w:rsidRPr="00E47C2E">
        <w:rPr>
          <w:rFonts w:cs="Arial"/>
        </w:rPr>
        <w:t>извршења услуга</w:t>
      </w:r>
      <w:r w:rsidR="005067F8">
        <w:rPr>
          <w:rFonts w:cs="Arial"/>
          <w:lang w:val="sr-Cyrl-RS"/>
        </w:rPr>
        <w:t xml:space="preserve"> и паритет</w:t>
      </w:r>
    </w:p>
    <w:p w:rsidR="00770F36" w:rsidRDefault="00770F36" w:rsidP="00770F36">
      <w:pPr>
        <w:autoSpaceDE w:val="0"/>
        <w:autoSpaceDN w:val="0"/>
        <w:adjustRightInd w:val="0"/>
        <w:spacing w:before="0"/>
        <w:contextualSpacing/>
        <w:rPr>
          <w:rFonts w:eastAsia="TimesNewRomanPSMT" w:cs="Arial"/>
          <w:bCs/>
          <w:color w:val="000000"/>
          <w:lang w:val="sr-Cyrl-RS"/>
        </w:rPr>
      </w:pPr>
    </w:p>
    <w:p w:rsidR="00770F36" w:rsidRPr="00E47E8D" w:rsidRDefault="00770F36" w:rsidP="00E47E8D">
      <w:pPr>
        <w:spacing w:before="0"/>
        <w:rPr>
          <w:rFonts w:cs="Arial"/>
          <w:lang w:val="sr-Latn-RS" w:eastAsia="zh-CN"/>
        </w:rPr>
      </w:pPr>
      <w:r w:rsidRPr="004D5A17">
        <w:rPr>
          <w:rFonts w:eastAsia="TimesNewRomanPSMT" w:cs="Arial"/>
          <w:bCs/>
          <w:color w:val="000000"/>
          <w:lang w:val="sr-Latn-RS"/>
        </w:rPr>
        <w:t>Понуда се даје на паритету ф-ко  огранак ТЕНТ</w:t>
      </w:r>
      <w:r w:rsidRPr="004D5A17">
        <w:rPr>
          <w:rFonts w:eastAsia="TimesNewRomanPSMT" w:cs="Arial"/>
          <w:bCs/>
          <w:color w:val="000000"/>
          <w:lang w:val="sr-Cyrl-RS"/>
        </w:rPr>
        <w:t xml:space="preserve"> </w:t>
      </w:r>
      <w:r w:rsidRPr="004D5A17">
        <w:rPr>
          <w:rFonts w:eastAsia="TimesNewRomanPSMT" w:cs="Arial"/>
          <w:bCs/>
          <w:color w:val="000000"/>
          <w:lang w:val="sr-Latn-RS"/>
        </w:rPr>
        <w:t>,</w:t>
      </w:r>
      <w:r w:rsidRPr="00770F36">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r w:rsidRPr="004D5A17">
        <w:rPr>
          <w:rFonts w:eastAsia="TimesNewRomanPSMT" w:cs="Arial"/>
          <w:bCs/>
          <w:color w:val="000000"/>
          <w:lang w:val="sr-Latn-RS"/>
        </w:rPr>
        <w:t xml:space="preserve"> а  </w:t>
      </w:r>
      <w:r w:rsidRPr="00D27E1D">
        <w:rPr>
          <w:rFonts w:eastAsia="TimesNewRomanPSMT" w:cs="Arial"/>
          <w:bCs/>
          <w:color w:val="000000"/>
          <w:lang w:val="sr-Latn-RS"/>
        </w:rPr>
        <w:t>место извршења услуга је</w:t>
      </w:r>
      <w:r w:rsidRPr="004D5A17">
        <w:rPr>
          <w:rFonts w:eastAsia="TimesNewRomanPSMT" w:cs="Arial"/>
          <w:b/>
          <w:bCs/>
          <w:color w:val="000000"/>
          <w:lang w:val="sr-Latn-RS"/>
        </w:rPr>
        <w:t xml:space="preserve"> </w:t>
      </w:r>
      <w:r w:rsidR="00E47E8D">
        <w:rPr>
          <w:rFonts w:cs="Arial"/>
          <w:lang w:val="sr-Cyrl-RS" w:eastAsia="zh-CN"/>
        </w:rPr>
        <w:t>радионица изабраног понуђача</w:t>
      </w:r>
      <w:r w:rsidR="00E47E8D" w:rsidRPr="003C406A">
        <w:rPr>
          <w:rFonts w:cs="Arial"/>
          <w:lang w:val="sr-Cyrl-CS" w:eastAsia="zh-CN"/>
        </w:rPr>
        <w:t xml:space="preserve">.  </w:t>
      </w:r>
    </w:p>
    <w:p w:rsidR="0002418A" w:rsidRPr="0002418A" w:rsidRDefault="0002418A" w:rsidP="00770F36">
      <w:pPr>
        <w:autoSpaceDE w:val="0"/>
        <w:autoSpaceDN w:val="0"/>
        <w:adjustRightInd w:val="0"/>
        <w:spacing w:before="0"/>
        <w:contextualSpacing/>
        <w:rPr>
          <w:rFonts w:eastAsia="TimesNewRomanPSMT" w:cs="Arial"/>
          <w:b/>
          <w:bCs/>
          <w:color w:val="000000"/>
          <w:lang w:val="sr-Latn-RS"/>
        </w:rPr>
      </w:pPr>
    </w:p>
    <w:p w:rsidR="0002418A" w:rsidRPr="00C17F44" w:rsidRDefault="0002418A" w:rsidP="00007135">
      <w:pPr>
        <w:numPr>
          <w:ilvl w:val="1"/>
          <w:numId w:val="30"/>
        </w:numPr>
        <w:jc w:val="left"/>
        <w:outlineLvl w:val="0"/>
        <w:rPr>
          <w:b/>
          <w:lang w:val="sr-Cyrl-CS" w:eastAsia="ar-SA"/>
        </w:rPr>
      </w:pPr>
      <w:bookmarkStart w:id="22" w:name="_Toc441651543"/>
      <w:bookmarkStart w:id="23" w:name="_Toc442559881"/>
      <w:r w:rsidRPr="00C17F44">
        <w:rPr>
          <w:b/>
          <w:lang w:val="sr-Cyrl-CS" w:eastAsia="ar-SA"/>
        </w:rPr>
        <w:t>Гарантни рок</w:t>
      </w:r>
      <w:bookmarkEnd w:id="22"/>
      <w:bookmarkEnd w:id="23"/>
    </w:p>
    <w:p w:rsidR="0002418A" w:rsidRPr="005F7E8E" w:rsidRDefault="0002418A" w:rsidP="0002418A">
      <w:pPr>
        <w:spacing w:before="0"/>
        <w:rPr>
          <w:rFonts w:cs="Arial"/>
          <w:lang w:val="sr-Cyrl-RS" w:eastAsia="zh-CN"/>
        </w:rPr>
      </w:pPr>
      <w:proofErr w:type="gramStart"/>
      <w:r w:rsidRPr="00C17F44">
        <w:rPr>
          <w:rFonts w:cs="Arial"/>
          <w:lang w:eastAsia="zh-CN"/>
        </w:rPr>
        <w:t xml:space="preserve">Гарантни рок за предмет набавке је минимум </w:t>
      </w:r>
      <w:r w:rsidR="00F76A0B">
        <w:rPr>
          <w:rFonts w:cs="Arial"/>
          <w:lang w:val="sr-Latn-RS" w:eastAsia="zh-CN"/>
        </w:rPr>
        <w:t>12</w:t>
      </w:r>
      <w:r w:rsidRPr="00C17F44">
        <w:rPr>
          <w:rFonts w:cs="Arial"/>
          <w:lang w:val="sr-Cyrl-CS" w:eastAsia="zh-CN"/>
        </w:rPr>
        <w:t xml:space="preserve"> месеци</w:t>
      </w:r>
      <w:r w:rsidRPr="00C17F44">
        <w:rPr>
          <w:rFonts w:cs="Arial"/>
          <w:lang w:eastAsia="zh-CN"/>
        </w:rPr>
        <w:t xml:space="preserve"> од </w:t>
      </w:r>
      <w:r w:rsidR="00E50578">
        <w:rPr>
          <w:rFonts w:cs="Arial"/>
          <w:lang w:val="sr-Cyrl-RS" w:eastAsia="zh-CN"/>
        </w:rPr>
        <w:t>дана извршења услуге</w:t>
      </w:r>
      <w:r>
        <w:rPr>
          <w:rFonts w:cs="Arial"/>
          <w:lang w:val="sr-Cyrl-RS" w:eastAsia="zh-CN"/>
        </w:rPr>
        <w:t>.</w:t>
      </w:r>
      <w:proofErr w:type="gramEnd"/>
    </w:p>
    <w:p w:rsidR="0002418A" w:rsidRPr="00C17F44" w:rsidRDefault="0002418A" w:rsidP="0002418A">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876005" w:rsidRDefault="00876005" w:rsidP="00770F36">
      <w:pPr>
        <w:autoSpaceDE w:val="0"/>
        <w:autoSpaceDN w:val="0"/>
        <w:adjustRightInd w:val="0"/>
        <w:spacing w:before="0"/>
        <w:contextualSpacing/>
        <w:rPr>
          <w:rFonts w:eastAsia="TimesNewRomanPSMT" w:cs="Arial"/>
          <w:b/>
          <w:bCs/>
          <w:color w:val="000000"/>
          <w:lang w:val="sr-Cyrl-RS"/>
        </w:rPr>
      </w:pPr>
    </w:p>
    <w:p w:rsidR="00876005" w:rsidRPr="00694A5E" w:rsidRDefault="00876005" w:rsidP="00876005">
      <w:pPr>
        <w:pStyle w:val="KDParagraf"/>
        <w:spacing w:before="0"/>
        <w:rPr>
          <w:rFonts w:cs="Arial"/>
          <w:lang w:val="sr-Cyrl-RS"/>
        </w:rPr>
      </w:pPr>
      <w:r>
        <w:rPr>
          <w:rFonts w:eastAsia="TimesNewRomanPSMT" w:cs="Arial"/>
          <w:b/>
          <w:bCs/>
          <w:color w:val="000000"/>
          <w:lang w:val="sr-Cyrl-RS"/>
        </w:rPr>
        <w:t>3.</w:t>
      </w:r>
      <w:r w:rsidR="0002418A">
        <w:rPr>
          <w:rFonts w:eastAsia="TimesNewRomanPSMT" w:cs="Arial"/>
          <w:b/>
          <w:bCs/>
          <w:color w:val="000000"/>
          <w:lang w:val="sr-Latn-RS"/>
        </w:rPr>
        <w:t>6</w:t>
      </w:r>
      <w:r w:rsidRPr="00876005">
        <w:rPr>
          <w:rFonts w:cs="Arial"/>
          <w:b/>
        </w:rPr>
        <w:t xml:space="preserve"> Квантитативни и квалитативни пријем</w:t>
      </w:r>
    </w:p>
    <w:p w:rsidR="00876005" w:rsidRPr="00024331" w:rsidRDefault="00876005" w:rsidP="0087600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024331">
        <w:rPr>
          <w:rFonts w:cs="Arial"/>
        </w:rPr>
        <w:t>44</w:t>
      </w:r>
      <w:r w:rsidRPr="00024331">
        <w:rPr>
          <w:rFonts w:cs="Arial"/>
          <w:lang w:val="sr-Cyrl-RS"/>
        </w:rPr>
        <w:t>.,</w:t>
      </w:r>
      <w:proofErr w:type="gramEnd"/>
      <w:r w:rsidRPr="00024331">
        <w:rPr>
          <w:rFonts w:cs="Arial"/>
          <w:lang w:val="sr-Cyrl-RS"/>
        </w:rPr>
        <w:t xml:space="preserve"> 11500 Обреновац.</w:t>
      </w:r>
      <w:r w:rsidRPr="00024331">
        <w:rPr>
          <w:rFonts w:cs="Arial"/>
        </w:rPr>
        <w:t xml:space="preserve"> </w:t>
      </w:r>
    </w:p>
    <w:p w:rsidR="00876005" w:rsidRPr="004D5A17" w:rsidRDefault="00876005" w:rsidP="00770F36">
      <w:pPr>
        <w:autoSpaceDE w:val="0"/>
        <w:autoSpaceDN w:val="0"/>
        <w:adjustRightInd w:val="0"/>
        <w:spacing w:before="0"/>
        <w:contextualSpacing/>
        <w:rPr>
          <w:rFonts w:eastAsia="TimesNewRomanPSMT" w:cs="Arial"/>
          <w:bCs/>
          <w:color w:val="000000"/>
          <w:lang w:val="sr-Cyrl-RS"/>
        </w:rPr>
      </w:pP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Default="00E13FFC" w:rsidP="00280127">
      <w:pPr>
        <w:spacing w:before="0"/>
        <w:rPr>
          <w:rFonts w:cs="Arial"/>
          <w:color w:val="00B0F0"/>
          <w:lang w:val="sr-Cyrl-RS" w:eastAsia="zh-CN"/>
        </w:rPr>
      </w:pPr>
    </w:p>
    <w:p w:rsidR="005C4BA3" w:rsidRDefault="005C4BA3" w:rsidP="00280127">
      <w:pPr>
        <w:spacing w:before="0"/>
        <w:rPr>
          <w:rFonts w:cs="Arial"/>
          <w:color w:val="00B0F0"/>
          <w:lang w:val="sr-Cyrl-RS" w:eastAsia="zh-CN"/>
        </w:rPr>
      </w:pPr>
    </w:p>
    <w:p w:rsidR="005C4BA3" w:rsidRPr="005C4BA3" w:rsidRDefault="005C4BA3" w:rsidP="00280127">
      <w:pPr>
        <w:spacing w:before="0"/>
        <w:rPr>
          <w:rFonts w:cs="Arial"/>
          <w:color w:val="00B0F0"/>
          <w:lang w:val="sr-Cyrl-RS" w:eastAsia="zh-CN"/>
        </w:rPr>
      </w:pPr>
    </w:p>
    <w:p w:rsidR="00501472" w:rsidRDefault="00501472"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DF4DEF" w:rsidRDefault="00DF4DEF" w:rsidP="008112A2">
      <w:pPr>
        <w:spacing w:before="0"/>
        <w:rPr>
          <w:rFonts w:cs="Arial"/>
          <w:color w:val="00B0F0"/>
          <w:lang w:val="sr-Cyrl-RS" w:eastAsia="zh-CN"/>
        </w:rPr>
      </w:pPr>
    </w:p>
    <w:p w:rsidR="00770F36" w:rsidRPr="0002418A" w:rsidRDefault="00770F36" w:rsidP="008112A2">
      <w:pPr>
        <w:spacing w:before="0"/>
        <w:rPr>
          <w:rFonts w:cs="Arial"/>
          <w:color w:val="00B0F0"/>
          <w:lang w:val="sr-Latn-RS" w:eastAsia="zh-CN"/>
        </w:rPr>
      </w:pPr>
    </w:p>
    <w:p w:rsidR="00756A02" w:rsidRPr="00E47C2E" w:rsidRDefault="00756A02" w:rsidP="00007135">
      <w:pPr>
        <w:pStyle w:val="Heading10"/>
        <w:numPr>
          <w:ilvl w:val="0"/>
          <w:numId w:val="15"/>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921"/>
      </w:tblGrid>
      <w:tr w:rsidR="00175774" w:rsidRPr="00E47C2E" w:rsidTr="00B70D29">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9921" w:type="dxa"/>
            <w:vAlign w:val="center"/>
          </w:tcPr>
          <w:p w:rsidR="00175774" w:rsidRPr="00B70D29" w:rsidRDefault="00175774" w:rsidP="003A4822">
            <w:pPr>
              <w:ind w:right="-180"/>
              <w:jc w:val="center"/>
              <w:rPr>
                <w:rFonts w:cs="Arial"/>
                <w:b/>
              </w:rPr>
            </w:pPr>
            <w:r w:rsidRPr="00B70D29">
              <w:rPr>
                <w:rFonts w:cs="Arial"/>
                <w:b/>
              </w:rPr>
              <w:t xml:space="preserve">4.1  ОБАВЕЗНИ УСЛОВИ </w:t>
            </w:r>
          </w:p>
          <w:p w:rsidR="00175774" w:rsidRPr="00B70D29" w:rsidRDefault="00175774" w:rsidP="00A44AA6">
            <w:pPr>
              <w:jc w:val="center"/>
              <w:rPr>
                <w:rFonts w:cs="Arial"/>
                <w:b/>
              </w:rPr>
            </w:pPr>
            <w:r w:rsidRPr="00B70D29">
              <w:rPr>
                <w:rFonts w:cs="Arial"/>
                <w:b/>
              </w:rPr>
              <w:t>ЗА УЧЕШЋЕ У ПОСТУПКУ ЈАВНЕ НАБАВКЕ ИЗ ЧЛАНА 75. З</w:t>
            </w:r>
            <w:r w:rsidR="005C7CDE" w:rsidRPr="00B70D29">
              <w:rPr>
                <w:rFonts w:cs="Arial"/>
                <w:b/>
              </w:rPr>
              <w:t>АКОНА</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9921" w:type="dxa"/>
            <w:vAlign w:val="center"/>
          </w:tcPr>
          <w:p w:rsidR="00E13FFC" w:rsidRPr="00B70D29" w:rsidRDefault="00E13FFC" w:rsidP="00E13FFC">
            <w:pPr>
              <w:autoSpaceDE w:val="0"/>
              <w:autoSpaceDN w:val="0"/>
              <w:adjustRightInd w:val="0"/>
              <w:rPr>
                <w:rFonts w:cs="Arial"/>
                <w:b/>
                <w:u w:val="single"/>
              </w:rPr>
            </w:pPr>
            <w:r w:rsidRPr="00B70D29">
              <w:rPr>
                <w:rFonts w:cs="Arial"/>
                <w:b/>
                <w:u w:val="single"/>
              </w:rPr>
              <w:t>Услов:</w:t>
            </w:r>
          </w:p>
          <w:p w:rsidR="00E13FFC" w:rsidRPr="00B70D29" w:rsidRDefault="00E13FFC" w:rsidP="00E13FFC">
            <w:pPr>
              <w:autoSpaceDE w:val="0"/>
              <w:autoSpaceDN w:val="0"/>
              <w:adjustRightInd w:val="0"/>
              <w:rPr>
                <w:rFonts w:cs="Arial"/>
              </w:rPr>
            </w:pPr>
            <w:r w:rsidRPr="00B70D29">
              <w:rPr>
                <w:rFonts w:cs="Arial"/>
                <w:lang w:val="pl-PL"/>
              </w:rPr>
              <w:t>Да је понуђач регистрован код надлежног органа, односно уписан у одговарајући регистар</w:t>
            </w:r>
          </w:p>
          <w:p w:rsidR="00E13FFC" w:rsidRPr="00B70D29" w:rsidRDefault="00E13FFC" w:rsidP="00E13FFC">
            <w:pPr>
              <w:autoSpaceDE w:val="0"/>
              <w:autoSpaceDN w:val="0"/>
              <w:adjustRightInd w:val="0"/>
              <w:rPr>
                <w:rFonts w:cs="Arial"/>
                <w:b/>
                <w:u w:val="single"/>
              </w:rPr>
            </w:pPr>
            <w:r w:rsidRPr="00B70D29">
              <w:rPr>
                <w:rFonts w:cs="Arial"/>
                <w:b/>
                <w:u w:val="single"/>
              </w:rPr>
              <w:t xml:space="preserve">Доказ: </w:t>
            </w:r>
          </w:p>
          <w:p w:rsidR="00E13FFC" w:rsidRPr="00B70D29" w:rsidRDefault="00E13FFC" w:rsidP="00E13FFC">
            <w:pPr>
              <w:tabs>
                <w:tab w:val="left" w:pos="680"/>
              </w:tabs>
              <w:snapToGrid w:val="0"/>
              <w:rPr>
                <w:rFonts w:eastAsia="Calibri" w:cs="Arial"/>
              </w:rPr>
            </w:pPr>
            <w:r w:rsidRPr="00B70D29">
              <w:rPr>
                <w:rFonts w:eastAsia="Calibri" w:cs="Arial"/>
                <w:lang w:val="ru-RU"/>
              </w:rPr>
              <w:t xml:space="preserve">- </w:t>
            </w:r>
            <w:r w:rsidRPr="00B70D29">
              <w:rPr>
                <w:rFonts w:eastAsia="Calibri" w:cs="Arial"/>
                <w:b/>
              </w:rPr>
              <w:t>за правно лице:</w:t>
            </w:r>
            <w:r w:rsidRPr="00B70D29">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70D29" w:rsidRDefault="00E13FFC" w:rsidP="00E13FFC">
            <w:pPr>
              <w:tabs>
                <w:tab w:val="left" w:pos="680"/>
              </w:tabs>
              <w:snapToGrid w:val="0"/>
              <w:rPr>
                <w:rFonts w:eastAsia="Calibri" w:cs="Arial"/>
              </w:rPr>
            </w:pPr>
            <w:r w:rsidRPr="00B70D29">
              <w:rPr>
                <w:rFonts w:eastAsia="Calibri" w:cs="Arial"/>
              </w:rPr>
              <w:t xml:space="preserve">- </w:t>
            </w:r>
            <w:r w:rsidRPr="00B70D29">
              <w:rPr>
                <w:rFonts w:eastAsia="Calibri" w:cs="Arial"/>
                <w:b/>
              </w:rPr>
              <w:t xml:space="preserve">за предузетнике: </w:t>
            </w:r>
            <w:r w:rsidRPr="00B70D29">
              <w:rPr>
                <w:rFonts w:eastAsia="Calibri" w:cs="Arial"/>
              </w:rPr>
              <w:t>И</w:t>
            </w:r>
            <w:r w:rsidRPr="00B70D29">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B70D29" w:rsidRDefault="00E13FFC" w:rsidP="00E13FFC">
            <w:pPr>
              <w:autoSpaceDE w:val="0"/>
              <w:autoSpaceDN w:val="0"/>
              <w:adjustRightInd w:val="0"/>
              <w:rPr>
                <w:rFonts w:eastAsia="Calibri" w:cs="Arial"/>
              </w:rPr>
            </w:pPr>
            <w:r w:rsidRPr="00B70D29">
              <w:rPr>
                <w:rFonts w:eastAsia="Calibri" w:cs="Arial"/>
              </w:rPr>
              <w:t xml:space="preserve">Напомена: </w:t>
            </w:r>
          </w:p>
          <w:p w:rsidR="00E13FFC" w:rsidRPr="00B70D29" w:rsidRDefault="00E13FFC" w:rsidP="00007135">
            <w:pPr>
              <w:numPr>
                <w:ilvl w:val="0"/>
                <w:numId w:val="20"/>
              </w:numPr>
              <w:tabs>
                <w:tab w:val="left" w:pos="680"/>
              </w:tabs>
              <w:snapToGrid w:val="0"/>
              <w:spacing w:before="0"/>
              <w:ind w:left="714" w:hanging="357"/>
              <w:contextualSpacing/>
              <w:rPr>
                <w:rFonts w:eastAsia="Calibri" w:cs="Arial"/>
              </w:rPr>
            </w:pPr>
            <w:r w:rsidRPr="00B70D29">
              <w:rPr>
                <w:rFonts w:eastAsia="Calibri" w:cs="Arial"/>
              </w:rPr>
              <w:t xml:space="preserve">У случају да понуду подноси група понуђача, овај доказ доставити за сваког </w:t>
            </w:r>
            <w:r w:rsidRPr="00B70D29">
              <w:rPr>
                <w:rFonts w:eastAsia="Calibri" w:cs="Arial"/>
                <w:lang w:val="sr-Cyrl-CS"/>
              </w:rPr>
              <w:t>члана групе понуђача</w:t>
            </w:r>
          </w:p>
          <w:p w:rsidR="00175774" w:rsidRPr="00B70D29" w:rsidRDefault="00E13FFC" w:rsidP="00007135">
            <w:pPr>
              <w:numPr>
                <w:ilvl w:val="0"/>
                <w:numId w:val="16"/>
              </w:numPr>
              <w:tabs>
                <w:tab w:val="left" w:pos="680"/>
              </w:tabs>
              <w:snapToGrid w:val="0"/>
              <w:spacing w:before="0"/>
              <w:ind w:left="714" w:hanging="357"/>
              <w:contextualSpacing/>
              <w:jc w:val="left"/>
              <w:rPr>
                <w:rFonts w:cs="Arial"/>
              </w:rPr>
            </w:pPr>
            <w:r w:rsidRPr="00B70D29">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B70D29">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9921" w:type="dxa"/>
            <w:vAlign w:val="center"/>
          </w:tcPr>
          <w:p w:rsidR="00E13FFC" w:rsidRPr="00B70D29" w:rsidRDefault="00E13FFC" w:rsidP="00E13FFC">
            <w:pPr>
              <w:autoSpaceDE w:val="0"/>
              <w:autoSpaceDN w:val="0"/>
              <w:adjustRightInd w:val="0"/>
              <w:jc w:val="left"/>
              <w:rPr>
                <w:rFonts w:cs="Arial"/>
                <w:lang w:val="sr-Latn-CS" w:eastAsia="sr-Latn-CS"/>
              </w:rPr>
            </w:pPr>
            <w:r w:rsidRPr="00B70D29">
              <w:rPr>
                <w:rFonts w:cs="Arial"/>
                <w:b/>
                <w:u w:val="single"/>
                <w:lang w:val="sr-Latn-CS" w:eastAsia="sr-Latn-CS"/>
              </w:rPr>
              <w:t>Услов:</w:t>
            </w:r>
            <w:r w:rsidRPr="00B70D29">
              <w:rPr>
                <w:rFonts w:cs="Arial"/>
                <w:lang w:val="sr-Latn-CS" w:eastAsia="sr-Latn-CS"/>
              </w:rPr>
              <w:t xml:space="preserve"> </w:t>
            </w:r>
          </w:p>
          <w:p w:rsidR="00E13FFC" w:rsidRPr="00B70D29" w:rsidRDefault="00E13FFC" w:rsidP="00E13FFC">
            <w:pPr>
              <w:autoSpaceDE w:val="0"/>
              <w:autoSpaceDN w:val="0"/>
              <w:adjustRightInd w:val="0"/>
              <w:jc w:val="left"/>
              <w:rPr>
                <w:rFonts w:cs="Arial"/>
                <w:lang w:val="sr-Latn-CS" w:eastAsia="sr-Latn-CS"/>
              </w:rPr>
            </w:pPr>
            <w:r w:rsidRPr="00B70D2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B70D29" w:rsidRDefault="00E13FFC" w:rsidP="00E13FFC">
            <w:pPr>
              <w:autoSpaceDE w:val="0"/>
              <w:autoSpaceDN w:val="0"/>
              <w:adjustRightInd w:val="0"/>
              <w:jc w:val="left"/>
              <w:rPr>
                <w:rFonts w:cs="Arial"/>
                <w:b/>
                <w:u w:val="single"/>
                <w:lang w:val="sr-Latn-CS" w:eastAsia="sr-Latn-CS"/>
              </w:rPr>
            </w:pPr>
            <w:r w:rsidRPr="00B70D29">
              <w:rPr>
                <w:rFonts w:cs="Arial"/>
                <w:b/>
                <w:u w:val="single"/>
                <w:lang w:val="sr-Latn-CS" w:eastAsia="sr-Latn-CS"/>
              </w:rPr>
              <w:t>Доказ:</w:t>
            </w:r>
          </w:p>
          <w:p w:rsidR="00E13FFC" w:rsidRPr="00B70D29" w:rsidRDefault="00E13FFC" w:rsidP="00E13FFC">
            <w:pPr>
              <w:autoSpaceDE w:val="0"/>
              <w:autoSpaceDN w:val="0"/>
              <w:adjustRightInd w:val="0"/>
              <w:jc w:val="left"/>
              <w:rPr>
                <w:rFonts w:cs="Arial"/>
                <w:b/>
                <w:u w:val="single"/>
                <w:lang w:val="sr-Latn-CS" w:eastAsia="sr-Latn-CS"/>
              </w:rPr>
            </w:pPr>
            <w:r w:rsidRPr="00B70D29">
              <w:rPr>
                <w:rFonts w:eastAsia="Calibri" w:cs="Arial"/>
                <w:lang w:val="ru-RU" w:eastAsia="sr-Latn-CS"/>
              </w:rPr>
              <w:t xml:space="preserve">- </w:t>
            </w:r>
            <w:r w:rsidRPr="00B70D29">
              <w:rPr>
                <w:rFonts w:eastAsia="Calibri" w:cs="Arial"/>
                <w:b/>
                <w:lang w:val="sr-Latn-CS" w:eastAsia="sr-Latn-CS"/>
              </w:rPr>
              <w:t>за правно лице:</w:t>
            </w:r>
          </w:p>
          <w:p w:rsidR="00E13FFC" w:rsidRPr="00B70D29" w:rsidRDefault="00E13FFC" w:rsidP="00E13FFC">
            <w:pPr>
              <w:jc w:val="left"/>
              <w:rPr>
                <w:rFonts w:cs="Arial"/>
                <w:lang w:val="sr-Latn-CS" w:eastAsia="sr-Latn-CS"/>
              </w:rPr>
            </w:pPr>
            <w:r w:rsidRPr="00B70D29">
              <w:rPr>
                <w:rFonts w:cs="Arial"/>
                <w:lang w:val="sr-Latn-CS" w:eastAsia="sr-Latn-CS"/>
              </w:rPr>
              <w:t>1) ЗА ЗАКОНСКОГ ЗАСТУПНИКА</w:t>
            </w:r>
            <w:r w:rsidRPr="00B70D29">
              <w:rPr>
                <w:rFonts w:cs="Arial"/>
                <w:b/>
                <w:lang w:val="sr-Latn-CS" w:eastAsia="sr-Latn-CS"/>
              </w:rPr>
              <w:t xml:space="preserve"> –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jc w:val="left"/>
              <w:rPr>
                <w:rFonts w:cs="Arial"/>
                <w:lang w:val="sr-Latn-CS" w:eastAsia="sr-Latn-CS"/>
              </w:rPr>
            </w:pPr>
            <w:r w:rsidRPr="00B70D2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B70D29">
                <w:rPr>
                  <w:rStyle w:val="Hyperlink"/>
                  <w:rFonts w:cs="Arial"/>
                  <w:color w:val="auto"/>
                  <w:lang w:val="sr-Latn-CS" w:eastAsia="sr-Latn-CS"/>
                </w:rPr>
                <w:t>http://www.bg.vi.sud.rs/lt/articles/o-visem-sudu/obavestenje-ke-za-pravna-lica.html</w:t>
              </w:r>
            </w:hyperlink>
          </w:p>
          <w:p w:rsidR="00E13FFC" w:rsidRPr="00B70D29" w:rsidRDefault="00E13FFC" w:rsidP="00E13FFC">
            <w:pPr>
              <w:jc w:val="left"/>
              <w:rPr>
                <w:rFonts w:cs="Arial"/>
                <w:lang w:val="sr-Latn-CS" w:eastAsia="sr-Latn-CS"/>
              </w:rPr>
            </w:pPr>
            <w:r w:rsidRPr="00B70D2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70D29">
              <w:rPr>
                <w:rFonts w:cs="Arial"/>
                <w:b/>
                <w:lang w:val="sr-Latn-CS" w:eastAsia="sr-Latn-CS"/>
              </w:rPr>
              <w:t xml:space="preserve">Уверење Основног суда  </w:t>
            </w:r>
            <w:r w:rsidRPr="00B70D29">
              <w:rPr>
                <w:rFonts w:cs="Arial"/>
                <w:lang w:val="sr-Latn-CS" w:eastAsia="sr-Latn-CS"/>
              </w:rPr>
              <w:t>(</w:t>
            </w:r>
            <w:r w:rsidRPr="00B70D2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B70D2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B70D29" w:rsidRDefault="00E13FFC" w:rsidP="00E13FFC">
            <w:pPr>
              <w:jc w:val="left"/>
              <w:rPr>
                <w:rFonts w:cs="Arial"/>
                <w:b/>
                <w:lang w:val="sr-Latn-CS" w:eastAsia="sr-Latn-CS"/>
              </w:rPr>
            </w:pPr>
            <w:r w:rsidRPr="00B70D29">
              <w:rPr>
                <w:rFonts w:cs="Arial"/>
                <w:lang w:val="sr-Latn-CS" w:eastAsia="sr-Latn-CS"/>
              </w:rPr>
              <w:t xml:space="preserve">Посебна напомена: Уколико уверење </w:t>
            </w:r>
            <w:r w:rsidRPr="00B70D29">
              <w:rPr>
                <w:rFonts w:cs="Arial"/>
                <w:lang w:val="sr-Cyrl-CS" w:eastAsia="sr-Latn-CS"/>
              </w:rPr>
              <w:t>О</w:t>
            </w:r>
            <w:r w:rsidRPr="00B70D2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70D29">
              <w:rPr>
                <w:rFonts w:cs="Arial"/>
                <w:u w:val="single"/>
                <w:lang w:val="sr-Latn-CS" w:eastAsia="sr-Latn-CS"/>
              </w:rPr>
              <w:t>и</w:t>
            </w:r>
            <w:r w:rsidRPr="00B70D2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70D29">
              <w:rPr>
                <w:rFonts w:cs="Arial"/>
                <w:b/>
                <w:lang w:val="sr-Latn-CS" w:eastAsia="sr-Latn-CS"/>
              </w:rPr>
              <w:t>кривична дела против привреде и кривично дело примања мита.</w:t>
            </w:r>
          </w:p>
          <w:p w:rsidR="00E13FFC" w:rsidRPr="00B70D29" w:rsidRDefault="00E13FFC" w:rsidP="00E13FFC">
            <w:pPr>
              <w:jc w:val="left"/>
              <w:rPr>
                <w:rFonts w:cs="Arial"/>
                <w:lang w:val="sr-Latn-CS" w:eastAsia="sr-Latn-CS"/>
              </w:rPr>
            </w:pPr>
            <w:r w:rsidRPr="00B70D29">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autoSpaceDE w:val="0"/>
              <w:autoSpaceDN w:val="0"/>
              <w:adjustRightInd w:val="0"/>
              <w:jc w:val="left"/>
              <w:rPr>
                <w:rFonts w:eastAsia="Calibri" w:cs="Arial"/>
                <w:lang w:val="sr-Latn-CS" w:eastAsia="sr-Latn-CS"/>
              </w:rPr>
            </w:pPr>
            <w:r w:rsidRPr="00B70D29">
              <w:rPr>
                <w:rFonts w:eastAsia="Calibri" w:cs="Arial"/>
                <w:lang w:val="sr-Latn-CS" w:eastAsia="sr-Latn-CS"/>
              </w:rPr>
              <w:t xml:space="preserve">Напомена: </w:t>
            </w:r>
          </w:p>
          <w:p w:rsidR="00E13FFC" w:rsidRPr="00B70D29" w:rsidRDefault="00E13FFC" w:rsidP="00007135">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B70D29" w:rsidRDefault="00E13FFC" w:rsidP="00007135">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B70D29" w:rsidRDefault="00E13FFC" w:rsidP="00007135">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 xml:space="preserve">У случају да понуду подноси група понуђача, ове доказе доставити за сваког </w:t>
            </w:r>
            <w:r w:rsidRPr="00B70D29">
              <w:rPr>
                <w:rFonts w:eastAsia="Calibri" w:cs="Arial"/>
                <w:lang w:val="sr-Cyrl-CS" w:eastAsia="sr-Latn-CS"/>
              </w:rPr>
              <w:t>члана групе понуђача</w:t>
            </w:r>
          </w:p>
          <w:p w:rsidR="00E13FFC" w:rsidRPr="00B70D29" w:rsidRDefault="00E13FFC" w:rsidP="00007135">
            <w:pPr>
              <w:numPr>
                <w:ilvl w:val="0"/>
                <w:numId w:val="20"/>
              </w:numPr>
              <w:tabs>
                <w:tab w:val="left" w:pos="680"/>
              </w:tabs>
              <w:snapToGrid w:val="0"/>
              <w:spacing w:before="0"/>
              <w:ind w:left="714" w:hanging="357"/>
              <w:contextualSpacing/>
              <w:jc w:val="left"/>
              <w:rPr>
                <w:rFonts w:cs="Arial"/>
                <w:lang w:val="sr-Latn-CS" w:eastAsia="sr-Latn-CS"/>
              </w:rPr>
            </w:pPr>
            <w:r w:rsidRPr="00B70D29">
              <w:rPr>
                <w:rFonts w:eastAsia="Calibri" w:cs="Arial"/>
                <w:lang w:val="sr-Latn-CS" w:eastAsia="sr-Latn-CS"/>
              </w:rPr>
              <w:t xml:space="preserve">У случају да понуђач подноси понуду са подизвођачем, ове доказе доставити и за </w:t>
            </w:r>
            <w:r w:rsidRPr="00B70D29">
              <w:rPr>
                <w:rFonts w:eastAsia="Calibri" w:cs="Arial"/>
                <w:lang w:val="sr-Cyrl-CS" w:eastAsia="sr-Latn-CS"/>
              </w:rPr>
              <w:t xml:space="preserve">сваког </w:t>
            </w:r>
            <w:r w:rsidRPr="00B70D29">
              <w:rPr>
                <w:rFonts w:eastAsia="Calibri" w:cs="Arial"/>
                <w:lang w:val="sr-Latn-CS" w:eastAsia="sr-Latn-CS"/>
              </w:rPr>
              <w:t xml:space="preserve">подизвођача </w:t>
            </w:r>
          </w:p>
          <w:p w:rsidR="00B46D29" w:rsidRPr="00B70D29" w:rsidRDefault="00E13FFC" w:rsidP="00E13FFC">
            <w:pPr>
              <w:tabs>
                <w:tab w:val="left" w:pos="680"/>
              </w:tabs>
              <w:snapToGrid w:val="0"/>
              <w:spacing w:before="0"/>
              <w:contextualSpacing/>
              <w:jc w:val="left"/>
              <w:rPr>
                <w:rFonts w:eastAsia="Calibri" w:cs="Arial"/>
              </w:rPr>
            </w:pPr>
            <w:r w:rsidRPr="00B70D29">
              <w:rPr>
                <w:rFonts w:eastAsia="Calibri" w:cs="Arial"/>
                <w:b/>
                <w:lang w:val="sr-Latn-CS" w:eastAsia="sr-Latn-CS"/>
              </w:rPr>
              <w:t>Ови докази не могу бити старији од два месеца пре отварања понуда</w:t>
            </w:r>
            <w:r w:rsidRPr="00B70D29">
              <w:rPr>
                <w:rFonts w:eastAsia="Calibri" w:cs="Arial"/>
                <w:lang w:val="sr-Latn-CS" w:eastAsia="sr-Latn-CS"/>
              </w:rPr>
              <w:t>.</w:t>
            </w:r>
          </w:p>
        </w:tc>
      </w:tr>
      <w:tr w:rsidR="00175774" w:rsidRPr="00E47C2E" w:rsidTr="00B70D29">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9921" w:type="dxa"/>
            <w:vAlign w:val="center"/>
          </w:tcPr>
          <w:p w:rsidR="00562AED" w:rsidRPr="00B70D29" w:rsidRDefault="00562AED" w:rsidP="00562AED">
            <w:pPr>
              <w:snapToGrid w:val="0"/>
              <w:rPr>
                <w:rFonts w:cs="Arial"/>
                <w:lang w:val="sr-Latn-CS" w:eastAsia="sr-Latn-CS"/>
              </w:rPr>
            </w:pPr>
            <w:r w:rsidRPr="00B70D29">
              <w:rPr>
                <w:rFonts w:cs="Arial"/>
                <w:b/>
                <w:u w:val="single"/>
                <w:lang w:val="sr-Latn-CS" w:eastAsia="sr-Latn-CS"/>
              </w:rPr>
              <w:t>Услов</w:t>
            </w:r>
            <w:r w:rsidRPr="00B70D29">
              <w:rPr>
                <w:rFonts w:cs="Arial"/>
                <w:u w:val="single"/>
                <w:lang w:val="sr-Latn-CS" w:eastAsia="sr-Latn-CS"/>
              </w:rPr>
              <w:t>:</w:t>
            </w:r>
            <w:r w:rsidRPr="00B70D29">
              <w:rPr>
                <w:rFonts w:cs="Arial"/>
                <w:lang w:val="sr-Latn-CS" w:eastAsia="sr-Latn-CS"/>
              </w:rPr>
              <w:t xml:space="preserve"> </w:t>
            </w:r>
          </w:p>
          <w:p w:rsidR="00562AED" w:rsidRPr="00B70D29" w:rsidRDefault="00562AED" w:rsidP="00562AED">
            <w:pPr>
              <w:snapToGrid w:val="0"/>
              <w:rPr>
                <w:rFonts w:cs="Arial"/>
                <w:lang w:val="sr-Latn-CS" w:eastAsia="sr-Latn-CS"/>
              </w:rPr>
            </w:pPr>
            <w:r w:rsidRPr="00B70D2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snapToGrid w:val="0"/>
              <w:rPr>
                <w:rFonts w:eastAsia="Calibri" w:cs="Arial"/>
                <w:lang w:val="ru-RU" w:eastAsia="sr-Latn-CS"/>
              </w:rPr>
            </w:pPr>
            <w:r w:rsidRPr="00B70D29">
              <w:rPr>
                <w:rFonts w:eastAsia="Calibri" w:cs="Arial"/>
                <w:lang w:val="ru-RU" w:eastAsia="sr-Latn-CS"/>
              </w:rPr>
              <w:t xml:space="preserve">- </w:t>
            </w:r>
            <w:r w:rsidRPr="00B70D29">
              <w:rPr>
                <w:rFonts w:eastAsia="Calibri" w:cs="Arial"/>
                <w:b/>
                <w:lang w:val="ru-RU" w:eastAsia="sr-Latn-CS"/>
              </w:rPr>
              <w:t xml:space="preserve">за правно лице, предузетнике и физичка лица: </w:t>
            </w:r>
          </w:p>
          <w:p w:rsidR="00562AED" w:rsidRPr="00B70D29" w:rsidRDefault="00562AED" w:rsidP="00562AED">
            <w:pPr>
              <w:snapToGrid w:val="0"/>
              <w:rPr>
                <w:rFonts w:eastAsia="Calibri" w:cs="Arial"/>
                <w:lang w:val="ru-RU" w:eastAsia="sr-Latn-CS"/>
              </w:rPr>
            </w:pPr>
            <w:r w:rsidRPr="00B70D29">
              <w:rPr>
                <w:rFonts w:eastAsia="Calibri" w:cs="Arial"/>
                <w:b/>
                <w:lang w:val="ru-RU" w:eastAsia="sr-Latn-CS"/>
              </w:rPr>
              <w:t>1.Уверење Пореске управе</w:t>
            </w:r>
            <w:r w:rsidRPr="00B70D29">
              <w:rPr>
                <w:rFonts w:eastAsia="Calibri" w:cs="Arial"/>
                <w:lang w:val="ru-RU" w:eastAsia="sr-Latn-CS"/>
              </w:rPr>
              <w:t xml:space="preserve"> Министарства финансија да је измирио доспеле </w:t>
            </w:r>
            <w:r w:rsidRPr="00B70D29">
              <w:rPr>
                <w:rFonts w:cs="Arial"/>
                <w:lang w:val="ru-RU" w:eastAsia="sr-Latn-CS"/>
              </w:rPr>
              <w:t xml:space="preserve">порезе и доприносе </w:t>
            </w:r>
            <w:r w:rsidRPr="00B70D29">
              <w:rPr>
                <w:rFonts w:eastAsia="Calibri" w:cs="Arial"/>
                <w:b/>
                <w:u w:val="single"/>
                <w:lang w:val="ru-RU" w:eastAsia="sr-Latn-CS"/>
              </w:rPr>
              <w:t>и</w:t>
            </w:r>
          </w:p>
          <w:p w:rsidR="00562AED" w:rsidRPr="00B70D29" w:rsidRDefault="00562AED" w:rsidP="00562AED">
            <w:pPr>
              <w:rPr>
                <w:rFonts w:cs="Arial"/>
                <w:lang w:val="ru-RU" w:eastAsia="sr-Latn-CS"/>
              </w:rPr>
            </w:pPr>
            <w:r w:rsidRPr="00B70D29">
              <w:rPr>
                <w:rFonts w:eastAsia="Calibri" w:cs="Arial"/>
                <w:b/>
                <w:lang w:val="ru-RU" w:eastAsia="sr-Latn-CS"/>
              </w:rPr>
              <w:t>2.Уверење Управе јавних прихода локалне самоуправе (града, односно општине</w:t>
            </w:r>
            <w:r w:rsidRPr="00B70D2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B70D29">
              <w:rPr>
                <w:rFonts w:eastAsia="Calibri" w:cs="Arial"/>
                <w:lang w:val="ru-RU" w:eastAsia="sr-Latn-CS"/>
              </w:rPr>
              <w:t xml:space="preserve">да је измирио обавезе по основу изворних локалних јавних прихода </w:t>
            </w:r>
          </w:p>
          <w:p w:rsidR="00562AED" w:rsidRPr="00B70D29" w:rsidRDefault="00562AED" w:rsidP="00562AED">
            <w:pPr>
              <w:ind w:right="122"/>
              <w:rPr>
                <w:rFonts w:cs="Arial"/>
                <w:lang w:val="ru-RU" w:eastAsia="sr-Latn-CS"/>
              </w:rPr>
            </w:pPr>
            <w:r w:rsidRPr="00B70D29">
              <w:rPr>
                <w:rFonts w:cs="Arial"/>
                <w:lang w:val="ru-RU" w:eastAsia="sr-Latn-CS"/>
              </w:rPr>
              <w:t>Напомена:</w:t>
            </w:r>
          </w:p>
          <w:p w:rsidR="00562AED" w:rsidRPr="00B70D29" w:rsidRDefault="00562AED" w:rsidP="00007135">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B70D29">
              <w:rPr>
                <w:rFonts w:eastAsia="TimesNewRomanPSMT" w:cs="Arial"/>
                <w:lang w:val="sr-Latn-CS" w:eastAsia="sr-Latn-CS"/>
              </w:rPr>
              <w:t>Уколико локална (општин</w:t>
            </w:r>
            <w:r w:rsidRPr="00B70D29">
              <w:rPr>
                <w:rFonts w:eastAsia="TimesNewRomanPSMT" w:cs="Arial"/>
                <w:lang w:val="sr-Cyrl-CS" w:eastAsia="sr-Latn-CS"/>
              </w:rPr>
              <w:t>с</w:t>
            </w:r>
            <w:r w:rsidRPr="00B70D29">
              <w:rPr>
                <w:rFonts w:eastAsia="TimesNewRomanPSMT" w:cs="Arial"/>
                <w:lang w:val="sr-Latn-CS" w:eastAsia="sr-Latn-CS"/>
              </w:rPr>
              <w:t>ка) управа</w:t>
            </w:r>
            <w:r w:rsidRPr="00B70D29">
              <w:rPr>
                <w:rFonts w:eastAsia="TimesNewRomanPSMT" w:cs="Arial"/>
                <w:lang w:val="sr-Cyrl-CS" w:eastAsia="sr-Latn-CS"/>
              </w:rPr>
              <w:t xml:space="preserve"> јавних приход</w:t>
            </w:r>
            <w:r w:rsidRPr="00B70D2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70D29">
              <w:rPr>
                <w:rFonts w:eastAsia="TimesNewRomanPSMT" w:cs="Arial"/>
                <w:lang w:val="sr-Cyrl-CS" w:eastAsia="sr-Latn-CS"/>
              </w:rPr>
              <w:t xml:space="preserve">јавних прихода </w:t>
            </w:r>
            <w:r w:rsidRPr="00B70D29">
              <w:rPr>
                <w:rFonts w:eastAsia="TimesNewRomanPSMT" w:cs="Arial"/>
                <w:lang w:val="sr-Latn-CS" w:eastAsia="sr-Latn-CS"/>
              </w:rPr>
              <w:t xml:space="preserve">приложи и потврде </w:t>
            </w:r>
            <w:r w:rsidRPr="00B70D29">
              <w:rPr>
                <w:rFonts w:eastAsia="TimesNewRomanPSMT" w:cs="Arial"/>
                <w:lang w:val="sr-Cyrl-CS" w:eastAsia="sr-Latn-CS"/>
              </w:rPr>
              <w:t xml:space="preserve">тих </w:t>
            </w:r>
            <w:r w:rsidRPr="00B70D29">
              <w:rPr>
                <w:rFonts w:eastAsia="TimesNewRomanPSMT" w:cs="Arial"/>
                <w:lang w:val="sr-Latn-CS" w:eastAsia="sr-Latn-CS"/>
              </w:rPr>
              <w:t>осталих лок</w:t>
            </w:r>
            <w:r w:rsidRPr="00B70D29">
              <w:rPr>
                <w:rFonts w:eastAsia="TimesNewRomanPSMT" w:cs="Arial"/>
                <w:lang w:val="sr-Cyrl-CS" w:eastAsia="sr-Latn-CS"/>
              </w:rPr>
              <w:t>а</w:t>
            </w:r>
            <w:r w:rsidRPr="00B70D29">
              <w:rPr>
                <w:rFonts w:eastAsia="TimesNewRomanPSMT" w:cs="Arial"/>
                <w:lang w:val="sr-Latn-CS" w:eastAsia="sr-Latn-CS"/>
              </w:rPr>
              <w:t xml:space="preserve">лних органа/организација/установа </w:t>
            </w:r>
          </w:p>
          <w:p w:rsidR="00562AED" w:rsidRPr="00B70D29" w:rsidRDefault="00562AED" w:rsidP="00007135">
            <w:pPr>
              <w:numPr>
                <w:ilvl w:val="0"/>
                <w:numId w:val="21"/>
              </w:numPr>
              <w:autoSpaceDE w:val="0"/>
              <w:autoSpaceDN w:val="0"/>
              <w:adjustRightInd w:val="0"/>
              <w:snapToGrid w:val="0"/>
              <w:spacing w:before="0"/>
              <w:ind w:hanging="357"/>
              <w:contextualSpacing/>
              <w:rPr>
                <w:rFonts w:eastAsia="Calibri" w:cs="Arial"/>
                <w:lang w:val="sr-Latn-CS" w:eastAsia="sr-Latn-CS"/>
              </w:rPr>
            </w:pPr>
            <w:r w:rsidRPr="00B70D2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B70D29">
              <w:rPr>
                <w:rFonts w:eastAsia="TimesNewRomanPSMT" w:cs="Arial"/>
                <w:b/>
                <w:lang w:val="sr-Latn-CS" w:eastAsia="sr-Latn-CS"/>
              </w:rPr>
              <w:t>у</w:t>
            </w:r>
            <w:r w:rsidRPr="00B70D29">
              <w:rPr>
                <w:rFonts w:eastAsia="Calibri" w:cs="Arial"/>
                <w:b/>
                <w:lang w:val="ru-RU" w:eastAsia="sr-Latn-CS"/>
              </w:rPr>
              <w:t>верење Агенције за приватизацију да се налази у поступку приватизације</w:t>
            </w:r>
          </w:p>
          <w:p w:rsidR="00562AED" w:rsidRPr="00B70D29" w:rsidRDefault="00562AED" w:rsidP="00007135">
            <w:pPr>
              <w:numPr>
                <w:ilvl w:val="0"/>
                <w:numId w:val="21"/>
              </w:numPr>
              <w:tabs>
                <w:tab w:val="left" w:pos="680"/>
              </w:tabs>
              <w:snapToGrid w:val="0"/>
              <w:spacing w:before="0"/>
              <w:ind w:hanging="357"/>
              <w:contextualSpacing/>
              <w:rPr>
                <w:rFonts w:eastAsia="Calibri" w:cs="Arial"/>
                <w:lang w:val="sr-Latn-CS" w:eastAsia="sr-Latn-CS"/>
              </w:rPr>
            </w:pPr>
            <w:r w:rsidRPr="00B70D2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B70D29" w:rsidRDefault="00562AED" w:rsidP="00007135">
            <w:pPr>
              <w:numPr>
                <w:ilvl w:val="0"/>
                <w:numId w:val="22"/>
              </w:numPr>
              <w:tabs>
                <w:tab w:val="left" w:pos="680"/>
              </w:tabs>
              <w:snapToGrid w:val="0"/>
              <w:spacing w:before="0"/>
              <w:contextualSpacing/>
              <w:rPr>
                <w:rFonts w:cs="Arial"/>
                <w:lang w:val="sr-Latn-CS" w:eastAsia="sr-Latn-CS"/>
              </w:rPr>
            </w:pPr>
            <w:r w:rsidRPr="00B70D2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70D29" w:rsidRDefault="00562AED" w:rsidP="00562AED">
            <w:pPr>
              <w:tabs>
                <w:tab w:val="left" w:pos="680"/>
              </w:tabs>
              <w:snapToGrid w:val="0"/>
              <w:contextualSpacing/>
              <w:rPr>
                <w:rFonts w:eastAsia="Calibri" w:cs="Arial"/>
              </w:rPr>
            </w:pPr>
            <w:r w:rsidRPr="00B70D29">
              <w:rPr>
                <w:rFonts w:eastAsia="Calibri" w:cs="Arial"/>
                <w:b/>
                <w:lang w:val="sr-Latn-CS" w:eastAsia="sr-Latn-CS"/>
              </w:rPr>
              <w:t xml:space="preserve">Ови докази не могу бити старији од два месеца </w:t>
            </w:r>
            <w:r w:rsidRPr="00B70D29">
              <w:rPr>
                <w:rFonts w:eastAsia="Calibri" w:cs="Arial"/>
                <w:b/>
                <w:lang w:val="sr-Cyrl-CS" w:eastAsia="sr-Latn-CS"/>
              </w:rPr>
              <w:t>пре</w:t>
            </w:r>
            <w:r w:rsidRPr="00B70D29">
              <w:rPr>
                <w:rFonts w:eastAsia="Calibri" w:cs="Arial"/>
                <w:b/>
                <w:lang w:val="sr-Latn-CS" w:eastAsia="sr-Latn-CS"/>
              </w:rPr>
              <w:t xml:space="preserve"> отварања понуда</w:t>
            </w:r>
            <w:r w:rsidRPr="00B70D29">
              <w:rPr>
                <w:rFonts w:eastAsia="Calibri" w:cs="Arial"/>
                <w:lang w:val="sr-Latn-CS" w:eastAsia="sr-Latn-CS"/>
              </w:rPr>
              <w:t>.</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9921" w:type="dxa"/>
          </w:tcPr>
          <w:p w:rsidR="00562AED" w:rsidRPr="00B70D29" w:rsidRDefault="00562AED" w:rsidP="00562AED">
            <w:pPr>
              <w:snapToGrid w:val="0"/>
              <w:rPr>
                <w:rFonts w:cs="Arial"/>
                <w:b/>
                <w:u w:val="single"/>
                <w:lang w:val="sr-Latn-CS" w:eastAsia="sr-Latn-CS"/>
              </w:rPr>
            </w:pPr>
            <w:r w:rsidRPr="00B70D29">
              <w:rPr>
                <w:rFonts w:cs="Arial"/>
                <w:b/>
                <w:u w:val="single"/>
                <w:lang w:val="sr-Latn-CS" w:eastAsia="sr-Latn-CS"/>
              </w:rPr>
              <w:t>Услов:</w:t>
            </w:r>
          </w:p>
          <w:p w:rsidR="00562AED" w:rsidRPr="00B70D29" w:rsidRDefault="00562AED" w:rsidP="00562AED">
            <w:pPr>
              <w:snapToGrid w:val="0"/>
              <w:rPr>
                <w:rFonts w:cs="Arial"/>
                <w:lang w:val="sr-Latn-CS" w:eastAsia="sr-Latn-CS"/>
              </w:rPr>
            </w:pPr>
            <w:r w:rsidRPr="00B70D29">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rPr>
                <w:rFonts w:cs="Arial"/>
                <w:b/>
                <w:lang w:val="sr-Latn-CS" w:eastAsia="sr-Latn-CS"/>
              </w:rPr>
            </w:pPr>
            <w:r w:rsidRPr="00B70D29">
              <w:rPr>
                <w:rFonts w:cs="Arial"/>
                <w:lang w:val="sr-Latn-CS" w:eastAsia="sr-Latn-CS"/>
              </w:rPr>
              <w:t>Потписан и оверен Образац изјаве на основу члана 75. став 2. ЗЈН(Образац бр.</w:t>
            </w:r>
            <w:r w:rsidR="0088611F" w:rsidRPr="00B70D29">
              <w:rPr>
                <w:rFonts w:cs="Arial"/>
                <w:lang w:val="sr-Cyrl-RS" w:eastAsia="sr-Latn-CS"/>
              </w:rPr>
              <w:t>4</w:t>
            </w:r>
            <w:r w:rsidRPr="00B70D29">
              <w:rPr>
                <w:rFonts w:cs="Arial"/>
                <w:lang w:val="sr-Latn-CS" w:eastAsia="sr-Latn-CS"/>
              </w:rPr>
              <w:t>)</w:t>
            </w:r>
          </w:p>
          <w:p w:rsidR="00562AED" w:rsidRPr="00B70D29" w:rsidRDefault="00562AED" w:rsidP="00562AED">
            <w:pPr>
              <w:snapToGrid w:val="0"/>
              <w:rPr>
                <w:rFonts w:cs="Arial"/>
                <w:lang w:val="sr-Cyrl-CS" w:eastAsia="sr-Latn-CS"/>
              </w:rPr>
            </w:pPr>
            <w:r w:rsidRPr="00B70D29">
              <w:rPr>
                <w:rFonts w:cs="Arial"/>
                <w:lang w:val="sr-Latn-CS" w:eastAsia="sr-Latn-CS"/>
              </w:rPr>
              <w:t>Напомена:</w:t>
            </w:r>
          </w:p>
          <w:p w:rsidR="00562AED" w:rsidRPr="00B70D29" w:rsidRDefault="00562AED" w:rsidP="00007135">
            <w:pPr>
              <w:numPr>
                <w:ilvl w:val="0"/>
                <w:numId w:val="23"/>
              </w:numPr>
              <w:snapToGrid w:val="0"/>
              <w:rPr>
                <w:rFonts w:cs="Arial"/>
                <w:lang w:val="sr-Cyrl-CS" w:eastAsia="sr-Latn-CS"/>
              </w:rPr>
            </w:pPr>
            <w:r w:rsidRPr="00B70D29">
              <w:rPr>
                <w:rFonts w:cs="Arial"/>
                <w:lang w:val="sr-Latn-CS" w:eastAsia="sr-Latn-CS"/>
              </w:rPr>
              <w:t xml:space="preserve">Изјава мора да буде потписана од стране овлашћеног лица </w:t>
            </w:r>
            <w:r w:rsidRPr="00B70D29">
              <w:rPr>
                <w:rFonts w:cs="Arial"/>
                <w:lang w:val="sr-Cyrl-CS" w:eastAsia="sr-Latn-CS"/>
              </w:rPr>
              <w:t>за заступање понуђача</w:t>
            </w:r>
            <w:r w:rsidRPr="00B70D29">
              <w:rPr>
                <w:rFonts w:cs="Arial"/>
                <w:lang w:val="sr-Latn-CS" w:eastAsia="sr-Latn-CS"/>
              </w:rPr>
              <w:t xml:space="preserve"> и оверена печатом. </w:t>
            </w:r>
          </w:p>
          <w:p w:rsidR="00562AED" w:rsidRPr="00B70D29" w:rsidRDefault="00562AED" w:rsidP="00007135">
            <w:pPr>
              <w:numPr>
                <w:ilvl w:val="0"/>
                <w:numId w:val="23"/>
              </w:numPr>
              <w:snapToGrid w:val="0"/>
              <w:rPr>
                <w:rFonts w:cs="Arial"/>
                <w:lang w:val="sr-Latn-CS" w:eastAsia="sr-Latn-CS"/>
              </w:rPr>
            </w:pPr>
            <w:r w:rsidRPr="00B70D29">
              <w:rPr>
                <w:rFonts w:cs="Arial"/>
                <w:lang w:val="sr-Latn-CS" w:eastAsia="sr-Latn-CS"/>
              </w:rPr>
              <w:t xml:space="preserve">Уколико понуду подноси група понуђача, Изјава мора бити </w:t>
            </w:r>
            <w:r w:rsidRPr="00B70D29">
              <w:rPr>
                <w:rFonts w:cs="Arial"/>
                <w:lang w:val="sr-Cyrl-CS" w:eastAsia="sr-Latn-CS"/>
              </w:rPr>
              <w:t>достављена за сваког члана групе понуђача.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понуђача из групе понуђача и оверена печатом.  </w:t>
            </w:r>
          </w:p>
          <w:p w:rsidR="005E487E" w:rsidRPr="00B70D29" w:rsidRDefault="00562AED" w:rsidP="00007135">
            <w:pPr>
              <w:numPr>
                <w:ilvl w:val="0"/>
                <w:numId w:val="23"/>
              </w:numPr>
              <w:tabs>
                <w:tab w:val="num" w:pos="723"/>
              </w:tabs>
              <w:snapToGrid w:val="0"/>
              <w:ind w:left="723"/>
              <w:rPr>
                <w:rFonts w:cs="Arial"/>
                <w:lang w:val="sr-Latn-CS" w:eastAsia="sr-Latn-CS"/>
              </w:rPr>
            </w:pPr>
            <w:r w:rsidRPr="00B70D29">
              <w:rPr>
                <w:rFonts w:cs="Arial"/>
                <w:lang w:val="sr-Latn-CS" w:eastAsia="sr-Latn-CS"/>
              </w:rPr>
              <w:t xml:space="preserve">Уколико понуђач подноси понуду са подизвођачем, Изјава мора бити </w:t>
            </w:r>
            <w:r w:rsidRPr="00B70D29">
              <w:rPr>
                <w:rFonts w:cs="Arial"/>
                <w:lang w:val="sr-Cyrl-CS" w:eastAsia="sr-Latn-CS"/>
              </w:rPr>
              <w:t xml:space="preserve">достављена и за сваког </w:t>
            </w:r>
            <w:r w:rsidRPr="00B70D29">
              <w:rPr>
                <w:rFonts w:cs="Arial"/>
                <w:lang w:val="sr-Latn-CS" w:eastAsia="sr-Latn-CS"/>
              </w:rPr>
              <w:t>подизвођача.</w:t>
            </w:r>
            <w:r w:rsidRPr="00B70D29">
              <w:rPr>
                <w:rFonts w:cs="Arial"/>
                <w:lang w:val="sr-Cyrl-CS" w:eastAsia="sr-Latn-CS"/>
              </w:rPr>
              <w:t xml:space="preserve">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подизвођача и оверена печатом.  </w:t>
            </w:r>
          </w:p>
        </w:tc>
      </w:tr>
    </w:tbl>
    <w:p w:rsidR="00B15B56" w:rsidRDefault="00B15B56" w:rsidP="00EC29A3">
      <w:pPr>
        <w:spacing w:before="0"/>
        <w:rPr>
          <w:rFonts w:cs="Arial"/>
          <w:lang w:val="sr-Latn-RS" w:eastAsia="zh-CN"/>
        </w:rPr>
      </w:pPr>
    </w:p>
    <w:p w:rsidR="00F3098B" w:rsidRPr="00F3098B" w:rsidRDefault="00F3098B" w:rsidP="00EC29A3">
      <w:pPr>
        <w:spacing w:before="0"/>
        <w:rPr>
          <w:rFonts w:cs="Arial"/>
          <w:lang w:val="sr-Latn-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9E6C86">
        <w:rPr>
          <w:rFonts w:cs="Arial"/>
          <w:lang w:val="sr-Latn-RS" w:eastAsia="zh-CN"/>
        </w:rPr>
        <w:t>4</w:t>
      </w:r>
      <w:r w:rsidRPr="00E47C2E">
        <w:rPr>
          <w:rFonts w:cs="Arial"/>
          <w:lang w:eastAsia="zh-CN"/>
        </w:rPr>
        <w:t xml:space="preserve"> овог обрасца, биће одбијена као неприхватљива.</w:t>
      </w:r>
      <w:proofErr w:type="gramEnd"/>
    </w:p>
    <w:p w:rsidR="00BE2596" w:rsidRPr="00672AA0"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F3098B" w:rsidRPr="00672AA0" w:rsidRDefault="00F3098B" w:rsidP="00BE2596">
      <w:pPr>
        <w:spacing w:before="0"/>
        <w:rPr>
          <w:rFonts w:cs="Arial"/>
          <w:lang w:val="sr-Cyrl-RS" w:eastAsia="zh-CN"/>
        </w:rPr>
      </w:pPr>
    </w:p>
    <w:p w:rsidR="00BE2596"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3098B" w:rsidRPr="00E47C2E" w:rsidRDefault="00F3098B" w:rsidP="00BE2596">
      <w:pPr>
        <w:spacing w:before="0"/>
        <w:rPr>
          <w:rFonts w:cs="Arial"/>
          <w:lang w:eastAsia="zh-CN"/>
        </w:rPr>
      </w:pPr>
    </w:p>
    <w:p w:rsidR="00BE2596" w:rsidRPr="00DC5C8E"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F3098B" w:rsidRPr="00E47C2E" w:rsidRDefault="00F3098B" w:rsidP="00BE2596">
      <w:pPr>
        <w:spacing w:before="0"/>
        <w:rPr>
          <w:rFonts w:cs="Arial"/>
          <w:lang w:eastAsia="zh-CN"/>
        </w:rPr>
      </w:pPr>
    </w:p>
    <w:p w:rsidR="00BE2596" w:rsidRPr="00E47C2E" w:rsidRDefault="00BE2596" w:rsidP="00BE2596">
      <w:pPr>
        <w:spacing w:before="0"/>
        <w:rPr>
          <w:rFonts w:cs="Arial"/>
          <w:lang w:eastAsia="zh-CN"/>
        </w:rPr>
      </w:pPr>
    </w:p>
    <w:p w:rsidR="00F3098B" w:rsidRDefault="00F3098B" w:rsidP="00BE2596">
      <w:pPr>
        <w:spacing w:before="0"/>
        <w:rPr>
          <w:rFonts w:cs="Arial"/>
          <w:lang w:val="sr-Latn-RS"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3098B" w:rsidRPr="00E47C2E" w:rsidRDefault="00F3098B" w:rsidP="00BE2596">
      <w:pPr>
        <w:spacing w:before="0"/>
        <w:rPr>
          <w:rFonts w:cs="Arial"/>
          <w:lang w:eastAsia="zh-CN"/>
        </w:rPr>
      </w:pPr>
    </w:p>
    <w:p w:rsidR="00BE7496" w:rsidRPr="00D31C28" w:rsidRDefault="00BE7496" w:rsidP="00B13CD3">
      <w:pPr>
        <w:spacing w:before="0"/>
        <w:rPr>
          <w:rFonts w:cs="Arial"/>
          <w:color w:val="00B0F0"/>
          <w:lang w:val="sr-Cyrl-RS" w:eastAsia="zh-CN"/>
        </w:rPr>
      </w:pPr>
    </w:p>
    <w:p w:rsidR="00322313" w:rsidRDefault="00322313" w:rsidP="00007135">
      <w:pPr>
        <w:pStyle w:val="KDPodnaslov1"/>
        <w:numPr>
          <w:ilvl w:val="0"/>
          <w:numId w:val="15"/>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F3098B" w:rsidRPr="00E47C2E" w:rsidRDefault="00F3098B" w:rsidP="00F3098B">
      <w:pPr>
        <w:pStyle w:val="KDPodnaslov1"/>
        <w:spacing w:before="0"/>
        <w:ind w:left="360"/>
        <w:rPr>
          <w:rFonts w:cs="Arial"/>
        </w:rPr>
      </w:pPr>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B3548E" w:rsidRDefault="00860425" w:rsidP="00860425">
      <w:pPr>
        <w:pStyle w:val="KDParagraf"/>
        <w:spacing w:before="0"/>
        <w:rPr>
          <w:rFonts w:cs="Arial"/>
          <w:lang w:val="ru-RU"/>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B3548E" w:rsidRDefault="00860425" w:rsidP="00860425">
      <w:pPr>
        <w:pStyle w:val="KDParagraf"/>
        <w:spacing w:before="0"/>
        <w:rPr>
          <w:rFonts w:cs="Arial"/>
          <w:lang w:val="ru-RU"/>
        </w:rPr>
      </w:pP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Default="00860425" w:rsidP="00860425">
      <w:pPr>
        <w:pStyle w:val="KDParagraf"/>
        <w:spacing w:before="0"/>
        <w:rPr>
          <w:rFonts w:cs="Arial"/>
          <w:lang w:val="sr-Latn-RS"/>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3098B" w:rsidRPr="00F3098B" w:rsidRDefault="00F3098B" w:rsidP="00860425">
      <w:pPr>
        <w:pStyle w:val="KDParagraf"/>
        <w:spacing w:before="0"/>
        <w:rPr>
          <w:rFonts w:cs="Arial"/>
          <w:lang w:val="sr-Latn-RS"/>
        </w:rPr>
      </w:pP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3098B" w:rsidRPr="00F3098B" w:rsidRDefault="00F3098B" w:rsidP="00860425">
      <w:pPr>
        <w:pStyle w:val="KDParagraf"/>
        <w:spacing w:before="0"/>
        <w:rPr>
          <w:rFonts w:cs="Arial"/>
          <w:lang w:val="sr-Latn-RS"/>
        </w:rPr>
      </w:pP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3098B" w:rsidRDefault="00F3098B" w:rsidP="00860425">
      <w:pPr>
        <w:pStyle w:val="KDParagraf"/>
        <w:spacing w:before="0"/>
        <w:rPr>
          <w:rFonts w:cs="Arial"/>
          <w:lang w:val="sr-Latn-RS"/>
        </w:rPr>
      </w:pPr>
    </w:p>
    <w:p w:rsidR="00F3098B" w:rsidRPr="00F3098B" w:rsidRDefault="00F3098B" w:rsidP="00860425">
      <w:pPr>
        <w:pStyle w:val="KDParagraf"/>
        <w:spacing w:before="0"/>
        <w:rPr>
          <w:rFonts w:cs="Arial"/>
          <w:lang w:val="sr-Latn-RS"/>
        </w:rPr>
      </w:pPr>
    </w:p>
    <w:p w:rsidR="00860425" w:rsidRPr="00860425" w:rsidRDefault="00860425" w:rsidP="00860425">
      <w:pPr>
        <w:pStyle w:val="KDParagraf"/>
        <w:spacing w:before="0"/>
        <w:rPr>
          <w:rFonts w:cs="Arial"/>
          <w:lang w:val="sr-Latn-RS"/>
        </w:rPr>
      </w:pPr>
    </w:p>
    <w:p w:rsidR="00BE2596" w:rsidRPr="00E47C2E" w:rsidRDefault="00BE2596" w:rsidP="00007135">
      <w:pPr>
        <w:pStyle w:val="KDPodnaslov2"/>
        <w:numPr>
          <w:ilvl w:val="1"/>
          <w:numId w:val="18"/>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w:t>
      </w:r>
      <w:r w:rsidR="00ED2E69">
        <w:rPr>
          <w:rFonts w:eastAsia="TimesNewRomanPSMT" w:cs="Arial"/>
          <w:bCs/>
          <w:iCs/>
          <w:color w:val="000000"/>
          <w:lang w:val="sr-Cyrl-RS"/>
        </w:rPr>
        <w:t xml:space="preserve"> истом понуђеном ценом</w:t>
      </w:r>
      <w:r w:rsidRPr="00E47C2E">
        <w:rPr>
          <w:rFonts w:eastAsia="TimesNewRomanPSMT" w:cs="Arial"/>
          <w:bCs/>
          <w:iCs/>
          <w:color w:val="000000"/>
        </w:rPr>
        <w:t>:</w:t>
      </w:r>
    </w:p>
    <w:p w:rsidR="00DC5C8E" w:rsidRPr="00F10346" w:rsidRDefault="00DC5C8E" w:rsidP="00DC5C8E">
      <w:pPr>
        <w:spacing w:before="0"/>
        <w:rPr>
          <w:rFonts w:cs="Arial"/>
        </w:rPr>
      </w:pPr>
      <w:proofErr w:type="gramStart"/>
      <w:r w:rsidRPr="003741C4">
        <w:rPr>
          <w:rFonts w:cs="Arial"/>
        </w:rPr>
        <w:t xml:space="preserve">Уколико две или више понуда имају исту понуђену цену, </w:t>
      </w:r>
      <w:r w:rsidRPr="00F10346">
        <w:rPr>
          <w:rFonts w:cs="Arial"/>
        </w:rPr>
        <w:t>повољнија понуда биће изабрана путем жреба.</w:t>
      </w:r>
      <w:proofErr w:type="gramEnd"/>
    </w:p>
    <w:p w:rsidR="0034724D" w:rsidRDefault="00DC5C8E" w:rsidP="00DC5C8E">
      <w:pPr>
        <w:spacing w:before="0"/>
        <w:rPr>
          <w:rFonts w:cs="Arial"/>
          <w:lang w:val="sr-Cyrl-RS"/>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w:t>
      </w:r>
    </w:p>
    <w:p w:rsidR="00DC5C8E" w:rsidRDefault="00DC5C8E" w:rsidP="00DC5C8E">
      <w:pPr>
        <w:spacing w:before="0"/>
        <w:rPr>
          <w:rFonts w:eastAsia="Arial Unicode MS" w:cs="Arial"/>
          <w:b/>
          <w:kern w:val="2"/>
        </w:rPr>
      </w:pPr>
      <w:proofErr w:type="gramStart"/>
      <w:r w:rsidRPr="00F10346">
        <w:rPr>
          <w:rFonts w:cs="Arial"/>
        </w:rPr>
        <w:t>од</w:t>
      </w:r>
      <w:proofErr w:type="gramEnd"/>
      <w:r w:rsidRPr="00F10346">
        <w:rPr>
          <w:rFonts w:cs="Arial"/>
        </w:rPr>
        <w:t xml:space="preserve"> чланова Комисије извући само један папир.Понуђачу чији назив буде на извученом папиру биће </w:t>
      </w:r>
      <w:r>
        <w:rPr>
          <w:rFonts w:cs="Arial"/>
        </w:rPr>
        <w:t>додељен повљнији ранг.</w:t>
      </w:r>
      <w:r w:rsidR="00B15B56">
        <w:rPr>
          <w:rFonts w:eastAsia="TimesNewRomanPSMT" w:cs="Arial"/>
          <w:bCs/>
          <w:lang w:val="sr-Cyrl-RS"/>
        </w:rPr>
        <w:t xml:space="preserve"> </w:t>
      </w:r>
      <w:proofErr w:type="gramStart"/>
      <w:r w:rsidRPr="00B316A4">
        <w:rPr>
          <w:rFonts w:cs="Arial"/>
        </w:rPr>
        <w:t>О извршеном жребању сачињава се Записник који потписују представници Наручиоца и пристуних Понуђача</w:t>
      </w:r>
      <w:r w:rsidR="00C46CA5">
        <w:rPr>
          <w:rFonts w:eastAsia="Arial Unicode MS" w:cs="Arial"/>
          <w:b/>
          <w:kern w:val="2"/>
          <w:lang w:val="sr-Cyrl-RS"/>
        </w:rPr>
        <w:t>.</w:t>
      </w:r>
      <w:proofErr w:type="gramEnd"/>
      <w:r w:rsidRPr="00F10346">
        <w:rPr>
          <w:rFonts w:eastAsia="Arial Unicode MS" w:cs="Arial"/>
          <w:b/>
          <w:kern w:val="2"/>
        </w:rPr>
        <w:t xml:space="preserve">            </w:t>
      </w:r>
    </w:p>
    <w:p w:rsidR="00BE7496" w:rsidRPr="0083405F" w:rsidRDefault="00234B4C" w:rsidP="0023119E">
      <w:pPr>
        <w:autoSpaceDE w:val="0"/>
        <w:autoSpaceDN w:val="0"/>
        <w:adjustRightInd w:val="0"/>
        <w:spacing w:before="0"/>
        <w:rPr>
          <w:rFonts w:eastAsia="TimesNewRomanPSMT" w:cs="Arial"/>
          <w:bCs/>
        </w:rPr>
      </w:pPr>
      <w:r w:rsidRPr="008240E6">
        <w:rPr>
          <w:rFonts w:eastAsia="TimesNewRomanPSMT" w:cs="Arial"/>
          <w:bCs/>
        </w:rPr>
        <w:br w:type="page"/>
      </w:r>
    </w:p>
    <w:p w:rsidR="008D2B23" w:rsidRPr="00E47C2E" w:rsidRDefault="008D2B23" w:rsidP="00007135">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007135">
      <w:pPr>
        <w:pStyle w:val="KDPodnaslov2"/>
        <w:numPr>
          <w:ilvl w:val="1"/>
          <w:numId w:val="19"/>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007135">
      <w:pPr>
        <w:pStyle w:val="KDPodnaslov2"/>
        <w:numPr>
          <w:ilvl w:val="1"/>
          <w:numId w:val="19"/>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006D1" w:rsidRPr="001119EB" w:rsidRDefault="008D2B23" w:rsidP="00E006D1">
      <w:pPr>
        <w:pStyle w:val="KDParagraf"/>
        <w:rPr>
          <w:rFonts w:ascii="Arial Cirilica" w:hAnsi="Arial Cirilica" w:cs="Arial"/>
          <w:bCs/>
          <w:lang w:val="sr-Latn-RS" w:eastAsia="hr-HR"/>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9F58ED" w:rsidRPr="000E7B2A">
        <w:rPr>
          <w:rFonts w:cs="Arial"/>
          <w:lang w:val="sr-Cyrl-RS" w:eastAsia="hr-HR"/>
        </w:rPr>
        <w:t>Фабрички ремонт пумпе регулационог флуида</w:t>
      </w:r>
      <w:r w:rsidR="001119EB">
        <w:rPr>
          <w:rFonts w:cs="Arial"/>
          <w:lang w:val="sr-Latn-RS" w:eastAsia="hr-HR"/>
        </w:rPr>
        <w:t>.</w:t>
      </w:r>
    </w:p>
    <w:p w:rsidR="008D2B23" w:rsidRPr="00234B4C" w:rsidRDefault="008D2B23" w:rsidP="00234B4C">
      <w:pPr>
        <w:pStyle w:val="KDParagraf"/>
        <w:spacing w:before="0"/>
        <w:rPr>
          <w:rFonts w:cs="Arial"/>
          <w:color w:val="00B0F0"/>
          <w:lang w:val="ru-RU"/>
        </w:rPr>
      </w:pPr>
      <w:r w:rsidRPr="00E47C2E">
        <w:rPr>
          <w:rFonts w:cs="Arial"/>
          <w:lang w:val="ru-RU"/>
        </w:rPr>
        <w:t xml:space="preserve">- Јавна набавка број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6440C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440C9" w:rsidRPr="006440C9" w:rsidRDefault="006440C9" w:rsidP="006440C9">
      <w:pPr>
        <w:pStyle w:val="KDParagraf"/>
        <w:spacing w:before="0"/>
        <w:rPr>
          <w:rFonts w:cs="Arial"/>
          <w:lang w:val="sr-Cyrl-RS"/>
        </w:rPr>
      </w:pPr>
    </w:p>
    <w:p w:rsidR="008D2B23" w:rsidRPr="00E47C2E" w:rsidRDefault="008D2B23" w:rsidP="00007135">
      <w:pPr>
        <w:pStyle w:val="KDPodnaslov2"/>
        <w:numPr>
          <w:ilvl w:val="1"/>
          <w:numId w:val="19"/>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B82208">
        <w:rPr>
          <w:rFonts w:cs="Arial"/>
          <w:lang w:val="ru-RU" w:bidi="en-US"/>
        </w:rPr>
        <w:t>.</w:t>
      </w:r>
      <w:r w:rsidR="00860425" w:rsidRPr="00B82208">
        <w:rPr>
          <w:rFonts w:cs="Arial"/>
          <w:lang w:val="sr-Latn-RS"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717671"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E63BEE" w:rsidRPr="006622A7" w:rsidRDefault="00717671" w:rsidP="00717671">
      <w:pPr>
        <w:pStyle w:val="KDNabrajanje"/>
        <w:rPr>
          <w:lang w:eastAsia="sr-Latn-CS"/>
        </w:rPr>
      </w:pPr>
      <w:r w:rsidRPr="00894246">
        <w:rPr>
          <w:lang w:eastAsia="sr-Latn-CS"/>
        </w:rPr>
        <w:t>предлог плана контроле квалитета и оквирни термин план.</w:t>
      </w:r>
    </w:p>
    <w:p w:rsidR="006622A7" w:rsidRPr="00717671" w:rsidRDefault="006622A7" w:rsidP="006622A7">
      <w:pPr>
        <w:pStyle w:val="KDNabrajanje"/>
        <w:numPr>
          <w:ilvl w:val="0"/>
          <w:numId w:val="0"/>
        </w:numPr>
        <w:ind w:left="720"/>
        <w:rPr>
          <w:lang w:eastAsia="sr-Latn-C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B70D29" w:rsidRPr="00583E18" w:rsidRDefault="00B70D29" w:rsidP="008D2B23">
      <w:pPr>
        <w:pStyle w:val="KDParagraf"/>
        <w:spacing w:before="0"/>
        <w:rPr>
          <w:rFonts w:cs="Arial"/>
          <w:lang w:val="sr-Latn-RS"/>
        </w:rPr>
      </w:pPr>
    </w:p>
    <w:p w:rsidR="008D2B23" w:rsidRPr="00E47C2E" w:rsidRDefault="003C4E60" w:rsidP="00007135">
      <w:pPr>
        <w:pStyle w:val="KDPodnaslov2"/>
        <w:numPr>
          <w:ilvl w:val="1"/>
          <w:numId w:val="19"/>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31C28" w:rsidRPr="00D31C28"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AB7DB5">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007135">
      <w:pPr>
        <w:pStyle w:val="KDPodnaslov2"/>
        <w:numPr>
          <w:ilvl w:val="1"/>
          <w:numId w:val="19"/>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007135">
      <w:pPr>
        <w:pStyle w:val="KDPodnaslov2"/>
        <w:numPr>
          <w:ilvl w:val="1"/>
          <w:numId w:val="19"/>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9F58ED" w:rsidRPr="000E7B2A">
        <w:rPr>
          <w:rFonts w:cs="Arial"/>
          <w:lang w:val="sr-Cyrl-RS" w:eastAsia="hr-HR"/>
        </w:rPr>
        <w:t>Фабрички ремонт пумпе регулационог флуида</w:t>
      </w:r>
      <w:r w:rsidR="009F58ED" w:rsidRPr="00E47C2E">
        <w:rPr>
          <w:rFonts w:cs="Arial"/>
          <w:lang w:val="ru-RU"/>
        </w:rPr>
        <w:t xml:space="preserve"> </w:t>
      </w:r>
      <w:r w:rsidRPr="00E47C2E">
        <w:rPr>
          <w:rFonts w:cs="Arial"/>
          <w:lang w:val="ru-RU"/>
        </w:rPr>
        <w:t xml:space="preserve">- Јавна набавка број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B7DB5"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9F58ED" w:rsidRPr="000E7B2A">
        <w:rPr>
          <w:rFonts w:cs="Arial"/>
          <w:lang w:val="sr-Cyrl-RS" w:eastAsia="hr-HR"/>
        </w:rPr>
        <w:t>Фабрички ремонт пумпе регулационог флуида</w:t>
      </w:r>
      <w:r w:rsidR="001119EB" w:rsidRPr="00E47C2E">
        <w:rPr>
          <w:rFonts w:cs="Arial"/>
        </w:rPr>
        <w:t xml:space="preserve"> </w:t>
      </w:r>
      <w:r w:rsidRPr="00E47C2E">
        <w:rPr>
          <w:rFonts w:cs="Arial"/>
        </w:rPr>
        <w:t xml:space="preserve">- Јавна набавка број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Pr="00E47C2E">
        <w:rPr>
          <w:rFonts w:cs="Arial"/>
        </w:rPr>
        <w:t xml:space="preserve"> –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007135">
      <w:pPr>
        <w:pStyle w:val="KDPodnaslov2"/>
        <w:numPr>
          <w:ilvl w:val="1"/>
          <w:numId w:val="19"/>
        </w:numPr>
        <w:spacing w:before="0"/>
        <w:jc w:val="both"/>
        <w:rPr>
          <w:rFonts w:cs="Arial"/>
        </w:rPr>
      </w:pPr>
      <w:bookmarkStart w:id="218" w:name="_Toc441651583"/>
      <w:bookmarkStart w:id="219" w:name="_Toc442559894"/>
      <w:r w:rsidRPr="00AB7DB5">
        <w:rPr>
          <w:rFonts w:cs="Arial"/>
          <w:lang w:val="ru-RU"/>
        </w:rPr>
        <w:t>П</w:t>
      </w:r>
      <w:r w:rsidRPr="00AB7DB5">
        <w:rPr>
          <w:rFonts w:cs="Arial"/>
        </w:rPr>
        <w:t>артије</w:t>
      </w:r>
      <w:bookmarkEnd w:id="218"/>
      <w:bookmarkEnd w:id="219"/>
    </w:p>
    <w:p w:rsidR="0066644E" w:rsidRPr="00AB7DB5" w:rsidRDefault="0066644E" w:rsidP="0066644E">
      <w:pPr>
        <w:pStyle w:val="KDParagraf"/>
        <w:spacing w:before="0"/>
        <w:ind w:left="360"/>
        <w:rPr>
          <w:rFonts w:cs="Arial"/>
        </w:rPr>
      </w:pPr>
      <w:proofErr w:type="gramStart"/>
      <w:r w:rsidRPr="00AB7DB5">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007135">
      <w:pPr>
        <w:pStyle w:val="KDPodnaslov2"/>
        <w:numPr>
          <w:ilvl w:val="1"/>
          <w:numId w:val="19"/>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07135">
      <w:pPr>
        <w:pStyle w:val="KDPodnaslov2"/>
        <w:numPr>
          <w:ilvl w:val="1"/>
          <w:numId w:val="19"/>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w:t>
      </w:r>
      <w:r w:rsidR="00860425">
        <w:rPr>
          <w:rFonts w:cs="Arial"/>
        </w:rPr>
        <w:t xml:space="preserve"> доказује испуњеност тих услова.</w:t>
      </w:r>
      <w:proofErr w:type="gramEnd"/>
      <w:r w:rsidR="00767D5D" w:rsidRPr="00767D5D">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60425" w:rsidRDefault="0066644E" w:rsidP="0066644E">
      <w:pPr>
        <w:pStyle w:val="KDParagraf"/>
        <w:spacing w:before="0"/>
        <w:rPr>
          <w:rFonts w:cs="Arial"/>
          <w:lang w:bidi="en-US"/>
        </w:rPr>
      </w:pPr>
      <w:proofErr w:type="gramStart"/>
      <w:r w:rsidRPr="00860425">
        <w:rPr>
          <w:rFonts w:cs="Arial"/>
        </w:rPr>
        <w:t>Наручилац</w:t>
      </w:r>
      <w:r w:rsidRPr="00860425">
        <w:rPr>
          <w:rFonts w:cs="Arial"/>
          <w:lang w:bidi="en-US"/>
        </w:rPr>
        <w:t xml:space="preserve"> у овом поступку не предвиђа примену одредби става 9.и 10.</w:t>
      </w:r>
      <w:proofErr w:type="gramEnd"/>
      <w:r w:rsidRPr="00860425">
        <w:rPr>
          <w:rFonts w:cs="Arial"/>
          <w:lang w:bidi="en-US"/>
        </w:rPr>
        <w:t xml:space="preserve"> </w:t>
      </w:r>
      <w:proofErr w:type="gramStart"/>
      <w:r w:rsidRPr="00860425">
        <w:rPr>
          <w:rFonts w:cs="Arial"/>
          <w:lang w:bidi="en-US"/>
        </w:rPr>
        <w:t>члана</w:t>
      </w:r>
      <w:proofErr w:type="gramEnd"/>
      <w:r w:rsidRPr="00860425">
        <w:rPr>
          <w:rFonts w:cs="Arial"/>
          <w:lang w:bidi="en-US"/>
        </w:rPr>
        <w:t xml:space="preserve"> 80. </w:t>
      </w:r>
      <w:proofErr w:type="gramStart"/>
      <w:r w:rsidRPr="00860425">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007135">
      <w:pPr>
        <w:pStyle w:val="KDPodnaslov2"/>
        <w:numPr>
          <w:ilvl w:val="1"/>
          <w:numId w:val="19"/>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B532EA" w:rsidRPr="008377FF" w:rsidRDefault="00B532EA" w:rsidP="00B532EA">
      <w:pPr>
        <w:pStyle w:val="KDParagraf"/>
        <w:spacing w:before="0"/>
        <w:rPr>
          <w:rFonts w:cs="Arial"/>
        </w:rPr>
      </w:pPr>
      <w:bookmarkStart w:id="226" w:name="_Toc441651587"/>
      <w:bookmarkStart w:id="227" w:name="_Toc442559898"/>
      <w:proofErr w:type="gramStart"/>
      <w:r w:rsidRPr="008377F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8377FF">
        <w:rPr>
          <w:rFonts w:cs="Arial"/>
        </w:rPr>
        <w:t xml:space="preserve"> </w:t>
      </w:r>
      <w:proofErr w:type="gramStart"/>
      <w:r w:rsidRPr="008377FF">
        <w:rPr>
          <w:rFonts w:cs="Arial"/>
        </w:rPr>
        <w:t>и</w:t>
      </w:r>
      <w:proofErr w:type="gramEnd"/>
      <w:r w:rsidRPr="008377FF">
        <w:rPr>
          <w:rFonts w:cs="Arial"/>
        </w:rPr>
        <w:t xml:space="preserve">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F62D7E" w:rsidRDefault="00B532EA" w:rsidP="00B532EA">
      <w:pPr>
        <w:pStyle w:val="KDParagraf"/>
        <w:spacing w:before="0"/>
        <w:rPr>
          <w:rFonts w:cs="Arial"/>
        </w:rPr>
      </w:pPr>
      <w:r w:rsidRPr="00F62D7E">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62D7E">
        <w:rPr>
          <w:rFonts w:cs="Arial"/>
        </w:rPr>
        <w:t>став</w:t>
      </w:r>
      <w:proofErr w:type="gramEnd"/>
      <w:r w:rsidRPr="00F62D7E">
        <w:rPr>
          <w:rFonts w:cs="Arial"/>
        </w:rPr>
        <w:t xml:space="preserve"> 1. </w:t>
      </w:r>
      <w:proofErr w:type="gramStart"/>
      <w:r w:rsidRPr="00F62D7E">
        <w:rPr>
          <w:rFonts w:cs="Arial"/>
        </w:rPr>
        <w:t>тачка</w:t>
      </w:r>
      <w:proofErr w:type="gramEnd"/>
      <w:r w:rsidRPr="00F62D7E">
        <w:rPr>
          <w:rFonts w:cs="Arial"/>
        </w:rPr>
        <w:t xml:space="preserve"> 1), 2) и 4) </w:t>
      </w:r>
      <w:r w:rsidRPr="00F62D7E">
        <w:t xml:space="preserve">и члана 75. </w:t>
      </w:r>
      <w:proofErr w:type="gramStart"/>
      <w:r w:rsidRPr="00F62D7E">
        <w:t>став</w:t>
      </w:r>
      <w:proofErr w:type="gramEnd"/>
      <w:r w:rsidRPr="00F62D7E">
        <w:t xml:space="preserve"> 2. </w:t>
      </w:r>
      <w:proofErr w:type="gramStart"/>
      <w:r w:rsidRPr="00F62D7E">
        <w:rPr>
          <w:rFonts w:cs="Arial"/>
        </w:rPr>
        <w:t>Закона, наведене у одељку Услови за учешће из члана 75.</w:t>
      </w:r>
      <w:proofErr w:type="gramEnd"/>
      <w:r w:rsidRPr="00F62D7E">
        <w:rPr>
          <w:rFonts w:cs="Arial"/>
        </w:rPr>
        <w:t xml:space="preserve"> </w:t>
      </w:r>
      <w:proofErr w:type="gramStart"/>
      <w:r w:rsidRPr="00F62D7E">
        <w:rPr>
          <w:rFonts w:cs="Arial"/>
        </w:rPr>
        <w:t>Закона и Упутство како се доказује испуњеност тих услова.</w:t>
      </w:r>
      <w:proofErr w:type="gramEnd"/>
      <w:r w:rsidRPr="00F62D7E">
        <w:rPr>
          <w:rFonts w:cs="Arial"/>
        </w:rPr>
        <w:t xml:space="preserve"> </w:t>
      </w:r>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proofErr w:type="gramStart"/>
      <w:r w:rsidRPr="008377FF">
        <w:rPr>
          <w:rFonts w:cs="Arial"/>
          <w:lang w:bidi="en-US"/>
        </w:rPr>
        <w:t>.(</w:t>
      </w:r>
      <w:proofErr w:type="gramEnd"/>
      <w:r w:rsidRPr="008377FF">
        <w:rPr>
          <w:rFonts w:cs="Arial"/>
          <w:lang w:bidi="en-US"/>
        </w:rPr>
        <w:t xml:space="preserve"> Образац Изјаве о независној понуди и Образац изјаве у складу са чланом 75. став 2. Закона)</w:t>
      </w:r>
    </w:p>
    <w:p w:rsidR="00DC5C8E" w:rsidRPr="00E63BEE" w:rsidRDefault="00DC5C8E" w:rsidP="00B532EA">
      <w:pPr>
        <w:pStyle w:val="KDParagraf"/>
        <w:spacing w:before="0"/>
        <w:rPr>
          <w:rFonts w:cs="Arial"/>
          <w:color w:val="00B0F0"/>
          <w:lang w:val="sr-Latn-RS" w:bidi="en-US"/>
        </w:rPr>
      </w:pPr>
    </w:p>
    <w:p w:rsidR="0066644E" w:rsidRPr="002F37BE" w:rsidRDefault="00B532EA" w:rsidP="002F37BE">
      <w:pPr>
        <w:pStyle w:val="KDParagraf"/>
        <w:spacing w:before="0"/>
        <w:rPr>
          <w:rFonts w:cs="Arial"/>
          <w:lang w:val="sr-Cyrl-RS" w:bidi="en-US"/>
        </w:rPr>
      </w:pPr>
      <w:proofErr w:type="gramStart"/>
      <w:r w:rsidRPr="008377FF">
        <w:rPr>
          <w:rFonts w:cs="Arial"/>
          <w:lang w:bidi="en-US"/>
        </w:rPr>
        <w:t>Понуђачи из групе понуђача одговорају неограничено солидарно према наручиоцу.</w:t>
      </w:r>
      <w:proofErr w:type="gramEnd"/>
    </w:p>
    <w:p w:rsidR="008D2B23" w:rsidRPr="00E47C2E" w:rsidRDefault="008D2B23" w:rsidP="00007135">
      <w:pPr>
        <w:pStyle w:val="KDPodnaslov2"/>
        <w:numPr>
          <w:ilvl w:val="1"/>
          <w:numId w:val="19"/>
        </w:numPr>
        <w:spacing w:before="0"/>
        <w:jc w:val="both"/>
        <w:rPr>
          <w:rFonts w:cs="Arial"/>
        </w:rPr>
      </w:pPr>
      <w:r w:rsidRPr="00E47C2E">
        <w:rPr>
          <w:rFonts w:cs="Arial"/>
        </w:rPr>
        <w:t>Понуђена цена</w:t>
      </w:r>
      <w:bookmarkEnd w:id="226"/>
      <w:bookmarkEnd w:id="227"/>
    </w:p>
    <w:p w:rsidR="00B532EA" w:rsidRPr="008377FF" w:rsidRDefault="00B532EA" w:rsidP="00B532EA">
      <w:pPr>
        <w:pStyle w:val="KDParagraf"/>
        <w:spacing w:before="0"/>
        <w:rPr>
          <w:rFonts w:cs="Arial"/>
          <w:color w:val="00B0F0"/>
        </w:rPr>
      </w:pPr>
      <w:proofErr w:type="gramStart"/>
      <w:r w:rsidRPr="002D40E5">
        <w:rPr>
          <w:rFonts w:cs="Arial"/>
        </w:rPr>
        <w:t xml:space="preserve">Цена се исказује </w:t>
      </w:r>
      <w:r w:rsidRPr="00F62D7E">
        <w:rPr>
          <w:rFonts w:cs="Arial"/>
        </w:rPr>
        <w:t>у динарима,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B532EA" w:rsidRPr="008377FF" w:rsidRDefault="00B532EA" w:rsidP="00B532EA">
      <w:pPr>
        <w:pStyle w:val="KDParagraf"/>
        <w:spacing w:before="0"/>
        <w:rPr>
          <w:rFonts w:cs="Arial"/>
        </w:rPr>
      </w:pPr>
      <w:proofErr w:type="gramStart"/>
      <w:r w:rsidRPr="008377FF">
        <w:rPr>
          <w:rFonts w:cs="Arial"/>
        </w:rPr>
        <w:t>Понуда која је изражена у две валуте, сматраће се неприхватљивом.</w:t>
      </w:r>
      <w:proofErr w:type="gramEnd"/>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F62D7E" w:rsidRDefault="00B532EA" w:rsidP="00B532EA">
      <w:pPr>
        <w:pStyle w:val="KDParagraf"/>
        <w:spacing w:before="0"/>
        <w:rPr>
          <w:rFonts w:eastAsia="Calibri" w:cs="Arial"/>
        </w:rPr>
      </w:pPr>
      <w:proofErr w:type="gramStart"/>
      <w:r w:rsidRPr="00F62D7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B532EA" w:rsidP="002E2F11">
      <w:pPr>
        <w:pStyle w:val="KDParagraf"/>
        <w:spacing w:before="0"/>
        <w:rPr>
          <w:rFonts w:cs="Arial"/>
        </w:rPr>
      </w:pPr>
      <w:proofErr w:type="gramStart"/>
      <w:r w:rsidRPr="008377FF">
        <w:rPr>
          <w:rFonts w:cs="Arial"/>
        </w:rPr>
        <w:t>Ако је у понуди исказана неуобичајено ниска цена, Наручилац ће поступити у складу са чланом 92.Закона.</w:t>
      </w:r>
      <w:proofErr w:type="gramEnd"/>
    </w:p>
    <w:p w:rsidR="00D27E1D" w:rsidRPr="00705EDD" w:rsidRDefault="00D27E1D" w:rsidP="002E2F11">
      <w:pPr>
        <w:pStyle w:val="KDParagraf"/>
        <w:spacing w:before="0"/>
        <w:rPr>
          <w:rFonts w:cs="Arial"/>
          <w:lang w:val="sr-Cyrl-RS"/>
        </w:rPr>
      </w:pPr>
    </w:p>
    <w:p w:rsidR="0056571E" w:rsidRPr="00E47C2E" w:rsidRDefault="002E2F11" w:rsidP="00007135">
      <w:pPr>
        <w:pStyle w:val="KDPodnaslov2"/>
        <w:numPr>
          <w:ilvl w:val="1"/>
          <w:numId w:val="19"/>
        </w:numPr>
        <w:spacing w:before="0"/>
        <w:jc w:val="both"/>
        <w:rPr>
          <w:rFonts w:cs="Arial"/>
        </w:rPr>
      </w:pPr>
      <w:r w:rsidRPr="00E47C2E">
        <w:rPr>
          <w:rFonts w:cs="Arial"/>
        </w:rPr>
        <w:t>Корекција цене</w:t>
      </w:r>
    </w:p>
    <w:p w:rsidR="001227A3" w:rsidRDefault="00A320FD" w:rsidP="002079B1">
      <w:pPr>
        <w:pStyle w:val="KDParagraf"/>
        <w:spacing w:before="0"/>
        <w:ind w:left="360"/>
        <w:rPr>
          <w:rFonts w:cs="Arial"/>
          <w:lang w:eastAsia="sr-Latn-CS"/>
        </w:rPr>
      </w:pPr>
      <w:proofErr w:type="gramStart"/>
      <w:r w:rsidRPr="00E47C2E">
        <w:rPr>
          <w:rFonts w:cs="Arial"/>
        </w:rPr>
        <w:t>Цена је фиксна односно не може се мењати за све време извршења Услуге</w:t>
      </w:r>
      <w:r w:rsidRPr="002E4811">
        <w:rPr>
          <w:rFonts w:cs="Arial"/>
          <w:lang w:eastAsia="sr-Latn-CS"/>
        </w:rPr>
        <w:t>.</w:t>
      </w:r>
      <w:proofErr w:type="gramEnd"/>
    </w:p>
    <w:p w:rsidR="00D27E1D" w:rsidRPr="002079B1" w:rsidRDefault="00D27E1D" w:rsidP="002079B1">
      <w:pPr>
        <w:pStyle w:val="KDParagraf"/>
        <w:spacing w:before="0"/>
        <w:ind w:left="360"/>
        <w:rPr>
          <w:rFonts w:cs="Arial"/>
          <w:lang w:val="sr-Cyrl-RS" w:eastAsia="sr-Latn-CS"/>
        </w:rPr>
      </w:pPr>
    </w:p>
    <w:p w:rsidR="006E6F46" w:rsidRPr="00E47C2E" w:rsidRDefault="006E6F46" w:rsidP="00007135">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9666C" w:rsidRPr="0079666C" w:rsidRDefault="0079666C" w:rsidP="0079666C">
      <w:pPr>
        <w:pStyle w:val="ListParagraph"/>
        <w:autoSpaceDE w:val="0"/>
        <w:autoSpaceDN w:val="0"/>
        <w:adjustRightInd w:val="0"/>
        <w:spacing w:before="0" w:after="0" w:line="240" w:lineRule="auto"/>
        <w:ind w:left="0"/>
        <w:contextualSpacing w:val="0"/>
        <w:rPr>
          <w:rFonts w:ascii="Arial" w:hAnsi="Arial" w:cs="Arial"/>
        </w:rPr>
      </w:pPr>
      <w:bookmarkStart w:id="228" w:name="_Toc441651588"/>
      <w:bookmarkStart w:id="229" w:name="_Toc442559899"/>
      <w:proofErr w:type="gramStart"/>
      <w:r w:rsidRPr="0079666C">
        <w:rPr>
          <w:rFonts w:ascii="Arial" w:hAnsi="Arial" w:cs="Arial"/>
        </w:rPr>
        <w:t xml:space="preserve">Изабрани понуђач је обавезан да услугу изврши у року који не може бити дужи од </w:t>
      </w:r>
      <w:r w:rsidR="00E50578">
        <w:rPr>
          <w:rFonts w:ascii="Arial" w:hAnsi="Arial" w:cs="Arial"/>
          <w:lang w:val="sr-Latn-RS"/>
        </w:rPr>
        <w:t>9</w:t>
      </w:r>
      <w:r w:rsidR="00E50578">
        <w:rPr>
          <w:rFonts w:ascii="Arial" w:hAnsi="Arial" w:cs="Arial"/>
          <w:lang w:val="sr-Cyrl-RS"/>
        </w:rPr>
        <w:t>0 дана</w:t>
      </w:r>
      <w:r w:rsidR="00E50578" w:rsidRPr="0079666C">
        <w:rPr>
          <w:rFonts w:ascii="Arial" w:hAnsi="Arial" w:cs="Arial"/>
        </w:rPr>
        <w:t xml:space="preserve"> од дана ступања Уговора на снагу</w:t>
      </w:r>
      <w:r w:rsidRPr="0079666C">
        <w:rPr>
          <w:rFonts w:ascii="Arial" w:hAnsi="Arial" w:cs="Arial"/>
        </w:rPr>
        <w:t>.</w:t>
      </w:r>
      <w:proofErr w:type="gramEnd"/>
    </w:p>
    <w:p w:rsidR="00B82208" w:rsidRPr="000C1400" w:rsidRDefault="00B82208" w:rsidP="002079B1">
      <w:pPr>
        <w:autoSpaceDE w:val="0"/>
        <w:autoSpaceDN w:val="0"/>
        <w:adjustRightInd w:val="0"/>
        <w:spacing w:before="0"/>
        <w:rPr>
          <w:rFonts w:cs="Arial"/>
          <w:lang w:val="sr-Cyrl-RS"/>
        </w:rPr>
      </w:pPr>
    </w:p>
    <w:p w:rsidR="008D2B23" w:rsidRPr="00E47C2E" w:rsidRDefault="008D2B23" w:rsidP="00007135">
      <w:pPr>
        <w:pStyle w:val="KDPodnaslov2"/>
        <w:numPr>
          <w:ilvl w:val="1"/>
          <w:numId w:val="19"/>
        </w:numPr>
        <w:spacing w:before="0"/>
        <w:jc w:val="both"/>
        <w:rPr>
          <w:rFonts w:cs="Arial"/>
        </w:rPr>
      </w:pPr>
      <w:r w:rsidRPr="00E47C2E">
        <w:rPr>
          <w:rFonts w:cs="Arial"/>
        </w:rPr>
        <w:t>Начин и услови плаћања</w:t>
      </w:r>
      <w:bookmarkEnd w:id="228"/>
      <w:bookmarkEnd w:id="229"/>
    </w:p>
    <w:p w:rsidR="00041FE3" w:rsidRPr="00705EDD" w:rsidRDefault="0035304D" w:rsidP="00041FE3">
      <w:pPr>
        <w:pStyle w:val="KDParagraf"/>
        <w:spacing w:before="0"/>
        <w:rPr>
          <w:rFonts w:eastAsia="Calibri" w:cs="Arial"/>
          <w:lang w:val="sr-Cyrl-RS"/>
        </w:rPr>
      </w:pPr>
      <w:r w:rsidRPr="008377FF">
        <w:rPr>
          <w:rFonts w:cs="Arial"/>
        </w:rPr>
        <w:t>Наручилац</w:t>
      </w:r>
      <w:r w:rsidRPr="00E47C2E">
        <w:rPr>
          <w:rFonts w:eastAsia="Calibri" w:cs="Arial"/>
        </w:rPr>
        <w:t xml:space="preserve"> </w:t>
      </w:r>
      <w:r w:rsidR="00041FE3" w:rsidRPr="00E47C2E">
        <w:rPr>
          <w:rFonts w:eastAsia="Calibri" w:cs="Arial"/>
        </w:rPr>
        <w:t xml:space="preserve">се обавезује да </w:t>
      </w:r>
      <w:r w:rsidR="009B38EB">
        <w:rPr>
          <w:rFonts w:cs="Arial"/>
        </w:rPr>
        <w:t>Изабранo</w:t>
      </w:r>
      <w:r w:rsidR="009B38EB">
        <w:rPr>
          <w:rFonts w:cs="Arial"/>
          <w:lang w:val="sr-Cyrl-RS"/>
        </w:rPr>
        <w:t>м</w:t>
      </w:r>
      <w:r w:rsidRPr="0079666C">
        <w:rPr>
          <w:rFonts w:cs="Arial"/>
        </w:rPr>
        <w:t xml:space="preserve"> понуђач</w:t>
      </w:r>
      <w:r w:rsidR="009B38EB">
        <w:rPr>
          <w:rFonts w:cs="Arial"/>
          <w:lang w:val="sr-Cyrl-RS"/>
        </w:rPr>
        <w:t>у</w:t>
      </w:r>
      <w:r w:rsidRPr="0079666C">
        <w:rPr>
          <w:rFonts w:cs="Arial"/>
        </w:rPr>
        <w:t xml:space="preserve"> </w:t>
      </w:r>
      <w:r w:rsidR="00041FE3" w:rsidRPr="00E47C2E">
        <w:rPr>
          <w:rFonts w:eastAsia="Calibri" w:cs="Arial"/>
        </w:rPr>
        <w:t>плати извршену Услугу</w:t>
      </w:r>
      <w:r w:rsidR="00041FE3" w:rsidRPr="00DA6EFD">
        <w:rPr>
          <w:rFonts w:eastAsia="Calibri" w:cs="Arial"/>
        </w:rPr>
        <w:t xml:space="preserve"> динарском </w:t>
      </w:r>
      <w:proofErr w:type="gramStart"/>
      <w:r w:rsidR="00041FE3" w:rsidRPr="00DA6EFD">
        <w:rPr>
          <w:rFonts w:eastAsia="Calibri" w:cs="Arial"/>
        </w:rPr>
        <w:t>дознаком ,</w:t>
      </w:r>
      <w:proofErr w:type="gramEnd"/>
      <w:r w:rsidR="00041FE3" w:rsidRPr="00DA6EFD">
        <w:rPr>
          <w:rFonts w:eastAsia="Calibri" w:cs="Arial"/>
        </w:rPr>
        <w:t xml:space="preserve"> на следећи начин:</w:t>
      </w:r>
    </w:p>
    <w:p w:rsidR="00A86259" w:rsidRDefault="00846EC4" w:rsidP="00041FE3">
      <w:pPr>
        <w:pStyle w:val="KDParagraf"/>
        <w:spacing w:before="0"/>
        <w:rPr>
          <w:rFonts w:cs="Arial"/>
          <w:lang w:val="sr-Cyrl-RS"/>
        </w:rPr>
      </w:pPr>
      <w:r w:rsidRPr="00FC4A9E">
        <w:rPr>
          <w:rFonts w:cs="Arial"/>
        </w:rPr>
        <w:t>•</w:t>
      </w:r>
      <w:r w:rsidRPr="00FC4A9E">
        <w:rPr>
          <w:rFonts w:cs="Arial"/>
        </w:rPr>
        <w:tab/>
        <w:t>100% укупне вредности услуге</w:t>
      </w:r>
      <w:r>
        <w:rPr>
          <w:rFonts w:cs="Arial"/>
          <w:lang w:val="sr-Cyrl-RS"/>
        </w:rPr>
        <w:t xml:space="preserve"> </w:t>
      </w:r>
      <w:r w:rsidRPr="00FC4A9E">
        <w:rPr>
          <w:rFonts w:cs="Arial"/>
        </w:rPr>
        <w:t xml:space="preserve">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w:t>
      </w:r>
      <w:proofErr w:type="gramStart"/>
      <w:r w:rsidRPr="00FC4A9E">
        <w:rPr>
          <w:rFonts w:cs="Arial"/>
        </w:rPr>
        <w:t>услузи ,</w:t>
      </w:r>
      <w:proofErr w:type="gramEnd"/>
      <w:r w:rsidRPr="00FC4A9E">
        <w:rPr>
          <w:rFonts w:cs="Arial"/>
        </w:rPr>
        <w:t xml:space="preserve">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5D2BD5">
        <w:rPr>
          <w:rFonts w:cs="Arial"/>
          <w:lang w:val="sr-Cyrl-RS"/>
        </w:rPr>
        <w:t>.</w:t>
      </w:r>
    </w:p>
    <w:p w:rsidR="00846EC4" w:rsidRPr="005D2BD5" w:rsidRDefault="00846EC4" w:rsidP="00041FE3">
      <w:pPr>
        <w:pStyle w:val="KDParagraf"/>
        <w:spacing w:before="0"/>
        <w:rPr>
          <w:rFonts w:cs="Arial"/>
          <w:lang w:val="sr-Cyrl-RS"/>
        </w:rPr>
      </w:pPr>
    </w:p>
    <w:p w:rsidR="002C02BB" w:rsidRPr="002C02BB" w:rsidRDefault="002C02BB" w:rsidP="002C02BB">
      <w:pPr>
        <w:autoSpaceDE w:val="0"/>
        <w:autoSpaceDN w:val="0"/>
        <w:adjustRightInd w:val="0"/>
        <w:spacing w:before="0"/>
        <w:ind w:right="-426"/>
        <w:rPr>
          <w:rFonts w:eastAsia="Calibri" w:cs="Arial"/>
        </w:rPr>
      </w:pPr>
      <w:r w:rsidRPr="002C02BB">
        <w:rPr>
          <w:rFonts w:eastAsia="Calibri" w:cs="Arial"/>
        </w:rPr>
        <w:t xml:space="preserve">Рачун мора да гласи </w:t>
      </w:r>
      <w:proofErr w:type="gramStart"/>
      <w:r w:rsidRPr="002C02BB">
        <w:rPr>
          <w:rFonts w:eastAsia="Calibri" w:cs="Arial"/>
        </w:rPr>
        <w:t>на :</w:t>
      </w:r>
      <w:proofErr w:type="gramEnd"/>
      <w:r w:rsidRPr="002C02BB">
        <w:rPr>
          <w:rFonts w:eastAsia="Calibri" w:cs="Arial"/>
        </w:rPr>
        <w:t xml:space="preserve"> Јавно предузеће „Електропривреда Србије“ Београд, </w:t>
      </w:r>
      <w:r w:rsidR="00DF5326" w:rsidRPr="00DF5326">
        <w:rPr>
          <w:rFonts w:eastAsia="Calibri" w:cs="Arial"/>
        </w:rPr>
        <w:t>Балканска 13</w:t>
      </w:r>
      <w:r w:rsidRPr="002C02BB">
        <w:rPr>
          <w:rFonts w:eastAsia="Calibri" w:cs="Arial"/>
        </w:rPr>
        <w:t>, ПИБ 103920327, Огранак ТЕНТ Београд-Обреновац, Богољуба Урошевића Црног 44</w:t>
      </w:r>
    </w:p>
    <w:p w:rsidR="003508B5" w:rsidRPr="00705EDD" w:rsidRDefault="002C02BB" w:rsidP="00705EDD">
      <w:pPr>
        <w:autoSpaceDE w:val="0"/>
        <w:autoSpaceDN w:val="0"/>
        <w:adjustRightInd w:val="0"/>
        <w:spacing w:before="0"/>
        <w:ind w:right="-426"/>
        <w:rPr>
          <w:rFonts w:eastAsia="Calibri" w:cs="Arial"/>
          <w:lang w:val="sr-Cyrl-RS"/>
        </w:rPr>
      </w:pPr>
      <w:r w:rsidRPr="002C02BB">
        <w:rPr>
          <w:rFonts w:eastAsia="Calibri" w:cs="Arial"/>
        </w:rPr>
        <w:t>Рачун мора бити достављен на адресу Корисника: Јавно предузеће „Електропривреда Србије</w:t>
      </w:r>
      <w:proofErr w:type="gramStart"/>
      <w:r w:rsidRPr="002C02BB">
        <w:rPr>
          <w:rFonts w:eastAsia="Calibri" w:cs="Arial"/>
        </w:rPr>
        <w:t>“ Београд</w:t>
      </w:r>
      <w:proofErr w:type="gramEnd"/>
      <w:r w:rsidRPr="002C02BB">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71CB" w:rsidRDefault="00B00642" w:rsidP="00B00642">
      <w:pPr>
        <w:pStyle w:val="KDParagraf"/>
        <w:spacing w:before="0"/>
        <w:rPr>
          <w:rFonts w:cs="Arial"/>
        </w:rPr>
      </w:pPr>
      <w:proofErr w:type="gramStart"/>
      <w:r w:rsidRPr="002C02BB">
        <w:rPr>
          <w:rFonts w:cs="Arial"/>
        </w:rPr>
        <w:t>У испостављеном рачуну, изабрани понуђач је дужан да</w:t>
      </w:r>
      <w:r w:rsidR="00A86259">
        <w:rPr>
          <w:rFonts w:cs="Arial"/>
        </w:rPr>
        <w:t xml:space="preserve"> </w:t>
      </w:r>
      <w:r w:rsidR="00A86259">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proofErr w:type="gramStart"/>
      <w:r w:rsidR="00B20A6C" w:rsidRPr="002C02BB">
        <w:rPr>
          <w:rFonts w:cs="Arial"/>
        </w:rPr>
        <w:t>Рачуни који</w:t>
      </w:r>
      <w:r w:rsidRPr="002C02BB">
        <w:rPr>
          <w:rFonts w:cs="Arial"/>
        </w:rPr>
        <w:t xml:space="preserve"> не одговарају наведеним тачним називима, ће се сматрати неисправним.</w:t>
      </w:r>
      <w:proofErr w:type="gramEnd"/>
      <w:r w:rsidRPr="002C02BB">
        <w:rPr>
          <w:rFonts w:cs="Arial"/>
        </w:rPr>
        <w:t xml:space="preserve"> Уколико, због коришћења различитих </w:t>
      </w:r>
    </w:p>
    <w:p w:rsidR="008D2B23" w:rsidRDefault="00B00642" w:rsidP="002079B1">
      <w:pPr>
        <w:pStyle w:val="KDParagraf"/>
        <w:spacing w:before="0"/>
        <w:rPr>
          <w:rFonts w:cs="Arial"/>
        </w:rPr>
      </w:pPr>
      <w:proofErr w:type="gramStart"/>
      <w:r w:rsidRPr="002C02BB">
        <w:rPr>
          <w:rFonts w:cs="Arial"/>
        </w:rPr>
        <w:t>шифрарника</w:t>
      </w:r>
      <w:proofErr w:type="gramEnd"/>
      <w:r w:rsidRPr="002C02BB">
        <w:rPr>
          <w:rFonts w:cs="Arial"/>
        </w:rPr>
        <w:t xml:space="preserve">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C02BB">
        <w:rPr>
          <w:rFonts w:cs="Arial"/>
        </w:rPr>
        <w:t>зива из рачуна</w:t>
      </w:r>
      <w:r w:rsidRPr="002C02BB">
        <w:rPr>
          <w:rFonts w:cs="Arial"/>
        </w:rPr>
        <w:t xml:space="preserve"> са захтеваним називима из конкурсне документације и прихваћене понуде.</w:t>
      </w:r>
    </w:p>
    <w:p w:rsidR="00B82208" w:rsidRPr="002079B1" w:rsidRDefault="00B82208" w:rsidP="002079B1">
      <w:pPr>
        <w:pStyle w:val="KDParagraf"/>
        <w:spacing w:before="0"/>
        <w:rPr>
          <w:rFonts w:cs="Arial"/>
          <w:lang w:val="sr-Cyrl-RS"/>
        </w:rPr>
      </w:pPr>
    </w:p>
    <w:p w:rsidR="008D2B23" w:rsidRPr="00E47C2E" w:rsidRDefault="008D2B23" w:rsidP="00007135">
      <w:pPr>
        <w:pStyle w:val="KDPodnaslov2"/>
        <w:numPr>
          <w:ilvl w:val="1"/>
          <w:numId w:val="19"/>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 </w:t>
      </w:r>
      <w:r w:rsidRPr="002C02B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 дана од дана отварања понуда. </w:t>
      </w:r>
    </w:p>
    <w:p w:rsidR="0002418A" w:rsidRPr="0002418A" w:rsidRDefault="0066644E" w:rsidP="0002418A">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02418A" w:rsidRPr="0002418A" w:rsidRDefault="0002418A" w:rsidP="0002418A">
      <w:pPr>
        <w:jc w:val="left"/>
        <w:outlineLvl w:val="0"/>
        <w:rPr>
          <w:rFonts w:cs="Arial"/>
          <w:b/>
          <w:lang w:val="sr-Cyrl-CS" w:eastAsia="ar-SA"/>
        </w:rPr>
      </w:pPr>
      <w:r>
        <w:rPr>
          <w:rFonts w:cs="Arial"/>
          <w:b/>
          <w:lang w:val="sr-Latn-RS" w:eastAsia="ar-SA"/>
        </w:rPr>
        <w:t xml:space="preserve">6.16 </w:t>
      </w:r>
      <w:r w:rsidRPr="0002418A">
        <w:rPr>
          <w:rFonts w:cs="Arial"/>
          <w:b/>
          <w:lang w:val="sr-Latn-RS" w:eastAsia="ar-SA"/>
        </w:rPr>
        <w:t xml:space="preserve"> </w:t>
      </w:r>
      <w:r w:rsidRPr="0002418A">
        <w:rPr>
          <w:rFonts w:cs="Arial"/>
          <w:b/>
          <w:lang w:val="sr-Cyrl-CS" w:eastAsia="ar-SA"/>
        </w:rPr>
        <w:t>Гарантни рок</w:t>
      </w:r>
    </w:p>
    <w:p w:rsidR="0002418A" w:rsidRPr="005F7E8E" w:rsidRDefault="0002418A" w:rsidP="0002418A">
      <w:pPr>
        <w:spacing w:before="0"/>
        <w:rPr>
          <w:rFonts w:cs="Arial"/>
          <w:lang w:val="sr-Cyrl-RS" w:eastAsia="zh-CN"/>
        </w:rPr>
      </w:pPr>
      <w:proofErr w:type="gramStart"/>
      <w:r w:rsidRPr="00C17F44">
        <w:rPr>
          <w:rFonts w:cs="Arial"/>
          <w:lang w:eastAsia="zh-CN"/>
        </w:rPr>
        <w:t xml:space="preserve">Гарантни рок за предмет набавке је минимум </w:t>
      </w:r>
      <w:r w:rsidR="00F76A0B">
        <w:rPr>
          <w:rFonts w:cs="Arial"/>
          <w:lang w:val="sr-Latn-RS" w:eastAsia="zh-CN"/>
        </w:rPr>
        <w:t>12</w:t>
      </w:r>
      <w:r w:rsidRPr="00C17F44">
        <w:rPr>
          <w:rFonts w:cs="Arial"/>
          <w:lang w:val="sr-Cyrl-CS" w:eastAsia="zh-CN"/>
        </w:rPr>
        <w:t xml:space="preserve"> месеци</w:t>
      </w:r>
      <w:r w:rsidRPr="00C17F44">
        <w:rPr>
          <w:rFonts w:cs="Arial"/>
          <w:lang w:eastAsia="zh-CN"/>
        </w:rPr>
        <w:t xml:space="preserve"> </w:t>
      </w:r>
      <w:r w:rsidR="00E50578" w:rsidRPr="00C17F44">
        <w:rPr>
          <w:rFonts w:cs="Arial"/>
          <w:lang w:eastAsia="zh-CN"/>
        </w:rPr>
        <w:t xml:space="preserve">од </w:t>
      </w:r>
      <w:r w:rsidR="00E50578">
        <w:rPr>
          <w:rFonts w:cs="Arial"/>
          <w:lang w:val="sr-Cyrl-RS" w:eastAsia="zh-CN"/>
        </w:rPr>
        <w:t>дана извршења услуге</w:t>
      </w:r>
      <w:r>
        <w:rPr>
          <w:rFonts w:cs="Arial"/>
          <w:lang w:val="sr-Cyrl-RS" w:eastAsia="zh-CN"/>
        </w:rPr>
        <w:t>.</w:t>
      </w:r>
      <w:proofErr w:type="gramEnd"/>
    </w:p>
    <w:p w:rsidR="0002418A" w:rsidRPr="00C17F44" w:rsidRDefault="0002418A" w:rsidP="0002418A">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02418A" w:rsidRPr="0002418A" w:rsidRDefault="0002418A" w:rsidP="0002418A">
      <w:pPr>
        <w:spacing w:before="0"/>
        <w:rPr>
          <w:rFonts w:cs="Arial"/>
        </w:rPr>
      </w:pPr>
    </w:p>
    <w:p w:rsidR="00A320FD" w:rsidRPr="00F8645B" w:rsidRDefault="00A320FD" w:rsidP="00007135">
      <w:pPr>
        <w:pStyle w:val="KDPodnaslov2"/>
        <w:numPr>
          <w:ilvl w:val="1"/>
          <w:numId w:val="31"/>
        </w:numPr>
        <w:spacing w:before="0"/>
        <w:jc w:val="both"/>
        <w:rPr>
          <w:rFonts w:cs="Arial"/>
        </w:rPr>
      </w:pPr>
      <w:bookmarkStart w:id="232" w:name="_Toc441651593"/>
      <w:bookmarkStart w:id="233" w:name="_Toc442559904"/>
      <w:r w:rsidRPr="00F8645B">
        <w:rPr>
          <w:rFonts w:cs="Arial"/>
        </w:rPr>
        <w:t>Средства финансијског обезбеђења</w:t>
      </w:r>
      <w:bookmarkEnd w:id="232"/>
      <w:bookmarkEnd w:id="233"/>
    </w:p>
    <w:p w:rsidR="00A320FD" w:rsidRPr="00F8645B" w:rsidRDefault="00A320FD" w:rsidP="00A320FD">
      <w:pPr>
        <w:rPr>
          <w:rFonts w:eastAsia="TimesNewRomanPSMT" w:cs="Arial"/>
          <w:bCs/>
          <w:iCs/>
        </w:rPr>
      </w:pPr>
      <w:proofErr w:type="gramStart"/>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Члан групе понуђача може бити налогодавац СФО.</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СФО морају да буду у валути у којој је и понуда.</w:t>
      </w:r>
      <w:proofErr w:type="gramEnd"/>
    </w:p>
    <w:p w:rsidR="00A320FD" w:rsidRDefault="00A320FD" w:rsidP="002079B1">
      <w:pPr>
        <w:rPr>
          <w:rFonts w:eastAsia="TimesNewRomanPSMT" w:cs="Arial"/>
          <w:bCs/>
          <w:iCs/>
        </w:rPr>
      </w:pPr>
      <w:r w:rsidRPr="00F8645B">
        <w:rPr>
          <w:rFonts w:eastAsia="TimesNewRomanPSMT" w:cs="Arial"/>
          <w:bCs/>
          <w:iCs/>
        </w:rPr>
        <w:t xml:space="preserve">Ако се за време трајања Уговора промене рокови за извршење уговорне обавезе, </w:t>
      </w:r>
      <w:proofErr w:type="gramStart"/>
      <w:r w:rsidRPr="00F8645B">
        <w:rPr>
          <w:rFonts w:eastAsia="TimesNewRomanPSMT" w:cs="Arial"/>
          <w:bCs/>
          <w:iCs/>
        </w:rPr>
        <w:t>важност  СФО</w:t>
      </w:r>
      <w:proofErr w:type="gramEnd"/>
      <w:r w:rsidRPr="00F8645B">
        <w:rPr>
          <w:rFonts w:eastAsia="TimesNewRomanPSMT" w:cs="Arial"/>
          <w:bCs/>
          <w:iCs/>
        </w:rPr>
        <w:t xml:space="preserve"> мора се продужити. </w:t>
      </w:r>
    </w:p>
    <w:p w:rsidR="00B82208" w:rsidRPr="002079B1" w:rsidRDefault="00B82208" w:rsidP="002079B1">
      <w:pPr>
        <w:rPr>
          <w:rFonts w:eastAsia="TimesNewRomanPSMT" w:cs="Arial"/>
          <w:bCs/>
          <w:iCs/>
          <w:lang w:val="sr-Cyrl-RS"/>
        </w:rPr>
      </w:pPr>
    </w:p>
    <w:p w:rsidR="00A320FD" w:rsidRPr="00F8645B" w:rsidRDefault="00A320FD" w:rsidP="00A320FD">
      <w:pPr>
        <w:pStyle w:val="KDPodnaslov3"/>
        <w:keepNext w:val="0"/>
        <w:spacing w:before="0"/>
        <w:ind w:left="851"/>
        <w:rPr>
          <w:rFonts w:cs="Arial"/>
          <w:b/>
        </w:rPr>
      </w:pPr>
      <w:bookmarkStart w:id="234" w:name="_Toc441651595"/>
      <w:bookmarkStart w:id="235" w:name="_Toc442559906"/>
      <w:r w:rsidRPr="00F8645B">
        <w:rPr>
          <w:rFonts w:cs="Arial"/>
          <w:b/>
        </w:rPr>
        <w:t>Меница за озбиљност понуде</w:t>
      </w:r>
      <w:bookmarkEnd w:id="234"/>
      <w:bookmarkEnd w:id="235"/>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 xml:space="preserve">1) </w:t>
      </w:r>
      <w:proofErr w:type="gramStart"/>
      <w:r w:rsidRPr="00F8645B">
        <w:rPr>
          <w:rFonts w:cs="Arial"/>
        </w:rPr>
        <w:t>бланко</w:t>
      </w:r>
      <w:proofErr w:type="gramEnd"/>
      <w:r w:rsidRPr="00F8645B">
        <w:rPr>
          <w:rFonts w:cs="Arial"/>
        </w:rPr>
        <w:t xml:space="preserve">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8645B">
        <w:rPr>
          <w:rFonts w:cs="Arial"/>
        </w:rPr>
        <w:t>“ бр</w:t>
      </w:r>
      <w:proofErr w:type="gramEnd"/>
      <w:r w:rsidRPr="00F8645B">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 xml:space="preserve">2)  </w:t>
      </w:r>
      <w:proofErr w:type="gramStart"/>
      <w:r w:rsidRPr="00F8645B">
        <w:rPr>
          <w:rFonts w:cs="Arial"/>
        </w:rPr>
        <w:t>фотокопију</w:t>
      </w:r>
      <w:proofErr w:type="gramEnd"/>
      <w:r w:rsidRPr="00F8645B">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D27E1D" w:rsidRDefault="00A320FD" w:rsidP="00A320FD">
      <w:pPr>
        <w:rPr>
          <w:rFonts w:cs="Arial"/>
        </w:rPr>
      </w:pPr>
      <w:r w:rsidRPr="00F8645B">
        <w:rPr>
          <w:rFonts w:cs="Arial"/>
        </w:rPr>
        <w:t xml:space="preserve">3)  </w:t>
      </w: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rPr>
          <w:rFonts w:cs="Arial"/>
        </w:rPr>
      </w:pPr>
      <w:r w:rsidRPr="00F8645B">
        <w:rPr>
          <w:rFonts w:cs="Arial"/>
        </w:rPr>
        <w:t>4) Доказ о регистрацији менице у Регистру меница Народне банке Србије (</w:t>
      </w:r>
      <w:proofErr w:type="gramStart"/>
      <w:r w:rsidRPr="00F8645B">
        <w:rPr>
          <w:rFonts w:cs="Arial"/>
        </w:rPr>
        <w:t>фотокопија  Захтева</w:t>
      </w:r>
      <w:proofErr w:type="gramEnd"/>
      <w:r w:rsidRPr="00F8645B">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proofErr w:type="gramStart"/>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320FD" w:rsidRPr="00F8645B" w:rsidRDefault="00A320FD" w:rsidP="00A320FD">
      <w:pPr>
        <w:rPr>
          <w:rFonts w:cs="Arial"/>
        </w:rPr>
      </w:pPr>
      <w:proofErr w:type="gramStart"/>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320FD" w:rsidRPr="00F8645B" w:rsidRDefault="00A320FD" w:rsidP="00A320FD">
      <w:pPr>
        <w:rPr>
          <w:rFonts w:cs="Arial"/>
          <w:lang w:val="sr-Cyrl-RS"/>
        </w:rPr>
      </w:pPr>
      <w:proofErr w:type="gramStart"/>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46CA5" w:rsidRPr="00C46CA5" w:rsidRDefault="00C46CA5" w:rsidP="00B70D29">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DC5C8E">
        <w:rPr>
          <w:rFonts w:eastAsia="Calibri" w:cs="Arial"/>
          <w:b/>
          <w:u w:val="single"/>
        </w:rPr>
        <w:t xml:space="preserve">Понуђач је обавезан да уз </w:t>
      </w:r>
      <w:r w:rsidR="00DC5C8E">
        <w:rPr>
          <w:rFonts w:eastAsia="Calibri" w:cs="Arial"/>
          <w:b/>
          <w:u w:val="single"/>
          <w:lang w:val="sr-Cyrl-RS"/>
        </w:rPr>
        <w:t>потписан уговор</w:t>
      </w:r>
      <w:r w:rsidR="00DC5C8E" w:rsidRPr="00DC5C8E">
        <w:rPr>
          <w:rFonts w:eastAsia="Calibri" w:cs="Arial"/>
          <w:b/>
          <w:u w:val="single"/>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F8645B" w:rsidRDefault="00A320FD" w:rsidP="00A320FD">
      <w:pPr>
        <w:pStyle w:val="KDPodnaslov3"/>
        <w:keepNext w:val="0"/>
        <w:spacing w:before="0"/>
        <w:ind w:left="851"/>
        <w:rPr>
          <w:rFonts w:cs="Arial"/>
          <w:b/>
        </w:rPr>
      </w:pPr>
      <w:bookmarkStart w:id="236" w:name="_Toc441651599"/>
      <w:bookmarkStart w:id="237" w:name="_Toc442559910"/>
      <w:r w:rsidRPr="00F8645B">
        <w:rPr>
          <w:rFonts w:cs="Arial"/>
          <w:b/>
        </w:rPr>
        <w:t xml:space="preserve">Меница за добро извршење посла </w:t>
      </w:r>
      <w:bookmarkEnd w:id="236"/>
      <w:bookmarkEnd w:id="237"/>
    </w:p>
    <w:p w:rsidR="00A320FD" w:rsidRPr="00F8645B" w:rsidRDefault="000B4318" w:rsidP="00A320FD">
      <w:pPr>
        <w:rPr>
          <w:rFonts w:cs="Arial"/>
        </w:rPr>
      </w:pPr>
      <w:r w:rsidRPr="000B4318">
        <w:rPr>
          <w:rFonts w:cs="Arial"/>
        </w:rPr>
        <w:t xml:space="preserve">Изабрани </w:t>
      </w:r>
      <w:r w:rsidR="00A320FD" w:rsidRPr="00F8645B">
        <w:rPr>
          <w:rFonts w:cs="Arial"/>
        </w:rPr>
        <w:t>Понуђач је обавезан да Наручиоцу достави:</w:t>
      </w:r>
    </w:p>
    <w:p w:rsidR="00A320FD" w:rsidRPr="00F8645B" w:rsidRDefault="00A320FD" w:rsidP="00A320FD">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F8645B" w:rsidRDefault="00A320FD" w:rsidP="00A320FD">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F8645B" w:rsidRDefault="00A320FD" w:rsidP="00A320FD">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Default="00A320FD" w:rsidP="00A320FD">
      <w:pPr>
        <w:rPr>
          <w:rFonts w:cs="Arial"/>
          <w:color w:val="00B0F0"/>
        </w:rPr>
      </w:pPr>
      <w:proofErr w:type="gramStart"/>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w:t>
      </w:r>
      <w:proofErr w:type="gramEnd"/>
      <w:r w:rsidRPr="00E47C2E">
        <w:rPr>
          <w:rFonts w:cs="Arial"/>
          <w:color w:val="00B0F0"/>
        </w:rPr>
        <w:t xml:space="preserve"> </w:t>
      </w:r>
    </w:p>
    <w:p w:rsidR="00C46CA5" w:rsidRPr="00E63BEE" w:rsidRDefault="00C46CA5" w:rsidP="00E63BEE">
      <w:pPr>
        <w:pStyle w:val="KDPodnaslov3"/>
        <w:keepNext w:val="0"/>
        <w:spacing w:before="0"/>
        <w:rPr>
          <w:rFonts w:eastAsia="TimesNewRomanPSMT" w:cs="Arial"/>
          <w:b/>
          <w:bCs/>
          <w:iCs/>
          <w:lang w:val="sr-Latn-RS"/>
        </w:rPr>
      </w:pPr>
    </w:p>
    <w:p w:rsidR="006923F9" w:rsidRPr="0083405F" w:rsidRDefault="00A320FD" w:rsidP="0083405F">
      <w:pPr>
        <w:pStyle w:val="KDPodnaslov3"/>
        <w:keepNext w:val="0"/>
        <w:spacing w:before="0"/>
        <w:ind w:left="851"/>
        <w:rPr>
          <w:rFonts w:eastAsia="TimesNewRomanPSMT" w:cs="Arial"/>
          <w:b/>
          <w:bCs/>
          <w:iCs/>
        </w:rPr>
      </w:pPr>
      <w:r w:rsidRPr="00E006D1">
        <w:rPr>
          <w:rFonts w:eastAsia="TimesNewRomanPSMT" w:cs="Arial"/>
          <w:b/>
          <w:bCs/>
          <w:iCs/>
        </w:rPr>
        <w:t>Достављање средстава финансијског обезбеђења</w:t>
      </w:r>
    </w:p>
    <w:p w:rsidR="00A320FD" w:rsidRPr="00E006D1" w:rsidRDefault="00A320FD" w:rsidP="00A320FD">
      <w:pPr>
        <w:tabs>
          <w:tab w:val="left" w:pos="567"/>
          <w:tab w:val="left" w:pos="709"/>
        </w:tabs>
        <w:spacing w:after="120"/>
        <w:rPr>
          <w:rFonts w:eastAsia="TimesNewRomanPSMT" w:cs="Arial"/>
          <w:bCs/>
        </w:rPr>
      </w:pPr>
      <w:r w:rsidRPr="00E006D1">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8521C9" w:rsidRPr="008521C9">
        <w:rPr>
          <w:rFonts w:eastAsia="TimesNewRomanPSMT" w:cs="Arial"/>
          <w:bCs/>
        </w:rPr>
        <w:t>Балканска 13</w:t>
      </w:r>
      <w:r w:rsidRPr="00E006D1">
        <w:rPr>
          <w:rFonts w:eastAsia="TimesNewRomanPSMT" w:cs="Arial"/>
          <w:bCs/>
        </w:rPr>
        <w:t>., 11000 Београд/</w:t>
      </w:r>
      <w:r w:rsidRPr="00E006D1">
        <w:rPr>
          <w:rFonts w:cs="Arial"/>
        </w:rPr>
        <w:t xml:space="preserve"> Огранак ТЕНТ, Богољуба Урошевића Црног бр.44., 11500 Обреновац</w:t>
      </w:r>
    </w:p>
    <w:p w:rsidR="00A320FD" w:rsidRPr="00FA79C1" w:rsidRDefault="00A320FD" w:rsidP="00FA79C1">
      <w:pPr>
        <w:tabs>
          <w:tab w:val="left" w:pos="1786"/>
        </w:tabs>
        <w:spacing w:before="0"/>
        <w:ind w:right="-6"/>
        <w:rPr>
          <w:rFonts w:eastAsia="Calibri" w:cs="Arial"/>
          <w:lang w:val="sr-Cyrl-RS"/>
        </w:rPr>
      </w:pPr>
      <w:r w:rsidRPr="00E006D1">
        <w:rPr>
          <w:rFonts w:eastAsia="TimesNewRomanPSMT" w:cs="Arial"/>
          <w:bCs/>
        </w:rPr>
        <w:t>Средство финансијског обезбеђења за добро извршење посла</w:t>
      </w:r>
      <w:r w:rsidR="000A4836" w:rsidRPr="00E006D1">
        <w:rPr>
          <w:rFonts w:eastAsia="TimesNewRomanPSMT" w:cs="Arial"/>
          <w:bCs/>
          <w:lang w:val="sr-Cyrl-RS"/>
        </w:rPr>
        <w:t xml:space="preserve"> и</w:t>
      </w:r>
      <w:r w:rsidRPr="00E006D1">
        <w:rPr>
          <w:rFonts w:eastAsia="TimesNewRomanPSMT" w:cs="Arial"/>
          <w:bCs/>
        </w:rPr>
        <w:t xml:space="preserve"> гласи на Јавно предузеће „Електропривреда Србије“ Београд,Улица </w:t>
      </w:r>
      <w:r w:rsidR="008521C9" w:rsidRPr="008521C9">
        <w:rPr>
          <w:rFonts w:eastAsia="TimesNewRomanPSMT" w:cs="Arial"/>
          <w:bCs/>
        </w:rPr>
        <w:t>Балканска 13</w:t>
      </w:r>
      <w:r w:rsidRPr="00E006D1">
        <w:rPr>
          <w:rFonts w:eastAsia="TimesNewRomanPSMT" w:cs="Arial"/>
          <w:bCs/>
        </w:rPr>
        <w:t>., 11000 Београд/</w:t>
      </w:r>
      <w:r w:rsidRPr="00E006D1">
        <w:rPr>
          <w:rFonts w:cs="Arial"/>
        </w:rPr>
        <w:t xml:space="preserve"> Огранак ТЕНТ, Богољуба Урошевића Црног бр.44., 11500 Обреновац </w:t>
      </w:r>
      <w:r w:rsidRPr="00FA79C1">
        <w:rPr>
          <w:rFonts w:cs="Arial"/>
        </w:rPr>
        <w:t>и</w:t>
      </w:r>
      <w:r w:rsidRPr="00E006D1">
        <w:rPr>
          <w:rFonts w:cs="Arial"/>
          <w:b/>
        </w:rPr>
        <w:t xml:space="preserve"> </w:t>
      </w:r>
      <w:r w:rsidR="00FA79C1" w:rsidRPr="00FA79C1">
        <w:rPr>
          <w:rFonts w:eastAsia="Calibri" w:cs="Arial"/>
        </w:rPr>
        <w:t xml:space="preserve">да уз </w:t>
      </w:r>
      <w:r w:rsidR="00FA79C1" w:rsidRPr="00FA79C1">
        <w:rPr>
          <w:rFonts w:eastAsia="Calibri" w:cs="Arial"/>
          <w:lang w:val="sr-Cyrl-RS"/>
        </w:rPr>
        <w:t>потписан уговор</w:t>
      </w:r>
      <w:r w:rsidR="00FA79C1" w:rsidRPr="00FA79C1">
        <w:rPr>
          <w:rFonts w:eastAsia="Calibri" w:cs="Arial"/>
        </w:rPr>
        <w:t xml:space="preserve"> Наручиоцу достави</w:t>
      </w:r>
      <w:r w:rsidRPr="00E006D1">
        <w:rPr>
          <w:rFonts w:cs="Arial"/>
          <w:b/>
        </w:rPr>
        <w:t xml:space="preserve"> </w:t>
      </w:r>
      <w:r w:rsidRPr="00FA79C1">
        <w:rPr>
          <w:rFonts w:cs="Arial"/>
        </w:rPr>
        <w:t>лично или поштом</w:t>
      </w:r>
      <w:r w:rsidR="003571CB">
        <w:rPr>
          <w:rFonts w:cs="Arial"/>
        </w:rPr>
        <w:t xml:space="preserve"> </w:t>
      </w:r>
      <w:r w:rsidR="003571CB">
        <w:rPr>
          <w:rFonts w:cs="Arial"/>
          <w:lang w:val="sr-Cyrl-RS"/>
        </w:rPr>
        <w:t>уз потписан уговор</w:t>
      </w:r>
      <w:r w:rsidRPr="00FA79C1">
        <w:rPr>
          <w:rFonts w:cs="Arial"/>
        </w:rPr>
        <w:t xml:space="preserve"> на адресу:</w:t>
      </w:r>
      <w:r w:rsidRPr="00E006D1">
        <w:rPr>
          <w:rFonts w:cs="Arial"/>
          <w:b/>
        </w:rPr>
        <w:t xml:space="preserve"> </w:t>
      </w:r>
    </w:p>
    <w:p w:rsidR="00C46CA5" w:rsidRPr="00E63BEE" w:rsidRDefault="00A320FD" w:rsidP="00E63BEE">
      <w:pPr>
        <w:suppressAutoHyphens/>
        <w:spacing w:before="0" w:line="100" w:lineRule="atLeast"/>
        <w:jc w:val="center"/>
        <w:rPr>
          <w:rFonts w:cs="Arial"/>
          <w:lang w:val="sr-Latn-RS"/>
        </w:rPr>
      </w:pPr>
      <w:r w:rsidRPr="00E006D1">
        <w:rPr>
          <w:rFonts w:cs="Arial"/>
          <w:b/>
        </w:rPr>
        <w:t xml:space="preserve"> </w:t>
      </w:r>
      <w:r w:rsidRPr="00E006D1">
        <w:rPr>
          <w:rFonts w:cs="Arial"/>
        </w:rPr>
        <w:t>11500 Обреновац Богољуба Урошевића Црног бр.44</w:t>
      </w:r>
      <w:proofErr w:type="gramStart"/>
      <w:r w:rsidRPr="00E006D1">
        <w:rPr>
          <w:rFonts w:cs="Arial"/>
        </w:rPr>
        <w:t>.,</w:t>
      </w:r>
      <w:proofErr w:type="gramEnd"/>
      <w:r w:rsidRPr="00E006D1">
        <w:rPr>
          <w:rFonts w:cs="Arial"/>
        </w:rPr>
        <w:t xml:space="preserve"> </w:t>
      </w:r>
    </w:p>
    <w:p w:rsidR="00C46CA5" w:rsidRPr="00B70D29" w:rsidRDefault="00A320FD" w:rsidP="00B70D29">
      <w:pPr>
        <w:tabs>
          <w:tab w:val="left" w:pos="2700"/>
        </w:tabs>
        <w:ind w:left="426" w:right="4"/>
        <w:jc w:val="center"/>
        <w:rPr>
          <w:sz w:val="24"/>
          <w:szCs w:val="24"/>
          <w:lang w:val="sr-Cyrl-RS"/>
        </w:rPr>
      </w:pPr>
      <w:proofErr w:type="gramStart"/>
      <w:r w:rsidRPr="00E006D1">
        <w:rPr>
          <w:rFonts w:cs="Arial"/>
        </w:rPr>
        <w:t>са</w:t>
      </w:r>
      <w:proofErr w:type="gramEnd"/>
      <w:r w:rsidRPr="00E006D1">
        <w:rPr>
          <w:rFonts w:cs="Arial"/>
        </w:rPr>
        <w:t xml:space="preserve"> назнаком:</w:t>
      </w:r>
      <w:r w:rsidRPr="00E006D1">
        <w:rPr>
          <w:rFonts w:cs="Arial"/>
          <w:b/>
        </w:rPr>
        <w:t xml:space="preserve"> Средство финансијског обезбеђења за ЈН бр.</w:t>
      </w:r>
      <w:r w:rsidRPr="00E006D1">
        <w:rPr>
          <w:sz w:val="24"/>
          <w:szCs w:val="24"/>
        </w:rPr>
        <w:t xml:space="preserve">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p>
    <w:p w:rsidR="00A320FD" w:rsidRDefault="000B4318" w:rsidP="00A320FD">
      <w:pPr>
        <w:tabs>
          <w:tab w:val="left" w:pos="1134"/>
        </w:tabs>
        <w:rPr>
          <w:b/>
        </w:rPr>
      </w:pPr>
      <w:r w:rsidRPr="000B4318">
        <w:rPr>
          <w:rFonts w:eastAsia="Calibri" w:cs="Arial"/>
          <w:b/>
          <w:lang w:val="sr-Cyrl-RS"/>
        </w:rPr>
        <w:t>Изабрани</w:t>
      </w:r>
      <w:r w:rsidRPr="00741CCA">
        <w:rPr>
          <w:b/>
        </w:rPr>
        <w:t xml:space="preserve"> </w:t>
      </w:r>
      <w:r w:rsidR="00A320FD" w:rsidRPr="00741CCA">
        <w:rPr>
          <w:b/>
        </w:rPr>
        <w:t>Понуђач (Пружаоц услуге) је одговоран за прописан и безбедан начин достављања СФО Наручиоцу ( Кориснику услуга).</w:t>
      </w:r>
    </w:p>
    <w:p w:rsidR="00C46CA5" w:rsidRPr="00741CCA" w:rsidRDefault="00C46CA5" w:rsidP="00A320FD">
      <w:pPr>
        <w:tabs>
          <w:tab w:val="left" w:pos="1134"/>
        </w:tabs>
        <w:rPr>
          <w:b/>
          <w:lang w:val="sr-Cyrl-RS"/>
        </w:rPr>
      </w:pPr>
    </w:p>
    <w:p w:rsidR="0085348E" w:rsidRPr="00E47C2E" w:rsidRDefault="0085348E" w:rsidP="00007135">
      <w:pPr>
        <w:pStyle w:val="KDPodnaslov2"/>
        <w:numPr>
          <w:ilvl w:val="1"/>
          <w:numId w:val="3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Default="0085348E" w:rsidP="0085348E">
      <w:pPr>
        <w:pStyle w:val="KDParagraf"/>
        <w:spacing w:before="0"/>
        <w:rPr>
          <w:rFonts w:cs="Arial"/>
          <w:lang w:val="sr-Cyrl-RS"/>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C46CA5" w:rsidRPr="00C46CA5" w:rsidRDefault="00C46CA5" w:rsidP="0085348E">
      <w:pPr>
        <w:pStyle w:val="KDParagraf"/>
        <w:spacing w:before="0"/>
        <w:rPr>
          <w:rFonts w:cs="Arial"/>
          <w:lang w:val="sr-Cyrl-RS"/>
        </w:rPr>
      </w:pPr>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C46CA5" w:rsidRPr="00E63BEE" w:rsidRDefault="00C46CA5" w:rsidP="0085348E">
      <w:pPr>
        <w:autoSpaceDE w:val="0"/>
        <w:autoSpaceDN w:val="0"/>
        <w:adjustRightInd w:val="0"/>
        <w:spacing w:before="0"/>
        <w:rPr>
          <w:rFonts w:eastAsia="TimesNewRomanPSMT" w:cs="Arial"/>
          <w:bCs/>
          <w:color w:val="00B0F0"/>
          <w:lang w:val="sr-Latn-RS"/>
        </w:rPr>
      </w:pPr>
    </w:p>
    <w:p w:rsidR="0085348E" w:rsidRPr="00E47C2E" w:rsidRDefault="0085348E" w:rsidP="00007135">
      <w:pPr>
        <w:pStyle w:val="KDPodnaslov2"/>
        <w:numPr>
          <w:ilvl w:val="1"/>
          <w:numId w:val="3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85348E" w:rsidRPr="00E63BEE" w:rsidRDefault="0085348E" w:rsidP="0085348E">
      <w:pPr>
        <w:pStyle w:val="KDParagraf"/>
        <w:spacing w:before="0"/>
        <w:rPr>
          <w:rFonts w:cs="Arial"/>
          <w:lang w:val="sr-Latn-RS"/>
        </w:rPr>
      </w:pPr>
    </w:p>
    <w:p w:rsidR="0085348E" w:rsidRPr="00E47C2E" w:rsidRDefault="0085348E" w:rsidP="00007135">
      <w:pPr>
        <w:pStyle w:val="KDPodnaslov2"/>
        <w:numPr>
          <w:ilvl w:val="1"/>
          <w:numId w:val="31"/>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63BEE" w:rsidRDefault="008F774C" w:rsidP="0085348E">
      <w:pPr>
        <w:pStyle w:val="KDParagraf"/>
        <w:spacing w:before="0"/>
        <w:rPr>
          <w:rFonts w:cs="Arial"/>
          <w:lang w:val="sr-Latn-RS" w:eastAsia="sr-Latn-CS"/>
        </w:rPr>
      </w:pPr>
    </w:p>
    <w:p w:rsidR="0085348E" w:rsidRPr="00E47C2E" w:rsidRDefault="008F774C" w:rsidP="00007135">
      <w:pPr>
        <w:pStyle w:val="KDPodnaslov2"/>
        <w:numPr>
          <w:ilvl w:val="1"/>
          <w:numId w:val="31"/>
        </w:numPr>
        <w:spacing w:before="0"/>
        <w:jc w:val="both"/>
        <w:rPr>
          <w:rFonts w:cs="Arial"/>
        </w:rPr>
      </w:pPr>
      <w:r w:rsidRPr="00E47C2E">
        <w:rPr>
          <w:rFonts w:cs="Arial"/>
        </w:rPr>
        <w:t>Начело заштите животне средине и обезбеђивања енергетске ефикасности</w:t>
      </w:r>
    </w:p>
    <w:p w:rsidR="00C46CA5" w:rsidRDefault="008F774C" w:rsidP="00E63BEE">
      <w:pPr>
        <w:pStyle w:val="KDParagraf"/>
        <w:spacing w:before="0"/>
        <w:rPr>
          <w:rFonts w:cs="Arial"/>
          <w:lang w:val="sr-Latn-RS"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82208" w:rsidRPr="00B82208" w:rsidRDefault="00B82208" w:rsidP="00E63BEE">
      <w:pPr>
        <w:pStyle w:val="KDParagraf"/>
        <w:spacing w:before="0"/>
        <w:rPr>
          <w:rFonts w:cs="Arial"/>
          <w:lang w:val="sr-Latn-RS" w:eastAsia="sr-Latn-CS"/>
        </w:rPr>
      </w:pPr>
    </w:p>
    <w:p w:rsidR="00C46CA5" w:rsidRPr="00B82208" w:rsidRDefault="008D2B23" w:rsidP="00007135">
      <w:pPr>
        <w:pStyle w:val="KDPodnaslov2"/>
        <w:numPr>
          <w:ilvl w:val="1"/>
          <w:numId w:val="31"/>
        </w:numPr>
        <w:spacing w:before="0"/>
        <w:jc w:val="both"/>
        <w:rPr>
          <w:rFonts w:cs="Arial"/>
          <w:lang w:val="sr-Cyrl-RS"/>
        </w:rPr>
      </w:pPr>
      <w:bookmarkStart w:id="238" w:name="_Toc441651602"/>
      <w:bookmarkStart w:id="239" w:name="_Toc442559913"/>
      <w:r w:rsidRPr="00E47C2E">
        <w:rPr>
          <w:rFonts w:cs="Arial"/>
        </w:rPr>
        <w:t>Додатне информације и објашњења</w:t>
      </w:r>
      <w:bookmarkEnd w:id="238"/>
      <w:bookmarkEnd w:id="239"/>
    </w:p>
    <w:p w:rsidR="008D2B23" w:rsidRPr="006157E0" w:rsidRDefault="008D2B23" w:rsidP="008D2B23">
      <w:pPr>
        <w:widowControl w:val="0"/>
        <w:spacing w:before="0"/>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1" w:history="1">
        <w:r w:rsidR="006157E0" w:rsidRPr="0085176F">
          <w:rPr>
            <w:rStyle w:val="Hyperlink"/>
            <w:lang w:val="sr-Latn-RS"/>
          </w:rPr>
          <w:t>slobodan.vilotic</w:t>
        </w:r>
        <w:r w:rsidR="006157E0" w:rsidRPr="0085176F">
          <w:rPr>
            <w:rStyle w:val="Hyperlink"/>
          </w:rPr>
          <w:t>@eps.rs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CA02F0">
        <w:rPr>
          <w:rFonts w:cs="Arial"/>
          <w:lang w:val="ru-RU"/>
        </w:rPr>
        <w:t>0</w:t>
      </w:r>
      <w:r w:rsidR="00FD4A4E" w:rsidRPr="00CA02F0">
        <w:rPr>
          <w:rFonts w:cs="Arial"/>
          <w:lang w:val="ru-RU"/>
        </w:rPr>
        <w:t>7,00</w:t>
      </w:r>
      <w:r w:rsidRPr="00CA02F0">
        <w:rPr>
          <w:rFonts w:cs="Arial"/>
          <w:lang w:val="ru-RU"/>
        </w:rPr>
        <w:t xml:space="preserve"> до 1</w:t>
      </w:r>
      <w:r w:rsidR="00FD4A4E" w:rsidRPr="00CA02F0">
        <w:rPr>
          <w:rFonts w:cs="Arial"/>
          <w:lang w:val="ru-RU"/>
        </w:rPr>
        <w:t>4,00</w:t>
      </w:r>
      <w:r w:rsidRPr="00CA02F0">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694A5E" w:rsidRPr="00E63BEE" w:rsidRDefault="00694A5E" w:rsidP="00D31828">
      <w:pPr>
        <w:pStyle w:val="KDParagraf"/>
        <w:spacing w:before="0"/>
        <w:rPr>
          <w:rFonts w:cs="Arial"/>
          <w:lang w:val="sr-Latn-RS"/>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63BEE" w:rsidRDefault="008D2B23" w:rsidP="008D2B23">
      <w:pPr>
        <w:pStyle w:val="KDMojTekst"/>
        <w:spacing w:before="0"/>
        <w:rPr>
          <w:rFonts w:cs="Arial"/>
          <w:i w:val="0"/>
          <w:color w:val="auto"/>
          <w:sz w:val="22"/>
          <w:szCs w:val="22"/>
          <w:lang w:val="sr-Latn-RS"/>
        </w:rPr>
      </w:pPr>
    </w:p>
    <w:p w:rsidR="008D2B23" w:rsidRPr="00E47C2E" w:rsidRDefault="008D2B23" w:rsidP="00007135">
      <w:pPr>
        <w:pStyle w:val="KDPodnaslov2"/>
        <w:numPr>
          <w:ilvl w:val="1"/>
          <w:numId w:val="31"/>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46CA5" w:rsidRPr="00E63BEE" w:rsidRDefault="00C46CA5" w:rsidP="008D2B23">
      <w:pPr>
        <w:pStyle w:val="KDParagraf"/>
        <w:spacing w:before="0"/>
        <w:rPr>
          <w:rFonts w:cs="Arial"/>
          <w:lang w:val="sr-Latn-RS"/>
        </w:rPr>
      </w:pPr>
    </w:p>
    <w:p w:rsidR="00C14152" w:rsidRPr="00E47C2E" w:rsidRDefault="00C14152" w:rsidP="00007135">
      <w:pPr>
        <w:pStyle w:val="KDPodnaslov2"/>
        <w:numPr>
          <w:ilvl w:val="1"/>
          <w:numId w:val="3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Default="00C14152" w:rsidP="00C14152">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94A5E" w:rsidRPr="00E63BEE" w:rsidRDefault="00694A5E" w:rsidP="008D2B23">
      <w:pPr>
        <w:spacing w:before="0"/>
        <w:rPr>
          <w:rFonts w:cs="Arial"/>
          <w:lang w:val="sr-Latn-RS"/>
        </w:rPr>
      </w:pPr>
    </w:p>
    <w:p w:rsidR="00B20A6C" w:rsidRPr="00E47C2E" w:rsidRDefault="00B20A6C" w:rsidP="00007135">
      <w:pPr>
        <w:pStyle w:val="KDPodnaslov2"/>
        <w:numPr>
          <w:ilvl w:val="1"/>
          <w:numId w:val="31"/>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007135">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007135">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007135">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6622A7" w:rsidRDefault="00B20A6C" w:rsidP="00007135">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6622A7" w:rsidRPr="0034724D" w:rsidRDefault="006622A7" w:rsidP="00007135">
      <w:pPr>
        <w:pStyle w:val="KDNabrajanje"/>
        <w:numPr>
          <w:ilvl w:val="0"/>
          <w:numId w:val="17"/>
        </w:numPr>
        <w:spacing w:before="0"/>
        <w:ind w:left="714" w:hanging="357"/>
        <w:rPr>
          <w:rFonts w:cs="Arial"/>
        </w:rPr>
      </w:pPr>
      <w:r>
        <w:rPr>
          <w:rFonts w:eastAsia="TimesNewRomanPSMT" w:cs="Arial"/>
          <w:bCs/>
          <w:iCs/>
          <w:lang w:val="sr-Cyrl-RS"/>
        </w:rPr>
        <w:t xml:space="preserve">не достави </w:t>
      </w:r>
      <w:r w:rsidRPr="00894246">
        <w:rPr>
          <w:rFonts w:cs="Arial"/>
          <w:lang w:val="sr-Latn-RS" w:eastAsia="sr-Latn-CS"/>
        </w:rPr>
        <w:t>предлог плана контроле квалитета и оквирни термин план</w:t>
      </w:r>
      <w:r>
        <w:rPr>
          <w:rFonts w:cs="Arial"/>
          <w:lang w:val="sr-Cyrl-RS" w:eastAsia="sr-Latn-CS"/>
        </w:rPr>
        <w:t>.</w:t>
      </w:r>
    </w:p>
    <w:p w:rsidR="00694A5E" w:rsidRPr="00E63BEE" w:rsidRDefault="00694A5E" w:rsidP="00B20A6C">
      <w:pPr>
        <w:spacing w:before="0"/>
        <w:rPr>
          <w:rFonts w:cs="Arial"/>
          <w:lang w:val="sr-Latn-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694A5E" w:rsidRPr="00E63BE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Latn-RS"/>
        </w:rPr>
      </w:pPr>
    </w:p>
    <w:p w:rsidR="008D2B23" w:rsidRPr="00E47C2E" w:rsidRDefault="00C14152" w:rsidP="00007135">
      <w:pPr>
        <w:pStyle w:val="KDPodnaslov2"/>
        <w:numPr>
          <w:ilvl w:val="1"/>
          <w:numId w:val="3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694A5E" w:rsidRPr="00E63BEE" w:rsidRDefault="00694A5E" w:rsidP="008D2B23">
      <w:pPr>
        <w:pStyle w:val="KDParagraf"/>
        <w:spacing w:before="0"/>
        <w:rPr>
          <w:rFonts w:eastAsia="TimesNewRomanPSMT" w:cs="Arial"/>
          <w:lang w:val="sr-Latn-RS"/>
        </w:rPr>
      </w:pPr>
    </w:p>
    <w:p w:rsidR="008D2B23" w:rsidRPr="00E47C2E" w:rsidRDefault="008D2B23" w:rsidP="00007135">
      <w:pPr>
        <w:pStyle w:val="KDPodnaslov2"/>
        <w:numPr>
          <w:ilvl w:val="1"/>
          <w:numId w:val="31"/>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94A5E" w:rsidRPr="00E63BE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694A5E" w:rsidRPr="00694A5E" w:rsidRDefault="00694A5E" w:rsidP="008D2B23">
      <w:pPr>
        <w:pStyle w:val="KDParagraf"/>
        <w:spacing w:before="0"/>
        <w:rPr>
          <w:rFonts w:cs="Arial"/>
          <w:lang w:val="sr-Cyrl-RS" w:bidi="en-US"/>
        </w:rPr>
      </w:pPr>
    </w:p>
    <w:p w:rsidR="008D2B23" w:rsidRPr="00E47C2E" w:rsidRDefault="008D2B23" w:rsidP="00007135">
      <w:pPr>
        <w:pStyle w:val="KDPodnaslov2"/>
        <w:numPr>
          <w:ilvl w:val="1"/>
          <w:numId w:val="31"/>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Default="008D2B23" w:rsidP="008D2B23">
      <w:pPr>
        <w:pStyle w:val="KDParagraf"/>
        <w:spacing w:before="0"/>
        <w:rPr>
          <w:rFonts w:cs="Arial"/>
          <w:lang w:val="sr-Cyrl-RS"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007135">
      <w:pPr>
        <w:pStyle w:val="KDPodnaslov2"/>
        <w:numPr>
          <w:ilvl w:val="1"/>
          <w:numId w:val="31"/>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067F8" w:rsidRDefault="0031435B" w:rsidP="007315A5">
      <w:pPr>
        <w:spacing w:before="0"/>
        <w:rPr>
          <w:rFonts w:cs="Arial"/>
          <w:lang w:bidi="en-US"/>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5067F8">
        <w:rPr>
          <w:rFonts w:cs="Arial"/>
          <w:lang w:bidi="en-US"/>
        </w:rPr>
        <w:t>Богољуба Урошевића Црног бр.44., 11500 Обреновац</w:t>
      </w:r>
      <w:r w:rsidR="00643389" w:rsidRPr="005067F8">
        <w:rPr>
          <w:rFonts w:cs="Arial"/>
          <w:lang w:bidi="en-US"/>
        </w:rPr>
        <w:t xml:space="preserve">, </w:t>
      </w:r>
      <w:r w:rsidRPr="005067F8">
        <w:rPr>
          <w:rFonts w:cs="Arial"/>
        </w:rPr>
        <w:t xml:space="preserve">са назнаком Захтев за заштиту права за ЈН </w:t>
      </w:r>
      <w:r w:rsidR="00873133" w:rsidRPr="005067F8">
        <w:rPr>
          <w:rFonts w:cs="Arial"/>
        </w:rPr>
        <w:t>услуга</w:t>
      </w:r>
      <w:r w:rsidR="007315A5" w:rsidRPr="005067F8">
        <w:rPr>
          <w:rFonts w:cs="Arial"/>
        </w:rPr>
        <w:t xml:space="preserve">: </w:t>
      </w:r>
      <w:r w:rsidR="009F58ED" w:rsidRPr="000E7B2A">
        <w:rPr>
          <w:rFonts w:cs="Arial"/>
          <w:lang w:val="sr-Cyrl-RS" w:eastAsia="hr-HR"/>
        </w:rPr>
        <w:t>Фабрички ремонт пумпе регулационог флуида</w:t>
      </w:r>
      <w:r w:rsidR="007315A5" w:rsidRPr="005067F8">
        <w:rPr>
          <w:rFonts w:ascii="Arial Cirilica" w:hAnsi="Arial Cirilica" w:cs="Arial"/>
          <w:bCs/>
          <w:lang w:eastAsia="hr-HR"/>
        </w:rPr>
        <w:t xml:space="preserve">, </w:t>
      </w:r>
      <w:r w:rsidRPr="005067F8">
        <w:rPr>
          <w:rFonts w:cs="Arial"/>
        </w:rPr>
        <w:t>бр.ЈН.</w:t>
      </w:r>
      <w:r w:rsidR="006157E0" w:rsidRPr="005067F8">
        <w:rPr>
          <w:szCs w:val="24"/>
          <w:lang w:val="sr-Cyrl-RS"/>
        </w:rPr>
        <w:t xml:space="preserve">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Pr="005067F8">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5067F8">
        <w:rPr>
          <w:rFonts w:cs="Arial"/>
        </w:rPr>
        <w:t>Захтев за заштиту права се може доставити и путем електронске поште на e-mail:</w:t>
      </w:r>
      <w:r w:rsidR="006157E0" w:rsidRPr="005067F8">
        <w:rPr>
          <w:rFonts w:cs="Arial"/>
          <w:lang w:val="sr-Latn-RS"/>
        </w:rPr>
        <w:t xml:space="preserve"> </w:t>
      </w:r>
      <w:hyperlink r:id="rId173" w:history="1">
        <w:r w:rsidR="006157E0" w:rsidRPr="005067F8">
          <w:rPr>
            <w:rStyle w:val="Hyperlink"/>
            <w:rFonts w:cs="Arial"/>
            <w:color w:val="auto"/>
            <w:lang w:val="sr-Latn-RS"/>
          </w:rPr>
          <w:t>slobodan.vilotic</w:t>
        </w:r>
        <w:r w:rsidR="006157E0" w:rsidRPr="005067F8">
          <w:rPr>
            <w:rStyle w:val="Hyperlink"/>
            <w:rFonts w:cs="Arial"/>
            <w:color w:val="auto"/>
          </w:rPr>
          <w:t>@eps.rs</w:t>
        </w:r>
      </w:hyperlink>
      <w:r w:rsidR="006157E0" w:rsidRPr="005067F8">
        <w:rPr>
          <w:rFonts w:cs="Arial"/>
          <w:lang w:val="sr-Cyrl-RS"/>
        </w:rPr>
        <w:t xml:space="preserve">, </w:t>
      </w:r>
      <w:r w:rsidRPr="005067F8">
        <w:rPr>
          <w:rFonts w:cs="Arial"/>
        </w:rPr>
        <w:t xml:space="preserve">радним данима (понедељак-петак) од </w:t>
      </w:r>
      <w:r w:rsidR="00643389" w:rsidRPr="005067F8">
        <w:rPr>
          <w:rFonts w:cs="Arial"/>
        </w:rPr>
        <w:t>7</w:t>
      </w:r>
      <w:proofErr w:type="gramStart"/>
      <w:r w:rsidRPr="005067F8">
        <w:rPr>
          <w:rFonts w:cs="Arial"/>
        </w:rPr>
        <w:t>,00</w:t>
      </w:r>
      <w:proofErr w:type="gramEnd"/>
      <w:r w:rsidRPr="005067F8">
        <w:rPr>
          <w:rFonts w:cs="Arial"/>
        </w:rPr>
        <w:t xml:space="preserve"> до 1</w:t>
      </w:r>
      <w:r w:rsidR="00643389" w:rsidRPr="005067F8">
        <w:rPr>
          <w:rFonts w:cs="Arial"/>
        </w:rPr>
        <w:t>4</w:t>
      </w:r>
      <w:r w:rsidRPr="005067F8">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0A4836" w:rsidRPr="000A4836" w:rsidRDefault="000A4836" w:rsidP="0031435B">
      <w:pPr>
        <w:rPr>
          <w:rFonts w:cs="Arial"/>
          <w:lang w:val="sr-Cyrl-RS"/>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6157E0" w:rsidRPr="009F58ED" w:rsidRDefault="006157E0" w:rsidP="009F58ED">
      <w:pPr>
        <w:pStyle w:val="Header"/>
        <w:rPr>
          <w:szCs w:val="24"/>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Pr="00E47C2E">
        <w:rPr>
          <w:rFonts w:cs="Arial"/>
        </w:rPr>
        <w:t xml:space="preserve">, прималац уплате: буџет Републике Србије) уплати таксу од: </w:t>
      </w:r>
    </w:p>
    <w:p w:rsidR="006157E0" w:rsidRPr="00F463C3" w:rsidRDefault="006157E0" w:rsidP="006157E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F463C3" w:rsidRDefault="006157E0" w:rsidP="006157E0">
      <w:pPr>
        <w:tabs>
          <w:tab w:val="left" w:pos="567"/>
        </w:tabs>
        <w:spacing w:before="0"/>
        <w:rPr>
          <w:rFonts w:cs="Arial"/>
          <w:lang w:bidi="en-US"/>
        </w:rPr>
      </w:pPr>
      <w:proofErr w:type="gramStart"/>
      <w:r w:rsidRPr="00F463C3">
        <w:rPr>
          <w:rFonts w:cs="Arial"/>
          <w:lang w:bidi="en-US"/>
        </w:rPr>
        <w:t>Свака странка у поступку сноси трошкове које проузрокује својим радњама.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Странке у захтеву морају прецизно да наведу трошкове за које траже накнаду.</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6157E0" w:rsidRPr="007C5389" w:rsidRDefault="006157E0" w:rsidP="006157E0">
      <w:pPr>
        <w:tabs>
          <w:tab w:val="left" w:pos="567"/>
        </w:tabs>
        <w:spacing w:before="0"/>
        <w:rPr>
          <w:rFonts w:cs="Arial"/>
          <w:lang w:val="sr-Cyrl-RS" w:bidi="en-US"/>
        </w:rPr>
      </w:pPr>
      <w:proofErr w:type="gramStart"/>
      <w:r w:rsidRPr="00F463C3">
        <w:rPr>
          <w:rFonts w:cs="Arial"/>
          <w:lang w:bidi="en-US"/>
        </w:rPr>
        <w:t>О трошковима одлучује Републичка комисија.</w:t>
      </w:r>
      <w:proofErr w:type="gramEnd"/>
      <w:r w:rsidRPr="00F463C3">
        <w:rPr>
          <w:rFonts w:cs="Arial"/>
          <w:lang w:bidi="en-US"/>
        </w:rPr>
        <w:t xml:space="preserve"> </w:t>
      </w:r>
      <w:proofErr w:type="gramStart"/>
      <w:r w:rsidRPr="00F463C3">
        <w:rPr>
          <w:rFonts w:cs="Arial"/>
          <w:lang w:bidi="en-US"/>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Default="00377FE7" w:rsidP="0031435B">
      <w:pPr>
        <w:rPr>
          <w:rFonts w:cs="Arial"/>
          <w:lang w:val="sr-Cyrl-RS"/>
        </w:rPr>
      </w:pPr>
    </w:p>
    <w:p w:rsidR="008521C9" w:rsidRPr="008521C9" w:rsidRDefault="008521C9"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0A4836"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0A4836"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E47C2E" w:rsidRDefault="008D2B23" w:rsidP="00007135">
      <w:pPr>
        <w:pStyle w:val="KDPodnaslov2"/>
        <w:numPr>
          <w:ilvl w:val="1"/>
          <w:numId w:val="3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0"/>
      <w:bookmarkEnd w:id="251"/>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767D5D" w:rsidRDefault="00767D5D" w:rsidP="00767D5D">
      <w:pPr>
        <w:spacing w:before="0"/>
        <w:rPr>
          <w:rFonts w:cs="Arial"/>
        </w:rPr>
      </w:pPr>
      <w:proofErr w:type="gramStart"/>
      <w:r w:rsidRPr="00767D5D">
        <w:rPr>
          <w:rFonts w:cs="Arial"/>
        </w:rPr>
        <w:t xml:space="preserve">Понуђач којем буде додељен уговор, обавезан је да </w:t>
      </w:r>
      <w:r w:rsidR="00961B38">
        <w:rPr>
          <w:rFonts w:cs="Arial"/>
          <w:lang w:val="sr-Cyrl-RS"/>
        </w:rPr>
        <w:t xml:space="preserve">уз потписан </w:t>
      </w:r>
      <w:r w:rsidR="00961B38">
        <w:rPr>
          <w:rFonts w:cs="Arial"/>
        </w:rPr>
        <w:t>уговор</w:t>
      </w:r>
      <w:r w:rsidRPr="00767D5D">
        <w:rPr>
          <w:rFonts w:cs="Arial"/>
        </w:rPr>
        <w:t xml:space="preserve"> достави </w:t>
      </w:r>
      <w:r w:rsidR="00672AA0">
        <w:rPr>
          <w:rFonts w:cs="Arial"/>
        </w:rPr>
        <w:t>меницу за добро извршење посла</w:t>
      </w:r>
      <w:r w:rsidRPr="00767D5D">
        <w:rPr>
          <w:rFonts w:cs="Arial"/>
        </w:rPr>
        <w:t>.</w:t>
      </w:r>
      <w:proofErr w:type="gramEnd"/>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007135">
      <w:pPr>
        <w:pStyle w:val="KDPodnaslov2"/>
        <w:numPr>
          <w:ilvl w:val="1"/>
          <w:numId w:val="31"/>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E63BEE" w:rsidRPr="00E63BEE" w:rsidRDefault="00E63BEE" w:rsidP="008C3986">
      <w:pPr>
        <w:spacing w:before="0"/>
        <w:rPr>
          <w:rFonts w:cs="Arial"/>
          <w:color w:val="00B0F0"/>
          <w:lang w:val="sr-Latn-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6157E0" w:rsidRDefault="006157E0"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Pr="00E63BEE" w:rsidRDefault="00E63BEE" w:rsidP="00E63BEE">
      <w:pPr>
        <w:pStyle w:val="KDPodnaslov1"/>
        <w:spacing w:before="0"/>
        <w:rPr>
          <w:rFonts w:cs="Arial"/>
          <w:lang w:val="sr-Latn-RS"/>
        </w:rPr>
      </w:pPr>
    </w:p>
    <w:p w:rsidR="00377FE7" w:rsidRDefault="00377FE7" w:rsidP="00377FE7">
      <w:pPr>
        <w:pStyle w:val="KDPodnaslov1"/>
        <w:spacing w:before="0"/>
        <w:ind w:left="360"/>
        <w:rPr>
          <w:rFonts w:cs="Arial"/>
        </w:rPr>
      </w:pPr>
    </w:p>
    <w:p w:rsidR="00E63BEE" w:rsidRDefault="00E63BEE" w:rsidP="00377FE7">
      <w:pPr>
        <w:pStyle w:val="KDPodnaslov1"/>
        <w:spacing w:before="0"/>
        <w:ind w:left="360"/>
        <w:rPr>
          <w:rFonts w:cs="Arial"/>
        </w:rPr>
      </w:pPr>
    </w:p>
    <w:p w:rsidR="00E63BEE" w:rsidRPr="00E47C2E" w:rsidRDefault="00E63BEE"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007135">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4" w:name="_Toc442559924"/>
      <w:proofErr w:type="gramStart"/>
      <w:r w:rsidRPr="00E47C2E">
        <w:t xml:space="preserve">ОБРАЗАЦ </w:t>
      </w:r>
      <w:r w:rsidR="006157E0">
        <w:rPr>
          <w:lang w:val="sr-Cyrl-RS"/>
        </w:rPr>
        <w:t>1</w:t>
      </w:r>
      <w:r w:rsidRPr="00E47C2E">
        <w:rPr>
          <w:noProof/>
        </w:rPr>
        <w:t>.</w:t>
      </w:r>
      <w:bookmarkEnd w:id="254"/>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22351B" w:rsidRDefault="00343A18" w:rsidP="00E006D1">
      <w:pPr>
        <w:rPr>
          <w:szCs w:val="24"/>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9F58ED" w:rsidRPr="009F58ED">
        <w:rPr>
          <w:rFonts w:cs="Arial"/>
          <w:bCs/>
          <w:lang w:val="sr-Cyrl-RS"/>
        </w:rPr>
        <w:t>Фабрички ремонт пумпе регулационог флуида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9F58ED" w:rsidRPr="009F58ED">
        <w:rPr>
          <w:szCs w:val="24"/>
          <w:lang w:val="sr-Cyrl-RS"/>
        </w:rPr>
        <w:t>3000/</w:t>
      </w:r>
      <w:r w:rsidR="009F58ED" w:rsidRPr="009F58ED">
        <w:rPr>
          <w:szCs w:val="24"/>
          <w:lang w:val="sr-Latn-RS"/>
        </w:rPr>
        <w:t>1379</w:t>
      </w:r>
      <w:r w:rsidR="009F58ED" w:rsidRPr="009F58ED">
        <w:rPr>
          <w:szCs w:val="24"/>
          <w:lang w:val="sr-Cyrl-RS"/>
        </w:rPr>
        <w:t>/2018(</w:t>
      </w:r>
      <w:r w:rsidR="009F58ED" w:rsidRPr="009F58ED">
        <w:rPr>
          <w:szCs w:val="24"/>
          <w:lang w:val="sr-Latn-RS"/>
        </w:rPr>
        <w:t>563</w:t>
      </w:r>
      <w:r w:rsidR="009F58ED" w:rsidRPr="009F58ED">
        <w:rPr>
          <w:szCs w:val="24"/>
          <w:lang w:val="sr-Cyrl-RS"/>
        </w:rPr>
        <w:t>/2018)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Cyrl-RS"/>
        </w:rPr>
      </w:pPr>
    </w:p>
    <w:p w:rsidR="005067F8" w:rsidRPr="005067F8" w:rsidRDefault="005067F8" w:rsidP="00343A18">
      <w:pPr>
        <w:spacing w:before="0"/>
        <w:rPr>
          <w:rFonts w:cs="Arial"/>
          <w:iCs/>
          <w:lang w:val="sr-Cyrl-RS"/>
        </w:rPr>
      </w:pPr>
    </w:p>
    <w:p w:rsidR="00343A18" w:rsidRPr="00F76A0B" w:rsidRDefault="00343A18" w:rsidP="00343A18">
      <w:pPr>
        <w:spacing w:before="0"/>
        <w:rPr>
          <w:rFonts w:cs="Arial"/>
          <w:iCs/>
          <w:lang w:val="sr-Latn-RS"/>
        </w:rPr>
      </w:pPr>
    </w:p>
    <w:p w:rsidR="005067F8" w:rsidRPr="00F76A0B" w:rsidRDefault="00BA2C2D" w:rsidP="00BA2C2D">
      <w:pPr>
        <w:spacing w:before="0"/>
        <w:rPr>
          <w:rFonts w:eastAsia="TimesNewRomanPSMT" w:cs="Arial"/>
          <w:b/>
          <w:bCs/>
          <w:lang w:val="sr-Latn-R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3543"/>
      </w:tblGrid>
      <w:tr w:rsidR="000E75A0" w:rsidRPr="00E47C2E" w:rsidTr="002079B1">
        <w:trPr>
          <w:trHeight w:val="485"/>
        </w:trPr>
        <w:tc>
          <w:tcPr>
            <w:tcW w:w="765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2079B1">
        <w:trPr>
          <w:trHeight w:val="440"/>
        </w:trPr>
        <w:tc>
          <w:tcPr>
            <w:tcW w:w="7656" w:type="dxa"/>
            <w:vAlign w:val="center"/>
          </w:tcPr>
          <w:p w:rsidR="000E75A0" w:rsidRPr="00E006D1" w:rsidRDefault="009F58ED" w:rsidP="00E006D1">
            <w:pPr>
              <w:pStyle w:val="Title"/>
              <w:spacing w:before="0"/>
              <w:jc w:val="both"/>
              <w:rPr>
                <w:rFonts w:cs="Arial"/>
                <w:b w:val="0"/>
                <w:color w:val="FF0000"/>
                <w:sz w:val="22"/>
                <w:szCs w:val="22"/>
              </w:rPr>
            </w:pPr>
            <w:r w:rsidRPr="009F58ED">
              <w:rPr>
                <w:rFonts w:cs="Arial"/>
                <w:b w:val="0"/>
                <w:bCs w:val="0"/>
                <w:sz w:val="22"/>
                <w:szCs w:val="22"/>
                <w:lang w:val="sr-Cyrl-RS" w:eastAsia="hr-HR"/>
              </w:rPr>
              <w:t>Фабрички ремонт пумпе регулационог флуида</w:t>
            </w:r>
            <w:r w:rsidR="00E006D1">
              <w:rPr>
                <w:rFonts w:cs="Arial"/>
                <w:b w:val="0"/>
                <w:bCs w:val="0"/>
                <w:sz w:val="22"/>
                <w:szCs w:val="22"/>
                <w:lang w:val="sr-Cyrl-RS" w:eastAsia="hr-HR"/>
              </w:rPr>
              <w:t xml:space="preserve">, Ј.Н: </w:t>
            </w:r>
            <w:r w:rsidRPr="009F58ED">
              <w:rPr>
                <w:b w:val="0"/>
                <w:sz w:val="22"/>
                <w:szCs w:val="22"/>
                <w:lang w:val="sr-Cyrl-RS"/>
              </w:rPr>
              <w:t>3000/1379/2018(563/2018)</w:t>
            </w:r>
          </w:p>
        </w:tc>
        <w:tc>
          <w:tcPr>
            <w:tcW w:w="354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4BA3" w:rsidRPr="00E47C2E" w:rsidRDefault="005C4BA3" w:rsidP="002079B1">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677"/>
      </w:tblGrid>
      <w:tr w:rsidR="000E75A0" w:rsidRPr="00E47C2E" w:rsidTr="00F76A0B">
        <w:trPr>
          <w:trHeight w:val="647"/>
        </w:trPr>
        <w:tc>
          <w:tcPr>
            <w:tcW w:w="66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67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F76A0B">
        <w:trPr>
          <w:trHeight w:val="3152"/>
        </w:trPr>
        <w:tc>
          <w:tcPr>
            <w:tcW w:w="6663"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0E75A0" w:rsidRPr="00F76A0B" w:rsidRDefault="002F37BE" w:rsidP="00846EC4">
            <w:pPr>
              <w:pStyle w:val="KDParagraf"/>
              <w:spacing w:before="0"/>
              <w:rPr>
                <w:rFonts w:cs="Arial"/>
                <w:lang w:val="sr-Latn-RS"/>
              </w:rPr>
            </w:pPr>
            <w:r w:rsidRPr="00FC4A9E">
              <w:rPr>
                <w:rFonts w:cs="Arial"/>
              </w:rPr>
              <w:t>•</w:t>
            </w:r>
            <w:r w:rsidR="005D2BD5" w:rsidRPr="008377FF">
              <w:rPr>
                <w:rFonts w:cs="Arial"/>
              </w:rPr>
              <w:t xml:space="preserve"> </w:t>
            </w:r>
            <w:r w:rsidR="00846EC4" w:rsidRPr="00FC4A9E">
              <w:rPr>
                <w:rFonts w:cs="Arial"/>
              </w:rPr>
              <w:tab/>
            </w:r>
            <w:r w:rsidR="00846EC4" w:rsidRPr="00C714E0">
              <w:rPr>
                <w:rFonts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677"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F76A0B" w:rsidRPr="00D078B1" w:rsidTr="00F76A0B">
        <w:trPr>
          <w:trHeight w:val="1411"/>
        </w:trPr>
        <w:tc>
          <w:tcPr>
            <w:tcW w:w="6663" w:type="dxa"/>
            <w:vAlign w:val="center"/>
          </w:tcPr>
          <w:p w:rsidR="00F76A0B" w:rsidRPr="00D078B1" w:rsidRDefault="00F76A0B" w:rsidP="00A80980">
            <w:pPr>
              <w:spacing w:before="0"/>
              <w:jc w:val="center"/>
              <w:rPr>
                <w:rFonts w:cs="Arial"/>
                <w:b/>
                <w:bCs/>
                <w:iCs/>
                <w:lang w:val="sr-Cyrl-CS"/>
              </w:rPr>
            </w:pPr>
            <w:r w:rsidRPr="00D078B1">
              <w:rPr>
                <w:rFonts w:cs="Arial"/>
                <w:b/>
                <w:bCs/>
                <w:iCs/>
                <w:lang w:val="sr-Cyrl-CS"/>
              </w:rPr>
              <w:t>ГАРАНТНИ РОК:</w:t>
            </w:r>
          </w:p>
          <w:p w:rsidR="00F76A0B" w:rsidRPr="005F7E8E" w:rsidRDefault="00F76A0B" w:rsidP="00A80980">
            <w:pPr>
              <w:spacing w:before="0"/>
              <w:rPr>
                <w:rFonts w:cs="Arial"/>
                <w:lang w:val="sr-Cyrl-RS" w:eastAsia="zh-CN"/>
              </w:rPr>
            </w:pPr>
            <w:r w:rsidRPr="00C17F44">
              <w:rPr>
                <w:rFonts w:cs="Arial"/>
                <w:lang w:eastAsia="zh-CN"/>
              </w:rPr>
              <w:t xml:space="preserve">Гарантни рок за предмет набавке је минимум </w:t>
            </w:r>
            <w:r>
              <w:rPr>
                <w:rFonts w:cs="Arial"/>
                <w:lang w:val="sr-Latn-RS" w:eastAsia="zh-CN"/>
              </w:rPr>
              <w:t>12</w:t>
            </w:r>
            <w:r w:rsidRPr="00C17F44">
              <w:rPr>
                <w:rFonts w:cs="Arial"/>
                <w:lang w:val="sr-Cyrl-CS" w:eastAsia="zh-CN"/>
              </w:rPr>
              <w:t xml:space="preserve"> </w:t>
            </w:r>
            <w:r w:rsidR="00E50578" w:rsidRPr="00C17F44">
              <w:rPr>
                <w:rFonts w:cs="Arial"/>
                <w:lang w:val="sr-Cyrl-CS" w:eastAsia="zh-CN"/>
              </w:rPr>
              <w:t>месеци</w:t>
            </w:r>
            <w:r w:rsidR="00E50578" w:rsidRPr="00C17F44">
              <w:rPr>
                <w:rFonts w:cs="Arial"/>
                <w:lang w:eastAsia="zh-CN"/>
              </w:rPr>
              <w:t xml:space="preserve"> од </w:t>
            </w:r>
            <w:r w:rsidR="00E50578">
              <w:rPr>
                <w:rFonts w:cs="Arial"/>
                <w:lang w:val="sr-Cyrl-RS" w:eastAsia="zh-CN"/>
              </w:rPr>
              <w:t>дана извршења услуге</w:t>
            </w:r>
            <w:r>
              <w:rPr>
                <w:rFonts w:cs="Arial"/>
                <w:lang w:val="sr-Cyrl-RS" w:eastAsia="zh-CN"/>
              </w:rPr>
              <w:t>.</w:t>
            </w:r>
          </w:p>
          <w:p w:rsidR="00F76A0B" w:rsidRPr="00B62C26" w:rsidRDefault="00F76A0B" w:rsidP="00A80980">
            <w:pPr>
              <w:spacing w:before="0"/>
              <w:rPr>
                <w:rFonts w:cs="Arial"/>
                <w:lang w:val="sr-Cyrl-RS"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tc>
        <w:tc>
          <w:tcPr>
            <w:tcW w:w="4677" w:type="dxa"/>
            <w:vAlign w:val="center"/>
          </w:tcPr>
          <w:p w:rsidR="00F76A0B" w:rsidRPr="00D078B1" w:rsidRDefault="00F76A0B" w:rsidP="00A80980">
            <w:pPr>
              <w:spacing w:before="0"/>
              <w:jc w:val="center"/>
              <w:rPr>
                <w:rFonts w:cs="Arial"/>
                <w:b/>
                <w:bCs/>
                <w:iCs/>
                <w:lang w:val="sr-Cyrl-CS"/>
              </w:rPr>
            </w:pPr>
          </w:p>
          <w:p w:rsidR="00F76A0B" w:rsidRPr="005F7E8E" w:rsidRDefault="00F76A0B" w:rsidP="00A80980">
            <w:pPr>
              <w:spacing w:before="0"/>
              <w:rPr>
                <w:rFonts w:cs="Arial"/>
                <w:lang w:val="sr-Cyrl-RS" w:eastAsia="zh-CN"/>
              </w:rPr>
            </w:pPr>
            <w:r w:rsidRPr="00D078B1">
              <w:rPr>
                <w:rFonts w:cs="Arial"/>
                <w:bCs/>
                <w:iCs/>
                <w:lang w:val="sr-Cyrl-CS"/>
              </w:rPr>
              <w:t xml:space="preserve">____ </w:t>
            </w:r>
            <w:r w:rsidR="00E50578" w:rsidRPr="00C17F44">
              <w:rPr>
                <w:rFonts w:cs="Arial"/>
                <w:lang w:val="sr-Cyrl-CS" w:eastAsia="zh-CN"/>
              </w:rPr>
              <w:t>месеци</w:t>
            </w:r>
            <w:r w:rsidR="00E50578" w:rsidRPr="00C17F44">
              <w:rPr>
                <w:rFonts w:cs="Arial"/>
                <w:lang w:eastAsia="zh-CN"/>
              </w:rPr>
              <w:t xml:space="preserve"> од </w:t>
            </w:r>
            <w:r w:rsidR="00E50578">
              <w:rPr>
                <w:rFonts w:cs="Arial"/>
                <w:lang w:val="sr-Cyrl-RS" w:eastAsia="zh-CN"/>
              </w:rPr>
              <w:t>дана извршења услуге</w:t>
            </w:r>
            <w:r>
              <w:rPr>
                <w:rFonts w:cs="Arial"/>
                <w:lang w:val="sr-Cyrl-RS" w:eastAsia="zh-CN"/>
              </w:rPr>
              <w:t>.</w:t>
            </w:r>
          </w:p>
          <w:p w:rsidR="00F76A0B" w:rsidRPr="00C17F44" w:rsidRDefault="00F76A0B" w:rsidP="00A80980">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F76A0B" w:rsidRPr="00D078B1" w:rsidRDefault="00F76A0B" w:rsidP="00A80980">
            <w:pPr>
              <w:spacing w:before="0"/>
              <w:rPr>
                <w:rFonts w:cs="Arial"/>
                <w:b/>
                <w:bCs/>
                <w:iCs/>
                <w:lang w:val="sr-Cyrl-CS"/>
              </w:rPr>
            </w:pPr>
          </w:p>
        </w:tc>
      </w:tr>
      <w:tr w:rsidR="00F76A0B" w:rsidRPr="001F2423" w:rsidTr="00F76A0B">
        <w:tc>
          <w:tcPr>
            <w:tcW w:w="6663" w:type="dxa"/>
            <w:vAlign w:val="center"/>
          </w:tcPr>
          <w:p w:rsidR="00F76A0B" w:rsidRPr="001F2423" w:rsidRDefault="00F76A0B" w:rsidP="00A80980">
            <w:pPr>
              <w:spacing w:before="0"/>
              <w:jc w:val="center"/>
              <w:rPr>
                <w:rFonts w:cs="Arial"/>
                <w:b/>
                <w:bCs/>
                <w:iCs/>
                <w:lang w:val="sr-Cyrl-CS"/>
              </w:rPr>
            </w:pPr>
            <w:r w:rsidRPr="001F2423">
              <w:rPr>
                <w:rFonts w:cs="Arial"/>
                <w:b/>
                <w:bCs/>
                <w:iCs/>
                <w:lang w:val="sr-Cyrl-CS"/>
              </w:rPr>
              <w:t>РОК ИЗВРШЕЊА:</w:t>
            </w:r>
          </w:p>
          <w:p w:rsidR="00F76A0B" w:rsidRPr="0079666C" w:rsidRDefault="00F76A0B" w:rsidP="00A80980">
            <w:pPr>
              <w:pStyle w:val="ListParagraph"/>
              <w:autoSpaceDE w:val="0"/>
              <w:autoSpaceDN w:val="0"/>
              <w:adjustRightInd w:val="0"/>
              <w:spacing w:before="0" w:after="0" w:line="240" w:lineRule="auto"/>
              <w:ind w:left="0"/>
              <w:contextualSpacing w:val="0"/>
              <w:rPr>
                <w:rFonts w:ascii="Arial" w:hAnsi="Arial" w:cs="Arial"/>
              </w:rPr>
            </w:pPr>
            <w:r w:rsidRPr="0079666C">
              <w:rPr>
                <w:rFonts w:ascii="Arial" w:hAnsi="Arial" w:cs="Arial"/>
              </w:rPr>
              <w:t xml:space="preserve">Изабрани понуђач је обавезан да услугу изврши у року који не може бити дужи од </w:t>
            </w:r>
            <w:r>
              <w:rPr>
                <w:rFonts w:ascii="Arial" w:hAnsi="Arial" w:cs="Arial"/>
                <w:lang w:val="sr-Latn-RS"/>
              </w:rPr>
              <w:t>9</w:t>
            </w:r>
            <w:r>
              <w:rPr>
                <w:rFonts w:ascii="Arial" w:hAnsi="Arial" w:cs="Arial"/>
                <w:lang w:val="sr-Cyrl-RS"/>
              </w:rPr>
              <w:t>0 дана</w:t>
            </w:r>
            <w:r w:rsidRPr="0079666C">
              <w:rPr>
                <w:rFonts w:ascii="Arial" w:hAnsi="Arial" w:cs="Arial"/>
              </w:rPr>
              <w:t xml:space="preserve"> од дана ступања Уговора на снагу.</w:t>
            </w:r>
          </w:p>
        </w:tc>
        <w:tc>
          <w:tcPr>
            <w:tcW w:w="4677" w:type="dxa"/>
            <w:vAlign w:val="center"/>
          </w:tcPr>
          <w:p w:rsidR="00F76A0B" w:rsidRPr="0079666C" w:rsidRDefault="00A80980" w:rsidP="00A80980">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Latn-RS"/>
              </w:rPr>
              <w:t>____</w:t>
            </w:r>
            <w:r w:rsidR="00F76A0B" w:rsidRPr="0079666C">
              <w:rPr>
                <w:rFonts w:ascii="Arial" w:hAnsi="Arial" w:cs="Arial"/>
                <w:lang w:val="sr-Cyrl-RS"/>
              </w:rPr>
              <w:t xml:space="preserve"> </w:t>
            </w:r>
            <w:r>
              <w:rPr>
                <w:rFonts w:ascii="Arial" w:hAnsi="Arial" w:cs="Arial"/>
                <w:lang w:val="sr-Cyrl-RS"/>
              </w:rPr>
              <w:t>дана</w:t>
            </w:r>
            <w:r w:rsidRPr="0079666C">
              <w:rPr>
                <w:rFonts w:ascii="Arial" w:hAnsi="Arial" w:cs="Arial"/>
              </w:rPr>
              <w:t xml:space="preserve"> од дана ступања Уговора на снагу.</w:t>
            </w:r>
          </w:p>
          <w:p w:rsidR="00F76A0B" w:rsidRPr="001F2423" w:rsidRDefault="00F76A0B" w:rsidP="00A80980">
            <w:pPr>
              <w:spacing w:before="0"/>
              <w:jc w:val="center"/>
              <w:rPr>
                <w:rFonts w:cs="Arial"/>
                <w:b/>
                <w:bCs/>
                <w:iCs/>
                <w:lang w:val="sr-Cyrl-CS"/>
              </w:rPr>
            </w:pPr>
          </w:p>
          <w:p w:rsidR="00F76A0B" w:rsidRPr="001F2423" w:rsidRDefault="00F76A0B" w:rsidP="00A80980">
            <w:pPr>
              <w:spacing w:before="0"/>
              <w:jc w:val="center"/>
              <w:rPr>
                <w:rFonts w:cs="Arial"/>
                <w:bCs/>
                <w:iCs/>
              </w:rPr>
            </w:pPr>
          </w:p>
        </w:tc>
      </w:tr>
      <w:tr w:rsidR="00F76A0B" w:rsidRPr="001F2423" w:rsidTr="00F76A0B">
        <w:trPr>
          <w:trHeight w:val="818"/>
        </w:trPr>
        <w:tc>
          <w:tcPr>
            <w:tcW w:w="6663" w:type="dxa"/>
            <w:vAlign w:val="center"/>
          </w:tcPr>
          <w:p w:rsidR="00F76A0B" w:rsidRPr="001F2423" w:rsidRDefault="00F76A0B" w:rsidP="00A80980">
            <w:pPr>
              <w:spacing w:before="0"/>
              <w:jc w:val="center"/>
              <w:rPr>
                <w:rFonts w:cs="Arial"/>
                <w:bCs/>
                <w:iCs/>
                <w:lang w:val="sr-Cyrl-CS"/>
              </w:rPr>
            </w:pPr>
            <w:r w:rsidRPr="001F2423">
              <w:rPr>
                <w:rFonts w:cs="Arial"/>
                <w:b/>
                <w:bCs/>
                <w:iCs/>
                <w:lang w:val="sr-Cyrl-CS"/>
              </w:rPr>
              <w:t>МЕСТО ИЗВРШЕЊА</w:t>
            </w:r>
            <w:r w:rsidRPr="001F2423">
              <w:rPr>
                <w:rFonts w:cs="Arial"/>
                <w:b/>
                <w:bCs/>
                <w:iCs/>
                <w:lang w:val="sr-Latn-RS"/>
              </w:rPr>
              <w:t xml:space="preserve"> </w:t>
            </w:r>
            <w:r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F76A0B" w:rsidRPr="005067F8" w:rsidRDefault="00F76A0B" w:rsidP="004B4C3A">
            <w:pPr>
              <w:autoSpaceDE w:val="0"/>
              <w:autoSpaceDN w:val="0"/>
              <w:adjustRightInd w:val="0"/>
              <w:spacing w:before="0"/>
              <w:contextualSpacing/>
              <w:rPr>
                <w:rFonts w:eastAsia="TimesNewRomanPSMT" w:cs="Arial"/>
                <w:b/>
                <w:bCs/>
                <w:color w:val="000000"/>
                <w:lang w:val="sr-Cyrl-RS"/>
              </w:rPr>
            </w:pPr>
            <w:r w:rsidRPr="004D5A17">
              <w:rPr>
                <w:rFonts w:eastAsia="TimesNewRomanPSMT" w:cs="Arial"/>
                <w:bCs/>
                <w:color w:val="000000"/>
                <w:lang w:val="sr-Latn-RS"/>
              </w:rPr>
              <w:t>Понуда се даје на паритету ф-ко огранак ТЕНТ</w:t>
            </w:r>
            <w:r w:rsidRPr="004D5A17">
              <w:rPr>
                <w:rFonts w:eastAsia="TimesNewRomanPSMT" w:cs="Arial"/>
                <w:bCs/>
                <w:color w:val="000000"/>
                <w:lang w:val="sr-Cyrl-RS"/>
              </w:rPr>
              <w:t xml:space="preserve"> </w:t>
            </w:r>
            <w:r w:rsidRPr="004D5A17">
              <w:rPr>
                <w:rFonts w:eastAsia="TimesNewRomanPSMT" w:cs="Arial"/>
                <w:bCs/>
                <w:color w:val="000000"/>
                <w:lang w:val="sr-Latn-RS"/>
              </w:rPr>
              <w:t>,</w:t>
            </w:r>
            <w:r w:rsidRPr="00770F36">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r w:rsidRPr="004D5A17">
              <w:rPr>
                <w:rFonts w:eastAsia="TimesNewRomanPSMT" w:cs="Arial"/>
                <w:bCs/>
                <w:color w:val="000000"/>
                <w:lang w:val="sr-Latn-RS"/>
              </w:rPr>
              <w:t xml:space="preserve"> а  </w:t>
            </w:r>
            <w:r w:rsidRPr="00D27E1D">
              <w:rPr>
                <w:rFonts w:eastAsia="TimesNewRomanPSMT" w:cs="Arial"/>
                <w:bCs/>
                <w:color w:val="000000"/>
                <w:lang w:val="sr-Latn-RS"/>
              </w:rPr>
              <w:t>место извршења услуга је</w:t>
            </w:r>
            <w:r w:rsidRPr="004D5A17">
              <w:rPr>
                <w:rFonts w:eastAsia="TimesNewRomanPSMT" w:cs="Arial"/>
                <w:b/>
                <w:bCs/>
                <w:color w:val="000000"/>
                <w:lang w:val="sr-Latn-RS"/>
              </w:rPr>
              <w:t xml:space="preserve"> </w:t>
            </w:r>
            <w:r w:rsidR="00E47E8D">
              <w:rPr>
                <w:rFonts w:cs="Arial"/>
                <w:lang w:val="sr-Cyrl-RS" w:eastAsia="zh-CN"/>
              </w:rPr>
              <w:t>радионица изабраног понуђача</w:t>
            </w:r>
          </w:p>
        </w:tc>
        <w:tc>
          <w:tcPr>
            <w:tcW w:w="4677" w:type="dxa"/>
            <w:vAlign w:val="center"/>
          </w:tcPr>
          <w:p w:rsidR="00F76A0B" w:rsidRPr="001F2423" w:rsidRDefault="00F76A0B" w:rsidP="00A80980">
            <w:pPr>
              <w:spacing w:before="0"/>
              <w:jc w:val="center"/>
              <w:rPr>
                <w:rFonts w:cs="Arial"/>
                <w:bCs/>
                <w:iCs/>
                <w:lang w:val="sr-Cyrl-CS"/>
              </w:rPr>
            </w:pPr>
            <w:r w:rsidRPr="001F2423">
              <w:rPr>
                <w:rFonts w:cs="Arial"/>
                <w:bCs/>
                <w:iCs/>
                <w:lang w:val="sr-Cyrl-CS"/>
              </w:rPr>
              <w:t>Сагласан за захтевом наручиоца</w:t>
            </w:r>
          </w:p>
          <w:p w:rsidR="00F76A0B" w:rsidRPr="001F2423" w:rsidRDefault="00F76A0B" w:rsidP="00A80980">
            <w:pPr>
              <w:spacing w:before="0"/>
              <w:jc w:val="center"/>
              <w:rPr>
                <w:rFonts w:cs="Arial"/>
                <w:b/>
                <w:bCs/>
                <w:iCs/>
                <w:lang w:val="sr-Cyrl-CS"/>
              </w:rPr>
            </w:pPr>
            <w:r w:rsidRPr="001F2423">
              <w:rPr>
                <w:rFonts w:cs="Arial"/>
                <w:bCs/>
                <w:iCs/>
                <w:lang w:val="sr-Cyrl-CS"/>
              </w:rPr>
              <w:t>ДА/НЕ (заокружити)</w:t>
            </w:r>
          </w:p>
        </w:tc>
      </w:tr>
      <w:tr w:rsidR="00F76A0B" w:rsidRPr="001F2423" w:rsidTr="00F76A0B">
        <w:trPr>
          <w:trHeight w:val="643"/>
        </w:trPr>
        <w:tc>
          <w:tcPr>
            <w:tcW w:w="6663" w:type="dxa"/>
            <w:vAlign w:val="center"/>
          </w:tcPr>
          <w:p w:rsidR="00F76A0B" w:rsidRPr="001F2423" w:rsidRDefault="00F76A0B" w:rsidP="00A80980">
            <w:pPr>
              <w:spacing w:before="0"/>
              <w:jc w:val="center"/>
              <w:rPr>
                <w:rFonts w:cs="Arial"/>
                <w:b/>
                <w:bCs/>
                <w:iCs/>
                <w:lang w:val="sr-Cyrl-CS"/>
              </w:rPr>
            </w:pPr>
            <w:r w:rsidRPr="001F2423">
              <w:rPr>
                <w:rFonts w:cs="Arial"/>
                <w:b/>
                <w:bCs/>
                <w:iCs/>
                <w:lang w:val="sr-Cyrl-CS"/>
              </w:rPr>
              <w:t>РОК ВАЖЕЊА ПОНУДЕ:</w:t>
            </w:r>
          </w:p>
          <w:p w:rsidR="00F76A0B" w:rsidRPr="001F2423" w:rsidRDefault="00F76A0B" w:rsidP="00A80980">
            <w:pPr>
              <w:spacing w:before="0"/>
              <w:jc w:val="center"/>
              <w:rPr>
                <w:rFonts w:cs="Arial"/>
                <w:b/>
                <w:bCs/>
                <w:iCs/>
                <w:lang w:val="sr-Cyrl-CS"/>
              </w:rPr>
            </w:pPr>
            <w:r w:rsidRPr="001F2423">
              <w:rPr>
                <w:rFonts w:cs="Arial"/>
                <w:bCs/>
                <w:iCs/>
                <w:lang w:val="sr-Cyrl-CS"/>
              </w:rPr>
              <w:t>не може бити краћ</w:t>
            </w:r>
            <w:r w:rsidRPr="001F2423">
              <w:rPr>
                <w:rFonts w:cs="Arial"/>
                <w:bCs/>
                <w:iCs/>
              </w:rPr>
              <w:t>и</w:t>
            </w:r>
            <w:r w:rsidRPr="001F2423">
              <w:rPr>
                <w:rFonts w:cs="Arial"/>
                <w:bCs/>
                <w:iCs/>
                <w:lang w:val="sr-Cyrl-CS"/>
              </w:rPr>
              <w:t xml:space="preserve"> од </w:t>
            </w:r>
            <w:r w:rsidRPr="001F2423">
              <w:rPr>
                <w:rFonts w:cs="Arial"/>
                <w:bCs/>
                <w:iCs/>
                <w:lang w:val="sr-Latn-RS"/>
              </w:rPr>
              <w:t>6</w:t>
            </w:r>
            <w:r w:rsidRPr="001F2423">
              <w:rPr>
                <w:rFonts w:cs="Arial"/>
                <w:bCs/>
                <w:iCs/>
                <w:lang w:val="sr-Cyrl-CS"/>
              </w:rPr>
              <w:t>0 дана од дана отварања понуда</w:t>
            </w:r>
          </w:p>
        </w:tc>
        <w:tc>
          <w:tcPr>
            <w:tcW w:w="4677" w:type="dxa"/>
            <w:vAlign w:val="center"/>
          </w:tcPr>
          <w:p w:rsidR="00F76A0B" w:rsidRPr="001F2423" w:rsidRDefault="00F76A0B" w:rsidP="00A80980">
            <w:pPr>
              <w:spacing w:before="0"/>
              <w:rPr>
                <w:rFonts w:cs="Arial"/>
                <w:b/>
                <w:bCs/>
                <w:iCs/>
                <w:lang w:val="sr-Cyrl-CS"/>
              </w:rPr>
            </w:pPr>
            <w:r w:rsidRPr="001F2423">
              <w:rPr>
                <w:rFonts w:cs="Arial"/>
                <w:bCs/>
                <w:iCs/>
                <w:lang w:val="sr-Cyrl-CS"/>
              </w:rPr>
              <w:t>_____ дана од дана отварања понуда</w:t>
            </w:r>
          </w:p>
        </w:tc>
      </w:tr>
      <w:tr w:rsidR="00F76A0B" w:rsidRPr="00E47C2E" w:rsidTr="00F76A0B">
        <w:tc>
          <w:tcPr>
            <w:tcW w:w="11340" w:type="dxa"/>
            <w:gridSpan w:val="2"/>
          </w:tcPr>
          <w:p w:rsidR="00F76A0B" w:rsidRPr="00E47C2E" w:rsidRDefault="00F76A0B" w:rsidP="00A8098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Pr="00F76A0B" w:rsidRDefault="00B043D1" w:rsidP="00BA2C2D">
      <w:pPr>
        <w:spacing w:before="0"/>
        <w:rPr>
          <w:rFonts w:cs="Arial"/>
          <w:b/>
          <w:bCs/>
          <w:iCs/>
          <w:lang w:val="sr-Latn-R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B043D1" w:rsidRPr="00F76A0B" w:rsidRDefault="000E75A0" w:rsidP="000E75A0">
      <w:pPr>
        <w:spacing w:before="0"/>
        <w:rPr>
          <w:rFonts w:eastAsia="TimesNewRomanPS-BoldMT" w:cs="Arial"/>
          <w:b/>
          <w:bCs/>
          <w:iCs/>
          <w:lang w:val="sr-Latn-R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5067F8" w:rsidRDefault="00BA2C2D" w:rsidP="00E9634D">
      <w:pPr>
        <w:autoSpaceDE w:val="0"/>
        <w:autoSpaceDN w:val="0"/>
        <w:adjustRightInd w:val="0"/>
        <w:rPr>
          <w:rFonts w:eastAsia="TimesNewRomanPS-BoldMT" w:cs="Arial"/>
          <w:bCs/>
          <w:iCs/>
          <w:lang w:val="sr-Latn-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5" w:name="_Toc442559925"/>
      <w:r w:rsidR="00024331">
        <w:rPr>
          <w:rFonts w:eastAsia="TimesNewRomanPS-BoldMT" w:cs="Arial"/>
          <w:bCs/>
          <w:iCs/>
          <w:lang w:val="ru-RU"/>
        </w:rPr>
        <w:t>.</w:t>
      </w:r>
    </w:p>
    <w:p w:rsidR="00E47E8D" w:rsidRPr="00E47E8D" w:rsidRDefault="00E47E8D" w:rsidP="00E9634D">
      <w:pPr>
        <w:autoSpaceDE w:val="0"/>
        <w:autoSpaceDN w:val="0"/>
        <w:adjustRightInd w:val="0"/>
        <w:rPr>
          <w:rFonts w:eastAsia="TimesNewRomanPS-BoldMT" w:cs="Arial"/>
          <w:bCs/>
          <w:iCs/>
          <w:lang w:val="sr-Latn-RS"/>
        </w:rPr>
      </w:pPr>
    </w:p>
    <w:p w:rsidR="00343A18" w:rsidRPr="006157E0" w:rsidRDefault="00343A18" w:rsidP="00343A18">
      <w:pPr>
        <w:pStyle w:val="KDObrazac"/>
        <w:spacing w:before="0"/>
        <w:rPr>
          <w:lang w:val="sr-Cyrl-RS"/>
        </w:rPr>
      </w:pPr>
      <w:proofErr w:type="gramStart"/>
      <w:r w:rsidRPr="00E47C2E">
        <w:t xml:space="preserve">ОБРАЗАЦ </w:t>
      </w:r>
      <w:bookmarkEnd w:id="255"/>
      <w:r w:rsidR="006157E0">
        <w:rPr>
          <w:lang w:val="sr-Cyrl-RS"/>
        </w:rPr>
        <w:t>2.</w:t>
      </w:r>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83405F" w:rsidRDefault="00343A18" w:rsidP="00343A18">
      <w:pPr>
        <w:spacing w:before="0"/>
        <w:rPr>
          <w:rFonts w:cs="Arial"/>
        </w:rPr>
      </w:pPr>
      <w:proofErr w:type="gramStart"/>
      <w:r w:rsidRPr="00E47C2E">
        <w:rPr>
          <w:rFonts w:cs="Arial"/>
        </w:rPr>
        <w:t>Табела 1.</w:t>
      </w:r>
      <w:proofErr w:type="gramEnd"/>
    </w:p>
    <w:tbl>
      <w:tblPr>
        <w:tblW w:w="109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07"/>
        <w:gridCol w:w="55"/>
        <w:gridCol w:w="3780"/>
        <w:gridCol w:w="1134"/>
        <w:gridCol w:w="709"/>
        <w:gridCol w:w="992"/>
        <w:gridCol w:w="1134"/>
        <w:gridCol w:w="1419"/>
        <w:gridCol w:w="1182"/>
      </w:tblGrid>
      <w:tr w:rsidR="001F6584" w:rsidRPr="001F6584" w:rsidTr="00D0381F">
        <w:trPr>
          <w:jc w:val="center"/>
        </w:trPr>
        <w:tc>
          <w:tcPr>
            <w:tcW w:w="562" w:type="dxa"/>
            <w:gridSpan w:val="2"/>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3780"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134"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709"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992"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(без ПДВ-а)</w:t>
            </w:r>
          </w:p>
        </w:tc>
        <w:tc>
          <w:tcPr>
            <w:tcW w:w="1134"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(са ПДВ-а)</w:t>
            </w:r>
          </w:p>
        </w:tc>
        <w:tc>
          <w:tcPr>
            <w:tcW w:w="1419"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182"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w:t>
            </w:r>
            <w:r w:rsidR="0079666C">
              <w:rPr>
                <w:rFonts w:cs="Arial"/>
                <w:sz w:val="20"/>
                <w:szCs w:val="20"/>
                <w:lang w:val="sr-Cyrl-RS" w:eastAsia="hr-HR"/>
              </w:rPr>
              <w:t xml:space="preserve"> </w:t>
            </w:r>
            <w:r w:rsidRPr="001F6584">
              <w:rPr>
                <w:rFonts w:cs="Arial"/>
                <w:sz w:val="20"/>
                <w:szCs w:val="20"/>
                <w:lang w:eastAsia="hr-HR"/>
              </w:rPr>
              <w:t>ПДВ-а)</w:t>
            </w:r>
          </w:p>
        </w:tc>
      </w:tr>
      <w:tr w:rsidR="00CB53E6" w:rsidRPr="001F6584" w:rsidTr="00D0381F">
        <w:trPr>
          <w:trHeight w:val="419"/>
          <w:jc w:val="center"/>
        </w:trPr>
        <w:tc>
          <w:tcPr>
            <w:tcW w:w="562" w:type="dxa"/>
            <w:gridSpan w:val="2"/>
            <w:shd w:val="clear" w:color="auto" w:fill="auto"/>
            <w:vAlign w:val="center"/>
          </w:tcPr>
          <w:p w:rsidR="00CB53E6" w:rsidRPr="001F6584" w:rsidRDefault="00CB53E6" w:rsidP="001F6584">
            <w:pPr>
              <w:jc w:val="center"/>
              <w:rPr>
                <w:rFonts w:cs="Arial"/>
                <w:sz w:val="24"/>
                <w:szCs w:val="24"/>
                <w:lang w:val="sr-Latn-RS" w:eastAsia="hr-HR"/>
              </w:rPr>
            </w:pPr>
            <w:r w:rsidRPr="001F6584">
              <w:rPr>
                <w:rFonts w:cs="Arial"/>
                <w:sz w:val="24"/>
                <w:szCs w:val="24"/>
                <w:lang w:val="sr-Latn-RS" w:eastAsia="hr-HR"/>
              </w:rPr>
              <w:t>1</w:t>
            </w:r>
          </w:p>
        </w:tc>
        <w:tc>
          <w:tcPr>
            <w:tcW w:w="3780" w:type="dxa"/>
            <w:shd w:val="clear" w:color="auto" w:fill="auto"/>
            <w:vAlign w:val="center"/>
          </w:tcPr>
          <w:p w:rsidR="00CB53E6" w:rsidRPr="005067F8" w:rsidRDefault="009F58ED" w:rsidP="009D6FBD">
            <w:pPr>
              <w:spacing w:before="0"/>
              <w:jc w:val="left"/>
              <w:rPr>
                <w:rFonts w:cs="Arial"/>
                <w:lang w:val="sr-Cyrl-RS" w:eastAsia="sr-Latn-CS"/>
              </w:rPr>
            </w:pPr>
            <w:r w:rsidRPr="009F58ED">
              <w:rPr>
                <w:rFonts w:cs="Arial"/>
                <w:bCs/>
                <w:lang w:val="sr-Cyrl-RS" w:eastAsia="hr-HR"/>
              </w:rPr>
              <w:t>Фабрички ремонт пумпе регулационог флуида</w:t>
            </w:r>
          </w:p>
        </w:tc>
        <w:tc>
          <w:tcPr>
            <w:tcW w:w="1134" w:type="dxa"/>
            <w:shd w:val="clear" w:color="auto" w:fill="auto"/>
            <w:vAlign w:val="center"/>
          </w:tcPr>
          <w:p w:rsidR="00CB53E6" w:rsidRPr="00B642FB" w:rsidRDefault="005067F8" w:rsidP="009D6FBD">
            <w:pPr>
              <w:spacing w:before="0"/>
              <w:jc w:val="left"/>
              <w:rPr>
                <w:rFonts w:cs="Arial"/>
                <w:lang w:val="sr-Cyrl-RS" w:eastAsia="sr-Latn-CS"/>
              </w:rPr>
            </w:pPr>
            <w:r>
              <w:rPr>
                <w:rFonts w:cs="Arial"/>
                <w:lang w:val="sr-Cyrl-RS" w:eastAsia="sr-Latn-CS"/>
              </w:rPr>
              <w:t>комплет</w:t>
            </w:r>
          </w:p>
        </w:tc>
        <w:tc>
          <w:tcPr>
            <w:tcW w:w="709" w:type="dxa"/>
            <w:shd w:val="clear" w:color="auto" w:fill="auto"/>
            <w:vAlign w:val="center"/>
          </w:tcPr>
          <w:p w:rsidR="00CB53E6" w:rsidRPr="005067F8" w:rsidRDefault="00CB53E6" w:rsidP="009D6FBD">
            <w:pPr>
              <w:spacing w:before="0"/>
              <w:jc w:val="center"/>
              <w:rPr>
                <w:rFonts w:cs="Arial"/>
                <w:lang w:val="sr-Cyrl-RS" w:eastAsia="sr-Latn-CS"/>
              </w:rPr>
            </w:pPr>
            <w:r>
              <w:rPr>
                <w:rFonts w:cs="Arial"/>
                <w:lang w:val="sr-Latn-RS" w:eastAsia="sr-Latn-CS"/>
              </w:rPr>
              <w:t>1</w:t>
            </w:r>
          </w:p>
        </w:tc>
        <w:tc>
          <w:tcPr>
            <w:tcW w:w="992" w:type="dxa"/>
          </w:tcPr>
          <w:p w:rsidR="00CB53E6" w:rsidRPr="001F6584" w:rsidRDefault="00CB53E6" w:rsidP="001F6584">
            <w:pPr>
              <w:rPr>
                <w:rFonts w:ascii="Times New Roman" w:hAnsi="Times New Roman"/>
                <w:sz w:val="24"/>
                <w:szCs w:val="24"/>
                <w:lang w:val="hr-HR" w:eastAsia="hr-HR"/>
              </w:rPr>
            </w:pPr>
          </w:p>
        </w:tc>
        <w:tc>
          <w:tcPr>
            <w:tcW w:w="1134" w:type="dxa"/>
            <w:shd w:val="clear" w:color="auto" w:fill="auto"/>
          </w:tcPr>
          <w:p w:rsidR="00CB53E6" w:rsidRPr="001F6584" w:rsidRDefault="00CB53E6" w:rsidP="001F6584">
            <w:pPr>
              <w:rPr>
                <w:rFonts w:ascii="Times New Roman" w:hAnsi="Times New Roman"/>
                <w:sz w:val="24"/>
                <w:szCs w:val="24"/>
                <w:lang w:val="hr-HR" w:eastAsia="hr-HR"/>
              </w:rPr>
            </w:pPr>
          </w:p>
        </w:tc>
        <w:tc>
          <w:tcPr>
            <w:tcW w:w="1419" w:type="dxa"/>
          </w:tcPr>
          <w:p w:rsidR="00CB53E6" w:rsidRPr="001F6584" w:rsidRDefault="00CB53E6" w:rsidP="001F6584">
            <w:pPr>
              <w:rPr>
                <w:rFonts w:ascii="Times New Roman" w:hAnsi="Times New Roman"/>
                <w:sz w:val="24"/>
                <w:szCs w:val="24"/>
                <w:lang w:val="hr-HR" w:eastAsia="hr-HR"/>
              </w:rPr>
            </w:pPr>
          </w:p>
        </w:tc>
        <w:tc>
          <w:tcPr>
            <w:tcW w:w="1182" w:type="dxa"/>
            <w:shd w:val="clear" w:color="auto" w:fill="auto"/>
          </w:tcPr>
          <w:p w:rsidR="00CB53E6" w:rsidRPr="001F6584" w:rsidRDefault="00CB53E6" w:rsidP="001F6584">
            <w:pPr>
              <w:rPr>
                <w:rFonts w:ascii="Times New Roman" w:hAnsi="Times New Roman"/>
                <w:sz w:val="24"/>
                <w:szCs w:val="24"/>
                <w:lang w:val="hr-HR" w:eastAsia="hr-HR"/>
              </w:rPr>
            </w:pPr>
          </w:p>
        </w:tc>
      </w:tr>
      <w:tr w:rsidR="00DF4DEF" w:rsidRPr="001F6584" w:rsidTr="00D0381F">
        <w:trPr>
          <w:trHeight w:val="419"/>
          <w:jc w:val="center"/>
        </w:trPr>
        <w:tc>
          <w:tcPr>
            <w:tcW w:w="562" w:type="dxa"/>
            <w:gridSpan w:val="2"/>
            <w:shd w:val="clear" w:color="auto" w:fill="auto"/>
            <w:vAlign w:val="center"/>
          </w:tcPr>
          <w:p w:rsidR="00DF4DEF" w:rsidRPr="00DF4DEF" w:rsidRDefault="00DF4DEF" w:rsidP="001F6584">
            <w:pPr>
              <w:jc w:val="center"/>
              <w:rPr>
                <w:rFonts w:cs="Arial"/>
                <w:sz w:val="24"/>
                <w:szCs w:val="24"/>
                <w:lang w:val="sr-Cyrl-RS" w:eastAsia="hr-HR"/>
              </w:rPr>
            </w:pPr>
            <w:r>
              <w:rPr>
                <w:rFonts w:cs="Arial"/>
                <w:sz w:val="24"/>
                <w:szCs w:val="24"/>
                <w:lang w:val="sr-Cyrl-RS" w:eastAsia="hr-HR"/>
              </w:rPr>
              <w:t>2.</w:t>
            </w:r>
          </w:p>
        </w:tc>
        <w:tc>
          <w:tcPr>
            <w:tcW w:w="3780" w:type="dxa"/>
            <w:shd w:val="clear" w:color="auto" w:fill="auto"/>
          </w:tcPr>
          <w:p w:rsidR="00DF4DEF" w:rsidRPr="00DF4DEF" w:rsidRDefault="00DF4DEF" w:rsidP="00DF4DEF">
            <w:pPr>
              <w:contextualSpacing/>
              <w:rPr>
                <w:rFonts w:eastAsia="Calibri"/>
                <w:lang w:val="sr-Cyrl-RS"/>
              </w:rPr>
            </w:pPr>
            <w:r w:rsidRPr="00DF4DEF">
              <w:rPr>
                <w:rFonts w:eastAsia="Calibri"/>
                <w:lang w:val="sr-Cyrl-RS"/>
              </w:rPr>
              <w:t>поклоп</w:t>
            </w:r>
            <w:r>
              <w:rPr>
                <w:rFonts w:eastAsia="Calibri"/>
                <w:lang w:val="sr-Cyrl-RS"/>
              </w:rPr>
              <w:t>ац</w:t>
            </w:r>
            <w:r w:rsidRPr="00DF4DEF">
              <w:rPr>
                <w:rFonts w:eastAsia="Calibri"/>
                <w:lang w:val="sr-Cyrl-RS"/>
              </w:rPr>
              <w:t xml:space="preserve"> лежаја</w:t>
            </w:r>
          </w:p>
        </w:tc>
        <w:tc>
          <w:tcPr>
            <w:tcW w:w="1134" w:type="dxa"/>
            <w:shd w:val="clear" w:color="auto" w:fill="auto"/>
            <w:vAlign w:val="center"/>
          </w:tcPr>
          <w:p w:rsidR="00DF4DEF" w:rsidRDefault="00DF4DEF" w:rsidP="009D6FBD">
            <w:pPr>
              <w:spacing w:before="0"/>
              <w:jc w:val="left"/>
              <w:rPr>
                <w:rFonts w:cs="Arial"/>
                <w:lang w:val="sr-Cyrl-RS" w:eastAsia="sr-Latn-CS"/>
              </w:rPr>
            </w:pPr>
            <w:r>
              <w:rPr>
                <w:rFonts w:cs="Arial"/>
                <w:lang w:val="sr-Cyrl-RS" w:eastAsia="sr-Latn-CS"/>
              </w:rPr>
              <w:t>ком.</w:t>
            </w:r>
          </w:p>
        </w:tc>
        <w:tc>
          <w:tcPr>
            <w:tcW w:w="709" w:type="dxa"/>
            <w:shd w:val="clear" w:color="auto" w:fill="auto"/>
            <w:vAlign w:val="center"/>
          </w:tcPr>
          <w:p w:rsidR="00DF4DEF" w:rsidRPr="00DF664E" w:rsidRDefault="00DF664E" w:rsidP="009D6FBD">
            <w:pPr>
              <w:spacing w:before="0"/>
              <w:jc w:val="center"/>
              <w:rPr>
                <w:rFonts w:cs="Arial"/>
                <w:lang w:val="sr-Cyrl-RS" w:eastAsia="sr-Latn-CS"/>
              </w:rPr>
            </w:pPr>
            <w:r>
              <w:rPr>
                <w:rFonts w:cs="Arial"/>
                <w:lang w:val="sr-Cyrl-RS" w:eastAsia="sr-Latn-CS"/>
              </w:rPr>
              <w:t>1</w:t>
            </w:r>
          </w:p>
        </w:tc>
        <w:tc>
          <w:tcPr>
            <w:tcW w:w="992" w:type="dxa"/>
          </w:tcPr>
          <w:p w:rsidR="00DF4DEF" w:rsidRPr="001F6584" w:rsidRDefault="00DF4DEF" w:rsidP="001F6584">
            <w:pPr>
              <w:rPr>
                <w:rFonts w:ascii="Times New Roman" w:hAnsi="Times New Roman"/>
                <w:sz w:val="24"/>
                <w:szCs w:val="24"/>
                <w:lang w:val="hr-HR" w:eastAsia="hr-HR"/>
              </w:rPr>
            </w:pPr>
          </w:p>
        </w:tc>
        <w:tc>
          <w:tcPr>
            <w:tcW w:w="1134" w:type="dxa"/>
            <w:shd w:val="clear" w:color="auto" w:fill="auto"/>
          </w:tcPr>
          <w:p w:rsidR="00DF4DEF" w:rsidRPr="001F6584" w:rsidRDefault="00DF4DEF" w:rsidP="001F6584">
            <w:pPr>
              <w:rPr>
                <w:rFonts w:ascii="Times New Roman" w:hAnsi="Times New Roman"/>
                <w:sz w:val="24"/>
                <w:szCs w:val="24"/>
                <w:lang w:val="hr-HR" w:eastAsia="hr-HR"/>
              </w:rPr>
            </w:pPr>
          </w:p>
        </w:tc>
        <w:tc>
          <w:tcPr>
            <w:tcW w:w="1419" w:type="dxa"/>
          </w:tcPr>
          <w:p w:rsidR="00DF4DEF" w:rsidRPr="001F6584" w:rsidRDefault="00DF4DEF" w:rsidP="001F6584">
            <w:pPr>
              <w:rPr>
                <w:rFonts w:ascii="Times New Roman" w:hAnsi="Times New Roman"/>
                <w:sz w:val="24"/>
                <w:szCs w:val="24"/>
                <w:lang w:val="hr-HR" w:eastAsia="hr-HR"/>
              </w:rPr>
            </w:pPr>
          </w:p>
        </w:tc>
        <w:tc>
          <w:tcPr>
            <w:tcW w:w="1182" w:type="dxa"/>
            <w:shd w:val="clear" w:color="auto" w:fill="auto"/>
          </w:tcPr>
          <w:p w:rsidR="00DF4DEF" w:rsidRPr="001F6584" w:rsidRDefault="00DF4DEF" w:rsidP="001F6584">
            <w:pPr>
              <w:rPr>
                <w:rFonts w:ascii="Times New Roman" w:hAnsi="Times New Roman"/>
                <w:sz w:val="24"/>
                <w:szCs w:val="24"/>
                <w:lang w:val="hr-HR" w:eastAsia="hr-HR"/>
              </w:rPr>
            </w:pPr>
          </w:p>
        </w:tc>
      </w:tr>
      <w:tr w:rsidR="00DF4DEF" w:rsidRPr="001F6584" w:rsidTr="00D0381F">
        <w:trPr>
          <w:trHeight w:val="419"/>
          <w:jc w:val="center"/>
        </w:trPr>
        <w:tc>
          <w:tcPr>
            <w:tcW w:w="562" w:type="dxa"/>
            <w:gridSpan w:val="2"/>
            <w:shd w:val="clear" w:color="auto" w:fill="auto"/>
            <w:vAlign w:val="center"/>
          </w:tcPr>
          <w:p w:rsidR="00DF4DEF" w:rsidRPr="00DF4DEF" w:rsidRDefault="00DF4DEF" w:rsidP="001F6584">
            <w:pPr>
              <w:jc w:val="center"/>
              <w:rPr>
                <w:rFonts w:cs="Arial"/>
                <w:sz w:val="24"/>
                <w:szCs w:val="24"/>
                <w:lang w:val="sr-Cyrl-RS" w:eastAsia="hr-HR"/>
              </w:rPr>
            </w:pPr>
            <w:r>
              <w:rPr>
                <w:rFonts w:cs="Arial"/>
                <w:sz w:val="24"/>
                <w:szCs w:val="24"/>
                <w:lang w:val="sr-Cyrl-RS" w:eastAsia="hr-HR"/>
              </w:rPr>
              <w:t>3.</w:t>
            </w:r>
          </w:p>
        </w:tc>
        <w:tc>
          <w:tcPr>
            <w:tcW w:w="3780" w:type="dxa"/>
            <w:shd w:val="clear" w:color="auto" w:fill="auto"/>
          </w:tcPr>
          <w:p w:rsidR="00DF4DEF" w:rsidRPr="00DF4DEF" w:rsidRDefault="00DF4DEF" w:rsidP="00DF4DEF">
            <w:pPr>
              <w:contextualSpacing/>
              <w:rPr>
                <w:rFonts w:eastAsia="Calibri"/>
                <w:lang w:val="sr-Cyrl-RS"/>
              </w:rPr>
            </w:pPr>
            <w:r w:rsidRPr="00DF4DEF">
              <w:rPr>
                <w:rFonts w:eastAsia="Calibri"/>
                <w:lang w:val="sr-Cyrl-RS"/>
              </w:rPr>
              <w:t xml:space="preserve">чауре </w:t>
            </w:r>
          </w:p>
        </w:tc>
        <w:tc>
          <w:tcPr>
            <w:tcW w:w="1134" w:type="dxa"/>
            <w:shd w:val="clear" w:color="auto" w:fill="auto"/>
            <w:vAlign w:val="center"/>
          </w:tcPr>
          <w:p w:rsidR="00DF4DEF" w:rsidRDefault="00DF4DEF" w:rsidP="009D6FBD">
            <w:pPr>
              <w:spacing w:before="0"/>
              <w:jc w:val="left"/>
              <w:rPr>
                <w:rFonts w:cs="Arial"/>
                <w:lang w:val="sr-Cyrl-RS" w:eastAsia="sr-Latn-CS"/>
              </w:rPr>
            </w:pPr>
            <w:r w:rsidRPr="00DF4DEF">
              <w:rPr>
                <w:rFonts w:eastAsia="Calibri"/>
                <w:lang w:val="sr-Cyrl-RS"/>
              </w:rPr>
              <w:t>Сет</w:t>
            </w:r>
          </w:p>
        </w:tc>
        <w:tc>
          <w:tcPr>
            <w:tcW w:w="709" w:type="dxa"/>
            <w:shd w:val="clear" w:color="auto" w:fill="auto"/>
            <w:vAlign w:val="center"/>
          </w:tcPr>
          <w:p w:rsidR="00DF4DEF" w:rsidRPr="00DF664E" w:rsidRDefault="00DF664E" w:rsidP="009D6FBD">
            <w:pPr>
              <w:spacing w:before="0"/>
              <w:jc w:val="center"/>
              <w:rPr>
                <w:rFonts w:cs="Arial"/>
                <w:lang w:val="sr-Cyrl-RS" w:eastAsia="sr-Latn-CS"/>
              </w:rPr>
            </w:pPr>
            <w:r>
              <w:rPr>
                <w:rFonts w:cs="Arial"/>
                <w:lang w:val="sr-Cyrl-RS" w:eastAsia="sr-Latn-CS"/>
              </w:rPr>
              <w:t>1</w:t>
            </w:r>
          </w:p>
        </w:tc>
        <w:tc>
          <w:tcPr>
            <w:tcW w:w="992" w:type="dxa"/>
          </w:tcPr>
          <w:p w:rsidR="00DF4DEF" w:rsidRPr="001F6584" w:rsidRDefault="00DF4DEF" w:rsidP="001F6584">
            <w:pPr>
              <w:rPr>
                <w:rFonts w:ascii="Times New Roman" w:hAnsi="Times New Roman"/>
                <w:sz w:val="24"/>
                <w:szCs w:val="24"/>
                <w:lang w:val="hr-HR" w:eastAsia="hr-HR"/>
              </w:rPr>
            </w:pPr>
          </w:p>
        </w:tc>
        <w:tc>
          <w:tcPr>
            <w:tcW w:w="1134" w:type="dxa"/>
            <w:shd w:val="clear" w:color="auto" w:fill="auto"/>
          </w:tcPr>
          <w:p w:rsidR="00DF4DEF" w:rsidRPr="001F6584" w:rsidRDefault="00DF4DEF" w:rsidP="001F6584">
            <w:pPr>
              <w:rPr>
                <w:rFonts w:ascii="Times New Roman" w:hAnsi="Times New Roman"/>
                <w:sz w:val="24"/>
                <w:szCs w:val="24"/>
                <w:lang w:val="hr-HR" w:eastAsia="hr-HR"/>
              </w:rPr>
            </w:pPr>
          </w:p>
        </w:tc>
        <w:tc>
          <w:tcPr>
            <w:tcW w:w="1419" w:type="dxa"/>
          </w:tcPr>
          <w:p w:rsidR="00DF4DEF" w:rsidRPr="001F6584" w:rsidRDefault="00DF4DEF" w:rsidP="001F6584">
            <w:pPr>
              <w:rPr>
                <w:rFonts w:ascii="Times New Roman" w:hAnsi="Times New Roman"/>
                <w:sz w:val="24"/>
                <w:szCs w:val="24"/>
                <w:lang w:val="hr-HR" w:eastAsia="hr-HR"/>
              </w:rPr>
            </w:pPr>
          </w:p>
        </w:tc>
        <w:tc>
          <w:tcPr>
            <w:tcW w:w="1182" w:type="dxa"/>
            <w:shd w:val="clear" w:color="auto" w:fill="auto"/>
          </w:tcPr>
          <w:p w:rsidR="00DF4DEF" w:rsidRPr="001F6584" w:rsidRDefault="00DF4DEF" w:rsidP="001F6584">
            <w:pPr>
              <w:rPr>
                <w:rFonts w:ascii="Times New Roman" w:hAnsi="Times New Roman"/>
                <w:sz w:val="24"/>
                <w:szCs w:val="24"/>
                <w:lang w:val="hr-HR" w:eastAsia="hr-HR"/>
              </w:rPr>
            </w:pPr>
          </w:p>
        </w:tc>
      </w:tr>
      <w:tr w:rsidR="00DF4DEF" w:rsidRPr="001F6584" w:rsidTr="00D0381F">
        <w:trPr>
          <w:trHeight w:val="419"/>
          <w:jc w:val="center"/>
        </w:trPr>
        <w:tc>
          <w:tcPr>
            <w:tcW w:w="562" w:type="dxa"/>
            <w:gridSpan w:val="2"/>
            <w:shd w:val="clear" w:color="auto" w:fill="auto"/>
            <w:vAlign w:val="center"/>
          </w:tcPr>
          <w:p w:rsidR="00DF4DEF" w:rsidRPr="00DF4DEF" w:rsidRDefault="00D0381F" w:rsidP="001F6584">
            <w:pPr>
              <w:jc w:val="center"/>
              <w:rPr>
                <w:rFonts w:cs="Arial"/>
                <w:sz w:val="24"/>
                <w:szCs w:val="24"/>
                <w:lang w:val="sr-Cyrl-RS" w:eastAsia="hr-HR"/>
              </w:rPr>
            </w:pPr>
            <w:r>
              <w:rPr>
                <w:rFonts w:cs="Arial"/>
                <w:sz w:val="24"/>
                <w:szCs w:val="24"/>
                <w:lang w:val="sr-Latn-RS" w:eastAsia="hr-HR"/>
              </w:rPr>
              <w:t>4</w:t>
            </w:r>
            <w:r w:rsidR="00DF4DEF">
              <w:rPr>
                <w:rFonts w:cs="Arial"/>
                <w:sz w:val="24"/>
                <w:szCs w:val="24"/>
                <w:lang w:val="sr-Cyrl-RS" w:eastAsia="hr-HR"/>
              </w:rPr>
              <w:t>.</w:t>
            </w:r>
          </w:p>
        </w:tc>
        <w:tc>
          <w:tcPr>
            <w:tcW w:w="3780" w:type="dxa"/>
            <w:shd w:val="clear" w:color="auto" w:fill="auto"/>
          </w:tcPr>
          <w:p w:rsidR="00DF4DEF" w:rsidRPr="00DF4DEF" w:rsidRDefault="00DF4DEF" w:rsidP="00DF4DEF">
            <w:pPr>
              <w:contextualSpacing/>
              <w:rPr>
                <w:rFonts w:eastAsia="Calibri"/>
                <w:lang w:val="sr-Cyrl-RS"/>
              </w:rPr>
            </w:pPr>
            <w:r w:rsidRPr="00DF4DEF">
              <w:rPr>
                <w:rFonts w:eastAsia="Calibri"/>
                <w:lang w:val="sr-Cyrl-RS"/>
              </w:rPr>
              <w:t>прстена</w:t>
            </w:r>
            <w:r>
              <w:rPr>
                <w:rFonts w:eastAsia="Calibri"/>
                <w:lang w:val="sr-Cyrl-RS"/>
              </w:rPr>
              <w:t>сти</w:t>
            </w:r>
            <w:r w:rsidRPr="00DF4DEF">
              <w:rPr>
                <w:rFonts w:eastAsia="Calibri"/>
                <w:lang w:val="sr-Cyrl-RS"/>
              </w:rPr>
              <w:t xml:space="preserve"> осигурач</w:t>
            </w:r>
          </w:p>
        </w:tc>
        <w:tc>
          <w:tcPr>
            <w:tcW w:w="1134" w:type="dxa"/>
            <w:shd w:val="clear" w:color="auto" w:fill="auto"/>
            <w:vAlign w:val="center"/>
          </w:tcPr>
          <w:p w:rsidR="00DF4DEF" w:rsidRDefault="00DF4DEF" w:rsidP="009D6FBD">
            <w:pPr>
              <w:spacing w:before="0"/>
              <w:jc w:val="left"/>
              <w:rPr>
                <w:rFonts w:cs="Arial"/>
                <w:lang w:val="sr-Cyrl-RS" w:eastAsia="sr-Latn-CS"/>
              </w:rPr>
            </w:pPr>
            <w:r>
              <w:rPr>
                <w:rFonts w:cs="Arial"/>
                <w:lang w:val="sr-Cyrl-RS" w:eastAsia="sr-Latn-CS"/>
              </w:rPr>
              <w:t>ком.</w:t>
            </w:r>
          </w:p>
        </w:tc>
        <w:tc>
          <w:tcPr>
            <w:tcW w:w="709" w:type="dxa"/>
            <w:shd w:val="clear" w:color="auto" w:fill="auto"/>
            <w:vAlign w:val="center"/>
          </w:tcPr>
          <w:p w:rsidR="00DF4DEF" w:rsidRPr="00DF664E" w:rsidRDefault="00DF664E" w:rsidP="009D6FBD">
            <w:pPr>
              <w:spacing w:before="0"/>
              <w:jc w:val="center"/>
              <w:rPr>
                <w:rFonts w:cs="Arial"/>
                <w:lang w:val="sr-Cyrl-RS" w:eastAsia="sr-Latn-CS"/>
              </w:rPr>
            </w:pPr>
            <w:r>
              <w:rPr>
                <w:rFonts w:cs="Arial"/>
                <w:lang w:val="sr-Cyrl-RS" w:eastAsia="sr-Latn-CS"/>
              </w:rPr>
              <w:t>1</w:t>
            </w:r>
          </w:p>
        </w:tc>
        <w:tc>
          <w:tcPr>
            <w:tcW w:w="992" w:type="dxa"/>
          </w:tcPr>
          <w:p w:rsidR="00DF4DEF" w:rsidRPr="001F6584" w:rsidRDefault="00DF4DEF" w:rsidP="001F6584">
            <w:pPr>
              <w:rPr>
                <w:rFonts w:ascii="Times New Roman" w:hAnsi="Times New Roman"/>
                <w:sz w:val="24"/>
                <w:szCs w:val="24"/>
                <w:lang w:val="hr-HR" w:eastAsia="hr-HR"/>
              </w:rPr>
            </w:pPr>
          </w:p>
        </w:tc>
        <w:tc>
          <w:tcPr>
            <w:tcW w:w="1134" w:type="dxa"/>
            <w:shd w:val="clear" w:color="auto" w:fill="auto"/>
          </w:tcPr>
          <w:p w:rsidR="00DF4DEF" w:rsidRPr="001F6584" w:rsidRDefault="00DF4DEF" w:rsidP="001F6584">
            <w:pPr>
              <w:rPr>
                <w:rFonts w:ascii="Times New Roman" w:hAnsi="Times New Roman"/>
                <w:sz w:val="24"/>
                <w:szCs w:val="24"/>
                <w:lang w:val="hr-HR" w:eastAsia="hr-HR"/>
              </w:rPr>
            </w:pPr>
          </w:p>
        </w:tc>
        <w:tc>
          <w:tcPr>
            <w:tcW w:w="1419" w:type="dxa"/>
          </w:tcPr>
          <w:p w:rsidR="00DF4DEF" w:rsidRPr="001F6584" w:rsidRDefault="00DF4DEF" w:rsidP="001F6584">
            <w:pPr>
              <w:rPr>
                <w:rFonts w:ascii="Times New Roman" w:hAnsi="Times New Roman"/>
                <w:sz w:val="24"/>
                <w:szCs w:val="24"/>
                <w:lang w:val="hr-HR" w:eastAsia="hr-HR"/>
              </w:rPr>
            </w:pPr>
          </w:p>
        </w:tc>
        <w:tc>
          <w:tcPr>
            <w:tcW w:w="1182" w:type="dxa"/>
            <w:shd w:val="clear" w:color="auto" w:fill="auto"/>
          </w:tcPr>
          <w:p w:rsidR="00DF4DEF" w:rsidRPr="001F6584" w:rsidRDefault="00DF4DEF" w:rsidP="001F6584">
            <w:pPr>
              <w:rPr>
                <w:rFonts w:ascii="Times New Roman" w:hAnsi="Times New Roman"/>
                <w:sz w:val="24"/>
                <w:szCs w:val="24"/>
                <w:lang w:val="hr-HR" w:eastAsia="hr-HR"/>
              </w:rPr>
            </w:pPr>
          </w:p>
        </w:tc>
      </w:tr>
      <w:tr w:rsidR="00DF4DEF" w:rsidRPr="001F6584" w:rsidTr="00D0381F">
        <w:trPr>
          <w:trHeight w:val="419"/>
          <w:jc w:val="center"/>
        </w:trPr>
        <w:tc>
          <w:tcPr>
            <w:tcW w:w="562" w:type="dxa"/>
            <w:gridSpan w:val="2"/>
            <w:shd w:val="clear" w:color="auto" w:fill="auto"/>
            <w:vAlign w:val="center"/>
          </w:tcPr>
          <w:p w:rsidR="00DF4DEF" w:rsidRPr="00DF4DEF" w:rsidRDefault="00D0381F" w:rsidP="001F6584">
            <w:pPr>
              <w:jc w:val="center"/>
              <w:rPr>
                <w:rFonts w:cs="Arial"/>
                <w:sz w:val="24"/>
                <w:szCs w:val="24"/>
                <w:lang w:val="sr-Cyrl-RS" w:eastAsia="hr-HR"/>
              </w:rPr>
            </w:pPr>
            <w:r>
              <w:rPr>
                <w:rFonts w:cs="Arial"/>
                <w:sz w:val="24"/>
                <w:szCs w:val="24"/>
                <w:lang w:val="sr-Latn-RS" w:eastAsia="hr-HR"/>
              </w:rPr>
              <w:t>5</w:t>
            </w:r>
            <w:r w:rsidR="00DF4DEF">
              <w:rPr>
                <w:rFonts w:cs="Arial"/>
                <w:sz w:val="24"/>
                <w:szCs w:val="24"/>
                <w:lang w:val="sr-Cyrl-RS" w:eastAsia="hr-HR"/>
              </w:rPr>
              <w:t>.</w:t>
            </w:r>
          </w:p>
        </w:tc>
        <w:tc>
          <w:tcPr>
            <w:tcW w:w="3780" w:type="dxa"/>
            <w:shd w:val="clear" w:color="auto" w:fill="auto"/>
          </w:tcPr>
          <w:p w:rsidR="00DF4DEF" w:rsidRPr="00DF4DEF" w:rsidRDefault="00DF4DEF" w:rsidP="001970C7">
            <w:pPr>
              <w:rPr>
                <w:rFonts w:eastAsia="Calibri"/>
                <w:lang w:val="sr-Cyrl-RS"/>
              </w:rPr>
            </w:pPr>
            <w:r w:rsidRPr="00DF4DEF">
              <w:rPr>
                <w:rFonts w:eastAsia="Calibri"/>
                <w:lang w:val="sr-Cyrl-RS"/>
              </w:rPr>
              <w:t>одстојни прстен</w:t>
            </w:r>
          </w:p>
        </w:tc>
        <w:tc>
          <w:tcPr>
            <w:tcW w:w="1134" w:type="dxa"/>
            <w:shd w:val="clear" w:color="auto" w:fill="auto"/>
            <w:vAlign w:val="center"/>
          </w:tcPr>
          <w:p w:rsidR="00DF4DEF" w:rsidRDefault="00DF4DEF" w:rsidP="009D6FBD">
            <w:pPr>
              <w:spacing w:before="0"/>
              <w:jc w:val="left"/>
              <w:rPr>
                <w:rFonts w:cs="Arial"/>
                <w:lang w:val="sr-Cyrl-RS" w:eastAsia="sr-Latn-CS"/>
              </w:rPr>
            </w:pPr>
            <w:r>
              <w:rPr>
                <w:rFonts w:cs="Arial"/>
                <w:lang w:val="sr-Cyrl-RS" w:eastAsia="sr-Latn-CS"/>
              </w:rPr>
              <w:t>ком.</w:t>
            </w:r>
          </w:p>
        </w:tc>
        <w:tc>
          <w:tcPr>
            <w:tcW w:w="709" w:type="dxa"/>
            <w:shd w:val="clear" w:color="auto" w:fill="auto"/>
            <w:vAlign w:val="center"/>
          </w:tcPr>
          <w:p w:rsidR="00DF4DEF" w:rsidRPr="00DF664E" w:rsidRDefault="00DF664E" w:rsidP="009D6FBD">
            <w:pPr>
              <w:spacing w:before="0"/>
              <w:jc w:val="center"/>
              <w:rPr>
                <w:rFonts w:cs="Arial"/>
                <w:lang w:val="sr-Cyrl-RS" w:eastAsia="sr-Latn-CS"/>
              </w:rPr>
            </w:pPr>
            <w:r>
              <w:rPr>
                <w:rFonts w:cs="Arial"/>
                <w:lang w:val="sr-Cyrl-RS" w:eastAsia="sr-Latn-CS"/>
              </w:rPr>
              <w:t>1</w:t>
            </w:r>
          </w:p>
        </w:tc>
        <w:tc>
          <w:tcPr>
            <w:tcW w:w="992" w:type="dxa"/>
          </w:tcPr>
          <w:p w:rsidR="00DF4DEF" w:rsidRPr="001F6584" w:rsidRDefault="00DF4DEF" w:rsidP="001F6584">
            <w:pPr>
              <w:rPr>
                <w:rFonts w:ascii="Times New Roman" w:hAnsi="Times New Roman"/>
                <w:sz w:val="24"/>
                <w:szCs w:val="24"/>
                <w:lang w:val="hr-HR" w:eastAsia="hr-HR"/>
              </w:rPr>
            </w:pPr>
          </w:p>
        </w:tc>
        <w:tc>
          <w:tcPr>
            <w:tcW w:w="1134" w:type="dxa"/>
            <w:shd w:val="clear" w:color="auto" w:fill="auto"/>
          </w:tcPr>
          <w:p w:rsidR="00DF4DEF" w:rsidRPr="001F6584" w:rsidRDefault="00DF4DEF" w:rsidP="001F6584">
            <w:pPr>
              <w:rPr>
                <w:rFonts w:ascii="Times New Roman" w:hAnsi="Times New Roman"/>
                <w:sz w:val="24"/>
                <w:szCs w:val="24"/>
                <w:lang w:val="hr-HR" w:eastAsia="hr-HR"/>
              </w:rPr>
            </w:pPr>
          </w:p>
        </w:tc>
        <w:tc>
          <w:tcPr>
            <w:tcW w:w="1419" w:type="dxa"/>
          </w:tcPr>
          <w:p w:rsidR="00DF4DEF" w:rsidRPr="001F6584" w:rsidRDefault="00DF4DEF" w:rsidP="001F6584">
            <w:pPr>
              <w:rPr>
                <w:rFonts w:ascii="Times New Roman" w:hAnsi="Times New Roman"/>
                <w:sz w:val="24"/>
                <w:szCs w:val="24"/>
                <w:lang w:val="hr-HR" w:eastAsia="hr-HR"/>
              </w:rPr>
            </w:pPr>
          </w:p>
        </w:tc>
        <w:tc>
          <w:tcPr>
            <w:tcW w:w="1182" w:type="dxa"/>
            <w:shd w:val="clear" w:color="auto" w:fill="auto"/>
          </w:tcPr>
          <w:p w:rsidR="00DF4DEF" w:rsidRPr="001F6584" w:rsidRDefault="00DF4DEF" w:rsidP="001F6584">
            <w:pPr>
              <w:rPr>
                <w:rFonts w:ascii="Times New Roman" w:hAnsi="Times New Roman"/>
                <w:sz w:val="24"/>
                <w:szCs w:val="24"/>
                <w:lang w:val="hr-HR" w:eastAsia="hr-HR"/>
              </w:rPr>
            </w:pPr>
          </w:p>
        </w:tc>
      </w:tr>
      <w:tr w:rsidR="00DF4DEF" w:rsidRPr="001F6584" w:rsidTr="00D0381F">
        <w:trPr>
          <w:trHeight w:val="409"/>
          <w:jc w:val="center"/>
        </w:trPr>
        <w:tc>
          <w:tcPr>
            <w:tcW w:w="507" w:type="dxa"/>
            <w:shd w:val="clear" w:color="auto" w:fill="auto"/>
            <w:vAlign w:val="center"/>
          </w:tcPr>
          <w:p w:rsidR="00DF4DEF" w:rsidRPr="001F6584" w:rsidRDefault="00DF4DEF" w:rsidP="001970C7">
            <w:pPr>
              <w:jc w:val="center"/>
              <w:rPr>
                <w:rFonts w:cs="Arial"/>
                <w:sz w:val="24"/>
                <w:szCs w:val="24"/>
                <w:lang w:val="sr-Cyrl-CS" w:eastAsia="hr-HR"/>
              </w:rPr>
            </w:pPr>
          </w:p>
        </w:tc>
        <w:tc>
          <w:tcPr>
            <w:tcW w:w="7804" w:type="dxa"/>
            <w:gridSpan w:val="6"/>
            <w:shd w:val="clear" w:color="auto" w:fill="auto"/>
          </w:tcPr>
          <w:p w:rsidR="00DF4DEF" w:rsidRPr="001F6584" w:rsidRDefault="00DF4DEF" w:rsidP="001970C7">
            <w:pPr>
              <w:jc w:val="center"/>
              <w:rPr>
                <w:rFonts w:ascii="Times New Roman" w:hAnsi="Times New Roman"/>
                <w:sz w:val="24"/>
                <w:szCs w:val="24"/>
                <w:lang w:eastAsia="hr-HR"/>
              </w:rPr>
            </w:pPr>
            <w:r w:rsidRPr="001F6584">
              <w:rPr>
                <w:rFonts w:cs="Arial"/>
                <w:sz w:val="24"/>
                <w:szCs w:val="24"/>
                <w:lang w:val="sr-Cyrl-CS" w:eastAsia="hr-HR"/>
              </w:rPr>
              <w:t>УКУПНО  динара:</w:t>
            </w:r>
          </w:p>
        </w:tc>
        <w:tc>
          <w:tcPr>
            <w:tcW w:w="1419" w:type="dxa"/>
          </w:tcPr>
          <w:p w:rsidR="00DF4DEF" w:rsidRPr="001F6584" w:rsidRDefault="00DF4DEF" w:rsidP="001970C7">
            <w:pPr>
              <w:rPr>
                <w:rFonts w:ascii="Times New Roman" w:hAnsi="Times New Roman"/>
                <w:sz w:val="24"/>
                <w:szCs w:val="24"/>
                <w:lang w:val="hr-HR" w:eastAsia="hr-HR"/>
              </w:rPr>
            </w:pPr>
          </w:p>
        </w:tc>
        <w:tc>
          <w:tcPr>
            <w:tcW w:w="1182" w:type="dxa"/>
            <w:shd w:val="clear" w:color="auto" w:fill="auto"/>
          </w:tcPr>
          <w:p w:rsidR="00DF4DEF" w:rsidRPr="001F6584" w:rsidRDefault="00DF4DEF" w:rsidP="001970C7">
            <w:pPr>
              <w:tabs>
                <w:tab w:val="left" w:pos="840"/>
              </w:tabs>
              <w:rPr>
                <w:rFonts w:ascii="Times New Roman" w:hAnsi="Times New Roman"/>
                <w:sz w:val="24"/>
                <w:szCs w:val="24"/>
                <w:lang w:val="hr-HR" w:eastAsia="hr-HR"/>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723B05" w:rsidRDefault="0083405F" w:rsidP="0083405F">
            <w:pPr>
              <w:spacing w:before="0"/>
              <w:jc w:val="center"/>
              <w:rPr>
                <w:rFonts w:cs="Arial"/>
                <w:b/>
              </w:rPr>
            </w:pPr>
            <w:r w:rsidRPr="00723B05">
              <w:rPr>
                <w:rFonts w:cs="Arial"/>
                <w:b/>
              </w:rPr>
              <w:t>УКУПНО ПОНУЂЕНА ЦЕНА  без ПДВ динара</w:t>
            </w:r>
          </w:p>
          <w:p w:rsidR="0083405F" w:rsidRPr="00723B05" w:rsidRDefault="0083405F" w:rsidP="0083405F">
            <w:pPr>
              <w:spacing w:before="0"/>
              <w:jc w:val="center"/>
              <w:rPr>
                <w:rFonts w:cs="Arial"/>
                <w:b/>
              </w:rPr>
            </w:pPr>
            <w:r w:rsidRPr="00723B05">
              <w:rPr>
                <w:rFonts w:cs="Arial"/>
                <w:b/>
              </w:rPr>
              <w:t xml:space="preserve">(збир колоне бр. </w:t>
            </w:r>
            <w:r w:rsidRPr="00723B05">
              <w:rPr>
                <w:rFonts w:cs="Arial"/>
                <w:b/>
                <w:lang w:val="sr-Cyrl-CS"/>
              </w:rPr>
              <w:t>7</w:t>
            </w:r>
            <w:r w:rsidRPr="00723B05">
              <w:rPr>
                <w:rFonts w:cs="Arial"/>
                <w:b/>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723B05" w:rsidRDefault="0083405F" w:rsidP="0083405F">
            <w:pPr>
              <w:spacing w:before="0"/>
              <w:jc w:val="center"/>
              <w:rPr>
                <w:rFonts w:cs="Arial"/>
                <w:b/>
              </w:rPr>
            </w:pPr>
            <w:r w:rsidRPr="00723B05">
              <w:rPr>
                <w:rFonts w:cs="Arial"/>
                <w:b/>
              </w:rPr>
              <w:t>УКУПАН ИЗНОС  ПДВ 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47C2E"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723B05" w:rsidRDefault="0083405F" w:rsidP="0083405F">
            <w:pPr>
              <w:spacing w:before="0"/>
              <w:jc w:val="center"/>
              <w:rPr>
                <w:rFonts w:cs="Arial"/>
                <w:b/>
              </w:rPr>
            </w:pPr>
            <w:r w:rsidRPr="00723B05">
              <w:rPr>
                <w:rFonts w:cs="Arial"/>
                <w:b/>
              </w:rPr>
              <w:t>УКУПНО ПОНУЂЕНА ЦЕНА  са ПДВ</w:t>
            </w:r>
          </w:p>
          <w:p w:rsidR="0083405F" w:rsidRPr="00723B05" w:rsidRDefault="0083405F" w:rsidP="0083405F">
            <w:pPr>
              <w:spacing w:before="0"/>
              <w:jc w:val="center"/>
              <w:rPr>
                <w:rFonts w:cs="Arial"/>
                <w:b/>
              </w:rPr>
            </w:pPr>
            <w:r w:rsidRPr="00723B05">
              <w:rPr>
                <w:rFonts w:cs="Arial"/>
                <w:b/>
              </w:rPr>
              <w:t>(ред. бр.</w:t>
            </w:r>
            <w:r w:rsidRPr="00723B05">
              <w:rPr>
                <w:rFonts w:cs="Arial"/>
                <w:b/>
                <w:lang w:val="sr-Latn-CS"/>
              </w:rPr>
              <w:t>I</w:t>
            </w:r>
            <w:r w:rsidRPr="00723B05">
              <w:rPr>
                <w:rFonts w:cs="Arial"/>
                <w:b/>
              </w:rPr>
              <w:t>+ред.бр.</w:t>
            </w:r>
            <w:r w:rsidRPr="00723B05">
              <w:rPr>
                <w:rFonts w:cs="Arial"/>
                <w:b/>
                <w:lang w:val="sr-Latn-CS"/>
              </w:rPr>
              <w:t>II</w:t>
            </w:r>
            <w:r w:rsidRPr="00723B05">
              <w:rPr>
                <w:rFonts w:cs="Arial"/>
                <w:b/>
              </w:rPr>
              <w:t>) 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bl>
    <w:p w:rsidR="0083405F" w:rsidRPr="00E47C2E" w:rsidRDefault="0083405F" w:rsidP="00343A18">
      <w:pPr>
        <w:spacing w:before="0"/>
        <w:rPr>
          <w:rFonts w:cs="Arial"/>
        </w:rPr>
      </w:pPr>
    </w:p>
    <w:p w:rsidR="00FA79C1" w:rsidRPr="002C0649" w:rsidRDefault="00FA79C1" w:rsidP="00343A18">
      <w:pPr>
        <w:widowControl w:val="0"/>
        <w:spacing w:before="0"/>
        <w:rPr>
          <w:rFonts w:eastAsia="Arial Unicode MS" w:cs="Arial"/>
          <w:lang w:val="sr-Latn-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1F2423" w:rsidTr="0083405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83405F">
            <w:pPr>
              <w:spacing w:before="0"/>
              <w:rPr>
                <w:rFonts w:cs="Arial"/>
                <w:lang w:val="sr-Latn-CS" w:eastAsia="sr-Latn-CS"/>
              </w:rPr>
            </w:pPr>
            <w:r w:rsidRPr="001F2423">
              <w:rPr>
                <w:rFonts w:cs="Arial"/>
                <w:lang w:val="sr-Latn-CS" w:eastAsia="sr-Latn-CS"/>
              </w:rPr>
              <w:t>Посеб</w:t>
            </w:r>
            <w:r w:rsidR="00CB53E6">
              <w:rPr>
                <w:rFonts w:cs="Arial"/>
                <w:lang w:val="sr-Latn-CS" w:eastAsia="sr-Latn-CS"/>
              </w:rPr>
              <w:t xml:space="preserve">но исказани трошкови у дин </w:t>
            </w:r>
            <w:r w:rsidRPr="001F2423">
              <w:rPr>
                <w:rFonts w:cs="Arial"/>
                <w:lang w:val="sr-Latn-CS" w:eastAsia="sr-Latn-CS"/>
              </w:rPr>
              <w:t>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Default="004F6D6E" w:rsidP="004F6D6E">
      <w:pPr>
        <w:spacing w:before="0"/>
        <w:rPr>
          <w:rFonts w:cs="Arial"/>
          <w:b/>
          <w:lang w:val="sr-Latn-RS"/>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D0381F" w:rsidRDefault="00D0381F" w:rsidP="004F6D6E">
      <w:pPr>
        <w:spacing w:before="0"/>
        <w:rPr>
          <w:rFonts w:cs="Arial"/>
          <w:b/>
          <w:lang w:val="sr-Latn-RS"/>
        </w:rPr>
      </w:pPr>
    </w:p>
    <w:p w:rsidR="00D0381F" w:rsidRPr="00D0381F" w:rsidRDefault="00D0381F" w:rsidP="004F6D6E">
      <w:pPr>
        <w:spacing w:before="0"/>
        <w:rPr>
          <w:rFonts w:cs="Arial"/>
          <w:b/>
          <w:lang w:val="sr-Latn-RS"/>
        </w:rPr>
      </w:pPr>
    </w:p>
    <w:p w:rsidR="004F6D6E" w:rsidRPr="00E47C2E" w:rsidRDefault="004F6D6E" w:rsidP="004F6D6E">
      <w:pPr>
        <w:spacing w:before="0"/>
        <w:rPr>
          <w:rFonts w:cs="Arial"/>
          <w:b/>
        </w:rPr>
      </w:pPr>
    </w:p>
    <w:p w:rsidR="004F6D6E" w:rsidRPr="00E47C2E" w:rsidRDefault="004F6D6E" w:rsidP="004F6D6E">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4F6D6E" w:rsidRPr="00E47C2E" w:rsidRDefault="004F6D6E" w:rsidP="004F6D6E">
      <w:pPr>
        <w:pStyle w:val="ListParagraph"/>
        <w:tabs>
          <w:tab w:val="left" w:pos="90"/>
        </w:tabs>
        <w:spacing w:before="0" w:after="0" w:line="240" w:lineRule="auto"/>
        <w:ind w:left="0"/>
        <w:rPr>
          <w:rFonts w:ascii="Arial" w:hAnsi="Arial" w:cs="Arial"/>
          <w:bCs/>
          <w:iCs/>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4F6D6E" w:rsidRPr="00E47C2E" w:rsidRDefault="004F6D6E" w:rsidP="004F6D6E">
      <w:pPr>
        <w:tabs>
          <w:tab w:val="left" w:pos="992"/>
        </w:tabs>
        <w:spacing w:before="0"/>
        <w:rPr>
          <w:rFonts w:cs="Arial"/>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Default="004F6D6E" w:rsidP="004F6D6E">
      <w:pPr>
        <w:tabs>
          <w:tab w:val="left" w:pos="992"/>
        </w:tabs>
        <w:spacing w:before="0"/>
        <w:rPr>
          <w:rFonts w:cs="Arial"/>
          <w:lang w:val="sr-Cyrl-RS"/>
        </w:rPr>
      </w:pPr>
      <w:r w:rsidRPr="00BD0D01">
        <w:rPr>
          <w:rFonts w:cs="Arial"/>
        </w:rPr>
        <w:t xml:space="preserve">- </w:t>
      </w:r>
      <w:proofErr w:type="gramStart"/>
      <w:r w:rsidRPr="00BD0D01">
        <w:rPr>
          <w:rFonts w:cs="Arial"/>
        </w:rPr>
        <w:t>у</w:t>
      </w:r>
      <w:proofErr w:type="gramEnd"/>
      <w:r w:rsidRPr="00BD0D01">
        <w:rPr>
          <w:rFonts w:cs="Arial"/>
        </w:rPr>
        <w:t xml:space="preserve"> Табелу 2. </w:t>
      </w:r>
      <w:proofErr w:type="gramStart"/>
      <w:r w:rsidRPr="00BD0D01">
        <w:rPr>
          <w:rFonts w:cs="Arial"/>
        </w:rPr>
        <w:t>уписују</w:t>
      </w:r>
      <w:proofErr w:type="gramEnd"/>
      <w:r w:rsidRPr="00BD0D01">
        <w:rPr>
          <w:rFonts w:cs="Arial"/>
        </w:rPr>
        <w:t xml:space="preserve"> се посе</w:t>
      </w:r>
      <w:r>
        <w:rPr>
          <w:rFonts w:cs="Arial"/>
        </w:rPr>
        <w:t>бно исказани трошкови у дин</w:t>
      </w:r>
      <w:r w:rsidRPr="00BD0D01">
        <w:rPr>
          <w:rFonts w:cs="Arial"/>
        </w:rPr>
        <w:t xml:space="preserve"> који су укључени у укупно понуђену цену без ПДВ (ред бр. </w:t>
      </w:r>
      <w:proofErr w:type="gramStart"/>
      <w:r w:rsidRPr="00BD0D0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D0D01">
        <w:rPr>
          <w:rFonts w:cs="Arial"/>
        </w:rPr>
        <w:t xml:space="preserve"> I из табеле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4F6D6E" w:rsidRPr="0038669C" w:rsidRDefault="004F6D6E" w:rsidP="0038669C">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DF4DEF" w:rsidRPr="00DF4DEF" w:rsidRDefault="004F6D6E" w:rsidP="004F6D6E">
      <w:pPr>
        <w:spacing w:before="0"/>
        <w:jc w:val="left"/>
        <w:rPr>
          <w:rFonts w:eastAsia="TimesNewRomanPS-BoldMT" w:cs="Arial"/>
          <w:lang w:val="sr-Cyrl-RS"/>
        </w:rPr>
      </w:pPr>
      <w:r>
        <w:rPr>
          <w:rFonts w:eastAsia="TimesNewRomanPS-BoldMT" w:cs="Arial"/>
        </w:rPr>
        <w:br w:type="page"/>
      </w:r>
    </w:p>
    <w:p w:rsidR="00DF4DEF" w:rsidRPr="00DF4DEF" w:rsidRDefault="00DF4DEF" w:rsidP="004F6D6E">
      <w:pPr>
        <w:spacing w:before="0"/>
        <w:jc w:val="left"/>
        <w:rPr>
          <w:rFonts w:eastAsia="TimesNewRomanPS-BoldMT" w:cs="Arial"/>
          <w:lang w:val="sr-Cyrl-RS"/>
        </w:rPr>
      </w:pPr>
    </w:p>
    <w:p w:rsidR="00343A18" w:rsidRPr="00E47C2E" w:rsidRDefault="00343A18" w:rsidP="00343A18">
      <w:pPr>
        <w:pStyle w:val="KDObrazac"/>
        <w:spacing w:before="0"/>
      </w:pPr>
      <w:bookmarkStart w:id="256" w:name="_Toc442559926"/>
      <w:proofErr w:type="gramStart"/>
      <w:r w:rsidRPr="00E47C2E">
        <w:t xml:space="preserve">ОБРАЗАЦ </w:t>
      </w:r>
      <w:r w:rsidR="006157E0">
        <w:rPr>
          <w:lang w:val="sr-Cyrl-RS"/>
        </w:rPr>
        <w:t>3</w:t>
      </w:r>
      <w:r w:rsidRPr="00E47C2E">
        <w:t>.</w:t>
      </w:r>
      <w:bookmarkEnd w:id="256"/>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024331">
        <w:t xml:space="preserve"> </w:t>
      </w:r>
      <w:r w:rsidR="009F58ED" w:rsidRPr="009F58ED">
        <w:rPr>
          <w:rFonts w:cs="Arial"/>
          <w:lang w:val="sr-Cyrl-RS" w:eastAsia="hr-HR"/>
        </w:rPr>
        <w:t>Фабрички ремонт пумпе регулационог флуида</w:t>
      </w:r>
      <w:r w:rsidR="009F58ED"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004F6D6E">
        <w:rPr>
          <w:szCs w:val="24"/>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E47C2E" w:rsidRDefault="00343A18" w:rsidP="00343A18">
      <w:pPr>
        <w:pStyle w:val="KDObrazac"/>
        <w:spacing w:before="0"/>
      </w:pPr>
      <w:bookmarkStart w:id="257" w:name="_Toc442559928"/>
      <w:proofErr w:type="gramStart"/>
      <w:r w:rsidRPr="00E47C2E">
        <w:t xml:space="preserve">ОБРАЗАЦ </w:t>
      </w:r>
      <w:r w:rsidR="006157E0">
        <w:rPr>
          <w:lang w:val="sr-Cyrl-RS"/>
        </w:rPr>
        <w:t>4</w:t>
      </w:r>
      <w:r w:rsidRPr="00E47C2E">
        <w:t>.</w:t>
      </w:r>
      <w:bookmarkEnd w:id="257"/>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3405F" w:rsidRPr="00E47C2E">
        <w:rPr>
          <w:rFonts w:cs="Arial"/>
        </w:rPr>
        <w:t xml:space="preserve">: </w:t>
      </w:r>
      <w:r w:rsidR="009F58ED" w:rsidRPr="009F58ED">
        <w:rPr>
          <w:rFonts w:cs="Arial"/>
          <w:lang w:val="sr-Cyrl-RS" w:eastAsia="hr-HR"/>
        </w:rPr>
        <w:t>Фабрички ремонт пумпе регулационог флуида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009F58ED">
        <w:rPr>
          <w:szCs w:val="24"/>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rPr>
      </w:pPr>
    </w:p>
    <w:p w:rsidR="0038669C" w:rsidRPr="00E47C2E" w:rsidRDefault="0038669C"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B31844" w:rsidRPr="009903CD" w:rsidRDefault="00B31844" w:rsidP="00B31844">
      <w:pPr>
        <w:pStyle w:val="KDObrazac"/>
        <w:rPr>
          <w:lang w:val="sr-Latn-RS"/>
        </w:rPr>
      </w:pPr>
      <w:r w:rsidRPr="002F37BE">
        <w:t xml:space="preserve">ОБРАЗАЦ </w:t>
      </w:r>
      <w:r w:rsidR="009903CD">
        <w:rPr>
          <w:lang w:val="sr-Latn-RS"/>
        </w:rPr>
        <w:t>5</w:t>
      </w:r>
    </w:p>
    <w:p w:rsidR="007E7BB8" w:rsidRPr="002F37BE" w:rsidRDefault="007E7BB8" w:rsidP="007E7BB8">
      <w:pPr>
        <w:spacing w:before="0"/>
        <w:rPr>
          <w:rFonts w:cs="Arial"/>
          <w:lang w:val="sr-Cyrl-CS"/>
        </w:rPr>
      </w:pPr>
    </w:p>
    <w:p w:rsidR="007E7BB8" w:rsidRPr="002F37BE" w:rsidRDefault="007E7BB8" w:rsidP="007E7BB8">
      <w:pPr>
        <w:spacing w:before="0"/>
        <w:jc w:val="center"/>
        <w:rPr>
          <w:rFonts w:cs="Arial"/>
          <w:b/>
        </w:rPr>
      </w:pPr>
      <w:r w:rsidRPr="002F37BE">
        <w:rPr>
          <w:rFonts w:cs="Arial"/>
          <w:b/>
        </w:rPr>
        <w:t>ОБРАЗАЦ ТРОШКОВА ПРИПРЕМЕ ПОНУДЕ</w:t>
      </w:r>
    </w:p>
    <w:p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9F58ED" w:rsidRPr="009F58ED">
        <w:rPr>
          <w:rFonts w:cs="Arial"/>
          <w:bCs w:val="0"/>
          <w:sz w:val="22"/>
          <w:szCs w:val="22"/>
          <w:lang w:val="sr-Cyrl-RS"/>
        </w:rPr>
        <w:t>Фабрички ремонт пумпе регулационог флуида</w:t>
      </w:r>
    </w:p>
    <w:p w:rsidR="007E7BB8" w:rsidRPr="002F37BE" w:rsidRDefault="006825F2" w:rsidP="007E7BB8">
      <w:pPr>
        <w:spacing w:after="120"/>
        <w:jc w:val="center"/>
        <w:rPr>
          <w:rFonts w:cs="Arial"/>
        </w:rPr>
      </w:pPr>
      <w:proofErr w:type="gramStart"/>
      <w:r w:rsidRPr="002F37BE">
        <w:rPr>
          <w:rFonts w:cs="Arial"/>
        </w:rPr>
        <w:t>ЈН</w:t>
      </w:r>
      <w:r w:rsidR="007E7BB8" w:rsidRPr="002F37BE">
        <w:rPr>
          <w:rFonts w:cs="Arial"/>
        </w:rPr>
        <w:t xml:space="preserve"> бр.</w:t>
      </w:r>
      <w:proofErr w:type="gramEnd"/>
      <w:r w:rsidR="007E7BB8" w:rsidRPr="002F37BE">
        <w:rPr>
          <w:rFonts w:cs="Arial"/>
        </w:rPr>
        <w:t xml:space="preserve">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BE2EA9">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tcPr>
          <w:p w:rsidR="007E7BB8" w:rsidRPr="002F37BE" w:rsidRDefault="007E7BB8" w:rsidP="00BE2EA9">
            <w:pPr>
              <w:rPr>
                <w:rFonts w:cs="Arial"/>
              </w:rPr>
            </w:pPr>
          </w:p>
          <w:p w:rsidR="007E7BB8" w:rsidRPr="002F37BE" w:rsidRDefault="007E7BB8" w:rsidP="007E7BB8">
            <w:pPr>
              <w:rPr>
                <w:rFonts w:cs="Arial"/>
              </w:rPr>
            </w:pPr>
            <w:r w:rsidRPr="002F37B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E47C2E">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F2423" w:rsidRDefault="00B043D1" w:rsidP="00781B02">
      <w:pPr>
        <w:rPr>
          <w:rFonts w:cs="Arial"/>
        </w:rPr>
      </w:pPr>
    </w:p>
    <w:p w:rsidR="001B0370" w:rsidRPr="001F2423" w:rsidRDefault="001B0370" w:rsidP="001B0370">
      <w:pPr>
        <w:pStyle w:val="KDObrazac"/>
        <w:spacing w:before="0"/>
        <w:rPr>
          <w:lang w:val="sr-Cyrl-RS"/>
        </w:rPr>
      </w:pPr>
      <w:r w:rsidRPr="001F2423">
        <w:t>ПРИЛОГ</w:t>
      </w:r>
      <w:r w:rsidR="00B31844" w:rsidRPr="001F2423">
        <w:rPr>
          <w:lang w:val="sr-Cyrl-RS"/>
        </w:rPr>
        <w:t xml:space="preserve"> 2</w:t>
      </w:r>
    </w:p>
    <w:p w:rsidR="00316C50" w:rsidRPr="001F2423" w:rsidRDefault="00316C50" w:rsidP="00316C50">
      <w:pPr>
        <w:pStyle w:val="KDObrazac"/>
        <w:spacing w:before="0"/>
      </w:pPr>
      <w:r w:rsidRPr="001F2423">
        <w:t>*менице за озбиљност понуде</w:t>
      </w:r>
    </w:p>
    <w:p w:rsidR="00316C50" w:rsidRPr="001F2423" w:rsidRDefault="00316C50" w:rsidP="001B0370">
      <w:pPr>
        <w:pStyle w:val="KDObrazac"/>
        <w:spacing w:before="0"/>
      </w:pPr>
    </w:p>
    <w:p w:rsidR="001B0370" w:rsidRPr="001F2423" w:rsidRDefault="001B0370" w:rsidP="00781B02">
      <w:pPr>
        <w:rPr>
          <w:rFonts w:cs="Arial"/>
        </w:rPr>
      </w:pP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F2423">
        <w:rPr>
          <w:rFonts w:cs="Arial"/>
        </w:rPr>
        <w:t>П</w:t>
      </w:r>
      <w:r w:rsidRPr="001F2423">
        <w:rPr>
          <w:rFonts w:cs="Arial"/>
        </w:rPr>
        <w:t>овеља</w:t>
      </w:r>
      <w:r w:rsidR="00527AD1" w:rsidRPr="001F2423">
        <w:rPr>
          <w:rFonts w:cs="Arial"/>
        </w:rPr>
        <w:t>, Сл.лист РС 80/15</w:t>
      </w:r>
      <w:r w:rsidRPr="001F2423">
        <w:rPr>
          <w:rFonts w:cs="Arial"/>
        </w:rPr>
        <w:t xml:space="preserve">) и Зaкoнa o </w:t>
      </w:r>
      <w:r w:rsidR="00527AD1" w:rsidRPr="001F2423">
        <w:rPr>
          <w:rFonts w:cs="Arial"/>
        </w:rPr>
        <w:t>платним услугама</w:t>
      </w:r>
      <w:r w:rsidRPr="001F2423">
        <w:rPr>
          <w:rFonts w:cs="Arial"/>
        </w:rPr>
        <w:t xml:space="preserve"> (Сл. лист СРЈ бр. 03/02 и 05/03, Сл. гл.</w:t>
      </w:r>
      <w:proofErr w:type="gramEnd"/>
      <w:r w:rsidRPr="001F2423">
        <w:rPr>
          <w:rFonts w:cs="Arial"/>
        </w:rPr>
        <w:t xml:space="preserve"> </w:t>
      </w:r>
      <w:proofErr w:type="gramStart"/>
      <w:r w:rsidRPr="001F2423">
        <w:rPr>
          <w:rFonts w:cs="Arial"/>
        </w:rPr>
        <w:t>РС бр.</w:t>
      </w:r>
      <w:proofErr w:type="gramEnd"/>
      <w:r w:rsidRPr="001F2423">
        <w:rPr>
          <w:rFonts w:cs="Arial"/>
        </w:rPr>
        <w:t xml:space="preserve"> </w:t>
      </w:r>
      <w:proofErr w:type="gramStart"/>
      <w:r w:rsidRPr="001F2423">
        <w:rPr>
          <w:rFonts w:cs="Arial"/>
        </w:rPr>
        <w:t>43/04, 62/06, 111/09 др.</w:t>
      </w:r>
      <w:proofErr w:type="gramEnd"/>
      <w:r w:rsidRPr="001F2423">
        <w:rPr>
          <w:rFonts w:cs="Arial"/>
        </w:rPr>
        <w:t xml:space="preserve"> </w:t>
      </w:r>
      <w:proofErr w:type="gramStart"/>
      <w:r w:rsidRPr="001F2423">
        <w:rPr>
          <w:rFonts w:cs="Arial"/>
        </w:rPr>
        <w:t>закон</w:t>
      </w:r>
      <w:proofErr w:type="gramEnd"/>
      <w:r w:rsidRPr="001F2423">
        <w:rPr>
          <w:rFonts w:cs="Arial"/>
        </w:rPr>
        <w:t xml:space="preserve"> и 31/11) и тачке 1, 2. </w:t>
      </w:r>
      <w:proofErr w:type="gramStart"/>
      <w:r w:rsidRPr="001F2423">
        <w:rPr>
          <w:rFonts w:cs="Arial"/>
        </w:rPr>
        <w:t>и</w:t>
      </w:r>
      <w:proofErr w:type="gramEnd"/>
      <w:r w:rsidRPr="001F2423">
        <w:rPr>
          <w:rFonts w:cs="Arial"/>
        </w:rPr>
        <w:t xml:space="preserve"> 6. Одлуке о облику садржини и начину коришћења јединствених инструмената платног промета</w:t>
      </w:r>
    </w:p>
    <w:p w:rsidR="001B0370" w:rsidRPr="001F2423" w:rsidRDefault="001B0370" w:rsidP="001B0370">
      <w:pPr>
        <w:spacing w:before="0"/>
        <w:rPr>
          <w:rFonts w:cs="Arial"/>
        </w:rPr>
      </w:pPr>
    </w:p>
    <w:p w:rsidR="001B0370" w:rsidRPr="001F2423" w:rsidRDefault="001B0370" w:rsidP="001B0370">
      <w:pPr>
        <w:spacing w:before="0"/>
        <w:rPr>
          <w:rFonts w:cs="Arial"/>
          <w:lang w:val="ru-RU"/>
        </w:rPr>
      </w:pPr>
      <w:r w:rsidRPr="001F2423">
        <w:rPr>
          <w:rFonts w:cs="Arial"/>
        </w:rPr>
        <w:t>ДУЖНИК</w:t>
      </w:r>
      <w:proofErr w:type="gramStart"/>
      <w:r w:rsidRPr="001F2423">
        <w:rPr>
          <w:rFonts w:cs="Arial"/>
        </w:rPr>
        <w:t xml:space="preserve">:  </w:t>
      </w:r>
      <w:r w:rsidRPr="001F2423">
        <w:rPr>
          <w:rFonts w:cs="Arial"/>
          <w:lang w:val="ru-RU"/>
        </w:rPr>
        <w:t>…………………………………………………………………………........................</w:t>
      </w:r>
      <w:proofErr w:type="gramEnd"/>
    </w:p>
    <w:p w:rsidR="001B0370" w:rsidRPr="001F2423" w:rsidRDefault="001B0370" w:rsidP="001B0370">
      <w:pPr>
        <w:spacing w:before="0"/>
        <w:rPr>
          <w:rFonts w:cs="Arial"/>
        </w:rPr>
      </w:pPr>
      <w:r w:rsidRPr="001F2423">
        <w:rPr>
          <w:rFonts w:cs="Arial"/>
        </w:rPr>
        <w:t>(</w:t>
      </w:r>
      <w:proofErr w:type="gramStart"/>
      <w:r w:rsidRPr="001F2423">
        <w:rPr>
          <w:rFonts w:cs="Arial"/>
        </w:rPr>
        <w:t>назив</w:t>
      </w:r>
      <w:proofErr w:type="gramEnd"/>
      <w:r w:rsidRPr="001F2423">
        <w:rPr>
          <w:rFonts w:cs="Arial"/>
        </w:rPr>
        <w:t xml:space="preserve"> и седиште Понуђача)</w:t>
      </w:r>
    </w:p>
    <w:p w:rsidR="001B0370" w:rsidRPr="001F2423" w:rsidRDefault="001B0370" w:rsidP="001B0370">
      <w:pPr>
        <w:spacing w:before="0"/>
        <w:rPr>
          <w:rFonts w:cs="Arial"/>
        </w:rPr>
      </w:pPr>
      <w:r w:rsidRPr="001F2423">
        <w:rPr>
          <w:rFonts w:cs="Arial"/>
        </w:rPr>
        <w:t>МАТИЧНИ БРОЈ ДУЖНИКА (Понуђача): ..................................................................</w:t>
      </w:r>
    </w:p>
    <w:p w:rsidR="001B0370" w:rsidRPr="001F2423" w:rsidRDefault="001B0370" w:rsidP="001B0370">
      <w:pPr>
        <w:spacing w:before="0"/>
        <w:rPr>
          <w:rFonts w:cs="Arial"/>
        </w:rPr>
      </w:pPr>
      <w:r w:rsidRPr="001F2423">
        <w:rPr>
          <w:rFonts w:cs="Arial"/>
        </w:rPr>
        <w:t>ТЕКУЋИ РАЧУН ДУЖНИКА (Понуђача): ...................................................................</w:t>
      </w:r>
    </w:p>
    <w:p w:rsidR="001B0370" w:rsidRPr="001F2423" w:rsidRDefault="001B0370" w:rsidP="001B0370">
      <w:pPr>
        <w:spacing w:before="0"/>
        <w:rPr>
          <w:rFonts w:cs="Arial"/>
        </w:rPr>
      </w:pPr>
      <w:r w:rsidRPr="001F2423">
        <w:rPr>
          <w:rFonts w:cs="Arial"/>
        </w:rPr>
        <w:t>ПИБ ДУЖНИКА (Понуђача): ........................................................................................</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и</w:t>
      </w:r>
      <w:proofErr w:type="gramEnd"/>
      <w:r w:rsidRPr="001F2423">
        <w:rPr>
          <w:rFonts w:cs="Arial"/>
        </w:rPr>
        <w:t xml:space="preserve"> з д а ј е  д а н а ............................ године</w:t>
      </w:r>
    </w:p>
    <w:p w:rsidR="001B0370" w:rsidRPr="001F2423" w:rsidRDefault="001B0370" w:rsidP="001B0370">
      <w:pPr>
        <w:spacing w:before="0"/>
        <w:rPr>
          <w:rFonts w:cs="Arial"/>
        </w:rPr>
      </w:pPr>
    </w:p>
    <w:p w:rsidR="001B0370" w:rsidRPr="001F2423" w:rsidRDefault="001B0370" w:rsidP="001B0370">
      <w:pPr>
        <w:spacing w:before="0"/>
        <w:rPr>
          <w:rFonts w:cs="Arial"/>
        </w:rPr>
      </w:pPr>
    </w:p>
    <w:p w:rsidR="001B0370" w:rsidRPr="001F2423" w:rsidRDefault="001B0370" w:rsidP="001B0370">
      <w:pPr>
        <w:spacing w:before="0"/>
        <w:jc w:val="center"/>
        <w:rPr>
          <w:rFonts w:cs="Arial"/>
          <w:b/>
        </w:rPr>
      </w:pPr>
      <w:r w:rsidRPr="001F2423">
        <w:rPr>
          <w:rFonts w:cs="Arial"/>
          <w:b/>
        </w:rPr>
        <w:t xml:space="preserve">МЕНИЧНО ПИСМО – ОВЛАШЋЕЊЕ ЗА </w:t>
      </w:r>
      <w:proofErr w:type="gramStart"/>
      <w:r w:rsidRPr="001F2423">
        <w:rPr>
          <w:rFonts w:cs="Arial"/>
          <w:b/>
        </w:rPr>
        <w:t>КОРИСНИКА  БЛАНКО</w:t>
      </w:r>
      <w:proofErr w:type="gramEnd"/>
      <w:r w:rsidRPr="001F2423">
        <w:rPr>
          <w:rFonts w:cs="Arial"/>
          <w:b/>
        </w:rPr>
        <w:t xml:space="preserve"> </w:t>
      </w:r>
      <w:r w:rsidR="004E0FFC" w:rsidRPr="001F2423">
        <w:rPr>
          <w:rFonts w:cs="Arial"/>
          <w:b/>
        </w:rPr>
        <w:t>СОПСТВЕНЕ</w:t>
      </w:r>
      <w:r w:rsidRPr="001F2423">
        <w:rPr>
          <w:rFonts w:cs="Arial"/>
          <w:b/>
        </w:rPr>
        <w:t xml:space="preserve"> МЕНИЦЕ</w:t>
      </w:r>
    </w:p>
    <w:p w:rsidR="001B0370" w:rsidRPr="001F2423" w:rsidRDefault="001B0370" w:rsidP="001B0370">
      <w:pPr>
        <w:spacing w:before="0"/>
        <w:jc w:val="center"/>
        <w:rPr>
          <w:rFonts w:cs="Arial"/>
          <w:b/>
        </w:rPr>
      </w:pPr>
    </w:p>
    <w:p w:rsidR="00316C50" w:rsidRPr="001F242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ПОВЕРИЛАЦ:Јавно предузеће „Електроприведа Србије“ </w:t>
      </w:r>
      <w:r w:rsidR="008576CB" w:rsidRPr="001F2423">
        <w:rPr>
          <w:rFonts w:cs="Arial"/>
          <w:b w:val="0"/>
          <w:sz w:val="22"/>
          <w:szCs w:val="22"/>
        </w:rPr>
        <w:t xml:space="preserve">Београд, </w:t>
      </w:r>
      <w:r w:rsidR="00316C50" w:rsidRPr="001F2423">
        <w:rPr>
          <w:rFonts w:cs="Arial"/>
          <w:b w:val="0"/>
          <w:sz w:val="22"/>
          <w:szCs w:val="22"/>
        </w:rPr>
        <w:t xml:space="preserve">Улица </w:t>
      </w:r>
      <w:r w:rsidR="008521C9" w:rsidRPr="008521C9">
        <w:rPr>
          <w:rFonts w:cs="Arial"/>
          <w:b w:val="0"/>
          <w:sz w:val="22"/>
          <w:szCs w:val="22"/>
        </w:rPr>
        <w:t>Балканска 13</w:t>
      </w:r>
      <w:r w:rsidR="00316C50" w:rsidRPr="001F2423">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1F2423">
        <w:rPr>
          <w:rFonts w:cs="Arial"/>
          <w:b w:val="0"/>
          <w:sz w:val="22"/>
          <w:szCs w:val="22"/>
        </w:rPr>
        <w:t>тек</w:t>
      </w:r>
      <w:proofErr w:type="gramEnd"/>
      <w:r w:rsidR="00316C50" w:rsidRPr="001F2423">
        <w:rPr>
          <w:rFonts w:cs="Arial"/>
          <w:b w:val="0"/>
          <w:sz w:val="22"/>
          <w:szCs w:val="22"/>
        </w:rPr>
        <w:t xml:space="preserve">. </w:t>
      </w:r>
      <w:proofErr w:type="gramStart"/>
      <w:r w:rsidR="00316C50" w:rsidRPr="001F2423">
        <w:rPr>
          <w:rFonts w:cs="Arial"/>
          <w:b w:val="0"/>
          <w:sz w:val="22"/>
          <w:szCs w:val="22"/>
        </w:rPr>
        <w:t>рачуна</w:t>
      </w:r>
      <w:proofErr w:type="gramEnd"/>
      <w:r w:rsidR="00316C50" w:rsidRPr="001F2423">
        <w:rPr>
          <w:rFonts w:cs="Arial"/>
          <w:b w:val="0"/>
          <w:sz w:val="22"/>
          <w:szCs w:val="22"/>
        </w:rPr>
        <w:t xml:space="preserve">: 160-700-13 Banka Intesa, </w:t>
      </w:r>
    </w:p>
    <w:p w:rsidR="004C0776" w:rsidRPr="001F242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F2423">
        <w:rPr>
          <w:rFonts w:cs="Arial"/>
          <w:b w:val="0"/>
          <w:sz w:val="22"/>
          <w:szCs w:val="22"/>
        </w:rPr>
        <w:tab/>
      </w:r>
    </w:p>
    <w:p w:rsidR="004E0FFC" w:rsidRPr="001F2423" w:rsidRDefault="001B0370" w:rsidP="001B0370">
      <w:pPr>
        <w:spacing w:before="0"/>
        <w:rPr>
          <w:rFonts w:cs="Arial"/>
        </w:rPr>
      </w:pPr>
      <w:proofErr w:type="gramStart"/>
      <w:r w:rsidRPr="001F2423">
        <w:rPr>
          <w:rFonts w:cs="Arial"/>
        </w:rPr>
        <w:t xml:space="preserve">Прeдajeмo вaм блaнкo </w:t>
      </w:r>
      <w:r w:rsidR="004E0FFC" w:rsidRPr="001F2423">
        <w:rPr>
          <w:rFonts w:cs="Arial"/>
        </w:rPr>
        <w:t>сопствену мeницу за озбиљност понуде која је неопозива, без права протеста и наплатива на први позив.</w:t>
      </w:r>
      <w:proofErr w:type="gramEnd"/>
    </w:p>
    <w:p w:rsidR="001B0370" w:rsidRPr="001F2423" w:rsidRDefault="004E0FFC" w:rsidP="001B0370">
      <w:pPr>
        <w:spacing w:before="0"/>
        <w:rPr>
          <w:rFonts w:cs="Arial"/>
        </w:rPr>
      </w:pPr>
      <w:r w:rsidRPr="001F2423">
        <w:rPr>
          <w:rFonts w:cs="Arial"/>
        </w:rPr>
        <w:t>О</w:t>
      </w:r>
      <w:r w:rsidR="001B0370" w:rsidRPr="001F2423">
        <w:rPr>
          <w:rFonts w:cs="Arial"/>
        </w:rPr>
        <w:t>влaшћуjeмo Пoвeриoцa, дa прeдaту мeниц</w:t>
      </w:r>
      <w:r w:rsidR="00316C50" w:rsidRPr="001F2423">
        <w:rPr>
          <w:rFonts w:cs="Arial"/>
        </w:rPr>
        <w:t>у брoj ________________________</w:t>
      </w:r>
      <w:r w:rsidR="001B0370" w:rsidRPr="001F2423">
        <w:rPr>
          <w:rFonts w:cs="Arial"/>
        </w:rPr>
        <w:t>(</w:t>
      </w:r>
      <w:r w:rsidR="001B0370" w:rsidRPr="001F2423">
        <w:rPr>
          <w:rFonts w:cs="Arial"/>
          <w:iCs/>
        </w:rPr>
        <w:t xml:space="preserve">уписати сeриjски брoj мeницe) </w:t>
      </w:r>
      <w:r w:rsidR="001B0370" w:rsidRPr="001F2423">
        <w:rPr>
          <w:rFonts w:cs="Arial"/>
        </w:rPr>
        <w:t xml:space="preserve">мoжe пoпунити у изнoсу </w:t>
      </w:r>
      <w:r w:rsidR="001B0370" w:rsidRPr="001F2423">
        <w:rPr>
          <w:rFonts w:cs="Arial"/>
          <w:iCs/>
        </w:rPr>
        <w:t>__</w:t>
      </w:r>
      <w:r w:rsidR="001B0370" w:rsidRPr="001F2423">
        <w:rPr>
          <w:rFonts w:cs="Arial"/>
        </w:rPr>
        <w:t xml:space="preserve">% (уписати проценат) oд врeднoсти пoнудe бeз ПДВ, зa oзбиљнoст пoнудe </w:t>
      </w:r>
      <w:r w:rsidR="001F6213" w:rsidRPr="001F2423">
        <w:rPr>
          <w:rFonts w:cs="Arial"/>
        </w:rPr>
        <w:t>у о</w:t>
      </w:r>
      <w:r w:rsidR="001F6213" w:rsidRPr="001F2423">
        <w:rPr>
          <w:rFonts w:cs="Arial"/>
          <w:lang w:val="sr-Cyrl-RS"/>
        </w:rPr>
        <w:t>т</w:t>
      </w:r>
      <w:r w:rsidR="001F6213" w:rsidRPr="001F2423">
        <w:rPr>
          <w:rFonts w:cs="Arial"/>
        </w:rPr>
        <w:t xml:space="preserve">вореном поступку јавне набавке </w:t>
      </w:r>
      <w:r w:rsidR="001F6213" w:rsidRPr="001F2423">
        <w:rPr>
          <w:rFonts w:cs="Arial"/>
          <w:lang w:val="sr-Cyrl-RS"/>
        </w:rPr>
        <w:t xml:space="preserve">услуга </w:t>
      </w:r>
      <w:r w:rsidR="001F6213" w:rsidRPr="001F2423">
        <w:rPr>
          <w:rFonts w:cs="Arial"/>
        </w:rPr>
        <w:t>____________(</w:t>
      </w:r>
      <w:r w:rsidR="001F6213" w:rsidRPr="001F2423">
        <w:rPr>
          <w:rFonts w:cs="Arial"/>
          <w:lang w:val="sr-Cyrl-RS"/>
        </w:rPr>
        <w:t>предмет</w:t>
      </w:r>
      <w:r w:rsidR="001F6213" w:rsidRPr="001F2423">
        <w:rPr>
          <w:rFonts w:cs="Arial"/>
        </w:rPr>
        <w:t>)</w:t>
      </w:r>
      <w:r w:rsidR="001F6213" w:rsidRPr="001F2423">
        <w:rPr>
          <w:rFonts w:cs="Arial"/>
          <w:lang w:val="sr-Cyrl-RS"/>
        </w:rPr>
        <w:t>_________(бројЈН),</w:t>
      </w:r>
      <w:r w:rsidR="001B0370" w:rsidRPr="001F2423">
        <w:rPr>
          <w:rFonts w:cs="Arial"/>
        </w:rPr>
        <w:t xml:space="preserve">сa рoкoм вaжења </w:t>
      </w:r>
      <w:r w:rsidRPr="001F2423">
        <w:rPr>
          <w:rFonts w:cs="Arial"/>
        </w:rPr>
        <w:t>минимално</w:t>
      </w:r>
      <w:r w:rsidR="001F6213" w:rsidRPr="001F2423">
        <w:rPr>
          <w:rFonts w:cs="Arial"/>
        </w:rPr>
        <w:t>___</w:t>
      </w:r>
      <w:r w:rsidR="001B0370" w:rsidRPr="001F2423">
        <w:rPr>
          <w:rFonts w:cs="Arial"/>
        </w:rPr>
        <w:t>_(уписати број дана</w:t>
      </w:r>
      <w:r w:rsidR="004C0776" w:rsidRPr="001F2423">
        <w:rPr>
          <w:rFonts w:cs="Arial"/>
        </w:rPr>
        <w:t>,мин.3</w:t>
      </w:r>
      <w:r w:rsidRPr="001F2423">
        <w:rPr>
          <w:rFonts w:cs="Arial"/>
        </w:rPr>
        <w:t>0 дана</w:t>
      </w:r>
      <w:r w:rsidR="001B0370" w:rsidRPr="001F2423">
        <w:rPr>
          <w:rFonts w:cs="Arial"/>
        </w:rPr>
        <w:t>)</w:t>
      </w:r>
      <w:r w:rsidRPr="001F2423">
        <w:rPr>
          <w:rFonts w:cs="Arial"/>
        </w:rPr>
        <w:t>дужим од рока важења понуде,</w:t>
      </w:r>
      <w:r w:rsidR="001B0370" w:rsidRPr="001F24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1F2423">
        <w:rPr>
          <w:rFonts w:ascii="Arial" w:hAnsi="Arial" w:cs="Arial"/>
          <w:iCs/>
          <w:color w:val="auto"/>
          <w:sz w:val="22"/>
          <w:szCs w:val="22"/>
        </w:rPr>
        <w:t>__</w:t>
      </w:r>
      <w:r w:rsidR="004E0FFC" w:rsidRPr="001F2423">
        <w:rPr>
          <w:rFonts w:ascii="Arial" w:hAnsi="Arial" w:cs="Arial"/>
          <w:color w:val="auto"/>
          <w:sz w:val="22"/>
          <w:szCs w:val="22"/>
        </w:rPr>
        <w:t>% (уписати проценат) oд врeднoсти пoнудe бeз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1F2423">
        <w:rPr>
          <w:rFonts w:ascii="Arial" w:hAnsi="Arial" w:cs="Arial"/>
          <w:color w:val="auto"/>
          <w:sz w:val="22"/>
          <w:szCs w:val="22"/>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w:t>
      </w:r>
      <w:proofErr w:type="gramEnd"/>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w:t>
      </w:r>
      <w:proofErr w:type="gramEnd"/>
      <w:r w:rsidRPr="001F2423">
        <w:rPr>
          <w:rFonts w:ascii="Arial" w:hAnsi="Arial" w:cs="Arial"/>
          <w:color w:val="auto"/>
          <w:sz w:val="22"/>
          <w:szCs w:val="22"/>
          <w:lang w:val="sr-Cyrl-CS"/>
        </w:rPr>
        <w:t xml:space="preserve"> </w:t>
      </w:r>
      <w:proofErr w:type="gramStart"/>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w:t>
      </w:r>
      <w:proofErr w:type="gramEnd"/>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proofErr w:type="gramEnd"/>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Услoви мeничнe oбaвeзe:</w:t>
      </w:r>
    </w:p>
    <w:p w:rsidR="001B0370" w:rsidRPr="001F2423" w:rsidRDefault="001B0370" w:rsidP="001B0370">
      <w:pPr>
        <w:numPr>
          <w:ilvl w:val="0"/>
          <w:numId w:val="6"/>
        </w:numPr>
        <w:spacing w:before="0"/>
        <w:rPr>
          <w:rFonts w:cs="Arial"/>
        </w:rPr>
      </w:pPr>
      <w:r w:rsidRPr="001F24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F2423" w:rsidRDefault="001B0370" w:rsidP="001B0370">
      <w:pPr>
        <w:numPr>
          <w:ilvl w:val="0"/>
          <w:numId w:val="6"/>
        </w:numPr>
        <w:spacing w:before="0"/>
        <w:rPr>
          <w:rFonts w:cs="Arial"/>
        </w:rPr>
      </w:pPr>
      <w:r w:rsidRPr="001F242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F2423">
        <w:rPr>
          <w:rFonts w:cs="Arial"/>
        </w:rPr>
        <w:t>средство финансијског обезбеђења</w:t>
      </w:r>
      <w:r w:rsidRPr="001F2423">
        <w:rPr>
          <w:rFonts w:cs="Arial"/>
        </w:rPr>
        <w:t xml:space="preserve"> у рoку дeфинисaнoм у конкурсној дoкумeнтaциjи.</w:t>
      </w:r>
    </w:p>
    <w:p w:rsidR="001B0370" w:rsidRPr="001F242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1F2423" w:rsidRDefault="001B0370" w:rsidP="001B0370">
      <w:pPr>
        <w:pStyle w:val="ListParagraph"/>
        <w:numPr>
          <w:ilvl w:val="0"/>
          <w:numId w:val="7"/>
        </w:numPr>
        <w:spacing w:before="0" w:after="0" w:line="240" w:lineRule="auto"/>
        <w:rPr>
          <w:rFonts w:ascii="Arial" w:hAnsi="Arial" w:cs="Arial"/>
        </w:rPr>
      </w:pPr>
      <w:r w:rsidRPr="001F2423">
        <w:rPr>
          <w:rFonts w:ascii="Arial" w:hAnsi="Arial" w:cs="Arial"/>
        </w:rPr>
        <w:t xml:space="preserve">1 једна потписана и оверена бланко </w:t>
      </w:r>
      <w:r w:rsidR="004E0FFC" w:rsidRPr="001F2423">
        <w:rPr>
          <w:rFonts w:ascii="Arial" w:hAnsi="Arial" w:cs="Arial"/>
        </w:rPr>
        <w:t>сопствена</w:t>
      </w:r>
      <w:r w:rsidRPr="001F2423">
        <w:rPr>
          <w:rFonts w:ascii="Arial" w:hAnsi="Arial" w:cs="Arial"/>
        </w:rPr>
        <w:t xml:space="preserve"> меница као гаранција за озбиљност понуде </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proofErr w:type="gramStart"/>
      <w:r w:rsidRPr="001F2423">
        <w:rPr>
          <w:rFonts w:ascii="Arial" w:hAnsi="Arial" w:cs="Arial"/>
          <w:b/>
        </w:rPr>
        <w:t>Менично писмо у складу са садржином овог Прилога се доставља у оквиру понуде.</w:t>
      </w:r>
      <w:proofErr w:type="gramEnd"/>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1F2423">
        <w:rPr>
          <w:rFonts w:cs="Arial"/>
          <w:b/>
        </w:rPr>
        <w:t xml:space="preserve">ПРИЛОГ </w:t>
      </w:r>
      <w:r w:rsidR="00B31844" w:rsidRPr="001F2423">
        <w:rPr>
          <w:rFonts w:cs="Arial"/>
          <w:b/>
          <w:lang w:val="sr-Cyrl-RS"/>
        </w:rPr>
        <w:t>3</w:t>
      </w:r>
    </w:p>
    <w:p w:rsidR="00316C50" w:rsidRPr="001F2423" w:rsidRDefault="00316C50" w:rsidP="00316C50">
      <w:pPr>
        <w:spacing w:before="0"/>
        <w:jc w:val="right"/>
        <w:rPr>
          <w:rFonts w:cs="Arial"/>
          <w:b/>
        </w:rPr>
      </w:pPr>
      <w:r w:rsidRPr="001F2423">
        <w:rPr>
          <w:rFonts w:cs="Arial"/>
          <w:b/>
        </w:rPr>
        <w:t>*менице за добро извршење посла</w:t>
      </w:r>
    </w:p>
    <w:p w:rsidR="004E0FFC" w:rsidRPr="001F2423" w:rsidRDefault="004E0FFC" w:rsidP="001B0370">
      <w:pPr>
        <w:spacing w:before="0"/>
        <w:jc w:val="right"/>
        <w:rPr>
          <w:rFonts w:cs="Arial"/>
          <w:b/>
        </w:rPr>
      </w:pPr>
    </w:p>
    <w:p w:rsidR="004E0FFC" w:rsidRPr="001F2423" w:rsidRDefault="004E0FFC" w:rsidP="004E0FFC">
      <w:pPr>
        <w:spacing w:before="0"/>
        <w:rPr>
          <w:rFonts w:cs="Arial"/>
        </w:rPr>
      </w:pPr>
      <w:proofErr w:type="gramStart"/>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F2423">
        <w:rPr>
          <w:rFonts w:cs="Arial"/>
        </w:rPr>
        <w:t xml:space="preserve"> </w:t>
      </w:r>
      <w:proofErr w:type="gramStart"/>
      <w:r w:rsidRPr="001F2423">
        <w:rPr>
          <w:rFonts w:cs="Arial"/>
        </w:rPr>
        <w:t>РС бр.</w:t>
      </w:r>
      <w:proofErr w:type="gramEnd"/>
      <w:r w:rsidRPr="001F2423">
        <w:rPr>
          <w:rFonts w:cs="Arial"/>
        </w:rPr>
        <w:t xml:space="preserve"> </w:t>
      </w:r>
      <w:proofErr w:type="gramStart"/>
      <w:r w:rsidRPr="001F2423">
        <w:rPr>
          <w:rFonts w:cs="Arial"/>
        </w:rPr>
        <w:t>43/04, 62/06, 111/09 др.</w:t>
      </w:r>
      <w:proofErr w:type="gramEnd"/>
      <w:r w:rsidRPr="001F2423">
        <w:rPr>
          <w:rFonts w:cs="Arial"/>
        </w:rPr>
        <w:t xml:space="preserve"> </w:t>
      </w:r>
      <w:proofErr w:type="gramStart"/>
      <w:r w:rsidRPr="001F2423">
        <w:rPr>
          <w:rFonts w:cs="Arial"/>
        </w:rPr>
        <w:t>закон</w:t>
      </w:r>
      <w:proofErr w:type="gramEnd"/>
      <w:r w:rsidRPr="001F2423">
        <w:rPr>
          <w:rFonts w:cs="Arial"/>
        </w:rPr>
        <w:t xml:space="preserve"> и 31/11) и тачке 1, 2. </w:t>
      </w:r>
      <w:proofErr w:type="gramStart"/>
      <w:r w:rsidRPr="001F2423">
        <w:rPr>
          <w:rFonts w:cs="Arial"/>
        </w:rPr>
        <w:t>и</w:t>
      </w:r>
      <w:proofErr w:type="gramEnd"/>
      <w:r w:rsidRPr="001F2423">
        <w:rPr>
          <w:rFonts w:cs="Arial"/>
        </w:rPr>
        <w:t xml:space="preserve"> 6. Одлуке о облику садржини и начину коришћења јединствених инструмената платног промета</w:t>
      </w:r>
    </w:p>
    <w:p w:rsidR="004E0FFC" w:rsidRPr="001F2423" w:rsidRDefault="004E0FFC" w:rsidP="001B0370">
      <w:pPr>
        <w:spacing w:before="0"/>
        <w:rPr>
          <w:rFonts w:cs="Arial"/>
        </w:rPr>
      </w:pPr>
    </w:p>
    <w:p w:rsidR="001B0370" w:rsidRPr="001F2423" w:rsidRDefault="001B0370" w:rsidP="001B0370">
      <w:pPr>
        <w:spacing w:before="0"/>
        <w:rPr>
          <w:rFonts w:cs="Arial"/>
          <w:b/>
        </w:rPr>
      </w:pPr>
      <w:r w:rsidRPr="001F2423">
        <w:rPr>
          <w:rFonts w:cs="Arial"/>
          <w:b/>
        </w:rPr>
        <w:t>(</w:t>
      </w:r>
      <w:proofErr w:type="gramStart"/>
      <w:r w:rsidRPr="001F2423">
        <w:rPr>
          <w:rFonts w:cs="Arial"/>
          <w:b/>
        </w:rPr>
        <w:t>напомена</w:t>
      </w:r>
      <w:proofErr w:type="gramEnd"/>
      <w:r w:rsidRPr="001F2423">
        <w:rPr>
          <w:rFonts w:cs="Arial"/>
          <w:b/>
        </w:rPr>
        <w:t>: не доставља се у понуди)</w:t>
      </w:r>
    </w:p>
    <w:p w:rsidR="004E0FFC" w:rsidRPr="001F2423" w:rsidRDefault="004E0FFC" w:rsidP="001B0370">
      <w:pPr>
        <w:spacing w:before="0"/>
        <w:rPr>
          <w:rFonts w:cs="Arial"/>
        </w:rPr>
      </w:pPr>
    </w:p>
    <w:p w:rsidR="004E0FFC" w:rsidRPr="001F2423" w:rsidRDefault="004E0FFC" w:rsidP="004E0FFC">
      <w:pPr>
        <w:spacing w:before="0"/>
        <w:rPr>
          <w:rFonts w:cs="Arial"/>
          <w:lang w:val="ru-RU"/>
        </w:rPr>
      </w:pPr>
      <w:r w:rsidRPr="001F2423">
        <w:rPr>
          <w:rFonts w:cs="Arial"/>
        </w:rPr>
        <w:t>ДУЖНИК</w:t>
      </w:r>
      <w:proofErr w:type="gramStart"/>
      <w:r w:rsidRPr="001F2423">
        <w:rPr>
          <w:rFonts w:cs="Arial"/>
        </w:rPr>
        <w:t xml:space="preserve">:  </w:t>
      </w:r>
      <w:r w:rsidRPr="001F2423">
        <w:rPr>
          <w:rFonts w:cs="Arial"/>
          <w:lang w:val="ru-RU"/>
        </w:rPr>
        <w:t>…………………………………………………………………………........................</w:t>
      </w:r>
      <w:proofErr w:type="gramEnd"/>
    </w:p>
    <w:p w:rsidR="004E0FFC" w:rsidRPr="001F2423" w:rsidRDefault="004E0FFC" w:rsidP="004E0FFC">
      <w:pPr>
        <w:spacing w:before="0"/>
        <w:rPr>
          <w:rFonts w:cs="Arial"/>
        </w:rPr>
      </w:pPr>
      <w:r w:rsidRPr="001F2423">
        <w:rPr>
          <w:rFonts w:cs="Arial"/>
        </w:rPr>
        <w:t>(</w:t>
      </w:r>
      <w:proofErr w:type="gramStart"/>
      <w:r w:rsidRPr="001F2423">
        <w:rPr>
          <w:rFonts w:cs="Arial"/>
        </w:rPr>
        <w:t>назив</w:t>
      </w:r>
      <w:proofErr w:type="gramEnd"/>
      <w:r w:rsidRPr="001F2423">
        <w:rPr>
          <w:rFonts w:cs="Arial"/>
        </w:rPr>
        <w:t xml:space="preserve"> и седиште Понуђача)</w:t>
      </w:r>
    </w:p>
    <w:p w:rsidR="004E0FFC" w:rsidRPr="001F2423" w:rsidRDefault="004E0FFC" w:rsidP="004E0FFC">
      <w:pPr>
        <w:spacing w:before="0"/>
        <w:rPr>
          <w:rFonts w:cs="Arial"/>
        </w:rPr>
      </w:pPr>
      <w:r w:rsidRPr="001F2423">
        <w:rPr>
          <w:rFonts w:cs="Arial"/>
        </w:rPr>
        <w:t>МАТИЧНИ БРОЈ ДУЖНИКА (Понуђача): ..................................................................</w:t>
      </w:r>
    </w:p>
    <w:p w:rsidR="004E0FFC" w:rsidRPr="001F2423" w:rsidRDefault="004E0FFC" w:rsidP="004E0FFC">
      <w:pPr>
        <w:spacing w:before="0"/>
        <w:rPr>
          <w:rFonts w:cs="Arial"/>
        </w:rPr>
      </w:pPr>
      <w:r w:rsidRPr="001F2423">
        <w:rPr>
          <w:rFonts w:cs="Arial"/>
        </w:rPr>
        <w:t>ТЕКУЋИ РАЧУН ДУЖНИКА (Понуђача): ...................................................................</w:t>
      </w:r>
    </w:p>
    <w:p w:rsidR="004E0FFC" w:rsidRPr="001F2423" w:rsidRDefault="004E0FFC" w:rsidP="004E0FFC">
      <w:pPr>
        <w:spacing w:before="0"/>
        <w:rPr>
          <w:rFonts w:cs="Arial"/>
        </w:rPr>
      </w:pPr>
      <w:r w:rsidRPr="001F2423">
        <w:rPr>
          <w:rFonts w:cs="Arial"/>
        </w:rPr>
        <w:t>ПИБ ДУЖНИКА (Понуђача): ........................................................................................</w:t>
      </w:r>
    </w:p>
    <w:p w:rsidR="004E0FFC" w:rsidRPr="001F2423" w:rsidRDefault="004E0FFC" w:rsidP="004E0FFC">
      <w:pPr>
        <w:spacing w:before="0"/>
        <w:rPr>
          <w:rFonts w:cs="Arial"/>
        </w:rPr>
      </w:pPr>
    </w:p>
    <w:p w:rsidR="004E0FFC" w:rsidRPr="001F2423" w:rsidRDefault="004E0FFC" w:rsidP="004E0FFC">
      <w:pPr>
        <w:spacing w:before="0"/>
        <w:rPr>
          <w:rFonts w:cs="Arial"/>
        </w:rPr>
      </w:pPr>
      <w:proofErr w:type="gramStart"/>
      <w:r w:rsidRPr="001F2423">
        <w:rPr>
          <w:rFonts w:cs="Arial"/>
        </w:rPr>
        <w:t>и</w:t>
      </w:r>
      <w:proofErr w:type="gramEnd"/>
      <w:r w:rsidRPr="001F2423">
        <w:rPr>
          <w:rFonts w:cs="Arial"/>
        </w:rPr>
        <w:t xml:space="preserve"> з д а ј е  д а н а ............................ године</w:t>
      </w:r>
    </w:p>
    <w:p w:rsidR="004E0FFC" w:rsidRPr="001F2423" w:rsidRDefault="004E0FFC" w:rsidP="004E0FFC">
      <w:pPr>
        <w:spacing w:before="0"/>
        <w:rPr>
          <w:rFonts w:cs="Arial"/>
        </w:rPr>
      </w:pPr>
    </w:p>
    <w:p w:rsidR="004E0FFC" w:rsidRPr="001F2423" w:rsidRDefault="004E0FFC" w:rsidP="004E0FFC">
      <w:pPr>
        <w:spacing w:before="0"/>
        <w:rPr>
          <w:rFonts w:cs="Arial"/>
        </w:rPr>
      </w:pPr>
    </w:p>
    <w:p w:rsidR="004E0FFC" w:rsidRPr="001F2423" w:rsidRDefault="004E0FFC" w:rsidP="004E0FFC">
      <w:pPr>
        <w:spacing w:before="0"/>
        <w:jc w:val="center"/>
        <w:rPr>
          <w:rFonts w:cs="Arial"/>
          <w:b/>
        </w:rPr>
      </w:pPr>
      <w:r w:rsidRPr="001F2423">
        <w:rPr>
          <w:rFonts w:cs="Arial"/>
          <w:b/>
        </w:rPr>
        <w:t xml:space="preserve">МЕНИЧНО ПИСМО – ОВЛАШЋЕЊЕ ЗА </w:t>
      </w:r>
      <w:proofErr w:type="gramStart"/>
      <w:r w:rsidRPr="001F2423">
        <w:rPr>
          <w:rFonts w:cs="Arial"/>
          <w:b/>
        </w:rPr>
        <w:t>КОРИСНИКА  БЛАНКО</w:t>
      </w:r>
      <w:proofErr w:type="gramEnd"/>
      <w:r w:rsidRPr="001F2423">
        <w:rPr>
          <w:rFonts w:cs="Arial"/>
          <w:b/>
        </w:rPr>
        <w:t xml:space="preserve"> СОПСТВЕНЕ МЕНИЦЕ</w:t>
      </w:r>
    </w:p>
    <w:p w:rsidR="001B0370" w:rsidRPr="001F2423" w:rsidRDefault="001B0370" w:rsidP="001B0370">
      <w:pPr>
        <w:spacing w:before="0"/>
        <w:rPr>
          <w:rFonts w:cs="Arial"/>
        </w:rPr>
      </w:pPr>
    </w:p>
    <w:p w:rsidR="008576CB" w:rsidRPr="001F242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00316C50" w:rsidRPr="001F2423">
        <w:rPr>
          <w:rFonts w:cs="Arial"/>
          <w:b w:val="0"/>
        </w:rPr>
        <w:t xml:space="preserve">ПОВЕРИЛАЦ:Јавно предузеће „Електроприведа Србије“ Београд, Улица </w:t>
      </w:r>
      <w:r w:rsidR="008521C9" w:rsidRPr="008521C9">
        <w:rPr>
          <w:rFonts w:cs="Arial"/>
          <w:b w:val="0"/>
        </w:rPr>
        <w:t>Балканска 13</w:t>
      </w:r>
      <w:r w:rsidR="00316C50" w:rsidRPr="001F2423">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1F2423">
        <w:rPr>
          <w:rFonts w:cs="Arial"/>
          <w:b w:val="0"/>
        </w:rPr>
        <w:t>тек</w:t>
      </w:r>
      <w:proofErr w:type="gramEnd"/>
      <w:r w:rsidR="00316C50" w:rsidRPr="001F2423">
        <w:rPr>
          <w:rFonts w:cs="Arial"/>
          <w:b w:val="0"/>
        </w:rPr>
        <w:t xml:space="preserve">. </w:t>
      </w:r>
      <w:proofErr w:type="gramStart"/>
      <w:r w:rsidR="00316C50" w:rsidRPr="001F2423">
        <w:rPr>
          <w:rFonts w:cs="Arial"/>
          <w:b w:val="0"/>
        </w:rPr>
        <w:t>рачуна</w:t>
      </w:r>
      <w:proofErr w:type="gramEnd"/>
      <w:r w:rsidR="00316C50" w:rsidRPr="001F2423">
        <w:rPr>
          <w:rFonts w:cs="Arial"/>
          <w:b w:val="0"/>
        </w:rPr>
        <w:t>: 160-700-13 Banka Intesa,</w:t>
      </w:r>
    </w:p>
    <w:p w:rsidR="001B0370" w:rsidRPr="001F2423" w:rsidRDefault="008E3F37" w:rsidP="008E3F37">
      <w:pPr>
        <w:tabs>
          <w:tab w:val="left" w:pos="1418"/>
        </w:tabs>
        <w:spacing w:before="0"/>
        <w:rPr>
          <w:rFonts w:cs="Arial"/>
        </w:rPr>
      </w:pPr>
      <w:r w:rsidRPr="001F2423">
        <w:rPr>
          <w:rFonts w:cs="Arial"/>
        </w:rPr>
        <w:tab/>
      </w:r>
    </w:p>
    <w:p w:rsidR="001B0370" w:rsidRPr="001F2423" w:rsidRDefault="001B0370" w:rsidP="001B0370">
      <w:pPr>
        <w:spacing w:before="0"/>
        <w:rPr>
          <w:rFonts w:cs="Arial"/>
        </w:rPr>
      </w:pPr>
      <w:r w:rsidRPr="001F2423">
        <w:rPr>
          <w:rFonts w:cs="Arial"/>
        </w:rPr>
        <w:t xml:space="preserve">Предајемо вам 1 (једну) потписану и оверену, бланко  </w:t>
      </w:r>
      <w:r w:rsidR="004E0FFC" w:rsidRPr="001F2423">
        <w:rPr>
          <w:rFonts w:cs="Arial"/>
        </w:rPr>
        <w:t>сопствену</w:t>
      </w:r>
      <w:r w:rsidRPr="001F2423">
        <w:rPr>
          <w:rFonts w:cs="Arial"/>
        </w:rPr>
        <w:t xml:space="preserve">  меницу</w:t>
      </w:r>
      <w:r w:rsidR="000365C7" w:rsidRPr="001F2423">
        <w:rPr>
          <w:rFonts w:cs="Arial"/>
        </w:rPr>
        <w:t xml:space="preserve"> која је неопозива, без права протеста и наплатива на први позив</w:t>
      </w:r>
      <w:r w:rsidRPr="001F2423">
        <w:rPr>
          <w:rFonts w:cs="Arial"/>
        </w:rPr>
        <w:t xml:space="preserve">, серијски                 бр._________________ (уписати серијски број)  као средство финансијског обезбеђења и овлашћујемо </w:t>
      </w:r>
      <w:r w:rsidR="00316C50" w:rsidRPr="001F2423">
        <w:rPr>
          <w:rFonts w:cs="Arial"/>
        </w:rPr>
        <w:t xml:space="preserve">Јавно предузеће „Електропривреда Србије“ Београд, Улица </w:t>
      </w:r>
      <w:r w:rsidR="008521C9" w:rsidRPr="008521C9">
        <w:rPr>
          <w:rFonts w:cs="Arial"/>
        </w:rPr>
        <w:t>Балканска 13</w:t>
      </w:r>
      <w:r w:rsidR="00316C50" w:rsidRPr="001F2423">
        <w:rPr>
          <w:rFonts w:cs="Arial"/>
        </w:rPr>
        <w:t>, Београд,</w:t>
      </w:r>
      <w:r w:rsidR="00316C50" w:rsidRPr="001F2423">
        <w:rPr>
          <w:rFonts w:cs="Arial"/>
          <w:b/>
        </w:rPr>
        <w:t xml:space="preserve"> </w:t>
      </w:r>
      <w:r w:rsidR="00316C50" w:rsidRPr="001F2423">
        <w:rPr>
          <w:rFonts w:cs="Arial"/>
        </w:rPr>
        <w:t>огранак ТЕНТ Београд-Обреновац, улица Богољуба Урошевића Црног број 44., 11500 Обреновац</w:t>
      </w:r>
      <w:r w:rsidRPr="001F2423">
        <w:rPr>
          <w:rFonts w:cs="Arial"/>
        </w:rPr>
        <w:t>, као Повериоца, да предату меницу може попунити до максимално</w:t>
      </w:r>
      <w:r w:rsidR="000365C7" w:rsidRPr="001F2423">
        <w:rPr>
          <w:rFonts w:cs="Arial"/>
        </w:rPr>
        <w:t>г износа  од ___________</w:t>
      </w:r>
      <w:r w:rsidRPr="001F2423">
        <w:rPr>
          <w:rFonts w:cs="Arial"/>
        </w:rPr>
        <w:t xml:space="preserve"> динара,</w:t>
      </w:r>
      <w:r w:rsidR="000365C7" w:rsidRPr="001F2423">
        <w:rPr>
          <w:rFonts w:cs="Arial"/>
        </w:rPr>
        <w:t xml:space="preserve"> (и  словима  ______________</w:t>
      </w:r>
      <w:r w:rsidRPr="001F2423">
        <w:rPr>
          <w:rFonts w:cs="Arial"/>
        </w:rPr>
        <w:t>_динара), по Уговору о_____</w:t>
      </w:r>
      <w:r w:rsidR="00316C50" w:rsidRPr="001F2423">
        <w:rPr>
          <w:rFonts w:cs="Arial"/>
        </w:rPr>
        <w:t>__________________________</w:t>
      </w:r>
      <w:r w:rsidRPr="001F242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F2423" w:rsidRDefault="001B0370" w:rsidP="001B0370">
      <w:pPr>
        <w:spacing w:before="0"/>
        <w:rPr>
          <w:rFonts w:cs="Arial"/>
        </w:rPr>
      </w:pPr>
    </w:p>
    <w:p w:rsidR="001B0370" w:rsidRPr="001F2423" w:rsidRDefault="000365C7" w:rsidP="001B0370">
      <w:pPr>
        <w:spacing w:before="0"/>
        <w:rPr>
          <w:rFonts w:cs="Arial"/>
        </w:rPr>
      </w:pPr>
      <w:r w:rsidRPr="001F2423">
        <w:rPr>
          <w:rFonts w:cs="Arial"/>
        </w:rPr>
        <w:t>Издата б</w:t>
      </w:r>
      <w:r w:rsidR="001B0370" w:rsidRPr="001F2423">
        <w:rPr>
          <w:rFonts w:cs="Arial"/>
        </w:rPr>
        <w:t xml:space="preserve">ланко </w:t>
      </w:r>
      <w:r w:rsidRPr="001F2423">
        <w:rPr>
          <w:rFonts w:cs="Arial"/>
        </w:rPr>
        <w:t>сопствена</w:t>
      </w:r>
      <w:r w:rsidR="001B0370" w:rsidRPr="001F2423">
        <w:rPr>
          <w:rFonts w:cs="Arial"/>
        </w:rPr>
        <w:t xml:space="preserve"> меница серијски број</w:t>
      </w:r>
      <w:r w:rsidR="001B0370" w:rsidRPr="001F2423">
        <w:rPr>
          <w:rFonts w:cs="Arial"/>
        </w:rPr>
        <w:tab/>
        <w:t xml:space="preserve">(уписати серијски број) може се поднети на наплату у року </w:t>
      </w:r>
      <w:proofErr w:type="gramStart"/>
      <w:r w:rsidR="001B0370" w:rsidRPr="001F2423">
        <w:rPr>
          <w:rFonts w:cs="Arial"/>
        </w:rPr>
        <w:t>доспећа  утврђеном</w:t>
      </w:r>
      <w:proofErr w:type="gramEnd"/>
      <w:r w:rsidR="001B0370" w:rsidRPr="001F2423">
        <w:rPr>
          <w:rFonts w:cs="Arial"/>
        </w:rPr>
        <w:t xml:space="preserve">  Уговором бр. ___________</w:t>
      </w:r>
      <w:r w:rsidR="003C5F9C" w:rsidRPr="001F2423">
        <w:rPr>
          <w:rFonts w:cs="Arial"/>
        </w:rPr>
        <w:t>___</w:t>
      </w:r>
      <w:r w:rsidR="001B0370" w:rsidRPr="001F2423">
        <w:rPr>
          <w:rFonts w:cs="Arial"/>
        </w:rPr>
        <w:t xml:space="preserve"> </w:t>
      </w:r>
      <w:proofErr w:type="gramStart"/>
      <w:r w:rsidR="001B0370" w:rsidRPr="001F2423">
        <w:rPr>
          <w:rFonts w:cs="Arial"/>
        </w:rPr>
        <w:t>од</w:t>
      </w:r>
      <w:proofErr w:type="gramEnd"/>
      <w:r w:rsidR="001B0370" w:rsidRPr="001F2423">
        <w:rPr>
          <w:rFonts w:cs="Arial"/>
        </w:rPr>
        <w:t xml:space="preserve"> ________</w:t>
      </w:r>
      <w:r w:rsidR="003C5F9C" w:rsidRPr="001F2423">
        <w:rPr>
          <w:rFonts w:cs="Arial"/>
        </w:rPr>
        <w:t>_______</w:t>
      </w:r>
      <w:r w:rsidR="001B0370" w:rsidRPr="001F2423">
        <w:rPr>
          <w:rFonts w:cs="Arial"/>
        </w:rPr>
        <w:t xml:space="preserve">_ године (заведен код Корисника-Повериоца)  и бр. _____________ </w:t>
      </w:r>
      <w:proofErr w:type="gramStart"/>
      <w:r w:rsidR="001B0370" w:rsidRPr="001F2423">
        <w:rPr>
          <w:rFonts w:cs="Arial"/>
        </w:rPr>
        <w:t>од</w:t>
      </w:r>
      <w:proofErr w:type="gramEnd"/>
      <w:r w:rsidR="001B0370" w:rsidRPr="001F2423">
        <w:rPr>
          <w:rFonts w:cs="Arial"/>
        </w:rPr>
        <w:t xml:space="preserve"> _</w:t>
      </w:r>
      <w:r w:rsidR="003C5F9C" w:rsidRPr="001F2423">
        <w:rPr>
          <w:rFonts w:cs="Arial"/>
        </w:rPr>
        <w:t>___</w:t>
      </w:r>
      <w:r w:rsidR="001B0370" w:rsidRPr="001F2423">
        <w:rPr>
          <w:rFonts w:cs="Arial"/>
        </w:rPr>
        <w:t>____</w:t>
      </w:r>
      <w:r w:rsidR="003C5F9C" w:rsidRPr="001F2423">
        <w:rPr>
          <w:rFonts w:cs="Arial"/>
        </w:rPr>
        <w:t>_________</w:t>
      </w:r>
      <w:r w:rsidR="001B0370" w:rsidRPr="001F2423">
        <w:rPr>
          <w:rFonts w:cs="Arial"/>
        </w:rPr>
        <w:t xml:space="preserve"> године (заведен код дужника) т.ј. најк</w:t>
      </w:r>
      <w:r w:rsidR="008E3F37" w:rsidRPr="001F2423">
        <w:rPr>
          <w:rFonts w:cs="Arial"/>
        </w:rPr>
        <w:t>асније до истека рока од 3</w:t>
      </w:r>
      <w:r w:rsidR="001B0370" w:rsidRPr="001F2423">
        <w:rPr>
          <w:rFonts w:cs="Arial"/>
        </w:rPr>
        <w:t>0 (</w:t>
      </w:r>
      <w:r w:rsidR="008E3F37" w:rsidRPr="001F2423">
        <w:rPr>
          <w:rFonts w:cs="Arial"/>
        </w:rPr>
        <w:t>три</w:t>
      </w:r>
      <w:r w:rsidR="001B0370" w:rsidRPr="001F2423">
        <w:rPr>
          <w:rFonts w:cs="Arial"/>
        </w:rPr>
        <w:t>десет) дана од уговореног рока  с тим да евентуални</w:t>
      </w:r>
      <w:r w:rsidR="001B0370" w:rsidRPr="001F2423">
        <w:rPr>
          <w:rFonts w:cs="Arial"/>
        </w:rPr>
        <w:br/>
        <w:t xml:space="preserve">продужетак рока </w:t>
      </w:r>
      <w:r w:rsidR="002C49AE" w:rsidRPr="001F2423">
        <w:rPr>
          <w:rFonts w:cs="Arial"/>
        </w:rPr>
        <w:t>окончања извршења</w:t>
      </w:r>
      <w:r w:rsidR="001B0370" w:rsidRPr="001F242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F2423">
        <w:rPr>
          <w:rFonts w:cs="Arial"/>
        </w:rPr>
        <w:t>звршење</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Овлашћујемо Јавно предузеће „Електропривреда Србије</w:t>
      </w:r>
      <w:proofErr w:type="gramStart"/>
      <w:r w:rsidRPr="001F2423">
        <w:rPr>
          <w:rFonts w:cs="Arial"/>
        </w:rPr>
        <w:t>“ Београд</w:t>
      </w:r>
      <w:proofErr w:type="gramEnd"/>
      <w:r w:rsidRPr="001F2423">
        <w:rPr>
          <w:rFonts w:cs="Arial"/>
        </w:rPr>
        <w:t xml:space="preserve">, </w:t>
      </w:r>
      <w:r w:rsidR="00316C50" w:rsidRPr="001F2423">
        <w:rPr>
          <w:rFonts w:cs="Arial"/>
        </w:rPr>
        <w:t>огранак ТЕНТ Београд-Обреновац</w:t>
      </w:r>
      <w:r w:rsidR="00414CFF" w:rsidRPr="001F2423">
        <w:rPr>
          <w:rFonts w:cs="Arial"/>
        </w:rPr>
        <w:t xml:space="preserve">, </w:t>
      </w:r>
      <w:r w:rsidRPr="001F2423">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F2423">
        <w:rPr>
          <w:rFonts w:cs="Arial"/>
        </w:rPr>
        <w:t>вансудски</w:t>
      </w:r>
      <w:proofErr w:type="gramEnd"/>
      <w:r w:rsidRPr="001F242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F2423">
        <w:rPr>
          <w:rFonts w:cs="Arial"/>
        </w:rPr>
        <w:t>160-700-13 Banka Intesa.</w:t>
      </w:r>
      <w:proofErr w:type="gramEnd"/>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потписана од стране овлашћеног лица за заступање Дужника ____________________</w:t>
      </w:r>
      <w:proofErr w:type="gramStart"/>
      <w:r w:rsidRPr="001F2423">
        <w:rPr>
          <w:rFonts w:cs="Arial"/>
        </w:rPr>
        <w:t>_(</w:t>
      </w:r>
      <w:proofErr w:type="gramEnd"/>
      <w:r w:rsidRPr="001F2423">
        <w:rPr>
          <w:rFonts w:cs="Arial"/>
        </w:rPr>
        <w:t>унети име и презиме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1F2423" w:rsidRDefault="00414CFF" w:rsidP="00AD1279">
      <w:pPr>
        <w:spacing w:before="0"/>
        <w:rPr>
          <w:rFonts w:cs="Arial"/>
          <w:lang w:val="sr-Cyrl-RS"/>
        </w:rPr>
      </w:pPr>
      <w:r w:rsidRPr="001F2423">
        <w:rPr>
          <w:rFonts w:cs="Arial"/>
        </w:rPr>
        <w:t xml:space="preserve">                                                                   </w:t>
      </w:r>
      <w:r w:rsidR="00AD1279" w:rsidRPr="001F2423">
        <w:rPr>
          <w:rFonts w:cs="Arial"/>
        </w:rPr>
        <w:t>ПРИЛОГ бр.</w:t>
      </w:r>
      <w:r w:rsidR="00B31844" w:rsidRPr="001F2423">
        <w:rPr>
          <w:rFonts w:cs="Arial"/>
          <w:lang w:val="sr-Cyrl-RS"/>
        </w:rPr>
        <w:t>4</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414CFF">
      <w:pPr>
        <w:spacing w:before="0"/>
        <w:jc w:val="center"/>
        <w:rPr>
          <w:rFonts w:cs="Arial"/>
        </w:rPr>
      </w:pPr>
      <w:r w:rsidRPr="001F2423">
        <w:rPr>
          <w:rFonts w:cs="Arial"/>
        </w:rPr>
        <w:t>ЗАПИСНИК О ПРУЖЕНИМ УСЛУГАМА</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AD1279" w:rsidRPr="001F2423" w:rsidRDefault="00AD1279" w:rsidP="00642BB8">
      <w:pPr>
        <w:spacing w:before="0"/>
        <w:jc w:val="left"/>
        <w:rPr>
          <w:rFonts w:cs="Arial"/>
        </w:rPr>
      </w:pPr>
      <w:r w:rsidRPr="001F2423">
        <w:rPr>
          <w:rFonts w:cs="Arial"/>
        </w:rPr>
        <w:t>Датум ___________</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642BB8" w:rsidRPr="001F2423" w:rsidRDefault="00642BB8" w:rsidP="00AD1279">
      <w:pPr>
        <w:spacing w:before="0"/>
        <w:rPr>
          <w:rFonts w:cs="Arial"/>
        </w:rPr>
      </w:pPr>
    </w:p>
    <w:p w:rsidR="00212A5F" w:rsidRPr="001F2423" w:rsidRDefault="00AD1279" w:rsidP="00212A5F">
      <w:pPr>
        <w:tabs>
          <w:tab w:val="left" w:pos="720"/>
          <w:tab w:val="left" w:pos="1440"/>
          <w:tab w:val="left" w:pos="2160"/>
          <w:tab w:val="left" w:pos="2880"/>
          <w:tab w:val="left" w:pos="3600"/>
          <w:tab w:val="left" w:pos="5085"/>
        </w:tabs>
        <w:spacing w:before="0"/>
        <w:rPr>
          <w:rFonts w:cs="Arial"/>
        </w:rPr>
      </w:pPr>
      <w:r w:rsidRPr="001F2423">
        <w:rPr>
          <w:rFonts w:cs="Arial"/>
        </w:rPr>
        <w:tab/>
        <w:t>ПР</w:t>
      </w:r>
      <w:r w:rsidR="00876242" w:rsidRPr="001F2423">
        <w:rPr>
          <w:rFonts w:cs="Arial"/>
        </w:rPr>
        <w:t>УЖАЛАЦ УСЛУГА</w:t>
      </w:r>
      <w:r w:rsidRPr="001F2423">
        <w:rPr>
          <w:rFonts w:cs="Arial"/>
        </w:rPr>
        <w:t>:</w:t>
      </w:r>
      <w:r w:rsidRPr="001F2423">
        <w:rPr>
          <w:rFonts w:cs="Arial"/>
        </w:rPr>
        <w:tab/>
      </w:r>
      <w:r w:rsidR="00212A5F" w:rsidRPr="001F2423">
        <w:rPr>
          <w:rFonts w:cs="Arial"/>
        </w:rPr>
        <w:tab/>
        <w:t xml:space="preserve">      КОРИСНИК УСЛУГА:</w:t>
      </w:r>
    </w:p>
    <w:p w:rsidR="00AD1279" w:rsidRPr="001F2423" w:rsidRDefault="00212A5F" w:rsidP="00AD1279">
      <w:pPr>
        <w:spacing w:before="0"/>
        <w:rPr>
          <w:rFonts w:cs="Arial"/>
        </w:rPr>
      </w:pPr>
      <w:r w:rsidRPr="001F2423">
        <w:rPr>
          <w:rFonts w:cs="Arial"/>
        </w:rPr>
        <w:t>_________________________</w:t>
      </w:r>
      <w:r w:rsidRPr="001F2423">
        <w:rPr>
          <w:rFonts w:cs="Arial"/>
        </w:rPr>
        <w:tab/>
      </w:r>
      <w:r w:rsidRPr="001F2423">
        <w:rPr>
          <w:rFonts w:cs="Arial"/>
        </w:rPr>
        <w:tab/>
      </w:r>
      <w:r w:rsidR="00414CFF" w:rsidRPr="001F2423">
        <w:rPr>
          <w:rFonts w:cs="Arial"/>
        </w:rPr>
        <w:t xml:space="preserve">     </w:t>
      </w:r>
      <w:r w:rsidRPr="001F2423">
        <w:rPr>
          <w:rFonts w:cs="Arial"/>
        </w:rPr>
        <w:t>___________________________</w:t>
      </w:r>
    </w:p>
    <w:p w:rsidR="00AD1279" w:rsidRPr="001F2423" w:rsidRDefault="00AD1279" w:rsidP="00AD1279">
      <w:pPr>
        <w:spacing w:before="0"/>
        <w:rPr>
          <w:rFonts w:cs="Arial"/>
        </w:rPr>
      </w:pPr>
      <w:r w:rsidRPr="001F2423">
        <w:rPr>
          <w:rFonts w:cs="Arial"/>
        </w:rPr>
        <w:t xml:space="preserve">    (Назив </w:t>
      </w:r>
      <w:proofErr w:type="gramStart"/>
      <w:r w:rsidRPr="001F2423">
        <w:rPr>
          <w:rFonts w:cs="Arial"/>
        </w:rPr>
        <w:t>пра</w:t>
      </w:r>
      <w:r w:rsidR="00212A5F" w:rsidRPr="001F2423">
        <w:rPr>
          <w:rFonts w:cs="Arial"/>
        </w:rPr>
        <w:t>вног  лица</w:t>
      </w:r>
      <w:proofErr w:type="gramEnd"/>
      <w:r w:rsidR="00212A5F" w:rsidRPr="001F2423">
        <w:rPr>
          <w:rFonts w:cs="Arial"/>
        </w:rPr>
        <w:t xml:space="preserve">) </w:t>
      </w:r>
      <w:r w:rsidR="00212A5F" w:rsidRPr="001F2423">
        <w:rPr>
          <w:rFonts w:cs="Arial"/>
        </w:rPr>
        <w:tab/>
      </w:r>
      <w:r w:rsidR="00212A5F" w:rsidRPr="001F2423">
        <w:rPr>
          <w:rFonts w:cs="Arial"/>
        </w:rPr>
        <w:tab/>
      </w:r>
      <w:r w:rsidR="00212A5F" w:rsidRPr="001F2423">
        <w:rPr>
          <w:rFonts w:cs="Arial"/>
        </w:rPr>
        <w:tab/>
        <w:t xml:space="preserve">(Назив организационог дела ЈП </w:t>
      </w:r>
      <w:r w:rsidRPr="001F2423">
        <w:rPr>
          <w:rFonts w:cs="Arial"/>
        </w:rPr>
        <w:t>ЕПС)</w:t>
      </w:r>
    </w:p>
    <w:p w:rsidR="00212A5F" w:rsidRPr="001F2423" w:rsidRDefault="00212A5F" w:rsidP="00AD1279">
      <w:pPr>
        <w:spacing w:before="0"/>
        <w:rPr>
          <w:rFonts w:cs="Arial"/>
        </w:rPr>
      </w:pPr>
    </w:p>
    <w:p w:rsidR="00212A5F" w:rsidRPr="001F2423" w:rsidRDefault="00212A5F" w:rsidP="00AD1279">
      <w:pPr>
        <w:spacing w:before="0"/>
        <w:rPr>
          <w:rFonts w:cs="Arial"/>
        </w:rPr>
      </w:pPr>
    </w:p>
    <w:p w:rsidR="00212A5F" w:rsidRPr="001F2423" w:rsidRDefault="00212A5F" w:rsidP="00212A5F">
      <w:pPr>
        <w:tabs>
          <w:tab w:val="center" w:pos="4514"/>
        </w:tabs>
        <w:spacing w:before="0"/>
        <w:rPr>
          <w:rFonts w:cs="Arial"/>
        </w:rPr>
      </w:pPr>
      <w:r w:rsidRPr="001F2423">
        <w:rPr>
          <w:rFonts w:cs="Arial"/>
        </w:rPr>
        <w:t>__________________________</w:t>
      </w:r>
      <w:r w:rsidRPr="001F2423">
        <w:rPr>
          <w:rFonts w:cs="Arial"/>
        </w:rPr>
        <w:tab/>
        <w:t xml:space="preserve">                      ______________________________</w:t>
      </w:r>
    </w:p>
    <w:p w:rsidR="00AD1279" w:rsidRPr="001F2423" w:rsidRDefault="00AD1279" w:rsidP="00AD1279">
      <w:pPr>
        <w:spacing w:before="0"/>
        <w:rPr>
          <w:rFonts w:cs="Arial"/>
        </w:rPr>
      </w:pPr>
      <w:r w:rsidRPr="001F2423">
        <w:rPr>
          <w:rFonts w:cs="Arial"/>
        </w:rPr>
        <w:t>(</w:t>
      </w:r>
      <w:r w:rsidR="00212A5F" w:rsidRPr="001F2423">
        <w:rPr>
          <w:rFonts w:cs="Arial"/>
        </w:rPr>
        <w:t xml:space="preserve">Адреса </w:t>
      </w:r>
      <w:proofErr w:type="gramStart"/>
      <w:r w:rsidR="00212A5F" w:rsidRPr="001F2423">
        <w:rPr>
          <w:rFonts w:cs="Arial"/>
        </w:rPr>
        <w:t>правног  лица</w:t>
      </w:r>
      <w:proofErr w:type="gramEnd"/>
      <w:r w:rsidR="00212A5F" w:rsidRPr="001F2423">
        <w:rPr>
          <w:rFonts w:cs="Arial"/>
        </w:rPr>
        <w:t xml:space="preserve">) </w:t>
      </w:r>
      <w:r w:rsidR="00212A5F" w:rsidRPr="001F2423">
        <w:rPr>
          <w:rFonts w:cs="Arial"/>
        </w:rPr>
        <w:tab/>
      </w:r>
      <w:r w:rsidR="00212A5F" w:rsidRPr="001F2423">
        <w:rPr>
          <w:rFonts w:cs="Arial"/>
        </w:rPr>
        <w:tab/>
      </w:r>
      <w:r w:rsidR="00212A5F" w:rsidRPr="001F2423">
        <w:rPr>
          <w:rFonts w:cs="Arial"/>
        </w:rPr>
        <w:tab/>
      </w:r>
      <w:r w:rsidRPr="001F2423">
        <w:rPr>
          <w:rFonts w:cs="Arial"/>
        </w:rPr>
        <w:t>(Адреса организационог дела ЈП ЕПС)</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Број Уговора/Датум:      __________________________________________</w:t>
      </w:r>
    </w:p>
    <w:p w:rsidR="00AD1279" w:rsidRPr="001F2423" w:rsidRDefault="00AD1279" w:rsidP="00AD1279">
      <w:pPr>
        <w:spacing w:before="0"/>
        <w:rPr>
          <w:rFonts w:cs="Arial"/>
        </w:rPr>
      </w:pPr>
      <w:r w:rsidRPr="001F2423">
        <w:rPr>
          <w:rFonts w:cs="Arial"/>
        </w:rPr>
        <w:t>Број налога за набавку (НЗН):  ________________________</w:t>
      </w:r>
    </w:p>
    <w:p w:rsidR="00AD1279" w:rsidRPr="001F2423" w:rsidRDefault="00AD1279" w:rsidP="00AD1279">
      <w:pPr>
        <w:spacing w:before="0"/>
        <w:rPr>
          <w:rFonts w:cs="Arial"/>
        </w:rPr>
      </w:pPr>
      <w:r w:rsidRPr="001F2423">
        <w:rPr>
          <w:rFonts w:cs="Arial"/>
        </w:rPr>
        <w:t>Место извршене услуге</w:t>
      </w:r>
      <w:r w:rsidR="00414CFF" w:rsidRPr="001F2423">
        <w:rPr>
          <w:rFonts w:cs="Arial"/>
          <w:vertAlign w:val="superscript"/>
          <w:lang w:val="ru-RU"/>
        </w:rPr>
        <w:t xml:space="preserve"> 1</w:t>
      </w:r>
      <w:r w:rsidRPr="001F2423">
        <w:rPr>
          <w:rFonts w:cs="Arial"/>
        </w:rPr>
        <w:t>:  __________________________</w:t>
      </w:r>
    </w:p>
    <w:p w:rsidR="00AD1279" w:rsidRPr="001F2423" w:rsidRDefault="00AD1279" w:rsidP="00AD1279">
      <w:pPr>
        <w:spacing w:before="0"/>
        <w:rPr>
          <w:rFonts w:cs="Arial"/>
        </w:rPr>
      </w:pPr>
      <w:r w:rsidRPr="001F2423">
        <w:rPr>
          <w:rFonts w:cs="Arial"/>
        </w:rPr>
        <w:t>Објекат: 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А) ДЕТАЉНА СПЕЦИФИКАЦИЈА УСЛУГЕ: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Укупна вредност извршених услуга по спецификацији (без ПДВ)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F2423" w:rsidRDefault="00AD1279" w:rsidP="00AD1279">
      <w:pPr>
        <w:spacing w:before="0"/>
        <w:rPr>
          <w:rFonts w:cs="Arial"/>
        </w:rPr>
      </w:pPr>
      <w:proofErr w:type="gramStart"/>
      <w:r w:rsidRPr="001F2423">
        <w:rPr>
          <w:rFonts w:cs="Arial"/>
        </w:rPr>
        <w:t xml:space="preserve">Предмет уговора </w:t>
      </w:r>
      <w:r w:rsidR="00876242" w:rsidRPr="001F2423">
        <w:rPr>
          <w:rFonts w:cs="Arial"/>
        </w:rPr>
        <w:t>(</w:t>
      </w:r>
      <w:r w:rsidRPr="001F2423">
        <w:rPr>
          <w:rFonts w:cs="Arial"/>
        </w:rPr>
        <w:t>услуге) одговара траженим техничким карактеристикама.</w:t>
      </w:r>
      <w:proofErr w:type="gramEnd"/>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414CFF" w:rsidRPr="001F2423" w:rsidRDefault="00414CFF" w:rsidP="00AD1279">
      <w:pPr>
        <w:spacing w:before="0"/>
        <w:rPr>
          <w:rFonts w:cs="Arial"/>
        </w:rPr>
      </w:pPr>
    </w:p>
    <w:p w:rsidR="00414CFF" w:rsidRPr="001F2423" w:rsidRDefault="00AD1279" w:rsidP="00AD1279">
      <w:pPr>
        <w:spacing w:before="0"/>
        <w:rPr>
          <w:rFonts w:cs="Arial"/>
        </w:rPr>
      </w:pPr>
      <w:r w:rsidRPr="001F2423">
        <w:rPr>
          <w:rFonts w:cs="Arial"/>
        </w:rPr>
        <w:t xml:space="preserve">Предмет уговора нема видљивих оштећења </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Укупан број позиција из спецификације:                            Број улаза:</w:t>
      </w:r>
    </w:p>
    <w:p w:rsidR="00AD1279" w:rsidRPr="001F2423" w:rsidRDefault="00AD1279" w:rsidP="00AD1279">
      <w:pPr>
        <w:spacing w:before="0"/>
        <w:rPr>
          <w:rFonts w:cs="Arial"/>
        </w:rPr>
      </w:pPr>
      <w:r w:rsidRPr="001F2423">
        <w:rPr>
          <w:rFonts w:cs="Arial"/>
        </w:rPr>
        <w:t>___________________________________________________________________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Навести позиције које имају евентуалне недостатке (попуњавати само у случају рекламације): ___________________________________________</w:t>
      </w:r>
      <w:r w:rsidR="00642BB8" w:rsidRPr="001F2423">
        <w:rPr>
          <w:rFonts w:cs="Arial"/>
        </w:rPr>
        <w:t>______________________________</w:t>
      </w:r>
    </w:p>
    <w:p w:rsidR="00642BB8" w:rsidRPr="001F2423" w:rsidRDefault="00642BB8" w:rsidP="00AD1279">
      <w:pPr>
        <w:spacing w:before="0"/>
        <w:rPr>
          <w:rFonts w:cs="Arial"/>
        </w:rPr>
      </w:pPr>
    </w:p>
    <w:p w:rsidR="00AD1279" w:rsidRPr="001F2423" w:rsidRDefault="00AD1279" w:rsidP="00AD1279">
      <w:pPr>
        <w:spacing w:before="0"/>
        <w:rPr>
          <w:rFonts w:cs="Arial"/>
        </w:rPr>
      </w:pPr>
      <w:r w:rsidRPr="001F2423">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F2423">
        <w:rPr>
          <w:rFonts w:cs="Arial"/>
        </w:rPr>
        <w:t>бр.,</w:t>
      </w:r>
      <w:proofErr w:type="gramEnd"/>
      <w:r w:rsidRPr="001F2423">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F2423">
        <w:rPr>
          <w:rFonts w:cs="Arial"/>
        </w:rPr>
        <w:t>____________________</w:t>
      </w:r>
    </w:p>
    <w:p w:rsidR="00AD1279" w:rsidRPr="001F2423"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723B05"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723B05" w:rsidRDefault="00AD1279" w:rsidP="00AD1279">
      <w:pPr>
        <w:spacing w:before="0"/>
        <w:rPr>
          <w:rFonts w:cs="Arial"/>
        </w:rPr>
      </w:pPr>
    </w:p>
    <w:p w:rsidR="00AD1279" w:rsidRPr="00723B05" w:rsidRDefault="00AD1279" w:rsidP="00AD1279">
      <w:pPr>
        <w:spacing w:before="0"/>
        <w:rPr>
          <w:rFonts w:cs="Arial"/>
        </w:rPr>
      </w:pPr>
      <w:r w:rsidRPr="00723B05">
        <w:rPr>
          <w:rFonts w:cs="Arial"/>
        </w:rPr>
        <w:t xml:space="preserve">    ПР</w:t>
      </w:r>
      <w:r w:rsidR="00212A5F" w:rsidRPr="00723B05">
        <w:rPr>
          <w:rFonts w:cs="Arial"/>
        </w:rPr>
        <w:t>УЖАЛАЦ:</w:t>
      </w:r>
      <w:r w:rsidR="00212A5F" w:rsidRPr="00723B05">
        <w:rPr>
          <w:rFonts w:cs="Arial"/>
        </w:rPr>
        <w:tab/>
        <w:t xml:space="preserve">            КОРИСНИК:                 </w:t>
      </w:r>
      <w:r w:rsidR="00414CFF" w:rsidRPr="00723B05">
        <w:rPr>
          <w:rFonts w:cs="Arial"/>
          <w:lang w:val="ru-RU"/>
        </w:rPr>
        <w:t>ОВЕРА НАДЗОРНОГ ОРГАНА</w:t>
      </w:r>
      <w:r w:rsidR="00414CFF" w:rsidRPr="00723B05">
        <w:rPr>
          <w:rFonts w:cs="Arial"/>
          <w:vertAlign w:val="superscript"/>
          <w:lang w:val="ru-RU"/>
        </w:rPr>
        <w:t xml:space="preserve"> 2</w:t>
      </w:r>
    </w:p>
    <w:p w:rsidR="00AD1279" w:rsidRPr="00723B05" w:rsidRDefault="00AD1279" w:rsidP="00AD1279">
      <w:pPr>
        <w:spacing w:before="0"/>
        <w:rPr>
          <w:rFonts w:cs="Arial"/>
        </w:rPr>
      </w:pPr>
    </w:p>
    <w:p w:rsidR="00AD1279" w:rsidRPr="00723B05" w:rsidRDefault="00212A5F" w:rsidP="00AD1279">
      <w:pPr>
        <w:spacing w:before="0"/>
        <w:rPr>
          <w:rFonts w:cs="Arial"/>
        </w:rPr>
      </w:pPr>
      <w:r w:rsidRPr="00723B05">
        <w:rPr>
          <w:rFonts w:cs="Arial"/>
        </w:rPr>
        <w:t>_______________</w:t>
      </w:r>
      <w:r w:rsidR="00AD1279" w:rsidRPr="00723B05">
        <w:rPr>
          <w:rFonts w:cs="Arial"/>
        </w:rPr>
        <w:tab/>
        <w:t>____________________         __________________________</w:t>
      </w:r>
    </w:p>
    <w:p w:rsidR="00414CFF" w:rsidRPr="00723B05" w:rsidRDefault="00414CFF" w:rsidP="00414CFF">
      <w:pPr>
        <w:rPr>
          <w:rFonts w:cs="Arial"/>
          <w:lang w:val="ru-RU"/>
        </w:rPr>
      </w:pPr>
      <w:r w:rsidRPr="00723B05">
        <w:rPr>
          <w:rFonts w:cs="Arial"/>
          <w:lang w:val="ru-RU"/>
        </w:rPr>
        <w:t xml:space="preserve">    (Име и презиме)</w:t>
      </w:r>
      <w:r w:rsidRPr="00723B05">
        <w:rPr>
          <w:rFonts w:cs="Arial"/>
          <w:lang w:val="ru-RU"/>
        </w:rPr>
        <w:tab/>
      </w:r>
      <w:r w:rsidRPr="00723B05">
        <w:rPr>
          <w:rFonts w:cs="Arial"/>
          <w:lang w:val="ru-RU"/>
        </w:rPr>
        <w:tab/>
        <w:t xml:space="preserve">   (Име и презиме)                   Руководилац пројекта/</w:t>
      </w:r>
    </w:p>
    <w:p w:rsidR="00414CFF" w:rsidRPr="00723B05" w:rsidRDefault="00414CFF" w:rsidP="00414CFF">
      <w:pPr>
        <w:rPr>
          <w:rFonts w:cs="Arial"/>
          <w:lang w:val="ru-RU"/>
        </w:rPr>
      </w:pPr>
      <w:r w:rsidRPr="00723B05">
        <w:rPr>
          <w:rFonts w:cs="Arial"/>
          <w:lang w:val="ru-RU"/>
        </w:rPr>
        <w:t xml:space="preserve">                                                                                            Одговорно лице по Решењу</w:t>
      </w:r>
    </w:p>
    <w:p w:rsidR="00AD1279" w:rsidRPr="00723B05" w:rsidRDefault="00AD1279" w:rsidP="00AD1279">
      <w:pPr>
        <w:spacing w:before="0"/>
        <w:rPr>
          <w:rFonts w:cs="Arial"/>
        </w:rPr>
      </w:pPr>
    </w:p>
    <w:p w:rsidR="00AD1279" w:rsidRPr="00723B05" w:rsidRDefault="00AD1279" w:rsidP="00AD1279">
      <w:pPr>
        <w:spacing w:before="0"/>
        <w:rPr>
          <w:rFonts w:cs="Arial"/>
        </w:rPr>
      </w:pPr>
    </w:p>
    <w:p w:rsidR="00AD1279" w:rsidRPr="00723B05" w:rsidRDefault="00AD1279" w:rsidP="00AD1279">
      <w:pPr>
        <w:spacing w:before="0"/>
        <w:rPr>
          <w:rFonts w:cs="Arial"/>
        </w:rPr>
      </w:pPr>
      <w:r w:rsidRPr="00723B05">
        <w:rPr>
          <w:rFonts w:cs="Arial"/>
        </w:rPr>
        <w:t>______________</w:t>
      </w:r>
      <w:r w:rsidR="00414CFF" w:rsidRPr="00723B05">
        <w:rPr>
          <w:rFonts w:cs="Arial"/>
        </w:rPr>
        <w:t>______</w:t>
      </w:r>
      <w:r w:rsidR="00414CFF" w:rsidRPr="00723B05">
        <w:rPr>
          <w:rFonts w:cs="Arial"/>
        </w:rPr>
        <w:tab/>
        <w:t xml:space="preserve">_____________________  </w:t>
      </w:r>
      <w:r w:rsidRPr="00723B05">
        <w:rPr>
          <w:rFonts w:cs="Arial"/>
        </w:rPr>
        <w:t xml:space="preserve">    __________________________</w:t>
      </w:r>
    </w:p>
    <w:p w:rsidR="00AD1279" w:rsidRPr="00723B05" w:rsidRDefault="00AD1279" w:rsidP="00AD1279">
      <w:pPr>
        <w:spacing w:before="0"/>
        <w:rPr>
          <w:rFonts w:cs="Arial"/>
        </w:rPr>
      </w:pPr>
      <w:r w:rsidRPr="00723B05">
        <w:rPr>
          <w:rFonts w:cs="Arial"/>
        </w:rPr>
        <w:t xml:space="preserve">    (Потпис)</w:t>
      </w:r>
      <w:r w:rsidRPr="00723B05">
        <w:rPr>
          <w:rFonts w:cs="Arial"/>
        </w:rPr>
        <w:tab/>
      </w:r>
      <w:r w:rsidRPr="00723B05">
        <w:rPr>
          <w:rFonts w:cs="Arial"/>
        </w:rPr>
        <w:tab/>
      </w:r>
      <w:r w:rsidRPr="00723B05">
        <w:rPr>
          <w:rFonts w:cs="Arial"/>
        </w:rPr>
        <w:tab/>
        <w:t xml:space="preserve">        (Потпис)                                (Потпис и лиценцни печат)</w:t>
      </w:r>
    </w:p>
    <w:p w:rsidR="00AD1279" w:rsidRPr="00723B05" w:rsidRDefault="00AD1279" w:rsidP="00AD1279">
      <w:pPr>
        <w:spacing w:before="0"/>
        <w:rPr>
          <w:rFonts w:cs="Arial"/>
        </w:rPr>
      </w:pPr>
    </w:p>
    <w:p w:rsidR="00AD1279" w:rsidRPr="00723B05" w:rsidRDefault="00AD1279" w:rsidP="00AD1279">
      <w:pPr>
        <w:spacing w:before="0"/>
        <w:rPr>
          <w:rFonts w:cs="Arial"/>
        </w:rPr>
      </w:pPr>
    </w:p>
    <w:p w:rsidR="00AD1279" w:rsidRPr="00723B05" w:rsidRDefault="00414CFF" w:rsidP="00AD1279">
      <w:pPr>
        <w:spacing w:before="0"/>
        <w:rPr>
          <w:rFonts w:cs="Arial"/>
        </w:rPr>
      </w:pPr>
      <w:r w:rsidRPr="00723B05">
        <w:rPr>
          <w:rFonts w:cs="Arial"/>
          <w:vertAlign w:val="superscript"/>
          <w:lang w:val="ru-RU"/>
        </w:rPr>
        <w:t>1)</w:t>
      </w:r>
      <w:r w:rsidR="00AD1279" w:rsidRPr="00723B05">
        <w:rPr>
          <w:rFonts w:cs="Arial"/>
        </w:rPr>
        <w:t xml:space="preserve">  у случају да се услуга односи на већи број МТ, уз Записник приложити посебну спецификацију по МТ</w:t>
      </w:r>
    </w:p>
    <w:p w:rsidR="00AD1279" w:rsidRPr="00723B05" w:rsidRDefault="00414CFF" w:rsidP="00AD1279">
      <w:pPr>
        <w:spacing w:before="0"/>
        <w:rPr>
          <w:rFonts w:cs="Arial"/>
        </w:rPr>
      </w:pPr>
      <w:r w:rsidRPr="00723B05">
        <w:rPr>
          <w:rFonts w:cs="Arial"/>
          <w:vertAlign w:val="superscript"/>
          <w:lang w:val="ru-RU"/>
        </w:rPr>
        <w:t>2)</w:t>
      </w:r>
      <w:r w:rsidRPr="00723B05">
        <w:rPr>
          <w:rFonts w:cs="Arial"/>
          <w:lang w:val="ru-RU"/>
        </w:rPr>
        <w:t xml:space="preserve">   </w:t>
      </w:r>
      <w:r w:rsidR="00AD1279" w:rsidRPr="00723B05">
        <w:rPr>
          <w:rFonts w:cs="Arial"/>
        </w:rPr>
        <w:t>потписује и печатира Надзорни орган за услуге инвестиционих пројеката</w:t>
      </w:r>
    </w:p>
    <w:p w:rsidR="00AD1279" w:rsidRPr="00723B05" w:rsidRDefault="00AD1279" w:rsidP="00AD1279">
      <w:pPr>
        <w:spacing w:before="0"/>
        <w:rPr>
          <w:rFonts w:cs="Arial"/>
        </w:rPr>
      </w:pPr>
    </w:p>
    <w:p w:rsidR="00B16DCF" w:rsidRPr="00565C63" w:rsidRDefault="00B16DCF" w:rsidP="00565C63">
      <w:pPr>
        <w:spacing w:before="0"/>
        <w:rPr>
          <w:rFonts w:cs="Arial"/>
          <w:color w:val="FF0000"/>
        </w:rPr>
        <w:sectPr w:rsidR="00B16DCF" w:rsidRPr="00565C63"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59"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E47C2E">
        <w:rPr>
          <w:rFonts w:cs="Arial"/>
        </w:rPr>
        <w:t>8. МОДЕЛ УГОВОРА</w:t>
      </w:r>
    </w:p>
    <w:bookmarkEnd w:id="259"/>
    <w:p w:rsidR="00343A18" w:rsidRPr="00F13C67" w:rsidRDefault="00343A18" w:rsidP="00343A18">
      <w:pPr>
        <w:pStyle w:val="KDParagraf"/>
        <w:spacing w:before="0"/>
        <w:rPr>
          <w:rFonts w:cs="Arial"/>
          <w:lang w:val="sr-Cyrl-RS"/>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77241A"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CA02F0" w:rsidRDefault="00EE793E" w:rsidP="00EE793E">
      <w:pPr>
        <w:pStyle w:val="KDParagraf"/>
        <w:spacing w:before="0"/>
        <w:rPr>
          <w:rFonts w:cs="Arial"/>
        </w:rPr>
      </w:pPr>
    </w:p>
    <w:p w:rsidR="00EE793E" w:rsidRPr="00CA02F0" w:rsidRDefault="00B16DCF" w:rsidP="00EE793E">
      <w:pPr>
        <w:pStyle w:val="KDParagraf"/>
        <w:spacing w:before="0"/>
        <w:rPr>
          <w:rFonts w:cs="Arial"/>
        </w:rPr>
      </w:pPr>
      <w:r w:rsidRPr="00CA02F0">
        <w:rPr>
          <w:rFonts w:cs="Arial"/>
        </w:rPr>
        <w:t xml:space="preserve">Јавно предузеће „Електропривреда Србије“ из Београда, Улица </w:t>
      </w:r>
      <w:r w:rsidR="00DF5326">
        <w:rPr>
          <w:rFonts w:cs="Arial"/>
        </w:rPr>
        <w:t>Балканска 13</w:t>
      </w:r>
      <w:r w:rsidRPr="00CA02F0">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961B38" w:rsidRPr="00CA02F0">
        <w:rPr>
          <w:rFonts w:cs="Arial"/>
        </w:rPr>
        <w:t>12.01.2</w:t>
      </w:r>
      <w:r w:rsidR="00961B38" w:rsidRPr="00CA02F0">
        <w:rPr>
          <w:rFonts w:cs="Arial"/>
          <w:lang w:val="sr-Cyrl-RS"/>
        </w:rPr>
        <w:t>96992</w:t>
      </w:r>
      <w:r w:rsidR="00961B38" w:rsidRPr="00CA02F0">
        <w:rPr>
          <w:rFonts w:cs="Arial"/>
        </w:rPr>
        <w:t xml:space="preserve">/1-17 од </w:t>
      </w:r>
      <w:r w:rsidR="00961B38" w:rsidRPr="00CA02F0">
        <w:rPr>
          <w:rFonts w:cs="Arial"/>
          <w:lang w:val="sr-Cyrl-RS"/>
        </w:rPr>
        <w:t>1</w:t>
      </w:r>
      <w:r w:rsidR="00961B38" w:rsidRPr="00CA02F0">
        <w:rPr>
          <w:rFonts w:cs="Arial"/>
        </w:rPr>
        <w:t>5.06.2017</w:t>
      </w:r>
      <w:r w:rsidRPr="00CA02F0">
        <w:rPr>
          <w:rFonts w:cs="Arial"/>
        </w:rPr>
        <w:t xml:space="preserve">године, заступа финансијски директор ТЕНТ </w:t>
      </w:r>
      <w:r w:rsidR="0097695D" w:rsidRPr="00CA02F0">
        <w:rPr>
          <w:rFonts w:cs="Arial"/>
          <w:lang w:val="sr-Cyrl-RS"/>
        </w:rPr>
        <w:t>Жељко Вујиновић</w:t>
      </w:r>
      <w:r w:rsidRPr="00CA02F0">
        <w:rPr>
          <w:rFonts w:cs="Arial"/>
        </w:rPr>
        <w:t xml:space="preserve">. </w:t>
      </w:r>
      <w:r w:rsidR="00EE793E" w:rsidRPr="00CA02F0">
        <w:rPr>
          <w:rFonts w:cs="Arial"/>
        </w:rPr>
        <w:t xml:space="preserve">(у даљем тексту: Корисник услуге)  </w:t>
      </w:r>
    </w:p>
    <w:p w:rsidR="00EE793E" w:rsidRPr="00CA02F0" w:rsidRDefault="00EE793E" w:rsidP="00EE793E">
      <w:pPr>
        <w:pStyle w:val="KDParagraf"/>
        <w:spacing w:before="0"/>
        <w:rPr>
          <w:rFonts w:cs="Arial"/>
        </w:rPr>
      </w:pPr>
    </w:p>
    <w:p w:rsidR="00EE793E" w:rsidRPr="00CA02F0" w:rsidRDefault="00EE793E" w:rsidP="00EE793E">
      <w:pPr>
        <w:pStyle w:val="KDParagraf"/>
        <w:spacing w:before="0"/>
        <w:rPr>
          <w:rFonts w:cs="Arial"/>
        </w:rPr>
      </w:pPr>
      <w:proofErr w:type="gramStart"/>
      <w:r w:rsidRPr="00CA02F0">
        <w:rPr>
          <w:rFonts w:cs="Arial"/>
        </w:rPr>
        <w:t>и</w:t>
      </w:r>
      <w:proofErr w:type="gramEnd"/>
    </w:p>
    <w:p w:rsidR="00EE793E" w:rsidRPr="00CA02F0" w:rsidRDefault="00EE793E" w:rsidP="00EE793E">
      <w:pPr>
        <w:pStyle w:val="KDParagraf"/>
        <w:spacing w:before="0"/>
        <w:rPr>
          <w:rFonts w:cs="Arial"/>
        </w:rPr>
      </w:pPr>
    </w:p>
    <w:p w:rsidR="00EE793E" w:rsidRPr="00CA02F0" w:rsidRDefault="00EE793E" w:rsidP="00EE793E">
      <w:pPr>
        <w:pStyle w:val="KDParagraf"/>
        <w:spacing w:before="0"/>
        <w:rPr>
          <w:rFonts w:cs="Arial"/>
        </w:rPr>
      </w:pPr>
      <w:r w:rsidRPr="00CA02F0">
        <w:rPr>
          <w:rFonts w:cs="Arial"/>
          <w:b/>
        </w:rPr>
        <w:t>ПРУЖАЛАЦ УСЛУГЕ</w:t>
      </w:r>
      <w:r w:rsidRPr="00CA02F0">
        <w:rPr>
          <w:rFonts w:cs="Arial"/>
        </w:rPr>
        <w:t xml:space="preserve">:  </w:t>
      </w:r>
    </w:p>
    <w:p w:rsidR="00EE793E" w:rsidRPr="00CA02F0" w:rsidRDefault="00EE793E" w:rsidP="00EE793E">
      <w:pPr>
        <w:pStyle w:val="KDParagraf"/>
        <w:spacing w:before="0"/>
        <w:rPr>
          <w:rFonts w:cs="Arial"/>
        </w:rPr>
      </w:pPr>
    </w:p>
    <w:p w:rsidR="00B16DCF" w:rsidRPr="00CA02F0" w:rsidRDefault="00B16DCF" w:rsidP="004B49A1">
      <w:pPr>
        <w:pStyle w:val="ListParagraph"/>
        <w:numPr>
          <w:ilvl w:val="0"/>
          <w:numId w:val="9"/>
        </w:numPr>
        <w:spacing w:before="0" w:after="0" w:line="240" w:lineRule="auto"/>
        <w:ind w:left="0" w:firstLine="0"/>
        <w:rPr>
          <w:rFonts w:ascii="Arial" w:hAnsi="Arial" w:cs="Arial"/>
        </w:rPr>
      </w:pPr>
      <w:r w:rsidRPr="00CA02F0">
        <w:rPr>
          <w:rFonts w:ascii="Arial" w:hAnsi="Arial" w:cs="Arial"/>
        </w:rPr>
        <w:t xml:space="preserve">_________________ </w:t>
      </w:r>
      <w:proofErr w:type="gramStart"/>
      <w:r w:rsidRPr="00CA02F0">
        <w:rPr>
          <w:rFonts w:ascii="Arial" w:hAnsi="Arial" w:cs="Arial"/>
        </w:rPr>
        <w:t>из</w:t>
      </w:r>
      <w:proofErr w:type="gramEnd"/>
      <w:r w:rsidRPr="00CA02F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A02F0" w:rsidRDefault="00B16DCF" w:rsidP="00B16DCF">
      <w:pPr>
        <w:spacing w:before="0"/>
        <w:rPr>
          <w:rFonts w:eastAsia="Calibri" w:cs="Arial"/>
          <w:lang w:val="sr-Cyrl-BA"/>
        </w:rPr>
      </w:pPr>
      <w:r w:rsidRPr="00CA02F0">
        <w:rPr>
          <w:rFonts w:eastAsia="Calibri" w:cs="Arial"/>
        </w:rPr>
        <w:t>2а</w:t>
      </w:r>
      <w:proofErr w:type="gramStart"/>
      <w:r w:rsidRPr="00CA02F0">
        <w:rPr>
          <w:rFonts w:eastAsia="Calibri" w:cs="Arial"/>
        </w:rPr>
        <w:t>)_</w:t>
      </w:r>
      <w:proofErr w:type="gramEnd"/>
      <w:r w:rsidRPr="00CA02F0">
        <w:rPr>
          <w:rFonts w:eastAsia="Calibri" w:cs="Arial"/>
        </w:rPr>
        <w:t>_______________________________________из</w:t>
      </w:r>
      <w:r w:rsidRPr="00CA02F0">
        <w:rPr>
          <w:rFonts w:eastAsia="Calibri" w:cs="Arial"/>
        </w:rPr>
        <w:tab/>
        <w:t>_____________, улица</w:t>
      </w:r>
    </w:p>
    <w:p w:rsidR="00F84689" w:rsidRPr="00CA02F0" w:rsidRDefault="00B16DCF" w:rsidP="00F84689">
      <w:pPr>
        <w:pStyle w:val="KDParagraf"/>
        <w:spacing w:before="0"/>
        <w:rPr>
          <w:rFonts w:cs="Arial"/>
        </w:rPr>
      </w:pPr>
      <w:r w:rsidRPr="00CA02F0">
        <w:rPr>
          <w:rFonts w:eastAsia="Calibri" w:cs="Arial"/>
        </w:rPr>
        <w:t xml:space="preserve"> ___________________ </w:t>
      </w:r>
      <w:proofErr w:type="gramStart"/>
      <w:r w:rsidRPr="00CA02F0">
        <w:rPr>
          <w:rFonts w:eastAsia="Calibri" w:cs="Arial"/>
        </w:rPr>
        <w:t>бр</w:t>
      </w:r>
      <w:proofErr w:type="gramEnd"/>
      <w:r w:rsidRPr="00CA02F0">
        <w:rPr>
          <w:rFonts w:eastAsia="Calibri" w:cs="Arial"/>
        </w:rPr>
        <w:t xml:space="preserve">. ___, ПИБ: _____________, матични број _____________, </w:t>
      </w:r>
      <w:r w:rsidRPr="00CA02F0">
        <w:rPr>
          <w:rFonts w:cs="Arial"/>
        </w:rPr>
        <w:t>текући рачун ____________</w:t>
      </w:r>
      <w:proofErr w:type="gramStart"/>
      <w:r w:rsidRPr="00CA02F0">
        <w:rPr>
          <w:rFonts w:cs="Arial"/>
        </w:rPr>
        <w:t>,банка</w:t>
      </w:r>
      <w:proofErr w:type="gramEnd"/>
      <w:r w:rsidRPr="00CA02F0">
        <w:rPr>
          <w:rFonts w:cs="Arial"/>
        </w:rPr>
        <w:t xml:space="preserve"> ______________ ,</w:t>
      </w:r>
      <w:r w:rsidRPr="00CA02F0">
        <w:rPr>
          <w:rFonts w:eastAsia="Calibri" w:cs="Arial"/>
        </w:rPr>
        <w:t>кога заступа __________________________, (члан групе понуђача или подизвођач)</w:t>
      </w:r>
      <w:r w:rsidR="00F84689" w:rsidRPr="00CA02F0">
        <w:rPr>
          <w:rFonts w:cs="Arial"/>
        </w:rPr>
        <w:t xml:space="preserve"> </w:t>
      </w:r>
    </w:p>
    <w:p w:rsidR="00B16DCF" w:rsidRPr="00CA02F0" w:rsidRDefault="00F84689" w:rsidP="004B49A1">
      <w:pPr>
        <w:pStyle w:val="KDParagraf"/>
        <w:spacing w:before="0"/>
        <w:rPr>
          <w:rFonts w:cs="Arial"/>
          <w:lang w:val="sr-Cyrl-RS"/>
        </w:rPr>
      </w:pPr>
      <w:r w:rsidRPr="00CA02F0">
        <w:rPr>
          <w:rFonts w:cs="Arial"/>
        </w:rPr>
        <w:t>(</w:t>
      </w:r>
      <w:proofErr w:type="gramStart"/>
      <w:r w:rsidRPr="00CA02F0">
        <w:rPr>
          <w:rFonts w:cs="Arial"/>
        </w:rPr>
        <w:t>у</w:t>
      </w:r>
      <w:proofErr w:type="gramEnd"/>
      <w:r w:rsidRPr="00CA02F0">
        <w:rPr>
          <w:rFonts w:cs="Arial"/>
        </w:rPr>
        <w:t xml:space="preserve"> даљем тексту заједно: Уговорне стране)</w:t>
      </w:r>
    </w:p>
    <w:p w:rsidR="00B16DCF" w:rsidRPr="00CA02F0" w:rsidRDefault="00B16DCF" w:rsidP="00B16DCF">
      <w:pPr>
        <w:spacing w:before="0"/>
        <w:rPr>
          <w:rFonts w:eastAsia="Calibri" w:cs="Arial"/>
          <w:lang w:val="sr-Cyrl-BA"/>
        </w:rPr>
      </w:pPr>
      <w:r w:rsidRPr="00CA02F0">
        <w:rPr>
          <w:rFonts w:eastAsia="Calibri" w:cs="Arial"/>
        </w:rPr>
        <w:t>2б</w:t>
      </w:r>
      <w:proofErr w:type="gramStart"/>
      <w:r w:rsidRPr="00CA02F0">
        <w:rPr>
          <w:rFonts w:eastAsia="Calibri" w:cs="Arial"/>
        </w:rPr>
        <w:t>)_</w:t>
      </w:r>
      <w:proofErr w:type="gramEnd"/>
      <w:r w:rsidRPr="00CA02F0">
        <w:rPr>
          <w:rFonts w:eastAsia="Calibri" w:cs="Arial"/>
        </w:rPr>
        <w:t>______________________________________из</w:t>
      </w:r>
      <w:r w:rsidRPr="00CA02F0">
        <w:rPr>
          <w:rFonts w:eastAsia="Calibri" w:cs="Arial"/>
        </w:rPr>
        <w:tab/>
        <w:t>_____________, улица</w:t>
      </w:r>
    </w:p>
    <w:p w:rsidR="00B16DCF" w:rsidRPr="00CA02F0" w:rsidRDefault="00B16DCF" w:rsidP="00B16DCF">
      <w:pPr>
        <w:spacing w:before="0"/>
        <w:rPr>
          <w:rFonts w:eastAsia="Calibri" w:cs="Arial"/>
        </w:rPr>
      </w:pPr>
      <w:r w:rsidRPr="00CA02F0">
        <w:rPr>
          <w:rFonts w:eastAsia="Calibri" w:cs="Arial"/>
        </w:rPr>
        <w:t xml:space="preserve"> ___________________ </w:t>
      </w:r>
      <w:proofErr w:type="gramStart"/>
      <w:r w:rsidRPr="00CA02F0">
        <w:rPr>
          <w:rFonts w:eastAsia="Calibri" w:cs="Arial"/>
        </w:rPr>
        <w:t>бр</w:t>
      </w:r>
      <w:proofErr w:type="gramEnd"/>
      <w:r w:rsidRPr="00CA02F0">
        <w:rPr>
          <w:rFonts w:eastAsia="Calibri" w:cs="Arial"/>
        </w:rPr>
        <w:t xml:space="preserve">. ___, ПИБ: _____________, матични број _____________, </w:t>
      </w:r>
    </w:p>
    <w:p w:rsidR="00B16DCF" w:rsidRPr="00CA02F0" w:rsidRDefault="00B16DCF" w:rsidP="00B16DCF">
      <w:pPr>
        <w:spacing w:before="0"/>
        <w:rPr>
          <w:rFonts w:eastAsia="Calibri" w:cs="Arial"/>
        </w:rPr>
      </w:pPr>
      <w:proofErr w:type="gramStart"/>
      <w:r w:rsidRPr="00CA02F0">
        <w:rPr>
          <w:rFonts w:cs="Arial"/>
        </w:rPr>
        <w:t>текући</w:t>
      </w:r>
      <w:proofErr w:type="gramEnd"/>
      <w:r w:rsidRPr="00CA02F0">
        <w:rPr>
          <w:rFonts w:cs="Arial"/>
        </w:rPr>
        <w:t xml:space="preserve"> рачун ____________,банка ______________ ,</w:t>
      </w:r>
      <w:r w:rsidRPr="00CA02F0">
        <w:rPr>
          <w:rFonts w:eastAsia="Calibri" w:cs="Arial"/>
        </w:rPr>
        <w:t>кога  заступа _______________________, (члан групе понуђача или подизвођач),</w:t>
      </w:r>
    </w:p>
    <w:p w:rsidR="00EE793E" w:rsidRPr="00CA02F0" w:rsidRDefault="00EE793E" w:rsidP="00B16DCF">
      <w:pPr>
        <w:spacing w:before="0"/>
        <w:rPr>
          <w:rFonts w:eastAsia="Calibri" w:cs="Arial"/>
        </w:rPr>
      </w:pPr>
      <w:r w:rsidRPr="00CA02F0">
        <w:rPr>
          <w:rFonts w:cs="Arial"/>
        </w:rPr>
        <w:t xml:space="preserve"> (</w:t>
      </w:r>
      <w:proofErr w:type="gramStart"/>
      <w:r w:rsidRPr="00CA02F0">
        <w:rPr>
          <w:rFonts w:cs="Arial"/>
        </w:rPr>
        <w:t>у</w:t>
      </w:r>
      <w:proofErr w:type="gramEnd"/>
      <w:r w:rsidRPr="00CA02F0">
        <w:rPr>
          <w:rFonts w:cs="Arial"/>
        </w:rPr>
        <w:t xml:space="preserve"> даљем тексту: Пружалац услуге) </w:t>
      </w:r>
    </w:p>
    <w:p w:rsidR="00EE793E" w:rsidRPr="00CA02F0" w:rsidRDefault="00EE793E" w:rsidP="00EE793E">
      <w:pPr>
        <w:pStyle w:val="KDParagraf"/>
        <w:spacing w:before="0"/>
        <w:rPr>
          <w:rFonts w:cs="Arial"/>
          <w:lang w:val="sr-Cyrl-RS"/>
        </w:rPr>
      </w:pPr>
    </w:p>
    <w:p w:rsidR="00343A18" w:rsidRPr="00CA02F0" w:rsidRDefault="00EE793E" w:rsidP="00EE793E">
      <w:pPr>
        <w:pStyle w:val="KDParagraf"/>
        <w:spacing w:before="0"/>
        <w:rPr>
          <w:rFonts w:cs="Arial"/>
        </w:rPr>
      </w:pPr>
      <w:proofErr w:type="gramStart"/>
      <w:r w:rsidRPr="00CA02F0">
        <w:rPr>
          <w:rFonts w:cs="Arial"/>
        </w:rPr>
        <w:t>закључиле</w:t>
      </w:r>
      <w:proofErr w:type="gramEnd"/>
      <w:r w:rsidRPr="00CA02F0">
        <w:rPr>
          <w:rFonts w:cs="Arial"/>
        </w:rPr>
        <w:t xml:space="preserve"> су у </w:t>
      </w:r>
      <w:r w:rsidR="00B16DCF" w:rsidRPr="00CA02F0">
        <w:rPr>
          <w:rFonts w:cs="Arial"/>
        </w:rPr>
        <w:t>Обреновцу</w:t>
      </w:r>
      <w:r w:rsidRPr="00CA02F0">
        <w:rPr>
          <w:rFonts w:cs="Arial"/>
        </w:rPr>
        <w:t>,</w:t>
      </w:r>
      <w:r w:rsidR="00D920E5" w:rsidRPr="00CA02F0">
        <w:rPr>
          <w:rFonts w:cs="Arial"/>
        </w:rPr>
        <w:t xml:space="preserve"> дана __________.године следећи:</w:t>
      </w:r>
    </w:p>
    <w:p w:rsidR="00EE793E" w:rsidRPr="0077241A" w:rsidRDefault="00EE793E" w:rsidP="00EE793E">
      <w:pPr>
        <w:pStyle w:val="KDParagraf"/>
        <w:spacing w:before="0"/>
        <w:rPr>
          <w:rFonts w:cs="Arial"/>
          <w:lang w:val="sr-Cyrl-RS"/>
        </w:rPr>
      </w:pPr>
    </w:p>
    <w:p w:rsidR="00EE793E" w:rsidRDefault="00EE793E" w:rsidP="007C646E">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007135">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4F6D6E">
        <w:rPr>
          <w:rFonts w:cs="Arial"/>
        </w:rPr>
        <w:t xml:space="preserve">: </w:t>
      </w:r>
      <w:r w:rsidR="009F58ED" w:rsidRPr="009F58ED">
        <w:rPr>
          <w:rFonts w:cs="Arial"/>
          <w:lang w:val="sr-Cyrl-RS" w:eastAsia="hr-HR"/>
        </w:rPr>
        <w:t>Фабрички ремонт пумпе регулационог флуида</w:t>
      </w:r>
      <w:r w:rsidR="00F05A01" w:rsidRPr="00B16DCF">
        <w:rPr>
          <w:rFonts w:cs="Arial"/>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p>
    <w:p w:rsidR="00B16DCF" w:rsidRDefault="00EE793E" w:rsidP="00007135">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Pr>
          <w:rFonts w:cs="Arial"/>
          <w:color w:val="00B0F0"/>
          <w:lang w:val="sr-Cyrl-RS"/>
        </w:rPr>
        <w:t>.</w:t>
      </w:r>
    </w:p>
    <w:p w:rsidR="00EE793E" w:rsidRPr="00E47C2E" w:rsidRDefault="00EE793E" w:rsidP="00007135">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F58ED">
        <w:rPr>
          <w:szCs w:val="24"/>
          <w:lang w:val="sr-Cyrl-RS"/>
        </w:rPr>
        <w:t>3000/</w:t>
      </w:r>
      <w:r w:rsidR="009F58ED">
        <w:rPr>
          <w:szCs w:val="24"/>
          <w:lang w:val="sr-Latn-RS"/>
        </w:rPr>
        <w:t>1379</w:t>
      </w:r>
      <w:r w:rsidR="009F58ED">
        <w:rPr>
          <w:szCs w:val="24"/>
          <w:lang w:val="sr-Cyrl-RS"/>
        </w:rPr>
        <w:t>/2018(</w:t>
      </w:r>
      <w:r w:rsidR="009F58ED">
        <w:rPr>
          <w:szCs w:val="24"/>
          <w:lang w:val="sr-Latn-RS"/>
        </w:rPr>
        <w:t>563</w:t>
      </w:r>
      <w:r w:rsidR="009F58ED" w:rsidRPr="00D27E1D">
        <w:rPr>
          <w:szCs w:val="24"/>
          <w:lang w:val="sr-Cyrl-RS"/>
        </w:rPr>
        <w:t>/2018)</w:t>
      </w:r>
      <w:r w:rsidRPr="00E47C2E">
        <w:rPr>
          <w:rFonts w:cs="Arial"/>
        </w:rPr>
        <w:t>, која је заведена код Корисника услуге под   бројем ______</w:t>
      </w:r>
      <w:r w:rsidR="00961B38">
        <w:rPr>
          <w:rFonts w:cs="Arial"/>
        </w:rPr>
        <w:t xml:space="preserve"> од _____.201</w:t>
      </w:r>
      <w:r w:rsidR="00961B3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4F6D6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4F6D6E">
        <w:rPr>
          <w:rFonts w:ascii="Arial Cirilica" w:hAnsi="Arial Cirilica" w:cs="Arial"/>
          <w:bCs/>
          <w:lang w:eastAsia="hr-HR"/>
        </w:rPr>
        <w:t xml:space="preserve"> </w:t>
      </w:r>
      <w:r w:rsidR="009F58ED" w:rsidRPr="009F58ED">
        <w:rPr>
          <w:rFonts w:cs="Arial"/>
          <w:lang w:val="sr-Cyrl-RS" w:eastAsia="hr-HR"/>
        </w:rPr>
        <w:t>Фабрички ремонт пумпе регулационог флуида</w:t>
      </w:r>
      <w:r w:rsidR="00D27E1D">
        <w:rPr>
          <w:rFonts w:cs="Arial"/>
        </w:rPr>
        <w:t xml:space="preserve"> </w:t>
      </w:r>
      <w:proofErr w:type="gramStart"/>
      <w:r w:rsidR="004F6D6E">
        <w:rPr>
          <w:rFonts w:cs="Arial"/>
        </w:rPr>
        <w:t>“ (</w:t>
      </w:r>
      <w:proofErr w:type="gramEnd"/>
      <w:r w:rsidR="004F6D6E">
        <w:rPr>
          <w:rFonts w:cs="Arial"/>
        </w:rPr>
        <w:t>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1F2423" w:rsidRDefault="00EE793E" w:rsidP="00EE793E">
      <w:pPr>
        <w:pStyle w:val="KDParagraf"/>
        <w:spacing w:before="0"/>
        <w:rPr>
          <w:rFonts w:cs="Arial"/>
        </w:rPr>
      </w:pPr>
      <w:r w:rsidRPr="00E47C2E">
        <w:rPr>
          <w:rFonts w:cs="Arial"/>
        </w:rPr>
        <w:t xml:space="preserve"> </w:t>
      </w:r>
      <w:proofErr w:type="gramStart"/>
      <w:r w:rsidRPr="00E47C2E">
        <w:rPr>
          <w:rFonts w:cs="Arial"/>
        </w:rPr>
        <w:t xml:space="preserve">Цена Услуге из члана </w:t>
      </w:r>
      <w:r w:rsidRPr="001F2423">
        <w:rPr>
          <w:rFonts w:cs="Arial"/>
        </w:rPr>
        <w:t>1.</w:t>
      </w:r>
      <w:proofErr w:type="gramEnd"/>
      <w:r w:rsidRPr="001F2423">
        <w:rPr>
          <w:rFonts w:cs="Arial"/>
        </w:rPr>
        <w:t xml:space="preserve"> </w:t>
      </w:r>
      <w:proofErr w:type="gramStart"/>
      <w:r w:rsidRPr="001F2423">
        <w:rPr>
          <w:rFonts w:cs="Arial"/>
        </w:rPr>
        <w:t>овог</w:t>
      </w:r>
      <w:proofErr w:type="gramEnd"/>
      <w:r w:rsidRPr="001F2423">
        <w:rPr>
          <w:rFonts w:cs="Arial"/>
        </w:rPr>
        <w:t xml:space="preserve"> Уговора износи __________________ (словима: ________________________) RSD, без пореза на додату вредност.</w:t>
      </w:r>
    </w:p>
    <w:p w:rsidR="00EE793E" w:rsidRPr="001F2423" w:rsidRDefault="00EE793E" w:rsidP="00EE793E">
      <w:pPr>
        <w:pStyle w:val="KDParagraf"/>
        <w:spacing w:before="0"/>
        <w:rPr>
          <w:rFonts w:cs="Arial"/>
        </w:rPr>
      </w:pPr>
    </w:p>
    <w:p w:rsidR="00EE793E" w:rsidRPr="008146CF" w:rsidRDefault="00EE793E" w:rsidP="00EE793E">
      <w:pPr>
        <w:pStyle w:val="KDParagraf"/>
        <w:spacing w:before="0"/>
        <w:rPr>
          <w:rFonts w:cs="Arial"/>
          <w:lang w:val="sr-Cyrl-RS"/>
        </w:rPr>
      </w:pPr>
      <w:proofErr w:type="gramStart"/>
      <w:r w:rsidRPr="001F2423">
        <w:rPr>
          <w:rFonts w:cs="Arial"/>
        </w:rPr>
        <w:t>На  цену</w:t>
      </w:r>
      <w:proofErr w:type="gramEnd"/>
      <w:r w:rsidRPr="001F2423">
        <w:rPr>
          <w:rFonts w:cs="Arial"/>
        </w:rPr>
        <w:t xml:space="preserve"> Услуге из става 1. </w:t>
      </w:r>
      <w:proofErr w:type="gramStart"/>
      <w:r w:rsidRPr="001F2423">
        <w:rPr>
          <w:rFonts w:cs="Arial"/>
        </w:rPr>
        <w:t>овог</w:t>
      </w:r>
      <w:proofErr w:type="gramEnd"/>
      <w:r w:rsidRPr="001F2423">
        <w:rPr>
          <w:rFonts w:cs="Arial"/>
        </w:rPr>
        <w:t xml:space="preserve">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proofErr w:type="gramStart"/>
      <w:r w:rsidRPr="001F2423">
        <w:rPr>
          <w:rFonts w:cs="Arial"/>
        </w:rPr>
        <w:t>У цену су урачунати сви трошкови везани за реализацију Услуге.</w:t>
      </w:r>
      <w:proofErr w:type="gramEnd"/>
    </w:p>
    <w:p w:rsidR="00EE793E" w:rsidRPr="001F2423" w:rsidRDefault="00EE793E" w:rsidP="009B79B6">
      <w:pPr>
        <w:pStyle w:val="KDParagraf"/>
        <w:spacing w:before="0"/>
        <w:rPr>
          <w:rFonts w:cs="Arial"/>
        </w:rPr>
      </w:pPr>
      <w:proofErr w:type="gramStart"/>
      <w:r w:rsidRPr="001F2423">
        <w:rPr>
          <w:rFonts w:cs="Arial"/>
        </w:rPr>
        <w:t>Цена је фиксна односно не може се мењати за све време извршења Услуге.</w:t>
      </w:r>
      <w:proofErr w:type="gramEnd"/>
      <w:r w:rsidRPr="001F2423">
        <w:rPr>
          <w:rFonts w:cs="Arial"/>
        </w:rPr>
        <w:t xml:space="preserve"> </w:t>
      </w:r>
    </w:p>
    <w:p w:rsidR="00441E81" w:rsidRDefault="00441E81" w:rsidP="00EE793E">
      <w:pPr>
        <w:pStyle w:val="KDParagraf"/>
        <w:spacing w:before="0"/>
        <w:rPr>
          <w:rFonts w:cs="Arial"/>
          <w:lang w:val="sr-Cyrl-RS"/>
        </w:rPr>
      </w:pPr>
    </w:p>
    <w:p w:rsidR="0034724D" w:rsidRPr="0034724D" w:rsidRDefault="0034724D" w:rsidP="00EE793E">
      <w:pPr>
        <w:pStyle w:val="KDParagraf"/>
        <w:spacing w:before="0"/>
        <w:rPr>
          <w:rFonts w:cs="Arial"/>
          <w:lang w:val="sr-Cyrl-RS"/>
        </w:rPr>
      </w:pPr>
    </w:p>
    <w:p w:rsidR="00EE793E" w:rsidRPr="001F2423" w:rsidRDefault="00EE793E" w:rsidP="00EE793E">
      <w:pPr>
        <w:pStyle w:val="KDParagraf"/>
        <w:spacing w:before="0"/>
        <w:rPr>
          <w:rFonts w:cs="Arial"/>
          <w:b/>
        </w:rPr>
      </w:pPr>
      <w:r w:rsidRPr="001F2423">
        <w:rPr>
          <w:rFonts w:cs="Arial"/>
          <w:b/>
        </w:rPr>
        <w:t>НАЧИН ПЛАЋАЊА</w:t>
      </w:r>
    </w:p>
    <w:p w:rsidR="00EE793E" w:rsidRPr="001F2423" w:rsidRDefault="00EE793E" w:rsidP="000350BD">
      <w:pPr>
        <w:pStyle w:val="KDParagraf"/>
        <w:spacing w:before="0"/>
        <w:jc w:val="center"/>
        <w:rPr>
          <w:rFonts w:cs="Arial"/>
        </w:rPr>
      </w:pPr>
      <w:proofErr w:type="gramStart"/>
      <w:r w:rsidRPr="001F2423">
        <w:rPr>
          <w:rFonts w:cs="Arial"/>
          <w:b/>
        </w:rPr>
        <w:t>Члан 3</w:t>
      </w:r>
      <w:r w:rsidRPr="001F2423">
        <w:rPr>
          <w:rFonts w:cs="Arial"/>
        </w:rPr>
        <w:t>.</w:t>
      </w:r>
      <w:proofErr w:type="gramEnd"/>
    </w:p>
    <w:p w:rsidR="00EE793E" w:rsidRDefault="001E33D3" w:rsidP="00EE793E">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rsidR="00846EC4" w:rsidRDefault="00846EC4" w:rsidP="00846EC4">
      <w:pPr>
        <w:pStyle w:val="KDParagraf"/>
        <w:spacing w:before="0"/>
        <w:rPr>
          <w:rFonts w:cs="Arial"/>
          <w:lang w:val="sr-Cyrl-RS"/>
        </w:rPr>
      </w:pPr>
      <w:r w:rsidRPr="00FC4A9E">
        <w:rPr>
          <w:rFonts w:cs="Arial"/>
        </w:rPr>
        <w:t>•</w:t>
      </w:r>
      <w:r w:rsidRPr="00FC4A9E">
        <w:rPr>
          <w:rFonts w:cs="Arial"/>
        </w:rPr>
        <w:tab/>
        <w:t>100% укупне вредности услуге</w:t>
      </w:r>
      <w:r>
        <w:rPr>
          <w:rFonts w:cs="Arial"/>
          <w:lang w:val="sr-Cyrl-RS"/>
        </w:rPr>
        <w:t xml:space="preserve"> </w:t>
      </w:r>
      <w:r w:rsidRPr="00FC4A9E">
        <w:rPr>
          <w:rFonts w:cs="Arial"/>
        </w:rPr>
        <w:t xml:space="preserve">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w:t>
      </w:r>
      <w:proofErr w:type="gramStart"/>
      <w:r w:rsidRPr="00FC4A9E">
        <w:rPr>
          <w:rFonts w:cs="Arial"/>
        </w:rPr>
        <w:t>услузи ,</w:t>
      </w:r>
      <w:proofErr w:type="gramEnd"/>
      <w:r w:rsidRPr="00FC4A9E">
        <w:rPr>
          <w:rFonts w:cs="Arial"/>
        </w:rPr>
        <w:t xml:space="preserve">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Pr>
          <w:rFonts w:cs="Arial"/>
          <w:lang w:val="sr-Cyrl-RS"/>
        </w:rPr>
        <w:t>.</w:t>
      </w:r>
    </w:p>
    <w:p w:rsidR="00C862C3" w:rsidRPr="006175E1" w:rsidRDefault="00C862C3" w:rsidP="00C862C3">
      <w:pPr>
        <w:pStyle w:val="KDParagraf"/>
        <w:spacing w:before="0"/>
        <w:rPr>
          <w:rFonts w:eastAsia="Calibri" w:cs="Arial"/>
          <w:b/>
        </w:rPr>
      </w:pPr>
      <w:r w:rsidRPr="006175E1">
        <w:rPr>
          <w:rFonts w:eastAsia="Calibri" w:cs="Arial"/>
          <w:b/>
        </w:rPr>
        <w:t xml:space="preserve">Рачун мора да гласи </w:t>
      </w:r>
      <w:proofErr w:type="gramStart"/>
      <w:r w:rsidRPr="006175E1">
        <w:rPr>
          <w:rFonts w:eastAsia="Calibri" w:cs="Arial"/>
          <w:b/>
        </w:rPr>
        <w:t>на :</w:t>
      </w:r>
      <w:proofErr w:type="gramEnd"/>
      <w:r w:rsidRPr="006175E1">
        <w:rPr>
          <w:rFonts w:eastAsia="Calibri" w:cs="Arial"/>
          <w:b/>
        </w:rPr>
        <w:t xml:space="preserve"> </w:t>
      </w:r>
      <w:r w:rsidRPr="006175E1">
        <w:rPr>
          <w:rFonts w:cs="Arial"/>
          <w:b/>
        </w:rPr>
        <w:t xml:space="preserve">Јавно предузеће „Електропривреда Србије“ Београд, </w:t>
      </w:r>
      <w:r w:rsidR="00DF5326">
        <w:rPr>
          <w:rFonts w:cs="Arial"/>
          <w:b/>
          <w:lang w:val="sr-Cyrl-RS"/>
        </w:rPr>
        <w:t>Балканска 13</w:t>
      </w:r>
      <w:r w:rsidRPr="006175E1">
        <w:rPr>
          <w:rFonts w:cs="Arial"/>
          <w:b/>
        </w:rPr>
        <w:t xml:space="preserve">,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6175E1">
        <w:rPr>
          <w:rFonts w:cs="Arial"/>
        </w:rPr>
        <w:t>Рачун мора бити достављен на адресу Корисника: Јавно предузеће „Електропривреда Србије</w:t>
      </w:r>
      <w:proofErr w:type="gramStart"/>
      <w:r w:rsidRPr="006175E1">
        <w:rPr>
          <w:rFonts w:cs="Arial"/>
        </w:rPr>
        <w:t>“ Београд</w:t>
      </w:r>
      <w:proofErr w:type="gramEnd"/>
      <w:r w:rsidRPr="006175E1">
        <w:rPr>
          <w:rFonts w:cs="Arial"/>
        </w:rPr>
        <w:t xml:space="preserve">,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672AA0" w:rsidRPr="002C02BB" w:rsidRDefault="00672AA0" w:rsidP="00672AA0">
      <w:pPr>
        <w:pStyle w:val="KDParagraf"/>
        <w:spacing w:before="0"/>
        <w:rPr>
          <w:rFonts w:cs="Arial"/>
        </w:rPr>
      </w:pPr>
      <w:proofErr w:type="gramStart"/>
      <w:r w:rsidRPr="002C02BB">
        <w:rPr>
          <w:rFonts w:cs="Arial"/>
        </w:rPr>
        <w:t>У испостављеном рачуну, изабрани понуђач је дужан да</w:t>
      </w:r>
      <w:r>
        <w:rPr>
          <w:rFonts w:cs="Arial"/>
        </w:rPr>
        <w:t xml:space="preserve"> </w:t>
      </w:r>
      <w:r>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proofErr w:type="gramStart"/>
      <w:r w:rsidRPr="002C02BB">
        <w:rPr>
          <w:rFonts w:cs="Arial"/>
        </w:rPr>
        <w:t>Рачуни који не одговарају наведеним тачним називима, ће се сматрати неисправним.</w:t>
      </w:r>
      <w:proofErr w:type="gramEnd"/>
      <w:r w:rsidRPr="002C02BB">
        <w:rPr>
          <w:rFonts w:cs="Arial"/>
        </w:rPr>
        <w:t xml:space="preserve"> </w:t>
      </w:r>
      <w:proofErr w:type="gramStart"/>
      <w:r w:rsidRPr="002C02B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4B49A1">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DF5326" w:rsidRPr="00DF5326">
        <w:rPr>
          <w:rFonts w:cs="Arial"/>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r w:rsidR="00BB58C1">
        <w:rPr>
          <w:rFonts w:cs="Arial"/>
        </w:rPr>
        <w:tab/>
      </w:r>
    </w:p>
    <w:p w:rsidR="007025E4" w:rsidRDefault="007025E4" w:rsidP="004B49A1">
      <w:pPr>
        <w:pStyle w:val="KDParagraf"/>
        <w:spacing w:before="0"/>
        <w:rPr>
          <w:rFonts w:cs="Arial"/>
          <w:lang w:val="sr-Cyrl-RS"/>
        </w:rPr>
      </w:pPr>
    </w:p>
    <w:p w:rsidR="0034724D" w:rsidRDefault="0034724D" w:rsidP="000350BD">
      <w:pPr>
        <w:pStyle w:val="KDParagraf"/>
        <w:spacing w:before="0"/>
        <w:rPr>
          <w:rFonts w:cs="Arial"/>
          <w:lang w:val="sr-Cyrl-RS"/>
        </w:rPr>
      </w:pP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w:t>
      </w:r>
      <w:r w:rsidR="0077241A">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3703B5"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5</w:t>
      </w:r>
      <w:r w:rsidRPr="00E47C2E">
        <w:rPr>
          <w:rFonts w:cs="Arial"/>
        </w:rPr>
        <w:t>.</w:t>
      </w:r>
      <w:proofErr w:type="gramEnd"/>
    </w:p>
    <w:p w:rsidR="00EE793E" w:rsidRPr="00C862C3" w:rsidRDefault="00EE793E" w:rsidP="00EE793E">
      <w:pPr>
        <w:pStyle w:val="KDParagraf"/>
        <w:spacing w:before="0"/>
        <w:rPr>
          <w:rFonts w:cs="Arial"/>
        </w:rPr>
      </w:pPr>
      <w:proofErr w:type="gramStart"/>
      <w:r w:rsidRPr="00C862C3">
        <w:rPr>
          <w:rFonts w:cs="Arial"/>
        </w:rPr>
        <w:t>Корисник услуге се обавезује да Пружаоцу услуге изврши исплату цене Услуге из члана 2.</w:t>
      </w:r>
      <w:proofErr w:type="gramEnd"/>
      <w:r w:rsidRPr="00C862C3">
        <w:rPr>
          <w:rFonts w:cs="Arial"/>
        </w:rPr>
        <w:t xml:space="preserve"> </w:t>
      </w:r>
      <w:proofErr w:type="gramStart"/>
      <w:r w:rsidRPr="00C862C3">
        <w:rPr>
          <w:rFonts w:cs="Arial"/>
        </w:rPr>
        <w:t>у</w:t>
      </w:r>
      <w:proofErr w:type="gramEnd"/>
      <w:r w:rsidRPr="00C862C3">
        <w:rPr>
          <w:rFonts w:cs="Arial"/>
        </w:rPr>
        <w:t xml:space="preserve"> складу са изв</w:t>
      </w:r>
      <w:r w:rsidR="00B31844">
        <w:rPr>
          <w:rFonts w:cs="Arial"/>
        </w:rPr>
        <w:t xml:space="preserve">ршеним активностима из Прилога </w:t>
      </w:r>
      <w:r w:rsidR="00B31844">
        <w:rPr>
          <w:rFonts w:cs="Arial"/>
          <w:lang w:val="sr-Cyrl-RS"/>
        </w:rPr>
        <w:t>3</w:t>
      </w:r>
      <w:r w:rsidR="00B31844">
        <w:rPr>
          <w:rFonts w:cs="Arial"/>
        </w:rPr>
        <w:t xml:space="preserve"> и </w:t>
      </w:r>
      <w:r w:rsidR="00B31844">
        <w:rPr>
          <w:rFonts w:cs="Arial"/>
          <w:lang w:val="sr-Cyrl-RS"/>
        </w:rPr>
        <w:t>4</w:t>
      </w:r>
      <w:r w:rsidRPr="00C862C3">
        <w:rPr>
          <w:rFonts w:cs="Arial"/>
        </w:rPr>
        <w:t xml:space="preserve">   овог Уговора, на начин и у роковима утврђеним чланом 3. </w:t>
      </w:r>
      <w:proofErr w:type="gramStart"/>
      <w:r w:rsidRPr="00C862C3">
        <w:rPr>
          <w:rFonts w:cs="Arial"/>
        </w:rPr>
        <w:t>овог</w:t>
      </w:r>
      <w:proofErr w:type="gramEnd"/>
      <w:r w:rsidRPr="00C862C3">
        <w:rPr>
          <w:rFonts w:cs="Arial"/>
        </w:rPr>
        <w:t xml:space="preserve"> Уговора. </w:t>
      </w:r>
    </w:p>
    <w:p w:rsidR="00EE793E" w:rsidRPr="00C862C3" w:rsidRDefault="00EE793E" w:rsidP="00EE793E">
      <w:pPr>
        <w:pStyle w:val="KDParagraf"/>
        <w:spacing w:before="0"/>
        <w:rPr>
          <w:rFonts w:cs="Arial"/>
        </w:rPr>
      </w:pPr>
      <w:r w:rsidRPr="00C862C3">
        <w:rPr>
          <w:rFonts w:cs="Arial"/>
        </w:rPr>
        <w:t xml:space="preserve">Све исплате по основу овог Уговора биће извршене на рачун Пружаоца услуге: </w:t>
      </w:r>
      <w:r w:rsidRPr="00C862C3">
        <w:rPr>
          <w:rFonts w:cs="Arial"/>
        </w:rPr>
        <w:tab/>
      </w:r>
    </w:p>
    <w:p w:rsidR="00EE793E" w:rsidRPr="00C862C3" w:rsidRDefault="00EE793E" w:rsidP="00EE793E">
      <w:pPr>
        <w:pStyle w:val="KDParagraf"/>
        <w:spacing w:before="0"/>
        <w:rPr>
          <w:rFonts w:cs="Arial"/>
        </w:rPr>
      </w:pPr>
      <w:proofErr w:type="gramStart"/>
      <w:r w:rsidRPr="00C862C3">
        <w:rPr>
          <w:rFonts w:cs="Arial"/>
        </w:rPr>
        <w:t>бр</w:t>
      </w:r>
      <w:proofErr w:type="gramEnd"/>
      <w:r w:rsidRPr="00C862C3">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6</w:t>
      </w:r>
      <w:r w:rsidRPr="00E47C2E">
        <w:rPr>
          <w:rFonts w:cs="Arial"/>
        </w:rPr>
        <w:t>.</w:t>
      </w:r>
      <w:proofErr w:type="gramEnd"/>
    </w:p>
    <w:p w:rsidR="00C862C3" w:rsidRPr="00E47C2E" w:rsidRDefault="00C862C3" w:rsidP="00C862C3">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C862C3" w:rsidRPr="00E47C2E" w:rsidRDefault="00C862C3" w:rsidP="00C862C3">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3703B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862C3">
        <w:rPr>
          <w:rFonts w:cs="Arial"/>
          <w:b/>
        </w:rPr>
        <w:t>7</w:t>
      </w:r>
      <w:r w:rsidRPr="00E47C2E">
        <w:rPr>
          <w:rFonts w:cs="Arial"/>
        </w:rPr>
        <w:t>.</w:t>
      </w:r>
      <w:proofErr w:type="gramEnd"/>
    </w:p>
    <w:p w:rsidR="00CA02F0" w:rsidRDefault="006865B1" w:rsidP="00CA02F0">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Пружалац услуге</w:t>
      </w:r>
      <w:r w:rsidR="00CA02F0" w:rsidRPr="0079666C">
        <w:rPr>
          <w:rFonts w:ascii="Arial" w:hAnsi="Arial" w:cs="Arial"/>
        </w:rPr>
        <w:t xml:space="preserve"> је обавезан да услугу изврши у року који не може бити дужи од ____ </w:t>
      </w:r>
      <w:r w:rsidR="006622A7">
        <w:rPr>
          <w:rFonts w:ascii="Arial" w:hAnsi="Arial" w:cs="Arial"/>
          <w:lang w:val="sr-Cyrl-RS"/>
        </w:rPr>
        <w:t>дана</w:t>
      </w:r>
      <w:r w:rsidR="00CA02F0" w:rsidRPr="0079666C">
        <w:rPr>
          <w:rFonts w:ascii="Arial" w:hAnsi="Arial" w:cs="Arial"/>
        </w:rPr>
        <w:t xml:space="preserve"> о</w:t>
      </w:r>
      <w:r w:rsidR="0079666C" w:rsidRPr="0079666C">
        <w:rPr>
          <w:rFonts w:ascii="Arial" w:hAnsi="Arial" w:cs="Arial"/>
        </w:rPr>
        <w:t>д дана ступања Уговора на снагу</w:t>
      </w:r>
      <w:r w:rsidR="0079666C" w:rsidRPr="0079666C">
        <w:rPr>
          <w:rFonts w:ascii="Arial" w:hAnsi="Arial" w:cs="Arial"/>
          <w:lang w:val="sr-Cyrl-RS"/>
        </w:rPr>
        <w:t>.</w:t>
      </w:r>
    </w:p>
    <w:p w:rsidR="0002418A" w:rsidRDefault="0002418A" w:rsidP="00CA02F0">
      <w:pPr>
        <w:pStyle w:val="ListParagraph"/>
        <w:autoSpaceDE w:val="0"/>
        <w:autoSpaceDN w:val="0"/>
        <w:adjustRightInd w:val="0"/>
        <w:spacing w:before="0" w:after="0" w:line="240" w:lineRule="auto"/>
        <w:ind w:left="0"/>
        <w:contextualSpacing w:val="0"/>
        <w:rPr>
          <w:rFonts w:ascii="Arial" w:hAnsi="Arial" w:cs="Arial"/>
          <w:lang w:val="sr-Latn-RS"/>
        </w:rPr>
      </w:pPr>
    </w:p>
    <w:p w:rsidR="0002418A" w:rsidRPr="00024331" w:rsidRDefault="0002418A" w:rsidP="0002418A">
      <w:pPr>
        <w:pStyle w:val="KDParagraf"/>
        <w:spacing w:before="0"/>
        <w:rPr>
          <w:rFonts w:cs="Arial"/>
          <w:b/>
        </w:rPr>
      </w:pPr>
      <w:r w:rsidRPr="00024331">
        <w:rPr>
          <w:rFonts w:cs="Arial"/>
          <w:b/>
        </w:rPr>
        <w:t xml:space="preserve">ГАРАНТНИ РОК </w:t>
      </w:r>
    </w:p>
    <w:p w:rsidR="0002418A" w:rsidRPr="00024331" w:rsidRDefault="0002418A" w:rsidP="0002418A">
      <w:pPr>
        <w:pStyle w:val="KDParagraf"/>
        <w:spacing w:before="0"/>
        <w:jc w:val="center"/>
        <w:rPr>
          <w:rFonts w:cs="Arial"/>
        </w:rPr>
      </w:pPr>
      <w:proofErr w:type="gramStart"/>
      <w:r w:rsidRPr="00024331">
        <w:rPr>
          <w:rFonts w:cs="Arial"/>
          <w:b/>
        </w:rPr>
        <w:t xml:space="preserve">Члан </w:t>
      </w:r>
      <w:r>
        <w:rPr>
          <w:rFonts w:cs="Arial"/>
          <w:b/>
          <w:lang w:val="sr-Latn-RS"/>
        </w:rPr>
        <w:t>8</w:t>
      </w:r>
      <w:r w:rsidRPr="00024331">
        <w:rPr>
          <w:rFonts w:cs="Arial"/>
        </w:rPr>
        <w:t>.</w:t>
      </w:r>
      <w:proofErr w:type="gramEnd"/>
    </w:p>
    <w:p w:rsidR="0002418A" w:rsidRPr="00024331" w:rsidRDefault="0002418A" w:rsidP="0002418A">
      <w:pPr>
        <w:spacing w:before="0"/>
        <w:rPr>
          <w:rFonts w:cs="Arial"/>
          <w:lang w:eastAsia="zh-CN"/>
        </w:rPr>
      </w:pPr>
      <w:proofErr w:type="gramStart"/>
      <w:r w:rsidRPr="00024331">
        <w:rPr>
          <w:rFonts w:cs="Arial"/>
          <w:lang w:eastAsia="zh-CN"/>
        </w:rPr>
        <w:t xml:space="preserve">Гарантни рок за предмет набавке је </w:t>
      </w:r>
      <w:r w:rsidRPr="00024331">
        <w:rPr>
          <w:rFonts w:cs="Arial"/>
          <w:lang w:val="sr-Cyrl-RS" w:eastAsia="zh-CN"/>
        </w:rPr>
        <w:t>_________</w:t>
      </w:r>
      <w:r w:rsidRPr="00024331">
        <w:rPr>
          <w:rFonts w:cs="Arial"/>
          <w:lang w:val="sr-Cyrl-CS" w:eastAsia="zh-CN"/>
        </w:rPr>
        <w:t xml:space="preserve"> месеци</w:t>
      </w:r>
      <w:r w:rsidRPr="00024331">
        <w:rPr>
          <w:rFonts w:cs="Arial"/>
          <w:lang w:eastAsia="zh-CN"/>
        </w:rPr>
        <w:t xml:space="preserve"> од дана извршења услуге.</w:t>
      </w:r>
      <w:proofErr w:type="gramEnd"/>
    </w:p>
    <w:p w:rsidR="0002418A" w:rsidRPr="00024331" w:rsidRDefault="0002418A" w:rsidP="0002418A">
      <w:pPr>
        <w:spacing w:before="0"/>
        <w:rPr>
          <w:rFonts w:cs="Arial"/>
          <w:lang w:eastAsia="zh-CN"/>
        </w:rPr>
      </w:pPr>
      <w:r w:rsidRPr="00024331">
        <w:rPr>
          <w:rFonts w:cs="Arial"/>
          <w:lang w:val="sr-Cyrl-CS" w:eastAsia="zh-CN"/>
        </w:rPr>
        <w:t xml:space="preserve">Изабрани </w:t>
      </w:r>
      <w:r w:rsidRPr="00024331">
        <w:rPr>
          <w:rFonts w:cs="Arial"/>
          <w:lang w:eastAsia="zh-CN"/>
        </w:rPr>
        <w:t xml:space="preserve">Понуђач је дужан да о свом трошку отклони све евентуалне недостатке у току трајања гарантног рока. </w:t>
      </w:r>
    </w:p>
    <w:p w:rsidR="0002418A" w:rsidRPr="00024331" w:rsidRDefault="0002418A" w:rsidP="0002418A">
      <w:pPr>
        <w:pStyle w:val="KDParagraf"/>
        <w:spacing w:before="0"/>
        <w:rPr>
          <w:rFonts w:cs="Arial"/>
        </w:rPr>
      </w:pPr>
      <w:proofErr w:type="gramStart"/>
      <w:r w:rsidRPr="0002433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024331">
        <w:rPr>
          <w:rFonts w:cs="Arial"/>
          <w:lang w:val="sr-Cyrl-RS"/>
        </w:rPr>
        <w:t>5</w:t>
      </w:r>
      <w:r w:rsidRPr="00024331">
        <w:rPr>
          <w:rFonts w:cs="Arial"/>
        </w:rPr>
        <w:t xml:space="preserve"> дана по утврђивању недостатка.</w:t>
      </w:r>
      <w:proofErr w:type="gramEnd"/>
      <w:r w:rsidRPr="00024331">
        <w:rPr>
          <w:rFonts w:cs="Arial"/>
        </w:rPr>
        <w:t xml:space="preserve"> </w:t>
      </w:r>
    </w:p>
    <w:p w:rsidR="0002418A" w:rsidRPr="00DA222D" w:rsidRDefault="0002418A" w:rsidP="0002418A">
      <w:pPr>
        <w:pStyle w:val="ListParagraph"/>
        <w:autoSpaceDE w:val="0"/>
        <w:autoSpaceDN w:val="0"/>
        <w:adjustRightInd w:val="0"/>
        <w:spacing w:before="0" w:after="0" w:line="240" w:lineRule="auto"/>
        <w:ind w:left="0"/>
        <w:contextualSpacing w:val="0"/>
        <w:rPr>
          <w:rFonts w:ascii="Arial" w:hAnsi="Arial" w:cs="Arial"/>
          <w:lang w:val="sr-Latn-RS"/>
        </w:rPr>
      </w:pPr>
      <w:r w:rsidRPr="00DA222D">
        <w:rPr>
          <w:rFonts w:ascii="Arial" w:hAnsi="Arial" w:cs="Arial"/>
        </w:rPr>
        <w:t xml:space="preserve">Пружалац услуге се обавезује да најкасније у року од </w:t>
      </w:r>
      <w:r w:rsidRPr="00DA222D">
        <w:rPr>
          <w:rFonts w:ascii="Arial" w:hAnsi="Arial" w:cs="Arial"/>
          <w:lang w:val="sr-Cyrl-RS"/>
        </w:rPr>
        <w:t>10</w:t>
      </w:r>
      <w:r w:rsidRPr="00DA222D">
        <w:rPr>
          <w:rFonts w:ascii="Arial" w:hAnsi="Arial" w:cs="Arial"/>
        </w:rPr>
        <w:t xml:space="preserve"> дана од дана пријема рекламације отклони утврђене недостатке о свом трошку</w:t>
      </w:r>
    </w:p>
    <w:p w:rsidR="00D27E1D" w:rsidRPr="000C1400" w:rsidRDefault="00D27E1D" w:rsidP="00855F2F">
      <w:pPr>
        <w:autoSpaceDE w:val="0"/>
        <w:autoSpaceDN w:val="0"/>
        <w:adjustRightInd w:val="0"/>
        <w:spacing w:before="0"/>
        <w:rPr>
          <w:rFonts w:cs="Arial"/>
          <w:lang w:val="sr-Cyrl-RS"/>
        </w:rPr>
      </w:pPr>
    </w:p>
    <w:p w:rsidR="00EE793E" w:rsidRPr="002F37BE" w:rsidRDefault="00EE793E" w:rsidP="00EE793E">
      <w:pPr>
        <w:pStyle w:val="KDParagraf"/>
        <w:spacing w:before="0"/>
        <w:rPr>
          <w:rFonts w:cs="Arial"/>
          <w:b/>
        </w:rPr>
      </w:pPr>
      <w:r w:rsidRPr="002F37BE">
        <w:rPr>
          <w:rFonts w:cs="Arial"/>
          <w:b/>
        </w:rPr>
        <w:t xml:space="preserve">СРЕДСТВА ФИНАНСИЈСКОГ ОБЕЗБЕЂЕЊА </w:t>
      </w:r>
    </w:p>
    <w:p w:rsidR="00EE793E" w:rsidRPr="002F37BE" w:rsidRDefault="00EE793E" w:rsidP="00586A59">
      <w:pPr>
        <w:pStyle w:val="KDParagraf"/>
        <w:spacing w:before="0"/>
        <w:jc w:val="center"/>
        <w:rPr>
          <w:rFonts w:cs="Arial"/>
        </w:rPr>
      </w:pPr>
      <w:proofErr w:type="gramStart"/>
      <w:r w:rsidRPr="002F37BE">
        <w:rPr>
          <w:rFonts w:cs="Arial"/>
          <w:b/>
        </w:rPr>
        <w:t xml:space="preserve">Члан </w:t>
      </w:r>
      <w:r w:rsidR="0002418A">
        <w:rPr>
          <w:rFonts w:cs="Arial"/>
          <w:b/>
        </w:rPr>
        <w:t>9</w:t>
      </w:r>
      <w:r w:rsidRPr="002F37BE">
        <w:rPr>
          <w:rFonts w:cs="Arial"/>
        </w:rPr>
        <w:t>.</w:t>
      </w:r>
      <w:proofErr w:type="gramEnd"/>
    </w:p>
    <w:p w:rsidR="00C862C3" w:rsidRPr="00024331" w:rsidRDefault="00C862C3" w:rsidP="00C862C3">
      <w:pPr>
        <w:pStyle w:val="KDParagraf"/>
        <w:spacing w:before="0"/>
        <w:rPr>
          <w:rFonts w:cs="Arial"/>
        </w:rPr>
      </w:pPr>
      <w:r w:rsidRPr="00024331">
        <w:rPr>
          <w:rFonts w:cs="Arial"/>
        </w:rPr>
        <w:t>-</w:t>
      </w:r>
      <w:r w:rsidRPr="00024331">
        <w:rPr>
          <w:rFonts w:cs="Arial"/>
          <w:lang w:val="sr-Cyrl-RS"/>
        </w:rPr>
        <w:t>Пружалац ус</w:t>
      </w:r>
      <w:r w:rsidR="00D31C28" w:rsidRPr="00024331">
        <w:rPr>
          <w:rFonts w:cs="Arial"/>
          <w:lang w:val="sr-Cyrl-RS"/>
        </w:rPr>
        <w:t xml:space="preserve">луге се обавезује да </w:t>
      </w:r>
      <w:r w:rsidR="00961B38">
        <w:rPr>
          <w:rFonts w:cs="Arial"/>
          <w:lang w:val="sr-Cyrl-RS"/>
        </w:rPr>
        <w:t>уз потписан уговор</w:t>
      </w:r>
      <w:r w:rsidRPr="00024331">
        <w:rPr>
          <w:rFonts w:cs="Arial"/>
          <w:lang w:val="sr-Cyrl-RS"/>
        </w:rPr>
        <w:t xml:space="preserve"> достави </w:t>
      </w:r>
      <w:r w:rsidRPr="00024331">
        <w:rPr>
          <w:rFonts w:cs="Arial"/>
        </w:rPr>
        <w:t>бланко соло меницу</w:t>
      </w:r>
      <w:r w:rsidR="007030CC" w:rsidRPr="00024331">
        <w:rPr>
          <w:rFonts w:cs="Arial"/>
          <w:lang w:val="sr-Cyrl-RS"/>
        </w:rPr>
        <w:t xml:space="preserve"> у износу од 10% вредности уговора без ПДВ</w:t>
      </w:r>
      <w:r w:rsidRPr="00024331">
        <w:rPr>
          <w:rFonts w:cs="Arial"/>
        </w:rPr>
        <w:t xml:space="preserve">,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2C3" w:rsidRPr="00024331" w:rsidRDefault="00C862C3" w:rsidP="00C862C3">
      <w:pPr>
        <w:pStyle w:val="KDParagraf"/>
        <w:spacing w:before="0"/>
        <w:rPr>
          <w:rFonts w:cs="Arial"/>
        </w:rPr>
      </w:pPr>
    </w:p>
    <w:p w:rsidR="0077241A" w:rsidRPr="00024331" w:rsidRDefault="00C862C3" w:rsidP="00C862C3">
      <w:pPr>
        <w:pStyle w:val="KDParagraf"/>
        <w:spacing w:before="0"/>
        <w:rPr>
          <w:rFonts w:cs="Arial"/>
          <w:lang w:val="sr-Cyrl-RS"/>
        </w:rPr>
      </w:pPr>
      <w:proofErr w:type="gramStart"/>
      <w:r w:rsidRPr="0002433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24331">
        <w:rPr>
          <w:rFonts w:cs="Arial"/>
        </w:rPr>
        <w:t xml:space="preserve"> </w:t>
      </w:r>
      <w:proofErr w:type="gramStart"/>
      <w:r w:rsidRPr="00024331">
        <w:rPr>
          <w:rFonts w:cs="Arial"/>
        </w:rPr>
        <w:t>овог</w:t>
      </w:r>
      <w:proofErr w:type="gramEnd"/>
      <w:r w:rsidRPr="0002433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76005" w:rsidRPr="00596752" w:rsidRDefault="00876005" w:rsidP="00EE793E">
      <w:pPr>
        <w:pStyle w:val="KDParagraf"/>
        <w:spacing w:before="0"/>
        <w:rPr>
          <w:rFonts w:cs="Arial"/>
          <w:sz w:val="20"/>
          <w:szCs w:val="20"/>
          <w:lang w:val="sr-Cyrl-RS"/>
        </w:rPr>
      </w:pPr>
    </w:p>
    <w:p w:rsidR="00694A5E" w:rsidRPr="00694A5E" w:rsidRDefault="00EE793E" w:rsidP="00EE793E">
      <w:pPr>
        <w:pStyle w:val="KDParagraf"/>
        <w:spacing w:before="0"/>
        <w:rPr>
          <w:rFonts w:cs="Arial"/>
          <w:b/>
          <w:lang w:val="sr-Cyrl-RS"/>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2418A">
        <w:rPr>
          <w:rFonts w:cs="Arial"/>
          <w:b/>
        </w:rPr>
        <w:t>10</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7030CC" w:rsidRDefault="00EE793E" w:rsidP="00EE793E">
      <w:pPr>
        <w:pStyle w:val="KDParagraf"/>
        <w:spacing w:before="0"/>
        <w:rPr>
          <w:rFonts w:cs="Arial"/>
          <w:lang w:val="sr-Cyrl-RS"/>
        </w:rPr>
      </w:pPr>
      <w:proofErr w:type="gramStart"/>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proofErr w:type="gramEnd"/>
      <w:r w:rsidRPr="00E47C2E">
        <w:rPr>
          <w:rFonts w:cs="Arial"/>
        </w:rPr>
        <w:t xml:space="preserve"> </w:t>
      </w:r>
    </w:p>
    <w:p w:rsidR="00EE793E" w:rsidRPr="007030CC" w:rsidRDefault="00EE793E" w:rsidP="00EE793E">
      <w:pPr>
        <w:pStyle w:val="KDParagraf"/>
        <w:spacing w:before="0"/>
        <w:rPr>
          <w:rFonts w:cs="Arial"/>
          <w:lang w:val="sr-Cyrl-RS"/>
        </w:rPr>
      </w:pPr>
      <w:r w:rsidRPr="00E47C2E">
        <w:rPr>
          <w:rFonts w:cs="Arial"/>
        </w:rPr>
        <w:t>-</w:t>
      </w:r>
      <w:r w:rsidRPr="00E47C2E">
        <w:rPr>
          <w:rFonts w:cs="Arial"/>
        </w:rPr>
        <w:tab/>
        <w:t xml:space="preserve">Резервни списак извршилаца са наведеним квалификацијама резервних </w:t>
      </w:r>
      <w:proofErr w:type="gramStart"/>
      <w:r w:rsidRPr="00E47C2E">
        <w:rPr>
          <w:rFonts w:cs="Arial"/>
        </w:rPr>
        <w:t xml:space="preserve">извршилаца </w:t>
      </w:r>
      <w:r w:rsidR="007030CC">
        <w:rPr>
          <w:rFonts w:cs="Arial"/>
          <w:lang w:val="sr-Cyrl-RS"/>
        </w:rPr>
        <w:t>.</w:t>
      </w:r>
      <w:proofErr w:type="gramEnd"/>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Pr="007014A7" w:rsidRDefault="00EE793E" w:rsidP="007030CC">
      <w:pPr>
        <w:pStyle w:val="KDParagraf"/>
        <w:spacing w:before="0"/>
        <w:rPr>
          <w:rFonts w:cs="Arial"/>
          <w:lang w:val="sr-Latn-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r w:rsidR="007030CC" w:rsidRPr="00C862C3">
        <w:rPr>
          <w:rFonts w:cs="Arial"/>
        </w:rPr>
        <w:t xml:space="preserve"> </w:t>
      </w:r>
    </w:p>
    <w:p w:rsidR="00EE793E" w:rsidRPr="00C862C3" w:rsidRDefault="00EE793E" w:rsidP="00586A59">
      <w:pPr>
        <w:pStyle w:val="KDParagraf"/>
        <w:spacing w:before="0"/>
        <w:jc w:val="center"/>
        <w:rPr>
          <w:rFonts w:cs="Arial"/>
        </w:rPr>
      </w:pPr>
      <w:proofErr w:type="gramStart"/>
      <w:r w:rsidRPr="00C862C3">
        <w:rPr>
          <w:rFonts w:cs="Arial"/>
          <w:b/>
        </w:rPr>
        <w:t>Члан 1</w:t>
      </w:r>
      <w:r w:rsidR="0002418A">
        <w:rPr>
          <w:rFonts w:cs="Arial"/>
          <w:b/>
          <w:lang w:val="sr-Latn-RS"/>
        </w:rPr>
        <w:t>1</w:t>
      </w:r>
      <w:r w:rsidRPr="00C862C3">
        <w:rPr>
          <w:rFonts w:cs="Arial"/>
        </w:rPr>
        <w:t>.</w:t>
      </w:r>
      <w:proofErr w:type="gramEnd"/>
    </w:p>
    <w:p w:rsidR="00EE793E" w:rsidRPr="00C862C3" w:rsidRDefault="00EE793E" w:rsidP="00EE793E">
      <w:pPr>
        <w:pStyle w:val="KDParagraf"/>
        <w:spacing w:before="0"/>
        <w:rPr>
          <w:rFonts w:cs="Arial"/>
        </w:rPr>
      </w:pPr>
      <w:proofErr w:type="gramStart"/>
      <w:r w:rsidRPr="00C862C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Default="00EE793E" w:rsidP="00EE793E">
      <w:pPr>
        <w:pStyle w:val="KDParagraf"/>
        <w:spacing w:before="0"/>
        <w:rPr>
          <w:rFonts w:cs="Arial"/>
          <w:lang w:val="sr-Cyrl-RS"/>
        </w:rPr>
      </w:pPr>
      <w:r w:rsidRPr="00C862C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C862C3">
        <w:rPr>
          <w:rFonts w:cs="Arial"/>
        </w:rPr>
        <w:t>лицима .</w:t>
      </w:r>
      <w:proofErr w:type="gramEnd"/>
      <w:r w:rsidRPr="00C862C3">
        <w:rPr>
          <w:rFonts w:cs="Arial"/>
        </w:rPr>
        <w:t xml:space="preserve"> </w:t>
      </w:r>
    </w:p>
    <w:p w:rsidR="005D0470" w:rsidRPr="007014A7" w:rsidRDefault="005D0470" w:rsidP="00EE793E">
      <w:pPr>
        <w:pStyle w:val="KDParagraf"/>
        <w:spacing w:before="0"/>
        <w:rPr>
          <w:rFonts w:cs="Arial"/>
          <w:lang w:val="sr-Latn-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02418A">
        <w:rPr>
          <w:rFonts w:cs="Arial"/>
          <w:b/>
          <w:lang w:val="sr-Latn-RS"/>
        </w:rPr>
        <w:t>2</w:t>
      </w:r>
      <w:r w:rsidRPr="00E47C2E">
        <w:rPr>
          <w:rFonts w:cs="Arial"/>
        </w:rPr>
        <w:t>.</w:t>
      </w:r>
      <w:proofErr w:type="gramEnd"/>
    </w:p>
    <w:p w:rsidR="00EE793E" w:rsidRPr="006622A7" w:rsidRDefault="00EE793E" w:rsidP="00EE793E">
      <w:pPr>
        <w:pStyle w:val="KDParagraf"/>
        <w:spacing w:before="0"/>
        <w:rPr>
          <w:rFonts w:cs="Arial"/>
          <w:lang w:val="sr-Cyrl-RS"/>
        </w:rPr>
      </w:pPr>
      <w:proofErr w:type="gramStart"/>
      <w:r w:rsidRPr="00E47C2E">
        <w:rPr>
          <w:rFonts w:cs="Arial"/>
        </w:rPr>
        <w:t>Овај Уговор сматра се закљученим када га потпишу овлашћен</w:t>
      </w:r>
      <w:r w:rsidR="006622A7">
        <w:rPr>
          <w:rFonts w:cs="Arial"/>
        </w:rPr>
        <w:t>и представници Уговорних страна</w:t>
      </w:r>
      <w:r w:rsidR="003F26DA">
        <w:rPr>
          <w:rFonts w:cs="Arial"/>
          <w:lang w:val="sr-Cyrl-RS"/>
        </w:rPr>
        <w:t>, а ступа на снагу достављањем средства финансијског обезбеђења</w:t>
      </w:r>
      <w:r w:rsidR="004B4C3A">
        <w:rPr>
          <w:rFonts w:cs="Arial"/>
          <w:lang w:val="sr-Cyrl-RS"/>
        </w:rPr>
        <w:t xml:space="preserve"> за добро извршење посла</w:t>
      </w:r>
      <w:r w:rsidR="006622A7">
        <w:rPr>
          <w:rFonts w:cs="Arial"/>
          <w:lang w:val="sr-Cyrl-RS"/>
        </w:rPr>
        <w:t>.</w:t>
      </w:r>
      <w:proofErr w:type="gramEnd"/>
    </w:p>
    <w:p w:rsidR="00694A5E" w:rsidRPr="0077241A" w:rsidRDefault="00694A5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703B5">
        <w:rPr>
          <w:rFonts w:cs="Arial"/>
          <w:b/>
          <w:lang w:val="sr-Cyrl-RS"/>
        </w:rPr>
        <w:t>1</w:t>
      </w:r>
      <w:r w:rsidR="0002418A">
        <w:rPr>
          <w:rFonts w:cs="Arial"/>
          <w:b/>
          <w:lang w:val="sr-Latn-RS"/>
        </w:rPr>
        <w:t>3</w:t>
      </w:r>
      <w:r w:rsidRPr="00E47C2E">
        <w:rPr>
          <w:rFonts w:cs="Arial"/>
        </w:rPr>
        <w:t>.</w:t>
      </w:r>
      <w:proofErr w:type="gramEnd"/>
    </w:p>
    <w:p w:rsidR="00EE793E" w:rsidRPr="00024331" w:rsidRDefault="00EE793E" w:rsidP="00EE793E">
      <w:pPr>
        <w:pStyle w:val="KDParagraf"/>
        <w:spacing w:before="0"/>
        <w:rPr>
          <w:rFonts w:cs="Arial"/>
        </w:rPr>
      </w:pPr>
      <w:proofErr w:type="gramStart"/>
      <w:r w:rsidRPr="00024331">
        <w:rPr>
          <w:rFonts w:cs="Arial"/>
        </w:rPr>
        <w:t>Овај Уговор се закључује</w:t>
      </w:r>
      <w:r w:rsidR="0035304D">
        <w:rPr>
          <w:rFonts w:cs="Arial"/>
          <w:lang w:val="sr-Cyrl-RS"/>
        </w:rPr>
        <w:t xml:space="preserve"> за период</w:t>
      </w:r>
      <w:r w:rsidRPr="00024331">
        <w:rPr>
          <w:rFonts w:cs="Arial"/>
        </w:rPr>
        <w:t xml:space="preserve"> </w:t>
      </w:r>
      <w:r w:rsidR="0035304D">
        <w:rPr>
          <w:rFonts w:cs="Arial"/>
          <w:lang w:val="sr-Cyrl-RS"/>
        </w:rPr>
        <w:t>до испуњења уговорених обавеза</w:t>
      </w:r>
      <w:r w:rsidRPr="00024331">
        <w:rPr>
          <w:rFonts w:cs="Arial"/>
        </w:rPr>
        <w:t>.</w:t>
      </w:r>
      <w:proofErr w:type="gramEnd"/>
      <w:r w:rsidR="006C776F" w:rsidRPr="00024331">
        <w:rPr>
          <w:rFonts w:cs="Arial"/>
          <w:lang w:val="sr-Cyrl-RS"/>
        </w:rPr>
        <w:t xml:space="preserve"> </w:t>
      </w:r>
      <w:r w:rsidRPr="00024331">
        <w:rPr>
          <w:rFonts w:cs="Arial"/>
        </w:rPr>
        <w:t xml:space="preserve">Обавезе </w:t>
      </w:r>
      <w:proofErr w:type="gramStart"/>
      <w:r w:rsidRPr="00024331">
        <w:rPr>
          <w:rFonts w:cs="Arial"/>
        </w:rPr>
        <w:t>по  овом</w:t>
      </w:r>
      <w:proofErr w:type="gramEnd"/>
      <w:r w:rsidRPr="00024331">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w:t>
      </w:r>
      <w:r w:rsidR="00231D52">
        <w:rPr>
          <w:rFonts w:cs="Arial"/>
          <w:lang w:val="sr-Cyrl-RS"/>
        </w:rPr>
        <w:t>Трог</w:t>
      </w:r>
      <w:r w:rsidRPr="00024331">
        <w:rPr>
          <w:rFonts w:cs="Arial"/>
        </w:rPr>
        <w:t>одишњем плану пословања за године у којима ће се плаћати уговорене обавезе.</w:t>
      </w:r>
    </w:p>
    <w:p w:rsidR="00694A5E" w:rsidRPr="007014A7" w:rsidRDefault="00694A5E" w:rsidP="00EE793E">
      <w:pPr>
        <w:pStyle w:val="KDParagraf"/>
        <w:spacing w:before="0"/>
        <w:rPr>
          <w:rFonts w:cs="Arial"/>
          <w:lang w:val="sr-Latn-RS"/>
        </w:rPr>
      </w:pPr>
    </w:p>
    <w:p w:rsidR="007030CC" w:rsidRDefault="00EE793E" w:rsidP="00EE793E">
      <w:pPr>
        <w:pStyle w:val="KDParagraf"/>
        <w:spacing w:before="0"/>
        <w:rPr>
          <w:rFonts w:cs="Arial"/>
          <w:b/>
          <w:lang w:val="sr-Cyrl-RS"/>
        </w:rPr>
      </w:pPr>
      <w:r w:rsidRPr="00024331">
        <w:rPr>
          <w:rFonts w:cs="Arial"/>
          <w:b/>
        </w:rPr>
        <w:t>ОВЛАШЋЕНИ ПРЕДСТАВНИЦИ ЗА ПРАЋЕЊЕ УГОВОРА</w:t>
      </w:r>
    </w:p>
    <w:p w:rsidR="00694A5E" w:rsidRPr="00694A5E" w:rsidRDefault="00694A5E" w:rsidP="00EE793E">
      <w:pPr>
        <w:pStyle w:val="KDParagraf"/>
        <w:spacing w:before="0"/>
        <w:rPr>
          <w:rFonts w:cs="Arial"/>
          <w:b/>
          <w:lang w:val="sr-Cyrl-RS"/>
        </w:rPr>
      </w:pPr>
    </w:p>
    <w:p w:rsidR="00694A5E" w:rsidRPr="007014A7" w:rsidRDefault="00EE793E" w:rsidP="007014A7">
      <w:pPr>
        <w:pStyle w:val="KDParagraf"/>
        <w:spacing w:before="0"/>
        <w:jc w:val="center"/>
        <w:rPr>
          <w:rFonts w:cs="Arial"/>
          <w:lang w:val="sr-Latn-RS"/>
        </w:rPr>
      </w:pPr>
      <w:proofErr w:type="gramStart"/>
      <w:r w:rsidRPr="00024331">
        <w:rPr>
          <w:rFonts w:cs="Arial"/>
          <w:b/>
        </w:rPr>
        <w:t xml:space="preserve">Члан </w:t>
      </w:r>
      <w:r w:rsidR="007030CC" w:rsidRPr="00024331">
        <w:rPr>
          <w:rFonts w:cs="Arial"/>
          <w:b/>
          <w:lang w:val="sr-Cyrl-RS"/>
        </w:rPr>
        <w:t>1</w:t>
      </w:r>
      <w:r w:rsidR="0002418A">
        <w:rPr>
          <w:rFonts w:cs="Arial"/>
          <w:b/>
          <w:lang w:val="sr-Latn-RS"/>
        </w:rPr>
        <w:t>4</w:t>
      </w:r>
      <w:r w:rsidRPr="00024331">
        <w:rPr>
          <w:rFonts w:cs="Arial"/>
        </w:rPr>
        <w:t>.</w:t>
      </w:r>
      <w:proofErr w:type="gramEnd"/>
    </w:p>
    <w:p w:rsidR="00EE793E" w:rsidRPr="00024331" w:rsidRDefault="00EE793E" w:rsidP="00EE793E">
      <w:pPr>
        <w:pStyle w:val="KDParagraf"/>
        <w:spacing w:before="0"/>
        <w:rPr>
          <w:rFonts w:cs="Arial"/>
        </w:rPr>
      </w:pPr>
      <w:proofErr w:type="gramStart"/>
      <w:r w:rsidRPr="00024331">
        <w:rPr>
          <w:rFonts w:cs="Arial"/>
        </w:rPr>
        <w:t>Овлашћени представници за праћење реализације Услуге из члана 1.</w:t>
      </w:r>
      <w:proofErr w:type="gramEnd"/>
      <w:r w:rsidRPr="00024331">
        <w:rPr>
          <w:rFonts w:cs="Arial"/>
        </w:rPr>
        <w:t xml:space="preserve"> </w:t>
      </w:r>
      <w:proofErr w:type="gramStart"/>
      <w:r w:rsidRPr="00024331">
        <w:rPr>
          <w:rFonts w:cs="Arial"/>
        </w:rPr>
        <w:t>овог</w:t>
      </w:r>
      <w:proofErr w:type="gramEnd"/>
      <w:r w:rsidRPr="00024331">
        <w:rPr>
          <w:rFonts w:cs="Arial"/>
        </w:rPr>
        <w:t xml:space="preserve"> Уговора су: </w:t>
      </w:r>
    </w:p>
    <w:p w:rsidR="00EE793E" w:rsidRPr="00024331" w:rsidRDefault="0077241A" w:rsidP="00EE793E">
      <w:pPr>
        <w:pStyle w:val="KDParagraf"/>
        <w:spacing w:before="0"/>
        <w:rPr>
          <w:rFonts w:cs="Arial"/>
        </w:rPr>
      </w:pPr>
      <w:r w:rsidRPr="00024331">
        <w:rPr>
          <w:rFonts w:cs="Arial"/>
        </w:rPr>
        <w:tab/>
        <w:t xml:space="preserve">- </w:t>
      </w:r>
      <w:proofErr w:type="gramStart"/>
      <w:r w:rsidRPr="00024331">
        <w:rPr>
          <w:rFonts w:cs="Arial"/>
        </w:rPr>
        <w:t>за</w:t>
      </w:r>
      <w:proofErr w:type="gramEnd"/>
      <w:r w:rsidRPr="00024331">
        <w:rPr>
          <w:rFonts w:cs="Arial"/>
        </w:rPr>
        <w:t xml:space="preserve"> Корисника услуге: </w:t>
      </w:r>
      <w:r w:rsidR="00EE793E" w:rsidRPr="00024331">
        <w:rPr>
          <w:rFonts w:cs="Arial"/>
        </w:rPr>
        <w:t>________________________________</w:t>
      </w:r>
    </w:p>
    <w:p w:rsidR="00EE793E" w:rsidRPr="00024331" w:rsidRDefault="00EE793E" w:rsidP="00EE793E">
      <w:pPr>
        <w:pStyle w:val="KDParagraf"/>
        <w:spacing w:before="0"/>
        <w:rPr>
          <w:rFonts w:cs="Arial"/>
        </w:rPr>
      </w:pPr>
      <w:r w:rsidRPr="00024331">
        <w:rPr>
          <w:rFonts w:cs="Arial"/>
        </w:rPr>
        <w:tab/>
        <w:t xml:space="preserve">- </w:t>
      </w:r>
      <w:proofErr w:type="gramStart"/>
      <w:r w:rsidRPr="00024331">
        <w:rPr>
          <w:rFonts w:cs="Arial"/>
        </w:rPr>
        <w:t>за</w:t>
      </w:r>
      <w:proofErr w:type="gramEnd"/>
      <w:r w:rsidRPr="00024331">
        <w:rPr>
          <w:rFonts w:cs="Arial"/>
        </w:rPr>
        <w:t xml:space="preserve"> Пружаоца услуге: </w:t>
      </w:r>
      <w:r w:rsidRPr="00024331">
        <w:rPr>
          <w:rFonts w:cs="Arial"/>
        </w:rPr>
        <w:tab/>
        <w:t>________________________________</w:t>
      </w:r>
    </w:p>
    <w:p w:rsidR="00694A5E" w:rsidRPr="007014A7" w:rsidRDefault="00EE793E" w:rsidP="00EE793E">
      <w:pPr>
        <w:pStyle w:val="KDParagraf"/>
        <w:spacing w:before="0"/>
        <w:rPr>
          <w:rFonts w:cs="Arial"/>
        </w:rPr>
      </w:pPr>
      <w:r w:rsidRPr="00024331">
        <w:rPr>
          <w:rFonts w:cs="Arial"/>
        </w:rPr>
        <w:t xml:space="preserve">Овлашћења и дужности овлашћених </w:t>
      </w:r>
      <w:proofErr w:type="gramStart"/>
      <w:r w:rsidRPr="00024331">
        <w:rPr>
          <w:rFonts w:cs="Arial"/>
        </w:rPr>
        <w:t>представника  за</w:t>
      </w:r>
      <w:proofErr w:type="gramEnd"/>
      <w:r w:rsidRPr="00024331">
        <w:rPr>
          <w:rFonts w:cs="Arial"/>
        </w:rPr>
        <w:t xml:space="preserve"> праћење реализације овог Уговора су да:</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примају</w:t>
      </w:r>
      <w:proofErr w:type="gramEnd"/>
      <w:r w:rsidRPr="00024331">
        <w:rPr>
          <w:rFonts w:cs="Arial"/>
        </w:rPr>
        <w:t xml:space="preserve"> месечне извештаје и изјашњавају се поводом истих ( сагласност односно примедбе на извештај );</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исти</w:t>
      </w:r>
      <w:proofErr w:type="gramEnd"/>
      <w:r w:rsidRPr="00024331">
        <w:rPr>
          <w:rFonts w:cs="Arial"/>
        </w:rPr>
        <w:t xml:space="preserve"> доставе другој Уговорној страни и да прате поступање по примедбама; </w:t>
      </w:r>
    </w:p>
    <w:p w:rsidR="00EE793E" w:rsidRPr="00024331" w:rsidRDefault="00EE793E" w:rsidP="00EE793E">
      <w:pPr>
        <w:pStyle w:val="KDParagraf"/>
        <w:spacing w:before="0"/>
        <w:rPr>
          <w:rFonts w:cs="Arial"/>
        </w:rPr>
      </w:pPr>
      <w:r w:rsidRPr="00024331">
        <w:rPr>
          <w:rFonts w:cs="Arial"/>
        </w:rPr>
        <w:t>-           Д</w:t>
      </w:r>
      <w:r w:rsidR="00FD5422" w:rsidRPr="00024331">
        <w:rPr>
          <w:rFonts w:cs="Arial"/>
        </w:rPr>
        <w:t xml:space="preserve">а </w:t>
      </w:r>
      <w:r w:rsidRPr="00024331">
        <w:rPr>
          <w:rFonts w:cs="Arial"/>
        </w:rPr>
        <w:t>сачине, потпишу и верификују Записник о квалитативном пријему услуга (без примедби);</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благовремено</w:t>
      </w:r>
      <w:proofErr w:type="gramEnd"/>
      <w:r w:rsidRPr="00024331">
        <w:rPr>
          <w:rFonts w:cs="Arial"/>
        </w:rPr>
        <w:t xml:space="preserve">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извршавају</w:t>
      </w:r>
      <w:proofErr w:type="gramEnd"/>
      <w:r w:rsidRPr="00024331">
        <w:rPr>
          <w:rFonts w:cs="Arial"/>
        </w:rPr>
        <w:t xml:space="preserve"> и друге дужности везане за реализацију предмета овог Уговора, по потреби.</w:t>
      </w:r>
    </w:p>
    <w:p w:rsidR="00EE793E" w:rsidRPr="00855F2F" w:rsidRDefault="00EE793E"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024331">
        <w:rPr>
          <w:rFonts w:cs="Arial"/>
          <w:b/>
        </w:rPr>
        <w:t xml:space="preserve">КВАЛИТАТИВНИ И КВАНТИТАТИВНИ ПРИЈЕМ </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024331">
        <w:rPr>
          <w:rFonts w:cs="Arial"/>
          <w:b/>
        </w:rPr>
        <w:t xml:space="preserve">Члан </w:t>
      </w:r>
      <w:r w:rsidR="007030CC" w:rsidRPr="00024331">
        <w:rPr>
          <w:rFonts w:cs="Arial"/>
          <w:b/>
          <w:lang w:val="sr-Cyrl-RS"/>
        </w:rPr>
        <w:t>1</w:t>
      </w:r>
      <w:r w:rsidR="0002418A">
        <w:rPr>
          <w:rFonts w:cs="Arial"/>
          <w:b/>
          <w:lang w:val="sr-Latn-RS"/>
        </w:rPr>
        <w:t>5</w:t>
      </w:r>
      <w:r w:rsidRPr="00024331">
        <w:rPr>
          <w:rFonts w:cs="Arial"/>
        </w:rPr>
        <w:t>.</w:t>
      </w:r>
      <w:proofErr w:type="gramEnd"/>
    </w:p>
    <w:p w:rsidR="00694A5E" w:rsidRPr="00694A5E" w:rsidRDefault="00694A5E" w:rsidP="00586A59">
      <w:pPr>
        <w:pStyle w:val="KDParagraf"/>
        <w:spacing w:before="0"/>
        <w:jc w:val="center"/>
        <w:rPr>
          <w:rFonts w:cs="Arial"/>
          <w:lang w:val="sr-Cyrl-RS"/>
        </w:rPr>
      </w:pPr>
    </w:p>
    <w:p w:rsidR="003703B5" w:rsidRPr="00024331" w:rsidRDefault="003703B5" w:rsidP="003703B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024331">
        <w:rPr>
          <w:rFonts w:cs="Arial"/>
        </w:rPr>
        <w:t>44</w:t>
      </w:r>
      <w:r w:rsidRPr="00024331">
        <w:rPr>
          <w:rFonts w:cs="Arial"/>
          <w:lang w:val="sr-Cyrl-RS"/>
        </w:rPr>
        <w:t>.,</w:t>
      </w:r>
      <w:proofErr w:type="gramEnd"/>
      <w:r w:rsidRPr="00024331">
        <w:rPr>
          <w:rFonts w:cs="Arial"/>
          <w:lang w:val="sr-Cyrl-RS"/>
        </w:rPr>
        <w:t xml:space="preserve"> 11500 Обреновац.</w:t>
      </w:r>
      <w:r w:rsidRPr="00024331">
        <w:rPr>
          <w:rFonts w:cs="Arial"/>
        </w:rPr>
        <w:t xml:space="preserve"> </w:t>
      </w:r>
    </w:p>
    <w:p w:rsidR="00EE793E" w:rsidRPr="00024331" w:rsidRDefault="00EE793E" w:rsidP="00EE793E">
      <w:pPr>
        <w:pStyle w:val="KDParagraf"/>
        <w:spacing w:before="0"/>
        <w:rPr>
          <w:rFonts w:cs="Arial"/>
        </w:rPr>
      </w:pPr>
    </w:p>
    <w:p w:rsidR="00694A5E" w:rsidRPr="007014A7" w:rsidRDefault="00EE793E" w:rsidP="00EE793E">
      <w:pPr>
        <w:pStyle w:val="KDParagraf"/>
        <w:spacing w:before="0"/>
        <w:rPr>
          <w:rFonts w:cs="Arial"/>
          <w:b/>
          <w:lang w:val="sr-Latn-RS"/>
        </w:rPr>
      </w:pPr>
      <w:r w:rsidRPr="00024331">
        <w:rPr>
          <w:rFonts w:cs="Arial"/>
          <w:b/>
        </w:rPr>
        <w:t>ВИША СИЛА</w:t>
      </w:r>
    </w:p>
    <w:p w:rsidR="00694A5E" w:rsidRPr="007014A7" w:rsidRDefault="00EE793E" w:rsidP="007014A7">
      <w:pPr>
        <w:pStyle w:val="KDParagraf"/>
        <w:spacing w:before="0"/>
        <w:jc w:val="center"/>
        <w:rPr>
          <w:rFonts w:cs="Arial"/>
          <w:lang w:val="sr-Latn-RS"/>
        </w:rPr>
      </w:pPr>
      <w:proofErr w:type="gramStart"/>
      <w:r w:rsidRPr="00024331">
        <w:rPr>
          <w:rFonts w:cs="Arial"/>
          <w:b/>
        </w:rPr>
        <w:t xml:space="preserve">Члан </w:t>
      </w:r>
      <w:r w:rsidR="007030CC" w:rsidRPr="00024331">
        <w:rPr>
          <w:rFonts w:cs="Arial"/>
          <w:b/>
          <w:lang w:val="sr-Cyrl-RS"/>
        </w:rPr>
        <w:t>1</w:t>
      </w:r>
      <w:r w:rsidR="0002418A">
        <w:rPr>
          <w:rFonts w:cs="Arial"/>
          <w:b/>
          <w:lang w:val="sr-Latn-RS"/>
        </w:rPr>
        <w:t>6</w:t>
      </w:r>
      <w:r w:rsidRPr="00024331">
        <w:rPr>
          <w:rFonts w:cs="Arial"/>
        </w:rPr>
        <w:t>.</w:t>
      </w:r>
      <w:proofErr w:type="gramEnd"/>
    </w:p>
    <w:p w:rsidR="00EE793E" w:rsidRPr="00024331" w:rsidRDefault="00EE793E" w:rsidP="00EE793E">
      <w:pPr>
        <w:pStyle w:val="KDParagraf"/>
        <w:spacing w:before="0"/>
        <w:rPr>
          <w:rFonts w:cs="Arial"/>
        </w:rPr>
      </w:pPr>
      <w:r w:rsidRPr="0002433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24331">
        <w:rPr>
          <w:rFonts w:cs="Arial"/>
        </w:rPr>
        <w:t>:три</w:t>
      </w:r>
      <w:proofErr w:type="gramEnd"/>
      <w:r w:rsidRPr="00024331">
        <w:rPr>
          <w:rFonts w:cs="Arial"/>
        </w:rPr>
        <w:t>) радна дана о наступању више силе.</w:t>
      </w:r>
    </w:p>
    <w:p w:rsidR="00EE793E" w:rsidRPr="00024331" w:rsidRDefault="00EE793E" w:rsidP="00EE793E">
      <w:pPr>
        <w:pStyle w:val="KDParagraf"/>
        <w:spacing w:before="0"/>
        <w:rPr>
          <w:rFonts w:cs="Arial"/>
        </w:rPr>
      </w:pPr>
      <w:proofErr w:type="gramStart"/>
      <w:r w:rsidRPr="00024331">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024331">
        <w:rPr>
          <w:rFonts w:cs="Arial"/>
        </w:rPr>
        <w:t xml:space="preserve"> </w:t>
      </w:r>
    </w:p>
    <w:p w:rsidR="00EE793E" w:rsidRPr="00024331" w:rsidRDefault="00EE793E" w:rsidP="00EE793E">
      <w:pPr>
        <w:pStyle w:val="KDParagraf"/>
        <w:spacing w:before="0"/>
        <w:rPr>
          <w:rFonts w:cs="Arial"/>
        </w:rPr>
      </w:pPr>
      <w:proofErr w:type="gramStart"/>
      <w:r w:rsidRPr="0002433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Default="00EE793E" w:rsidP="00EE793E">
      <w:pPr>
        <w:pStyle w:val="KDParagraf"/>
        <w:spacing w:before="0"/>
        <w:rPr>
          <w:rFonts w:cs="Arial"/>
          <w:lang w:val="sr-Cyrl-RS"/>
        </w:rPr>
      </w:pPr>
      <w:r w:rsidRPr="0002433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030CC">
        <w:rPr>
          <w:rFonts w:cs="Arial"/>
          <w:b/>
          <w:lang w:val="sr-Cyrl-RS"/>
        </w:rPr>
        <w:t>1</w:t>
      </w:r>
      <w:r w:rsidR="0002418A">
        <w:rPr>
          <w:rFonts w:cs="Arial"/>
          <w:b/>
          <w:lang w:val="sr-Latn-RS"/>
        </w:rPr>
        <w:t>7</w:t>
      </w:r>
      <w:r w:rsidRPr="00E47C2E">
        <w:rPr>
          <w:rFonts w:cs="Arial"/>
        </w:rPr>
        <w:t>.</w:t>
      </w:r>
      <w:proofErr w:type="gramEnd"/>
    </w:p>
    <w:p w:rsidR="00694A5E" w:rsidRPr="00694A5E" w:rsidRDefault="00694A5E"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94A5E" w:rsidRDefault="00EE793E" w:rsidP="00EE793E">
      <w:pPr>
        <w:pStyle w:val="KDParagraf"/>
        <w:spacing w:before="0"/>
        <w:rPr>
          <w:rFonts w:cs="Arial"/>
          <w:lang w:val="sr-Cyrl-RS"/>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694A5E" w:rsidRPr="007014A7" w:rsidRDefault="00694A5E" w:rsidP="00EE793E">
      <w:pPr>
        <w:pStyle w:val="KDParagraf"/>
        <w:spacing w:before="0"/>
        <w:rPr>
          <w:rFonts w:cs="Arial"/>
          <w:lang w:val="sr-Latn-RS"/>
        </w:rPr>
      </w:pPr>
    </w:p>
    <w:p w:rsidR="00EE793E" w:rsidRPr="00E47C2E" w:rsidRDefault="00EE793E" w:rsidP="00EE793E">
      <w:pPr>
        <w:pStyle w:val="KDParagraf"/>
        <w:spacing w:before="0"/>
        <w:rPr>
          <w:rFonts w:cs="Arial"/>
        </w:rPr>
      </w:pPr>
      <w:r w:rsidRPr="00E47C2E">
        <w:rPr>
          <w:rFonts w:cs="Arial"/>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02418A" w:rsidRDefault="00EE793E" w:rsidP="00EE793E">
      <w:pPr>
        <w:pStyle w:val="KDParagraf"/>
        <w:spacing w:before="0"/>
        <w:rPr>
          <w:rFonts w:cs="Arial"/>
          <w:lang w:val="sr-Latn-RS"/>
        </w:rPr>
      </w:pPr>
      <w:proofErr w:type="gramStart"/>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Pr>
          <w:rFonts w:cs="Arial"/>
        </w:rPr>
        <w:t>вези са чувањем пословних тајни</w:t>
      </w:r>
      <w:r w:rsidR="007030CC">
        <w:rPr>
          <w:rFonts w:cs="Arial"/>
          <w:lang w:val="sr-Cyrl-RS"/>
        </w:rPr>
        <w:t>.</w:t>
      </w:r>
      <w:proofErr w:type="gramEnd"/>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1</w:t>
      </w:r>
      <w:r w:rsidR="0002418A">
        <w:rPr>
          <w:rFonts w:cs="Arial"/>
          <w:b/>
          <w:lang w:val="sr-Latn-RS"/>
        </w:rPr>
        <w:t>8</w:t>
      </w:r>
      <w:r w:rsidRPr="00E47C2E">
        <w:rPr>
          <w:rFonts w:cs="Arial"/>
        </w:rPr>
        <w:t>.</w:t>
      </w:r>
      <w:proofErr w:type="gramEnd"/>
    </w:p>
    <w:p w:rsidR="00D27E1D"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w:t>
      </w:r>
    </w:p>
    <w:p w:rsidR="00EE793E" w:rsidRPr="00E47C2E" w:rsidRDefault="00EE793E" w:rsidP="00EE793E">
      <w:pPr>
        <w:pStyle w:val="KDParagraf"/>
        <w:spacing w:before="0"/>
        <w:rPr>
          <w:rFonts w:cs="Arial"/>
        </w:rPr>
      </w:pPr>
      <w:r w:rsidRPr="00E47C2E">
        <w:rPr>
          <w:rFonts w:cs="Arial"/>
        </w:rPr>
        <w:t>Услуге, Пружалац услуге је дужан да плати Кориснику услуге уговорне пенале, у износу од 0</w:t>
      </w:r>
      <w:proofErr w:type="gramStart"/>
      <w:r w:rsidRPr="00E47C2E">
        <w:rPr>
          <w:rFonts w:cs="Arial"/>
        </w:rPr>
        <w:t>,2</w:t>
      </w:r>
      <w:proofErr w:type="gramEnd"/>
      <w:r w:rsidRPr="00E47C2E">
        <w:rPr>
          <w:rFonts w:cs="Arial"/>
        </w:rPr>
        <w:t xml:space="preserve">%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1</w:t>
      </w:r>
      <w:r w:rsidR="0002418A">
        <w:rPr>
          <w:rFonts w:cs="Arial"/>
          <w:b/>
          <w:lang w:val="sr-Latn-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865B1">
        <w:rPr>
          <w:rFonts w:cs="Arial"/>
          <w:lang w:val="sr-Cyrl-RS"/>
        </w:rPr>
        <w:t>17</w:t>
      </w:r>
      <w:r w:rsidR="007030CC">
        <w:rPr>
          <w:rFonts w:cs="Arial"/>
          <w:lang w:val="sr-Cyrl-RS"/>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27E1D" w:rsidRPr="004B49A1" w:rsidRDefault="00D27E1D"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2418A">
        <w:rPr>
          <w:rFonts w:cs="Arial"/>
          <w:b/>
          <w:lang w:val="sr-Latn-RS"/>
        </w:rPr>
        <w:t>20</w:t>
      </w:r>
      <w:r w:rsidRPr="00E47C2E">
        <w:rPr>
          <w:rFonts w:cs="Arial"/>
        </w:rPr>
        <w:t>.</w:t>
      </w:r>
      <w:proofErr w:type="gramEnd"/>
    </w:p>
    <w:p w:rsidR="00EE793E" w:rsidRPr="003703B5" w:rsidRDefault="00EE793E" w:rsidP="00EE793E">
      <w:pPr>
        <w:pStyle w:val="KDParagraf"/>
        <w:spacing w:before="0"/>
        <w:rPr>
          <w:rFonts w:cs="Arial"/>
          <w:lang w:val="sr-Cyrl-RS"/>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02418A">
        <w:rPr>
          <w:rFonts w:cs="Arial"/>
          <w:b/>
          <w:lang w:val="sr-Latn-RS"/>
        </w:rPr>
        <w:t>1</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C4BA3" w:rsidRPr="007014A7" w:rsidRDefault="005C4BA3" w:rsidP="00EE793E">
      <w:pPr>
        <w:pStyle w:val="KDParagraf"/>
        <w:spacing w:before="0"/>
        <w:rPr>
          <w:rFonts w:cs="Arial"/>
          <w:lang w:val="sr-Latn-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02418A">
        <w:rPr>
          <w:rFonts w:cs="Arial"/>
          <w:b/>
          <w:lang w:val="sr-Latn-RS"/>
        </w:rPr>
        <w:t>2</w:t>
      </w:r>
      <w:r w:rsidRPr="00E47C2E">
        <w:rPr>
          <w:rFonts w:cs="Arial"/>
        </w:rPr>
        <w:t>.</w:t>
      </w:r>
      <w:proofErr w:type="gramEnd"/>
    </w:p>
    <w:p w:rsidR="0035304D" w:rsidRPr="00C87E10" w:rsidRDefault="0035304D" w:rsidP="0035304D">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5304D" w:rsidRPr="00C87E10" w:rsidRDefault="0035304D" w:rsidP="0035304D">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5304D" w:rsidRPr="00F463C3" w:rsidRDefault="0035304D" w:rsidP="0035304D">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5304D" w:rsidRDefault="0035304D" w:rsidP="0035304D">
      <w:pPr>
        <w:rPr>
          <w:rFonts w:cs="Arial"/>
        </w:rPr>
      </w:pPr>
    </w:p>
    <w:p w:rsidR="0002418A" w:rsidRPr="00E47C2E" w:rsidRDefault="0002418A" w:rsidP="0035304D">
      <w:pPr>
        <w:rPr>
          <w:rFonts w:cs="Arial"/>
        </w:rPr>
      </w:pPr>
    </w:p>
    <w:p w:rsidR="00EE793E" w:rsidRPr="00E47C2E" w:rsidRDefault="007030CC" w:rsidP="00B17826">
      <w:pPr>
        <w:pStyle w:val="KDParagraf"/>
        <w:spacing w:before="0"/>
        <w:jc w:val="center"/>
        <w:rPr>
          <w:rFonts w:cs="Arial"/>
        </w:rPr>
      </w:pPr>
      <w:proofErr w:type="gramStart"/>
      <w:r>
        <w:rPr>
          <w:rFonts w:cs="Arial"/>
          <w:b/>
        </w:rPr>
        <w:t xml:space="preserve">Члан </w:t>
      </w:r>
      <w:r w:rsidR="00EE793E" w:rsidRPr="00E47C2E">
        <w:rPr>
          <w:rFonts w:cs="Arial"/>
          <w:b/>
        </w:rPr>
        <w:t>2</w:t>
      </w:r>
      <w:r w:rsidR="0002418A">
        <w:rPr>
          <w:rFonts w:cs="Arial"/>
          <w:b/>
          <w:lang w:val="sr-Latn-RS"/>
        </w:rPr>
        <w:t>3</w:t>
      </w:r>
      <w:r w:rsidR="00EE793E" w:rsidRPr="00E47C2E">
        <w:rPr>
          <w:rFonts w:cs="Arial"/>
        </w:rPr>
        <w:t>.</w:t>
      </w:r>
      <w:proofErr w:type="gramEnd"/>
    </w:p>
    <w:p w:rsidR="00EE793E" w:rsidRPr="003703B5" w:rsidRDefault="00EE793E" w:rsidP="00EE793E">
      <w:pPr>
        <w:pStyle w:val="KDParagraf"/>
        <w:spacing w:before="0"/>
        <w:rPr>
          <w:rFonts w:cs="Arial"/>
          <w:color w:val="00B0F0"/>
          <w:lang w:val="sr-Cyrl-RS"/>
        </w:rPr>
      </w:pPr>
      <w:proofErr w:type="gramStart"/>
      <w:r w:rsidRPr="003703B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CE6A9C">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02418A">
        <w:rPr>
          <w:rFonts w:cs="Arial"/>
          <w:b/>
          <w:lang w:val="sr-Latn-RS"/>
        </w:rPr>
        <w:t>4</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5304D" w:rsidRPr="0035304D" w:rsidRDefault="0035304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02418A">
        <w:rPr>
          <w:rFonts w:cs="Arial"/>
          <w:b/>
          <w:lang w:val="sr-Latn-RS"/>
        </w:rPr>
        <w:t>5</w:t>
      </w:r>
      <w:r w:rsidRPr="00E47C2E">
        <w:rPr>
          <w:rFonts w:cs="Arial"/>
        </w:rPr>
        <w:t>.</w:t>
      </w:r>
      <w:proofErr w:type="gramEnd"/>
    </w:p>
    <w:p w:rsidR="00F13C67" w:rsidRPr="00E47C2E" w:rsidRDefault="00F13C67" w:rsidP="00F13C67">
      <w:pPr>
        <w:pStyle w:val="KDParagraf"/>
        <w:spacing w:before="0"/>
        <w:rPr>
          <w:rFonts w:cs="Arial"/>
        </w:rPr>
      </w:pPr>
      <w:r w:rsidRPr="00E47C2E">
        <w:rPr>
          <w:rFonts w:cs="Arial"/>
        </w:rPr>
        <w:t>Саставни део овог Уговора чине:</w:t>
      </w:r>
    </w:p>
    <w:p w:rsidR="00F13C67" w:rsidRPr="00E47C2E" w:rsidRDefault="00F13C67" w:rsidP="00F13C67">
      <w:pPr>
        <w:pStyle w:val="KDParagraf"/>
        <w:spacing w:before="0"/>
        <w:rPr>
          <w:rFonts w:cs="Arial"/>
        </w:rPr>
      </w:pPr>
      <w:r w:rsidRPr="00E47C2E">
        <w:rPr>
          <w:rFonts w:cs="Arial"/>
        </w:rPr>
        <w:t>Прилог број 1</w:t>
      </w:r>
      <w:r w:rsidRPr="00E47C2E">
        <w:rPr>
          <w:rFonts w:cs="Arial"/>
        </w:rPr>
        <w:tab/>
        <w:t>Конкурсна документација;</w:t>
      </w:r>
    </w:p>
    <w:p w:rsidR="00F13C67" w:rsidRPr="00E47C2E" w:rsidRDefault="00F13C67" w:rsidP="00F13C67">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F13C67" w:rsidRPr="00E47C2E" w:rsidRDefault="00F13C67" w:rsidP="00F13C67">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F13C67" w:rsidRPr="00E47C2E" w:rsidRDefault="00F13C67" w:rsidP="00F13C67">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Default="00F13C67" w:rsidP="00EE793E">
      <w:pPr>
        <w:pStyle w:val="KDParagraf"/>
        <w:spacing w:before="0"/>
        <w:rPr>
          <w:rFonts w:cs="Arial"/>
        </w:rPr>
      </w:pPr>
      <w:r>
        <w:rPr>
          <w:rFonts w:cs="Arial"/>
        </w:rPr>
        <w:t xml:space="preserve">Прилог број </w:t>
      </w:r>
      <w:r w:rsidR="003703B5">
        <w:rPr>
          <w:rFonts w:cs="Arial"/>
          <w:lang w:val="sr-Cyrl-RS"/>
        </w:rPr>
        <w:t>5</w:t>
      </w:r>
      <w:r w:rsidRPr="00E47C2E">
        <w:rPr>
          <w:rFonts w:cs="Arial"/>
        </w:rPr>
        <w:tab/>
        <w:t xml:space="preserve">Безбедност и здравље на раду; </w:t>
      </w:r>
    </w:p>
    <w:p w:rsidR="004E70C8" w:rsidRPr="004E70C8" w:rsidRDefault="004E70C8" w:rsidP="00EE793E">
      <w:pPr>
        <w:pStyle w:val="KDParagraf"/>
        <w:spacing w:before="0"/>
        <w:rPr>
          <w:rFonts w:cs="Arial"/>
          <w:lang w:val="sr-Latn-RS"/>
        </w:rPr>
      </w:pPr>
      <w:r>
        <w:rPr>
          <w:rFonts w:cs="Arial"/>
        </w:rPr>
        <w:t>Прилог број 6</w:t>
      </w:r>
      <w:r>
        <w:rPr>
          <w:rFonts w:cs="Arial"/>
          <w:lang w:val="sr-Latn-RS"/>
        </w:rPr>
        <w:tab/>
      </w:r>
      <w:r>
        <w:rPr>
          <w:lang w:val="sr-Cyrl-RS"/>
        </w:rPr>
        <w:t xml:space="preserve">Споразум учесника заједничке понуде </w:t>
      </w:r>
      <w:proofErr w:type="gramStart"/>
      <w:r>
        <w:rPr>
          <w:lang w:val="sr-Cyrl-RS"/>
        </w:rPr>
        <w:t>( у</w:t>
      </w:r>
      <w:proofErr w:type="gramEnd"/>
      <w:r>
        <w:rPr>
          <w:lang w:val="sr-Cyrl-RS"/>
        </w:rPr>
        <w:t xml:space="preserve"> случају подношења заједничке понуде)</w:t>
      </w:r>
    </w:p>
    <w:p w:rsidR="004B49A1" w:rsidRPr="004B49A1" w:rsidRDefault="004B49A1"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02418A">
        <w:rPr>
          <w:rFonts w:cs="Arial"/>
          <w:b/>
          <w:lang w:val="sr-Latn-RS"/>
        </w:rPr>
        <w:t>6</w:t>
      </w:r>
      <w:r w:rsidRPr="00E47C2E">
        <w:rPr>
          <w:rFonts w:cs="Arial"/>
        </w:rPr>
        <w:t>.</w:t>
      </w:r>
      <w:proofErr w:type="gramEnd"/>
    </w:p>
    <w:p w:rsidR="00B17826" w:rsidRPr="003703B5" w:rsidRDefault="00B17826" w:rsidP="00B17826">
      <w:pPr>
        <w:pStyle w:val="KDParagraf"/>
        <w:spacing w:before="0"/>
        <w:rPr>
          <w:rFonts w:eastAsia="Calibri" w:cs="Arial"/>
          <w:noProof/>
        </w:rPr>
      </w:pPr>
      <w:r w:rsidRPr="003703B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703B5" w:rsidRDefault="00B17826" w:rsidP="00B17826">
      <w:pPr>
        <w:pStyle w:val="KDParagraf"/>
        <w:spacing w:before="0"/>
        <w:rPr>
          <w:rFonts w:eastAsia="Calibri" w:cs="Arial"/>
          <w:noProof/>
        </w:rPr>
      </w:pPr>
    </w:p>
    <w:p w:rsidR="00B17826" w:rsidRDefault="00B17826" w:rsidP="00B17826">
      <w:pPr>
        <w:pStyle w:val="KDParagraf"/>
        <w:spacing w:before="0"/>
        <w:rPr>
          <w:rFonts w:eastAsia="Calibri" w:cs="Arial"/>
          <w:noProof/>
          <w:lang w:val="sr-Cyrl-RS"/>
        </w:rPr>
      </w:pPr>
      <w:r w:rsidRPr="003703B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CA02F0" w:rsidRDefault="00906791" w:rsidP="00EE793E">
      <w:pPr>
        <w:pStyle w:val="KDParagraf"/>
        <w:spacing w:before="0"/>
        <w:rPr>
          <w:rFonts w:cs="Arial"/>
          <w:lang w:val="sr-Cyrl-RS"/>
        </w:rPr>
      </w:pPr>
    </w:p>
    <w:p w:rsidR="00B17826" w:rsidRPr="00CA02F0" w:rsidRDefault="00906791" w:rsidP="00B17826">
      <w:pPr>
        <w:pStyle w:val="KDParagraf"/>
        <w:spacing w:before="0"/>
        <w:rPr>
          <w:rFonts w:cs="Arial"/>
          <w:b/>
        </w:rPr>
      </w:pPr>
      <w:r w:rsidRPr="00CA02F0">
        <w:rPr>
          <w:rFonts w:cs="Arial"/>
          <w:b/>
        </w:rPr>
        <w:t xml:space="preserve">         </w:t>
      </w:r>
      <w:r w:rsidR="00B17826" w:rsidRPr="00CA02F0">
        <w:rPr>
          <w:rFonts w:cs="Arial"/>
          <w:b/>
        </w:rPr>
        <w:t xml:space="preserve">       КОРИСНИК </w:t>
      </w:r>
      <w:r w:rsidR="002D6F0B" w:rsidRPr="00CA02F0">
        <w:rPr>
          <w:rFonts w:cs="Arial"/>
          <w:b/>
        </w:rPr>
        <w:t>УСЛУГА</w:t>
      </w:r>
      <w:r w:rsidR="00B17826" w:rsidRPr="00CA02F0">
        <w:rPr>
          <w:rFonts w:cs="Arial"/>
          <w:b/>
        </w:rPr>
        <w:t xml:space="preserve">                                           </w:t>
      </w:r>
      <w:r w:rsidR="002D6F0B" w:rsidRPr="00CA02F0">
        <w:rPr>
          <w:rFonts w:cs="Arial"/>
          <w:b/>
        </w:rPr>
        <w:t xml:space="preserve">       </w:t>
      </w:r>
      <w:r w:rsidR="00B17826" w:rsidRPr="00CA02F0">
        <w:rPr>
          <w:rFonts w:cs="Arial"/>
          <w:b/>
        </w:rPr>
        <w:t>ПРУЖАЛАЦ</w:t>
      </w:r>
      <w:r w:rsidR="002D6F0B" w:rsidRPr="00CA02F0">
        <w:rPr>
          <w:rFonts w:cs="Arial"/>
          <w:b/>
        </w:rPr>
        <w:t xml:space="preserve"> УСЛУГА</w:t>
      </w:r>
    </w:p>
    <w:p w:rsidR="00B17826" w:rsidRPr="00CA02F0" w:rsidRDefault="00B17826" w:rsidP="00B17826">
      <w:pPr>
        <w:spacing w:before="0"/>
        <w:rPr>
          <w:rFonts w:cs="Arial"/>
          <w:b/>
        </w:rPr>
      </w:pPr>
      <w:r w:rsidRPr="00CA02F0">
        <w:rPr>
          <w:rFonts w:cs="Arial"/>
          <w:b/>
        </w:rPr>
        <w:t>ЈП „Електропривреда Србије“Београд                                                Назив</w:t>
      </w:r>
    </w:p>
    <w:p w:rsidR="00B17826" w:rsidRPr="00CA02F0" w:rsidRDefault="00B17826" w:rsidP="00B17826">
      <w:pPr>
        <w:pStyle w:val="KDParagraf"/>
        <w:spacing w:before="0"/>
        <w:rPr>
          <w:rFonts w:cs="Arial"/>
        </w:rPr>
      </w:pPr>
    </w:p>
    <w:p w:rsidR="00B17826" w:rsidRPr="00CA02F0" w:rsidRDefault="00B17826" w:rsidP="00B17826">
      <w:pPr>
        <w:pStyle w:val="KDParagraf"/>
        <w:spacing w:before="0"/>
        <w:rPr>
          <w:rFonts w:cs="Arial"/>
        </w:rPr>
      </w:pPr>
      <w:r w:rsidRPr="00CA02F0">
        <w:rPr>
          <w:rFonts w:cs="Arial"/>
        </w:rPr>
        <w:t>___________________________________                             ________________________</w:t>
      </w:r>
    </w:p>
    <w:p w:rsidR="00B17826" w:rsidRPr="00CA02F0" w:rsidRDefault="00B17826" w:rsidP="00B17826">
      <w:pPr>
        <w:pStyle w:val="KDParagraf"/>
        <w:spacing w:before="0"/>
        <w:rPr>
          <w:rFonts w:cs="Arial"/>
          <w:b/>
        </w:rPr>
      </w:pPr>
      <w:r w:rsidRPr="00CA02F0">
        <w:rPr>
          <w:rFonts w:cs="Arial"/>
        </w:rPr>
        <w:t xml:space="preserve">                                                                               </w:t>
      </w:r>
      <w:proofErr w:type="gramStart"/>
      <w:r w:rsidRPr="00CA02F0">
        <w:rPr>
          <w:rFonts w:cs="Arial"/>
          <w:b/>
        </w:rPr>
        <w:t>М.П.</w:t>
      </w:r>
      <w:proofErr w:type="gramEnd"/>
    </w:p>
    <w:p w:rsidR="007030CC" w:rsidRPr="00CA02F0" w:rsidRDefault="006736F5" w:rsidP="004B49A1">
      <w:pPr>
        <w:spacing w:before="0"/>
        <w:rPr>
          <w:rFonts w:cs="Arial"/>
          <w:lang w:val="sr-Cyrl-RS"/>
        </w:rPr>
      </w:pPr>
      <w:r w:rsidRPr="00CA02F0">
        <w:rPr>
          <w:rFonts w:cs="Arial"/>
        </w:rPr>
        <w:t>Финансијски директор</w:t>
      </w:r>
      <w:r w:rsidRPr="00CA02F0">
        <w:rPr>
          <w:rFonts w:cs="Arial"/>
          <w:lang w:val="sr-Cyrl-RS"/>
        </w:rPr>
        <w:t xml:space="preserve"> </w:t>
      </w:r>
      <w:r w:rsidR="00B70333" w:rsidRPr="00CA02F0">
        <w:rPr>
          <w:rFonts w:cs="Arial"/>
          <w:lang w:val="sr-Cyrl-RS"/>
        </w:rPr>
        <w:t>Огранка</w:t>
      </w:r>
      <w:r w:rsidR="00B70333" w:rsidRPr="00CA02F0">
        <w:rPr>
          <w:rFonts w:cs="Arial"/>
        </w:rPr>
        <w:t xml:space="preserve"> </w:t>
      </w:r>
      <w:r w:rsidR="00B17826" w:rsidRPr="00CA02F0">
        <w:rPr>
          <w:rFonts w:cs="Arial"/>
        </w:rPr>
        <w:t>ТЕНТ,                  име и презиме</w:t>
      </w:r>
      <w:proofErr w:type="gramStart"/>
      <w:r w:rsidR="00B17826" w:rsidRPr="00CA02F0">
        <w:rPr>
          <w:rFonts w:cs="Arial"/>
        </w:rPr>
        <w:t>,функција</w:t>
      </w:r>
      <w:proofErr w:type="gramEnd"/>
      <w:r w:rsidR="00B17826" w:rsidRPr="00CA02F0">
        <w:rPr>
          <w:rFonts w:cs="Arial"/>
        </w:rPr>
        <w:t xml:space="preserve">                                            </w:t>
      </w:r>
      <w:r w:rsidR="004B49A1" w:rsidRPr="00CA02F0">
        <w:rPr>
          <w:rFonts w:cs="Arial"/>
          <w:lang w:val="sr-Cyrl-RS"/>
        </w:rPr>
        <w:t xml:space="preserve">    </w:t>
      </w:r>
      <w:r w:rsidR="00B70333" w:rsidRPr="00CA02F0">
        <w:rPr>
          <w:rFonts w:cs="Arial"/>
          <w:lang w:val="sr-Cyrl-RS"/>
        </w:rPr>
        <w:t>Жељко Вујиновић</w:t>
      </w:r>
    </w:p>
    <w:p w:rsidR="004B49A1" w:rsidRPr="00CA02F0" w:rsidRDefault="004B49A1" w:rsidP="004B49A1">
      <w:pPr>
        <w:spacing w:before="0"/>
        <w:rPr>
          <w:rFonts w:cs="Arial"/>
          <w:lang w:val="sr-Cyrl-RS"/>
        </w:rPr>
      </w:pPr>
    </w:p>
    <w:p w:rsidR="005C4BA3" w:rsidRPr="00CA02F0" w:rsidRDefault="005C4BA3" w:rsidP="004B49A1">
      <w:pPr>
        <w:spacing w:before="0"/>
        <w:rPr>
          <w:rFonts w:cs="Arial"/>
          <w:lang w:val="sr-Cyrl-RS"/>
        </w:rPr>
      </w:pPr>
    </w:p>
    <w:p w:rsidR="00F05A01" w:rsidRPr="00CA02F0" w:rsidRDefault="00F05A01"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Pr="005C4BA3" w:rsidRDefault="005C4BA3" w:rsidP="003703B5">
      <w:pPr>
        <w:spacing w:before="0"/>
        <w:rPr>
          <w:rFonts w:cs="Arial"/>
          <w:lang w:val="sr-Cyrl-RS"/>
        </w:rPr>
      </w:pPr>
    </w:p>
    <w:p w:rsidR="00F05A01" w:rsidRDefault="00F05A01" w:rsidP="003703B5">
      <w:pPr>
        <w:spacing w:before="0"/>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Pr="0002418A" w:rsidRDefault="007014A7" w:rsidP="00F13C67">
      <w:pPr>
        <w:spacing w:before="40"/>
        <w:jc w:val="left"/>
        <w:rPr>
          <w:rFonts w:cs="Arial"/>
          <w:lang w:val="sr-Latn-RS"/>
        </w:rPr>
      </w:pPr>
    </w:p>
    <w:p w:rsidR="00F13C67" w:rsidRPr="00076B2D" w:rsidRDefault="00F13C67" w:rsidP="00F13C67">
      <w:pPr>
        <w:spacing w:before="40"/>
        <w:jc w:val="left"/>
        <w:rPr>
          <w:lang w:val="sr-Cyrl-CS"/>
        </w:rPr>
      </w:pPr>
      <w:r>
        <w:rPr>
          <w:noProof/>
          <w:lang w:val="sr-Latn-RS" w:eastAsia="sr-Latn-RS"/>
        </w:rPr>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076B2D">
        <w:rPr>
          <w:b/>
          <w:sz w:val="20"/>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076B2D" w:rsidRDefault="00F13C67" w:rsidP="00F13C67">
      <w:pPr>
        <w:rPr>
          <w:b/>
          <w:sz w:val="20"/>
        </w:rPr>
      </w:pPr>
      <w:r w:rsidRPr="00076B2D">
        <w:rPr>
          <w:b/>
          <w:sz w:val="20"/>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076B2D" w:rsidRDefault="00F13C67" w:rsidP="00F13C67">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076B2D" w:rsidRDefault="00F13C67" w:rsidP="00F13C67"/>
    <w:p w:rsidR="00F13C67" w:rsidRPr="00076B2D" w:rsidRDefault="00F13C67" w:rsidP="00F13C67">
      <w:pPr>
        <w:spacing w:before="0"/>
        <w:rPr>
          <w:b/>
          <w:u w:val="single"/>
        </w:rPr>
      </w:pPr>
      <w:r w:rsidRPr="00076B2D">
        <w:rPr>
          <w:b/>
          <w:u w:val="single"/>
          <w:lang w:val="sr-Latn-CS"/>
        </w:rPr>
        <w:t xml:space="preserve">I  ОБАВЕЗЕ ИЗВОЂАЧА РАДОВА </w:t>
      </w:r>
    </w:p>
    <w:p w:rsidR="00F13C67" w:rsidRPr="00076B2D" w:rsidRDefault="00F13C67" w:rsidP="00F13C67">
      <w:pPr>
        <w:spacing w:before="0"/>
        <w:rPr>
          <w:b/>
          <w:u w:val="single"/>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007135">
      <w:pPr>
        <w:numPr>
          <w:ilvl w:val="0"/>
          <w:numId w:val="26"/>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007135">
      <w:pPr>
        <w:numPr>
          <w:ilvl w:val="0"/>
          <w:numId w:val="26"/>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076B2D" w:rsidRDefault="00F13C67" w:rsidP="00F13C67">
      <w:pPr>
        <w:spacing w:before="0"/>
        <w:ind w:left="720"/>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007135">
      <w:pPr>
        <w:numPr>
          <w:ilvl w:val="0"/>
          <w:numId w:val="26"/>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007135">
      <w:pPr>
        <w:numPr>
          <w:ilvl w:val="0"/>
          <w:numId w:val="26"/>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007135">
      <w:pPr>
        <w:numPr>
          <w:ilvl w:val="0"/>
          <w:numId w:val="26"/>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007135">
      <w:pPr>
        <w:numPr>
          <w:ilvl w:val="0"/>
          <w:numId w:val="26"/>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007135">
      <w:pPr>
        <w:numPr>
          <w:ilvl w:val="0"/>
          <w:numId w:val="26"/>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007135">
      <w:pPr>
        <w:numPr>
          <w:ilvl w:val="0"/>
          <w:numId w:val="26"/>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007135">
      <w:pPr>
        <w:numPr>
          <w:ilvl w:val="0"/>
          <w:numId w:val="26"/>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007135">
      <w:pPr>
        <w:numPr>
          <w:ilvl w:val="0"/>
          <w:numId w:val="26"/>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007135">
      <w:pPr>
        <w:numPr>
          <w:ilvl w:val="0"/>
          <w:numId w:val="26"/>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076B2D" w:rsidRDefault="00F13C67" w:rsidP="00007135">
      <w:pPr>
        <w:numPr>
          <w:ilvl w:val="0"/>
          <w:numId w:val="26"/>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007135">
      <w:pPr>
        <w:numPr>
          <w:ilvl w:val="0"/>
          <w:numId w:val="26"/>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007135">
      <w:pPr>
        <w:numPr>
          <w:ilvl w:val="0"/>
          <w:numId w:val="26"/>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007135">
      <w:pPr>
        <w:numPr>
          <w:ilvl w:val="0"/>
          <w:numId w:val="26"/>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007135">
      <w:pPr>
        <w:numPr>
          <w:ilvl w:val="0"/>
          <w:numId w:val="26"/>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007135">
      <w:pPr>
        <w:numPr>
          <w:ilvl w:val="0"/>
          <w:numId w:val="26"/>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007135">
      <w:pPr>
        <w:numPr>
          <w:ilvl w:val="0"/>
          <w:numId w:val="26"/>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007135">
      <w:pPr>
        <w:numPr>
          <w:ilvl w:val="0"/>
          <w:numId w:val="26"/>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007135">
      <w:pPr>
        <w:numPr>
          <w:ilvl w:val="0"/>
          <w:numId w:val="26"/>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007135">
      <w:pPr>
        <w:numPr>
          <w:ilvl w:val="0"/>
          <w:numId w:val="26"/>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007135">
      <w:pPr>
        <w:numPr>
          <w:ilvl w:val="0"/>
          <w:numId w:val="26"/>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007135">
      <w:pPr>
        <w:numPr>
          <w:ilvl w:val="0"/>
          <w:numId w:val="26"/>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007135">
      <w:pPr>
        <w:numPr>
          <w:ilvl w:val="0"/>
          <w:numId w:val="26"/>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007135">
      <w:pPr>
        <w:numPr>
          <w:ilvl w:val="0"/>
          <w:numId w:val="26"/>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007135">
      <w:pPr>
        <w:numPr>
          <w:ilvl w:val="0"/>
          <w:numId w:val="26"/>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13C67" w:rsidRPr="00076B2D" w:rsidRDefault="00F13C67" w:rsidP="00007135">
      <w:pPr>
        <w:numPr>
          <w:ilvl w:val="0"/>
          <w:numId w:val="26"/>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007135">
      <w:pPr>
        <w:numPr>
          <w:ilvl w:val="0"/>
          <w:numId w:val="26"/>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007135">
      <w:pPr>
        <w:numPr>
          <w:ilvl w:val="0"/>
          <w:numId w:val="26"/>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007135">
      <w:pPr>
        <w:numPr>
          <w:ilvl w:val="0"/>
          <w:numId w:val="26"/>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007135">
      <w:pPr>
        <w:numPr>
          <w:ilvl w:val="0"/>
          <w:numId w:val="26"/>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007135">
      <w:pPr>
        <w:numPr>
          <w:ilvl w:val="0"/>
          <w:numId w:val="26"/>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007135">
      <w:pPr>
        <w:numPr>
          <w:ilvl w:val="0"/>
          <w:numId w:val="26"/>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007135">
      <w:pPr>
        <w:numPr>
          <w:ilvl w:val="0"/>
          <w:numId w:val="26"/>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007135">
      <w:pPr>
        <w:numPr>
          <w:ilvl w:val="0"/>
          <w:numId w:val="26"/>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007135">
      <w:pPr>
        <w:numPr>
          <w:ilvl w:val="0"/>
          <w:numId w:val="26"/>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007135">
      <w:pPr>
        <w:numPr>
          <w:ilvl w:val="0"/>
          <w:numId w:val="26"/>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007135">
      <w:pPr>
        <w:numPr>
          <w:ilvl w:val="0"/>
          <w:numId w:val="26"/>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007135">
      <w:pPr>
        <w:numPr>
          <w:ilvl w:val="0"/>
          <w:numId w:val="26"/>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007135">
      <w:pPr>
        <w:numPr>
          <w:ilvl w:val="0"/>
          <w:numId w:val="26"/>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007135">
      <w:pPr>
        <w:numPr>
          <w:ilvl w:val="0"/>
          <w:numId w:val="26"/>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007135">
      <w:pPr>
        <w:numPr>
          <w:ilvl w:val="0"/>
          <w:numId w:val="26"/>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007135">
      <w:pPr>
        <w:numPr>
          <w:ilvl w:val="0"/>
          <w:numId w:val="26"/>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007135">
      <w:pPr>
        <w:numPr>
          <w:ilvl w:val="0"/>
          <w:numId w:val="26"/>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13C67" w:rsidRPr="00076B2D" w:rsidRDefault="00F13C67" w:rsidP="00007135">
      <w:pPr>
        <w:numPr>
          <w:ilvl w:val="0"/>
          <w:numId w:val="27"/>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007135">
      <w:pPr>
        <w:numPr>
          <w:ilvl w:val="0"/>
          <w:numId w:val="27"/>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007135">
      <w:pPr>
        <w:numPr>
          <w:ilvl w:val="0"/>
          <w:numId w:val="27"/>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007135">
      <w:pPr>
        <w:numPr>
          <w:ilvl w:val="0"/>
          <w:numId w:val="27"/>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007135">
      <w:pPr>
        <w:numPr>
          <w:ilvl w:val="0"/>
          <w:numId w:val="27"/>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007135">
      <w:pPr>
        <w:numPr>
          <w:ilvl w:val="0"/>
          <w:numId w:val="27"/>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007135">
      <w:pPr>
        <w:numPr>
          <w:ilvl w:val="0"/>
          <w:numId w:val="27"/>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007135">
      <w:pPr>
        <w:numPr>
          <w:ilvl w:val="0"/>
          <w:numId w:val="27"/>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007135">
      <w:pPr>
        <w:numPr>
          <w:ilvl w:val="0"/>
          <w:numId w:val="27"/>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007135">
      <w:pPr>
        <w:numPr>
          <w:ilvl w:val="0"/>
          <w:numId w:val="27"/>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007135">
      <w:pPr>
        <w:numPr>
          <w:ilvl w:val="0"/>
          <w:numId w:val="27"/>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007135">
      <w:pPr>
        <w:numPr>
          <w:ilvl w:val="0"/>
          <w:numId w:val="27"/>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007135">
      <w:pPr>
        <w:numPr>
          <w:ilvl w:val="0"/>
          <w:numId w:val="27"/>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007135">
      <w:pPr>
        <w:numPr>
          <w:ilvl w:val="0"/>
          <w:numId w:val="29"/>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007135">
      <w:pPr>
        <w:numPr>
          <w:ilvl w:val="0"/>
          <w:numId w:val="29"/>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007135">
      <w:pPr>
        <w:numPr>
          <w:ilvl w:val="0"/>
          <w:numId w:val="29"/>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007135">
      <w:pPr>
        <w:numPr>
          <w:ilvl w:val="0"/>
          <w:numId w:val="29"/>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076B2D" w:rsidRDefault="00F13C67" w:rsidP="00F13C67">
      <w:pPr>
        <w:spacing w:before="0"/>
        <w:rPr>
          <w:b/>
          <w:u w:val="single"/>
        </w:rPr>
      </w:pPr>
      <w:r w:rsidRPr="00076B2D">
        <w:rPr>
          <w:b/>
          <w:u w:val="single"/>
        </w:rPr>
        <w:t>IV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076B2D" w:rsidRDefault="00F13C67" w:rsidP="00F13C67">
      <w:pPr>
        <w:spacing w:before="0"/>
        <w:rPr>
          <w:b/>
          <w:u w:val="single"/>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007135">
      <w:pPr>
        <w:numPr>
          <w:ilvl w:val="1"/>
          <w:numId w:val="28"/>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007135">
      <w:pPr>
        <w:numPr>
          <w:ilvl w:val="1"/>
          <w:numId w:val="28"/>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007135">
      <w:pPr>
        <w:numPr>
          <w:ilvl w:val="1"/>
          <w:numId w:val="28"/>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007135">
      <w:pPr>
        <w:numPr>
          <w:ilvl w:val="1"/>
          <w:numId w:val="28"/>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007135">
      <w:pPr>
        <w:numPr>
          <w:ilvl w:val="1"/>
          <w:numId w:val="28"/>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007135">
      <w:pPr>
        <w:numPr>
          <w:ilvl w:val="1"/>
          <w:numId w:val="28"/>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007135">
      <w:pPr>
        <w:numPr>
          <w:ilvl w:val="1"/>
          <w:numId w:val="28"/>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007135">
      <w:pPr>
        <w:numPr>
          <w:ilvl w:val="1"/>
          <w:numId w:val="28"/>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007135">
      <w:pPr>
        <w:numPr>
          <w:ilvl w:val="1"/>
          <w:numId w:val="28"/>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007135">
      <w:pPr>
        <w:numPr>
          <w:ilvl w:val="1"/>
          <w:numId w:val="28"/>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E47C2E" w:rsidRDefault="00F13C67" w:rsidP="00F13C67">
      <w:pPr>
        <w:pStyle w:val="KDParagraf"/>
        <w:spacing w:before="0"/>
        <w:rPr>
          <w:rFonts w:cs="Arial"/>
          <w:b/>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E47C2E" w:rsidRDefault="00EE793E" w:rsidP="00F13C67">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19A" w:rsidRDefault="000B319A">
      <w:r>
        <w:separator/>
      </w:r>
    </w:p>
    <w:p w:rsidR="000B319A" w:rsidRDefault="000B319A"/>
  </w:endnote>
  <w:endnote w:type="continuationSeparator" w:id="0">
    <w:p w:rsidR="000B319A" w:rsidRDefault="000B319A">
      <w:r>
        <w:continuationSeparator/>
      </w:r>
    </w:p>
    <w:p w:rsidR="000B319A" w:rsidRDefault="000B3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Times New Roman"/>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C86" w:rsidRDefault="009E6C8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6C86" w:rsidRDefault="009E6C86" w:rsidP="00841BE7">
    <w:pPr>
      <w:pStyle w:val="Footer"/>
      <w:ind w:right="360"/>
    </w:pPr>
  </w:p>
  <w:p w:rsidR="009E6C86" w:rsidRDefault="009E6C8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C86" w:rsidRPr="00EC5BB4" w:rsidRDefault="009E6C8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10C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10C8">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C86" w:rsidRPr="00EC5BB4" w:rsidRDefault="009E6C8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10C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10C8">
      <w:rPr>
        <w:rStyle w:val="PageNumber"/>
        <w:rFonts w:cs="Arial"/>
        <w:b/>
        <w:noProof/>
        <w:szCs w:val="24"/>
      </w:rPr>
      <w:t>56</w:t>
    </w:r>
    <w:r w:rsidRPr="00EC5BB4">
      <w:rPr>
        <w:rStyle w:val="PageNumber"/>
        <w:rFonts w:cs="Arial"/>
        <w:b/>
        <w:szCs w:val="24"/>
      </w:rPr>
      <w:fldChar w:fldCharType="end"/>
    </w:r>
  </w:p>
  <w:p w:rsidR="009E6C86" w:rsidRDefault="009E6C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19A" w:rsidRDefault="000B319A">
      <w:r>
        <w:separator/>
      </w:r>
    </w:p>
    <w:p w:rsidR="000B319A" w:rsidRDefault="000B319A"/>
  </w:footnote>
  <w:footnote w:type="continuationSeparator" w:id="0">
    <w:p w:rsidR="000B319A" w:rsidRDefault="000B319A">
      <w:r>
        <w:continuationSeparator/>
      </w:r>
    </w:p>
    <w:p w:rsidR="000B319A" w:rsidRDefault="000B31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C86" w:rsidRDefault="009E6C86" w:rsidP="004276AD">
    <w:pPr>
      <w:pStyle w:val="Header"/>
      <w:rPr>
        <w:sz w:val="20"/>
      </w:rPr>
    </w:pPr>
  </w:p>
  <w:p w:rsidR="009E6C86" w:rsidRPr="00EC5BB4" w:rsidRDefault="009E6C86"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EC5BB4">
      <w:rPr>
        <w:b/>
        <w:szCs w:val="24"/>
      </w:rPr>
      <w:t>.</w:t>
    </w:r>
    <w:r w:rsidRPr="001579D5">
      <w:rPr>
        <w:szCs w:val="24"/>
        <w:lang w:val="sr-Cyrl-RS"/>
      </w:rPr>
      <w:t xml:space="preserve"> </w:t>
    </w:r>
    <w:r>
      <w:rPr>
        <w:szCs w:val="24"/>
        <w:lang w:val="sr-Cyrl-RS"/>
      </w:rPr>
      <w:t>3000/</w:t>
    </w:r>
    <w:r>
      <w:rPr>
        <w:szCs w:val="24"/>
        <w:lang w:val="sr-Latn-RS"/>
      </w:rPr>
      <w:t>1379</w:t>
    </w:r>
    <w:r>
      <w:rPr>
        <w:szCs w:val="24"/>
        <w:lang w:val="sr-Cyrl-RS"/>
      </w:rPr>
      <w:t>/2018(</w:t>
    </w:r>
    <w:r>
      <w:rPr>
        <w:szCs w:val="24"/>
        <w:lang w:val="sr-Latn-RS"/>
      </w:rPr>
      <w:t>563</w:t>
    </w:r>
    <w:r w:rsidRPr="00D27E1D">
      <w:rPr>
        <w:szCs w:val="24"/>
        <w:lang w:val="sr-Cyrl-RS"/>
      </w:rPr>
      <w:t>/2018)</w:t>
    </w:r>
  </w:p>
  <w:p w:rsidR="009E6C86" w:rsidRPr="004276AD" w:rsidRDefault="009E6C8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C86" w:rsidRDefault="009E6C86" w:rsidP="004276AD">
    <w:pPr>
      <w:pStyle w:val="Header"/>
    </w:pPr>
  </w:p>
  <w:p w:rsidR="009E6C86" w:rsidRPr="00210557" w:rsidRDefault="009E6C86" w:rsidP="00EF375A">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13B84">
      <w:rPr>
        <w:b/>
        <w:szCs w:val="24"/>
      </w:rPr>
      <w:t>.</w:t>
    </w:r>
    <w:r>
      <w:rPr>
        <w:b/>
        <w:szCs w:val="24"/>
        <w:lang w:val="sr-Cyrl-RS"/>
      </w:rPr>
      <w:t xml:space="preserve"> </w:t>
    </w:r>
    <w:r>
      <w:rPr>
        <w:szCs w:val="24"/>
        <w:lang w:val="sr-Cyrl-RS"/>
      </w:rPr>
      <w:t>3000/</w:t>
    </w:r>
    <w:r>
      <w:rPr>
        <w:szCs w:val="24"/>
        <w:lang w:val="sr-Latn-RS"/>
      </w:rPr>
      <w:t>1379</w:t>
    </w:r>
    <w:r>
      <w:rPr>
        <w:szCs w:val="24"/>
        <w:lang w:val="sr-Cyrl-RS"/>
      </w:rPr>
      <w:t>/2018(</w:t>
    </w:r>
    <w:r>
      <w:rPr>
        <w:szCs w:val="24"/>
        <w:lang w:val="sr-Latn-RS"/>
      </w:rPr>
      <w:t>563</w:t>
    </w:r>
    <w:r w:rsidRPr="00D27E1D">
      <w:rPr>
        <w:szCs w:val="24"/>
        <w:lang w:val="sr-Cyrl-RS"/>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B0763F"/>
    <w:multiLevelType w:val="hybridMultilevel"/>
    <w:tmpl w:val="5A2010D6"/>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AEC5078"/>
    <w:multiLevelType w:val="hybridMultilevel"/>
    <w:tmpl w:val="98A6A7F8"/>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9">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2B80D29"/>
    <w:multiLevelType w:val="hybridMultilevel"/>
    <w:tmpl w:val="2DD49E52"/>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2">
    <w:nsid w:val="3448689B"/>
    <w:multiLevelType w:val="hybridMultilevel"/>
    <w:tmpl w:val="1F6E4AB0"/>
    <w:lvl w:ilvl="0" w:tplc="B33A2788">
      <w:start w:val="1"/>
      <w:numFmt w:val="bullet"/>
      <w:lvlText w:val=""/>
      <w:lvlJc w:val="left"/>
      <w:pPr>
        <w:ind w:left="1440" w:hanging="360"/>
      </w:pPr>
      <w:rPr>
        <w:rFonts w:ascii="Wingdings" w:hAnsi="Wingdings" w:hint="default"/>
        <w:sz w:val="22"/>
        <w:szCs w:val="22"/>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B272B6"/>
    <w:multiLevelType w:val="hybridMultilevel"/>
    <w:tmpl w:val="FEC21CDA"/>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DC93369"/>
    <w:multiLevelType w:val="hybridMultilevel"/>
    <w:tmpl w:val="D9FE8334"/>
    <w:lvl w:ilvl="0" w:tplc="241A000B">
      <w:start w:val="1"/>
      <w:numFmt w:val="bullet"/>
      <w:lvlText w:val=""/>
      <w:lvlJc w:val="left"/>
      <w:pPr>
        <w:ind w:left="720" w:hanging="360"/>
      </w:pPr>
      <w:rPr>
        <w:rFonts w:ascii="Wingdings" w:hAnsi="Wingdings"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1C63DA2"/>
    <w:multiLevelType w:val="multilevel"/>
    <w:tmpl w:val="3BF0B28A"/>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0"/>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4"/>
  </w:num>
  <w:num w:numId="12">
    <w:abstractNumId w:val="67"/>
  </w:num>
  <w:num w:numId="13">
    <w:abstractNumId w:val="60"/>
  </w:num>
  <w:num w:numId="14">
    <w:abstractNumId w:val="57"/>
  </w:num>
  <w:num w:numId="15">
    <w:abstractNumId w:val="64"/>
  </w:num>
  <w:num w:numId="16">
    <w:abstractNumId w:val="87"/>
  </w:num>
  <w:num w:numId="17">
    <w:abstractNumId w:val="79"/>
  </w:num>
  <w:num w:numId="18">
    <w:abstractNumId w:val="89"/>
  </w:num>
  <w:num w:numId="19">
    <w:abstractNumId w:val="66"/>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num>
  <w:num w:numId="30">
    <w:abstractNumId w:val="49"/>
  </w:num>
  <w:num w:numId="31">
    <w:abstractNumId w:val="86"/>
  </w:num>
  <w:num w:numId="32">
    <w:abstractNumId w:val="52"/>
  </w:num>
  <w:num w:numId="33">
    <w:abstractNumId w:val="83"/>
  </w:num>
  <w:num w:numId="34">
    <w:abstractNumId w:val="72"/>
  </w:num>
  <w:num w:numId="35">
    <w:abstractNumId w:val="71"/>
  </w:num>
  <w:num w:numId="36">
    <w:abstractNumId w:val="68"/>
  </w:num>
  <w:num w:numId="37">
    <w:abstractNumId w:val="7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135"/>
    <w:rsid w:val="00007AED"/>
    <w:rsid w:val="00007CE7"/>
    <w:rsid w:val="000104DC"/>
    <w:rsid w:val="00010771"/>
    <w:rsid w:val="0001087F"/>
    <w:rsid w:val="00010AE5"/>
    <w:rsid w:val="00010E2B"/>
    <w:rsid w:val="00010E49"/>
    <w:rsid w:val="00010FB3"/>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18A"/>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B7E"/>
    <w:rsid w:val="00032C65"/>
    <w:rsid w:val="0003302D"/>
    <w:rsid w:val="000338FA"/>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C"/>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6B2"/>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36"/>
    <w:rsid w:val="000B319A"/>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B8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CC4"/>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B2A"/>
    <w:rsid w:val="000E7EE9"/>
    <w:rsid w:val="000F0256"/>
    <w:rsid w:val="000F071C"/>
    <w:rsid w:val="000F0C38"/>
    <w:rsid w:val="000F162B"/>
    <w:rsid w:val="000F1885"/>
    <w:rsid w:val="000F1D3E"/>
    <w:rsid w:val="000F1D75"/>
    <w:rsid w:val="000F1F11"/>
    <w:rsid w:val="000F258B"/>
    <w:rsid w:val="000F298E"/>
    <w:rsid w:val="000F2A7A"/>
    <w:rsid w:val="000F2D1D"/>
    <w:rsid w:val="000F3138"/>
    <w:rsid w:val="000F33C3"/>
    <w:rsid w:val="000F364F"/>
    <w:rsid w:val="000F36A0"/>
    <w:rsid w:val="000F4109"/>
    <w:rsid w:val="000F420C"/>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9D9"/>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146"/>
    <w:rsid w:val="00176395"/>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C06"/>
    <w:rsid w:val="00196151"/>
    <w:rsid w:val="00196726"/>
    <w:rsid w:val="00196727"/>
    <w:rsid w:val="00196D47"/>
    <w:rsid w:val="001970C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8BA"/>
    <w:rsid w:val="001B4A87"/>
    <w:rsid w:val="001B4A9C"/>
    <w:rsid w:val="001B61F1"/>
    <w:rsid w:val="001B6640"/>
    <w:rsid w:val="001B6BB1"/>
    <w:rsid w:val="001B6EAE"/>
    <w:rsid w:val="001B7C0C"/>
    <w:rsid w:val="001B7C30"/>
    <w:rsid w:val="001B7E0D"/>
    <w:rsid w:val="001C03D9"/>
    <w:rsid w:val="001C11CB"/>
    <w:rsid w:val="001C15B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BC"/>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696"/>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92"/>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9B1"/>
    <w:rsid w:val="00207D08"/>
    <w:rsid w:val="00210557"/>
    <w:rsid w:val="00210A85"/>
    <w:rsid w:val="00210C31"/>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51B"/>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605"/>
    <w:rsid w:val="00233981"/>
    <w:rsid w:val="00233B0E"/>
    <w:rsid w:val="00233D12"/>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0D"/>
    <w:rsid w:val="00286491"/>
    <w:rsid w:val="00286761"/>
    <w:rsid w:val="00286A2B"/>
    <w:rsid w:val="00286C2F"/>
    <w:rsid w:val="002879BB"/>
    <w:rsid w:val="00287A95"/>
    <w:rsid w:val="002907A2"/>
    <w:rsid w:val="002908BC"/>
    <w:rsid w:val="00290B26"/>
    <w:rsid w:val="00290E62"/>
    <w:rsid w:val="00290F16"/>
    <w:rsid w:val="00291253"/>
    <w:rsid w:val="00291382"/>
    <w:rsid w:val="002916B0"/>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64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7E1"/>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2"/>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C31"/>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0F"/>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647"/>
    <w:rsid w:val="00305AD4"/>
    <w:rsid w:val="00305D38"/>
    <w:rsid w:val="003062C1"/>
    <w:rsid w:val="003063C6"/>
    <w:rsid w:val="00306B60"/>
    <w:rsid w:val="00306EB9"/>
    <w:rsid w:val="00306EDC"/>
    <w:rsid w:val="0030733F"/>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AD"/>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A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5C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13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0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BCB"/>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BD6"/>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93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6DA"/>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33B"/>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DB7"/>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405"/>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055"/>
    <w:rsid w:val="004612CD"/>
    <w:rsid w:val="004618A5"/>
    <w:rsid w:val="00461F43"/>
    <w:rsid w:val="0046240B"/>
    <w:rsid w:val="0046293B"/>
    <w:rsid w:val="00463455"/>
    <w:rsid w:val="004635BD"/>
    <w:rsid w:val="004636C5"/>
    <w:rsid w:val="00463E7A"/>
    <w:rsid w:val="00463FD9"/>
    <w:rsid w:val="00463FE2"/>
    <w:rsid w:val="00464554"/>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D7"/>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53E"/>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C3A"/>
    <w:rsid w:val="004B4FC8"/>
    <w:rsid w:val="004B5294"/>
    <w:rsid w:val="004B535C"/>
    <w:rsid w:val="004B54EA"/>
    <w:rsid w:val="004B5A0E"/>
    <w:rsid w:val="004B5A54"/>
    <w:rsid w:val="004B5C5A"/>
    <w:rsid w:val="004B5D05"/>
    <w:rsid w:val="004B5DC3"/>
    <w:rsid w:val="004B5ED3"/>
    <w:rsid w:val="004B62BF"/>
    <w:rsid w:val="004B6AC4"/>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1E2"/>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079"/>
    <w:rsid w:val="00505287"/>
    <w:rsid w:val="00506033"/>
    <w:rsid w:val="005060FD"/>
    <w:rsid w:val="0050629D"/>
    <w:rsid w:val="005067F8"/>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0DF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71E"/>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093"/>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BD5"/>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1F4F"/>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77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9EA"/>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04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C31"/>
    <w:rsid w:val="006374A2"/>
    <w:rsid w:val="006375A3"/>
    <w:rsid w:val="00637838"/>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2ED"/>
    <w:rsid w:val="006618E1"/>
    <w:rsid w:val="006619FB"/>
    <w:rsid w:val="00661A0A"/>
    <w:rsid w:val="00661BB7"/>
    <w:rsid w:val="006622A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8C6"/>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5EEE"/>
    <w:rsid w:val="006865B1"/>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9F6"/>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05"/>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A7"/>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2E6"/>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6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A7"/>
    <w:rsid w:val="007014DA"/>
    <w:rsid w:val="007017E1"/>
    <w:rsid w:val="00701CC1"/>
    <w:rsid w:val="00701CE0"/>
    <w:rsid w:val="007025E4"/>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5EDD"/>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AC2"/>
    <w:rsid w:val="00712D22"/>
    <w:rsid w:val="00713006"/>
    <w:rsid w:val="00713067"/>
    <w:rsid w:val="0071311C"/>
    <w:rsid w:val="00713279"/>
    <w:rsid w:val="00713A8C"/>
    <w:rsid w:val="00713B67"/>
    <w:rsid w:val="00713C4F"/>
    <w:rsid w:val="00713E3E"/>
    <w:rsid w:val="007148F5"/>
    <w:rsid w:val="00714FD3"/>
    <w:rsid w:val="007152B5"/>
    <w:rsid w:val="007154D6"/>
    <w:rsid w:val="00715FF1"/>
    <w:rsid w:val="00716152"/>
    <w:rsid w:val="007163D0"/>
    <w:rsid w:val="00716885"/>
    <w:rsid w:val="00716938"/>
    <w:rsid w:val="00717048"/>
    <w:rsid w:val="00717352"/>
    <w:rsid w:val="00717533"/>
    <w:rsid w:val="00717671"/>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05"/>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681"/>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A0A"/>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0F36"/>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889"/>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66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6C7"/>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9D"/>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8EC"/>
    <w:rsid w:val="008051EE"/>
    <w:rsid w:val="00805216"/>
    <w:rsid w:val="00805310"/>
    <w:rsid w:val="00805799"/>
    <w:rsid w:val="00805811"/>
    <w:rsid w:val="00805821"/>
    <w:rsid w:val="00805899"/>
    <w:rsid w:val="008059A6"/>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13"/>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927"/>
    <w:rsid w:val="00823BE0"/>
    <w:rsid w:val="00823BFD"/>
    <w:rsid w:val="008240E6"/>
    <w:rsid w:val="0082410A"/>
    <w:rsid w:val="0082469D"/>
    <w:rsid w:val="00824861"/>
    <w:rsid w:val="00824899"/>
    <w:rsid w:val="0082520C"/>
    <w:rsid w:val="008252C7"/>
    <w:rsid w:val="008254FC"/>
    <w:rsid w:val="00825598"/>
    <w:rsid w:val="0082595F"/>
    <w:rsid w:val="008260CD"/>
    <w:rsid w:val="00826B56"/>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6EC4"/>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1C9"/>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2F"/>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05"/>
    <w:rsid w:val="00876181"/>
    <w:rsid w:val="00876242"/>
    <w:rsid w:val="00876388"/>
    <w:rsid w:val="008767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0C"/>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246"/>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70A"/>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13F"/>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914"/>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6DA"/>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7FD"/>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4E"/>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873"/>
    <w:rsid w:val="00966A52"/>
    <w:rsid w:val="00966A6C"/>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D1"/>
    <w:rsid w:val="00975822"/>
    <w:rsid w:val="00975EE5"/>
    <w:rsid w:val="009761ED"/>
    <w:rsid w:val="00976344"/>
    <w:rsid w:val="0097655D"/>
    <w:rsid w:val="0097665D"/>
    <w:rsid w:val="0097666D"/>
    <w:rsid w:val="0097679C"/>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3CD"/>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DEC"/>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8EB"/>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D3D"/>
    <w:rsid w:val="009D565E"/>
    <w:rsid w:val="009D5749"/>
    <w:rsid w:val="009D5973"/>
    <w:rsid w:val="009D5A6F"/>
    <w:rsid w:val="009D639F"/>
    <w:rsid w:val="009D6D05"/>
    <w:rsid w:val="009D6FBD"/>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42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6"/>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8ED"/>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021"/>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980"/>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793"/>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0EB"/>
    <w:rsid w:val="00B13517"/>
    <w:rsid w:val="00B13597"/>
    <w:rsid w:val="00B13CD3"/>
    <w:rsid w:val="00B13EF2"/>
    <w:rsid w:val="00B1420F"/>
    <w:rsid w:val="00B14239"/>
    <w:rsid w:val="00B14600"/>
    <w:rsid w:val="00B1475E"/>
    <w:rsid w:val="00B14A55"/>
    <w:rsid w:val="00B14CFF"/>
    <w:rsid w:val="00B14D96"/>
    <w:rsid w:val="00B154F0"/>
    <w:rsid w:val="00B15823"/>
    <w:rsid w:val="00B15B56"/>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0C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9DC"/>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0D29"/>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08"/>
    <w:rsid w:val="00B8233F"/>
    <w:rsid w:val="00B8253B"/>
    <w:rsid w:val="00B82B06"/>
    <w:rsid w:val="00B82BC1"/>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CAA"/>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4B2"/>
    <w:rsid w:val="00BF0559"/>
    <w:rsid w:val="00BF0CE1"/>
    <w:rsid w:val="00BF0D6C"/>
    <w:rsid w:val="00BF0EA5"/>
    <w:rsid w:val="00BF1803"/>
    <w:rsid w:val="00BF1DA3"/>
    <w:rsid w:val="00BF277D"/>
    <w:rsid w:val="00BF2E1B"/>
    <w:rsid w:val="00BF2FE2"/>
    <w:rsid w:val="00BF320A"/>
    <w:rsid w:val="00BF3748"/>
    <w:rsid w:val="00BF37FD"/>
    <w:rsid w:val="00BF39C7"/>
    <w:rsid w:val="00BF4204"/>
    <w:rsid w:val="00BF43C7"/>
    <w:rsid w:val="00BF4505"/>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2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AA"/>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0F"/>
    <w:rsid w:val="00C65C25"/>
    <w:rsid w:val="00C65DCD"/>
    <w:rsid w:val="00C6628D"/>
    <w:rsid w:val="00C6641E"/>
    <w:rsid w:val="00C66456"/>
    <w:rsid w:val="00C66817"/>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351"/>
    <w:rsid w:val="00C75F09"/>
    <w:rsid w:val="00C76219"/>
    <w:rsid w:val="00C7685A"/>
    <w:rsid w:val="00C768E0"/>
    <w:rsid w:val="00C76AA2"/>
    <w:rsid w:val="00C76FE8"/>
    <w:rsid w:val="00C773E5"/>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2F0"/>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E6"/>
    <w:rsid w:val="00CB5B3A"/>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1F"/>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2EE2"/>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6C"/>
    <w:rsid w:val="00D25F7D"/>
    <w:rsid w:val="00D26447"/>
    <w:rsid w:val="00D26898"/>
    <w:rsid w:val="00D2689A"/>
    <w:rsid w:val="00D26D66"/>
    <w:rsid w:val="00D27361"/>
    <w:rsid w:val="00D273C7"/>
    <w:rsid w:val="00D279E1"/>
    <w:rsid w:val="00D279EA"/>
    <w:rsid w:val="00D27E1D"/>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0B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B0"/>
    <w:rsid w:val="00D84599"/>
    <w:rsid w:val="00D846BA"/>
    <w:rsid w:val="00D84987"/>
    <w:rsid w:val="00D84CD2"/>
    <w:rsid w:val="00D84D38"/>
    <w:rsid w:val="00D8511B"/>
    <w:rsid w:val="00D85844"/>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22D"/>
    <w:rsid w:val="00DA2439"/>
    <w:rsid w:val="00DA2456"/>
    <w:rsid w:val="00DA2519"/>
    <w:rsid w:val="00DA2849"/>
    <w:rsid w:val="00DA2D2B"/>
    <w:rsid w:val="00DA2F9D"/>
    <w:rsid w:val="00DA3461"/>
    <w:rsid w:val="00DA3995"/>
    <w:rsid w:val="00DA3C4E"/>
    <w:rsid w:val="00DA3E7A"/>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4C"/>
    <w:rsid w:val="00DB0759"/>
    <w:rsid w:val="00DB11D7"/>
    <w:rsid w:val="00DB1284"/>
    <w:rsid w:val="00DB1391"/>
    <w:rsid w:val="00DB17D2"/>
    <w:rsid w:val="00DB1A57"/>
    <w:rsid w:val="00DB1A96"/>
    <w:rsid w:val="00DB1F21"/>
    <w:rsid w:val="00DB2009"/>
    <w:rsid w:val="00DB23EA"/>
    <w:rsid w:val="00DB2476"/>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182B"/>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DF6"/>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4DEF"/>
    <w:rsid w:val="00DF505F"/>
    <w:rsid w:val="00DF5068"/>
    <w:rsid w:val="00DF5153"/>
    <w:rsid w:val="00DF5326"/>
    <w:rsid w:val="00DF598D"/>
    <w:rsid w:val="00DF5A1F"/>
    <w:rsid w:val="00DF664E"/>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316"/>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769"/>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E8D"/>
    <w:rsid w:val="00E50578"/>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BEE"/>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D36"/>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2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4D"/>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4C4B"/>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9A3"/>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99"/>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98B"/>
    <w:rsid w:val="00F31E65"/>
    <w:rsid w:val="00F31F6A"/>
    <w:rsid w:val="00F321A3"/>
    <w:rsid w:val="00F32CE4"/>
    <w:rsid w:val="00F32E68"/>
    <w:rsid w:val="00F33312"/>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365"/>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B"/>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0DB"/>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1DE2"/>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6CC"/>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4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7C9"/>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9634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9634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378813">
      <w:bodyDiv w:val="1"/>
      <w:marLeft w:val="0"/>
      <w:marRight w:val="0"/>
      <w:marTop w:val="0"/>
      <w:marBottom w:val="0"/>
      <w:divBdr>
        <w:top w:val="none" w:sz="0" w:space="0" w:color="auto"/>
        <w:left w:val="none" w:sz="0" w:space="0" w:color="auto"/>
        <w:bottom w:val="none" w:sz="0" w:space="0" w:color="auto"/>
        <w:right w:val="none" w:sz="0" w:space="0" w:color="auto"/>
      </w:divBdr>
    </w:div>
    <w:div w:id="35797134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ED6B222-40B6-4C27-8C34-3BF523A00084}">
  <ds:schemaRefs>
    <ds:schemaRef ds:uri="http://schemas.openxmlformats.org/officeDocument/2006/bibliography"/>
  </ds:schemaRefs>
</ds:datastoreItem>
</file>

<file path=customXml/itemProps100.xml><?xml version="1.0" encoding="utf-8"?>
<ds:datastoreItem xmlns:ds="http://schemas.openxmlformats.org/officeDocument/2006/customXml" ds:itemID="{71D8443D-7889-4570-A16F-3CFE22BD17D4}">
  <ds:schemaRefs>
    <ds:schemaRef ds:uri="http://schemas.openxmlformats.org/officeDocument/2006/bibliography"/>
  </ds:schemaRefs>
</ds:datastoreItem>
</file>

<file path=customXml/itemProps101.xml><?xml version="1.0" encoding="utf-8"?>
<ds:datastoreItem xmlns:ds="http://schemas.openxmlformats.org/officeDocument/2006/customXml" ds:itemID="{0D165FE8-4ACF-4930-93A4-C9402A670F66}">
  <ds:schemaRefs>
    <ds:schemaRef ds:uri="http://schemas.openxmlformats.org/officeDocument/2006/bibliography"/>
  </ds:schemaRefs>
</ds:datastoreItem>
</file>

<file path=customXml/itemProps102.xml><?xml version="1.0" encoding="utf-8"?>
<ds:datastoreItem xmlns:ds="http://schemas.openxmlformats.org/officeDocument/2006/customXml" ds:itemID="{D9FB06DB-B09C-43DF-967D-6580ADFCDBAD}">
  <ds:schemaRefs>
    <ds:schemaRef ds:uri="http://schemas.openxmlformats.org/officeDocument/2006/bibliography"/>
  </ds:schemaRefs>
</ds:datastoreItem>
</file>

<file path=customXml/itemProps103.xml><?xml version="1.0" encoding="utf-8"?>
<ds:datastoreItem xmlns:ds="http://schemas.openxmlformats.org/officeDocument/2006/customXml" ds:itemID="{8D99B46B-526F-49EF-B657-DD50AD06F646}">
  <ds:schemaRefs>
    <ds:schemaRef ds:uri="http://schemas.openxmlformats.org/officeDocument/2006/bibliography"/>
  </ds:schemaRefs>
</ds:datastoreItem>
</file>

<file path=customXml/itemProps104.xml><?xml version="1.0" encoding="utf-8"?>
<ds:datastoreItem xmlns:ds="http://schemas.openxmlformats.org/officeDocument/2006/customXml" ds:itemID="{19888AAC-80DE-4701-8DA9-B033F6CE05EC}">
  <ds:schemaRefs>
    <ds:schemaRef ds:uri="http://schemas.openxmlformats.org/officeDocument/2006/bibliography"/>
  </ds:schemaRefs>
</ds:datastoreItem>
</file>

<file path=customXml/itemProps105.xml><?xml version="1.0" encoding="utf-8"?>
<ds:datastoreItem xmlns:ds="http://schemas.openxmlformats.org/officeDocument/2006/customXml" ds:itemID="{FF3D3468-BACA-4D5F-AE13-CD97FE9B2639}">
  <ds:schemaRefs>
    <ds:schemaRef ds:uri="http://schemas.openxmlformats.org/officeDocument/2006/bibliography"/>
  </ds:schemaRefs>
</ds:datastoreItem>
</file>

<file path=customXml/itemProps106.xml><?xml version="1.0" encoding="utf-8"?>
<ds:datastoreItem xmlns:ds="http://schemas.openxmlformats.org/officeDocument/2006/customXml" ds:itemID="{0A2749FE-8D71-4733-B8B2-048CCF27E783}">
  <ds:schemaRefs>
    <ds:schemaRef ds:uri="http://schemas.openxmlformats.org/officeDocument/2006/bibliography"/>
  </ds:schemaRefs>
</ds:datastoreItem>
</file>

<file path=customXml/itemProps107.xml><?xml version="1.0" encoding="utf-8"?>
<ds:datastoreItem xmlns:ds="http://schemas.openxmlformats.org/officeDocument/2006/customXml" ds:itemID="{3974EBBE-3461-4249-BAEC-B8E1C4DD447B}">
  <ds:schemaRefs>
    <ds:schemaRef ds:uri="http://schemas.openxmlformats.org/officeDocument/2006/bibliography"/>
  </ds:schemaRefs>
</ds:datastoreItem>
</file>

<file path=customXml/itemProps108.xml><?xml version="1.0" encoding="utf-8"?>
<ds:datastoreItem xmlns:ds="http://schemas.openxmlformats.org/officeDocument/2006/customXml" ds:itemID="{79FBDDF2-7095-497C-A0A6-AA4CF9690874}">
  <ds:schemaRefs>
    <ds:schemaRef ds:uri="http://schemas.openxmlformats.org/officeDocument/2006/bibliography"/>
  </ds:schemaRefs>
</ds:datastoreItem>
</file>

<file path=customXml/itemProps109.xml><?xml version="1.0" encoding="utf-8"?>
<ds:datastoreItem xmlns:ds="http://schemas.openxmlformats.org/officeDocument/2006/customXml" ds:itemID="{26D93D3F-5867-4662-B3FD-8278D9A715CE}">
  <ds:schemaRefs>
    <ds:schemaRef ds:uri="http://schemas.openxmlformats.org/officeDocument/2006/bibliography"/>
  </ds:schemaRefs>
</ds:datastoreItem>
</file>

<file path=customXml/itemProps11.xml><?xml version="1.0" encoding="utf-8"?>
<ds:datastoreItem xmlns:ds="http://schemas.openxmlformats.org/officeDocument/2006/customXml" ds:itemID="{AB909B75-8B1C-4585-87CD-1918177CEFA6}">
  <ds:schemaRefs>
    <ds:schemaRef ds:uri="http://schemas.openxmlformats.org/officeDocument/2006/bibliography"/>
  </ds:schemaRefs>
</ds:datastoreItem>
</file>

<file path=customXml/itemProps110.xml><?xml version="1.0" encoding="utf-8"?>
<ds:datastoreItem xmlns:ds="http://schemas.openxmlformats.org/officeDocument/2006/customXml" ds:itemID="{8D681132-D373-411F-A41C-942E4F670619}">
  <ds:schemaRefs>
    <ds:schemaRef ds:uri="http://schemas.openxmlformats.org/officeDocument/2006/bibliography"/>
  </ds:schemaRefs>
</ds:datastoreItem>
</file>

<file path=customXml/itemProps111.xml><?xml version="1.0" encoding="utf-8"?>
<ds:datastoreItem xmlns:ds="http://schemas.openxmlformats.org/officeDocument/2006/customXml" ds:itemID="{FD916CE9-2F6E-4F99-B8F4-5693108B59EC}">
  <ds:schemaRefs>
    <ds:schemaRef ds:uri="http://schemas.openxmlformats.org/officeDocument/2006/bibliography"/>
  </ds:schemaRefs>
</ds:datastoreItem>
</file>

<file path=customXml/itemProps112.xml><?xml version="1.0" encoding="utf-8"?>
<ds:datastoreItem xmlns:ds="http://schemas.openxmlformats.org/officeDocument/2006/customXml" ds:itemID="{F67DAB48-BBBF-4044-B3FF-C304C4F43EFA}">
  <ds:schemaRefs>
    <ds:schemaRef ds:uri="http://schemas.openxmlformats.org/officeDocument/2006/bibliography"/>
  </ds:schemaRefs>
</ds:datastoreItem>
</file>

<file path=customXml/itemProps113.xml><?xml version="1.0" encoding="utf-8"?>
<ds:datastoreItem xmlns:ds="http://schemas.openxmlformats.org/officeDocument/2006/customXml" ds:itemID="{77E772C6-43DE-4C04-8436-575AED346098}">
  <ds:schemaRefs>
    <ds:schemaRef ds:uri="http://schemas.openxmlformats.org/officeDocument/2006/bibliography"/>
  </ds:schemaRefs>
</ds:datastoreItem>
</file>

<file path=customXml/itemProps114.xml><?xml version="1.0" encoding="utf-8"?>
<ds:datastoreItem xmlns:ds="http://schemas.openxmlformats.org/officeDocument/2006/customXml" ds:itemID="{4F36BBC7-0AC2-4293-A221-7CA0A972D30C}">
  <ds:schemaRefs>
    <ds:schemaRef ds:uri="http://schemas.openxmlformats.org/officeDocument/2006/bibliography"/>
  </ds:schemaRefs>
</ds:datastoreItem>
</file>

<file path=customXml/itemProps115.xml><?xml version="1.0" encoding="utf-8"?>
<ds:datastoreItem xmlns:ds="http://schemas.openxmlformats.org/officeDocument/2006/customXml" ds:itemID="{BD3181C6-F0EE-4D4B-876E-79B8826330C7}">
  <ds:schemaRefs>
    <ds:schemaRef ds:uri="http://schemas.openxmlformats.org/officeDocument/2006/bibliography"/>
  </ds:schemaRefs>
</ds:datastoreItem>
</file>

<file path=customXml/itemProps116.xml><?xml version="1.0" encoding="utf-8"?>
<ds:datastoreItem xmlns:ds="http://schemas.openxmlformats.org/officeDocument/2006/customXml" ds:itemID="{59B998E3-1D07-4A1E-968A-280FB8A6585C}">
  <ds:schemaRefs>
    <ds:schemaRef ds:uri="http://schemas.openxmlformats.org/officeDocument/2006/bibliography"/>
  </ds:schemaRefs>
</ds:datastoreItem>
</file>

<file path=customXml/itemProps117.xml><?xml version="1.0" encoding="utf-8"?>
<ds:datastoreItem xmlns:ds="http://schemas.openxmlformats.org/officeDocument/2006/customXml" ds:itemID="{CEADFBE0-DEBB-4D14-90DB-615B16FD5CAE}">
  <ds:schemaRefs>
    <ds:schemaRef ds:uri="http://schemas.openxmlformats.org/officeDocument/2006/bibliography"/>
  </ds:schemaRefs>
</ds:datastoreItem>
</file>

<file path=customXml/itemProps118.xml><?xml version="1.0" encoding="utf-8"?>
<ds:datastoreItem xmlns:ds="http://schemas.openxmlformats.org/officeDocument/2006/customXml" ds:itemID="{5B398EE0-C4A9-4A73-A3C8-BC4CF2FC930F}">
  <ds:schemaRefs>
    <ds:schemaRef ds:uri="http://schemas.openxmlformats.org/officeDocument/2006/bibliography"/>
  </ds:schemaRefs>
</ds:datastoreItem>
</file>

<file path=customXml/itemProps119.xml><?xml version="1.0" encoding="utf-8"?>
<ds:datastoreItem xmlns:ds="http://schemas.openxmlformats.org/officeDocument/2006/customXml" ds:itemID="{DF6D3E3F-7CBA-4F24-A778-C664C6685CFF}">
  <ds:schemaRefs>
    <ds:schemaRef ds:uri="http://schemas.openxmlformats.org/officeDocument/2006/bibliography"/>
  </ds:schemaRefs>
</ds:datastoreItem>
</file>

<file path=customXml/itemProps12.xml><?xml version="1.0" encoding="utf-8"?>
<ds:datastoreItem xmlns:ds="http://schemas.openxmlformats.org/officeDocument/2006/customXml" ds:itemID="{75EB80D0-42A8-4128-8A5F-8667166C535F}">
  <ds:schemaRefs>
    <ds:schemaRef ds:uri="http://schemas.openxmlformats.org/officeDocument/2006/bibliography"/>
  </ds:schemaRefs>
</ds:datastoreItem>
</file>

<file path=customXml/itemProps120.xml><?xml version="1.0" encoding="utf-8"?>
<ds:datastoreItem xmlns:ds="http://schemas.openxmlformats.org/officeDocument/2006/customXml" ds:itemID="{8DE0D547-B384-4EAF-94A8-FC8DE664D05B}">
  <ds:schemaRefs>
    <ds:schemaRef ds:uri="http://schemas.openxmlformats.org/officeDocument/2006/bibliography"/>
  </ds:schemaRefs>
</ds:datastoreItem>
</file>

<file path=customXml/itemProps121.xml><?xml version="1.0" encoding="utf-8"?>
<ds:datastoreItem xmlns:ds="http://schemas.openxmlformats.org/officeDocument/2006/customXml" ds:itemID="{4DE2024A-89E3-4D47-8FA8-BF0A91FD8886}">
  <ds:schemaRefs>
    <ds:schemaRef ds:uri="http://schemas.openxmlformats.org/officeDocument/2006/bibliography"/>
  </ds:schemaRefs>
</ds:datastoreItem>
</file>

<file path=customXml/itemProps122.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123.xml><?xml version="1.0" encoding="utf-8"?>
<ds:datastoreItem xmlns:ds="http://schemas.openxmlformats.org/officeDocument/2006/customXml" ds:itemID="{8A1F324C-3421-43A0-A908-EFDCC2C6E9AE}">
  <ds:schemaRefs>
    <ds:schemaRef ds:uri="http://schemas.openxmlformats.org/officeDocument/2006/bibliography"/>
  </ds:schemaRefs>
</ds:datastoreItem>
</file>

<file path=customXml/itemProps124.xml><?xml version="1.0" encoding="utf-8"?>
<ds:datastoreItem xmlns:ds="http://schemas.openxmlformats.org/officeDocument/2006/customXml" ds:itemID="{3F6CCE20-608E-4643-8095-E9B45B743BFE}">
  <ds:schemaRefs>
    <ds:schemaRef ds:uri="http://schemas.openxmlformats.org/officeDocument/2006/bibliography"/>
  </ds:schemaRefs>
</ds:datastoreItem>
</file>

<file path=customXml/itemProps125.xml><?xml version="1.0" encoding="utf-8"?>
<ds:datastoreItem xmlns:ds="http://schemas.openxmlformats.org/officeDocument/2006/customXml" ds:itemID="{AE6BFCF0-2D28-4126-92BE-C5273C95108D}">
  <ds:schemaRefs>
    <ds:schemaRef ds:uri="http://schemas.openxmlformats.org/officeDocument/2006/bibliography"/>
  </ds:schemaRefs>
</ds:datastoreItem>
</file>

<file path=customXml/itemProps126.xml><?xml version="1.0" encoding="utf-8"?>
<ds:datastoreItem xmlns:ds="http://schemas.openxmlformats.org/officeDocument/2006/customXml" ds:itemID="{C39E7347-699F-41BD-A15B-496A5E50FD0A}">
  <ds:schemaRefs>
    <ds:schemaRef ds:uri="http://schemas.openxmlformats.org/officeDocument/2006/bibliography"/>
  </ds:schemaRefs>
</ds:datastoreItem>
</file>

<file path=customXml/itemProps127.xml><?xml version="1.0" encoding="utf-8"?>
<ds:datastoreItem xmlns:ds="http://schemas.openxmlformats.org/officeDocument/2006/customXml" ds:itemID="{458F27A7-9910-4EC7-B5AE-6695BE12C0A2}">
  <ds:schemaRefs>
    <ds:schemaRef ds:uri="http://schemas.openxmlformats.org/officeDocument/2006/bibliography"/>
  </ds:schemaRefs>
</ds:datastoreItem>
</file>

<file path=customXml/itemProps128.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129.xml><?xml version="1.0" encoding="utf-8"?>
<ds:datastoreItem xmlns:ds="http://schemas.openxmlformats.org/officeDocument/2006/customXml" ds:itemID="{2DDADBC6-5068-4D4E-B4C8-43CAF6175831}">
  <ds:schemaRefs>
    <ds:schemaRef ds:uri="http://schemas.openxmlformats.org/officeDocument/2006/bibliography"/>
  </ds:schemaRefs>
</ds:datastoreItem>
</file>

<file path=customXml/itemProps13.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30.xml><?xml version="1.0" encoding="utf-8"?>
<ds:datastoreItem xmlns:ds="http://schemas.openxmlformats.org/officeDocument/2006/customXml" ds:itemID="{12983E6D-8370-4A85-BC86-223BD9F1F585}">
  <ds:schemaRefs>
    <ds:schemaRef ds:uri="http://schemas.openxmlformats.org/officeDocument/2006/bibliography"/>
  </ds:schemaRefs>
</ds:datastoreItem>
</file>

<file path=customXml/itemProps131.xml><?xml version="1.0" encoding="utf-8"?>
<ds:datastoreItem xmlns:ds="http://schemas.openxmlformats.org/officeDocument/2006/customXml" ds:itemID="{C81C598C-FB05-4E90-AD83-351CE2B2EBF1}">
  <ds:schemaRefs>
    <ds:schemaRef ds:uri="http://schemas.openxmlformats.org/officeDocument/2006/bibliography"/>
  </ds:schemaRefs>
</ds:datastoreItem>
</file>

<file path=customXml/itemProps132.xml><?xml version="1.0" encoding="utf-8"?>
<ds:datastoreItem xmlns:ds="http://schemas.openxmlformats.org/officeDocument/2006/customXml" ds:itemID="{A45FC5E7-7034-45A0-9816-AEA99403C36F}">
  <ds:schemaRefs>
    <ds:schemaRef ds:uri="http://schemas.openxmlformats.org/officeDocument/2006/bibliography"/>
  </ds:schemaRefs>
</ds:datastoreItem>
</file>

<file path=customXml/itemProps133.xml><?xml version="1.0" encoding="utf-8"?>
<ds:datastoreItem xmlns:ds="http://schemas.openxmlformats.org/officeDocument/2006/customXml" ds:itemID="{22D79BDA-FF40-4507-B4FB-148252B97446}">
  <ds:schemaRefs>
    <ds:schemaRef ds:uri="http://schemas.openxmlformats.org/officeDocument/2006/bibliography"/>
  </ds:schemaRefs>
</ds:datastoreItem>
</file>

<file path=customXml/itemProps134.xml><?xml version="1.0" encoding="utf-8"?>
<ds:datastoreItem xmlns:ds="http://schemas.openxmlformats.org/officeDocument/2006/customXml" ds:itemID="{9A8DE9B8-525F-479E-9333-3C43049F8E04}">
  <ds:schemaRefs>
    <ds:schemaRef ds:uri="http://schemas.openxmlformats.org/officeDocument/2006/bibliography"/>
  </ds:schemaRefs>
</ds:datastoreItem>
</file>

<file path=customXml/itemProps135.xml><?xml version="1.0" encoding="utf-8"?>
<ds:datastoreItem xmlns:ds="http://schemas.openxmlformats.org/officeDocument/2006/customXml" ds:itemID="{840BA574-53E7-4675-95A5-982D4866A7A5}">
  <ds:schemaRefs>
    <ds:schemaRef ds:uri="http://schemas.openxmlformats.org/officeDocument/2006/bibliography"/>
  </ds:schemaRefs>
</ds:datastoreItem>
</file>

<file path=customXml/itemProps136.xml><?xml version="1.0" encoding="utf-8"?>
<ds:datastoreItem xmlns:ds="http://schemas.openxmlformats.org/officeDocument/2006/customXml" ds:itemID="{148D242F-64C9-4FF2-9189-36EB302E0504}">
  <ds:schemaRefs>
    <ds:schemaRef ds:uri="http://schemas.openxmlformats.org/officeDocument/2006/bibliography"/>
  </ds:schemaRefs>
</ds:datastoreItem>
</file>

<file path=customXml/itemProps137.xml><?xml version="1.0" encoding="utf-8"?>
<ds:datastoreItem xmlns:ds="http://schemas.openxmlformats.org/officeDocument/2006/customXml" ds:itemID="{8744E16E-2A14-4B39-9C93-DA920C727B15}">
  <ds:schemaRefs>
    <ds:schemaRef ds:uri="http://schemas.openxmlformats.org/officeDocument/2006/bibliography"/>
  </ds:schemaRefs>
</ds:datastoreItem>
</file>

<file path=customXml/itemProps138.xml><?xml version="1.0" encoding="utf-8"?>
<ds:datastoreItem xmlns:ds="http://schemas.openxmlformats.org/officeDocument/2006/customXml" ds:itemID="{19888730-1231-4911-A73E-83F284F90B2D}">
  <ds:schemaRefs>
    <ds:schemaRef ds:uri="http://schemas.openxmlformats.org/officeDocument/2006/bibliography"/>
  </ds:schemaRefs>
</ds:datastoreItem>
</file>

<file path=customXml/itemProps139.xml><?xml version="1.0" encoding="utf-8"?>
<ds:datastoreItem xmlns:ds="http://schemas.openxmlformats.org/officeDocument/2006/customXml" ds:itemID="{13378C64-60E2-468D-B071-7A7E9C655AB9}">
  <ds:schemaRefs>
    <ds:schemaRef ds:uri="http://schemas.openxmlformats.org/officeDocument/2006/bibliography"/>
  </ds:schemaRefs>
</ds:datastoreItem>
</file>

<file path=customXml/itemProps14.xml><?xml version="1.0" encoding="utf-8"?>
<ds:datastoreItem xmlns:ds="http://schemas.openxmlformats.org/officeDocument/2006/customXml" ds:itemID="{5E6AB29F-F497-405C-BC87-A2A90FA812A7}">
  <ds:schemaRefs>
    <ds:schemaRef ds:uri="http://schemas.openxmlformats.org/officeDocument/2006/bibliography"/>
  </ds:schemaRefs>
</ds:datastoreItem>
</file>

<file path=customXml/itemProps140.xml><?xml version="1.0" encoding="utf-8"?>
<ds:datastoreItem xmlns:ds="http://schemas.openxmlformats.org/officeDocument/2006/customXml" ds:itemID="{4C5B9CCB-E285-40DC-B2B1-525B8A48E809}">
  <ds:schemaRefs>
    <ds:schemaRef ds:uri="http://schemas.openxmlformats.org/officeDocument/2006/bibliography"/>
  </ds:schemaRefs>
</ds:datastoreItem>
</file>

<file path=customXml/itemProps141.xml><?xml version="1.0" encoding="utf-8"?>
<ds:datastoreItem xmlns:ds="http://schemas.openxmlformats.org/officeDocument/2006/customXml" ds:itemID="{F21597D4-8390-4AAE-80A1-3850D03AFFCF}">
  <ds:schemaRefs>
    <ds:schemaRef ds:uri="http://schemas.openxmlformats.org/officeDocument/2006/bibliography"/>
  </ds:schemaRefs>
</ds:datastoreItem>
</file>

<file path=customXml/itemProps142.xml><?xml version="1.0" encoding="utf-8"?>
<ds:datastoreItem xmlns:ds="http://schemas.openxmlformats.org/officeDocument/2006/customXml" ds:itemID="{56DE1F79-14CB-4D98-A3B0-511D1CA69897}">
  <ds:schemaRefs>
    <ds:schemaRef ds:uri="http://schemas.openxmlformats.org/officeDocument/2006/bibliography"/>
  </ds:schemaRefs>
</ds:datastoreItem>
</file>

<file path=customXml/itemProps143.xml><?xml version="1.0" encoding="utf-8"?>
<ds:datastoreItem xmlns:ds="http://schemas.openxmlformats.org/officeDocument/2006/customXml" ds:itemID="{4AE8C1C7-367D-424C-B09D-D4E08C092E0A}">
  <ds:schemaRefs>
    <ds:schemaRef ds:uri="http://schemas.openxmlformats.org/officeDocument/2006/bibliography"/>
  </ds:schemaRefs>
</ds:datastoreItem>
</file>

<file path=customXml/itemProps144.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45.xml><?xml version="1.0" encoding="utf-8"?>
<ds:datastoreItem xmlns:ds="http://schemas.openxmlformats.org/officeDocument/2006/customXml" ds:itemID="{5A667DCC-17D5-4F5A-86D8-CC71BF3E5DDC}">
  <ds:schemaRefs>
    <ds:schemaRef ds:uri="http://schemas.openxmlformats.org/officeDocument/2006/bibliography"/>
  </ds:schemaRefs>
</ds:datastoreItem>
</file>

<file path=customXml/itemProps146.xml><?xml version="1.0" encoding="utf-8"?>
<ds:datastoreItem xmlns:ds="http://schemas.openxmlformats.org/officeDocument/2006/customXml" ds:itemID="{4ABA2FB3-7149-4000-BD38-7AC56AAE49B6}">
  <ds:schemaRefs>
    <ds:schemaRef ds:uri="http://schemas.openxmlformats.org/officeDocument/2006/bibliography"/>
  </ds:schemaRefs>
</ds:datastoreItem>
</file>

<file path=customXml/itemProps147.xml><?xml version="1.0" encoding="utf-8"?>
<ds:datastoreItem xmlns:ds="http://schemas.openxmlformats.org/officeDocument/2006/customXml" ds:itemID="{28B52B3E-0E50-406B-A2D4-56ECBBCEA857}">
  <ds:schemaRefs>
    <ds:schemaRef ds:uri="http://schemas.openxmlformats.org/officeDocument/2006/bibliography"/>
  </ds:schemaRefs>
</ds:datastoreItem>
</file>

<file path=customXml/itemProps148.xml><?xml version="1.0" encoding="utf-8"?>
<ds:datastoreItem xmlns:ds="http://schemas.openxmlformats.org/officeDocument/2006/customXml" ds:itemID="{3EF7E395-0131-4940-9C0D-1BC6CFFF7D8F}">
  <ds:schemaRefs>
    <ds:schemaRef ds:uri="http://schemas.openxmlformats.org/officeDocument/2006/bibliography"/>
  </ds:schemaRefs>
</ds:datastoreItem>
</file>

<file path=customXml/itemProps149.xml><?xml version="1.0" encoding="utf-8"?>
<ds:datastoreItem xmlns:ds="http://schemas.openxmlformats.org/officeDocument/2006/customXml" ds:itemID="{68F106E6-3CB2-448B-BF47-0536F247CB24}">
  <ds:schemaRefs>
    <ds:schemaRef ds:uri="http://schemas.openxmlformats.org/officeDocument/2006/bibliography"/>
  </ds:schemaRefs>
</ds:datastoreItem>
</file>

<file path=customXml/itemProps15.xml><?xml version="1.0" encoding="utf-8"?>
<ds:datastoreItem xmlns:ds="http://schemas.openxmlformats.org/officeDocument/2006/customXml" ds:itemID="{EDCBD2FF-9B1F-4597-AD23-39676B17A82A}">
  <ds:schemaRefs>
    <ds:schemaRef ds:uri="http://schemas.openxmlformats.org/officeDocument/2006/bibliography"/>
  </ds:schemaRefs>
</ds:datastoreItem>
</file>

<file path=customXml/itemProps150.xml><?xml version="1.0" encoding="utf-8"?>
<ds:datastoreItem xmlns:ds="http://schemas.openxmlformats.org/officeDocument/2006/customXml" ds:itemID="{49B56830-0A05-4A0B-922F-4E352D5C6B85}">
  <ds:schemaRefs>
    <ds:schemaRef ds:uri="http://schemas.openxmlformats.org/officeDocument/2006/bibliography"/>
  </ds:schemaRefs>
</ds:datastoreItem>
</file>

<file path=customXml/itemProps151.xml><?xml version="1.0" encoding="utf-8"?>
<ds:datastoreItem xmlns:ds="http://schemas.openxmlformats.org/officeDocument/2006/customXml" ds:itemID="{2121C2DE-F434-4781-8BD3-DAEA66C59315}">
  <ds:schemaRefs>
    <ds:schemaRef ds:uri="http://schemas.openxmlformats.org/officeDocument/2006/bibliography"/>
  </ds:schemaRefs>
</ds:datastoreItem>
</file>

<file path=customXml/itemProps152.xml><?xml version="1.0" encoding="utf-8"?>
<ds:datastoreItem xmlns:ds="http://schemas.openxmlformats.org/officeDocument/2006/customXml" ds:itemID="{29C2BD15-D08E-4A45-AA70-0D0C85B341F2}">
  <ds:schemaRefs>
    <ds:schemaRef ds:uri="http://schemas.openxmlformats.org/officeDocument/2006/bibliography"/>
  </ds:schemaRefs>
</ds:datastoreItem>
</file>

<file path=customXml/itemProps153.xml><?xml version="1.0" encoding="utf-8"?>
<ds:datastoreItem xmlns:ds="http://schemas.openxmlformats.org/officeDocument/2006/customXml" ds:itemID="{FDE7B24F-FFCE-47AB-9AF6-8FB44A7C61BE}">
  <ds:schemaRefs>
    <ds:schemaRef ds:uri="http://schemas.openxmlformats.org/officeDocument/2006/bibliography"/>
  </ds:schemaRefs>
</ds:datastoreItem>
</file>

<file path=customXml/itemProps154.xml><?xml version="1.0" encoding="utf-8"?>
<ds:datastoreItem xmlns:ds="http://schemas.openxmlformats.org/officeDocument/2006/customXml" ds:itemID="{B016F918-9FC2-436C-9981-CD2C8F556EB2}">
  <ds:schemaRefs>
    <ds:schemaRef ds:uri="http://schemas.openxmlformats.org/officeDocument/2006/bibliography"/>
  </ds:schemaRefs>
</ds:datastoreItem>
</file>

<file path=customXml/itemProps155.xml><?xml version="1.0" encoding="utf-8"?>
<ds:datastoreItem xmlns:ds="http://schemas.openxmlformats.org/officeDocument/2006/customXml" ds:itemID="{A2559540-5661-4D14-8772-F5ADB9F15F2F}">
  <ds:schemaRefs>
    <ds:schemaRef ds:uri="http://schemas.openxmlformats.org/officeDocument/2006/bibliography"/>
  </ds:schemaRefs>
</ds:datastoreItem>
</file>

<file path=customXml/itemProps156.xml><?xml version="1.0" encoding="utf-8"?>
<ds:datastoreItem xmlns:ds="http://schemas.openxmlformats.org/officeDocument/2006/customXml" ds:itemID="{8B977B2B-4691-4280-BE2B-7B16A51C092F}">
  <ds:schemaRefs>
    <ds:schemaRef ds:uri="http://schemas.openxmlformats.org/officeDocument/2006/bibliography"/>
  </ds:schemaRefs>
</ds:datastoreItem>
</file>

<file path=customXml/itemProps157.xml><?xml version="1.0" encoding="utf-8"?>
<ds:datastoreItem xmlns:ds="http://schemas.openxmlformats.org/officeDocument/2006/customXml" ds:itemID="{4B4380D3-E09E-48F4-A2B7-9DA312DFB800}">
  <ds:schemaRefs>
    <ds:schemaRef ds:uri="http://schemas.openxmlformats.org/officeDocument/2006/bibliography"/>
  </ds:schemaRefs>
</ds:datastoreItem>
</file>

<file path=customXml/itemProps16.xml><?xml version="1.0" encoding="utf-8"?>
<ds:datastoreItem xmlns:ds="http://schemas.openxmlformats.org/officeDocument/2006/customXml" ds:itemID="{784EBDCB-9C7D-4A10-9417-9A842E98B689}">
  <ds:schemaRefs>
    <ds:schemaRef ds:uri="http://schemas.openxmlformats.org/officeDocument/2006/bibliography"/>
  </ds:schemaRefs>
</ds:datastoreItem>
</file>

<file path=customXml/itemProps17.xml><?xml version="1.0" encoding="utf-8"?>
<ds:datastoreItem xmlns:ds="http://schemas.openxmlformats.org/officeDocument/2006/customXml" ds:itemID="{1A0BF905-10AC-4029-9DBC-3D34B6278025}">
  <ds:schemaRefs>
    <ds:schemaRef ds:uri="http://schemas.openxmlformats.org/officeDocument/2006/bibliography"/>
  </ds:schemaRefs>
</ds:datastoreItem>
</file>

<file path=customXml/itemProps18.xml><?xml version="1.0" encoding="utf-8"?>
<ds:datastoreItem xmlns:ds="http://schemas.openxmlformats.org/officeDocument/2006/customXml" ds:itemID="{62156513-3CE7-48A2-9297-111733A8D4A6}">
  <ds:schemaRefs>
    <ds:schemaRef ds:uri="http://schemas.openxmlformats.org/officeDocument/2006/bibliography"/>
  </ds:schemaRefs>
</ds:datastoreItem>
</file>

<file path=customXml/itemProps19.xml><?xml version="1.0" encoding="utf-8"?>
<ds:datastoreItem xmlns:ds="http://schemas.openxmlformats.org/officeDocument/2006/customXml" ds:itemID="{F39B9473-B537-4EEC-99A9-58B22C31A7C4}">
  <ds:schemaRefs>
    <ds:schemaRef ds:uri="http://schemas.openxmlformats.org/officeDocument/2006/bibliography"/>
  </ds:schemaRefs>
</ds:datastoreItem>
</file>

<file path=customXml/itemProps2.xml><?xml version="1.0" encoding="utf-8"?>
<ds:datastoreItem xmlns:ds="http://schemas.openxmlformats.org/officeDocument/2006/customXml" ds:itemID="{805F2639-0178-4ED9-B720-7E525BEB8830}">
  <ds:schemaRefs>
    <ds:schemaRef ds:uri="http://schemas.openxmlformats.org/officeDocument/2006/bibliography"/>
  </ds:schemaRefs>
</ds:datastoreItem>
</file>

<file path=customXml/itemProps20.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21.xml><?xml version="1.0" encoding="utf-8"?>
<ds:datastoreItem xmlns:ds="http://schemas.openxmlformats.org/officeDocument/2006/customXml" ds:itemID="{38C6612C-A81B-4184-B464-9552AC8A73AE}">
  <ds:schemaRefs>
    <ds:schemaRef ds:uri="http://schemas.openxmlformats.org/officeDocument/2006/bibliography"/>
  </ds:schemaRefs>
</ds:datastoreItem>
</file>

<file path=customXml/itemProps22.xml><?xml version="1.0" encoding="utf-8"?>
<ds:datastoreItem xmlns:ds="http://schemas.openxmlformats.org/officeDocument/2006/customXml" ds:itemID="{604FE9D6-04FB-4DF9-9820-DA39C44D1A9D}">
  <ds:schemaRefs>
    <ds:schemaRef ds:uri="http://schemas.openxmlformats.org/officeDocument/2006/bibliography"/>
  </ds:schemaRefs>
</ds:datastoreItem>
</file>

<file path=customXml/itemProps23.xml><?xml version="1.0" encoding="utf-8"?>
<ds:datastoreItem xmlns:ds="http://schemas.openxmlformats.org/officeDocument/2006/customXml" ds:itemID="{43102242-0B5A-4BE6-B0ED-3251E74157A2}">
  <ds:schemaRefs>
    <ds:schemaRef ds:uri="http://schemas.openxmlformats.org/officeDocument/2006/bibliography"/>
  </ds:schemaRefs>
</ds:datastoreItem>
</file>

<file path=customXml/itemProps24.xml><?xml version="1.0" encoding="utf-8"?>
<ds:datastoreItem xmlns:ds="http://schemas.openxmlformats.org/officeDocument/2006/customXml" ds:itemID="{9482AC3C-5D99-42B9-BBA2-709B4DE692B9}">
  <ds:schemaRefs>
    <ds:schemaRef ds:uri="http://schemas.openxmlformats.org/officeDocument/2006/bibliography"/>
  </ds:schemaRefs>
</ds:datastoreItem>
</file>

<file path=customXml/itemProps25.xml><?xml version="1.0" encoding="utf-8"?>
<ds:datastoreItem xmlns:ds="http://schemas.openxmlformats.org/officeDocument/2006/customXml" ds:itemID="{DF52ED66-FB62-4A43-B32E-EEF208CF404A}">
  <ds:schemaRefs>
    <ds:schemaRef ds:uri="http://schemas.openxmlformats.org/officeDocument/2006/bibliography"/>
  </ds:schemaRefs>
</ds:datastoreItem>
</file>

<file path=customXml/itemProps26.xml><?xml version="1.0" encoding="utf-8"?>
<ds:datastoreItem xmlns:ds="http://schemas.openxmlformats.org/officeDocument/2006/customXml" ds:itemID="{C6C7F330-CD8E-4207-9BBF-27B58EE4C666}">
  <ds:schemaRefs>
    <ds:schemaRef ds:uri="http://schemas.openxmlformats.org/officeDocument/2006/bibliography"/>
  </ds:schemaRefs>
</ds:datastoreItem>
</file>

<file path=customXml/itemProps27.xml><?xml version="1.0" encoding="utf-8"?>
<ds:datastoreItem xmlns:ds="http://schemas.openxmlformats.org/officeDocument/2006/customXml" ds:itemID="{3DB1AE76-0E90-448B-8569-DE037B9F4BC3}">
  <ds:schemaRefs>
    <ds:schemaRef ds:uri="http://schemas.openxmlformats.org/officeDocument/2006/bibliography"/>
  </ds:schemaRefs>
</ds:datastoreItem>
</file>

<file path=customXml/itemProps28.xml><?xml version="1.0" encoding="utf-8"?>
<ds:datastoreItem xmlns:ds="http://schemas.openxmlformats.org/officeDocument/2006/customXml" ds:itemID="{4B924D9B-438B-4AD9-91E9-0DA6E07621FB}">
  <ds:schemaRefs>
    <ds:schemaRef ds:uri="http://schemas.openxmlformats.org/officeDocument/2006/bibliography"/>
  </ds:schemaRefs>
</ds:datastoreItem>
</file>

<file path=customXml/itemProps29.xml><?xml version="1.0" encoding="utf-8"?>
<ds:datastoreItem xmlns:ds="http://schemas.openxmlformats.org/officeDocument/2006/customXml" ds:itemID="{A223B6DC-D5C4-46F4-95A4-71C4FA8902C8}">
  <ds:schemaRefs>
    <ds:schemaRef ds:uri="http://schemas.openxmlformats.org/officeDocument/2006/bibliography"/>
  </ds:schemaRefs>
</ds:datastoreItem>
</file>

<file path=customXml/itemProps3.xml><?xml version="1.0" encoding="utf-8"?>
<ds:datastoreItem xmlns:ds="http://schemas.openxmlformats.org/officeDocument/2006/customXml" ds:itemID="{391D57AE-8E57-4709-9CFB-2260022682DC}">
  <ds:schemaRefs>
    <ds:schemaRef ds:uri="http://schemas.openxmlformats.org/officeDocument/2006/bibliography"/>
  </ds:schemaRefs>
</ds:datastoreItem>
</file>

<file path=customXml/itemProps30.xml><?xml version="1.0" encoding="utf-8"?>
<ds:datastoreItem xmlns:ds="http://schemas.openxmlformats.org/officeDocument/2006/customXml" ds:itemID="{9329E145-7F51-4FDB-A510-A1A0CE42E5DF}">
  <ds:schemaRefs>
    <ds:schemaRef ds:uri="http://schemas.openxmlformats.org/officeDocument/2006/bibliography"/>
  </ds:schemaRefs>
</ds:datastoreItem>
</file>

<file path=customXml/itemProps31.xml><?xml version="1.0" encoding="utf-8"?>
<ds:datastoreItem xmlns:ds="http://schemas.openxmlformats.org/officeDocument/2006/customXml" ds:itemID="{341B30FA-1AB9-42BB-9710-6D3FC10585F1}">
  <ds:schemaRefs>
    <ds:schemaRef ds:uri="http://schemas.openxmlformats.org/officeDocument/2006/bibliography"/>
  </ds:schemaRefs>
</ds:datastoreItem>
</file>

<file path=customXml/itemProps32.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33.xml><?xml version="1.0" encoding="utf-8"?>
<ds:datastoreItem xmlns:ds="http://schemas.openxmlformats.org/officeDocument/2006/customXml" ds:itemID="{12B34313-278C-4723-8900-E3911468B4A5}">
  <ds:schemaRefs>
    <ds:schemaRef ds:uri="http://schemas.openxmlformats.org/officeDocument/2006/bibliography"/>
  </ds:schemaRefs>
</ds:datastoreItem>
</file>

<file path=customXml/itemProps34.xml><?xml version="1.0" encoding="utf-8"?>
<ds:datastoreItem xmlns:ds="http://schemas.openxmlformats.org/officeDocument/2006/customXml" ds:itemID="{0AB5D11B-0FC6-4E15-B5AE-4D793B120BC5}">
  <ds:schemaRefs>
    <ds:schemaRef ds:uri="http://schemas.openxmlformats.org/officeDocument/2006/bibliography"/>
  </ds:schemaRefs>
</ds:datastoreItem>
</file>

<file path=customXml/itemProps35.xml><?xml version="1.0" encoding="utf-8"?>
<ds:datastoreItem xmlns:ds="http://schemas.openxmlformats.org/officeDocument/2006/customXml" ds:itemID="{EE82BB60-BA0A-441C-A322-875D2D185F49}">
  <ds:schemaRefs>
    <ds:schemaRef ds:uri="http://schemas.openxmlformats.org/officeDocument/2006/bibliography"/>
  </ds:schemaRefs>
</ds:datastoreItem>
</file>

<file path=customXml/itemProps36.xml><?xml version="1.0" encoding="utf-8"?>
<ds:datastoreItem xmlns:ds="http://schemas.openxmlformats.org/officeDocument/2006/customXml" ds:itemID="{FB7D267C-17D5-43D7-90B2-924B8BBAFA7E}">
  <ds:schemaRefs>
    <ds:schemaRef ds:uri="http://schemas.openxmlformats.org/officeDocument/2006/bibliography"/>
  </ds:schemaRefs>
</ds:datastoreItem>
</file>

<file path=customXml/itemProps37.xml><?xml version="1.0" encoding="utf-8"?>
<ds:datastoreItem xmlns:ds="http://schemas.openxmlformats.org/officeDocument/2006/customXml" ds:itemID="{A7523CA1-06D9-4342-BC64-988266C1EFDC}">
  <ds:schemaRefs>
    <ds:schemaRef ds:uri="http://schemas.openxmlformats.org/officeDocument/2006/bibliography"/>
  </ds:schemaRefs>
</ds:datastoreItem>
</file>

<file path=customXml/itemProps38.xml><?xml version="1.0" encoding="utf-8"?>
<ds:datastoreItem xmlns:ds="http://schemas.openxmlformats.org/officeDocument/2006/customXml" ds:itemID="{F33F6A09-F924-4FC9-9CA3-ADA94190806F}">
  <ds:schemaRefs>
    <ds:schemaRef ds:uri="http://schemas.openxmlformats.org/officeDocument/2006/bibliography"/>
  </ds:schemaRefs>
</ds:datastoreItem>
</file>

<file path=customXml/itemProps39.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4.xml><?xml version="1.0" encoding="utf-8"?>
<ds:datastoreItem xmlns:ds="http://schemas.openxmlformats.org/officeDocument/2006/customXml" ds:itemID="{ABE8CE59-C05B-41E9-BD85-9362D11164A2}">
  <ds:schemaRefs>
    <ds:schemaRef ds:uri="http://schemas.openxmlformats.org/officeDocument/2006/bibliography"/>
  </ds:schemaRefs>
</ds:datastoreItem>
</file>

<file path=customXml/itemProps40.xml><?xml version="1.0" encoding="utf-8"?>
<ds:datastoreItem xmlns:ds="http://schemas.openxmlformats.org/officeDocument/2006/customXml" ds:itemID="{0616DB6E-A580-47E2-97F3-7215E8B6CCF1}">
  <ds:schemaRefs>
    <ds:schemaRef ds:uri="http://schemas.openxmlformats.org/officeDocument/2006/bibliography"/>
  </ds:schemaRefs>
</ds:datastoreItem>
</file>

<file path=customXml/itemProps41.xml><?xml version="1.0" encoding="utf-8"?>
<ds:datastoreItem xmlns:ds="http://schemas.openxmlformats.org/officeDocument/2006/customXml" ds:itemID="{0AD38BA6-2580-4F40-A3F2-753646B509CD}">
  <ds:schemaRefs>
    <ds:schemaRef ds:uri="http://schemas.openxmlformats.org/officeDocument/2006/bibliography"/>
  </ds:schemaRefs>
</ds:datastoreItem>
</file>

<file path=customXml/itemProps42.xml><?xml version="1.0" encoding="utf-8"?>
<ds:datastoreItem xmlns:ds="http://schemas.openxmlformats.org/officeDocument/2006/customXml" ds:itemID="{02939BCF-CEFC-4C36-BA1D-C542DC0AF1B2}">
  <ds:schemaRefs>
    <ds:schemaRef ds:uri="http://schemas.openxmlformats.org/officeDocument/2006/bibliography"/>
  </ds:schemaRefs>
</ds:datastoreItem>
</file>

<file path=customXml/itemProps43.xml><?xml version="1.0" encoding="utf-8"?>
<ds:datastoreItem xmlns:ds="http://schemas.openxmlformats.org/officeDocument/2006/customXml" ds:itemID="{0AAAB6E3-07A5-463E-AD1A-8763C8B40719}">
  <ds:schemaRefs>
    <ds:schemaRef ds:uri="http://schemas.openxmlformats.org/officeDocument/2006/bibliography"/>
  </ds:schemaRefs>
</ds:datastoreItem>
</file>

<file path=customXml/itemProps44.xml><?xml version="1.0" encoding="utf-8"?>
<ds:datastoreItem xmlns:ds="http://schemas.openxmlformats.org/officeDocument/2006/customXml" ds:itemID="{3C8B6574-16EC-4514-BCE0-F284DF7B237A}">
  <ds:schemaRefs>
    <ds:schemaRef ds:uri="http://schemas.openxmlformats.org/officeDocument/2006/bibliography"/>
  </ds:schemaRefs>
</ds:datastoreItem>
</file>

<file path=customXml/itemProps45.xml><?xml version="1.0" encoding="utf-8"?>
<ds:datastoreItem xmlns:ds="http://schemas.openxmlformats.org/officeDocument/2006/customXml" ds:itemID="{120B5782-1177-4926-AC36-BFF16496BB1E}">
  <ds:schemaRefs>
    <ds:schemaRef ds:uri="http://schemas.openxmlformats.org/officeDocument/2006/bibliography"/>
  </ds:schemaRefs>
</ds:datastoreItem>
</file>

<file path=customXml/itemProps46.xml><?xml version="1.0" encoding="utf-8"?>
<ds:datastoreItem xmlns:ds="http://schemas.openxmlformats.org/officeDocument/2006/customXml" ds:itemID="{2EB411DB-9B38-4B5E-B9A4-C9E7C934E885}">
  <ds:schemaRefs>
    <ds:schemaRef ds:uri="http://schemas.openxmlformats.org/officeDocument/2006/bibliography"/>
  </ds:schemaRefs>
</ds:datastoreItem>
</file>

<file path=customXml/itemProps47.xml><?xml version="1.0" encoding="utf-8"?>
<ds:datastoreItem xmlns:ds="http://schemas.openxmlformats.org/officeDocument/2006/customXml" ds:itemID="{01344E5C-12BA-49A9-B55B-431857B2E81F}">
  <ds:schemaRefs>
    <ds:schemaRef ds:uri="http://schemas.openxmlformats.org/officeDocument/2006/bibliography"/>
  </ds:schemaRefs>
</ds:datastoreItem>
</file>

<file path=customXml/itemProps48.xml><?xml version="1.0" encoding="utf-8"?>
<ds:datastoreItem xmlns:ds="http://schemas.openxmlformats.org/officeDocument/2006/customXml" ds:itemID="{24ACDA7D-35B2-4E98-956F-AFDE44675BF6}">
  <ds:schemaRefs>
    <ds:schemaRef ds:uri="http://schemas.openxmlformats.org/officeDocument/2006/bibliography"/>
  </ds:schemaRefs>
</ds:datastoreItem>
</file>

<file path=customXml/itemProps49.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5.xml><?xml version="1.0" encoding="utf-8"?>
<ds:datastoreItem xmlns:ds="http://schemas.openxmlformats.org/officeDocument/2006/customXml" ds:itemID="{EB79675B-F31B-4DE5-85CB-21424A53AFBA}">
  <ds:schemaRefs>
    <ds:schemaRef ds:uri="http://schemas.openxmlformats.org/officeDocument/2006/bibliography"/>
  </ds:schemaRefs>
</ds:datastoreItem>
</file>

<file path=customXml/itemProps50.xml><?xml version="1.0" encoding="utf-8"?>
<ds:datastoreItem xmlns:ds="http://schemas.openxmlformats.org/officeDocument/2006/customXml" ds:itemID="{B018C8C8-CB6F-4FA5-B1D8-E5906C499BBB}">
  <ds:schemaRefs>
    <ds:schemaRef ds:uri="http://schemas.openxmlformats.org/officeDocument/2006/bibliography"/>
  </ds:schemaRefs>
</ds:datastoreItem>
</file>

<file path=customXml/itemProps51.xml><?xml version="1.0" encoding="utf-8"?>
<ds:datastoreItem xmlns:ds="http://schemas.openxmlformats.org/officeDocument/2006/customXml" ds:itemID="{D2066D76-50BD-4959-9140-0205121E49EE}">
  <ds:schemaRefs>
    <ds:schemaRef ds:uri="http://schemas.openxmlformats.org/officeDocument/2006/bibliography"/>
  </ds:schemaRefs>
</ds:datastoreItem>
</file>

<file path=customXml/itemProps52.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53.xml><?xml version="1.0" encoding="utf-8"?>
<ds:datastoreItem xmlns:ds="http://schemas.openxmlformats.org/officeDocument/2006/customXml" ds:itemID="{6039ECBD-7731-42B5-BE24-BF2A61CAD8AB}">
  <ds:schemaRefs>
    <ds:schemaRef ds:uri="http://schemas.openxmlformats.org/officeDocument/2006/bibliography"/>
  </ds:schemaRefs>
</ds:datastoreItem>
</file>

<file path=customXml/itemProps54.xml><?xml version="1.0" encoding="utf-8"?>
<ds:datastoreItem xmlns:ds="http://schemas.openxmlformats.org/officeDocument/2006/customXml" ds:itemID="{2FB059FC-72BF-46A1-8989-E4BA2C686DBD}">
  <ds:schemaRefs>
    <ds:schemaRef ds:uri="http://schemas.openxmlformats.org/officeDocument/2006/bibliography"/>
  </ds:schemaRefs>
</ds:datastoreItem>
</file>

<file path=customXml/itemProps55.xml><?xml version="1.0" encoding="utf-8"?>
<ds:datastoreItem xmlns:ds="http://schemas.openxmlformats.org/officeDocument/2006/customXml" ds:itemID="{C24A0082-9341-49BD-A757-FE1F00964AE7}">
  <ds:schemaRefs>
    <ds:schemaRef ds:uri="http://schemas.openxmlformats.org/officeDocument/2006/bibliography"/>
  </ds:schemaRefs>
</ds:datastoreItem>
</file>

<file path=customXml/itemProps56.xml><?xml version="1.0" encoding="utf-8"?>
<ds:datastoreItem xmlns:ds="http://schemas.openxmlformats.org/officeDocument/2006/customXml" ds:itemID="{B3BB564D-DE08-46C4-B8D7-3E76905A0FEF}">
  <ds:schemaRefs>
    <ds:schemaRef ds:uri="http://schemas.openxmlformats.org/officeDocument/2006/bibliography"/>
  </ds:schemaRefs>
</ds:datastoreItem>
</file>

<file path=customXml/itemProps57.xml><?xml version="1.0" encoding="utf-8"?>
<ds:datastoreItem xmlns:ds="http://schemas.openxmlformats.org/officeDocument/2006/customXml" ds:itemID="{480C1107-3907-4235-B20B-0850D301B662}">
  <ds:schemaRefs>
    <ds:schemaRef ds:uri="http://schemas.openxmlformats.org/officeDocument/2006/bibliography"/>
  </ds:schemaRefs>
</ds:datastoreItem>
</file>

<file path=customXml/itemProps58.xml><?xml version="1.0" encoding="utf-8"?>
<ds:datastoreItem xmlns:ds="http://schemas.openxmlformats.org/officeDocument/2006/customXml" ds:itemID="{D14D8DEA-4FC3-4F1F-B66A-3065BE6EC728}">
  <ds:schemaRefs>
    <ds:schemaRef ds:uri="http://schemas.openxmlformats.org/officeDocument/2006/bibliography"/>
  </ds:schemaRefs>
</ds:datastoreItem>
</file>

<file path=customXml/itemProps59.xml><?xml version="1.0" encoding="utf-8"?>
<ds:datastoreItem xmlns:ds="http://schemas.openxmlformats.org/officeDocument/2006/customXml" ds:itemID="{687AF0EE-C379-49E3-95CB-26F41F8EC080}">
  <ds:schemaRefs>
    <ds:schemaRef ds:uri="http://schemas.openxmlformats.org/officeDocument/2006/bibliography"/>
  </ds:schemaRefs>
</ds:datastoreItem>
</file>

<file path=customXml/itemProps6.xml><?xml version="1.0" encoding="utf-8"?>
<ds:datastoreItem xmlns:ds="http://schemas.openxmlformats.org/officeDocument/2006/customXml" ds:itemID="{CAAB4B30-B74F-448F-B938-03A6E98062D3}">
  <ds:schemaRefs>
    <ds:schemaRef ds:uri="http://schemas.openxmlformats.org/officeDocument/2006/bibliography"/>
  </ds:schemaRefs>
</ds:datastoreItem>
</file>

<file path=customXml/itemProps60.xml><?xml version="1.0" encoding="utf-8"?>
<ds:datastoreItem xmlns:ds="http://schemas.openxmlformats.org/officeDocument/2006/customXml" ds:itemID="{F8869B90-FB0B-492F-A55D-9E2BCCDEFCDB}">
  <ds:schemaRefs>
    <ds:schemaRef ds:uri="http://schemas.openxmlformats.org/officeDocument/2006/bibliography"/>
  </ds:schemaRefs>
</ds:datastoreItem>
</file>

<file path=customXml/itemProps61.xml><?xml version="1.0" encoding="utf-8"?>
<ds:datastoreItem xmlns:ds="http://schemas.openxmlformats.org/officeDocument/2006/customXml" ds:itemID="{9A29CC14-4F13-4E72-A871-F4BD29BFEE6F}">
  <ds:schemaRefs>
    <ds:schemaRef ds:uri="http://schemas.openxmlformats.org/officeDocument/2006/bibliography"/>
  </ds:schemaRefs>
</ds:datastoreItem>
</file>

<file path=customXml/itemProps62.xml><?xml version="1.0" encoding="utf-8"?>
<ds:datastoreItem xmlns:ds="http://schemas.openxmlformats.org/officeDocument/2006/customXml" ds:itemID="{C3F06922-69E4-4D3E-967B-9D7C7F40D60E}">
  <ds:schemaRefs>
    <ds:schemaRef ds:uri="http://schemas.openxmlformats.org/officeDocument/2006/bibliography"/>
  </ds:schemaRefs>
</ds:datastoreItem>
</file>

<file path=customXml/itemProps63.xml><?xml version="1.0" encoding="utf-8"?>
<ds:datastoreItem xmlns:ds="http://schemas.openxmlformats.org/officeDocument/2006/customXml" ds:itemID="{5066276C-357E-49AC-B0E0-E4CBA00E6C6D}">
  <ds:schemaRefs>
    <ds:schemaRef ds:uri="http://schemas.openxmlformats.org/officeDocument/2006/bibliography"/>
  </ds:schemaRefs>
</ds:datastoreItem>
</file>

<file path=customXml/itemProps64.xml><?xml version="1.0" encoding="utf-8"?>
<ds:datastoreItem xmlns:ds="http://schemas.openxmlformats.org/officeDocument/2006/customXml" ds:itemID="{8D20A9AE-3348-498C-BCBE-4D0D387CE8D1}">
  <ds:schemaRefs>
    <ds:schemaRef ds:uri="http://schemas.openxmlformats.org/officeDocument/2006/bibliography"/>
  </ds:schemaRefs>
</ds:datastoreItem>
</file>

<file path=customXml/itemProps65.xml><?xml version="1.0" encoding="utf-8"?>
<ds:datastoreItem xmlns:ds="http://schemas.openxmlformats.org/officeDocument/2006/customXml" ds:itemID="{4833D400-FB8E-4101-830D-2F9AE92417A1}">
  <ds:schemaRefs>
    <ds:schemaRef ds:uri="http://schemas.openxmlformats.org/officeDocument/2006/bibliography"/>
  </ds:schemaRefs>
</ds:datastoreItem>
</file>

<file path=customXml/itemProps66.xml><?xml version="1.0" encoding="utf-8"?>
<ds:datastoreItem xmlns:ds="http://schemas.openxmlformats.org/officeDocument/2006/customXml" ds:itemID="{F323E899-7236-44F2-A17C-9D2ECB621E9D}">
  <ds:schemaRefs>
    <ds:schemaRef ds:uri="http://schemas.openxmlformats.org/officeDocument/2006/bibliography"/>
  </ds:schemaRefs>
</ds:datastoreItem>
</file>

<file path=customXml/itemProps67.xml><?xml version="1.0" encoding="utf-8"?>
<ds:datastoreItem xmlns:ds="http://schemas.openxmlformats.org/officeDocument/2006/customXml" ds:itemID="{8CBABB9B-3F86-4FA7-989A-C5B79F61FC13}">
  <ds:schemaRefs>
    <ds:schemaRef ds:uri="http://schemas.openxmlformats.org/officeDocument/2006/bibliography"/>
  </ds:schemaRefs>
</ds:datastoreItem>
</file>

<file path=customXml/itemProps68.xml><?xml version="1.0" encoding="utf-8"?>
<ds:datastoreItem xmlns:ds="http://schemas.openxmlformats.org/officeDocument/2006/customXml" ds:itemID="{57078C10-FC7D-4181-BBAF-AA430DA1A8CE}">
  <ds:schemaRefs>
    <ds:schemaRef ds:uri="http://schemas.openxmlformats.org/officeDocument/2006/bibliography"/>
  </ds:schemaRefs>
</ds:datastoreItem>
</file>

<file path=customXml/itemProps69.xml><?xml version="1.0" encoding="utf-8"?>
<ds:datastoreItem xmlns:ds="http://schemas.openxmlformats.org/officeDocument/2006/customXml" ds:itemID="{56F3E1E8-667B-4C1A-8969-DF74D16988F8}">
  <ds:schemaRefs>
    <ds:schemaRef ds:uri="http://schemas.openxmlformats.org/officeDocument/2006/bibliography"/>
  </ds:schemaRefs>
</ds:datastoreItem>
</file>

<file path=customXml/itemProps7.xml><?xml version="1.0" encoding="utf-8"?>
<ds:datastoreItem xmlns:ds="http://schemas.openxmlformats.org/officeDocument/2006/customXml" ds:itemID="{BA3510B7-DEFE-4544-8BB1-D428E8392F24}">
  <ds:schemaRefs>
    <ds:schemaRef ds:uri="http://schemas.openxmlformats.org/officeDocument/2006/bibliography"/>
  </ds:schemaRefs>
</ds:datastoreItem>
</file>

<file path=customXml/itemProps70.xml><?xml version="1.0" encoding="utf-8"?>
<ds:datastoreItem xmlns:ds="http://schemas.openxmlformats.org/officeDocument/2006/customXml" ds:itemID="{30E3F374-D3D3-4B39-A918-AE3031292DC8}">
  <ds:schemaRefs>
    <ds:schemaRef ds:uri="http://schemas.openxmlformats.org/officeDocument/2006/bibliography"/>
  </ds:schemaRefs>
</ds:datastoreItem>
</file>

<file path=customXml/itemProps71.xml><?xml version="1.0" encoding="utf-8"?>
<ds:datastoreItem xmlns:ds="http://schemas.openxmlformats.org/officeDocument/2006/customXml" ds:itemID="{885DC035-DA71-430D-A8CF-BFEBAFEE6A6F}">
  <ds:schemaRefs>
    <ds:schemaRef ds:uri="http://schemas.openxmlformats.org/officeDocument/2006/bibliography"/>
  </ds:schemaRefs>
</ds:datastoreItem>
</file>

<file path=customXml/itemProps72.xml><?xml version="1.0" encoding="utf-8"?>
<ds:datastoreItem xmlns:ds="http://schemas.openxmlformats.org/officeDocument/2006/customXml" ds:itemID="{D1DBF3B1-3E09-4CC8-89E3-F8CBECC5AF16}">
  <ds:schemaRefs>
    <ds:schemaRef ds:uri="http://schemas.openxmlformats.org/officeDocument/2006/bibliography"/>
  </ds:schemaRefs>
</ds:datastoreItem>
</file>

<file path=customXml/itemProps73.xml><?xml version="1.0" encoding="utf-8"?>
<ds:datastoreItem xmlns:ds="http://schemas.openxmlformats.org/officeDocument/2006/customXml" ds:itemID="{DA432C26-D61B-47D5-9F53-7BCA002F60A0}">
  <ds:schemaRefs>
    <ds:schemaRef ds:uri="http://schemas.openxmlformats.org/officeDocument/2006/bibliography"/>
  </ds:schemaRefs>
</ds:datastoreItem>
</file>

<file path=customXml/itemProps74.xml><?xml version="1.0" encoding="utf-8"?>
<ds:datastoreItem xmlns:ds="http://schemas.openxmlformats.org/officeDocument/2006/customXml" ds:itemID="{48778A3A-F5CA-4DA0-997E-8733C07B70C6}">
  <ds:schemaRefs>
    <ds:schemaRef ds:uri="http://schemas.openxmlformats.org/officeDocument/2006/bibliography"/>
  </ds:schemaRefs>
</ds:datastoreItem>
</file>

<file path=customXml/itemProps75.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76.xml><?xml version="1.0" encoding="utf-8"?>
<ds:datastoreItem xmlns:ds="http://schemas.openxmlformats.org/officeDocument/2006/customXml" ds:itemID="{B4F704A2-DD87-490C-B9BC-C03034E8B4A5}">
  <ds:schemaRefs>
    <ds:schemaRef ds:uri="http://schemas.openxmlformats.org/officeDocument/2006/bibliography"/>
  </ds:schemaRefs>
</ds:datastoreItem>
</file>

<file path=customXml/itemProps77.xml><?xml version="1.0" encoding="utf-8"?>
<ds:datastoreItem xmlns:ds="http://schemas.openxmlformats.org/officeDocument/2006/customXml" ds:itemID="{4D41BF0E-BB4C-4B6B-9881-E400769426B0}">
  <ds:schemaRefs>
    <ds:schemaRef ds:uri="http://schemas.openxmlformats.org/officeDocument/2006/bibliography"/>
  </ds:schemaRefs>
</ds:datastoreItem>
</file>

<file path=customXml/itemProps78.xml><?xml version="1.0" encoding="utf-8"?>
<ds:datastoreItem xmlns:ds="http://schemas.openxmlformats.org/officeDocument/2006/customXml" ds:itemID="{54AC4901-9B7D-4738-BFD0-56201BF5F9FE}">
  <ds:schemaRefs>
    <ds:schemaRef ds:uri="http://schemas.openxmlformats.org/officeDocument/2006/bibliography"/>
  </ds:schemaRefs>
</ds:datastoreItem>
</file>

<file path=customXml/itemProps79.xml><?xml version="1.0" encoding="utf-8"?>
<ds:datastoreItem xmlns:ds="http://schemas.openxmlformats.org/officeDocument/2006/customXml" ds:itemID="{AC4D6E53-9F4D-412E-94A9-6470AFDBFDEF}">
  <ds:schemaRefs>
    <ds:schemaRef ds:uri="http://schemas.openxmlformats.org/officeDocument/2006/bibliography"/>
  </ds:schemaRefs>
</ds:datastoreItem>
</file>

<file path=customXml/itemProps8.xml><?xml version="1.0" encoding="utf-8"?>
<ds:datastoreItem xmlns:ds="http://schemas.openxmlformats.org/officeDocument/2006/customXml" ds:itemID="{DDDF1065-E193-474B-A2B3-6A19043CD852}">
  <ds:schemaRefs>
    <ds:schemaRef ds:uri="http://schemas.openxmlformats.org/officeDocument/2006/bibliography"/>
  </ds:schemaRefs>
</ds:datastoreItem>
</file>

<file path=customXml/itemProps80.xml><?xml version="1.0" encoding="utf-8"?>
<ds:datastoreItem xmlns:ds="http://schemas.openxmlformats.org/officeDocument/2006/customXml" ds:itemID="{AE24861E-058A-4D2E-AA2C-328365963CF6}">
  <ds:schemaRefs>
    <ds:schemaRef ds:uri="http://schemas.openxmlformats.org/officeDocument/2006/bibliography"/>
  </ds:schemaRefs>
</ds:datastoreItem>
</file>

<file path=customXml/itemProps81.xml><?xml version="1.0" encoding="utf-8"?>
<ds:datastoreItem xmlns:ds="http://schemas.openxmlformats.org/officeDocument/2006/customXml" ds:itemID="{8248A4D1-1C6E-4FC1-A2CC-9D5C891F3D2F}">
  <ds:schemaRefs>
    <ds:schemaRef ds:uri="http://schemas.openxmlformats.org/officeDocument/2006/bibliography"/>
  </ds:schemaRefs>
</ds:datastoreItem>
</file>

<file path=customXml/itemProps82.xml><?xml version="1.0" encoding="utf-8"?>
<ds:datastoreItem xmlns:ds="http://schemas.openxmlformats.org/officeDocument/2006/customXml" ds:itemID="{882987E4-26F9-41FD-8A3B-8CE4204F6988}">
  <ds:schemaRefs>
    <ds:schemaRef ds:uri="http://schemas.openxmlformats.org/officeDocument/2006/bibliography"/>
  </ds:schemaRefs>
</ds:datastoreItem>
</file>

<file path=customXml/itemProps83.xml><?xml version="1.0" encoding="utf-8"?>
<ds:datastoreItem xmlns:ds="http://schemas.openxmlformats.org/officeDocument/2006/customXml" ds:itemID="{A3EFB789-E1CC-455F-ABA5-0D7A66123C38}">
  <ds:schemaRefs>
    <ds:schemaRef ds:uri="http://schemas.openxmlformats.org/officeDocument/2006/bibliography"/>
  </ds:schemaRefs>
</ds:datastoreItem>
</file>

<file path=customXml/itemProps84.xml><?xml version="1.0" encoding="utf-8"?>
<ds:datastoreItem xmlns:ds="http://schemas.openxmlformats.org/officeDocument/2006/customXml" ds:itemID="{AB2ED4C0-1460-4787-9C98-2DFF6F6E92B8}">
  <ds:schemaRefs>
    <ds:schemaRef ds:uri="http://schemas.openxmlformats.org/officeDocument/2006/bibliography"/>
  </ds:schemaRefs>
</ds:datastoreItem>
</file>

<file path=customXml/itemProps85.xml><?xml version="1.0" encoding="utf-8"?>
<ds:datastoreItem xmlns:ds="http://schemas.openxmlformats.org/officeDocument/2006/customXml" ds:itemID="{811B21BB-9076-4DFC-89AA-90A6C05CD951}">
  <ds:schemaRefs>
    <ds:schemaRef ds:uri="http://schemas.openxmlformats.org/officeDocument/2006/bibliography"/>
  </ds:schemaRefs>
</ds:datastoreItem>
</file>

<file path=customXml/itemProps86.xml><?xml version="1.0" encoding="utf-8"?>
<ds:datastoreItem xmlns:ds="http://schemas.openxmlformats.org/officeDocument/2006/customXml" ds:itemID="{11491858-E961-4286-BFFE-65FCD6003CD6}">
  <ds:schemaRefs>
    <ds:schemaRef ds:uri="http://schemas.openxmlformats.org/officeDocument/2006/bibliography"/>
  </ds:schemaRefs>
</ds:datastoreItem>
</file>

<file path=customXml/itemProps87.xml><?xml version="1.0" encoding="utf-8"?>
<ds:datastoreItem xmlns:ds="http://schemas.openxmlformats.org/officeDocument/2006/customXml" ds:itemID="{5B99133A-F31A-4DCF-8EB3-E89140B03F00}">
  <ds:schemaRefs>
    <ds:schemaRef ds:uri="http://schemas.openxmlformats.org/officeDocument/2006/bibliography"/>
  </ds:schemaRefs>
</ds:datastoreItem>
</file>

<file path=customXml/itemProps88.xml><?xml version="1.0" encoding="utf-8"?>
<ds:datastoreItem xmlns:ds="http://schemas.openxmlformats.org/officeDocument/2006/customXml" ds:itemID="{E4B6E119-E8AF-4075-AC01-958A461ED583}">
  <ds:schemaRefs>
    <ds:schemaRef ds:uri="http://schemas.openxmlformats.org/officeDocument/2006/bibliography"/>
  </ds:schemaRefs>
</ds:datastoreItem>
</file>

<file path=customXml/itemProps89.xml><?xml version="1.0" encoding="utf-8"?>
<ds:datastoreItem xmlns:ds="http://schemas.openxmlformats.org/officeDocument/2006/customXml" ds:itemID="{CD53E6C7-4D83-4D9F-A04F-7B6C5CE9C90D}">
  <ds:schemaRefs>
    <ds:schemaRef ds:uri="http://schemas.openxmlformats.org/officeDocument/2006/bibliography"/>
  </ds:schemaRefs>
</ds:datastoreItem>
</file>

<file path=customXml/itemProps9.xml><?xml version="1.0" encoding="utf-8"?>
<ds:datastoreItem xmlns:ds="http://schemas.openxmlformats.org/officeDocument/2006/customXml" ds:itemID="{5126078A-23B6-4C9D-A8ED-0A9895A273D8}">
  <ds:schemaRefs>
    <ds:schemaRef ds:uri="http://schemas.openxmlformats.org/officeDocument/2006/bibliography"/>
  </ds:schemaRefs>
</ds:datastoreItem>
</file>

<file path=customXml/itemProps90.xml><?xml version="1.0" encoding="utf-8"?>
<ds:datastoreItem xmlns:ds="http://schemas.openxmlformats.org/officeDocument/2006/customXml" ds:itemID="{64EB152F-D0AF-44F3-B198-F7593971E4EC}">
  <ds:schemaRefs>
    <ds:schemaRef ds:uri="http://schemas.openxmlformats.org/officeDocument/2006/bibliography"/>
  </ds:schemaRefs>
</ds:datastoreItem>
</file>

<file path=customXml/itemProps91.xml><?xml version="1.0" encoding="utf-8"?>
<ds:datastoreItem xmlns:ds="http://schemas.openxmlformats.org/officeDocument/2006/customXml" ds:itemID="{ED637B0F-0845-4200-9966-BD59D1383BA3}">
  <ds:schemaRefs>
    <ds:schemaRef ds:uri="http://schemas.openxmlformats.org/officeDocument/2006/bibliography"/>
  </ds:schemaRefs>
</ds:datastoreItem>
</file>

<file path=customXml/itemProps92.xml><?xml version="1.0" encoding="utf-8"?>
<ds:datastoreItem xmlns:ds="http://schemas.openxmlformats.org/officeDocument/2006/customXml" ds:itemID="{66FCD7F9-F5AA-40E9-A5EC-A5134F856384}">
  <ds:schemaRefs>
    <ds:schemaRef ds:uri="http://schemas.openxmlformats.org/officeDocument/2006/bibliography"/>
  </ds:schemaRefs>
</ds:datastoreItem>
</file>

<file path=customXml/itemProps93.xml><?xml version="1.0" encoding="utf-8"?>
<ds:datastoreItem xmlns:ds="http://schemas.openxmlformats.org/officeDocument/2006/customXml" ds:itemID="{E4F13AF2-E72C-43B5-8255-966639162F2A}">
  <ds:schemaRefs>
    <ds:schemaRef ds:uri="http://schemas.openxmlformats.org/officeDocument/2006/bibliography"/>
  </ds:schemaRefs>
</ds:datastoreItem>
</file>

<file path=customXml/itemProps94.xml><?xml version="1.0" encoding="utf-8"?>
<ds:datastoreItem xmlns:ds="http://schemas.openxmlformats.org/officeDocument/2006/customXml" ds:itemID="{0B77D02E-A437-4045-9E90-7F0E965CF470}">
  <ds:schemaRefs>
    <ds:schemaRef ds:uri="http://schemas.openxmlformats.org/officeDocument/2006/bibliography"/>
  </ds:schemaRefs>
</ds:datastoreItem>
</file>

<file path=customXml/itemProps95.xml><?xml version="1.0" encoding="utf-8"?>
<ds:datastoreItem xmlns:ds="http://schemas.openxmlformats.org/officeDocument/2006/customXml" ds:itemID="{59A6E273-F42E-4EBF-B103-0532065297CA}">
  <ds:schemaRefs>
    <ds:schemaRef ds:uri="http://schemas.openxmlformats.org/officeDocument/2006/bibliography"/>
  </ds:schemaRefs>
</ds:datastoreItem>
</file>

<file path=customXml/itemProps96.xml><?xml version="1.0" encoding="utf-8"?>
<ds:datastoreItem xmlns:ds="http://schemas.openxmlformats.org/officeDocument/2006/customXml" ds:itemID="{AE1081B8-1221-4692-950B-6EE460201412}">
  <ds:schemaRefs>
    <ds:schemaRef ds:uri="http://schemas.openxmlformats.org/officeDocument/2006/bibliography"/>
  </ds:schemaRefs>
</ds:datastoreItem>
</file>

<file path=customXml/itemProps97.xml><?xml version="1.0" encoding="utf-8"?>
<ds:datastoreItem xmlns:ds="http://schemas.openxmlformats.org/officeDocument/2006/customXml" ds:itemID="{85A2F5DD-96EE-4C6B-9CE9-BD5262766674}">
  <ds:schemaRefs>
    <ds:schemaRef ds:uri="http://schemas.openxmlformats.org/officeDocument/2006/bibliography"/>
  </ds:schemaRefs>
</ds:datastoreItem>
</file>

<file path=customXml/itemProps98.xml><?xml version="1.0" encoding="utf-8"?>
<ds:datastoreItem xmlns:ds="http://schemas.openxmlformats.org/officeDocument/2006/customXml" ds:itemID="{2D13E728-E8DB-428D-8E77-C91745649D4D}">
  <ds:schemaRefs>
    <ds:schemaRef ds:uri="http://schemas.openxmlformats.org/officeDocument/2006/bibliography"/>
  </ds:schemaRefs>
</ds:datastoreItem>
</file>

<file path=customXml/itemProps99.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18640</Words>
  <Characters>106254</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124645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3</cp:revision>
  <cp:lastPrinted>2019-01-11T11:09:00Z</cp:lastPrinted>
  <dcterms:created xsi:type="dcterms:W3CDTF">2019-01-11T11:10:00Z</dcterms:created>
  <dcterms:modified xsi:type="dcterms:W3CDTF">2019-01-17T12:47:00Z</dcterms:modified>
</cp:coreProperties>
</file>