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B514F" w:rsidRPr="006B514F">
        <w:t xml:space="preserve"> </w:t>
      </w:r>
      <w:r w:rsidR="00A735BF">
        <w:rPr>
          <w:rFonts w:cs="Arial"/>
          <w:lang w:val="sr-Cyrl-RS"/>
        </w:rPr>
        <w:t>2036</w:t>
      </w:r>
      <w:r w:rsidR="006B514F" w:rsidRPr="006B514F">
        <w:rPr>
          <w:rFonts w:cs="Arial"/>
        </w:rPr>
        <w:t>/2018</w:t>
      </w:r>
      <w:r w:rsidR="006B514F">
        <w:rPr>
          <w:rFonts w:cs="Arial"/>
        </w:rPr>
        <w:t xml:space="preserve"> (</w:t>
      </w:r>
      <w:r w:rsidR="006B514F" w:rsidRPr="006B514F">
        <w:rPr>
          <w:rFonts w:eastAsia="Arial" w:cs="Arial"/>
          <w:color w:val="000000"/>
          <w:szCs w:val="20"/>
          <w:lang w:val="sr-Latn-RS" w:eastAsia="sr-Latn-RS"/>
        </w:rPr>
        <w:t>3000/</w:t>
      </w:r>
      <w:r w:rsidR="00A735BF">
        <w:rPr>
          <w:rFonts w:eastAsia="Arial" w:cs="Arial"/>
          <w:color w:val="000000"/>
          <w:szCs w:val="20"/>
          <w:lang w:val="sr-Cyrl-RS" w:eastAsia="sr-Latn-RS"/>
        </w:rPr>
        <w:t>1707</w:t>
      </w:r>
      <w:r w:rsidR="006B514F" w:rsidRPr="006B514F">
        <w:rPr>
          <w:rFonts w:eastAsia="Arial" w:cs="Arial"/>
          <w:color w:val="000000"/>
          <w:szCs w:val="20"/>
          <w:lang w:val="sr-Latn-RS" w:eastAsia="sr-Latn-RS"/>
        </w:rPr>
        <w:t>/2018</w:t>
      </w:r>
      <w:r w:rsidR="006B514F">
        <w:rPr>
          <w:rFonts w:cs="Arial"/>
        </w:rPr>
        <w:t>)</w:t>
      </w:r>
    </w:p>
    <w:p w:rsidR="00210557" w:rsidRPr="00E47C2E" w:rsidRDefault="00210557" w:rsidP="00781B02">
      <w:pPr>
        <w:rPr>
          <w:rFonts w:cs="Arial"/>
        </w:rPr>
      </w:pPr>
    </w:p>
    <w:p w:rsidR="00210557" w:rsidRPr="006B514F" w:rsidRDefault="006B514F" w:rsidP="00210557">
      <w:pPr>
        <w:pStyle w:val="Title"/>
        <w:spacing w:before="0"/>
        <w:rPr>
          <w:rFonts w:cs="Arial"/>
          <w:sz w:val="22"/>
          <w:szCs w:val="22"/>
          <w:lang w:val="sr-Cyrl-RS"/>
        </w:rPr>
      </w:pPr>
      <w:r>
        <w:rPr>
          <w:rFonts w:cs="Arial"/>
          <w:sz w:val="22"/>
          <w:szCs w:val="22"/>
          <w:lang w:val="sr-Cyrl-RS"/>
        </w:rPr>
        <w:t>„</w:t>
      </w:r>
      <w:r w:rsidR="00A735BF" w:rsidRPr="00A735BF">
        <w:rPr>
          <w:rFonts w:eastAsia="Arial" w:cs="Arial"/>
          <w:b w:val="0"/>
          <w:bCs w:val="0"/>
          <w:color w:val="000000"/>
          <w:sz w:val="22"/>
          <w:lang w:val="sr-Latn-RS" w:eastAsia="sr-Latn-RS"/>
        </w:rPr>
        <w:t>Уградња механизма за дихтовање рециканала блока А5 ТЕНТ-А</w:t>
      </w:r>
      <w:r>
        <w:rPr>
          <w:rFonts w:cs="Arial"/>
          <w:sz w:val="22"/>
          <w:szCs w:val="22"/>
          <w:lang w:val="sr-Cyrl-RS"/>
        </w:rPr>
        <w:t>“</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F16226" w:rsidRDefault="00F16226" w:rsidP="00C6752E">
      <w:pPr>
        <w:rPr>
          <w:rFonts w:eastAsia="Arial Unicode MS" w:cs="Arial"/>
          <w:b/>
          <w:kern w:val="2"/>
          <w:lang w:val="ru-RU"/>
        </w:rPr>
      </w:pPr>
    </w:p>
    <w:p w:rsidR="009612ED" w:rsidRPr="009612ED" w:rsidRDefault="009612ED" w:rsidP="009612ED">
      <w:pPr>
        <w:jc w:val="right"/>
        <w:rPr>
          <w:rFonts w:eastAsia="Arial Unicode MS" w:cs="Arial"/>
          <w:b/>
          <w:kern w:val="2"/>
          <w:lang w:val="ru-RU"/>
        </w:rPr>
      </w:pPr>
      <w:r w:rsidRPr="009612ED">
        <w:rPr>
          <w:rFonts w:eastAsia="Arial Unicode MS" w:cs="Arial"/>
          <w:b/>
          <w:kern w:val="2"/>
        </w:rPr>
        <w:t xml:space="preserve">    </w:t>
      </w:r>
      <w:r w:rsidRPr="009612ED">
        <w:rPr>
          <w:rFonts w:eastAsia="Arial Unicode MS" w:cs="Arial"/>
          <w:b/>
          <w:kern w:val="2"/>
          <w:lang w:val="ru-RU"/>
        </w:rPr>
        <w:t>К О М И С И Ј А</w:t>
      </w:r>
    </w:p>
    <w:p w:rsidR="009612ED" w:rsidRPr="009612ED" w:rsidRDefault="009612ED" w:rsidP="009612ED">
      <w:pPr>
        <w:jc w:val="right"/>
        <w:rPr>
          <w:rFonts w:eastAsia="Arial Unicode MS" w:cs="Arial"/>
          <w:kern w:val="2"/>
        </w:rPr>
      </w:pPr>
      <w:r w:rsidRPr="009612ED">
        <w:rPr>
          <w:rFonts w:eastAsia="Arial Unicode MS" w:cs="Arial"/>
          <w:kern w:val="2"/>
          <w:lang w:val="ru-RU"/>
        </w:rPr>
        <w:t xml:space="preserve">                                  </w:t>
      </w:r>
      <w:r>
        <w:rPr>
          <w:rFonts w:eastAsia="Arial Unicode MS" w:cs="Arial"/>
          <w:kern w:val="2"/>
          <w:lang w:val="ru-RU"/>
        </w:rPr>
        <w:t xml:space="preserve">                             </w:t>
      </w:r>
      <w:r w:rsidRPr="009612ED">
        <w:rPr>
          <w:rFonts w:eastAsia="Arial Unicode MS" w:cs="Arial"/>
          <w:kern w:val="2"/>
          <w:lang w:val="ru-RU"/>
        </w:rPr>
        <w:t xml:space="preserve">    за спровођење ЈН</w:t>
      </w:r>
      <w:r w:rsidRPr="009612ED">
        <w:rPr>
          <w:rFonts w:eastAsia="Arial" w:cs="Arial"/>
          <w:color w:val="000000"/>
          <w:szCs w:val="20"/>
          <w:lang w:val="sr-Latn-RS" w:eastAsia="sr-Latn-RS"/>
        </w:rPr>
        <w:t>:</w:t>
      </w:r>
      <w:r w:rsidRPr="009612ED">
        <w:rPr>
          <w:rFonts w:cs="Arial"/>
          <w:lang w:val="sr-Cyrl-RS"/>
        </w:rPr>
        <w:t xml:space="preserve"> </w:t>
      </w:r>
      <w:r>
        <w:rPr>
          <w:rFonts w:cs="Arial"/>
          <w:lang w:val="sr-Cyrl-RS"/>
        </w:rPr>
        <w:t>2036</w:t>
      </w:r>
      <w:r w:rsidRPr="006B514F">
        <w:rPr>
          <w:rFonts w:cs="Arial"/>
        </w:rPr>
        <w:t>/2018</w:t>
      </w:r>
      <w:r>
        <w:rPr>
          <w:rFonts w:cs="Arial"/>
        </w:rPr>
        <w:t xml:space="preserve"> (</w:t>
      </w:r>
      <w:r w:rsidRPr="006B514F">
        <w:rPr>
          <w:rFonts w:eastAsia="Arial" w:cs="Arial"/>
          <w:color w:val="000000"/>
          <w:szCs w:val="20"/>
          <w:lang w:val="sr-Latn-RS" w:eastAsia="sr-Latn-RS"/>
        </w:rPr>
        <w:t>3000/</w:t>
      </w:r>
      <w:r>
        <w:rPr>
          <w:rFonts w:eastAsia="Arial" w:cs="Arial"/>
          <w:color w:val="000000"/>
          <w:szCs w:val="20"/>
          <w:lang w:val="sr-Cyrl-RS" w:eastAsia="sr-Latn-RS"/>
        </w:rPr>
        <w:t>1707</w:t>
      </w:r>
      <w:r w:rsidRPr="006B514F">
        <w:rPr>
          <w:rFonts w:eastAsia="Arial" w:cs="Arial"/>
          <w:color w:val="000000"/>
          <w:szCs w:val="20"/>
          <w:lang w:val="sr-Latn-RS" w:eastAsia="sr-Latn-RS"/>
        </w:rPr>
        <w:t>/2018</w:t>
      </w:r>
      <w:r>
        <w:rPr>
          <w:rFonts w:cs="Arial"/>
        </w:rPr>
        <w:t>)</w:t>
      </w:r>
    </w:p>
    <w:p w:rsidR="009612ED" w:rsidRPr="009612ED" w:rsidRDefault="009612ED" w:rsidP="009612ED">
      <w:pPr>
        <w:jc w:val="right"/>
        <w:rPr>
          <w:rFonts w:eastAsia="Arial Unicode MS" w:cs="Arial"/>
          <w:kern w:val="2"/>
          <w:lang w:val="ru-RU"/>
        </w:rPr>
      </w:pPr>
      <w:r w:rsidRPr="009612ED">
        <w:rPr>
          <w:rFonts w:eastAsia="Arial Unicode MS" w:cs="Arial"/>
          <w:kern w:val="2"/>
          <w:lang w:val="ru-RU"/>
        </w:rPr>
        <w:t xml:space="preserve">                                                       формирана Решењем бр.12.01. _____________</w:t>
      </w:r>
    </w:p>
    <w:p w:rsidR="009612ED" w:rsidRPr="009612ED" w:rsidRDefault="009612ED" w:rsidP="009612ED">
      <w:pPr>
        <w:spacing w:before="0"/>
        <w:jc w:val="center"/>
        <w:rPr>
          <w:rFonts w:cs="Arial"/>
          <w:b/>
          <w:bCs/>
          <w:color w:val="00B0F0"/>
          <w:lang w:val="sr-Cyrl-CS" w:eastAsia="ar-SA"/>
        </w:rPr>
      </w:pPr>
    </w:p>
    <w:p w:rsidR="009612ED" w:rsidRPr="009612ED" w:rsidRDefault="009612ED" w:rsidP="009612ED">
      <w:pPr>
        <w:autoSpaceDE w:val="0"/>
        <w:autoSpaceDN w:val="0"/>
        <w:adjustRightInd w:val="0"/>
        <w:spacing w:before="0"/>
        <w:ind w:left="720"/>
        <w:contextualSpacing/>
        <w:rPr>
          <w:rFonts w:eastAsia="TimesNewRomanPS-BoldMT" w:cs="Arial"/>
          <w:bCs/>
          <w:lang w:eastAsia="sr-Latn-CS"/>
        </w:rPr>
      </w:pPr>
      <w:r w:rsidRPr="009612ED">
        <w:rPr>
          <w:rFonts w:eastAsia="TimesNewRomanPS-BoldMT" w:cs="Arial"/>
          <w:bCs/>
          <w:lang w:eastAsia="sr-Latn-CS"/>
        </w:rPr>
        <w:t>1.</w:t>
      </w:r>
      <w:r w:rsidRPr="009612ED">
        <w:rPr>
          <w:rFonts w:eastAsia="TimesNewRomanPS-BoldMT" w:cs="Arial"/>
          <w:bCs/>
          <w:lang w:val="sr-Cyrl-RS" w:eastAsia="sr-Latn-CS"/>
        </w:rPr>
        <w:t xml:space="preserve"> Слободан Вилотић </w:t>
      </w:r>
      <w:r w:rsidRPr="009612ED">
        <w:rPr>
          <w:rFonts w:eastAsia="TimesNewRomanPS-BoldMT" w:cs="Arial"/>
          <w:bCs/>
          <w:lang w:eastAsia="sr-Latn-CS"/>
        </w:rPr>
        <w:t>члан</w:t>
      </w:r>
      <w:r w:rsidRPr="009612ED">
        <w:rPr>
          <w:rFonts w:eastAsia="TimesNewRomanPS-BoldMT" w:cs="Arial"/>
          <w:bCs/>
          <w:lang w:val="sr-Cyrl-RS" w:eastAsia="sr-Latn-CS"/>
        </w:rPr>
        <w:t>-председник</w:t>
      </w:r>
      <w:r w:rsidRPr="009612ED">
        <w:rPr>
          <w:rFonts w:eastAsia="TimesNewRomanPS-BoldMT" w:cs="Arial"/>
          <w:bCs/>
          <w:lang w:eastAsia="sr-Latn-CS"/>
        </w:rPr>
        <w:t xml:space="preserve">                        </w:t>
      </w:r>
      <w:r w:rsidRPr="009612ED">
        <w:rPr>
          <w:rFonts w:eastAsia="TimesNewRomanPS-BoldMT" w:cs="Arial"/>
          <w:bCs/>
          <w:lang w:val="sr-Cyrl-RS" w:eastAsia="sr-Latn-CS"/>
        </w:rPr>
        <w:t xml:space="preserve">   </w:t>
      </w:r>
      <w:r>
        <w:rPr>
          <w:rFonts w:eastAsia="TimesNewRomanPS-BoldMT" w:cs="Arial"/>
          <w:bCs/>
          <w:lang w:val="sr-Cyrl-RS" w:eastAsia="sr-Latn-CS"/>
        </w:rPr>
        <w:t xml:space="preserve">   </w:t>
      </w:r>
      <w:r w:rsidRPr="009612ED">
        <w:rPr>
          <w:rFonts w:eastAsia="TimesNewRomanPS-BoldMT" w:cs="Arial"/>
          <w:bCs/>
          <w:lang w:val="sr-Cyrl-RS" w:eastAsia="sr-Latn-CS"/>
        </w:rPr>
        <w:t xml:space="preserve"> </w:t>
      </w:r>
      <w:r w:rsidRPr="009612ED">
        <w:rPr>
          <w:rFonts w:eastAsia="TimesNewRomanPS-BoldMT" w:cs="Arial"/>
          <w:bCs/>
          <w:lang w:eastAsia="sr-Latn-CS"/>
        </w:rPr>
        <w:t>___________________</w:t>
      </w:r>
    </w:p>
    <w:p w:rsidR="009612ED" w:rsidRPr="009612ED" w:rsidRDefault="009612ED" w:rsidP="009612ED">
      <w:pPr>
        <w:autoSpaceDE w:val="0"/>
        <w:autoSpaceDN w:val="0"/>
        <w:adjustRightInd w:val="0"/>
        <w:spacing w:before="0"/>
        <w:ind w:left="720"/>
        <w:contextualSpacing/>
        <w:rPr>
          <w:rFonts w:eastAsia="TimesNewRomanPS-BoldMT" w:cs="Arial"/>
          <w:bCs/>
          <w:lang w:val="sr-Cyrl-RS" w:eastAsia="sr-Latn-CS"/>
        </w:rPr>
      </w:pPr>
      <w:r w:rsidRPr="009612ED">
        <w:rPr>
          <w:rFonts w:eastAsia="TimesNewRomanPS-BoldMT" w:cs="Arial"/>
          <w:bCs/>
          <w:lang w:eastAsia="sr-Latn-CS"/>
        </w:rPr>
        <w:t xml:space="preserve"> </w:t>
      </w:r>
      <w:r w:rsidRPr="009612ED">
        <w:rPr>
          <w:rFonts w:eastAsia="TimesNewRomanPS-BoldMT" w:cs="Arial"/>
          <w:bCs/>
          <w:lang w:val="sr-Cyrl-RS" w:eastAsia="sr-Latn-CS"/>
        </w:rPr>
        <w:t xml:space="preserve">  Драгана Красавчић члан-секретар</w:t>
      </w:r>
      <w:r w:rsidRPr="009612ED">
        <w:rPr>
          <w:rFonts w:eastAsia="TimesNewRomanPS-BoldMT" w:cs="Arial"/>
          <w:bCs/>
          <w:lang w:eastAsia="sr-Latn-CS"/>
        </w:rPr>
        <w:t xml:space="preserve">                     </w:t>
      </w:r>
      <w:r w:rsidRPr="009612ED">
        <w:rPr>
          <w:rFonts w:eastAsia="TimesNewRomanPS-BoldMT" w:cs="Arial"/>
          <w:bCs/>
          <w:lang w:val="sr-Cyrl-RS" w:eastAsia="sr-Latn-CS"/>
        </w:rPr>
        <w:t xml:space="preserve">         </w:t>
      </w:r>
      <w:r>
        <w:rPr>
          <w:rFonts w:eastAsia="TimesNewRomanPS-BoldMT" w:cs="Arial"/>
          <w:bCs/>
          <w:lang w:val="sr-Cyrl-RS" w:eastAsia="sr-Latn-CS"/>
        </w:rPr>
        <w:t xml:space="preserve"> </w:t>
      </w:r>
      <w:r w:rsidRPr="009612ED">
        <w:rPr>
          <w:rFonts w:eastAsia="TimesNewRomanPS-BoldMT" w:cs="Arial"/>
          <w:bCs/>
          <w:lang w:val="sr-Cyrl-RS" w:eastAsia="sr-Latn-CS"/>
        </w:rPr>
        <w:t xml:space="preserve"> </w:t>
      </w:r>
      <w:r>
        <w:rPr>
          <w:rFonts w:eastAsia="TimesNewRomanPS-BoldMT" w:cs="Arial"/>
          <w:bCs/>
          <w:lang w:val="sr-Cyrl-RS" w:eastAsia="sr-Latn-CS"/>
        </w:rPr>
        <w:t xml:space="preserve"> </w:t>
      </w:r>
      <w:r w:rsidRPr="009612ED">
        <w:rPr>
          <w:rFonts w:eastAsia="TimesNewRomanPS-BoldMT" w:cs="Arial"/>
          <w:bCs/>
          <w:lang w:val="sr-Cyrl-RS" w:eastAsia="sr-Latn-CS"/>
        </w:rPr>
        <w:t xml:space="preserve">   </w:t>
      </w:r>
      <w:r w:rsidRPr="009612ED">
        <w:rPr>
          <w:rFonts w:eastAsia="TimesNewRomanPS-BoldMT" w:cs="Arial"/>
          <w:bCs/>
          <w:lang w:eastAsia="sr-Latn-CS"/>
        </w:rPr>
        <w:t>___________________</w:t>
      </w:r>
    </w:p>
    <w:p w:rsidR="009612ED" w:rsidRPr="009612ED" w:rsidRDefault="009612ED" w:rsidP="009612ED">
      <w:pPr>
        <w:autoSpaceDE w:val="0"/>
        <w:autoSpaceDN w:val="0"/>
        <w:adjustRightInd w:val="0"/>
        <w:spacing w:before="0"/>
        <w:ind w:left="720"/>
        <w:contextualSpacing/>
        <w:rPr>
          <w:rFonts w:eastAsia="TimesNewRomanPS-BoldMT" w:cs="Arial"/>
          <w:bCs/>
          <w:lang w:eastAsia="sr-Latn-CS"/>
        </w:rPr>
      </w:pPr>
      <w:r w:rsidRPr="009612ED">
        <w:rPr>
          <w:rFonts w:eastAsia="TimesNewRomanPS-BoldMT" w:cs="Arial"/>
          <w:bCs/>
          <w:lang w:val="sr-Cyrl-RS" w:eastAsia="sr-Latn-CS"/>
        </w:rPr>
        <w:t>2</w:t>
      </w:r>
      <w:r w:rsidRPr="009612ED">
        <w:rPr>
          <w:rFonts w:eastAsia="TimesNewRomanPS-BoldMT" w:cs="Arial"/>
          <w:bCs/>
          <w:lang w:eastAsia="sr-Latn-CS"/>
        </w:rPr>
        <w:t>.</w:t>
      </w:r>
      <w:r>
        <w:rPr>
          <w:rFonts w:eastAsia="TimesNewRomanPS-BoldMT" w:cs="Arial"/>
          <w:bCs/>
          <w:lang w:val="sr-Cyrl-RS" w:eastAsia="sr-Latn-CS"/>
        </w:rPr>
        <w:t>Дејан Маџарац</w:t>
      </w:r>
      <w:r w:rsidRPr="009612ED">
        <w:rPr>
          <w:rFonts w:eastAsia="TimesNewRomanPS-BoldMT" w:cs="Arial"/>
          <w:bCs/>
          <w:lang w:eastAsia="sr-Latn-CS"/>
        </w:rPr>
        <w:t xml:space="preserve"> члан                           </w:t>
      </w:r>
      <w:r w:rsidRPr="009612ED">
        <w:rPr>
          <w:rFonts w:eastAsia="TimesNewRomanPS-BoldMT" w:cs="Arial"/>
          <w:bCs/>
          <w:lang w:val="sr-Cyrl-RS" w:eastAsia="sr-Latn-CS"/>
        </w:rPr>
        <w:t xml:space="preserve"> </w:t>
      </w:r>
      <w:r>
        <w:rPr>
          <w:rFonts w:eastAsia="TimesNewRomanPS-BoldMT" w:cs="Arial"/>
          <w:bCs/>
          <w:lang w:val="sr-Cyrl-RS" w:eastAsia="sr-Latn-CS"/>
        </w:rPr>
        <w:t xml:space="preserve">                                </w:t>
      </w:r>
      <w:r w:rsidRPr="009612ED">
        <w:rPr>
          <w:rFonts w:eastAsia="TimesNewRomanPS-BoldMT" w:cs="Arial"/>
          <w:bCs/>
          <w:lang w:eastAsia="sr-Latn-CS"/>
        </w:rPr>
        <w:t>___________________</w:t>
      </w:r>
    </w:p>
    <w:p w:rsidR="009612ED" w:rsidRPr="009612ED" w:rsidRDefault="009612ED" w:rsidP="009612ED">
      <w:pPr>
        <w:autoSpaceDE w:val="0"/>
        <w:autoSpaceDN w:val="0"/>
        <w:adjustRightInd w:val="0"/>
        <w:spacing w:before="0"/>
        <w:ind w:left="720"/>
        <w:contextualSpacing/>
        <w:rPr>
          <w:rFonts w:eastAsia="TimesNewRomanPS-BoldMT" w:cs="Arial"/>
          <w:bCs/>
          <w:lang w:eastAsia="sr-Latn-CS"/>
        </w:rPr>
      </w:pPr>
      <w:r w:rsidRPr="009612ED">
        <w:rPr>
          <w:rFonts w:eastAsia="TimesNewRomanPS-BoldMT" w:cs="Arial"/>
          <w:bCs/>
          <w:lang w:val="sr-Cyrl-RS" w:eastAsia="sr-Latn-CS"/>
        </w:rPr>
        <w:t xml:space="preserve">   </w:t>
      </w:r>
      <w:r>
        <w:rPr>
          <w:rFonts w:eastAsia="TimesNewRomanPS-BoldMT" w:cs="Arial"/>
          <w:bCs/>
          <w:lang w:val="sr-Cyrl-RS" w:eastAsia="sr-Latn-CS"/>
        </w:rPr>
        <w:t xml:space="preserve">Милан Живковић </w:t>
      </w:r>
      <w:r w:rsidRPr="009612ED">
        <w:rPr>
          <w:rFonts w:eastAsia="TimesNewRomanPS-BoldMT" w:cs="Arial"/>
          <w:bCs/>
          <w:lang w:eastAsia="sr-Latn-CS"/>
        </w:rPr>
        <w:t xml:space="preserve">члан                           </w:t>
      </w:r>
      <w:r w:rsidRPr="009612ED">
        <w:rPr>
          <w:rFonts w:eastAsia="TimesNewRomanPS-BoldMT" w:cs="Arial"/>
          <w:bCs/>
          <w:lang w:val="sr-Latn-RS" w:eastAsia="sr-Latn-CS"/>
        </w:rPr>
        <w:t xml:space="preserve"> </w:t>
      </w:r>
      <w:r w:rsidRPr="009612ED">
        <w:rPr>
          <w:rFonts w:eastAsia="TimesNewRomanPS-BoldMT" w:cs="Arial"/>
          <w:bCs/>
          <w:lang w:val="sr-Cyrl-RS" w:eastAsia="sr-Latn-CS"/>
        </w:rPr>
        <w:t xml:space="preserve"> </w:t>
      </w:r>
      <w:r>
        <w:rPr>
          <w:rFonts w:eastAsia="TimesNewRomanPS-BoldMT" w:cs="Arial"/>
          <w:bCs/>
          <w:lang w:val="sr-Cyrl-RS" w:eastAsia="sr-Latn-CS"/>
        </w:rPr>
        <w:t xml:space="preserve">                          </w:t>
      </w:r>
      <w:r w:rsidRPr="009612ED">
        <w:rPr>
          <w:rFonts w:eastAsia="TimesNewRomanPS-BoldMT" w:cs="Arial"/>
          <w:bCs/>
          <w:lang w:val="sr-Cyrl-RS" w:eastAsia="sr-Latn-CS"/>
        </w:rPr>
        <w:t xml:space="preserve"> </w:t>
      </w:r>
      <w:r w:rsidRPr="009612ED">
        <w:rPr>
          <w:rFonts w:eastAsia="TimesNewRomanPS-BoldMT" w:cs="Arial"/>
          <w:bCs/>
          <w:lang w:eastAsia="sr-Latn-CS"/>
        </w:rPr>
        <w:t>___________________</w:t>
      </w:r>
    </w:p>
    <w:p w:rsidR="009612ED" w:rsidRPr="009612ED" w:rsidRDefault="009612ED" w:rsidP="009612ED">
      <w:pPr>
        <w:autoSpaceDE w:val="0"/>
        <w:autoSpaceDN w:val="0"/>
        <w:adjustRightInd w:val="0"/>
        <w:spacing w:before="0"/>
        <w:ind w:left="720"/>
        <w:contextualSpacing/>
        <w:rPr>
          <w:rFonts w:eastAsia="TimesNewRomanPS-BoldMT" w:cs="Arial"/>
          <w:bCs/>
          <w:lang w:eastAsia="sr-Latn-CS"/>
        </w:rPr>
      </w:pPr>
      <w:r w:rsidRPr="009612ED">
        <w:rPr>
          <w:rFonts w:eastAsia="TimesNewRomanPS-BoldMT" w:cs="Arial"/>
          <w:bCs/>
          <w:lang w:val="sr-Cyrl-RS" w:eastAsia="sr-Latn-CS"/>
        </w:rPr>
        <w:t>3</w:t>
      </w:r>
      <w:r w:rsidRPr="009612ED">
        <w:rPr>
          <w:rFonts w:eastAsia="TimesNewRomanPS-BoldMT" w:cs="Arial"/>
          <w:bCs/>
          <w:lang w:eastAsia="sr-Latn-CS"/>
        </w:rPr>
        <w:t>.</w:t>
      </w:r>
      <w:r w:rsidRPr="009612ED">
        <w:rPr>
          <w:rFonts w:eastAsia="TimesNewRomanPS-BoldMT" w:cs="Arial"/>
          <w:bCs/>
          <w:lang w:val="sr-Cyrl-RS" w:eastAsia="sr-Latn-CS"/>
        </w:rPr>
        <w:t xml:space="preserve"> Сњежана Здјелар </w:t>
      </w:r>
      <w:r w:rsidRPr="009612ED">
        <w:rPr>
          <w:rFonts w:eastAsia="TimesNewRomanPS-BoldMT" w:cs="Arial"/>
          <w:bCs/>
          <w:lang w:eastAsia="sr-Latn-CS"/>
        </w:rPr>
        <w:t xml:space="preserve">члан                        </w:t>
      </w:r>
      <w:r w:rsidRPr="009612ED">
        <w:rPr>
          <w:rFonts w:eastAsia="TimesNewRomanPS-BoldMT" w:cs="Arial"/>
          <w:bCs/>
          <w:lang w:val="sr-Cyrl-RS" w:eastAsia="sr-Latn-CS"/>
        </w:rPr>
        <w:t xml:space="preserve">                         </w:t>
      </w:r>
      <w:r>
        <w:rPr>
          <w:rFonts w:eastAsia="TimesNewRomanPS-BoldMT" w:cs="Arial"/>
          <w:bCs/>
          <w:lang w:val="sr-Cyrl-RS" w:eastAsia="sr-Latn-CS"/>
        </w:rPr>
        <w:t xml:space="preserve">  </w:t>
      </w:r>
      <w:r w:rsidRPr="009612ED">
        <w:rPr>
          <w:rFonts w:eastAsia="TimesNewRomanPS-BoldMT" w:cs="Arial"/>
          <w:bCs/>
          <w:lang w:val="sr-Cyrl-RS" w:eastAsia="sr-Latn-CS"/>
        </w:rPr>
        <w:t xml:space="preserve">   </w:t>
      </w:r>
      <w:r w:rsidRPr="009612ED">
        <w:rPr>
          <w:rFonts w:eastAsia="TimesNewRomanPS-BoldMT" w:cs="Arial"/>
          <w:bCs/>
          <w:lang w:eastAsia="sr-Latn-CS"/>
        </w:rPr>
        <w:t>___________________</w:t>
      </w:r>
    </w:p>
    <w:p w:rsidR="009612ED" w:rsidRPr="009612ED" w:rsidRDefault="009612ED" w:rsidP="009612ED">
      <w:pPr>
        <w:autoSpaceDE w:val="0"/>
        <w:autoSpaceDN w:val="0"/>
        <w:adjustRightInd w:val="0"/>
        <w:spacing w:before="0"/>
        <w:ind w:left="720"/>
        <w:contextualSpacing/>
        <w:rPr>
          <w:rFonts w:eastAsia="TimesNewRomanPS-BoldMT" w:cs="Arial"/>
          <w:bCs/>
          <w:lang w:eastAsia="sr-Latn-CS"/>
        </w:rPr>
      </w:pPr>
      <w:r w:rsidRPr="009612ED">
        <w:rPr>
          <w:rFonts w:eastAsia="TimesNewRomanPS-BoldMT" w:cs="Arial"/>
          <w:bCs/>
          <w:lang w:val="sr-Cyrl-RS"/>
        </w:rPr>
        <w:t xml:space="preserve">  </w:t>
      </w:r>
      <w:r>
        <w:rPr>
          <w:rFonts w:eastAsia="TimesNewRomanPS-BoldMT" w:cs="Arial"/>
          <w:bCs/>
          <w:lang w:val="sr-Cyrl-RS" w:eastAsia="sr-Latn-CS"/>
        </w:rPr>
        <w:t xml:space="preserve">Александар Весковић </w:t>
      </w:r>
      <w:r w:rsidRPr="009612ED">
        <w:rPr>
          <w:rFonts w:eastAsia="TimesNewRomanPS-BoldMT" w:cs="Arial"/>
          <w:bCs/>
        </w:rPr>
        <w:t xml:space="preserve">заменик                    </w:t>
      </w:r>
      <w:r>
        <w:rPr>
          <w:rFonts w:eastAsia="TimesNewRomanPS-BoldMT" w:cs="Arial"/>
          <w:bCs/>
          <w:lang w:val="sr-Cyrl-RS"/>
        </w:rPr>
        <w:t xml:space="preserve">                         </w:t>
      </w:r>
      <w:r w:rsidRPr="009612ED">
        <w:rPr>
          <w:rFonts w:eastAsia="TimesNewRomanPS-BoldMT" w:cs="Arial"/>
          <w:bCs/>
          <w:lang w:eastAsia="sr-Latn-CS"/>
        </w:rPr>
        <w:t>__________________</w:t>
      </w:r>
    </w:p>
    <w:p w:rsidR="009612ED" w:rsidRPr="009612ED" w:rsidRDefault="009612ED" w:rsidP="009612ED">
      <w:pPr>
        <w:autoSpaceDE w:val="0"/>
        <w:autoSpaceDN w:val="0"/>
        <w:adjustRightInd w:val="0"/>
        <w:spacing w:before="0"/>
        <w:ind w:left="720"/>
        <w:contextualSpacing/>
        <w:rPr>
          <w:rFonts w:eastAsia="TimesNewRomanPS-BoldMT" w:cs="Arial"/>
          <w:bCs/>
          <w:lang w:eastAsia="sr-Latn-CS"/>
        </w:rPr>
      </w:pPr>
      <w:r w:rsidRPr="009612ED">
        <w:rPr>
          <w:rFonts w:eastAsia="TimesNewRomanPS-BoldMT" w:cs="Arial"/>
          <w:bCs/>
          <w:lang w:val="sr-Cyrl-RS" w:eastAsia="sr-Latn-CS"/>
        </w:rPr>
        <w:t xml:space="preserve"> 4.</w:t>
      </w:r>
      <w:r>
        <w:rPr>
          <w:rFonts w:eastAsia="TimesNewRomanPS-BoldMT" w:cs="Arial"/>
          <w:bCs/>
          <w:lang w:val="sr-Cyrl-RS" w:eastAsia="sr-Latn-CS"/>
        </w:rPr>
        <w:t>Драган Церовић</w:t>
      </w:r>
      <w:r w:rsidRPr="009612ED">
        <w:rPr>
          <w:rFonts w:eastAsia="TimesNewRomanPS-BoldMT" w:cs="Arial"/>
          <w:bCs/>
          <w:lang w:val="sr-Cyrl-RS" w:eastAsia="sr-Latn-CS"/>
        </w:rPr>
        <w:t xml:space="preserve"> </w:t>
      </w:r>
      <w:r w:rsidRPr="009612ED">
        <w:rPr>
          <w:rFonts w:eastAsia="TimesNewRomanPS-BoldMT" w:cs="Arial"/>
          <w:bCs/>
        </w:rPr>
        <w:t>заменик</w:t>
      </w:r>
      <w:r w:rsidRPr="009612ED">
        <w:rPr>
          <w:rFonts w:eastAsia="TimesNewRomanPS-BoldMT" w:cs="Arial"/>
          <w:bCs/>
          <w:lang w:eastAsia="sr-Latn-CS"/>
        </w:rPr>
        <w:t xml:space="preserve">                        </w:t>
      </w:r>
      <w:r>
        <w:rPr>
          <w:rFonts w:eastAsia="TimesNewRomanPS-BoldMT" w:cs="Arial"/>
          <w:bCs/>
          <w:lang w:val="sr-Cyrl-RS" w:eastAsia="sr-Latn-CS"/>
        </w:rPr>
        <w:t xml:space="preserve">             </w:t>
      </w:r>
      <w:r w:rsidRPr="009612ED">
        <w:rPr>
          <w:rFonts w:eastAsia="TimesNewRomanPS-BoldMT" w:cs="Arial"/>
          <w:bCs/>
          <w:lang w:eastAsia="sr-Latn-CS"/>
        </w:rPr>
        <w:t>___________________</w:t>
      </w:r>
      <w:r w:rsidRPr="009612ED">
        <w:rPr>
          <w:rFonts w:eastAsia="TimesNewRomanPS-BoldMT" w:cs="Arial"/>
          <w:bCs/>
          <w:lang w:val="sr-Cyrl-RS"/>
        </w:rPr>
        <w:t xml:space="preserve">                </w:t>
      </w:r>
      <w:r w:rsidRPr="009612ED">
        <w:rPr>
          <w:rFonts w:eastAsia="TimesNewRomanPS-BoldMT" w:cs="Arial"/>
          <w:bCs/>
          <w:lang w:val="sr-Cyrl-RS" w:eastAsia="sr-Latn-CS"/>
        </w:rPr>
        <w:t>Вишња Лечић</w:t>
      </w:r>
      <w:r w:rsidRPr="009612ED">
        <w:rPr>
          <w:rFonts w:eastAsia="TimesNewRomanPS-BoldMT" w:cs="Arial"/>
          <w:bCs/>
          <w:lang w:eastAsia="sr-Latn-CS"/>
        </w:rPr>
        <w:t xml:space="preserve"> </w:t>
      </w:r>
      <w:r w:rsidRPr="009612ED">
        <w:rPr>
          <w:rFonts w:eastAsia="TimesNewRomanPS-BoldMT" w:cs="Arial"/>
          <w:bCs/>
        </w:rPr>
        <w:t xml:space="preserve">заменик                    </w:t>
      </w:r>
      <w:r w:rsidRPr="009612ED">
        <w:rPr>
          <w:rFonts w:eastAsia="TimesNewRomanPS-BoldMT" w:cs="Arial"/>
          <w:bCs/>
          <w:lang w:val="sr-Cyrl-RS"/>
        </w:rPr>
        <w:t xml:space="preserve">                                     </w:t>
      </w:r>
      <w:r>
        <w:rPr>
          <w:rFonts w:eastAsia="TimesNewRomanPS-BoldMT" w:cs="Arial"/>
          <w:bCs/>
          <w:lang w:val="sr-Cyrl-RS"/>
        </w:rPr>
        <w:t xml:space="preserve"> </w:t>
      </w:r>
      <w:r w:rsidRPr="009612ED">
        <w:rPr>
          <w:rFonts w:eastAsia="TimesNewRomanPS-BoldMT" w:cs="Arial"/>
          <w:bCs/>
          <w:lang w:val="sr-Cyrl-RS"/>
        </w:rPr>
        <w:t xml:space="preserve">  </w:t>
      </w:r>
      <w:r w:rsidRPr="009612ED">
        <w:rPr>
          <w:rFonts w:eastAsia="TimesNewRomanPS-BoldMT" w:cs="Arial"/>
          <w:bCs/>
          <w:lang w:eastAsia="sr-Latn-CS"/>
        </w:rPr>
        <w:t>__________________</w:t>
      </w:r>
    </w:p>
    <w:p w:rsidR="00B701C3" w:rsidRDefault="00B701C3" w:rsidP="00C6752E">
      <w:pPr>
        <w:rPr>
          <w:rFonts w:eastAsia="Arial Unicode MS" w:cs="Arial"/>
          <w:b/>
          <w:kern w:val="2"/>
          <w:lang w:val="ru-RU"/>
        </w:rPr>
      </w:pPr>
    </w:p>
    <w:p w:rsidR="00B701C3" w:rsidRPr="00E47C2E" w:rsidRDefault="00B701C3" w:rsidP="00C6752E">
      <w:pPr>
        <w:rPr>
          <w:rFonts w:eastAsia="Arial Unicode MS" w:cs="Arial"/>
          <w:b/>
          <w:kern w:val="2"/>
        </w:rPr>
      </w:pPr>
    </w:p>
    <w:p w:rsidR="00C6752E" w:rsidRPr="00EC1962" w:rsidRDefault="00C6752E"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C6752E" w:rsidRPr="009612ED" w:rsidRDefault="00C6752E" w:rsidP="00C6752E">
      <w:pPr>
        <w:rPr>
          <w:rFonts w:eastAsia="Arial Unicode MS" w:cs="Arial"/>
          <w:b/>
          <w:kern w:val="2"/>
          <w:lang w:val="sr-Cyrl-RS"/>
        </w:rPr>
      </w:pPr>
    </w:p>
    <w:p w:rsidR="00E13FFC" w:rsidRPr="00EC1962" w:rsidRDefault="00E13FFC" w:rsidP="00EC1962">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EC1962" w:rsidRPr="00E47C2E" w:rsidRDefault="00EC1962"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701C3">
        <w:rPr>
          <w:rFonts w:cs="Arial"/>
          <w:lang w:val="sr-Latn-RS"/>
        </w:rPr>
        <w:t>105-E.03.01-</w:t>
      </w:r>
      <w:r w:rsidR="005E462B">
        <w:rPr>
          <w:rFonts w:cs="Arial"/>
          <w:lang w:val="sr-Cyrl-RS"/>
        </w:rPr>
        <w:t>27974</w:t>
      </w:r>
      <w:r w:rsidR="00B701C3">
        <w:rPr>
          <w:rFonts w:cs="Arial"/>
          <w:lang w:val="sr-Latn-RS"/>
        </w:rPr>
        <w:t>/</w:t>
      </w:r>
      <w:r w:rsidR="005E462B">
        <w:rPr>
          <w:rFonts w:cs="Arial"/>
          <w:lang w:val="sr-Cyrl-RS"/>
        </w:rPr>
        <w:t>2-2019</w:t>
      </w:r>
      <w:r w:rsidRPr="00E47C2E">
        <w:rPr>
          <w:rFonts w:eastAsia="Arial Unicode MS" w:cs="Arial"/>
          <w:kern w:val="2"/>
          <w:lang w:val="ru-RU"/>
        </w:rPr>
        <w:t xml:space="preserve"> од </w:t>
      </w:r>
      <w:r w:rsidR="005E462B">
        <w:rPr>
          <w:rFonts w:eastAsia="Arial Unicode MS" w:cs="Arial"/>
          <w:kern w:val="2"/>
          <w:lang w:val="ru-RU"/>
        </w:rPr>
        <w:t>17</w:t>
      </w:r>
      <w:r w:rsidRPr="00E47C2E">
        <w:rPr>
          <w:rFonts w:eastAsia="Arial Unicode MS" w:cs="Arial"/>
          <w:kern w:val="2"/>
          <w:lang w:val="ru-RU"/>
        </w:rPr>
        <w:t>.</w:t>
      </w:r>
      <w:r w:rsidR="005E462B">
        <w:rPr>
          <w:rFonts w:eastAsia="Arial Unicode MS" w:cs="Arial"/>
          <w:kern w:val="2"/>
          <w:lang w:val="ru-RU"/>
        </w:rPr>
        <w:t>01.</w:t>
      </w:r>
      <w:r w:rsidRPr="00E47C2E">
        <w:rPr>
          <w:rFonts w:eastAsia="Arial Unicode MS" w:cs="Arial"/>
          <w:kern w:val="2"/>
          <w:lang w:val="ru-RU"/>
        </w:rPr>
        <w:t>201</w:t>
      </w:r>
      <w:r w:rsidR="005E462B">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C1962">
      <w:pPr>
        <w:spacing w:before="0"/>
        <w:rPr>
          <w:rFonts w:eastAsia="Arial Unicode MS" w:cs="Arial"/>
          <w:kern w:val="2"/>
          <w:lang w:val="ru-RU"/>
        </w:rPr>
      </w:pPr>
    </w:p>
    <w:p w:rsidR="00E13FFC" w:rsidRPr="00E47C2E" w:rsidRDefault="006B514F" w:rsidP="00E13FFC">
      <w:pPr>
        <w:spacing w:before="0"/>
        <w:jc w:val="center"/>
        <w:rPr>
          <w:rFonts w:cs="Arial"/>
          <w:lang w:val="ru-RU"/>
        </w:rPr>
      </w:pPr>
      <w:r>
        <w:rPr>
          <w:rFonts w:cs="Arial"/>
          <w:lang w:val="ru-RU"/>
        </w:rPr>
        <w:t xml:space="preserve">Обреновац, </w:t>
      </w:r>
      <w:r w:rsidR="00A735BF">
        <w:rPr>
          <w:rFonts w:cs="Arial"/>
          <w:lang w:val="sr-Cyrl-RS"/>
        </w:rPr>
        <w:t>нов</w:t>
      </w:r>
      <w:r>
        <w:rPr>
          <w:rFonts w:cs="Arial"/>
          <w:lang w:val="ru-RU"/>
        </w:rPr>
        <w:t xml:space="preserve">ембар </w:t>
      </w:r>
      <w:r w:rsidR="00E13FFC" w:rsidRPr="00E47C2E">
        <w:rPr>
          <w:rFonts w:cs="Arial"/>
          <w:lang w:val="ru-RU"/>
        </w:rPr>
        <w:t>201</w:t>
      </w:r>
      <w:r>
        <w:rPr>
          <w:rFonts w:cs="Arial"/>
          <w:lang w:val="ru-RU"/>
        </w:rPr>
        <w:t>8</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A735BF" w:rsidRDefault="000C50A0" w:rsidP="000C50A0">
      <w:pPr>
        <w:spacing w:before="0"/>
        <w:rPr>
          <w:rFonts w:eastAsia="Arial Unicode MS"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6B514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B514F">
        <w:rPr>
          <w:rFonts w:eastAsia="TimesNewRomanPSMT" w:cs="Arial"/>
          <w:color w:val="000000"/>
          <w:kern w:val="2"/>
          <w:lang w:val="ru-RU"/>
        </w:rPr>
        <w:t xml:space="preserve"> </w:t>
      </w:r>
      <w:r w:rsidR="00315285">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735BF">
        <w:rPr>
          <w:rFonts w:eastAsia="Arial Unicode MS" w:cs="Arial"/>
          <w:color w:val="000000"/>
          <w:kern w:val="2"/>
          <w:lang w:val="ru-RU"/>
        </w:rPr>
        <w:t>105-Е.03.01-559082</w:t>
      </w:r>
      <w:r w:rsidR="006B514F">
        <w:rPr>
          <w:rFonts w:eastAsia="Arial Unicode MS" w:cs="Arial"/>
          <w:color w:val="000000"/>
          <w:kern w:val="2"/>
          <w:lang w:val="ru-RU"/>
        </w:rPr>
        <w:t xml:space="preserve">/1-2018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A735BF">
        <w:rPr>
          <w:rFonts w:eastAsia="Arial Unicode MS" w:cs="Arial"/>
          <w:color w:val="000000"/>
          <w:kern w:val="2"/>
          <w:lang w:val="ru-RU"/>
        </w:rPr>
        <w:t xml:space="preserve"> 08.11</w:t>
      </w:r>
      <w:r w:rsidR="006B514F">
        <w:rPr>
          <w:rFonts w:eastAsia="Arial Unicode MS" w:cs="Arial"/>
          <w:color w:val="000000"/>
          <w:kern w:val="2"/>
          <w:lang w:val="ru-RU"/>
        </w:rPr>
        <w:t>.2018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735BF">
        <w:rPr>
          <w:rFonts w:eastAsia="Arial Unicode MS" w:cs="Arial"/>
          <w:color w:val="000000"/>
          <w:kern w:val="2"/>
          <w:lang w:val="ru-RU"/>
        </w:rPr>
        <w:t>105-Е.03.01-559082/2</w:t>
      </w:r>
      <w:r w:rsidR="006B514F">
        <w:rPr>
          <w:rFonts w:eastAsia="Arial Unicode MS" w:cs="Arial"/>
          <w:color w:val="000000"/>
          <w:kern w:val="2"/>
          <w:lang w:val="ru-RU"/>
        </w:rPr>
        <w:t xml:space="preserve">-2018 </w:t>
      </w:r>
      <w:r w:rsidR="00005800" w:rsidRPr="00E47C2E">
        <w:rPr>
          <w:rFonts w:eastAsia="Arial Unicode MS" w:cs="Arial"/>
          <w:color w:val="000000"/>
          <w:kern w:val="2"/>
        </w:rPr>
        <w:t>o</w:t>
      </w:r>
      <w:r w:rsidR="00A735BF">
        <w:rPr>
          <w:rFonts w:eastAsia="Arial Unicode MS" w:cs="Arial"/>
          <w:color w:val="000000"/>
          <w:kern w:val="2"/>
          <w:lang w:val="ru-RU"/>
        </w:rPr>
        <w:t>д 08.11</w:t>
      </w:r>
      <w:r w:rsidR="006B514F">
        <w:rPr>
          <w:rFonts w:eastAsia="Arial Unicode MS" w:cs="Arial"/>
          <w:color w:val="000000"/>
          <w:kern w:val="2"/>
          <w:lang w:val="ru-RU"/>
        </w:rPr>
        <w:t>.2018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6B514F" w:rsidRDefault="00210557" w:rsidP="00781B02">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6B514F">
        <w:rPr>
          <w:rFonts w:cs="Arial"/>
          <w:b/>
          <w:lang w:val="sr-Cyrl-RS"/>
        </w:rPr>
        <w:t xml:space="preserve"> </w:t>
      </w:r>
      <w:r w:rsidR="00A735BF" w:rsidRPr="00A735BF">
        <w:rPr>
          <w:rFonts w:cs="Arial"/>
          <w:b/>
        </w:rPr>
        <w:t>2036/2018 (3000/1707/2018)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43F5B" w:rsidRDefault="006C0688" w:rsidP="004C3B38">
            <w:pPr>
              <w:tabs>
                <w:tab w:val="left" w:pos="360"/>
                <w:tab w:val="left" w:pos="567"/>
                <w:tab w:val="right" w:leader="dot" w:pos="9639"/>
              </w:tabs>
              <w:jc w:val="center"/>
              <w:rPr>
                <w:rFonts w:cs="Arial"/>
                <w:lang w:val="sr-Cyrl-RS"/>
              </w:rPr>
            </w:pPr>
            <w:r>
              <w:rPr>
                <w:rFonts w:cs="Arial"/>
              </w:rPr>
              <w:t>1</w:t>
            </w:r>
            <w:r w:rsidR="00043F5B">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43F5B" w:rsidRDefault="006C0688" w:rsidP="004C3B38">
            <w:pPr>
              <w:tabs>
                <w:tab w:val="left" w:pos="360"/>
                <w:tab w:val="left" w:pos="567"/>
                <w:tab w:val="right" w:leader="dot" w:pos="9639"/>
              </w:tabs>
              <w:jc w:val="center"/>
              <w:rPr>
                <w:rFonts w:cs="Arial"/>
                <w:lang w:val="sr-Cyrl-RS"/>
              </w:rPr>
            </w:pPr>
            <w:r>
              <w:rPr>
                <w:rFonts w:cs="Arial"/>
              </w:rPr>
              <w:t>1</w:t>
            </w:r>
            <w:r w:rsidR="00043F5B">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6C0688">
            <w:pPr>
              <w:tabs>
                <w:tab w:val="left" w:pos="360"/>
                <w:tab w:val="left" w:pos="567"/>
                <w:tab w:val="right" w:leader="dot" w:pos="9639"/>
              </w:tabs>
              <w:rPr>
                <w:rFonts w:cs="Arial"/>
              </w:rPr>
            </w:pPr>
            <w:r w:rsidRPr="00E47C2E">
              <w:rPr>
                <w:rFonts w:cs="Arial"/>
              </w:rPr>
              <w:t xml:space="preserve">Обрасци ( 1 - </w:t>
            </w:r>
            <w:r w:rsidR="006C0688">
              <w:rPr>
                <w:rFonts w:cs="Arial"/>
              </w:rPr>
              <w:t>7</w:t>
            </w:r>
            <w:r w:rsidRPr="00E47C2E">
              <w:rPr>
                <w:rFonts w:cs="Arial"/>
              </w:rPr>
              <w:t>)</w:t>
            </w:r>
          </w:p>
        </w:tc>
        <w:tc>
          <w:tcPr>
            <w:tcW w:w="810" w:type="dxa"/>
          </w:tcPr>
          <w:p w:rsidR="00C62AA7" w:rsidRPr="00043F5B" w:rsidRDefault="006C0688" w:rsidP="004C3B38">
            <w:pPr>
              <w:tabs>
                <w:tab w:val="left" w:pos="360"/>
                <w:tab w:val="left" w:pos="567"/>
                <w:tab w:val="right" w:leader="dot" w:pos="9639"/>
              </w:tabs>
              <w:jc w:val="center"/>
              <w:rPr>
                <w:rFonts w:cs="Arial"/>
                <w:lang w:val="sr-Cyrl-RS"/>
              </w:rPr>
            </w:pPr>
            <w:r>
              <w:rPr>
                <w:rFonts w:cs="Arial"/>
              </w:rPr>
              <w:t>3</w:t>
            </w:r>
            <w:r w:rsidR="00043F5B">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6C0688" w:rsidP="004C3B38">
            <w:pPr>
              <w:tabs>
                <w:tab w:val="left" w:pos="360"/>
                <w:tab w:val="left" w:pos="567"/>
                <w:tab w:val="right" w:leader="dot" w:pos="9639"/>
              </w:tabs>
              <w:jc w:val="center"/>
              <w:rPr>
                <w:rFonts w:cs="Arial"/>
              </w:rPr>
            </w:pPr>
            <w:r>
              <w:rPr>
                <w:rFonts w:cs="Arial"/>
              </w:rPr>
              <w:t>52</w:t>
            </w:r>
          </w:p>
        </w:tc>
      </w:tr>
    </w:tbl>
    <w:p w:rsidR="009D3699" w:rsidRPr="00E47C2E" w:rsidRDefault="009D3699" w:rsidP="000C50A0">
      <w:pPr>
        <w:pStyle w:val="BodyText"/>
        <w:spacing w:before="0"/>
        <w:rPr>
          <w:rFonts w:cs="Arial"/>
          <w:b/>
          <w:spacing w:val="80"/>
          <w:sz w:val="22"/>
          <w:szCs w:val="22"/>
          <w:highlight w:val="yellow"/>
        </w:rPr>
      </w:pPr>
    </w:p>
    <w:p w:rsidR="00F5264D" w:rsidRPr="00043F5B"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043F5B">
        <w:rPr>
          <w:rFonts w:cs="Arial"/>
          <w:bCs/>
          <w:noProof/>
          <w:lang w:val="sr-Latn-RS"/>
        </w:rPr>
        <w:t>6</w:t>
      </w:r>
      <w:r w:rsidR="00AE4676">
        <w:rPr>
          <w:rFonts w:cs="Arial"/>
          <w:bCs/>
          <w:noProof/>
          <w:lang w:val="sr-Cyrl-RS"/>
        </w:rPr>
        <w:t>7</w:t>
      </w:r>
    </w:p>
    <w:p w:rsidR="001853E1" w:rsidRPr="00E47C2E" w:rsidRDefault="001853E1" w:rsidP="000C50A0">
      <w:pPr>
        <w:pStyle w:val="BodyText"/>
        <w:spacing w:before="0"/>
        <w:rPr>
          <w:rFonts w:cs="Arial"/>
          <w:sz w:val="22"/>
          <w:szCs w:val="22"/>
        </w:rPr>
      </w:pPr>
    </w:p>
    <w:p w:rsidR="00FA0E61" w:rsidRPr="00E47C2E" w:rsidRDefault="00473AD5" w:rsidP="00754DF6">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497E5F">
              <w:rPr>
                <w:rFonts w:cs="Arial"/>
                <w:lang w:val="sr-Cyrl-RS"/>
              </w:rPr>
              <w:t>Балканска</w:t>
            </w:r>
            <w:r w:rsidR="00497E5F">
              <w:rPr>
                <w:rFonts w:cs="Arial"/>
              </w:rPr>
              <w:t xml:space="preserve"> бр.13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305F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B514F" w:rsidRDefault="004276AD" w:rsidP="006B514F">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6B514F" w:rsidRPr="006B514F">
              <w:rPr>
                <w:rFonts w:cs="Arial"/>
                <w:b w:val="0"/>
              </w:rPr>
              <w:t>„</w:t>
            </w:r>
            <w:r w:rsidR="00F407AD" w:rsidRPr="00A735BF">
              <w:rPr>
                <w:rFonts w:eastAsia="Arial" w:cs="Arial"/>
                <w:b w:val="0"/>
                <w:bCs/>
                <w:color w:val="000000"/>
                <w:lang w:val="sr-Latn-RS" w:eastAsia="sr-Latn-RS"/>
              </w:rPr>
              <w:t>Уградња механизма за дихтовање рециканала блока А5 ТЕНТ-А</w:t>
            </w:r>
            <w:r w:rsidR="006B514F" w:rsidRPr="006B514F">
              <w:rPr>
                <w:rFonts w:cs="Arial"/>
                <w:b w:val="0"/>
              </w:rPr>
              <w:t>“</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6B514F" w:rsidRDefault="002E12CC" w:rsidP="006B514F">
            <w:pPr>
              <w:pStyle w:val="ListParagraph"/>
              <w:widowControl w:val="0"/>
              <w:ind w:left="0"/>
              <w:jc w:val="center"/>
              <w:rPr>
                <w:rFonts w:ascii="Arial" w:hAnsi="Arial" w:cs="Arial"/>
                <w:lang w:val="sr-Cyrl-RS"/>
              </w:rPr>
            </w:pPr>
            <w:r w:rsidRPr="006B514F">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6B514F" w:rsidRPr="009521E3" w:rsidRDefault="00F407AD" w:rsidP="006B514F">
            <w:pPr>
              <w:jc w:val="center"/>
              <w:rPr>
                <w:rFonts w:cs="Arial"/>
                <w:color w:val="00B0F0"/>
                <w:lang w:val="sr-Cyrl-RS"/>
              </w:rPr>
            </w:pPr>
            <w:r>
              <w:rPr>
                <w:rFonts w:cs="Arial"/>
                <w:lang w:val="sr-Cyrl-RS"/>
              </w:rPr>
              <w:t>Слободан Вилотић</w:t>
            </w:r>
          </w:p>
          <w:p w:rsidR="004276AD" w:rsidRPr="006B514F" w:rsidRDefault="006B514F" w:rsidP="00F407AD">
            <w:pPr>
              <w:jc w:val="center"/>
              <w:rPr>
                <w:rFonts w:cs="Arial"/>
                <w:lang w:val="sr-Cyrl-RS"/>
              </w:rPr>
            </w:pPr>
            <w:r w:rsidRPr="00E47C2E">
              <w:rPr>
                <w:rFonts w:cs="Arial"/>
              </w:rPr>
              <w:t xml:space="preserve">e-mail: </w:t>
            </w:r>
            <w:hyperlink r:id="rId167" w:history="1">
              <w:r w:rsidR="00F407AD" w:rsidRPr="003922C2">
                <w:rPr>
                  <w:rStyle w:val="Hyperlink"/>
                  <w:rFonts w:cs="Arial"/>
                </w:rPr>
                <w:t>slobodan.vilotic@</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754DF6">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B514F" w:rsidRPr="006B514F">
        <w:rPr>
          <w:rFonts w:cs="Arial"/>
        </w:rPr>
        <w:t>„</w:t>
      </w:r>
      <w:r w:rsidR="00F407AD" w:rsidRPr="00F407AD">
        <w:t xml:space="preserve"> </w:t>
      </w:r>
      <w:r w:rsidR="00F407AD" w:rsidRPr="00F407AD">
        <w:rPr>
          <w:rFonts w:cs="Arial"/>
        </w:rPr>
        <w:t xml:space="preserve">Уградња механизма за дихтовање рециканала блока А5 ТЕНТ-А </w:t>
      </w:r>
      <w:r w:rsidR="006B514F" w:rsidRPr="006B514F">
        <w:rPr>
          <w:rFonts w:cs="Arial"/>
        </w:rPr>
        <w:t>“</w:t>
      </w:r>
    </w:p>
    <w:p w:rsidR="002E12CC" w:rsidRPr="006B514F" w:rsidRDefault="002E12CC" w:rsidP="0032186E">
      <w:pPr>
        <w:spacing w:before="0"/>
        <w:rPr>
          <w:rFonts w:cs="Arial"/>
          <w:lang w:val="sr-Cyrl-RS" w:eastAsia="zh-CN"/>
        </w:rPr>
      </w:pPr>
      <w:r w:rsidRPr="00E47C2E">
        <w:rPr>
          <w:rFonts w:cs="Arial"/>
          <w:lang w:eastAsia="zh-CN"/>
        </w:rPr>
        <w:t>Назив из општег речника набавке:</w:t>
      </w:r>
      <w:r w:rsidR="006B514F">
        <w:rPr>
          <w:rFonts w:cs="Arial"/>
          <w:lang w:val="sr-Cyrl-RS" w:eastAsia="zh-CN"/>
        </w:rPr>
        <w:t xml:space="preserve"> </w:t>
      </w:r>
      <w:r w:rsidR="006B514F" w:rsidRPr="006B514F">
        <w:rPr>
          <w:rFonts w:eastAsia="Arial" w:cs="Arial"/>
          <w:color w:val="000000"/>
          <w:szCs w:val="20"/>
          <w:lang w:val="sr-Cyrl-RS" w:eastAsia="sr-Latn-RS"/>
        </w:rPr>
        <w:t>Услуге поправке и одржавања котла</w:t>
      </w:r>
    </w:p>
    <w:p w:rsidR="00C6752E" w:rsidRPr="006B514F"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6B514F" w:rsidRPr="006B514F">
        <w:rPr>
          <w:rFonts w:eastAsia="Arial" w:cs="Arial"/>
          <w:color w:val="000000"/>
          <w:szCs w:val="20"/>
          <w:lang w:val="sr-Latn-RS" w:eastAsia="sr-Latn-RS"/>
        </w:rPr>
        <w:t>50531100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6B514F" w:rsidRDefault="006B514F">
      <w:pPr>
        <w:spacing w:before="0"/>
        <w:jc w:val="left"/>
        <w:rPr>
          <w:rFonts w:cs="Arial"/>
          <w:b/>
          <w:lang w:val="sr-Cyrl-CS" w:eastAsia="ar-SA"/>
        </w:rPr>
      </w:pPr>
      <w:r>
        <w:rPr>
          <w:rFonts w:cs="Arial"/>
        </w:rPr>
        <w:br w:type="page"/>
      </w:r>
    </w:p>
    <w:p w:rsidR="0032186E" w:rsidRPr="00E47C2E" w:rsidRDefault="00DB369C" w:rsidP="00754DF6">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bookmarkEnd w:id="16"/>
    <w:p w:rsidR="00E13FFC" w:rsidRPr="006B514F" w:rsidRDefault="00E13FFC" w:rsidP="006B514F">
      <w:pPr>
        <w:spacing w:before="0"/>
        <w:rPr>
          <w:rFonts w:cs="Arial"/>
          <w:iCs/>
          <w:lang w:val="sr-Cyrl-RS"/>
        </w:rPr>
      </w:pPr>
      <w:r w:rsidRPr="006B514F">
        <w:rPr>
          <w:rFonts w:cs="Arial"/>
          <w:iCs/>
        </w:rPr>
        <w:t xml:space="preserve">Техничка документација, цртежи, планови, због обима и техничких разлога, објавиће се истовремено са објављивањем конкурсне документације али у посебном документу </w:t>
      </w:r>
      <w:bookmarkStart w:id="18" w:name="_Toc441651541"/>
      <w:bookmarkStart w:id="19" w:name="_Toc442559879"/>
    </w:p>
    <w:p w:rsidR="00DB369C" w:rsidRPr="00E47C2E" w:rsidRDefault="00DB369C" w:rsidP="00754DF6">
      <w:pPr>
        <w:pStyle w:val="Heading10"/>
        <w:numPr>
          <w:ilvl w:val="1"/>
          <w:numId w:val="16"/>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272"/>
        <w:gridCol w:w="1843"/>
        <w:gridCol w:w="1417"/>
      </w:tblGrid>
      <w:tr w:rsidR="00497E5F" w:rsidRPr="006B514F" w:rsidTr="00497E5F">
        <w:trPr>
          <w:cantSplit/>
        </w:trPr>
        <w:tc>
          <w:tcPr>
            <w:tcW w:w="648" w:type="dxa"/>
            <w:vAlign w:val="center"/>
          </w:tcPr>
          <w:p w:rsidR="00497E5F" w:rsidRPr="006B514F" w:rsidRDefault="00497E5F" w:rsidP="006B514F">
            <w:pPr>
              <w:spacing w:before="0"/>
              <w:jc w:val="center"/>
              <w:rPr>
                <w:rFonts w:cs="Arial"/>
                <w:noProof/>
                <w:lang w:val="sr-Cyrl-CS"/>
              </w:rPr>
            </w:pPr>
            <w:r w:rsidRPr="006B514F">
              <w:rPr>
                <w:rFonts w:cs="Arial"/>
                <w:noProof/>
                <w:lang w:val="sr-Latn-CS"/>
              </w:rPr>
              <w:t>Бр</w:t>
            </w:r>
            <w:r w:rsidRPr="006B514F">
              <w:rPr>
                <w:rFonts w:cs="Arial"/>
                <w:noProof/>
                <w:lang w:val="sr-Cyrl-CS"/>
              </w:rPr>
              <w:t>.</w:t>
            </w:r>
          </w:p>
        </w:tc>
        <w:tc>
          <w:tcPr>
            <w:tcW w:w="5272" w:type="dxa"/>
            <w:vAlign w:val="center"/>
          </w:tcPr>
          <w:p w:rsidR="00497E5F" w:rsidRPr="006B514F" w:rsidRDefault="00497E5F" w:rsidP="006B514F">
            <w:pPr>
              <w:spacing w:before="0"/>
              <w:jc w:val="center"/>
              <w:rPr>
                <w:rFonts w:cs="Arial"/>
                <w:noProof/>
                <w:lang w:val="sr-Cyrl-CS"/>
              </w:rPr>
            </w:pPr>
            <w:r w:rsidRPr="006B514F">
              <w:rPr>
                <w:rFonts w:cs="Arial"/>
                <w:noProof/>
                <w:lang w:val="sr-Latn-CS"/>
              </w:rPr>
              <w:t xml:space="preserve">Опис предвиђених </w:t>
            </w:r>
            <w:r w:rsidRPr="006B514F">
              <w:rPr>
                <w:rFonts w:cs="Arial"/>
                <w:noProof/>
                <w:lang w:val="sr-Cyrl-CS"/>
              </w:rPr>
              <w:t>услуга</w:t>
            </w:r>
          </w:p>
        </w:tc>
        <w:tc>
          <w:tcPr>
            <w:tcW w:w="1843" w:type="dxa"/>
            <w:vAlign w:val="center"/>
          </w:tcPr>
          <w:p w:rsidR="00497E5F" w:rsidRPr="006B514F" w:rsidRDefault="00497E5F" w:rsidP="006B514F">
            <w:pPr>
              <w:spacing w:before="0"/>
              <w:jc w:val="center"/>
              <w:rPr>
                <w:rFonts w:cs="Arial"/>
                <w:noProof/>
                <w:lang w:val="sr-Latn-CS"/>
              </w:rPr>
            </w:pPr>
            <w:r w:rsidRPr="006B514F">
              <w:rPr>
                <w:rFonts w:cs="Arial"/>
                <w:noProof/>
                <w:lang w:val="sr-Latn-CS"/>
              </w:rPr>
              <w:t>Јединица мере</w:t>
            </w:r>
          </w:p>
        </w:tc>
        <w:tc>
          <w:tcPr>
            <w:tcW w:w="1417" w:type="dxa"/>
            <w:vAlign w:val="center"/>
          </w:tcPr>
          <w:p w:rsidR="00497E5F" w:rsidRPr="006B514F" w:rsidRDefault="00497E5F" w:rsidP="006B514F">
            <w:pPr>
              <w:spacing w:before="0"/>
              <w:jc w:val="center"/>
              <w:rPr>
                <w:rFonts w:cs="Arial"/>
                <w:noProof/>
                <w:lang w:val="sr-Latn-CS"/>
              </w:rPr>
            </w:pPr>
            <w:r w:rsidRPr="006B514F">
              <w:rPr>
                <w:rFonts w:cs="Arial"/>
                <w:noProof/>
                <w:lang w:val="sr-Cyrl-CS"/>
              </w:rPr>
              <w:t>К</w:t>
            </w:r>
            <w:r w:rsidRPr="006B514F">
              <w:rPr>
                <w:rFonts w:cs="Arial"/>
                <w:noProof/>
                <w:lang w:val="sr-Latn-CS"/>
              </w:rPr>
              <w:t>оличина</w:t>
            </w:r>
          </w:p>
        </w:tc>
      </w:tr>
      <w:tr w:rsidR="00E34342" w:rsidRPr="006B514F" w:rsidTr="00497E5F">
        <w:trPr>
          <w:cantSplit/>
          <w:trHeight w:val="682"/>
        </w:trPr>
        <w:tc>
          <w:tcPr>
            <w:tcW w:w="648" w:type="dxa"/>
            <w:vAlign w:val="center"/>
          </w:tcPr>
          <w:p w:rsidR="00E34342" w:rsidRPr="006B514F" w:rsidRDefault="00E34342" w:rsidP="006B514F">
            <w:pPr>
              <w:spacing w:before="100" w:after="100"/>
              <w:jc w:val="center"/>
              <w:rPr>
                <w:rFonts w:cs="Arial"/>
                <w:noProof/>
                <w:lang w:val="sr-Latn-CS"/>
              </w:rPr>
            </w:pPr>
            <w:r w:rsidRPr="006B514F">
              <w:rPr>
                <w:rFonts w:cs="Arial"/>
                <w:noProof/>
                <w:lang w:val="sr-Cyrl-RS"/>
              </w:rPr>
              <w:t>1</w:t>
            </w:r>
            <w:r w:rsidRPr="006B514F">
              <w:rPr>
                <w:rFonts w:cs="Arial"/>
                <w:noProof/>
                <w:lang w:val="sr-Latn-CS"/>
              </w:rPr>
              <w:t>.</w:t>
            </w:r>
          </w:p>
        </w:tc>
        <w:tc>
          <w:tcPr>
            <w:tcW w:w="5272" w:type="dxa"/>
          </w:tcPr>
          <w:p w:rsidR="00E34342" w:rsidRPr="00E34342" w:rsidRDefault="00E34342" w:rsidP="00A735BF">
            <w:pPr>
              <w:spacing w:before="100" w:after="100"/>
              <w:jc w:val="left"/>
              <w:rPr>
                <w:rFonts w:cs="Arial"/>
                <w:noProof/>
                <w:lang w:val="sr-Latn-CS"/>
              </w:rPr>
            </w:pPr>
            <w:r w:rsidRPr="00E34342">
              <w:rPr>
                <w:rFonts w:cs="Arial"/>
                <w:noProof/>
                <w:lang w:val="sr-Latn-CS"/>
              </w:rPr>
              <w:t xml:space="preserve">Замена </w:t>
            </w:r>
            <w:r w:rsidRPr="00E34342">
              <w:rPr>
                <w:rFonts w:cs="Arial"/>
                <w:noProof/>
                <w:lang w:val="sr-Cyrl-RS"/>
              </w:rPr>
              <w:t xml:space="preserve">комплетне прирубнице рециглаве са комплетним механизмом за дихтовање по цртежу 0-KK-510-023, </w:t>
            </w:r>
            <w:r w:rsidRPr="00E34342">
              <w:rPr>
                <w:rFonts w:cs="Arial"/>
                <w:noProof/>
                <w:lang w:val="sr-Cyrl-CS"/>
              </w:rPr>
              <w:t>са свим пратећим операцијама (постављање скеле, демонтажа старог механизма за дихтовање са плетеницом, демонтажа прирубнице, монтажа нове прирубнице, монтажа механизма за дихтовање са плетеницом</w:t>
            </w:r>
            <w:r w:rsidRPr="00E34342">
              <w:rPr>
                <w:rFonts w:cs="Arial"/>
                <w:noProof/>
                <w:lang w:val="sr-Latn-RS"/>
              </w:rPr>
              <w:t xml:space="preserve"> </w:t>
            </w:r>
            <w:r w:rsidRPr="00E34342">
              <w:rPr>
                <w:rFonts w:cs="Arial"/>
                <w:noProof/>
                <w:lang w:val="sr-Cyrl-RS"/>
              </w:rPr>
              <w:t>итд.</w:t>
            </w:r>
            <w:r w:rsidRPr="00E34342">
              <w:rPr>
                <w:rFonts w:cs="Arial"/>
                <w:noProof/>
                <w:lang w:val="sr-Cyrl-CS"/>
              </w:rPr>
              <w:t>), комплет по једном каналу</w:t>
            </w:r>
          </w:p>
        </w:tc>
        <w:tc>
          <w:tcPr>
            <w:tcW w:w="1843" w:type="dxa"/>
            <w:vAlign w:val="center"/>
          </w:tcPr>
          <w:p w:rsidR="00E34342" w:rsidRPr="006B514F" w:rsidRDefault="00E34342" w:rsidP="006B514F">
            <w:pPr>
              <w:spacing w:before="100" w:after="100"/>
              <w:jc w:val="center"/>
              <w:rPr>
                <w:rFonts w:cs="Arial"/>
                <w:noProof/>
                <w:sz w:val="20"/>
                <w:szCs w:val="20"/>
              </w:rPr>
            </w:pPr>
            <w:r w:rsidRPr="006B514F">
              <w:rPr>
                <w:rFonts w:cs="Arial"/>
                <w:noProof/>
              </w:rPr>
              <w:t>kompl</w:t>
            </w:r>
          </w:p>
        </w:tc>
        <w:tc>
          <w:tcPr>
            <w:tcW w:w="1417" w:type="dxa"/>
            <w:vAlign w:val="center"/>
          </w:tcPr>
          <w:p w:rsidR="00E34342" w:rsidRPr="006B514F" w:rsidRDefault="00E34342" w:rsidP="006B514F">
            <w:pPr>
              <w:spacing w:before="100" w:after="100"/>
              <w:jc w:val="center"/>
              <w:rPr>
                <w:rFonts w:cs="Arial"/>
                <w:noProof/>
              </w:rPr>
            </w:pPr>
            <w:r w:rsidRPr="006B514F">
              <w:rPr>
                <w:rFonts w:cs="Arial"/>
                <w:noProof/>
                <w:lang w:val="sr-Cyrl-RS"/>
              </w:rPr>
              <w:t>6</w:t>
            </w:r>
          </w:p>
        </w:tc>
      </w:tr>
      <w:tr w:rsidR="00E34342" w:rsidRPr="006B514F" w:rsidTr="00497E5F">
        <w:trPr>
          <w:cantSplit/>
          <w:trHeight w:val="682"/>
        </w:trPr>
        <w:tc>
          <w:tcPr>
            <w:tcW w:w="648" w:type="dxa"/>
            <w:vAlign w:val="center"/>
          </w:tcPr>
          <w:p w:rsidR="00E34342" w:rsidRPr="006B514F" w:rsidRDefault="00E34342" w:rsidP="006B514F">
            <w:pPr>
              <w:spacing w:before="100" w:after="100"/>
              <w:jc w:val="center"/>
              <w:rPr>
                <w:rFonts w:cs="Arial"/>
                <w:noProof/>
                <w:lang w:val="sr-Latn-CS"/>
              </w:rPr>
            </w:pPr>
            <w:r w:rsidRPr="006B514F">
              <w:rPr>
                <w:rFonts w:cs="Arial"/>
                <w:noProof/>
                <w:lang w:val="sr-Cyrl-RS"/>
              </w:rPr>
              <w:t>2</w:t>
            </w:r>
            <w:r w:rsidRPr="006B514F">
              <w:rPr>
                <w:rFonts w:cs="Arial"/>
                <w:noProof/>
                <w:lang w:val="sr-Latn-CS"/>
              </w:rPr>
              <w:t>.</w:t>
            </w:r>
          </w:p>
        </w:tc>
        <w:tc>
          <w:tcPr>
            <w:tcW w:w="5272" w:type="dxa"/>
          </w:tcPr>
          <w:p w:rsidR="00E34342" w:rsidRPr="00E34342" w:rsidRDefault="00E34342" w:rsidP="00A735BF">
            <w:pPr>
              <w:spacing w:before="100" w:after="100"/>
              <w:jc w:val="left"/>
              <w:rPr>
                <w:rFonts w:cs="Arial"/>
                <w:noProof/>
                <w:lang w:val="sr-Latn-CS"/>
              </w:rPr>
            </w:pPr>
            <w:r w:rsidRPr="00E34342">
              <w:rPr>
                <w:rFonts w:cs="Arial"/>
                <w:noProof/>
                <w:lang w:val="sr-Cyrl-RS"/>
              </w:rPr>
              <w:t xml:space="preserve">Нивелација дихтујућих плоча на цевном систему у зони рециглаве и </w:t>
            </w:r>
            <w:r w:rsidRPr="00E34342">
              <w:rPr>
                <w:rFonts w:cs="Arial"/>
                <w:noProof/>
                <w:lang w:val="sr-Cyrl-CS"/>
              </w:rPr>
              <w:t>са свим пратећим операцијама (санација плоча, по потреби замена и подешавање положаја плоча према рециглави</w:t>
            </w:r>
            <w:r w:rsidRPr="00E34342">
              <w:rPr>
                <w:rFonts w:cs="Arial"/>
                <w:noProof/>
                <w:lang w:val="sr-Cyrl-RS"/>
              </w:rPr>
              <w:t xml:space="preserve"> итд.</w:t>
            </w:r>
            <w:r w:rsidRPr="00E34342">
              <w:rPr>
                <w:rFonts w:cs="Arial"/>
                <w:noProof/>
                <w:lang w:val="sr-Cyrl-CS"/>
              </w:rPr>
              <w:t>), комплет по једном каналу</w:t>
            </w:r>
          </w:p>
        </w:tc>
        <w:tc>
          <w:tcPr>
            <w:tcW w:w="1843" w:type="dxa"/>
            <w:vAlign w:val="center"/>
          </w:tcPr>
          <w:p w:rsidR="00E34342" w:rsidRPr="006B514F" w:rsidRDefault="00E34342" w:rsidP="006B514F">
            <w:pPr>
              <w:spacing w:before="100" w:after="100"/>
              <w:jc w:val="center"/>
              <w:rPr>
                <w:rFonts w:cs="Arial"/>
                <w:noProof/>
                <w:sz w:val="20"/>
                <w:szCs w:val="20"/>
              </w:rPr>
            </w:pPr>
            <w:r w:rsidRPr="006B514F">
              <w:rPr>
                <w:rFonts w:cs="Arial"/>
                <w:noProof/>
              </w:rPr>
              <w:t>kompl</w:t>
            </w:r>
          </w:p>
        </w:tc>
        <w:tc>
          <w:tcPr>
            <w:tcW w:w="1417" w:type="dxa"/>
            <w:vAlign w:val="center"/>
          </w:tcPr>
          <w:p w:rsidR="00E34342" w:rsidRPr="006B514F" w:rsidRDefault="00E34342" w:rsidP="006B514F">
            <w:pPr>
              <w:spacing w:before="100" w:after="100"/>
              <w:jc w:val="center"/>
              <w:rPr>
                <w:rFonts w:cs="Arial"/>
                <w:noProof/>
              </w:rPr>
            </w:pPr>
            <w:r w:rsidRPr="006B514F">
              <w:rPr>
                <w:rFonts w:cs="Arial"/>
                <w:noProof/>
                <w:lang w:val="sr-Cyrl-RS"/>
              </w:rPr>
              <w:t>6</w:t>
            </w:r>
          </w:p>
        </w:tc>
      </w:tr>
      <w:tr w:rsidR="00497E5F" w:rsidRPr="006B514F" w:rsidTr="00497E5F">
        <w:trPr>
          <w:cantSplit/>
          <w:trHeight w:val="682"/>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Cyrl-RS"/>
              </w:rPr>
              <w:t>3</w:t>
            </w:r>
            <w:r w:rsidRPr="006B514F">
              <w:rPr>
                <w:rFonts w:cs="Arial"/>
                <w:noProof/>
                <w:lang w:val="sr-Latn-CS"/>
              </w:rPr>
              <w:t>.</w:t>
            </w:r>
          </w:p>
        </w:tc>
        <w:tc>
          <w:tcPr>
            <w:tcW w:w="5272" w:type="dxa"/>
          </w:tcPr>
          <w:p w:rsidR="00497E5F" w:rsidRPr="006B514F" w:rsidRDefault="00497E5F" w:rsidP="006B514F">
            <w:pPr>
              <w:spacing w:before="100" w:after="100"/>
              <w:jc w:val="left"/>
              <w:rPr>
                <w:rFonts w:cs="Arial"/>
                <w:noProof/>
                <w:lang w:val="sr-Latn-CS"/>
              </w:rPr>
            </w:pPr>
            <w:r w:rsidRPr="006B514F">
              <w:rPr>
                <w:rFonts w:cs="Arial"/>
                <w:noProof/>
                <w:lang w:val="sr-Cyrl-RS"/>
              </w:rPr>
              <w:t>Замена оштећених делова страница падног шахта унутар рециканала (прохромски део) са израдом позиција, са провером дихтовања и са свим пратећим операцијама</w:t>
            </w:r>
          </w:p>
        </w:tc>
        <w:tc>
          <w:tcPr>
            <w:tcW w:w="1843" w:type="dxa"/>
            <w:vAlign w:val="center"/>
          </w:tcPr>
          <w:p w:rsidR="00497E5F" w:rsidRPr="006B514F" w:rsidRDefault="00497E5F" w:rsidP="006B514F">
            <w:pPr>
              <w:spacing w:before="100" w:after="100"/>
              <w:jc w:val="center"/>
              <w:rPr>
                <w:rFonts w:cs="Arial"/>
                <w:noProof/>
                <w:sz w:val="20"/>
                <w:szCs w:val="20"/>
                <w:lang w:val="sr-Cyrl-RS"/>
              </w:rPr>
            </w:pPr>
            <w:r w:rsidRPr="006B514F">
              <w:rPr>
                <w:rFonts w:cs="Arial"/>
                <w:noProof/>
              </w:rPr>
              <w:t>m</w:t>
            </w:r>
            <w:r w:rsidRPr="006B514F">
              <w:rPr>
                <w:rFonts w:cs="Arial"/>
                <w:noProof/>
                <w:vertAlign w:val="superscript"/>
                <w:lang w:val="sr-Cyrl-RS"/>
              </w:rPr>
              <w:t>2</w:t>
            </w:r>
          </w:p>
        </w:tc>
        <w:tc>
          <w:tcPr>
            <w:tcW w:w="1417" w:type="dxa"/>
            <w:vAlign w:val="center"/>
          </w:tcPr>
          <w:p w:rsidR="00497E5F" w:rsidRPr="006B514F" w:rsidRDefault="00497E5F" w:rsidP="006B514F">
            <w:pPr>
              <w:spacing w:before="100" w:after="100"/>
              <w:jc w:val="center"/>
              <w:rPr>
                <w:rFonts w:cs="Arial"/>
                <w:noProof/>
                <w:lang w:val="sr-Cyrl-RS"/>
              </w:rPr>
            </w:pPr>
            <w:r w:rsidRPr="006B514F">
              <w:rPr>
                <w:rFonts w:cs="Arial"/>
                <w:noProof/>
                <w:lang w:val="sr-Cyrl-RS"/>
              </w:rPr>
              <w:t>30</w:t>
            </w:r>
          </w:p>
        </w:tc>
      </w:tr>
      <w:tr w:rsidR="00497E5F" w:rsidRPr="006B514F" w:rsidTr="00497E5F">
        <w:trPr>
          <w:cantSplit/>
          <w:trHeight w:val="682"/>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Cyrl-CS"/>
              </w:rPr>
              <w:t>4</w:t>
            </w:r>
            <w:r w:rsidRPr="006B514F">
              <w:rPr>
                <w:rFonts w:cs="Arial"/>
                <w:noProof/>
                <w:lang w:val="sr-Latn-CS"/>
              </w:rPr>
              <w:t>.</w:t>
            </w:r>
          </w:p>
        </w:tc>
        <w:tc>
          <w:tcPr>
            <w:tcW w:w="5272" w:type="dxa"/>
          </w:tcPr>
          <w:p w:rsidR="00497E5F" w:rsidRPr="006B514F" w:rsidRDefault="00497E5F" w:rsidP="006B514F">
            <w:pPr>
              <w:spacing w:before="100" w:after="100"/>
              <w:jc w:val="left"/>
              <w:rPr>
                <w:rFonts w:cs="Arial"/>
                <w:noProof/>
                <w:lang w:val="sr-Latn-CS"/>
              </w:rPr>
            </w:pPr>
            <w:r w:rsidRPr="006B514F">
              <w:rPr>
                <w:rFonts w:cs="Arial"/>
                <w:noProof/>
                <w:lang w:val="sr-Cyrl-RS"/>
              </w:rPr>
              <w:t>Демонтажа, санација и монтажа</w:t>
            </w:r>
            <w:r w:rsidRPr="006B514F">
              <w:rPr>
                <w:rFonts w:cs="Arial"/>
                <w:noProof/>
                <w:lang w:val="sr-Latn-CS"/>
              </w:rPr>
              <w:t xml:space="preserve"> овесних шипки</w:t>
            </w:r>
            <w:r w:rsidRPr="006B514F">
              <w:rPr>
                <w:rFonts w:cs="Arial"/>
                <w:noProof/>
                <w:lang w:val="sr-Cyrl-CS"/>
              </w:rPr>
              <w:t xml:space="preserve"> са свим пратећим операцијама</w:t>
            </w:r>
          </w:p>
        </w:tc>
        <w:tc>
          <w:tcPr>
            <w:tcW w:w="1843" w:type="dxa"/>
            <w:vAlign w:val="center"/>
          </w:tcPr>
          <w:p w:rsidR="00497E5F" w:rsidRPr="006B514F" w:rsidRDefault="00497E5F" w:rsidP="006B514F">
            <w:pPr>
              <w:spacing w:before="100" w:after="100"/>
              <w:jc w:val="center"/>
              <w:rPr>
                <w:rFonts w:cs="Arial"/>
                <w:noProof/>
                <w:sz w:val="20"/>
                <w:szCs w:val="20"/>
              </w:rPr>
            </w:pPr>
            <w:r w:rsidRPr="006B514F">
              <w:rPr>
                <w:rFonts w:cs="Arial"/>
                <w:noProof/>
              </w:rPr>
              <w:t>kom</w:t>
            </w:r>
          </w:p>
        </w:tc>
        <w:tc>
          <w:tcPr>
            <w:tcW w:w="1417" w:type="dxa"/>
            <w:vAlign w:val="center"/>
          </w:tcPr>
          <w:p w:rsidR="00497E5F" w:rsidRPr="006B514F" w:rsidRDefault="00497E5F" w:rsidP="006B514F">
            <w:pPr>
              <w:spacing w:before="100" w:after="100"/>
              <w:jc w:val="center"/>
              <w:rPr>
                <w:rFonts w:cs="Arial"/>
                <w:noProof/>
                <w:lang w:val="en-GB"/>
              </w:rPr>
            </w:pPr>
            <w:r w:rsidRPr="006B514F">
              <w:rPr>
                <w:rFonts w:cs="Arial"/>
                <w:noProof/>
                <w:lang w:val="sr-Cyrl-RS"/>
              </w:rPr>
              <w:t>25</w:t>
            </w:r>
            <w:r w:rsidRPr="006B514F">
              <w:rPr>
                <w:rFonts w:cs="Arial"/>
                <w:noProof/>
                <w:lang w:val="en-GB"/>
              </w:rPr>
              <w:t>0</w:t>
            </w:r>
          </w:p>
        </w:tc>
      </w:tr>
      <w:tr w:rsidR="00497E5F" w:rsidRPr="006B514F" w:rsidTr="00497E5F">
        <w:trPr>
          <w:cantSplit/>
          <w:trHeight w:val="682"/>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Latn-CS"/>
              </w:rPr>
              <w:t>5.</w:t>
            </w:r>
          </w:p>
        </w:tc>
        <w:tc>
          <w:tcPr>
            <w:tcW w:w="5272" w:type="dxa"/>
          </w:tcPr>
          <w:p w:rsidR="00497E5F" w:rsidRPr="006B514F" w:rsidRDefault="00497E5F" w:rsidP="006B514F">
            <w:pPr>
              <w:spacing w:before="100" w:after="100"/>
              <w:jc w:val="left"/>
              <w:rPr>
                <w:rFonts w:cs="Arial"/>
                <w:noProof/>
                <w:lang w:val="sr-Cyrl-CS"/>
              </w:rPr>
            </w:pPr>
            <w:r w:rsidRPr="006B514F">
              <w:rPr>
                <w:rFonts w:cs="Arial"/>
                <w:noProof/>
                <w:lang w:val="sr-Cyrl-CS"/>
              </w:rPr>
              <w:t xml:space="preserve">Замена оштећених делова плашта реци-канала </w:t>
            </w:r>
            <w:r w:rsidRPr="006B514F">
              <w:rPr>
                <w:rFonts w:cs="Arial"/>
                <w:noProof/>
                <w:lang w:val="sr-Latn-CS"/>
              </w:rPr>
              <w:t>(δ=</w:t>
            </w:r>
            <w:r w:rsidRPr="006B514F">
              <w:rPr>
                <w:rFonts w:cs="Arial"/>
                <w:noProof/>
                <w:lang w:val="sr-Cyrl-CS"/>
              </w:rPr>
              <w:t>5</w:t>
            </w:r>
            <w:r w:rsidRPr="006B514F">
              <w:rPr>
                <w:rFonts w:cs="Arial"/>
                <w:noProof/>
                <w:lang w:val="sr-Latn-CS"/>
              </w:rPr>
              <w:t xml:space="preserve"> мм)</w:t>
            </w:r>
            <w:r w:rsidRPr="006B514F">
              <w:rPr>
                <w:rFonts w:cs="Arial"/>
                <w:noProof/>
                <w:lang w:val="sr-Cyrl-CS"/>
              </w:rPr>
              <w:t xml:space="preserve"> са свим пратећим операцијама</w:t>
            </w:r>
          </w:p>
        </w:tc>
        <w:tc>
          <w:tcPr>
            <w:tcW w:w="1843" w:type="dxa"/>
            <w:vAlign w:val="center"/>
          </w:tcPr>
          <w:p w:rsidR="00497E5F" w:rsidRPr="006B514F" w:rsidRDefault="00497E5F" w:rsidP="006B514F">
            <w:pPr>
              <w:spacing w:before="100" w:after="100"/>
              <w:jc w:val="center"/>
              <w:rPr>
                <w:rFonts w:cs="Arial"/>
                <w:noProof/>
                <w:sz w:val="20"/>
                <w:szCs w:val="20"/>
                <w:lang w:val="sr-Cyrl-RS"/>
              </w:rPr>
            </w:pPr>
            <w:r w:rsidRPr="006B514F">
              <w:rPr>
                <w:rFonts w:cs="Arial"/>
                <w:noProof/>
              </w:rPr>
              <w:t>m</w:t>
            </w:r>
            <w:r w:rsidRPr="006B514F">
              <w:rPr>
                <w:rFonts w:cs="Arial"/>
                <w:noProof/>
                <w:vertAlign w:val="superscript"/>
                <w:lang w:val="sr-Cyrl-RS"/>
              </w:rPr>
              <w:t>2</w:t>
            </w:r>
          </w:p>
        </w:tc>
        <w:tc>
          <w:tcPr>
            <w:tcW w:w="1417" w:type="dxa"/>
            <w:vAlign w:val="center"/>
          </w:tcPr>
          <w:p w:rsidR="00497E5F" w:rsidRPr="006B514F" w:rsidRDefault="00497E5F" w:rsidP="006B514F">
            <w:pPr>
              <w:spacing w:before="100" w:after="100"/>
              <w:jc w:val="center"/>
              <w:rPr>
                <w:rFonts w:cs="Arial"/>
                <w:noProof/>
                <w:lang w:val="en-GB"/>
              </w:rPr>
            </w:pPr>
            <w:r w:rsidRPr="006B514F">
              <w:rPr>
                <w:rFonts w:cs="Arial"/>
                <w:noProof/>
                <w:lang w:val="sr-Cyrl-RS"/>
              </w:rPr>
              <w:t>20</w:t>
            </w:r>
          </w:p>
        </w:tc>
      </w:tr>
      <w:tr w:rsidR="00497E5F" w:rsidRPr="006B514F" w:rsidTr="00497E5F">
        <w:trPr>
          <w:cantSplit/>
          <w:trHeight w:val="866"/>
        </w:trPr>
        <w:tc>
          <w:tcPr>
            <w:tcW w:w="648" w:type="dxa"/>
            <w:vAlign w:val="center"/>
          </w:tcPr>
          <w:p w:rsidR="00497E5F" w:rsidRPr="006B514F" w:rsidRDefault="00497E5F" w:rsidP="006B514F">
            <w:pPr>
              <w:spacing w:before="100" w:after="100"/>
              <w:jc w:val="center"/>
              <w:rPr>
                <w:rFonts w:cs="Arial"/>
                <w:noProof/>
                <w:lang w:val="sr-Latn-CS"/>
              </w:rPr>
            </w:pPr>
            <w:r w:rsidRPr="006B514F">
              <w:rPr>
                <w:rFonts w:cs="Arial"/>
                <w:noProof/>
                <w:lang w:val="sr-Latn-RS"/>
              </w:rPr>
              <w:t>6</w:t>
            </w:r>
            <w:r w:rsidRPr="006B514F">
              <w:rPr>
                <w:rFonts w:cs="Arial"/>
                <w:noProof/>
                <w:lang w:val="sr-Latn-CS"/>
              </w:rPr>
              <w:t>.</w:t>
            </w:r>
          </w:p>
        </w:tc>
        <w:tc>
          <w:tcPr>
            <w:tcW w:w="5272" w:type="dxa"/>
          </w:tcPr>
          <w:p w:rsidR="00497E5F" w:rsidRPr="006B514F" w:rsidRDefault="00497E5F" w:rsidP="00F656AF">
            <w:pPr>
              <w:spacing w:after="120"/>
              <w:jc w:val="left"/>
              <w:rPr>
                <w:rFonts w:cs="Arial"/>
                <w:noProof/>
                <w:lang w:val="sr-Latn-CS"/>
              </w:rPr>
            </w:pPr>
            <w:r w:rsidRPr="006B514F">
              <w:rPr>
                <w:rFonts w:cs="Arial"/>
                <w:noProof/>
                <w:lang w:val="sr-Cyrl-CS"/>
              </w:rPr>
              <w:t xml:space="preserve">Услуге </w:t>
            </w:r>
            <w:r w:rsidR="00F656AF">
              <w:rPr>
                <w:rFonts w:cs="Arial"/>
                <w:noProof/>
                <w:lang w:val="sr-Cyrl-CS"/>
              </w:rPr>
              <w:t>по норма часу</w:t>
            </w:r>
          </w:p>
        </w:tc>
        <w:tc>
          <w:tcPr>
            <w:tcW w:w="1843" w:type="dxa"/>
            <w:vAlign w:val="center"/>
          </w:tcPr>
          <w:p w:rsidR="00497E5F" w:rsidRPr="006B514F" w:rsidRDefault="00497E5F" w:rsidP="006B514F">
            <w:pPr>
              <w:spacing w:before="100" w:after="100"/>
              <w:jc w:val="center"/>
              <w:rPr>
                <w:rFonts w:cs="Arial"/>
                <w:noProof/>
                <w:lang w:val="sr-Cyrl-CS"/>
              </w:rPr>
            </w:pPr>
            <w:r w:rsidRPr="006B514F">
              <w:rPr>
                <w:rFonts w:cs="Arial"/>
                <w:noProof/>
                <w:lang w:val="sr-Cyrl-RS"/>
              </w:rPr>
              <w:t>Н</w:t>
            </w:r>
            <w:r w:rsidRPr="006B514F">
              <w:rPr>
                <w:rFonts w:cs="Arial"/>
                <w:noProof/>
                <w:lang w:val="en-GB"/>
              </w:rPr>
              <w:t>Ч</w:t>
            </w:r>
          </w:p>
        </w:tc>
        <w:tc>
          <w:tcPr>
            <w:tcW w:w="1417" w:type="dxa"/>
            <w:vAlign w:val="center"/>
          </w:tcPr>
          <w:p w:rsidR="00497E5F" w:rsidRPr="006B514F" w:rsidRDefault="00497E5F" w:rsidP="006B514F">
            <w:pPr>
              <w:spacing w:before="100" w:after="100"/>
              <w:jc w:val="center"/>
              <w:rPr>
                <w:rFonts w:cs="Arial"/>
                <w:noProof/>
                <w:lang w:val="sr-Cyrl-CS"/>
              </w:rPr>
            </w:pPr>
            <w:r w:rsidRPr="006B514F">
              <w:rPr>
                <w:rFonts w:cs="Arial"/>
                <w:noProof/>
                <w:lang w:val="sr-Latn-RS"/>
              </w:rPr>
              <w:t>6</w:t>
            </w:r>
            <w:r w:rsidRPr="006B514F">
              <w:rPr>
                <w:rFonts w:cs="Arial"/>
                <w:noProof/>
                <w:lang w:val="sr-Cyrl-RS"/>
              </w:rPr>
              <w:t>00</w:t>
            </w:r>
          </w:p>
        </w:tc>
      </w:tr>
    </w:tbl>
    <w:p w:rsidR="006B514F" w:rsidRPr="006B514F" w:rsidRDefault="006B514F" w:rsidP="006B514F">
      <w:pPr>
        <w:spacing w:before="0"/>
        <w:rPr>
          <w:rFonts w:cs="Arial"/>
          <w:noProof/>
          <w:sz w:val="24"/>
          <w:szCs w:val="24"/>
          <w:lang w:val="sr-Cyrl-RS"/>
        </w:rPr>
      </w:pPr>
    </w:p>
    <w:p w:rsidR="006B514F" w:rsidRPr="006B514F" w:rsidRDefault="006B514F" w:rsidP="006B514F">
      <w:pPr>
        <w:spacing w:before="0"/>
        <w:rPr>
          <w:rFonts w:cs="Arial"/>
          <w:noProof/>
          <w:sz w:val="24"/>
          <w:szCs w:val="24"/>
          <w:lang w:val="sr-Cyrl-RS"/>
        </w:rPr>
      </w:pPr>
    </w:p>
    <w:p w:rsidR="006B514F" w:rsidRPr="006B514F" w:rsidRDefault="006B514F" w:rsidP="006B514F">
      <w:pPr>
        <w:spacing w:before="0"/>
        <w:rPr>
          <w:rFonts w:cs="Arial"/>
          <w:noProof/>
          <w:sz w:val="24"/>
          <w:szCs w:val="24"/>
          <w:lang w:val="sr-Cyrl-RS"/>
        </w:rPr>
      </w:pPr>
    </w:p>
    <w:p w:rsidR="006B514F" w:rsidRPr="00423CE0" w:rsidRDefault="006B514F" w:rsidP="00423CE0">
      <w:pPr>
        <w:spacing w:before="0"/>
        <w:jc w:val="left"/>
        <w:rPr>
          <w:rFonts w:cs="Arial"/>
          <w:lang w:val="sr-Latn-RS"/>
        </w:rPr>
      </w:pPr>
      <w:r w:rsidRPr="006B514F">
        <w:rPr>
          <w:rFonts w:cs="Arial"/>
          <w:lang w:val="ru-RU"/>
        </w:rPr>
        <w:t xml:space="preserve">ОБАВЕЗЕ </w:t>
      </w:r>
      <w:r w:rsidR="00F656AF">
        <w:rPr>
          <w:rFonts w:cs="Arial"/>
          <w:lang w:val="ru-RU"/>
        </w:rPr>
        <w:t>ИЗАБРАНОГ ПОНУЂАЧА</w:t>
      </w:r>
      <w:r w:rsidRPr="006B514F">
        <w:rPr>
          <w:rFonts w:cs="Arial"/>
          <w:lang w:val="ru-RU"/>
        </w:rPr>
        <w:t>:</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за пружање услуга према приложеној спецификацији обезбеди сву потребну механизацију, виљушкар, алатке, сав потрошни материјал, резне/брусне плоче, профилисана брусна тела и глодала, челичне четке, техничке гасове за резање и заваривање, електроде за заваривање нелегираних челика као и сав други потребан алат и прибор како би се радови извели у складу са важећим стандардима.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пре демонтаже изолације, на делу постројења на коме пружа услуге, изради прописане скеле неопходне и за демонтажу изолације и пружање његових услуга. Демонтажа и монтажа изолације је обавеза наручиоца и не налази се у обиму посла изабраниог понуђача. По завршетку монтаже изолације изабрани понуђач је обавезан да демонтира скеле.</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пре почетка пружања услуга очисти радни простор. Уколико наручилац процени да је припрема радног простора неадекватна, изабрани понуђач неће моћи да започне пружање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 xml:space="preserve">Обавеза изабраног понуђача је да одржава радни простор чистим за све време трајања пружања услуга (да свакодневно уклања све врсте отпадног материјала, као и да правилно одлаже нове делове који чекају уградњу). Чишћење обавити мануелно или помоћу усисивача на начин да се не омета пружање услуга на осталим деловима постројења. </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на локацији где врши пружање услуга поседује пластичне или платнене џакове у које ће складиштити неметални отпад и исти мора свакодневно да уклања из зоне пружања услуга. Неметални отпад никако не растурати у зони пружања услуга већ га складиштити у џакове. Заосталу прашину не треба пребацивати на нижу коту и тиме угрожавати изабране понуђаче на другим деловима постројења, већ је сакупити у џакове и транспортовати на локацију која ће бити дефинисана од стране наручиоца.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дужан да локацију пружања услуга након завршетка пружања услуга очисти од прашине, уља и свог отпадног материјала који треба транспортовати на локацију која ће бити дефинисана од стране наручиоца.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мора да поседује трафо уређај 24 (V). У супротном, не може да започне пружање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За пружање заваривачких услуга поступком 111, неопходно је да изабрани понуђач поседује сушилице и тоболце, и да обавезно суши електроду према прописаној декларацији произвођача. Пре почетка пружања услуга обавезно је приказати поседовање сушилица и тоболаца, као и њихову исправност, у супротном, неће моћи да започне пружање услуга. Изабрани понуђач је у обавези да током пружања услуга користи осушену електроду смештену у тоболце, како је стандардом предвиђено.</w:t>
      </w:r>
    </w:p>
    <w:p w:rsidR="006B514F" w:rsidRPr="006B514F" w:rsidRDefault="006B514F" w:rsidP="00754DF6">
      <w:pPr>
        <w:numPr>
          <w:ilvl w:val="0"/>
          <w:numId w:val="29"/>
        </w:numPr>
        <w:spacing w:before="0"/>
        <w:jc w:val="left"/>
        <w:rPr>
          <w:rFonts w:cs="Arial"/>
          <w:lang w:val="sr-Cyrl-CS"/>
        </w:rPr>
      </w:pPr>
      <w:r w:rsidRPr="006B514F">
        <w:rPr>
          <w:rFonts w:cs="Arial"/>
          <w:lang w:val="sr-Cyrl-CS"/>
        </w:rPr>
        <w:t>Пре започињања пружања услуга изабрани понуђач је обавезан да достави атесте додатног материјала за заваривање који ће користити при заваривању и њихово коришћење да потврди са наручиоцем услуга. У супротном, неће моћи да започне пружање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дужан да пре почетка пружања услуга обавезно достави оверен списак за запослене и важеће атесте за завариваче. Уколико изабрани понуђач мења запослене, обавезна је накнадна достава атеста, у истом дану са заменом запосленог или раније. Наручилац задржава право да на почетку и током пружања услуга врши ненајављене контроле пружалаца услуга.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прекрије подлогу ватроотпорним платном приликом заваривања, резања, брушења и др., на местима где настале варнице могу да падну на ниже коте и при томе ометају изабране понуђаче на осталим деловима постројења или могу да изазову евентуалне пожаре.</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у магацину наручиоца преузима све потребне резервне делове и додатни материјал за високо легиране челике.</w:t>
      </w:r>
    </w:p>
    <w:p w:rsidR="006B514F" w:rsidRPr="006B514F" w:rsidRDefault="006B514F" w:rsidP="00754DF6">
      <w:pPr>
        <w:numPr>
          <w:ilvl w:val="0"/>
          <w:numId w:val="29"/>
        </w:numPr>
        <w:spacing w:before="0"/>
        <w:jc w:val="left"/>
        <w:rPr>
          <w:rFonts w:cs="Arial"/>
          <w:lang w:val="sr-Cyrl-CS"/>
        </w:rPr>
      </w:pPr>
      <w:r w:rsidRPr="006B514F">
        <w:rPr>
          <w:rFonts w:cs="Arial"/>
          <w:lang w:val="sr-Cyrl-CS"/>
        </w:rPr>
        <w:t>Уколико изабрани понуђач, приликом пружања ремонтних услуга, оштети нeки елемент, дужан је да га поправи о свом трошку.</w:t>
      </w:r>
    </w:p>
    <w:p w:rsidR="006B514F" w:rsidRPr="006B514F" w:rsidRDefault="006B514F" w:rsidP="00754DF6">
      <w:pPr>
        <w:numPr>
          <w:ilvl w:val="0"/>
          <w:numId w:val="29"/>
        </w:numPr>
        <w:spacing w:before="0"/>
        <w:jc w:val="left"/>
        <w:rPr>
          <w:rFonts w:cs="Arial"/>
          <w:lang w:val="sr-Cyrl-CS"/>
        </w:rPr>
      </w:pPr>
      <w:r w:rsidRPr="006B514F">
        <w:rPr>
          <w:rFonts w:cs="Arial"/>
          <w:lang w:val="sr-Cyrl-CS"/>
        </w:rPr>
        <w:t>Уколико изабрани понуђач, приликом пружања ремонтних услуга, оштети неки елемент на начин да се он не може поправити, дужан је да набави материјал и изради нови елемент о свом трошку у складу са свим техничким захтевима.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дужан да, након завршетка ремонта сваког блока, изврши санацију и замену оштећених газишта, ограде, ногобрана и сл., на локацији на којој је пружао услуге.</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за своје раднике обезбеди заштитна средства на раду.</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присуствује дефектажи коју ће обавити представници наручиоца по заустављању постројења за ремонт.</w:t>
      </w:r>
    </w:p>
    <w:p w:rsidR="006B514F" w:rsidRPr="006B514F" w:rsidRDefault="006B514F" w:rsidP="00754DF6">
      <w:pPr>
        <w:numPr>
          <w:ilvl w:val="0"/>
          <w:numId w:val="29"/>
        </w:numPr>
        <w:spacing w:before="0"/>
        <w:jc w:val="left"/>
        <w:rPr>
          <w:rFonts w:cs="Arial"/>
          <w:lang w:val="sr-Cyrl-CS"/>
        </w:rPr>
      </w:pPr>
      <w:r w:rsidRPr="006B514F">
        <w:rPr>
          <w:rFonts w:cs="Arial"/>
          <w:lang w:val="sr-Cyrl-CS"/>
        </w:rPr>
        <w:t>Након извршене дефектаже, изабрани понуђач је дужан да у року од 48 часова достави термин план завршетка пружања услуга и да се истог придржава.</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у обавези да води прецизан дневни извештај пружања услуга у који ће уписати напредак услуга са количинама из „спецификације услуга“, примедбе од стране наручиоца, непредвиђене околности и сл.</w:t>
      </w:r>
    </w:p>
    <w:p w:rsidR="006B514F" w:rsidRPr="006B514F" w:rsidRDefault="006B514F" w:rsidP="00754DF6">
      <w:pPr>
        <w:numPr>
          <w:ilvl w:val="0"/>
          <w:numId w:val="29"/>
        </w:numPr>
        <w:spacing w:before="0"/>
        <w:jc w:val="left"/>
        <w:rPr>
          <w:rFonts w:cs="Arial"/>
          <w:lang w:val="sr-Cyrl-CS"/>
        </w:rPr>
      </w:pPr>
      <w:r w:rsidRPr="006B514F">
        <w:rPr>
          <w:rFonts w:cs="Arial"/>
          <w:lang w:val="sr-Cyrl-CS"/>
        </w:rPr>
        <w:t>Изабрани понуђач је обавезан да оставри сарадњу са другим изабраним понуђачима са којима се пружање услуга преклапа.</w:t>
      </w:r>
    </w:p>
    <w:p w:rsidR="006B514F" w:rsidRPr="006B514F" w:rsidRDefault="006B514F" w:rsidP="006B514F">
      <w:pPr>
        <w:spacing w:before="0"/>
        <w:rPr>
          <w:rFonts w:cs="Arial"/>
          <w:lang w:val="sr-Cyrl-CS"/>
        </w:rPr>
      </w:pPr>
    </w:p>
    <w:p w:rsidR="006B514F" w:rsidRPr="006B514F" w:rsidRDefault="006B514F" w:rsidP="006B514F">
      <w:pPr>
        <w:spacing w:before="0"/>
        <w:rPr>
          <w:rFonts w:cs="Arial"/>
          <w:lang w:val="sr-Cyrl-CS"/>
        </w:rPr>
      </w:pPr>
    </w:p>
    <w:p w:rsidR="006B514F" w:rsidRPr="006B514F" w:rsidRDefault="006B514F" w:rsidP="006B514F">
      <w:pPr>
        <w:spacing w:before="0"/>
        <w:rPr>
          <w:rFonts w:cs="Arial"/>
          <w:lang w:val="sr-Cyrl-CS"/>
        </w:rPr>
      </w:pPr>
      <w:r w:rsidRPr="006B514F">
        <w:rPr>
          <w:rFonts w:cs="Arial"/>
          <w:lang w:val="sr-Cyrl-CS"/>
        </w:rPr>
        <w:t>ОБАВЕЗЕ НАРУЧИОЦА:</w:t>
      </w:r>
    </w:p>
    <w:p w:rsidR="006B514F" w:rsidRPr="006B514F" w:rsidRDefault="006B514F" w:rsidP="00754DF6">
      <w:pPr>
        <w:numPr>
          <w:ilvl w:val="0"/>
          <w:numId w:val="30"/>
        </w:numPr>
        <w:spacing w:before="0"/>
        <w:jc w:val="left"/>
        <w:rPr>
          <w:rFonts w:cs="Arial"/>
          <w:lang w:val="sr-Cyrl-CS"/>
        </w:rPr>
      </w:pPr>
      <w:r w:rsidRPr="006B514F">
        <w:rPr>
          <w:rFonts w:cs="Arial"/>
          <w:lang w:val="sr-Cyrl-CS"/>
        </w:rPr>
        <w:t>Обавеза наручиоца је да обезбеди резервне делове и додатни материјал за заваривање високо легираних челика.</w:t>
      </w:r>
    </w:p>
    <w:p w:rsidR="006B514F" w:rsidRPr="006B514F" w:rsidRDefault="006B514F" w:rsidP="00754DF6">
      <w:pPr>
        <w:numPr>
          <w:ilvl w:val="0"/>
          <w:numId w:val="30"/>
        </w:numPr>
        <w:spacing w:before="0"/>
        <w:jc w:val="left"/>
        <w:rPr>
          <w:rFonts w:cs="Arial"/>
          <w:lang w:val="sr-Cyrl-CS"/>
        </w:rPr>
      </w:pPr>
      <w:r w:rsidRPr="006B514F">
        <w:rPr>
          <w:rFonts w:cs="Arial"/>
          <w:lang w:val="sr-Cyrl-CS"/>
        </w:rPr>
        <w:t>Наручилац је у обавези да на почетку ремонта именује лице за надзор и координацију ремонтних услуга.</w:t>
      </w:r>
    </w:p>
    <w:p w:rsidR="006B514F" w:rsidRPr="006B514F" w:rsidRDefault="006B514F" w:rsidP="006B514F">
      <w:pPr>
        <w:spacing w:before="0"/>
        <w:rPr>
          <w:rFonts w:cs="Arial"/>
          <w:lang w:val="sr-Cyrl-CS"/>
        </w:rPr>
      </w:pPr>
    </w:p>
    <w:p w:rsidR="006B514F" w:rsidRPr="006B514F" w:rsidRDefault="006B514F" w:rsidP="006B514F">
      <w:pPr>
        <w:spacing w:before="0"/>
        <w:rPr>
          <w:rFonts w:cs="Arial"/>
          <w:lang w:val="sr-Cyrl-CS"/>
        </w:rPr>
      </w:pPr>
      <w:r w:rsidRPr="006B514F">
        <w:rPr>
          <w:rFonts w:cs="Arial"/>
          <w:lang w:val="sr-Cyrl-CS"/>
        </w:rPr>
        <w:t>ОСТАЛО:</w:t>
      </w:r>
    </w:p>
    <w:p w:rsidR="006B514F" w:rsidRPr="006B514F" w:rsidRDefault="006B514F" w:rsidP="006B514F">
      <w:pPr>
        <w:spacing w:before="0"/>
        <w:rPr>
          <w:rFonts w:cs="Arial"/>
          <w:lang w:val="sr-Cyrl-CS"/>
        </w:rPr>
      </w:pPr>
      <w:r w:rsidRPr="006B514F">
        <w:rPr>
          <w:rFonts w:cs="Arial"/>
          <w:lang w:val="sr-Cyrl-CS"/>
        </w:rPr>
        <w:t xml:space="preserve">Замена дела рециканала са дихтовањем </w:t>
      </w:r>
      <w:r w:rsidRPr="006B514F">
        <w:rPr>
          <w:rFonts w:cs="Arial"/>
          <w:lang w:val="sr-Latn-RS"/>
        </w:rPr>
        <w:t xml:space="preserve">на </w:t>
      </w:r>
      <w:r w:rsidRPr="006B514F">
        <w:rPr>
          <w:rFonts w:cs="Arial"/>
          <w:lang w:val="sr-Cyrl-CS"/>
        </w:rPr>
        <w:t>блок</w:t>
      </w:r>
      <w:r w:rsidRPr="006B514F">
        <w:rPr>
          <w:rFonts w:cs="Arial"/>
          <w:lang w:val="sr-Cyrl-RS"/>
        </w:rPr>
        <w:t>у</w:t>
      </w:r>
      <w:r w:rsidR="00C302C1">
        <w:rPr>
          <w:rFonts w:cs="Arial"/>
          <w:lang w:val="sr-Cyrl-CS"/>
        </w:rPr>
        <w:t xml:space="preserve"> А5</w:t>
      </w:r>
      <w:r w:rsidRPr="006B514F">
        <w:rPr>
          <w:rFonts w:cs="Arial"/>
          <w:lang w:val="sr-Cyrl-CS"/>
        </w:rPr>
        <w:t xml:space="preserve"> ће се извршти у току ре</w:t>
      </w:r>
      <w:r w:rsidR="00C302C1">
        <w:rPr>
          <w:rFonts w:cs="Arial"/>
          <w:lang w:val="sr-Cyrl-CS"/>
        </w:rPr>
        <w:t>довног годишњег ремонта блока А5</w:t>
      </w:r>
      <w:r w:rsidRPr="006B514F">
        <w:rPr>
          <w:rFonts w:cs="Arial"/>
          <w:lang w:val="sr-Cyrl-CS"/>
        </w:rPr>
        <w:t>. На почетку ремонта ће бити обављена дефектажа и утврђен ближи обим радова. Наплата по овом уговору извршиће се на бази стварно пружених услуга и јединичних цена из спецификације, и не може премашити укупну (уговорену) вредност.</w:t>
      </w:r>
      <w:r w:rsidR="00E34342" w:rsidRPr="00E34342">
        <w:t xml:space="preserve"> </w:t>
      </w:r>
      <w:r w:rsidR="00E34342" w:rsidRPr="00E34342">
        <w:rPr>
          <w:rFonts w:cs="Arial"/>
          <w:lang w:val="sr-Cyrl-CS"/>
        </w:rPr>
        <w:t>У случају потребе, наручилац задржава право ангажовања радника и на другим постројењима на пословима сличне комплексности.</w:t>
      </w:r>
    </w:p>
    <w:p w:rsidR="00E13FFC" w:rsidRPr="006B514F"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DB369C" w:rsidP="00754DF6">
      <w:pPr>
        <w:pStyle w:val="Heading10"/>
        <w:numPr>
          <w:ilvl w:val="1"/>
          <w:numId w:val="16"/>
        </w:numPr>
        <w:jc w:val="both"/>
        <w:rPr>
          <w:rFonts w:cs="Arial"/>
        </w:rPr>
      </w:pPr>
      <w:r w:rsidRPr="00E47C2E">
        <w:rPr>
          <w:rFonts w:cs="Arial"/>
        </w:rPr>
        <w:t xml:space="preserve">Рок </w:t>
      </w:r>
      <w:r w:rsidR="00A63575" w:rsidRPr="00E47C2E">
        <w:rPr>
          <w:rFonts w:cs="Arial"/>
        </w:rPr>
        <w:t>извршења услуга</w:t>
      </w:r>
    </w:p>
    <w:p w:rsidR="00D06691" w:rsidRPr="009612ED" w:rsidRDefault="009612ED" w:rsidP="008112A2">
      <w:pPr>
        <w:pStyle w:val="ListParagraph"/>
        <w:autoSpaceDE w:val="0"/>
        <w:autoSpaceDN w:val="0"/>
        <w:adjustRightInd w:val="0"/>
        <w:spacing w:before="0" w:after="0" w:line="240" w:lineRule="auto"/>
        <w:ind w:left="0"/>
        <w:contextualSpacing w:val="0"/>
        <w:rPr>
          <w:rFonts w:ascii="Arial" w:eastAsia="Times New Roman" w:hAnsi="Arial"/>
          <w:lang w:val="sr-Latn-RS" w:eastAsia="ar-SA"/>
        </w:rPr>
      </w:pPr>
      <w:r w:rsidRPr="006B514F">
        <w:rPr>
          <w:rFonts w:ascii="Arial" w:hAnsi="Arial" w:cs="Arial"/>
        </w:rPr>
        <w:t xml:space="preserve">Изабрани понуђач је обавезан да услугу изврши у </w:t>
      </w:r>
      <w:r w:rsidR="00F656AF">
        <w:rPr>
          <w:rFonts w:ascii="Arial" w:hAnsi="Arial" w:cs="Arial"/>
          <w:lang w:val="sr-Cyrl-RS"/>
        </w:rPr>
        <w:t>периоду</w:t>
      </w:r>
      <w:r>
        <w:rPr>
          <w:rFonts w:ascii="Arial" w:hAnsi="Arial" w:cs="Arial"/>
        </w:rPr>
        <w:t xml:space="preserve"> o</w:t>
      </w:r>
      <w:r>
        <w:rPr>
          <w:rFonts w:ascii="Arial" w:hAnsi="Arial" w:cs="Arial"/>
          <w:lang w:val="sr-Cyrl-RS"/>
        </w:rPr>
        <w:t>д</w:t>
      </w:r>
      <w:r w:rsidRPr="006B514F">
        <w:rPr>
          <w:rFonts w:ascii="Arial" w:hAnsi="Arial" w:cs="Arial"/>
        </w:rPr>
        <w:t xml:space="preserve"> </w:t>
      </w:r>
      <w:r w:rsidRPr="009612ED">
        <w:rPr>
          <w:rFonts w:ascii="Arial" w:hAnsi="Arial" w:cs="Arial"/>
          <w:lang w:val="sr-Cyrl-RS"/>
        </w:rPr>
        <w:t>12</w:t>
      </w:r>
      <w:r w:rsidRPr="009612ED">
        <w:rPr>
          <w:rFonts w:ascii="Arial" w:hAnsi="Arial" w:cs="Arial"/>
        </w:rPr>
        <w:t xml:space="preserve"> (словима:</w:t>
      </w:r>
      <w:r w:rsidRPr="009612ED">
        <w:rPr>
          <w:rFonts w:ascii="Arial" w:hAnsi="Arial" w:cs="Arial"/>
          <w:lang w:val="sr-Cyrl-RS"/>
        </w:rPr>
        <w:t>дванаест</w:t>
      </w:r>
      <w:r w:rsidRPr="009612ED">
        <w:rPr>
          <w:rFonts w:ascii="Arial" w:hAnsi="Arial" w:cs="Arial"/>
        </w:rPr>
        <w:t>)</w:t>
      </w:r>
      <w:r w:rsidRPr="009612ED">
        <w:rPr>
          <w:rFonts w:ascii="Arial" w:hAnsi="Arial" w:cs="Arial"/>
          <w:lang w:val="sr-Cyrl-RS"/>
        </w:rPr>
        <w:t xml:space="preserve"> месеци</w:t>
      </w:r>
      <w:r w:rsidRPr="009612ED">
        <w:rPr>
          <w:rFonts w:ascii="Arial" w:hAnsi="Arial" w:cs="Arial"/>
        </w:rPr>
        <w:t xml:space="preserve"> почев од дана закључења Уговора</w:t>
      </w:r>
      <w:r w:rsidRPr="006B514F">
        <w:rPr>
          <w:rFonts w:ascii="Arial" w:hAnsi="Arial" w:cs="Arial"/>
          <w:lang w:val="sr-Cyrl-RS"/>
        </w:rPr>
        <w:t xml:space="preserve">, </w:t>
      </w:r>
      <w:r>
        <w:rPr>
          <w:rFonts w:ascii="Arial" w:hAnsi="Arial" w:cs="Arial"/>
          <w:lang w:val="sr-Cyrl-CS"/>
        </w:rPr>
        <w:t>, а у складу са усвојеним Термин планом ремоната за 2019. годину</w:t>
      </w:r>
      <w:r>
        <w:rPr>
          <w:rFonts w:ascii="Arial" w:hAnsi="Arial" w:cs="Arial"/>
          <w:color w:val="00B0F0"/>
          <w:lang w:val="sr-Cyrl-CS"/>
        </w:rPr>
        <w:t>.</w:t>
      </w:r>
      <w:r w:rsidRPr="00497E5F">
        <w:rPr>
          <w:rFonts w:ascii="Arial" w:eastAsia="Times New Roman" w:hAnsi="Arial"/>
          <w:lang w:val="sr-Latn-RS" w:eastAsia="ar-SA"/>
        </w:rPr>
        <w:t xml:space="preserve"> </w:t>
      </w:r>
      <w:r w:rsidRPr="00497E5F">
        <w:rPr>
          <w:rFonts w:ascii="Arial" w:hAnsi="Arial" w:cs="Arial"/>
          <w:lang w:val="sr-Latn-RS"/>
        </w:rPr>
        <w:t xml:space="preserve">Нaручилaц сe oбaвeзуje дa писaним путeм oбaвeстити </w:t>
      </w:r>
      <w:r w:rsidRPr="00497E5F">
        <w:rPr>
          <w:rFonts w:ascii="Arial" w:hAnsi="Arial" w:cs="Arial"/>
          <w:lang w:val="sr-Cyrl-RS"/>
        </w:rPr>
        <w:t>Изабраног понуђача</w:t>
      </w:r>
      <w:r w:rsidRPr="00497E5F">
        <w:rPr>
          <w:rFonts w:ascii="Arial" w:hAnsi="Arial" w:cs="Arial"/>
          <w:lang w:val="sr-Latn-RS"/>
        </w:rPr>
        <w:t xml:space="preserve"> 7 дaнa прe пoчeкa </w:t>
      </w:r>
      <w:r w:rsidRPr="00497E5F">
        <w:rPr>
          <w:rFonts w:ascii="Arial" w:hAnsi="Arial" w:cs="Arial"/>
          <w:lang w:val="sr-Cyrl-RS"/>
        </w:rPr>
        <w:t>извршења услуга</w:t>
      </w:r>
      <w:r w:rsidRPr="00497E5F">
        <w:rPr>
          <w:rFonts w:ascii="Arial" w:hAnsi="Arial" w:cs="Arial"/>
          <w:lang w:val="sr-Latn-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754DF6">
      <w:pPr>
        <w:pStyle w:val="Heading10"/>
        <w:numPr>
          <w:ilvl w:val="1"/>
          <w:numId w:val="16"/>
        </w:numPr>
        <w:rPr>
          <w:rFonts w:cs="Arial"/>
        </w:rPr>
      </w:pPr>
      <w:bookmarkStart w:id="20" w:name="_Toc441651542"/>
      <w:bookmarkStart w:id="21" w:name="_Toc442559880"/>
      <w:r w:rsidRPr="00E47C2E">
        <w:rPr>
          <w:rFonts w:cs="Arial"/>
        </w:rPr>
        <w:t xml:space="preserve">Место </w:t>
      </w:r>
      <w:bookmarkEnd w:id="20"/>
      <w:bookmarkEnd w:id="21"/>
      <w:r w:rsidR="00A63575" w:rsidRPr="00E47C2E">
        <w:rPr>
          <w:rFonts w:cs="Arial"/>
        </w:rPr>
        <w:t>извршења услуга</w:t>
      </w:r>
    </w:p>
    <w:p w:rsidR="00E13FFC" w:rsidRDefault="00CF0B50" w:rsidP="004559F1">
      <w:pPr>
        <w:spacing w:before="0"/>
        <w:rPr>
          <w:rFonts w:cs="Arial"/>
          <w:lang w:val="sr-Cyrl-CS" w:eastAsia="zh-CN"/>
        </w:rPr>
      </w:pPr>
      <w:r w:rsidRPr="00CF0B50">
        <w:rPr>
          <w:rFonts w:cs="Arial"/>
          <w:lang w:val="sr-Cyrl-CS" w:eastAsia="zh-CN"/>
        </w:rPr>
        <w:t>Место извршења је огранак ТЕНТ – локација ТЕНТ А Обреновац</w:t>
      </w:r>
      <w:r w:rsidR="00341DEC">
        <w:rPr>
          <w:rFonts w:cs="Arial"/>
          <w:lang w:val="sr-Cyrl-CS" w:eastAsia="zh-CN"/>
        </w:rPr>
        <w:t xml:space="preserve"> и друге локације Наручиоца</w:t>
      </w:r>
      <w:r w:rsidRPr="00CF0B50">
        <w:rPr>
          <w:rFonts w:cs="Arial"/>
          <w:lang w:val="sr-Cyrl-CS" w:eastAsia="zh-CN"/>
        </w:rPr>
        <w:t>, а паритет ф-ко огранак огранак ТЕНТ – локација ТЕНТ А Обреновац.</w:t>
      </w:r>
    </w:p>
    <w:p w:rsidR="00CF0B50" w:rsidRPr="00CF0B50" w:rsidRDefault="00CF0B50" w:rsidP="004559F1">
      <w:pPr>
        <w:spacing w:before="0"/>
        <w:rPr>
          <w:rFonts w:cs="Arial"/>
          <w:lang w:eastAsia="zh-CN"/>
        </w:rPr>
      </w:pPr>
    </w:p>
    <w:p w:rsidR="008112A2" w:rsidRPr="00E47C2E" w:rsidRDefault="008112A2" w:rsidP="00754DF6">
      <w:pPr>
        <w:pStyle w:val="Heading10"/>
        <w:numPr>
          <w:ilvl w:val="1"/>
          <w:numId w:val="16"/>
        </w:numPr>
        <w:rPr>
          <w:rFonts w:cs="Arial"/>
        </w:rPr>
      </w:pPr>
      <w:r w:rsidRPr="00E47C2E">
        <w:rPr>
          <w:rFonts w:cs="Arial"/>
        </w:rPr>
        <w:t>Квалитативни и квантитативни пријем</w:t>
      </w:r>
    </w:p>
    <w:p w:rsidR="00CF0B50" w:rsidRPr="00E47C2E" w:rsidRDefault="00CF0B50" w:rsidP="00CF0B50">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CF0B50">
        <w:rPr>
          <w:rFonts w:cs="Arial"/>
          <w:lang w:val="sr-Cyrl-CS" w:eastAsia="zh-CN"/>
        </w:rPr>
        <w:t>огранак ТЕНТ – локација ТЕНТ А Обреновац</w:t>
      </w:r>
      <w:r w:rsidRPr="00E47C2E">
        <w:rPr>
          <w:rFonts w:cs="Arial"/>
        </w:rPr>
        <w:t>.</w:t>
      </w:r>
    </w:p>
    <w:p w:rsidR="00CF0B50" w:rsidRPr="00E47C2E" w:rsidRDefault="00CF0B50" w:rsidP="00CF0B5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E13FFC" w:rsidRPr="00497E5F" w:rsidRDefault="00CF0B50" w:rsidP="00497E5F">
      <w:pPr>
        <w:pStyle w:val="KDParagraf"/>
        <w:spacing w:before="0"/>
        <w:rPr>
          <w:rFonts w:cs="Arial"/>
        </w:rPr>
      </w:pPr>
      <w:r>
        <w:rPr>
          <w:rFonts w:cs="Arial"/>
          <w:lang w:val="sr-Cyrl-RS"/>
        </w:rPr>
        <w:t xml:space="preserve">Изабрани понуђач </w:t>
      </w:r>
      <w:r w:rsidRPr="00E47C2E">
        <w:rPr>
          <w:rFonts w:cs="Arial"/>
        </w:rPr>
        <w:t xml:space="preserve">се обавезује да недостатке установљене од стране </w:t>
      </w:r>
      <w:r>
        <w:rPr>
          <w:rFonts w:cs="Arial"/>
          <w:lang w:val="sr-Cyrl-RS"/>
        </w:rPr>
        <w:t>наручиоца</w:t>
      </w:r>
      <w:r w:rsidRPr="00E47C2E">
        <w:rPr>
          <w:rFonts w:cs="Arial"/>
        </w:rPr>
        <w:t xml:space="preserve"> приликом квалитативног пријема отклони у року од </w:t>
      </w:r>
      <w:r>
        <w:rPr>
          <w:rFonts w:cs="Arial"/>
          <w:lang w:val="sr-Cyrl-RS"/>
        </w:rPr>
        <w:t>5</w:t>
      </w:r>
      <w:r w:rsidRPr="00E47C2E">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CF0B50" w:rsidRPr="00CF0B50" w:rsidRDefault="00CF0B50"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E47C2E" w:rsidRDefault="004D14FC" w:rsidP="00754DF6">
      <w:pPr>
        <w:pStyle w:val="Heading10"/>
        <w:numPr>
          <w:ilvl w:val="1"/>
          <w:numId w:val="16"/>
        </w:numPr>
        <w:rPr>
          <w:rFonts w:cs="Arial"/>
          <w:color w:val="00B0F0"/>
        </w:rPr>
      </w:pPr>
      <w:bookmarkStart w:id="22" w:name="_Toc441651543"/>
      <w:bookmarkStart w:id="23" w:name="_Toc442559881"/>
      <w:r w:rsidRPr="00E47C2E">
        <w:rPr>
          <w:rFonts w:cs="Arial"/>
        </w:rPr>
        <w:t>Гарантни рок</w:t>
      </w:r>
      <w:bookmarkEnd w:id="22"/>
      <w:bookmarkEnd w:id="23"/>
    </w:p>
    <w:p w:rsidR="004D14FC" w:rsidRPr="00CF0B50" w:rsidRDefault="004D14FC" w:rsidP="00280127">
      <w:pPr>
        <w:spacing w:before="0"/>
        <w:rPr>
          <w:rFonts w:cs="Arial"/>
          <w:lang w:eastAsia="zh-CN"/>
        </w:rPr>
      </w:pPr>
      <w:r w:rsidRPr="00CF0B50">
        <w:rPr>
          <w:rFonts w:cs="Arial"/>
          <w:lang w:eastAsia="zh-CN"/>
        </w:rPr>
        <w:t xml:space="preserve">Гарантни рок за предмет набавке је </w:t>
      </w:r>
      <w:r w:rsidR="00BF39C7" w:rsidRPr="00CF0B50">
        <w:rPr>
          <w:rFonts w:cs="Arial"/>
          <w:lang w:eastAsia="zh-CN"/>
        </w:rPr>
        <w:t xml:space="preserve">минимум </w:t>
      </w:r>
      <w:r w:rsidR="00CF0B50" w:rsidRPr="00CF0B50">
        <w:rPr>
          <w:rFonts w:cs="Arial"/>
          <w:lang w:val="sr-Cyrl-CS" w:eastAsia="zh-CN"/>
        </w:rPr>
        <w:t xml:space="preserve">12 </w:t>
      </w:r>
      <w:r w:rsidRPr="00CF0B50">
        <w:rPr>
          <w:rFonts w:cs="Arial"/>
          <w:lang w:val="sr-Cyrl-CS" w:eastAsia="zh-CN"/>
        </w:rPr>
        <w:t>месеци</w:t>
      </w:r>
      <w:r w:rsidR="00CF0B50">
        <w:rPr>
          <w:rFonts w:cs="Arial"/>
          <w:lang w:eastAsia="zh-CN"/>
        </w:rPr>
        <w:t xml:space="preserve"> </w:t>
      </w:r>
      <w:r w:rsidR="00CF0B50">
        <w:rPr>
          <w:lang w:val="ru-RU" w:eastAsia="ar-SA"/>
        </w:rPr>
        <w:t xml:space="preserve">од дана када је </w:t>
      </w:r>
      <w:r w:rsidR="00CF0B50" w:rsidRPr="005B461D">
        <w:rPr>
          <w:lang w:val="ru-RU" w:eastAsia="ar-SA"/>
        </w:rPr>
        <w:t xml:space="preserve">извршен квалитативни пријем </w:t>
      </w:r>
      <w:r w:rsidR="00CF0B50">
        <w:rPr>
          <w:lang w:val="ru-RU" w:eastAsia="ar-SA"/>
        </w:rPr>
        <w:t>извршених услуга.</w:t>
      </w:r>
    </w:p>
    <w:p w:rsidR="004D14FC" w:rsidRPr="00CF0B50" w:rsidRDefault="004D14FC" w:rsidP="00280127">
      <w:pPr>
        <w:spacing w:before="0"/>
        <w:rPr>
          <w:rFonts w:cs="Arial"/>
          <w:lang w:eastAsia="zh-CN"/>
        </w:rPr>
      </w:pPr>
      <w:r w:rsidRPr="00CF0B50">
        <w:rPr>
          <w:rFonts w:cs="Arial"/>
          <w:lang w:val="sr-Cyrl-CS" w:eastAsia="zh-CN"/>
        </w:rPr>
        <w:t xml:space="preserve">Изабрани </w:t>
      </w:r>
      <w:r w:rsidRPr="00CF0B5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CF0B50" w:rsidRDefault="00CF0B50">
      <w:pPr>
        <w:spacing w:before="0"/>
        <w:jc w:val="left"/>
        <w:rPr>
          <w:rFonts w:cs="Arial"/>
          <w:b/>
          <w:lang w:val="sr-Cyrl-CS" w:eastAsia="ar-SA"/>
        </w:rPr>
      </w:pPr>
      <w:bookmarkStart w:id="24" w:name="_Toc442559884"/>
    </w:p>
    <w:p w:rsidR="00756A02" w:rsidRPr="00E47C2E" w:rsidRDefault="00756A02" w:rsidP="00754DF6">
      <w:pPr>
        <w:pStyle w:val="Heading10"/>
        <w:numPr>
          <w:ilvl w:val="0"/>
          <w:numId w:val="16"/>
        </w:numPr>
        <w:jc w:val="both"/>
        <w:rPr>
          <w:rFonts w:cs="Arial"/>
        </w:rPr>
      </w:pPr>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993"/>
      </w:tblGrid>
      <w:tr w:rsidR="00175774" w:rsidRPr="00E47C2E" w:rsidTr="00C44756">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993"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C44756">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993"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754DF6">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54DF6">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C44756">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993"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54DF6">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54DF6">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54DF6">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54DF6">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C44756">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993"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754DF6">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54DF6">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54DF6">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54DF6">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C44756">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993" w:type="dxa"/>
          </w:tcPr>
          <w:p w:rsidR="00562AED" w:rsidRPr="0072181B" w:rsidRDefault="00562AED" w:rsidP="00562AED">
            <w:pPr>
              <w:snapToGrid w:val="0"/>
              <w:rPr>
                <w:rFonts w:cs="Arial"/>
                <w:b/>
                <w:u w:val="single"/>
                <w:lang w:val="sr-Latn-CS" w:eastAsia="sr-Latn-CS"/>
              </w:rPr>
            </w:pPr>
            <w:r w:rsidRPr="0072181B">
              <w:rPr>
                <w:rFonts w:cs="Arial"/>
                <w:b/>
                <w:u w:val="single"/>
                <w:lang w:val="sr-Latn-CS" w:eastAsia="sr-Latn-CS"/>
              </w:rPr>
              <w:t>Услов:</w:t>
            </w:r>
          </w:p>
          <w:p w:rsidR="00562AED" w:rsidRPr="0072181B" w:rsidRDefault="00562AED" w:rsidP="00562AED">
            <w:pPr>
              <w:snapToGrid w:val="0"/>
              <w:rPr>
                <w:rFonts w:cs="Arial"/>
                <w:lang w:val="sr-Latn-CS" w:eastAsia="sr-Latn-CS"/>
              </w:rPr>
            </w:pPr>
            <w:r w:rsidRPr="0072181B">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2181B" w:rsidRDefault="00562AED" w:rsidP="00562AED">
            <w:pPr>
              <w:autoSpaceDE w:val="0"/>
              <w:autoSpaceDN w:val="0"/>
              <w:adjustRightInd w:val="0"/>
              <w:rPr>
                <w:rFonts w:cs="Arial"/>
                <w:b/>
                <w:u w:val="single"/>
                <w:lang w:val="sr-Latn-CS" w:eastAsia="sr-Latn-CS"/>
              </w:rPr>
            </w:pPr>
            <w:r w:rsidRPr="0072181B">
              <w:rPr>
                <w:rFonts w:cs="Arial"/>
                <w:b/>
                <w:u w:val="single"/>
                <w:lang w:val="sr-Latn-CS" w:eastAsia="sr-Latn-CS"/>
              </w:rPr>
              <w:t>Доказ:</w:t>
            </w:r>
          </w:p>
          <w:p w:rsidR="00562AED" w:rsidRPr="0072181B" w:rsidRDefault="00562AED" w:rsidP="00562AED">
            <w:pPr>
              <w:rPr>
                <w:rFonts w:cs="Arial"/>
                <w:b/>
                <w:lang w:val="sr-Latn-CS" w:eastAsia="sr-Latn-CS"/>
              </w:rPr>
            </w:pPr>
            <w:r w:rsidRPr="0072181B">
              <w:rPr>
                <w:rFonts w:cs="Arial"/>
                <w:lang w:val="sr-Latn-CS" w:eastAsia="sr-Latn-CS"/>
              </w:rPr>
              <w:t>Потписан и оверен Образац изјаве на основу члана 75. став 2. ЗЈН(Образац бр.</w:t>
            </w:r>
            <w:r w:rsidR="00CF0B50" w:rsidRPr="0072181B">
              <w:rPr>
                <w:rFonts w:cs="Arial"/>
                <w:lang w:val="sr-Cyrl-RS" w:eastAsia="sr-Latn-CS"/>
              </w:rPr>
              <w:t>4</w:t>
            </w:r>
            <w:r w:rsidRPr="0072181B">
              <w:rPr>
                <w:rFonts w:cs="Arial"/>
                <w:lang w:val="sr-Latn-CS" w:eastAsia="sr-Latn-CS"/>
              </w:rPr>
              <w:t>)</w:t>
            </w:r>
          </w:p>
          <w:p w:rsidR="00562AED" w:rsidRPr="0072181B" w:rsidRDefault="00562AED" w:rsidP="00562AED">
            <w:pPr>
              <w:snapToGrid w:val="0"/>
              <w:rPr>
                <w:rFonts w:cs="Arial"/>
                <w:lang w:val="sr-Cyrl-CS" w:eastAsia="sr-Latn-CS"/>
              </w:rPr>
            </w:pPr>
            <w:r w:rsidRPr="0072181B">
              <w:rPr>
                <w:rFonts w:cs="Arial"/>
                <w:lang w:val="sr-Latn-CS" w:eastAsia="sr-Latn-CS"/>
              </w:rPr>
              <w:t>Напомена:</w:t>
            </w:r>
          </w:p>
          <w:p w:rsidR="00562AED" w:rsidRPr="0072181B" w:rsidRDefault="00562AED" w:rsidP="00754DF6">
            <w:pPr>
              <w:numPr>
                <w:ilvl w:val="0"/>
                <w:numId w:val="24"/>
              </w:numPr>
              <w:snapToGrid w:val="0"/>
              <w:rPr>
                <w:rFonts w:cs="Arial"/>
                <w:lang w:val="sr-Cyrl-CS" w:eastAsia="sr-Latn-CS"/>
              </w:rPr>
            </w:pPr>
            <w:r w:rsidRPr="0072181B">
              <w:rPr>
                <w:rFonts w:cs="Arial"/>
                <w:lang w:val="sr-Latn-CS" w:eastAsia="sr-Latn-CS"/>
              </w:rPr>
              <w:t xml:space="preserve">Изјава мора да буде потписана од стране овлашћеног лица </w:t>
            </w:r>
            <w:r w:rsidRPr="0072181B">
              <w:rPr>
                <w:rFonts w:cs="Arial"/>
                <w:lang w:val="sr-Cyrl-CS" w:eastAsia="sr-Latn-CS"/>
              </w:rPr>
              <w:t>за заступање понуђача</w:t>
            </w:r>
            <w:r w:rsidRPr="0072181B">
              <w:rPr>
                <w:rFonts w:cs="Arial"/>
                <w:lang w:val="sr-Latn-CS" w:eastAsia="sr-Latn-CS"/>
              </w:rPr>
              <w:t xml:space="preserve"> и оверена печатом. </w:t>
            </w:r>
          </w:p>
          <w:p w:rsidR="00562AED" w:rsidRPr="0072181B" w:rsidRDefault="00562AED" w:rsidP="00754DF6">
            <w:pPr>
              <w:numPr>
                <w:ilvl w:val="0"/>
                <w:numId w:val="24"/>
              </w:numPr>
              <w:snapToGrid w:val="0"/>
              <w:rPr>
                <w:rFonts w:cs="Arial"/>
                <w:lang w:val="sr-Latn-CS" w:eastAsia="sr-Latn-CS"/>
              </w:rPr>
            </w:pPr>
            <w:r w:rsidRPr="0072181B">
              <w:rPr>
                <w:rFonts w:cs="Arial"/>
                <w:lang w:val="sr-Latn-CS" w:eastAsia="sr-Latn-CS"/>
              </w:rPr>
              <w:t xml:space="preserve">Уколико понуду подноси група понуђача, Изјава мора бити </w:t>
            </w:r>
            <w:r w:rsidRPr="0072181B">
              <w:rPr>
                <w:rFonts w:cs="Arial"/>
                <w:lang w:val="sr-Cyrl-CS" w:eastAsia="sr-Latn-CS"/>
              </w:rPr>
              <w:t>достављена за сваког члана групе понуђача. Изјава мора бити</w:t>
            </w:r>
            <w:r w:rsidRPr="0072181B">
              <w:rPr>
                <w:rFonts w:cs="Arial"/>
                <w:lang w:val="sr-Latn-CS" w:eastAsia="sr-Latn-CS"/>
              </w:rPr>
              <w:t xml:space="preserve"> потписана од стране овлашћеног лица </w:t>
            </w:r>
            <w:r w:rsidRPr="0072181B">
              <w:rPr>
                <w:rFonts w:cs="Arial"/>
                <w:lang w:val="sr-Cyrl-CS" w:eastAsia="sr-Latn-CS"/>
              </w:rPr>
              <w:t xml:space="preserve">за заступање </w:t>
            </w:r>
            <w:r w:rsidRPr="0072181B">
              <w:rPr>
                <w:rFonts w:cs="Arial"/>
                <w:lang w:val="sr-Latn-CS" w:eastAsia="sr-Latn-CS"/>
              </w:rPr>
              <w:t xml:space="preserve">понуђача из групе понуђача и оверена печатом.  </w:t>
            </w:r>
          </w:p>
          <w:p w:rsidR="005E487E" w:rsidRPr="0072181B" w:rsidRDefault="00562AED" w:rsidP="00754DF6">
            <w:pPr>
              <w:numPr>
                <w:ilvl w:val="0"/>
                <w:numId w:val="24"/>
              </w:numPr>
              <w:tabs>
                <w:tab w:val="num" w:pos="723"/>
              </w:tabs>
              <w:snapToGrid w:val="0"/>
              <w:ind w:left="723"/>
              <w:rPr>
                <w:rFonts w:cs="Arial"/>
                <w:lang w:val="sr-Latn-CS" w:eastAsia="sr-Latn-CS"/>
              </w:rPr>
            </w:pPr>
            <w:r w:rsidRPr="0072181B">
              <w:rPr>
                <w:rFonts w:cs="Arial"/>
                <w:lang w:val="sr-Latn-CS" w:eastAsia="sr-Latn-CS"/>
              </w:rPr>
              <w:t xml:space="preserve">Уколико понуђач подноси понуду са подизвођачем, Изјава мора бити </w:t>
            </w:r>
            <w:r w:rsidRPr="0072181B">
              <w:rPr>
                <w:rFonts w:cs="Arial"/>
                <w:lang w:val="sr-Cyrl-CS" w:eastAsia="sr-Latn-CS"/>
              </w:rPr>
              <w:t xml:space="preserve">достављена и за сваког </w:t>
            </w:r>
            <w:r w:rsidRPr="0072181B">
              <w:rPr>
                <w:rFonts w:cs="Arial"/>
                <w:lang w:val="sr-Latn-CS" w:eastAsia="sr-Latn-CS"/>
              </w:rPr>
              <w:t>подизвођача.</w:t>
            </w:r>
            <w:r w:rsidRPr="0072181B">
              <w:rPr>
                <w:rFonts w:cs="Arial"/>
                <w:lang w:val="sr-Cyrl-CS" w:eastAsia="sr-Latn-CS"/>
              </w:rPr>
              <w:t xml:space="preserve"> Изјава мора бити</w:t>
            </w:r>
            <w:r w:rsidRPr="0072181B">
              <w:rPr>
                <w:rFonts w:cs="Arial"/>
                <w:lang w:val="sr-Latn-CS" w:eastAsia="sr-Latn-CS"/>
              </w:rPr>
              <w:t xml:space="preserve"> потписана од стране овлашћеног лица </w:t>
            </w:r>
            <w:r w:rsidRPr="0072181B">
              <w:rPr>
                <w:rFonts w:cs="Arial"/>
                <w:lang w:val="sr-Cyrl-CS" w:eastAsia="sr-Latn-CS"/>
              </w:rPr>
              <w:t xml:space="preserve">за заступање </w:t>
            </w:r>
            <w:r w:rsidRPr="0072181B">
              <w:rPr>
                <w:rFonts w:cs="Arial"/>
                <w:lang w:val="sr-Latn-CS" w:eastAsia="sr-Latn-CS"/>
              </w:rPr>
              <w:t xml:space="preserve">подизвођача и оверена печатом.  </w:t>
            </w:r>
          </w:p>
        </w:tc>
      </w:tr>
      <w:tr w:rsidR="00175774" w:rsidRPr="00E47C2E" w:rsidTr="00C44756">
        <w:trPr>
          <w:jc w:val="center"/>
        </w:trPr>
        <w:tc>
          <w:tcPr>
            <w:tcW w:w="729" w:type="dxa"/>
            <w:vAlign w:val="center"/>
          </w:tcPr>
          <w:p w:rsidR="00175774" w:rsidRPr="00E47C2E" w:rsidRDefault="00175774" w:rsidP="003A4822">
            <w:pPr>
              <w:jc w:val="center"/>
              <w:rPr>
                <w:rFonts w:cs="Arial"/>
                <w:color w:val="00B0F0"/>
              </w:rPr>
            </w:pPr>
          </w:p>
        </w:tc>
        <w:tc>
          <w:tcPr>
            <w:tcW w:w="8993" w:type="dxa"/>
          </w:tcPr>
          <w:p w:rsidR="00562AED" w:rsidRPr="0072181B" w:rsidRDefault="00562AED" w:rsidP="00562AED">
            <w:pPr>
              <w:ind w:right="-180"/>
              <w:jc w:val="center"/>
              <w:rPr>
                <w:rFonts w:cs="Arial"/>
                <w:b/>
                <w:lang w:val="sr-Latn-CS" w:eastAsia="sr-Latn-CS"/>
              </w:rPr>
            </w:pPr>
            <w:r w:rsidRPr="0072181B">
              <w:rPr>
                <w:rFonts w:cs="Arial"/>
                <w:b/>
                <w:lang w:val="sr-Latn-CS" w:eastAsia="sr-Latn-CS"/>
              </w:rPr>
              <w:t xml:space="preserve">4.2  ДОДАТНИ УСЛОВИ </w:t>
            </w:r>
          </w:p>
          <w:p w:rsidR="00175774" w:rsidRPr="0072181B" w:rsidRDefault="00562AED" w:rsidP="00CF0B50">
            <w:pPr>
              <w:snapToGrid w:val="0"/>
              <w:jc w:val="center"/>
              <w:rPr>
                <w:rFonts w:cs="Arial"/>
                <w:b/>
                <w:lang w:val="sr-Cyrl-RS" w:eastAsia="sr-Latn-CS"/>
              </w:rPr>
            </w:pPr>
            <w:r w:rsidRPr="0072181B">
              <w:rPr>
                <w:rFonts w:cs="Arial"/>
                <w:b/>
                <w:lang w:val="sr-Latn-CS" w:eastAsia="sr-Latn-CS"/>
              </w:rPr>
              <w:t>ЗА УЧЕШЋЕ У ПОСТУПКУ ЈАВНЕ НАБАВКЕ ИЗ ЧЛАНА 76. ЗАКОНА</w:t>
            </w:r>
          </w:p>
        </w:tc>
      </w:tr>
      <w:tr w:rsidR="00175774" w:rsidRPr="00E47C2E" w:rsidTr="00C44756">
        <w:trPr>
          <w:trHeight w:val="1160"/>
          <w:jc w:val="center"/>
        </w:trPr>
        <w:tc>
          <w:tcPr>
            <w:tcW w:w="729" w:type="dxa"/>
            <w:vAlign w:val="center"/>
          </w:tcPr>
          <w:p w:rsidR="00175774" w:rsidRPr="00D45050" w:rsidRDefault="00CF0B50" w:rsidP="003A4822">
            <w:pPr>
              <w:jc w:val="center"/>
              <w:rPr>
                <w:rFonts w:cs="Arial"/>
              </w:rPr>
            </w:pPr>
            <w:r w:rsidRPr="00D45050">
              <w:rPr>
                <w:rFonts w:cs="Arial"/>
                <w:lang w:val="sr-Cyrl-RS"/>
              </w:rPr>
              <w:t>5</w:t>
            </w:r>
            <w:r w:rsidR="00175774" w:rsidRPr="00D45050">
              <w:rPr>
                <w:rFonts w:cs="Arial"/>
              </w:rPr>
              <w:t>.</w:t>
            </w:r>
          </w:p>
        </w:tc>
        <w:tc>
          <w:tcPr>
            <w:tcW w:w="8993" w:type="dxa"/>
          </w:tcPr>
          <w:p w:rsidR="00C302C1" w:rsidRPr="00C302C1" w:rsidRDefault="00C302C1" w:rsidP="00C302C1">
            <w:pPr>
              <w:rPr>
                <w:rFonts w:cs="Arial"/>
                <w:b/>
                <w:u w:val="single"/>
                <w:lang w:val="sr-Cyrl-RS"/>
              </w:rPr>
            </w:pPr>
            <w:r w:rsidRPr="002B4CF4">
              <w:rPr>
                <w:rFonts w:cs="Arial"/>
                <w:b/>
                <w:u w:val="single"/>
                <w:lang w:val="sr-Cyrl-RS"/>
              </w:rPr>
              <w:t>Услов</w:t>
            </w:r>
            <w:r w:rsidRPr="002B4CF4">
              <w:rPr>
                <w:rFonts w:cs="Arial"/>
                <w:b/>
                <w:u w:val="single"/>
                <w:lang w:val="sr-Latn-RS"/>
              </w:rPr>
              <w:t>:</w:t>
            </w:r>
          </w:p>
          <w:p w:rsidR="00C302C1" w:rsidRPr="00C302C1" w:rsidRDefault="00C302C1" w:rsidP="00C302C1">
            <w:pPr>
              <w:rPr>
                <w:rFonts w:cs="Arial"/>
                <w:b/>
                <w:lang w:val="sr-Cyrl-CS"/>
              </w:rPr>
            </w:pPr>
            <w:r w:rsidRPr="00EF3A25">
              <w:rPr>
                <w:rFonts w:cs="Arial"/>
                <w:b/>
                <w:lang w:val="sr-Cyrl-CS"/>
              </w:rPr>
              <w:t>Пословни капацитет</w:t>
            </w:r>
          </w:p>
          <w:p w:rsidR="00C302C1" w:rsidRPr="002B4CF4" w:rsidRDefault="00C302C1" w:rsidP="00C302C1">
            <w:pPr>
              <w:rPr>
                <w:rFonts w:cs="Arial"/>
                <w:lang w:val="sr-Cyrl-CS"/>
              </w:rPr>
            </w:pPr>
            <w:r>
              <w:rPr>
                <w:rFonts w:cs="Arial"/>
                <w:lang w:val="sr-Cyrl-CS"/>
              </w:rPr>
              <w:t xml:space="preserve">Понуђач располаже неопходном </w:t>
            </w:r>
            <w:r w:rsidRPr="006519B1">
              <w:rPr>
                <w:rFonts w:cs="Arial"/>
                <w:b/>
                <w:lang w:val="sr-Cyrl-CS"/>
              </w:rPr>
              <w:t>пословним капацитетом</w:t>
            </w:r>
            <w:r>
              <w:rPr>
                <w:rFonts w:cs="Arial"/>
                <w:lang w:val="sr-Cyrl-CS"/>
              </w:rPr>
              <w:t xml:space="preserve"> ако:</w:t>
            </w:r>
          </w:p>
          <w:p w:rsidR="00C302C1" w:rsidRPr="00F02AC8" w:rsidRDefault="00C302C1" w:rsidP="00C302C1">
            <w:pPr>
              <w:rPr>
                <w:rFonts w:cs="Arial"/>
                <w:lang w:val="sr-Cyrl-RS"/>
              </w:rPr>
            </w:pPr>
            <w:r w:rsidRPr="00622BAE">
              <w:rPr>
                <w:rFonts w:cs="Arial"/>
                <w:b/>
                <w:lang w:val="sr-Cyrl-CS"/>
              </w:rPr>
              <w:t>1)</w:t>
            </w:r>
            <w:r>
              <w:rPr>
                <w:rFonts w:cs="Arial"/>
                <w:lang w:val="sr-Cyrl-CS"/>
              </w:rPr>
              <w:t xml:space="preserve"> је</w:t>
            </w:r>
            <w:r>
              <w:rPr>
                <w:rFonts w:cs="Arial"/>
                <w:lang w:val="sr-Latn-RS"/>
              </w:rPr>
              <w:t xml:space="preserve"> </w:t>
            </w:r>
            <w:r>
              <w:rPr>
                <w:rFonts w:cs="Arial"/>
                <w:lang w:val="sr-Cyrl-RS"/>
              </w:rPr>
              <w:t xml:space="preserve">у претходне три (3) године од дана објављивања позива за подношење понуда на порталу јавних набавки реализовао </w:t>
            </w:r>
            <w:r w:rsidR="0017451B">
              <w:rPr>
                <w:rFonts w:cs="Arial"/>
                <w:lang w:val="sr-Cyrl-RS"/>
              </w:rPr>
              <w:t>најмање 1 уговор за</w:t>
            </w:r>
            <w:r>
              <w:rPr>
                <w:rFonts w:cs="Arial"/>
                <w:lang w:val="sr-Cyrl-RS"/>
              </w:rPr>
              <w:t xml:space="preserve"> услуге одржавања и ремонта на </w:t>
            </w:r>
            <w:r w:rsidRPr="00D71A1F">
              <w:rPr>
                <w:rFonts w:cs="Arial"/>
                <w:lang w:val="sr-Cyrl-RS"/>
              </w:rPr>
              <w:t>каналима аеросмеше, горионицима угља, рециркулационим каналима и млиновима за угаљ</w:t>
            </w:r>
            <w:r>
              <w:rPr>
                <w:rFonts w:cs="Arial"/>
                <w:lang w:val="sr-Latn-RS"/>
              </w:rPr>
              <w:t>,</w:t>
            </w:r>
            <w:r>
              <w:rPr>
                <w:rFonts w:cs="Arial"/>
                <w:lang w:val="sr-Cyrl-RS"/>
              </w:rPr>
              <w:t xml:space="preserve"> у термоенергетском постројењу (блоку) снаге 100 </w:t>
            </w:r>
            <w:r>
              <w:rPr>
                <w:rFonts w:cs="Arial"/>
              </w:rPr>
              <w:t>MW</w:t>
            </w:r>
            <w:r>
              <w:rPr>
                <w:rFonts w:cs="Arial"/>
                <w:lang w:val="sr-Cyrl-RS"/>
              </w:rPr>
              <w:t xml:space="preserve"> и више</w:t>
            </w:r>
            <w:r>
              <w:rPr>
                <w:rFonts w:cs="Arial"/>
                <w:lang w:val="sr-Latn-RS"/>
              </w:rPr>
              <w:t>,</w:t>
            </w:r>
            <w:r>
              <w:rPr>
                <w:rFonts w:cs="Arial"/>
                <w:lang w:val="sr-Cyrl-RS"/>
              </w:rPr>
              <w:t xml:space="preserve"> у уговореном року, обиму и квалитету и да до дана издавања потврде о референтним набавкама у гарантном року није прекршио своје обавезе из гарантног периода</w:t>
            </w:r>
            <w:r w:rsidRPr="00F02AC8">
              <w:rPr>
                <w:rFonts w:cs="Arial"/>
                <w:lang w:val="sr-Cyrl-RS"/>
              </w:rPr>
              <w:t>.</w:t>
            </w:r>
          </w:p>
          <w:p w:rsidR="00C302C1" w:rsidRPr="00F02AC8" w:rsidRDefault="00C302C1" w:rsidP="00C302C1">
            <w:pPr>
              <w:rPr>
                <w:rFonts w:cs="Arial"/>
                <w:lang w:val="sr-Cyrl-CS"/>
              </w:rPr>
            </w:pPr>
            <w:r w:rsidRPr="00F02AC8">
              <w:rPr>
                <w:rFonts w:cs="Arial"/>
                <w:lang w:val="sr-Cyrl-CS"/>
              </w:rPr>
              <w:t xml:space="preserve">У случају да се уговор односи на шири обим испоруке, </w:t>
            </w:r>
            <w:r w:rsidRPr="00F02AC8">
              <w:rPr>
                <w:rFonts w:cs="Arial"/>
                <w:lang w:val="sr-Cyrl-RS"/>
              </w:rPr>
              <w:t xml:space="preserve">ова вредност важи искључиво за </w:t>
            </w:r>
            <w:r>
              <w:rPr>
                <w:rFonts w:cs="Arial"/>
                <w:lang w:val="sr-Cyrl-RS"/>
              </w:rPr>
              <w:t xml:space="preserve">услуге одржавања и ремонта на </w:t>
            </w:r>
            <w:r w:rsidRPr="00D71A1F">
              <w:rPr>
                <w:rFonts w:cs="Arial"/>
                <w:lang w:val="sr-Cyrl-RS"/>
              </w:rPr>
              <w:t>каналима аеросмеше, горионицима угља, рециркулационим каналима и млиновима за угаљ</w:t>
            </w:r>
            <w:r>
              <w:rPr>
                <w:rFonts w:cs="Arial"/>
                <w:lang w:val="sr-Latn-RS"/>
              </w:rPr>
              <w:t>,</w:t>
            </w:r>
            <w:r>
              <w:rPr>
                <w:rFonts w:cs="Arial"/>
                <w:lang w:val="sr-Cyrl-RS"/>
              </w:rPr>
              <w:t xml:space="preserve"> у термоенергетском постројењу (блоку) снаге 100 </w:t>
            </w:r>
            <w:r>
              <w:rPr>
                <w:rFonts w:cs="Arial"/>
              </w:rPr>
              <w:t>MW</w:t>
            </w:r>
            <w:r>
              <w:rPr>
                <w:rFonts w:cs="Arial"/>
                <w:lang w:val="sr-Cyrl-RS"/>
              </w:rPr>
              <w:t xml:space="preserve"> и више</w:t>
            </w:r>
            <w:r w:rsidRPr="00F02AC8">
              <w:rPr>
                <w:rFonts w:cs="Arial"/>
                <w:lang w:val="sr-Cyrl-RS"/>
              </w:rPr>
              <w:t xml:space="preserve"> </w:t>
            </w:r>
            <w:r w:rsidRPr="00F02AC8">
              <w:rPr>
                <w:rFonts w:cs="Arial"/>
                <w:lang w:val="sr-Cyrl-CS"/>
              </w:rPr>
              <w:t xml:space="preserve">што мора бити видљиво из уговора или </w:t>
            </w:r>
            <w:r w:rsidR="00E10AB7">
              <w:rPr>
                <w:rFonts w:cs="Arial"/>
                <w:lang w:val="sr-Cyrl-CS"/>
              </w:rPr>
              <w:t>фактура.</w:t>
            </w:r>
          </w:p>
          <w:p w:rsidR="00C302C1" w:rsidRDefault="00C302C1" w:rsidP="00C302C1">
            <w:pPr>
              <w:rPr>
                <w:rFonts w:cs="Arial"/>
                <w:lang w:val="ru-RU"/>
              </w:rPr>
            </w:pPr>
          </w:p>
          <w:p w:rsidR="00C302C1" w:rsidRDefault="00C302C1" w:rsidP="00C302C1">
            <w:pPr>
              <w:rPr>
                <w:rFonts w:cs="Arial"/>
                <w:lang w:val="sr-Latn-RS"/>
              </w:rPr>
            </w:pPr>
            <w:r w:rsidRPr="00E400B3">
              <w:rPr>
                <w:rFonts w:cs="Arial"/>
                <w:b/>
                <w:lang w:val="ru-RU"/>
              </w:rPr>
              <w:t>2)</w:t>
            </w:r>
            <w:r>
              <w:rPr>
                <w:rFonts w:cs="Arial"/>
                <w:lang w:val="ru-RU"/>
              </w:rPr>
              <w:t xml:space="preserve"> </w:t>
            </w:r>
            <w:r>
              <w:rPr>
                <w:rFonts w:cs="Arial"/>
                <w:lang w:val="sr-Cyrl-CS"/>
              </w:rPr>
              <w:t>има уведен систем управљања квалитетом у складу са захтевима стандарда</w:t>
            </w:r>
            <w:r w:rsidRPr="008F4F0D">
              <w:rPr>
                <w:rFonts w:cs="Arial"/>
                <w:lang w:val="sr-Cyrl-CS"/>
              </w:rPr>
              <w:t xml:space="preserve"> ISO 9001</w:t>
            </w:r>
            <w:r>
              <w:rPr>
                <w:rFonts w:cs="Arial"/>
                <w:lang w:val="sr-Latn-RS"/>
              </w:rPr>
              <w:t>,</w:t>
            </w:r>
            <w:r w:rsidRPr="008F4F0D">
              <w:rPr>
                <w:rFonts w:cs="Arial"/>
                <w:lang w:val="sr-Cyrl-CS"/>
              </w:rPr>
              <w:t xml:space="preserve"> ISO</w:t>
            </w:r>
            <w:r>
              <w:rPr>
                <w:rFonts w:cs="Arial"/>
                <w:lang w:val="sr-Latn-RS"/>
              </w:rPr>
              <w:t xml:space="preserve"> 14001 i OHSAS</w:t>
            </w:r>
            <w:r>
              <w:rPr>
                <w:rFonts w:cs="Arial"/>
                <w:lang w:val="sr-Cyrl-RS"/>
              </w:rPr>
              <w:t xml:space="preserve"> 18001, </w:t>
            </w:r>
            <w:r w:rsidRPr="000479A0">
              <w:rPr>
                <w:rFonts w:cs="Arial"/>
                <w:lang w:val="sr-Cyrl-RS"/>
              </w:rPr>
              <w:t>чија је област сертификације у вези са предметн</w:t>
            </w:r>
            <w:r>
              <w:rPr>
                <w:rFonts w:cs="Arial"/>
                <w:lang w:val="sr-Cyrl-RS"/>
              </w:rPr>
              <w:t>ом јавном набавком</w:t>
            </w:r>
            <w:r>
              <w:rPr>
                <w:rFonts w:cs="Arial"/>
                <w:lang w:val="sr-Cyrl-CS"/>
              </w:rPr>
              <w:t>.</w:t>
            </w:r>
          </w:p>
          <w:p w:rsidR="00C302C1" w:rsidRDefault="00C302C1" w:rsidP="00C302C1">
            <w:pPr>
              <w:rPr>
                <w:rFonts w:cs="Arial"/>
                <w:lang w:val="sr-Cyrl-RS"/>
              </w:rPr>
            </w:pPr>
          </w:p>
          <w:p w:rsidR="00C302C1" w:rsidRPr="00C302C1" w:rsidRDefault="00C302C1" w:rsidP="00C302C1">
            <w:pPr>
              <w:rPr>
                <w:rFonts w:cs="Arial"/>
                <w:b/>
                <w:u w:val="single"/>
                <w:lang w:val="sr-Cyrl-RS"/>
              </w:rPr>
            </w:pPr>
            <w:r w:rsidRPr="002B4CF4">
              <w:rPr>
                <w:rFonts w:cs="Arial"/>
                <w:b/>
                <w:u w:val="single"/>
                <w:lang w:val="sr-Cyrl-RS"/>
              </w:rPr>
              <w:t>Доказ:</w:t>
            </w:r>
          </w:p>
          <w:p w:rsidR="00C302C1" w:rsidRPr="002D2497" w:rsidRDefault="00C302C1" w:rsidP="00C302C1">
            <w:pPr>
              <w:rPr>
                <w:rFonts w:cs="Arial"/>
                <w:lang w:val="sr-Latn-RS"/>
              </w:rPr>
            </w:pPr>
            <w:r w:rsidRPr="002D2497">
              <w:rPr>
                <w:rFonts w:cs="Arial"/>
                <w:lang w:val="sr-Latn-RS"/>
              </w:rPr>
              <w:t xml:space="preserve">- Списак </w:t>
            </w:r>
            <w:r w:rsidR="00F656AF">
              <w:rPr>
                <w:rFonts w:cs="Arial"/>
                <w:lang w:val="sr-Cyrl-RS"/>
              </w:rPr>
              <w:t>извршених услуга</w:t>
            </w:r>
            <w:r>
              <w:rPr>
                <w:rFonts w:cs="Arial"/>
                <w:lang w:val="sr-Latn-RS"/>
              </w:rPr>
              <w:t xml:space="preserve"> </w:t>
            </w:r>
            <w:r w:rsidRPr="002D2497">
              <w:rPr>
                <w:rFonts w:cs="Arial"/>
                <w:lang w:val="sr-Latn-RS"/>
              </w:rPr>
              <w:t>-</w:t>
            </w:r>
            <w:r>
              <w:rPr>
                <w:rFonts w:cs="Arial"/>
                <w:lang w:val="sr-Latn-RS"/>
              </w:rPr>
              <w:t xml:space="preserve"> </w:t>
            </w:r>
            <w:r w:rsidRPr="002D2497">
              <w:rPr>
                <w:rFonts w:cs="Arial"/>
                <w:lang w:val="sr-Latn-RS"/>
              </w:rPr>
              <w:t xml:space="preserve">стручне референце </w:t>
            </w:r>
          </w:p>
          <w:p w:rsidR="00C302C1" w:rsidRDefault="00C302C1" w:rsidP="00C302C1">
            <w:pPr>
              <w:rPr>
                <w:rFonts w:cs="Arial"/>
                <w:lang w:val="sr-Cyrl-RS"/>
              </w:rPr>
            </w:pPr>
            <w:r w:rsidRPr="002D2497">
              <w:rPr>
                <w:rFonts w:cs="Arial"/>
                <w:lang w:val="sr-Latn-RS"/>
              </w:rPr>
              <w:t xml:space="preserve">- потписане и оверене </w:t>
            </w:r>
            <w:r w:rsidRPr="00EF6294">
              <w:rPr>
                <w:rFonts w:cs="Arial"/>
                <w:lang w:val="ru-RU"/>
              </w:rPr>
              <w:t xml:space="preserve">Потврде о референтним набавкама – </w:t>
            </w:r>
            <w:r>
              <w:rPr>
                <w:rFonts w:cs="Arial"/>
                <w:lang w:val="ru-RU"/>
              </w:rPr>
              <w:t>извршеним услугама</w:t>
            </w:r>
          </w:p>
          <w:p w:rsidR="00C302C1" w:rsidRPr="002D2497" w:rsidRDefault="00C302C1" w:rsidP="00C302C1">
            <w:pPr>
              <w:rPr>
                <w:rFonts w:cs="Arial"/>
                <w:lang w:val="sr-Latn-RS"/>
              </w:rPr>
            </w:pPr>
            <w:r>
              <w:rPr>
                <w:rFonts w:cs="Arial"/>
                <w:lang w:val="sr-Cyrl-RS"/>
              </w:rPr>
              <w:t>- фотокопија уговора</w:t>
            </w:r>
            <w:r>
              <w:rPr>
                <w:rFonts w:cs="Arial"/>
                <w:lang w:val="sr-Latn-RS"/>
              </w:rPr>
              <w:t>,</w:t>
            </w:r>
            <w:r>
              <w:rPr>
                <w:rFonts w:cs="Arial"/>
                <w:lang w:val="sr-Cyrl-RS"/>
              </w:rPr>
              <w:t xml:space="preserve"> са понудом, из Потврде о референтним набавкама</w:t>
            </w:r>
          </w:p>
          <w:p w:rsidR="00C302C1" w:rsidRPr="00C302C1" w:rsidRDefault="00C302C1" w:rsidP="00C302C1">
            <w:pPr>
              <w:rPr>
                <w:rFonts w:cs="Arial"/>
                <w:lang w:val="sr-Cyrl-RS"/>
              </w:rPr>
            </w:pPr>
            <w:r>
              <w:rPr>
                <w:rFonts w:cs="Arial"/>
                <w:lang w:val="sr-Latn-RS"/>
              </w:rPr>
              <w:t xml:space="preserve">- </w:t>
            </w:r>
            <w:r>
              <w:rPr>
                <w:rFonts w:cs="Arial"/>
                <w:lang w:val="sr-Cyrl-RS"/>
              </w:rPr>
              <w:t>фоток</w:t>
            </w:r>
            <w:r w:rsidR="00E10AB7">
              <w:rPr>
                <w:rFonts w:cs="Arial"/>
                <w:lang w:val="sr-Latn-RS"/>
              </w:rPr>
              <w:t>опија важећ</w:t>
            </w:r>
            <w:r w:rsidR="00E10AB7">
              <w:rPr>
                <w:rFonts w:cs="Arial"/>
                <w:lang w:val="sr-Cyrl-RS"/>
              </w:rPr>
              <w:t>их</w:t>
            </w:r>
            <w:r w:rsidRPr="002D2497">
              <w:rPr>
                <w:rFonts w:cs="Arial"/>
                <w:lang w:val="sr-Latn-RS"/>
              </w:rPr>
              <w:t xml:space="preserve"> сертификата  ISO 9001</w:t>
            </w:r>
            <w:r>
              <w:rPr>
                <w:rFonts w:cs="Arial"/>
                <w:lang w:val="sr-Latn-RS"/>
              </w:rPr>
              <w:t>,</w:t>
            </w:r>
            <w:r w:rsidRPr="008F4F0D">
              <w:rPr>
                <w:rFonts w:cs="Arial"/>
                <w:lang w:val="sr-Cyrl-CS"/>
              </w:rPr>
              <w:t xml:space="preserve"> ISO</w:t>
            </w:r>
            <w:r>
              <w:rPr>
                <w:rFonts w:cs="Arial"/>
                <w:lang w:val="sr-Latn-RS"/>
              </w:rPr>
              <w:t xml:space="preserve"> 14001 i OHSAS</w:t>
            </w:r>
            <w:r>
              <w:rPr>
                <w:rFonts w:cs="Arial"/>
                <w:lang w:val="sr-Cyrl-RS"/>
              </w:rPr>
              <w:t xml:space="preserve"> 18001.</w:t>
            </w:r>
          </w:p>
          <w:p w:rsidR="00C302C1" w:rsidRPr="00B805BA" w:rsidRDefault="00C302C1" w:rsidP="00C302C1">
            <w:pPr>
              <w:rPr>
                <w:rFonts w:cs="Arial"/>
                <w:lang w:val="sr-Cyrl-RS"/>
              </w:rPr>
            </w:pPr>
            <w:r w:rsidRPr="002D2497">
              <w:rPr>
                <w:rFonts w:cs="Arial"/>
                <w:lang w:val="sr-Latn-RS"/>
              </w:rPr>
              <w:t>Уколико је референцу издало лице које није крајњи корисник</w:t>
            </w:r>
            <w:r>
              <w:rPr>
                <w:rFonts w:cs="Arial"/>
                <w:lang w:val="sr-Cyrl-RS"/>
              </w:rPr>
              <w:t xml:space="preserve"> </w:t>
            </w:r>
            <w:r w:rsidR="00FC655F">
              <w:rPr>
                <w:rFonts w:cs="Arial"/>
                <w:lang w:val="sr-Cyrl-RS"/>
              </w:rPr>
              <w:t>код кога</w:t>
            </w:r>
            <w:r w:rsidR="00E10AB7">
              <w:rPr>
                <w:rFonts w:cs="Arial"/>
                <w:lang w:val="sr-Cyrl-RS"/>
              </w:rPr>
              <w:t xml:space="preserve"> је извршена </w:t>
            </w:r>
            <w:r w:rsidR="00FC655F">
              <w:rPr>
                <w:rFonts w:cs="Arial"/>
                <w:lang w:val="sr-Cyrl-RS"/>
              </w:rPr>
              <w:t xml:space="preserve">референтна </w:t>
            </w:r>
            <w:r w:rsidR="00E10AB7">
              <w:rPr>
                <w:rFonts w:cs="Arial"/>
                <w:lang w:val="sr-Cyrl-RS"/>
              </w:rPr>
              <w:t>услуга</w:t>
            </w:r>
            <w:r>
              <w:rPr>
                <w:rFonts w:cs="Arial"/>
                <w:lang w:val="sr-Cyrl-RS"/>
              </w:rPr>
              <w:t>,</w:t>
            </w:r>
            <w:r w:rsidRPr="002D2497">
              <w:rPr>
                <w:rFonts w:cs="Arial"/>
                <w:lang w:val="sr-Latn-RS"/>
              </w:rPr>
              <w:t xml:space="preserve"> </w:t>
            </w:r>
            <w:r>
              <w:rPr>
                <w:rFonts w:cs="Arial"/>
                <w:lang w:val="sr-Cyrl-RS"/>
              </w:rPr>
              <w:t>Понуђач на потврди наводи ко је крајњи корисник и његов контакт.</w:t>
            </w:r>
          </w:p>
          <w:p w:rsidR="00FC655F" w:rsidRDefault="00FC655F" w:rsidP="00C302C1">
            <w:pPr>
              <w:rPr>
                <w:rFonts w:cs="Arial"/>
                <w:lang w:val="sr-Cyrl-RS"/>
              </w:rPr>
            </w:pPr>
          </w:p>
          <w:p w:rsidR="00C302C1" w:rsidRDefault="00C302C1" w:rsidP="00C302C1">
            <w:pPr>
              <w:rPr>
                <w:rFonts w:cs="Arial"/>
                <w:lang w:val="sr-Latn-RS"/>
              </w:rPr>
            </w:pPr>
            <w:r w:rsidRPr="002D2497">
              <w:rPr>
                <w:rFonts w:cs="Arial"/>
                <w:lang w:val="sr-Latn-RS"/>
              </w:rPr>
              <w:t xml:space="preserve">Наручилац </w:t>
            </w:r>
            <w:r>
              <w:rPr>
                <w:rFonts w:cs="Arial"/>
                <w:lang w:val="sr-Cyrl-RS"/>
              </w:rPr>
              <w:t>може</w:t>
            </w:r>
            <w:r w:rsidRPr="002D2497">
              <w:rPr>
                <w:rFonts w:cs="Arial"/>
                <w:lang w:val="sr-Latn-RS"/>
              </w:rPr>
              <w:t xml:space="preserve"> да изврши проверу </w:t>
            </w:r>
            <w:r>
              <w:rPr>
                <w:rFonts w:cs="Arial"/>
                <w:lang w:val="sr-Cyrl-RS"/>
              </w:rPr>
              <w:t>П</w:t>
            </w:r>
            <w:r w:rsidRPr="002D2497">
              <w:rPr>
                <w:rFonts w:cs="Arial"/>
                <w:lang w:val="sr-Latn-RS"/>
              </w:rPr>
              <w:t xml:space="preserve">отврде о референтим </w:t>
            </w:r>
            <w:r>
              <w:rPr>
                <w:rFonts w:cs="Arial"/>
                <w:lang w:val="sr-Cyrl-RS"/>
              </w:rPr>
              <w:t>набавкама</w:t>
            </w:r>
            <w:r w:rsidRPr="002D2497">
              <w:rPr>
                <w:rFonts w:cs="Arial"/>
                <w:lang w:val="sr-Latn-RS"/>
              </w:rPr>
              <w:t xml:space="preserve"> код крајњег корисника.</w:t>
            </w:r>
          </w:p>
          <w:p w:rsidR="00C302C1" w:rsidRPr="00C302C1" w:rsidRDefault="00C302C1" w:rsidP="00C302C1">
            <w:pPr>
              <w:rPr>
                <w:rFonts w:cs="Arial"/>
                <w:lang w:val="sr-Cyrl-RS"/>
              </w:rPr>
            </w:pPr>
            <w:r w:rsidRPr="002D2497">
              <w:rPr>
                <w:rFonts w:cs="Arial"/>
                <w:lang w:val="sr-Latn-RS"/>
              </w:rPr>
              <w:t xml:space="preserve">Наручилац може од понуђача тражити да достави неки од следећих доказа: копије фактура, </w:t>
            </w:r>
            <w:r>
              <w:rPr>
                <w:rFonts w:cs="Arial"/>
                <w:lang w:val="sr-Latn-RS"/>
              </w:rPr>
              <w:t>копије отпремница</w:t>
            </w:r>
            <w:r w:rsidRPr="002D2497">
              <w:rPr>
                <w:rFonts w:cs="Arial"/>
                <w:lang w:val="sr-Latn-RS"/>
              </w:rPr>
              <w:t xml:space="preserve"> </w:t>
            </w:r>
            <w:r>
              <w:rPr>
                <w:rFonts w:cs="Arial"/>
                <w:lang w:val="sr-Latn-RS"/>
              </w:rPr>
              <w:t>и сл.</w:t>
            </w:r>
          </w:p>
          <w:p w:rsidR="00C302C1" w:rsidRDefault="00C302C1" w:rsidP="00C302C1">
            <w:pPr>
              <w:tabs>
                <w:tab w:val="left" w:pos="1320"/>
              </w:tabs>
              <w:rPr>
                <w:rFonts w:cs="Arial"/>
                <w:b/>
                <w:u w:val="single"/>
                <w:lang w:val="sr-Latn-RS"/>
              </w:rPr>
            </w:pPr>
            <w:r w:rsidRPr="00957106">
              <w:rPr>
                <w:rFonts w:cs="Arial"/>
                <w:b/>
                <w:u w:val="single"/>
                <w:lang w:val="sr-Cyrl-RS"/>
              </w:rPr>
              <w:t>Напомена:</w:t>
            </w:r>
          </w:p>
          <w:p w:rsidR="00C44756" w:rsidRPr="00C44756" w:rsidRDefault="00C44756" w:rsidP="00C44756">
            <w:pPr>
              <w:spacing w:before="0" w:line="276" w:lineRule="auto"/>
              <w:rPr>
                <w:rFonts w:eastAsia="Calibri" w:cs="Arial"/>
                <w:lang w:val="sr-Latn-RS"/>
              </w:rPr>
            </w:pPr>
            <w:r>
              <w:rPr>
                <w:rFonts w:eastAsia="Calibri" w:cs="Arial"/>
              </w:rPr>
              <w:t>-</w:t>
            </w:r>
            <w:r w:rsidRPr="00C44756">
              <w:rPr>
                <w:rFonts w:eastAsia="Calibri" w:cs="Arial"/>
              </w:rPr>
              <w:t>Стандард ISO 9001</w:t>
            </w:r>
            <w:r w:rsidRPr="00C44756">
              <w:rPr>
                <w:rFonts w:eastAsia="Calibri" w:cs="Arial"/>
                <w:lang w:val="sr-Cyrl-RS"/>
              </w:rPr>
              <w:t xml:space="preserve"> је међународни стандард који садржи захтеве за систем управљања квалитетом. Систем квалитета је управљачки систем којим се доводи до остварења постављених циљева у погледу квалитета пословања и пружања услуга. Да би се предметне услуге, на локацији наручиоца извеле квалитетно, ефикасно и у складу са међународним стандардима, неопходно је да изабрани понуђач поседује уведен овај систем квалитета.</w:t>
            </w:r>
          </w:p>
          <w:p w:rsidR="00C44756" w:rsidRPr="00C44756" w:rsidRDefault="00C44756" w:rsidP="00C44756">
            <w:pPr>
              <w:spacing w:before="0" w:line="276" w:lineRule="auto"/>
              <w:rPr>
                <w:rFonts w:eastAsia="Calibri" w:cs="Arial"/>
                <w:lang w:val="sr-Latn-RS"/>
              </w:rPr>
            </w:pPr>
            <w:r>
              <w:rPr>
                <w:rFonts w:eastAsia="Calibri" w:cs="Arial"/>
              </w:rPr>
              <w:t>-</w:t>
            </w:r>
            <w:r w:rsidRPr="00C44756">
              <w:rPr>
                <w:rFonts w:eastAsia="Calibri" w:cs="Arial"/>
              </w:rPr>
              <w:t xml:space="preserve">Стандард ISO 14001 </w:t>
            </w:r>
            <w:r w:rsidRPr="00C44756">
              <w:rPr>
                <w:rFonts w:eastAsia="Calibri" w:cs="Arial"/>
                <w:lang w:val="sr-Cyrl-RS"/>
              </w:rPr>
              <w:t>је међународни стандард који дефинише захтеве за управљање заштитом животне средине, смањење негативних учинака на животну средину, смањење ризика од еколошких катастрофа. У оквиру замене механизма за дихтовање, потребно је заменити мазивну маст и демонтирати стару и монтирати нову заптивну плетеницу од стаклених влакана која негативно утиче на животну средину и околину, стога је неопходно да изабрани понуђач поседује уведен овај систем квалитета за време пружање услуга на локацији наручиоца.</w:t>
            </w:r>
          </w:p>
          <w:p w:rsidR="00C44756" w:rsidRPr="00C44756" w:rsidRDefault="00C44756" w:rsidP="00C44756">
            <w:pPr>
              <w:spacing w:before="0" w:line="276" w:lineRule="auto"/>
              <w:rPr>
                <w:rFonts w:eastAsia="Calibri" w:cs="Arial"/>
                <w:lang w:val="sr-Latn-RS"/>
              </w:rPr>
            </w:pPr>
            <w:r>
              <w:rPr>
                <w:rFonts w:eastAsia="Calibri" w:cs="Arial"/>
              </w:rPr>
              <w:t>-</w:t>
            </w:r>
            <w:r w:rsidRPr="00C44756">
              <w:rPr>
                <w:rFonts w:eastAsia="Calibri" w:cs="Arial"/>
              </w:rPr>
              <w:t>Стандард OHSAS 18001</w:t>
            </w:r>
            <w:r w:rsidRPr="00C44756">
              <w:rPr>
                <w:rFonts w:eastAsia="Calibri" w:cs="Arial"/>
                <w:lang w:val="sr-Cyrl-RS"/>
              </w:rPr>
              <w:t xml:space="preserve"> је међународни стандард који дефинише захтеве за систем заштите здравља на раду и безбедности на раду.</w:t>
            </w:r>
            <w:r w:rsidRPr="00C44756">
              <w:rPr>
                <w:rFonts w:eastAsia="Calibri" w:cs="Arial"/>
              </w:rPr>
              <w:t xml:space="preserve"> У погону наручиоца се преплићу више различитих извођача, сви они треба да пазе како на себе саме тако и на друге извођаче, па и на посетиоце како не би дошло до неке нежељене незгоде</w:t>
            </w:r>
            <w:r w:rsidRPr="00C44756">
              <w:rPr>
                <w:rFonts w:eastAsia="Calibri" w:cs="Arial"/>
                <w:lang w:val="sr-Cyrl-RS"/>
              </w:rPr>
              <w:t xml:space="preserve"> у току пружања услуга</w:t>
            </w:r>
            <w:r w:rsidRPr="00C44756">
              <w:rPr>
                <w:rFonts w:eastAsia="Calibri" w:cs="Arial"/>
              </w:rPr>
              <w:t xml:space="preserve">. </w:t>
            </w:r>
            <w:r w:rsidRPr="00C44756">
              <w:rPr>
                <w:rFonts w:eastAsia="Calibri" w:cs="Arial"/>
                <w:lang w:val="sr-Cyrl-RS"/>
              </w:rPr>
              <w:t>Поред тога, у</w:t>
            </w:r>
            <w:r w:rsidRPr="00C44756">
              <w:rPr>
                <w:rFonts w:eastAsia="Calibri" w:cs="Arial"/>
              </w:rPr>
              <w:t xml:space="preserve"> погону наручиоца се користе разна машинска уља, мазивне масти, </w:t>
            </w:r>
            <w:r w:rsidRPr="00C44756">
              <w:rPr>
                <w:rFonts w:eastAsia="Calibri" w:cs="Arial"/>
                <w:lang w:val="sr-Cyrl-RS"/>
              </w:rPr>
              <w:t xml:space="preserve">заптивне </w:t>
            </w:r>
            <w:r w:rsidRPr="00C44756">
              <w:rPr>
                <w:rFonts w:eastAsia="Calibri" w:cs="Arial"/>
              </w:rPr>
              <w:t xml:space="preserve">плетенице од </w:t>
            </w:r>
            <w:r w:rsidRPr="00C44756">
              <w:rPr>
                <w:rFonts w:eastAsia="Calibri" w:cs="Arial"/>
                <w:lang w:val="sr-Cyrl-RS"/>
              </w:rPr>
              <w:t>разних материјала</w:t>
            </w:r>
            <w:r w:rsidRPr="00C44756">
              <w:rPr>
                <w:rFonts w:eastAsia="Calibri" w:cs="Arial"/>
              </w:rPr>
              <w:t xml:space="preserve"> и сл. која негативно утичу на здравље запослених и на животну средину. Изабрани понуђач мора да зна како да рукује са таквим материјама како не би дошло до неких нежељених здравствених последица или еколошке катастрофе</w:t>
            </w:r>
            <w:r w:rsidRPr="00C44756">
              <w:rPr>
                <w:rFonts w:eastAsia="Calibri" w:cs="Arial"/>
                <w:lang w:val="sr-Cyrl-RS"/>
              </w:rPr>
              <w:t>, стога је неопходно да изабрани понуђач поседује уведен овај систем квалитета за време пружање услуга на локацији наручиоца.</w:t>
            </w:r>
          </w:p>
          <w:p w:rsidR="00C302C1" w:rsidRDefault="00C302C1" w:rsidP="00C302C1">
            <w:pPr>
              <w:numPr>
                <w:ilvl w:val="0"/>
                <w:numId w:val="41"/>
              </w:numPr>
              <w:tabs>
                <w:tab w:val="left" w:pos="796"/>
              </w:tabs>
              <w:spacing w:before="0"/>
              <w:jc w:val="left"/>
              <w:rPr>
                <w:rFonts w:cs="Arial"/>
                <w:lang w:val="sr-Cyrl-RS"/>
              </w:rPr>
            </w:pPr>
            <w:r w:rsidRPr="00957106">
              <w:rPr>
                <w:rFonts w:cs="Arial"/>
                <w:lang w:val="sr-Cyrl-RS"/>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175774" w:rsidRPr="0072181B" w:rsidRDefault="00C302C1" w:rsidP="00C302C1">
            <w:pPr>
              <w:numPr>
                <w:ilvl w:val="0"/>
                <w:numId w:val="24"/>
              </w:numPr>
              <w:snapToGrid w:val="0"/>
              <w:spacing w:before="0"/>
              <w:rPr>
                <w:rFonts w:cs="Arial"/>
                <w:lang w:val="sr-Latn-CS" w:eastAsia="sr-Latn-CS"/>
              </w:rPr>
            </w:pPr>
            <w:r w:rsidRPr="00957106">
              <w:rPr>
                <w:rFonts w:cs="Arial"/>
                <w:lang w:val="sr-Cyrl-RS"/>
              </w:rPr>
              <w:t>У случају да понуђач подноси понуду са подизвођачем, ове доказе не треба доставити за подизвођача.</w:t>
            </w:r>
          </w:p>
        </w:tc>
      </w:tr>
      <w:tr w:rsidR="00175774" w:rsidRPr="00E47C2E" w:rsidTr="00C44756">
        <w:trPr>
          <w:jc w:val="center"/>
        </w:trPr>
        <w:tc>
          <w:tcPr>
            <w:tcW w:w="729" w:type="dxa"/>
            <w:vAlign w:val="center"/>
          </w:tcPr>
          <w:p w:rsidR="00175774" w:rsidRPr="00A465CE" w:rsidRDefault="00A465CE" w:rsidP="003A4822">
            <w:pPr>
              <w:jc w:val="center"/>
              <w:rPr>
                <w:rFonts w:cs="Arial"/>
              </w:rPr>
            </w:pPr>
            <w:r>
              <w:rPr>
                <w:rFonts w:cs="Arial"/>
                <w:lang w:val="sr-Cyrl-RS"/>
              </w:rPr>
              <w:t>6</w:t>
            </w:r>
            <w:r w:rsidR="00175774" w:rsidRPr="00A465CE">
              <w:rPr>
                <w:rFonts w:cs="Arial"/>
              </w:rPr>
              <w:t>.</w:t>
            </w:r>
          </w:p>
        </w:tc>
        <w:tc>
          <w:tcPr>
            <w:tcW w:w="8993" w:type="dxa"/>
          </w:tcPr>
          <w:p w:rsidR="00C302C1" w:rsidRPr="00C44756" w:rsidRDefault="00C302C1" w:rsidP="00C302C1">
            <w:pPr>
              <w:rPr>
                <w:rFonts w:cs="Arial"/>
                <w:b/>
                <w:u w:val="single"/>
                <w:lang w:val="sr-Latn-RS"/>
              </w:rPr>
            </w:pPr>
            <w:r w:rsidRPr="002B4CF4">
              <w:rPr>
                <w:rFonts w:cs="Arial"/>
                <w:b/>
                <w:u w:val="single"/>
                <w:lang w:val="sr-Cyrl-RS"/>
              </w:rPr>
              <w:t>Услов</w:t>
            </w:r>
            <w:r w:rsidRPr="002B4CF4">
              <w:rPr>
                <w:rFonts w:cs="Arial"/>
                <w:b/>
                <w:u w:val="single"/>
                <w:lang w:val="sr-Latn-RS"/>
              </w:rPr>
              <w:t>:</w:t>
            </w:r>
          </w:p>
          <w:p w:rsidR="00C302C1" w:rsidRPr="00E10AB7" w:rsidRDefault="00C302C1" w:rsidP="00C302C1">
            <w:pPr>
              <w:rPr>
                <w:rFonts w:cs="Arial"/>
                <w:b/>
                <w:lang w:val="sr-Cyrl-CS"/>
              </w:rPr>
            </w:pPr>
            <w:r>
              <w:rPr>
                <w:rFonts w:cs="Arial"/>
                <w:b/>
                <w:lang w:val="sr-Cyrl-CS"/>
              </w:rPr>
              <w:t>Технички</w:t>
            </w:r>
            <w:r w:rsidRPr="00EF3A25">
              <w:rPr>
                <w:rFonts w:cs="Arial"/>
                <w:b/>
                <w:lang w:val="sr-Cyrl-CS"/>
              </w:rPr>
              <w:t xml:space="preserve"> капацитет</w:t>
            </w:r>
          </w:p>
          <w:p w:rsidR="00C302C1" w:rsidRPr="00240DCE" w:rsidRDefault="00C302C1" w:rsidP="00C302C1">
            <w:pPr>
              <w:rPr>
                <w:rFonts w:cs="Arial"/>
                <w:lang w:val="sr-Cyrl-CS"/>
              </w:rPr>
            </w:pPr>
            <w:r>
              <w:rPr>
                <w:rFonts w:cs="Arial"/>
                <w:lang w:val="sr-Cyrl-CS"/>
              </w:rPr>
              <w:t xml:space="preserve">Понуђач располаже неопходном </w:t>
            </w:r>
            <w:r>
              <w:rPr>
                <w:rFonts w:cs="Arial"/>
                <w:b/>
                <w:lang w:val="sr-Cyrl-CS"/>
              </w:rPr>
              <w:t>техничким</w:t>
            </w:r>
            <w:r w:rsidRPr="006519B1">
              <w:rPr>
                <w:rFonts w:cs="Arial"/>
                <w:b/>
                <w:lang w:val="sr-Cyrl-CS"/>
              </w:rPr>
              <w:t xml:space="preserve"> капацитетом</w:t>
            </w:r>
            <w:r>
              <w:rPr>
                <w:rFonts w:cs="Arial"/>
                <w:lang w:val="sr-Cyrl-CS"/>
              </w:rPr>
              <w:t xml:space="preserve"> ако има у власништву или закупу или лизингу:</w:t>
            </w:r>
          </w:p>
          <w:p w:rsidR="00C302C1" w:rsidRPr="00240DCE" w:rsidRDefault="00C302C1" w:rsidP="00C302C1">
            <w:pPr>
              <w:rPr>
                <w:rFonts w:cs="Arial"/>
                <w:lang w:val="sr-Cyrl-CS"/>
              </w:rPr>
            </w:pPr>
            <w:r w:rsidRPr="00622BAE">
              <w:rPr>
                <w:rFonts w:cs="Arial"/>
                <w:b/>
                <w:lang w:val="sr-Cyrl-CS"/>
              </w:rPr>
              <w:t>1)</w:t>
            </w:r>
            <w:r>
              <w:rPr>
                <w:rFonts w:cs="Arial"/>
                <w:lang w:val="sr-Cyrl-CS"/>
              </w:rPr>
              <w:t xml:space="preserve"> </w:t>
            </w:r>
            <w:r w:rsidRPr="00240DCE">
              <w:rPr>
                <w:rFonts w:cs="Arial"/>
                <w:lang w:val="sr-Cyrl-CS"/>
              </w:rPr>
              <w:t>виљушкар носивости 5t</w:t>
            </w:r>
            <w:r w:rsidR="00E10AB7">
              <w:rPr>
                <w:rFonts w:cs="Arial"/>
                <w:lang w:val="sr-Cyrl-CS"/>
              </w:rPr>
              <w:t>, са важећим стручним налазом</w:t>
            </w:r>
            <w:r>
              <w:rPr>
                <w:rFonts w:cs="Arial"/>
                <w:lang w:val="sr-Cyrl-CS"/>
              </w:rPr>
              <w:t xml:space="preserve"> - </w:t>
            </w:r>
            <w:r w:rsidRPr="00240DCE">
              <w:rPr>
                <w:rFonts w:cs="Arial"/>
                <w:lang w:val="sr-Cyrl-CS"/>
              </w:rPr>
              <w:t>1 ком</w:t>
            </w:r>
          </w:p>
          <w:p w:rsidR="00C302C1" w:rsidRPr="00240DCE" w:rsidRDefault="00C302C1" w:rsidP="00C302C1">
            <w:pPr>
              <w:rPr>
                <w:rFonts w:cs="Arial"/>
                <w:lang w:val="sr-Cyrl-CS"/>
              </w:rPr>
            </w:pPr>
            <w:r>
              <w:rPr>
                <w:rFonts w:cs="Arial"/>
                <w:b/>
                <w:lang w:val="sr-Cyrl-CS"/>
              </w:rPr>
              <w:t>2</w:t>
            </w:r>
            <w:r w:rsidRPr="00622BAE">
              <w:rPr>
                <w:rFonts w:cs="Arial"/>
                <w:b/>
                <w:lang w:val="sr-Cyrl-CS"/>
              </w:rPr>
              <w:t>)</w:t>
            </w:r>
            <w:r>
              <w:rPr>
                <w:rFonts w:cs="Arial"/>
                <w:lang w:val="sr-Cyrl-CS"/>
              </w:rPr>
              <w:t xml:space="preserve"> </w:t>
            </w:r>
            <w:r w:rsidRPr="00240DCE">
              <w:rPr>
                <w:rFonts w:cs="Arial"/>
                <w:lang w:val="sr-Cyrl-CS"/>
              </w:rPr>
              <w:t>апарати за заваривање поступком 111</w:t>
            </w:r>
            <w:r w:rsidR="00E10AB7">
              <w:rPr>
                <w:rFonts w:cs="Arial"/>
                <w:lang w:val="sr-Cyrl-CS"/>
              </w:rPr>
              <w:t>, са важећим стручним налазом</w:t>
            </w:r>
            <w:r>
              <w:rPr>
                <w:rFonts w:cs="Arial"/>
                <w:lang w:val="sr-Cyrl-CS"/>
              </w:rPr>
              <w:t xml:space="preserve"> - </w:t>
            </w:r>
            <w:r>
              <w:rPr>
                <w:rFonts w:cs="Arial"/>
                <w:lang w:val="sr-Latn-RS"/>
              </w:rPr>
              <w:t>10</w:t>
            </w:r>
            <w:r w:rsidRPr="00240DCE">
              <w:rPr>
                <w:rFonts w:cs="Arial"/>
                <w:lang w:val="sr-Cyrl-CS"/>
              </w:rPr>
              <w:t xml:space="preserve"> ком</w:t>
            </w:r>
          </w:p>
          <w:p w:rsidR="00C302C1" w:rsidRPr="00240DCE" w:rsidRDefault="00C302C1" w:rsidP="00C302C1">
            <w:pPr>
              <w:rPr>
                <w:rFonts w:cs="Arial"/>
                <w:lang w:val="sr-Cyrl-CS"/>
              </w:rPr>
            </w:pPr>
            <w:r>
              <w:rPr>
                <w:rFonts w:cs="Arial"/>
                <w:b/>
                <w:lang w:val="sr-Cyrl-CS"/>
              </w:rPr>
              <w:t>3</w:t>
            </w:r>
            <w:r w:rsidRPr="00622BAE">
              <w:rPr>
                <w:rFonts w:cs="Arial"/>
                <w:b/>
                <w:lang w:val="sr-Cyrl-CS"/>
              </w:rPr>
              <w:t>)</w:t>
            </w:r>
            <w:r>
              <w:rPr>
                <w:rFonts w:cs="Arial"/>
                <w:lang w:val="sr-Cyrl-CS"/>
              </w:rPr>
              <w:t xml:space="preserve"> </w:t>
            </w:r>
            <w:r w:rsidRPr="00240DCE">
              <w:rPr>
                <w:rFonts w:cs="Arial"/>
                <w:lang w:val="sr-Cyrl-CS"/>
              </w:rPr>
              <w:t>пећ за сушење електрода</w:t>
            </w:r>
            <w:r>
              <w:rPr>
                <w:rFonts w:cs="Arial"/>
                <w:lang w:val="sr-Cyrl-CS"/>
              </w:rPr>
              <w:t xml:space="preserve"> </w:t>
            </w:r>
            <w:r w:rsidR="00E10AB7">
              <w:rPr>
                <w:rFonts w:cs="Arial"/>
                <w:lang w:val="sr-Cyrl-CS"/>
              </w:rPr>
              <w:t xml:space="preserve">са важећим стручним налазом </w:t>
            </w:r>
            <w:r>
              <w:rPr>
                <w:rFonts w:cs="Arial"/>
                <w:lang w:val="sr-Cyrl-CS"/>
              </w:rPr>
              <w:t xml:space="preserve">- </w:t>
            </w:r>
            <w:r w:rsidRPr="00240DCE">
              <w:rPr>
                <w:rFonts w:cs="Arial"/>
                <w:lang w:val="sr-Cyrl-CS"/>
              </w:rPr>
              <w:t>1 ком</w:t>
            </w:r>
          </w:p>
          <w:p w:rsidR="00C302C1" w:rsidRPr="00240DCE" w:rsidRDefault="00C302C1" w:rsidP="00C302C1">
            <w:pPr>
              <w:rPr>
                <w:rFonts w:cs="Arial"/>
                <w:lang w:val="sr-Cyrl-CS"/>
              </w:rPr>
            </w:pPr>
            <w:r>
              <w:rPr>
                <w:rFonts w:cs="Arial"/>
                <w:b/>
                <w:lang w:val="sr-Cyrl-CS"/>
              </w:rPr>
              <w:t>4</w:t>
            </w:r>
            <w:r w:rsidRPr="00622BAE">
              <w:rPr>
                <w:rFonts w:cs="Arial"/>
                <w:b/>
                <w:lang w:val="sr-Cyrl-CS"/>
              </w:rPr>
              <w:t>)</w:t>
            </w:r>
            <w:r>
              <w:rPr>
                <w:rFonts w:cs="Arial"/>
                <w:lang w:val="sr-Cyrl-CS"/>
              </w:rPr>
              <w:t xml:space="preserve"> </w:t>
            </w:r>
            <w:r w:rsidRPr="00240DCE">
              <w:rPr>
                <w:rFonts w:cs="Arial"/>
                <w:lang w:val="sr-Cyrl-CS"/>
              </w:rPr>
              <w:t>електрични тоболци за одржавање тепературе осушених електрода</w:t>
            </w:r>
            <w:r>
              <w:rPr>
                <w:rFonts w:cs="Arial"/>
                <w:lang w:val="sr-Cyrl-CS"/>
              </w:rPr>
              <w:t xml:space="preserve"> - 10</w:t>
            </w:r>
            <w:r w:rsidRPr="00240DCE">
              <w:rPr>
                <w:rFonts w:cs="Arial"/>
                <w:lang w:val="sr-Cyrl-CS"/>
              </w:rPr>
              <w:t xml:space="preserve"> ком</w:t>
            </w:r>
          </w:p>
          <w:p w:rsidR="00C302C1" w:rsidRPr="00240DCE" w:rsidRDefault="00C302C1" w:rsidP="00C302C1">
            <w:pPr>
              <w:rPr>
                <w:rFonts w:cs="Arial"/>
                <w:lang w:val="sr-Cyrl-CS"/>
              </w:rPr>
            </w:pPr>
            <w:r>
              <w:rPr>
                <w:rFonts w:cs="Arial"/>
                <w:b/>
                <w:lang w:val="sr-Cyrl-CS"/>
              </w:rPr>
              <w:t>5</w:t>
            </w:r>
            <w:r w:rsidRPr="00622BAE">
              <w:rPr>
                <w:rFonts w:cs="Arial"/>
                <w:b/>
                <w:lang w:val="sr-Cyrl-CS"/>
              </w:rPr>
              <w:t>)</w:t>
            </w:r>
            <w:r>
              <w:rPr>
                <w:rFonts w:cs="Arial"/>
                <w:lang w:val="sr-Cyrl-CS"/>
              </w:rPr>
              <w:t xml:space="preserve"> </w:t>
            </w:r>
            <w:r w:rsidRPr="00240DCE">
              <w:rPr>
                <w:rFonts w:cs="Arial"/>
                <w:lang w:val="sr-Cyrl-CS"/>
              </w:rPr>
              <w:t>гарнитура за гасно сечење и заваривање</w:t>
            </w:r>
            <w:r>
              <w:rPr>
                <w:rFonts w:cs="Arial"/>
                <w:lang w:val="sr-Cyrl-CS"/>
              </w:rPr>
              <w:t xml:space="preserve"> - 10</w:t>
            </w:r>
            <w:r w:rsidRPr="00240DCE">
              <w:rPr>
                <w:rFonts w:cs="Arial"/>
                <w:lang w:val="sr-Cyrl-CS"/>
              </w:rPr>
              <w:t xml:space="preserve"> ком</w:t>
            </w:r>
          </w:p>
          <w:p w:rsidR="00C302C1" w:rsidRPr="00240DCE" w:rsidRDefault="00C302C1" w:rsidP="00C302C1">
            <w:pPr>
              <w:rPr>
                <w:rFonts w:cs="Arial"/>
                <w:lang w:val="sr-Cyrl-CS"/>
              </w:rPr>
            </w:pPr>
            <w:r>
              <w:rPr>
                <w:rFonts w:cs="Arial"/>
                <w:b/>
                <w:lang w:val="sr-Cyrl-CS"/>
              </w:rPr>
              <w:t>6</w:t>
            </w:r>
            <w:r w:rsidRPr="00622BAE">
              <w:rPr>
                <w:rFonts w:cs="Arial"/>
                <w:b/>
                <w:lang w:val="sr-Cyrl-CS"/>
              </w:rPr>
              <w:t>)</w:t>
            </w:r>
            <w:r>
              <w:rPr>
                <w:rFonts w:cs="Arial"/>
                <w:lang w:val="sr-Cyrl-CS"/>
              </w:rPr>
              <w:t xml:space="preserve"> </w:t>
            </w:r>
            <w:r w:rsidRPr="00240DCE">
              <w:rPr>
                <w:rFonts w:cs="Arial"/>
                <w:lang w:val="sr-Cyrl-CS"/>
              </w:rPr>
              <w:t>електричн</w:t>
            </w:r>
            <w:r>
              <w:rPr>
                <w:rFonts w:cs="Arial"/>
                <w:lang w:val="sr-Cyrl-CS"/>
              </w:rPr>
              <w:t>о</w:t>
            </w:r>
            <w:r w:rsidRPr="00240DCE">
              <w:rPr>
                <w:rFonts w:cs="Arial"/>
                <w:lang w:val="sr-Cyrl-CS"/>
              </w:rPr>
              <w:t xml:space="preserve"> витл</w:t>
            </w:r>
            <w:r>
              <w:rPr>
                <w:rFonts w:cs="Arial"/>
                <w:lang w:val="sr-Cyrl-CS"/>
              </w:rPr>
              <w:t>о</w:t>
            </w:r>
            <w:r w:rsidRPr="00240DCE">
              <w:rPr>
                <w:rFonts w:cs="Arial"/>
                <w:lang w:val="sr-Cyrl-CS"/>
              </w:rPr>
              <w:t xml:space="preserve"> носивости 5t</w:t>
            </w:r>
            <w:r>
              <w:rPr>
                <w:rFonts w:cs="Arial"/>
                <w:lang w:val="sr-Cyrl-CS"/>
              </w:rPr>
              <w:t xml:space="preserve"> - </w:t>
            </w:r>
            <w:r w:rsidRPr="00240DCE">
              <w:rPr>
                <w:rFonts w:cs="Arial"/>
                <w:lang w:val="sr-Cyrl-CS"/>
              </w:rPr>
              <w:t>2 ком</w:t>
            </w:r>
          </w:p>
          <w:p w:rsidR="00C302C1" w:rsidRPr="00240DCE" w:rsidRDefault="00C302C1" w:rsidP="00C302C1">
            <w:pPr>
              <w:rPr>
                <w:rFonts w:cs="Arial"/>
                <w:lang w:val="sr-Cyrl-CS"/>
              </w:rPr>
            </w:pPr>
            <w:r>
              <w:rPr>
                <w:rFonts w:cs="Arial"/>
                <w:b/>
                <w:lang w:val="sr-Cyrl-CS"/>
              </w:rPr>
              <w:t>7</w:t>
            </w:r>
            <w:r w:rsidRPr="00622BAE">
              <w:rPr>
                <w:rFonts w:cs="Arial"/>
                <w:b/>
                <w:lang w:val="sr-Cyrl-CS"/>
              </w:rPr>
              <w:t>)</w:t>
            </w:r>
            <w:r>
              <w:rPr>
                <w:rFonts w:cs="Arial"/>
                <w:lang w:val="sr-Cyrl-CS"/>
              </w:rPr>
              <w:t xml:space="preserve"> </w:t>
            </w:r>
            <w:r w:rsidRPr="00240DCE">
              <w:rPr>
                <w:rFonts w:cs="Arial"/>
                <w:lang w:val="sr-Cyrl-CS"/>
              </w:rPr>
              <w:t>гарнитуре браварског алата за извођење радова</w:t>
            </w:r>
            <w:r>
              <w:rPr>
                <w:rFonts w:cs="Arial"/>
                <w:lang w:val="sr-Cyrl-CS"/>
              </w:rPr>
              <w:t xml:space="preserve"> - 6</w:t>
            </w:r>
            <w:r w:rsidRPr="00240DCE">
              <w:rPr>
                <w:rFonts w:cs="Arial"/>
                <w:lang w:val="sr-Cyrl-CS"/>
              </w:rPr>
              <w:t xml:space="preserve"> комплета</w:t>
            </w:r>
          </w:p>
          <w:p w:rsidR="00C302C1" w:rsidRPr="00240DCE" w:rsidRDefault="00C302C1" w:rsidP="00C302C1">
            <w:pPr>
              <w:rPr>
                <w:rFonts w:cs="Arial"/>
                <w:lang w:val="sr-Cyrl-CS"/>
              </w:rPr>
            </w:pPr>
            <w:r>
              <w:rPr>
                <w:rFonts w:cs="Arial"/>
                <w:b/>
                <w:lang w:val="sr-Cyrl-CS"/>
              </w:rPr>
              <w:t>8</w:t>
            </w:r>
            <w:r w:rsidRPr="00622BAE">
              <w:rPr>
                <w:rFonts w:cs="Arial"/>
                <w:b/>
                <w:lang w:val="sr-Cyrl-CS"/>
              </w:rPr>
              <w:t>)</w:t>
            </w:r>
            <w:r>
              <w:rPr>
                <w:rFonts w:cs="Arial"/>
                <w:lang w:val="sr-Cyrl-CS"/>
              </w:rPr>
              <w:t xml:space="preserve"> </w:t>
            </w:r>
            <w:r w:rsidRPr="00240DCE">
              <w:rPr>
                <w:rFonts w:cs="Arial"/>
                <w:lang w:val="sr-Cyrl-CS"/>
              </w:rPr>
              <w:t>ручн</w:t>
            </w:r>
            <w:r>
              <w:rPr>
                <w:rFonts w:cs="Arial"/>
                <w:lang w:val="sr-Cyrl-CS"/>
              </w:rPr>
              <w:t xml:space="preserve">е </w:t>
            </w:r>
            <w:r w:rsidRPr="00240DCE">
              <w:rPr>
                <w:rFonts w:cs="Arial"/>
                <w:lang w:val="sr-Cyrl-CS"/>
              </w:rPr>
              <w:t>дизалиц</w:t>
            </w:r>
            <w:r>
              <w:rPr>
                <w:rFonts w:cs="Arial"/>
                <w:lang w:val="sr-Cyrl-CS"/>
              </w:rPr>
              <w:t>е</w:t>
            </w:r>
            <w:r w:rsidRPr="00240DCE">
              <w:rPr>
                <w:rFonts w:cs="Arial"/>
                <w:lang w:val="sr-Cyrl-CS"/>
              </w:rPr>
              <w:t xml:space="preserve"> са сајлом </w:t>
            </w:r>
            <w:r>
              <w:rPr>
                <w:rFonts w:cs="Arial"/>
                <w:lang w:val="sr-Cyrl-CS"/>
              </w:rPr>
              <w:t xml:space="preserve">носивости </w:t>
            </w:r>
            <w:r w:rsidRPr="00240DCE">
              <w:rPr>
                <w:rFonts w:cs="Arial"/>
                <w:lang w:val="sr-Cyrl-CS"/>
              </w:rPr>
              <w:t>1,5t; 3t и 4,5t</w:t>
            </w:r>
            <w:r w:rsidR="00E10AB7">
              <w:rPr>
                <w:rFonts w:cs="Arial"/>
                <w:lang w:val="sr-Cyrl-CS"/>
              </w:rPr>
              <w:t>, са важећим стручним налазом</w:t>
            </w:r>
            <w:r w:rsidRPr="00240DCE">
              <w:rPr>
                <w:rFonts w:cs="Arial"/>
                <w:lang w:val="sr-Cyrl-CS"/>
              </w:rPr>
              <w:t xml:space="preserve"> </w:t>
            </w:r>
            <w:r>
              <w:rPr>
                <w:rFonts w:cs="Arial"/>
                <w:lang w:val="sr-Cyrl-CS"/>
              </w:rPr>
              <w:t xml:space="preserve">- </w:t>
            </w:r>
            <w:r w:rsidRPr="00240DCE">
              <w:rPr>
                <w:rFonts w:cs="Arial"/>
                <w:lang w:val="sr-Cyrl-CS"/>
              </w:rPr>
              <w:t>по 2 ком</w:t>
            </w:r>
          </w:p>
          <w:p w:rsidR="00C302C1" w:rsidRPr="00240DCE" w:rsidRDefault="00C302C1" w:rsidP="00C302C1">
            <w:pPr>
              <w:rPr>
                <w:rFonts w:cs="Arial"/>
                <w:lang w:val="sr-Cyrl-CS"/>
              </w:rPr>
            </w:pPr>
            <w:r>
              <w:rPr>
                <w:rFonts w:cs="Arial"/>
                <w:b/>
                <w:lang w:val="sr-Cyrl-CS"/>
              </w:rPr>
              <w:t>9</w:t>
            </w:r>
            <w:r w:rsidRPr="00622BAE">
              <w:rPr>
                <w:rFonts w:cs="Arial"/>
                <w:b/>
                <w:lang w:val="sr-Cyrl-CS"/>
              </w:rPr>
              <w:t>)</w:t>
            </w:r>
            <w:r>
              <w:rPr>
                <w:rFonts w:cs="Arial"/>
                <w:lang w:val="sr-Cyrl-CS"/>
              </w:rPr>
              <w:t xml:space="preserve"> </w:t>
            </w:r>
            <w:r w:rsidRPr="00240DCE">
              <w:rPr>
                <w:rFonts w:cs="Arial"/>
                <w:lang w:val="sr-Cyrl-CS"/>
              </w:rPr>
              <w:t>ручн</w:t>
            </w:r>
            <w:r>
              <w:rPr>
                <w:rFonts w:cs="Arial"/>
                <w:lang w:val="sr-Cyrl-CS"/>
              </w:rPr>
              <w:t>е</w:t>
            </w:r>
            <w:r w:rsidRPr="00240DCE">
              <w:rPr>
                <w:rFonts w:cs="Arial"/>
                <w:lang w:val="sr-Cyrl-CS"/>
              </w:rPr>
              <w:t xml:space="preserve"> дизалиц</w:t>
            </w:r>
            <w:r>
              <w:rPr>
                <w:rFonts w:cs="Arial"/>
                <w:lang w:val="sr-Cyrl-CS"/>
              </w:rPr>
              <w:t>е</w:t>
            </w:r>
            <w:r w:rsidRPr="00240DCE">
              <w:rPr>
                <w:rFonts w:cs="Arial"/>
                <w:lang w:val="sr-Cyrl-CS"/>
              </w:rPr>
              <w:t xml:space="preserve"> са ланцем </w:t>
            </w:r>
            <w:r>
              <w:rPr>
                <w:rFonts w:cs="Arial"/>
                <w:lang w:val="sr-Cyrl-CS"/>
              </w:rPr>
              <w:t>носивости 750-</w:t>
            </w:r>
            <w:r w:rsidRPr="00240DCE">
              <w:rPr>
                <w:rFonts w:cs="Arial"/>
                <w:lang w:val="sr-Cyrl-CS"/>
              </w:rPr>
              <w:t>800kg и 1,5t</w:t>
            </w:r>
            <w:r w:rsidR="00E10AB7">
              <w:rPr>
                <w:rFonts w:cs="Arial"/>
                <w:lang w:val="sr-Cyrl-CS"/>
              </w:rPr>
              <w:t xml:space="preserve"> са важећим стручним налазом</w:t>
            </w:r>
            <w:r>
              <w:rPr>
                <w:rFonts w:cs="Arial"/>
                <w:lang w:val="sr-Cyrl-CS"/>
              </w:rPr>
              <w:t xml:space="preserve"> - </w:t>
            </w:r>
            <w:r w:rsidRPr="00240DCE">
              <w:rPr>
                <w:rFonts w:cs="Arial"/>
                <w:lang w:val="sr-Cyrl-CS"/>
              </w:rPr>
              <w:t>по 2 ком</w:t>
            </w:r>
          </w:p>
          <w:p w:rsidR="00C302C1" w:rsidRPr="00240DCE" w:rsidRDefault="00C302C1" w:rsidP="00C302C1">
            <w:pPr>
              <w:rPr>
                <w:rFonts w:cs="Arial"/>
                <w:lang w:val="sr-Cyrl-CS"/>
              </w:rPr>
            </w:pPr>
            <w:r w:rsidRPr="00622BAE">
              <w:rPr>
                <w:rFonts w:cs="Arial"/>
                <w:b/>
                <w:lang w:val="sr-Cyrl-CS"/>
              </w:rPr>
              <w:t>1</w:t>
            </w:r>
            <w:r>
              <w:rPr>
                <w:rFonts w:cs="Arial"/>
                <w:b/>
                <w:lang w:val="sr-Cyrl-CS"/>
              </w:rPr>
              <w:t>0</w:t>
            </w:r>
            <w:r w:rsidRPr="00622BAE">
              <w:rPr>
                <w:rFonts w:cs="Arial"/>
                <w:b/>
                <w:lang w:val="sr-Cyrl-CS"/>
              </w:rPr>
              <w:t>)</w:t>
            </w:r>
            <w:r>
              <w:rPr>
                <w:rFonts w:cs="Arial"/>
                <w:lang w:val="sr-Cyrl-CS"/>
              </w:rPr>
              <w:t xml:space="preserve"> хидрауличне дизалице носивости</w:t>
            </w:r>
            <w:r w:rsidRPr="00240DCE">
              <w:rPr>
                <w:rFonts w:cs="Arial"/>
                <w:lang w:val="sr-Cyrl-CS"/>
              </w:rPr>
              <w:t xml:space="preserve"> 10t; 20t и 50t</w:t>
            </w:r>
            <w:r>
              <w:rPr>
                <w:rFonts w:cs="Arial"/>
                <w:lang w:val="sr-Cyrl-CS"/>
              </w:rPr>
              <w:t xml:space="preserve"> - </w:t>
            </w:r>
            <w:r w:rsidRPr="00240DCE">
              <w:rPr>
                <w:rFonts w:cs="Arial"/>
                <w:lang w:val="sr-Cyrl-CS"/>
              </w:rPr>
              <w:t xml:space="preserve">по </w:t>
            </w:r>
            <w:r>
              <w:rPr>
                <w:rFonts w:cs="Arial"/>
                <w:lang w:val="sr-Cyrl-CS"/>
              </w:rPr>
              <w:t>2</w:t>
            </w:r>
            <w:r w:rsidRPr="00240DCE">
              <w:rPr>
                <w:rFonts w:cs="Arial"/>
                <w:lang w:val="sr-Cyrl-CS"/>
              </w:rPr>
              <w:t xml:space="preserve"> ком</w:t>
            </w:r>
          </w:p>
          <w:p w:rsidR="00C302C1" w:rsidRPr="00240DCE" w:rsidRDefault="00C302C1" w:rsidP="00C302C1">
            <w:pPr>
              <w:rPr>
                <w:rFonts w:cs="Arial"/>
                <w:lang w:val="sr-Cyrl-CS"/>
              </w:rPr>
            </w:pPr>
            <w:r w:rsidRPr="00622BAE">
              <w:rPr>
                <w:rFonts w:cs="Arial"/>
                <w:b/>
                <w:lang w:val="sr-Cyrl-CS"/>
              </w:rPr>
              <w:t>1</w:t>
            </w:r>
            <w:r>
              <w:rPr>
                <w:rFonts w:cs="Arial"/>
                <w:b/>
                <w:lang w:val="sr-Cyrl-CS"/>
              </w:rPr>
              <w:t>1</w:t>
            </w:r>
            <w:r w:rsidRPr="00622BAE">
              <w:rPr>
                <w:rFonts w:cs="Arial"/>
                <w:b/>
                <w:lang w:val="sr-Cyrl-CS"/>
              </w:rPr>
              <w:t>)</w:t>
            </w:r>
            <w:r>
              <w:rPr>
                <w:rFonts w:cs="Arial"/>
                <w:lang w:val="sr-Cyrl-CS"/>
              </w:rPr>
              <w:t xml:space="preserve"> </w:t>
            </w:r>
            <w:r w:rsidRPr="00240DCE">
              <w:rPr>
                <w:rFonts w:cs="Arial"/>
                <w:lang w:val="sr-Cyrl-CS"/>
              </w:rPr>
              <w:t>колска винта</w:t>
            </w:r>
            <w:r>
              <w:rPr>
                <w:rFonts w:cs="Arial"/>
                <w:lang w:val="sr-Cyrl-CS"/>
              </w:rPr>
              <w:t xml:space="preserve"> носивости</w:t>
            </w:r>
            <w:r w:rsidRPr="00240DCE">
              <w:rPr>
                <w:rFonts w:cs="Arial"/>
                <w:lang w:val="sr-Cyrl-CS"/>
              </w:rPr>
              <w:t xml:space="preserve"> 3-5t</w:t>
            </w:r>
            <w:r>
              <w:rPr>
                <w:rFonts w:cs="Arial"/>
                <w:lang w:val="sr-Cyrl-CS"/>
              </w:rPr>
              <w:t xml:space="preserve"> </w:t>
            </w:r>
            <w:r w:rsidR="00E10AB7">
              <w:rPr>
                <w:rFonts w:cs="Arial"/>
                <w:lang w:val="sr-Cyrl-CS"/>
              </w:rPr>
              <w:t xml:space="preserve">са важећим стручним налазом </w:t>
            </w:r>
            <w:r>
              <w:rPr>
                <w:rFonts w:cs="Arial"/>
                <w:lang w:val="sr-Cyrl-CS"/>
              </w:rPr>
              <w:t xml:space="preserve">- </w:t>
            </w:r>
            <w:r w:rsidRPr="00240DCE">
              <w:rPr>
                <w:rFonts w:cs="Arial"/>
                <w:lang w:val="sr-Cyrl-CS"/>
              </w:rPr>
              <w:t>4 ком</w:t>
            </w:r>
          </w:p>
          <w:p w:rsidR="00C302C1" w:rsidRPr="00240DCE" w:rsidRDefault="00C302C1" w:rsidP="00C302C1">
            <w:pPr>
              <w:rPr>
                <w:rFonts w:cs="Arial"/>
                <w:lang w:val="sr-Cyrl-CS"/>
              </w:rPr>
            </w:pPr>
            <w:r w:rsidRPr="00622BAE">
              <w:rPr>
                <w:rFonts w:cs="Arial"/>
                <w:b/>
                <w:lang w:val="sr-Cyrl-CS"/>
              </w:rPr>
              <w:t>1</w:t>
            </w:r>
            <w:r>
              <w:rPr>
                <w:rFonts w:cs="Arial"/>
                <w:b/>
                <w:lang w:val="sr-Cyrl-CS"/>
              </w:rPr>
              <w:t>2</w:t>
            </w:r>
            <w:r w:rsidRPr="00622BAE">
              <w:rPr>
                <w:rFonts w:cs="Arial"/>
                <w:b/>
                <w:lang w:val="sr-Cyrl-CS"/>
              </w:rPr>
              <w:t>)</w:t>
            </w:r>
            <w:r>
              <w:rPr>
                <w:rFonts w:cs="Arial"/>
                <w:lang w:val="sr-Cyrl-CS"/>
              </w:rPr>
              <w:t xml:space="preserve"> </w:t>
            </w:r>
            <w:r w:rsidRPr="00240DCE">
              <w:rPr>
                <w:rFonts w:cs="Arial"/>
                <w:lang w:val="sr-Cyrl-CS"/>
              </w:rPr>
              <w:t>разводна табла са више прикључака</w:t>
            </w:r>
            <w:r>
              <w:rPr>
                <w:rFonts w:cs="Arial"/>
                <w:lang w:val="sr-Cyrl-CS"/>
              </w:rPr>
              <w:t xml:space="preserve"> - 4</w:t>
            </w:r>
            <w:r w:rsidRPr="00240DCE">
              <w:rPr>
                <w:rFonts w:cs="Arial"/>
                <w:lang w:val="sr-Cyrl-CS"/>
              </w:rPr>
              <w:t xml:space="preserve"> ком</w:t>
            </w:r>
          </w:p>
          <w:p w:rsidR="00C302C1" w:rsidRPr="00240DCE" w:rsidRDefault="00C302C1" w:rsidP="00C302C1">
            <w:pPr>
              <w:rPr>
                <w:rFonts w:cs="Arial"/>
                <w:lang w:val="sr-Cyrl-CS"/>
              </w:rPr>
            </w:pPr>
            <w:r w:rsidRPr="00622BAE">
              <w:rPr>
                <w:rFonts w:cs="Arial"/>
                <w:b/>
                <w:lang w:val="sr-Cyrl-CS"/>
              </w:rPr>
              <w:t>1</w:t>
            </w:r>
            <w:r>
              <w:rPr>
                <w:rFonts w:cs="Arial"/>
                <w:b/>
                <w:lang w:val="sr-Cyrl-CS"/>
              </w:rPr>
              <w:t>3</w:t>
            </w:r>
            <w:r w:rsidRPr="00622BAE">
              <w:rPr>
                <w:rFonts w:cs="Arial"/>
                <w:b/>
                <w:lang w:val="sr-Cyrl-CS"/>
              </w:rPr>
              <w:t>)</w:t>
            </w:r>
            <w:r>
              <w:rPr>
                <w:rFonts w:cs="Arial"/>
                <w:lang w:val="sr-Cyrl-CS"/>
              </w:rPr>
              <w:t xml:space="preserve"> </w:t>
            </w:r>
            <w:r w:rsidRPr="00240DCE">
              <w:rPr>
                <w:rFonts w:cs="Arial"/>
                <w:lang w:val="sr-Cyrl-CS"/>
              </w:rPr>
              <w:t>сигурносни трафои 220V/24V i 220V/220V у одговарајућој заштити IP 54</w:t>
            </w:r>
            <w:r>
              <w:rPr>
                <w:rFonts w:cs="Arial"/>
                <w:lang w:val="sr-Cyrl-CS"/>
              </w:rPr>
              <w:t xml:space="preserve"> - 8</w:t>
            </w:r>
            <w:r w:rsidRPr="00240DCE">
              <w:rPr>
                <w:rFonts w:cs="Arial"/>
                <w:lang w:val="sr-Cyrl-CS"/>
              </w:rPr>
              <w:t xml:space="preserve"> ком</w:t>
            </w:r>
          </w:p>
          <w:p w:rsidR="00C302C1" w:rsidRPr="00240DCE" w:rsidRDefault="00C302C1" w:rsidP="00C302C1">
            <w:pPr>
              <w:rPr>
                <w:rFonts w:cs="Arial"/>
                <w:lang w:val="sr-Cyrl-CS"/>
              </w:rPr>
            </w:pPr>
            <w:r w:rsidRPr="00622BAE">
              <w:rPr>
                <w:rFonts w:cs="Arial"/>
                <w:b/>
                <w:lang w:val="sr-Cyrl-CS"/>
              </w:rPr>
              <w:t>1</w:t>
            </w:r>
            <w:r>
              <w:rPr>
                <w:rFonts w:cs="Arial"/>
                <w:b/>
                <w:lang w:val="sr-Cyrl-CS"/>
              </w:rPr>
              <w:t>4</w:t>
            </w:r>
            <w:r w:rsidRPr="00622BAE">
              <w:rPr>
                <w:rFonts w:cs="Arial"/>
                <w:b/>
                <w:lang w:val="sr-Cyrl-CS"/>
              </w:rPr>
              <w:t>)</w:t>
            </w:r>
            <w:r>
              <w:rPr>
                <w:rFonts w:cs="Arial"/>
                <w:lang w:val="sr-Cyrl-CS"/>
              </w:rPr>
              <w:t xml:space="preserve"> </w:t>
            </w:r>
            <w:r w:rsidRPr="00240DCE">
              <w:rPr>
                <w:rFonts w:cs="Arial"/>
                <w:lang w:val="sr-Cyrl-CS"/>
              </w:rPr>
              <w:t>средства за осветљење радног простора – рефлектори</w:t>
            </w:r>
            <w:r>
              <w:rPr>
                <w:rFonts w:cs="Arial"/>
                <w:lang w:val="sr-Cyrl-CS"/>
              </w:rPr>
              <w:t xml:space="preserve"> - 8</w:t>
            </w:r>
            <w:r w:rsidRPr="00240DCE">
              <w:rPr>
                <w:rFonts w:cs="Arial"/>
                <w:lang w:val="sr-Cyrl-CS"/>
              </w:rPr>
              <w:t xml:space="preserve"> ком</w:t>
            </w:r>
          </w:p>
          <w:p w:rsidR="00C302C1" w:rsidRPr="00240DCE" w:rsidRDefault="00C302C1" w:rsidP="00C302C1">
            <w:pPr>
              <w:rPr>
                <w:rFonts w:cs="Arial"/>
                <w:lang w:val="sr-Cyrl-CS"/>
              </w:rPr>
            </w:pPr>
            <w:r w:rsidRPr="00622BAE">
              <w:rPr>
                <w:rFonts w:cs="Arial"/>
                <w:b/>
                <w:lang w:val="sr-Cyrl-CS"/>
              </w:rPr>
              <w:t>1</w:t>
            </w:r>
            <w:r>
              <w:rPr>
                <w:rFonts w:cs="Arial"/>
                <w:b/>
                <w:lang w:val="sr-Cyrl-CS"/>
              </w:rPr>
              <w:t>5</w:t>
            </w:r>
            <w:r w:rsidRPr="00622BAE">
              <w:rPr>
                <w:rFonts w:cs="Arial"/>
                <w:b/>
                <w:lang w:val="sr-Cyrl-CS"/>
              </w:rPr>
              <w:t>)</w:t>
            </w:r>
            <w:r>
              <w:rPr>
                <w:rFonts w:cs="Arial"/>
                <w:lang w:val="sr-Cyrl-CS"/>
              </w:rPr>
              <w:t xml:space="preserve"> </w:t>
            </w:r>
            <w:r w:rsidRPr="00240DCE">
              <w:rPr>
                <w:rFonts w:cs="Arial"/>
                <w:lang w:val="sr-Cyrl-CS"/>
              </w:rPr>
              <w:t>брусилице разних димензија и снага</w:t>
            </w:r>
            <w:r>
              <w:rPr>
                <w:rFonts w:cs="Arial"/>
                <w:lang w:val="sr-Cyrl-CS"/>
              </w:rPr>
              <w:t xml:space="preserve"> - </w:t>
            </w:r>
            <w:r w:rsidRPr="00240DCE">
              <w:rPr>
                <w:rFonts w:cs="Arial"/>
                <w:lang w:val="sr-Cyrl-CS"/>
              </w:rPr>
              <w:t>10 ком</w:t>
            </w:r>
          </w:p>
          <w:p w:rsidR="00C302C1" w:rsidRPr="00240DCE" w:rsidRDefault="00C302C1" w:rsidP="00C302C1">
            <w:pPr>
              <w:rPr>
                <w:rFonts w:cs="Arial"/>
                <w:lang w:val="sr-Cyrl-CS"/>
              </w:rPr>
            </w:pPr>
            <w:r w:rsidRPr="00622BAE">
              <w:rPr>
                <w:rFonts w:cs="Arial"/>
                <w:b/>
                <w:lang w:val="sr-Cyrl-CS"/>
              </w:rPr>
              <w:t>1</w:t>
            </w:r>
            <w:r>
              <w:rPr>
                <w:rFonts w:cs="Arial"/>
                <w:b/>
                <w:lang w:val="sr-Cyrl-CS"/>
              </w:rPr>
              <w:t>6</w:t>
            </w:r>
            <w:r w:rsidRPr="00622BAE">
              <w:rPr>
                <w:rFonts w:cs="Arial"/>
                <w:b/>
                <w:lang w:val="sr-Cyrl-CS"/>
              </w:rPr>
              <w:t>)</w:t>
            </w:r>
            <w:r>
              <w:rPr>
                <w:rFonts w:cs="Arial"/>
                <w:lang w:val="sr-Cyrl-CS"/>
              </w:rPr>
              <w:t xml:space="preserve"> </w:t>
            </w:r>
            <w:r w:rsidRPr="00240DCE">
              <w:rPr>
                <w:rFonts w:cs="Arial"/>
                <w:lang w:val="sr-Cyrl-CS"/>
              </w:rPr>
              <w:t>електрична бушилица</w:t>
            </w:r>
            <w:r>
              <w:rPr>
                <w:rFonts w:cs="Arial"/>
                <w:lang w:val="sr-Cyrl-CS"/>
              </w:rPr>
              <w:t xml:space="preserve"> - </w:t>
            </w:r>
            <w:r w:rsidRPr="00240DCE">
              <w:rPr>
                <w:rFonts w:cs="Arial"/>
                <w:lang w:val="sr-Cyrl-CS"/>
              </w:rPr>
              <w:t>2 ком</w:t>
            </w:r>
          </w:p>
          <w:p w:rsidR="00C302C1" w:rsidRPr="00240DCE" w:rsidRDefault="00C302C1" w:rsidP="00C302C1">
            <w:pPr>
              <w:ind w:left="34"/>
              <w:rPr>
                <w:rFonts w:cs="Arial"/>
                <w:lang w:val="ru-RU"/>
              </w:rPr>
            </w:pPr>
          </w:p>
          <w:p w:rsidR="00C302C1" w:rsidRPr="00C302C1" w:rsidRDefault="00C302C1" w:rsidP="00C302C1">
            <w:pPr>
              <w:ind w:left="34"/>
              <w:rPr>
                <w:rFonts w:cs="Arial"/>
                <w:b/>
                <w:u w:val="single"/>
                <w:lang w:val="ru-RU"/>
              </w:rPr>
            </w:pPr>
            <w:r w:rsidRPr="00C8516E">
              <w:rPr>
                <w:rFonts w:cs="Arial"/>
                <w:b/>
                <w:u w:val="single"/>
                <w:lang w:val="ru-RU"/>
              </w:rPr>
              <w:t>Доказ:</w:t>
            </w:r>
          </w:p>
          <w:p w:rsidR="00C302C1" w:rsidRDefault="00C302C1" w:rsidP="00C302C1">
            <w:pPr>
              <w:ind w:left="34"/>
              <w:rPr>
                <w:rFonts w:cs="Arial"/>
                <w:lang w:val="ru-RU"/>
              </w:rPr>
            </w:pPr>
            <w:r w:rsidRPr="00A124EA">
              <w:rPr>
                <w:rFonts w:cs="Arial"/>
                <w:lang w:val="ru-RU"/>
              </w:rPr>
              <w:t xml:space="preserve">- </w:t>
            </w:r>
            <w:r>
              <w:rPr>
                <w:rFonts w:cs="Arial"/>
                <w:lang w:val="ru-RU"/>
              </w:rPr>
              <w:t>и</w:t>
            </w:r>
            <w:r w:rsidRPr="00A124EA">
              <w:rPr>
                <w:rFonts w:cs="Arial"/>
                <w:lang w:val="ru-RU"/>
              </w:rPr>
              <w:t>звод из књиге основних средстава или пословне књиге на дан објављивања јавне набавке</w:t>
            </w:r>
            <w:r>
              <w:rPr>
                <w:rFonts w:cs="Arial"/>
                <w:lang w:val="ru-RU"/>
              </w:rPr>
              <w:t>,</w:t>
            </w:r>
            <w:r w:rsidRPr="00A124EA">
              <w:rPr>
                <w:rFonts w:cs="Arial"/>
                <w:lang w:val="ru-RU"/>
              </w:rPr>
              <w:t xml:space="preserve"> из којих се јасно види да су тражене машине, уређаји и алати у власништву </w:t>
            </w:r>
            <w:r>
              <w:rPr>
                <w:rFonts w:cs="Arial"/>
                <w:lang w:val="ru-RU"/>
              </w:rPr>
              <w:t>п</w:t>
            </w:r>
            <w:r w:rsidRPr="00A124EA">
              <w:rPr>
                <w:rFonts w:cs="Arial"/>
                <w:lang w:val="ru-RU"/>
              </w:rPr>
              <w:t>онуђача, потписан</w:t>
            </w:r>
            <w:r>
              <w:rPr>
                <w:rFonts w:cs="Arial"/>
              </w:rPr>
              <w:t>e</w:t>
            </w:r>
            <w:r w:rsidRPr="00A124EA">
              <w:rPr>
                <w:rFonts w:cs="Arial"/>
                <w:lang w:val="ru-RU"/>
              </w:rPr>
              <w:t xml:space="preserve"> од стране овлашћеног лица </w:t>
            </w:r>
            <w:r>
              <w:rPr>
                <w:rFonts w:cs="Arial"/>
                <w:lang w:val="ru-RU"/>
              </w:rPr>
              <w:t>п</w:t>
            </w:r>
            <w:r w:rsidRPr="00A124EA">
              <w:rPr>
                <w:rFonts w:cs="Arial"/>
                <w:lang w:val="ru-RU"/>
              </w:rPr>
              <w:t>онуђ</w:t>
            </w:r>
            <w:r>
              <w:rPr>
                <w:rFonts w:cs="Arial"/>
                <w:lang w:val="ru-RU"/>
              </w:rPr>
              <w:t>ача</w:t>
            </w:r>
            <w:r>
              <w:rPr>
                <w:rFonts w:cs="Arial"/>
                <w:lang w:val="sr-Latn-RS"/>
              </w:rPr>
              <w:t xml:space="preserve"> </w:t>
            </w:r>
            <w:r w:rsidRPr="00136A10">
              <w:rPr>
                <w:rFonts w:cs="Arial"/>
                <w:lang w:val="ru-RU"/>
              </w:rPr>
              <w:t>или</w:t>
            </w:r>
            <w:r>
              <w:rPr>
                <w:rFonts w:cs="Arial"/>
                <w:lang w:val="sr-Cyrl-RS"/>
              </w:rPr>
              <w:t xml:space="preserve"> </w:t>
            </w:r>
            <w:r w:rsidRPr="00B10ECD">
              <w:rPr>
                <w:rFonts w:cs="Arial"/>
                <w:lang w:val="ru-RU"/>
              </w:rPr>
              <w:t>уговор</w:t>
            </w:r>
            <w:r>
              <w:rPr>
                <w:rFonts w:cs="Arial"/>
                <w:lang w:val="ru-RU"/>
              </w:rPr>
              <w:t xml:space="preserve"> о закупу (коришћењу)</w:t>
            </w:r>
          </w:p>
          <w:p w:rsidR="00C302C1" w:rsidRPr="005A129A" w:rsidRDefault="00C302C1" w:rsidP="00C302C1">
            <w:pPr>
              <w:ind w:left="34"/>
              <w:rPr>
                <w:rFonts w:cs="Arial"/>
                <w:lang w:val="ru-RU"/>
              </w:rPr>
            </w:pPr>
            <w:r>
              <w:rPr>
                <w:rFonts w:cs="Arial"/>
                <w:lang w:val="ru-RU"/>
              </w:rPr>
              <w:t xml:space="preserve">- </w:t>
            </w:r>
            <w:r w:rsidRPr="006C05FC">
              <w:rPr>
                <w:rFonts w:cs="Arial"/>
                <w:lang w:val="ru-RU"/>
              </w:rPr>
              <w:t>стручни налаз о прегледу и испитивању опреме за рад на основу Закона о безбедности и здравља на раду</w:t>
            </w:r>
            <w:r>
              <w:rPr>
                <w:rFonts w:cs="Arial"/>
                <w:lang w:val="ru-RU"/>
              </w:rPr>
              <w:t xml:space="preserve"> за ставке под редним бројевима: 1, 2, 3, 8, 9 и 11.</w:t>
            </w:r>
          </w:p>
          <w:p w:rsidR="00C302C1" w:rsidRDefault="00C302C1" w:rsidP="00C302C1">
            <w:pPr>
              <w:tabs>
                <w:tab w:val="left" w:pos="867"/>
              </w:tabs>
              <w:ind w:left="34"/>
              <w:rPr>
                <w:rFonts w:cs="Arial"/>
                <w:b/>
                <w:u w:val="single"/>
                <w:lang w:val="sr-Latn-RS"/>
              </w:rPr>
            </w:pPr>
            <w:r w:rsidRPr="00A97A7C">
              <w:rPr>
                <w:rFonts w:cs="Arial"/>
                <w:b/>
                <w:u w:val="single"/>
                <w:lang w:val="ru-RU"/>
              </w:rPr>
              <w:t>Напомена:</w:t>
            </w:r>
          </w:p>
          <w:p w:rsidR="00C44756" w:rsidRPr="00C44756" w:rsidRDefault="00C44756" w:rsidP="00C44756">
            <w:pPr>
              <w:spacing w:before="0" w:line="276" w:lineRule="auto"/>
              <w:rPr>
                <w:rFonts w:eastAsia="Calibri" w:cs="Arial"/>
                <w:lang w:val="sr-Latn-RS"/>
              </w:rPr>
            </w:pPr>
            <w:r w:rsidRPr="00C44756">
              <w:rPr>
                <w:rFonts w:eastAsia="Calibri" w:cs="Arial"/>
              </w:rPr>
              <w:t xml:space="preserve">Предмет ове набавке </w:t>
            </w:r>
            <w:r w:rsidRPr="00C44756">
              <w:rPr>
                <w:rFonts w:eastAsia="Calibri" w:cs="Arial"/>
                <w:lang w:val="sr-Cyrl-RS"/>
              </w:rPr>
              <w:t>је уградња комплексног механизма за дихтовање на рециглавама, 6 комада, на коти +42</w:t>
            </w:r>
            <w:r w:rsidRPr="00C44756">
              <w:rPr>
                <w:rFonts w:eastAsia="Calibri" w:cs="Arial"/>
              </w:rPr>
              <w:t>m</w:t>
            </w:r>
            <w:r w:rsidRPr="00C44756">
              <w:rPr>
                <w:rFonts w:eastAsia="Calibri" w:cs="Arial"/>
                <w:lang w:val="sr-Cyrl-RS"/>
              </w:rPr>
              <w:t>. Техничком спецификацијом је дефинисан обим посла. Да би се извршила демонтажа постојећег механизма за дихтовање, сечење рециканала, спуштање и подизање делова, припрема за уградњу новог механизма, уградња новог механизма са свим пратећим заваривањима, неопходно је да изабрани понуђач поседује машине, уређаје и алат који су захтевани у техничком капацитету.</w:t>
            </w:r>
          </w:p>
          <w:p w:rsidR="00C302C1" w:rsidRPr="0093758E" w:rsidRDefault="00C302C1" w:rsidP="00C302C1">
            <w:pPr>
              <w:numPr>
                <w:ilvl w:val="0"/>
                <w:numId w:val="42"/>
              </w:numPr>
              <w:tabs>
                <w:tab w:val="left" w:pos="867"/>
              </w:tabs>
              <w:spacing w:before="0"/>
              <w:jc w:val="left"/>
              <w:rPr>
                <w:rFonts w:cs="Arial"/>
                <w:b/>
                <w:u w:val="single"/>
                <w:lang w:val="ru-RU"/>
              </w:rPr>
            </w:pPr>
            <w:r w:rsidRPr="00A453FA">
              <w:rPr>
                <w:rFonts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72181B" w:rsidRDefault="00C302C1" w:rsidP="00C302C1">
            <w:pPr>
              <w:numPr>
                <w:ilvl w:val="0"/>
                <w:numId w:val="24"/>
              </w:numPr>
              <w:snapToGrid w:val="0"/>
              <w:rPr>
                <w:rFonts w:eastAsia="Calibri" w:cs="Arial"/>
                <w:lang w:val="sr-Latn-CS" w:eastAsia="sr-Latn-CS"/>
              </w:rPr>
            </w:pPr>
            <w:r w:rsidRPr="00A453FA">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C44756">
        <w:trPr>
          <w:jc w:val="center"/>
        </w:trPr>
        <w:tc>
          <w:tcPr>
            <w:tcW w:w="729" w:type="dxa"/>
            <w:vAlign w:val="center"/>
          </w:tcPr>
          <w:p w:rsidR="00175774" w:rsidRPr="00A465CE" w:rsidRDefault="00A465CE" w:rsidP="003A4822">
            <w:pPr>
              <w:jc w:val="center"/>
              <w:rPr>
                <w:rFonts w:cs="Arial"/>
              </w:rPr>
            </w:pPr>
            <w:r>
              <w:rPr>
                <w:rFonts w:cs="Arial"/>
              </w:rPr>
              <w:t>7</w:t>
            </w:r>
            <w:r w:rsidR="00175774" w:rsidRPr="00A465CE">
              <w:rPr>
                <w:rFonts w:cs="Arial"/>
              </w:rPr>
              <w:t>.</w:t>
            </w:r>
          </w:p>
        </w:tc>
        <w:tc>
          <w:tcPr>
            <w:tcW w:w="8993" w:type="dxa"/>
          </w:tcPr>
          <w:p w:rsidR="00C302C1" w:rsidRPr="00C302C1" w:rsidRDefault="00C302C1" w:rsidP="00C302C1">
            <w:pPr>
              <w:rPr>
                <w:rFonts w:cs="Arial"/>
                <w:b/>
                <w:u w:val="single"/>
                <w:lang w:val="sr-Cyrl-RS"/>
              </w:rPr>
            </w:pPr>
            <w:r w:rsidRPr="002B4CF4">
              <w:rPr>
                <w:rFonts w:cs="Arial"/>
                <w:b/>
                <w:u w:val="single"/>
                <w:lang w:val="sr-Cyrl-RS"/>
              </w:rPr>
              <w:t>Услов</w:t>
            </w:r>
            <w:r w:rsidRPr="002B4CF4">
              <w:rPr>
                <w:rFonts w:cs="Arial"/>
                <w:b/>
                <w:u w:val="single"/>
                <w:lang w:val="sr-Latn-RS"/>
              </w:rPr>
              <w:t>:</w:t>
            </w:r>
          </w:p>
          <w:p w:rsidR="00C302C1" w:rsidRPr="00C302C1" w:rsidRDefault="00C302C1" w:rsidP="00C302C1">
            <w:pPr>
              <w:rPr>
                <w:rFonts w:cs="Arial"/>
                <w:b/>
                <w:lang w:val="sr-Cyrl-CS"/>
              </w:rPr>
            </w:pPr>
            <w:r>
              <w:rPr>
                <w:rFonts w:cs="Arial"/>
                <w:b/>
                <w:lang w:val="sr-Cyrl-CS"/>
              </w:rPr>
              <w:t>Кадровски</w:t>
            </w:r>
            <w:r w:rsidRPr="00EF3A25">
              <w:rPr>
                <w:rFonts w:cs="Arial"/>
                <w:b/>
                <w:lang w:val="sr-Cyrl-CS"/>
              </w:rPr>
              <w:t xml:space="preserve"> капацитет</w:t>
            </w:r>
          </w:p>
          <w:p w:rsidR="00C302C1" w:rsidRPr="00C44756" w:rsidRDefault="00C302C1" w:rsidP="00C302C1">
            <w:pPr>
              <w:rPr>
                <w:rFonts w:cs="Arial"/>
                <w:lang w:val="sr-Latn-RS"/>
              </w:rPr>
            </w:pPr>
            <w:r w:rsidRPr="00830A7C">
              <w:rPr>
                <w:rFonts w:cs="Arial"/>
                <w:lang w:val="sr-Cyrl-CS"/>
              </w:rPr>
              <w:t>Понуђач располаже довољним минималним кадровским капацитетом ако има запослене извршиоце, односно, има радно ангажоване извршиоце (по основу другог облика ангажовања ван радног односа, предвиђеног члановима 197–2</w:t>
            </w:r>
            <w:r>
              <w:rPr>
                <w:rFonts w:cs="Arial"/>
                <w:lang w:val="sr-Cyrl-CS"/>
              </w:rPr>
              <w:t>02. Закона о раду) и то најмање:</w:t>
            </w:r>
          </w:p>
          <w:p w:rsidR="00C302C1" w:rsidRDefault="00C302C1" w:rsidP="00C302C1">
            <w:pPr>
              <w:rPr>
                <w:rFonts w:cs="Arial"/>
                <w:lang w:val="ru-RU"/>
              </w:rPr>
            </w:pPr>
            <w:r>
              <w:rPr>
                <w:rFonts w:cs="Arial"/>
                <w:b/>
                <w:lang w:val="ru-RU"/>
              </w:rPr>
              <w:t>1)</w:t>
            </w:r>
            <w:r>
              <w:rPr>
                <w:rFonts w:cs="Arial"/>
                <w:lang w:val="ru-RU"/>
              </w:rPr>
              <w:t xml:space="preserve"> два (2) лица са </w:t>
            </w:r>
            <w:r>
              <w:rPr>
                <w:rFonts w:cs="Arial"/>
              </w:rPr>
              <w:t>VII</w:t>
            </w:r>
            <w:r>
              <w:rPr>
                <w:rFonts w:cs="Arial"/>
                <w:lang w:val="ru-RU"/>
              </w:rPr>
              <w:t xml:space="preserve"> степеном стручне спреме (дипломирани инжењер машинства);</w:t>
            </w:r>
          </w:p>
          <w:p w:rsidR="00C302C1" w:rsidRDefault="00C302C1" w:rsidP="00C302C1">
            <w:pPr>
              <w:rPr>
                <w:rFonts w:cs="Arial"/>
                <w:lang w:val="sr-Cyrl-CS"/>
              </w:rPr>
            </w:pPr>
            <w:r w:rsidRPr="00E77977">
              <w:rPr>
                <w:rFonts w:cs="Arial"/>
                <w:b/>
                <w:lang w:val="sr-Cyrl-RS"/>
              </w:rPr>
              <w:t>2)</w:t>
            </w:r>
            <w:r>
              <w:rPr>
                <w:rFonts w:cs="Arial"/>
                <w:lang w:val="sr-Cyrl-RS"/>
              </w:rPr>
              <w:t xml:space="preserve"> </w:t>
            </w:r>
            <w:r>
              <w:rPr>
                <w:rFonts w:cs="Arial"/>
                <w:lang w:val="ru-RU"/>
              </w:rPr>
              <w:t>једног (1) ангажованог међународног инжењера за заваривање (</w:t>
            </w:r>
            <w:r>
              <w:rPr>
                <w:rFonts w:cs="Arial"/>
                <w:lang w:val="sr-Latn-RS"/>
              </w:rPr>
              <w:t>IWE</w:t>
            </w:r>
            <w:r>
              <w:rPr>
                <w:rFonts w:cs="Arial"/>
                <w:lang w:val="ru-RU"/>
              </w:rPr>
              <w:t xml:space="preserve">) </w:t>
            </w:r>
            <w:r w:rsidRPr="006A5C2C">
              <w:rPr>
                <w:rFonts w:cs="Arial"/>
                <w:lang w:val="ru-RU"/>
              </w:rPr>
              <w:t>или</w:t>
            </w:r>
            <w:r>
              <w:rPr>
                <w:rFonts w:cs="Arial"/>
                <w:lang w:val="ru-RU"/>
              </w:rPr>
              <w:t xml:space="preserve"> једног (1) европског инжењера за заваривање (</w:t>
            </w:r>
            <w:r>
              <w:rPr>
                <w:rFonts w:cs="Arial"/>
                <w:lang w:val="sr-Latn-RS"/>
              </w:rPr>
              <w:t>EWE</w:t>
            </w:r>
            <w:r>
              <w:rPr>
                <w:rFonts w:cs="Arial"/>
                <w:lang w:val="ru-RU"/>
              </w:rPr>
              <w:t>);</w:t>
            </w:r>
          </w:p>
          <w:p w:rsidR="00C302C1" w:rsidRDefault="00C302C1" w:rsidP="00C302C1">
            <w:pPr>
              <w:rPr>
                <w:rFonts w:cs="Arial"/>
                <w:lang w:val="ru-RU"/>
              </w:rPr>
            </w:pPr>
            <w:r>
              <w:rPr>
                <w:rFonts w:cs="Arial"/>
                <w:b/>
                <w:lang w:val="sr-Cyrl-RS"/>
              </w:rPr>
              <w:t>3</w:t>
            </w:r>
            <w:r w:rsidRPr="00E77977">
              <w:rPr>
                <w:rFonts w:cs="Arial"/>
                <w:b/>
                <w:lang w:val="sr-Cyrl-RS"/>
              </w:rPr>
              <w:t>)</w:t>
            </w:r>
            <w:r>
              <w:rPr>
                <w:rFonts w:cs="Arial"/>
                <w:lang w:val="sr-Cyrl-RS"/>
              </w:rPr>
              <w:t xml:space="preserve"> </w:t>
            </w:r>
            <w:r>
              <w:rPr>
                <w:rFonts w:cs="Arial"/>
                <w:lang w:val="ru-RU"/>
              </w:rPr>
              <w:t xml:space="preserve">једно (1) ангажовано лице са </w:t>
            </w:r>
            <w:r>
              <w:rPr>
                <w:rFonts w:cs="Arial"/>
                <w:lang w:val="sr-Cyrl-RS"/>
              </w:rPr>
              <w:t>лиценцом 430 за одговорног извођача радова</w:t>
            </w:r>
            <w:r>
              <w:rPr>
                <w:rFonts w:cs="Arial"/>
                <w:lang w:val="ru-RU"/>
              </w:rPr>
              <w:t>;</w:t>
            </w:r>
          </w:p>
          <w:p w:rsidR="00C302C1" w:rsidRDefault="00C302C1" w:rsidP="00C302C1">
            <w:pPr>
              <w:rPr>
                <w:rFonts w:cs="Arial"/>
                <w:lang w:val="ru-RU"/>
              </w:rPr>
            </w:pPr>
            <w:r>
              <w:rPr>
                <w:rFonts w:cs="Arial"/>
                <w:b/>
                <w:lang w:val="sr-Cyrl-RS"/>
              </w:rPr>
              <w:t>4</w:t>
            </w:r>
            <w:r w:rsidRPr="00E77977">
              <w:rPr>
                <w:rFonts w:cs="Arial"/>
                <w:b/>
                <w:lang w:val="sr-Cyrl-RS"/>
              </w:rPr>
              <w:t>)</w:t>
            </w:r>
            <w:r>
              <w:rPr>
                <w:rFonts w:cs="Arial"/>
                <w:lang w:val="sr-Cyrl-RS"/>
              </w:rPr>
              <w:t xml:space="preserve"> петнаест (15) бравара</w:t>
            </w:r>
            <w:r>
              <w:rPr>
                <w:rFonts w:cs="Arial"/>
                <w:lang w:val="ru-RU"/>
              </w:rPr>
              <w:t xml:space="preserve"> са</w:t>
            </w:r>
            <w:r>
              <w:rPr>
                <w:rFonts w:cs="Arial"/>
                <w:lang w:val="sr-Latn-RS"/>
              </w:rPr>
              <w:t xml:space="preserve"> </w:t>
            </w:r>
            <w:r>
              <w:rPr>
                <w:rFonts w:cs="Arial"/>
                <w:lang w:val="sr-Cyrl-RS"/>
              </w:rPr>
              <w:t>најмање</w:t>
            </w:r>
            <w:r>
              <w:rPr>
                <w:rFonts w:cs="Arial"/>
                <w:lang w:val="ru-RU"/>
              </w:rPr>
              <w:t xml:space="preserve"> </w:t>
            </w:r>
            <w:r>
              <w:rPr>
                <w:rFonts w:cs="Arial"/>
              </w:rPr>
              <w:t>III</w:t>
            </w:r>
            <w:r>
              <w:rPr>
                <w:rFonts w:cs="Arial"/>
                <w:lang w:val="ru-RU"/>
              </w:rPr>
              <w:t xml:space="preserve"> степеном </w:t>
            </w:r>
            <w:r w:rsidRPr="000D7C49">
              <w:rPr>
                <w:rFonts w:cs="Arial"/>
                <w:lang w:val="ru-RU"/>
              </w:rPr>
              <w:t>стручне спреме</w:t>
            </w:r>
            <w:r>
              <w:rPr>
                <w:rFonts w:cs="Arial"/>
                <w:lang w:val="ru-RU"/>
              </w:rPr>
              <w:t>;</w:t>
            </w:r>
          </w:p>
          <w:p w:rsidR="00C302C1" w:rsidRPr="00C302C1" w:rsidRDefault="00C302C1" w:rsidP="00C302C1">
            <w:pPr>
              <w:rPr>
                <w:rFonts w:cs="Arial"/>
                <w:lang w:val="ru-RU"/>
              </w:rPr>
            </w:pPr>
            <w:r>
              <w:rPr>
                <w:rFonts w:cs="Arial"/>
                <w:b/>
                <w:lang w:val="sr-Cyrl-RS"/>
              </w:rPr>
              <w:t>5</w:t>
            </w:r>
            <w:r w:rsidRPr="00E77977">
              <w:rPr>
                <w:rFonts w:cs="Arial"/>
                <w:b/>
                <w:lang w:val="sr-Cyrl-RS"/>
              </w:rPr>
              <w:t>)</w:t>
            </w:r>
            <w:r>
              <w:rPr>
                <w:rFonts w:cs="Arial"/>
                <w:lang w:val="sr-Cyrl-RS"/>
              </w:rPr>
              <w:t xml:space="preserve"> пет (5) заваривача са важећим атестом за заваривање поступком 135, </w:t>
            </w:r>
            <w:r>
              <w:rPr>
                <w:rFonts w:cs="Arial"/>
                <w:lang w:val="ru-RU"/>
              </w:rPr>
              <w:t xml:space="preserve">са најмање </w:t>
            </w:r>
            <w:r>
              <w:rPr>
                <w:rFonts w:cs="Arial"/>
              </w:rPr>
              <w:t>III</w:t>
            </w:r>
            <w:r>
              <w:rPr>
                <w:rFonts w:cs="Arial"/>
                <w:lang w:val="ru-RU"/>
              </w:rPr>
              <w:t xml:space="preserve"> степеном стручне спреме;</w:t>
            </w:r>
          </w:p>
          <w:p w:rsidR="00C302C1" w:rsidRDefault="00C302C1" w:rsidP="00C302C1">
            <w:pPr>
              <w:rPr>
                <w:rFonts w:cs="Arial"/>
                <w:lang w:val="sr-Cyrl-RS"/>
              </w:rPr>
            </w:pPr>
            <w:r>
              <w:rPr>
                <w:rFonts w:cs="Arial"/>
                <w:b/>
                <w:lang w:val="sr-Cyrl-RS"/>
              </w:rPr>
              <w:t>6</w:t>
            </w:r>
            <w:r w:rsidRPr="00E77977">
              <w:rPr>
                <w:rFonts w:cs="Arial"/>
                <w:b/>
                <w:lang w:val="sr-Cyrl-RS"/>
              </w:rPr>
              <w:t>)</w:t>
            </w:r>
            <w:r>
              <w:rPr>
                <w:rFonts w:cs="Arial"/>
                <w:lang w:val="sr-Cyrl-RS"/>
              </w:rPr>
              <w:t xml:space="preserve"> три (3) заваривача са важећим атестом за заваривање поступком 111, </w:t>
            </w:r>
            <w:r>
              <w:rPr>
                <w:rFonts w:cs="Arial"/>
                <w:lang w:val="ru-RU"/>
              </w:rPr>
              <w:t xml:space="preserve">са најмање </w:t>
            </w:r>
            <w:r>
              <w:rPr>
                <w:rFonts w:cs="Arial"/>
              </w:rPr>
              <w:t>III</w:t>
            </w:r>
            <w:r>
              <w:rPr>
                <w:rFonts w:cs="Arial"/>
                <w:lang w:val="ru-RU"/>
              </w:rPr>
              <w:t xml:space="preserve"> степеном стручне спреме;</w:t>
            </w:r>
          </w:p>
          <w:p w:rsidR="00C302C1" w:rsidRPr="00C44756" w:rsidRDefault="00C302C1" w:rsidP="00C302C1">
            <w:pPr>
              <w:rPr>
                <w:rFonts w:cs="Arial"/>
                <w:highlight w:val="yellow"/>
                <w:lang w:val="sr-Latn-RS"/>
              </w:rPr>
            </w:pPr>
            <w:r>
              <w:rPr>
                <w:rFonts w:cs="Arial"/>
                <w:b/>
                <w:lang w:val="sr-Cyrl-RS"/>
              </w:rPr>
              <w:t>7</w:t>
            </w:r>
            <w:r>
              <w:rPr>
                <w:rFonts w:cs="Arial"/>
                <w:b/>
                <w:lang w:val="ru-RU"/>
              </w:rPr>
              <w:t xml:space="preserve">) </w:t>
            </w:r>
            <w:r>
              <w:rPr>
                <w:rFonts w:cs="Arial"/>
                <w:lang w:val="sr-Cyrl-RS"/>
              </w:rPr>
              <w:t>два (2) ангажо</w:t>
            </w:r>
            <w:r>
              <w:rPr>
                <w:rFonts w:cs="Arial"/>
                <w:lang w:val="ru-RU"/>
              </w:rPr>
              <w:t xml:space="preserve">вана лица </w:t>
            </w:r>
            <w:r>
              <w:rPr>
                <w:rFonts w:cs="Arial"/>
                <w:lang w:val="sr-Cyrl-RS"/>
              </w:rPr>
              <w:t>обучена за руковање средствима за дизање и преношење терета (дизалице, виљушкар...).</w:t>
            </w:r>
          </w:p>
          <w:p w:rsidR="00C302C1" w:rsidRPr="00C44756" w:rsidRDefault="00C302C1" w:rsidP="00C302C1">
            <w:pPr>
              <w:rPr>
                <w:rFonts w:cs="Arial"/>
                <w:b/>
                <w:u w:val="single"/>
                <w:lang w:val="sr-Latn-RS"/>
              </w:rPr>
            </w:pPr>
            <w:r w:rsidRPr="00EF3A25">
              <w:rPr>
                <w:rFonts w:cs="Arial"/>
                <w:b/>
                <w:u w:val="single"/>
                <w:lang w:val="ru-RU"/>
              </w:rPr>
              <w:t>Доказ:</w:t>
            </w:r>
          </w:p>
          <w:p w:rsidR="00C302C1" w:rsidRDefault="00C302C1" w:rsidP="00C302C1">
            <w:pPr>
              <w:rPr>
                <w:rFonts w:cs="Arial"/>
                <w:lang w:val="ru-RU"/>
              </w:rPr>
            </w:pPr>
            <w:r>
              <w:rPr>
                <w:rFonts w:cs="Arial"/>
                <w:lang w:val="ru-RU"/>
              </w:rPr>
              <w:t xml:space="preserve">- </w:t>
            </w:r>
            <w:r w:rsidRPr="00051F07">
              <w:rPr>
                <w:rFonts w:cs="Arial"/>
                <w:lang w:val="ru-RU"/>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r>
              <w:t xml:space="preserve"> </w:t>
            </w:r>
            <w:r w:rsidRPr="00051F07">
              <w:rPr>
                <w:rFonts w:cs="Arial"/>
                <w:lang w:val="ru-RU"/>
              </w:rPr>
              <w:t>или</w:t>
            </w:r>
            <w:r>
              <w:rPr>
                <w:rFonts w:cs="Arial"/>
                <w:lang w:val="ru-RU"/>
              </w:rPr>
              <w:t xml:space="preserve"> ф</w:t>
            </w:r>
            <w:r w:rsidRPr="00051F07">
              <w:rPr>
                <w:rFonts w:cs="Arial"/>
                <w:lang w:val="ru-RU"/>
              </w:rPr>
              <w:t>отокопија важећег уговора о ангажовању (за лица ангажована ван радног односа)</w:t>
            </w:r>
          </w:p>
          <w:p w:rsidR="00C302C1" w:rsidRDefault="00C302C1" w:rsidP="00C302C1">
            <w:pPr>
              <w:rPr>
                <w:rFonts w:cs="Arial"/>
                <w:lang w:val="ru-RU"/>
              </w:rPr>
            </w:pPr>
            <w:r>
              <w:rPr>
                <w:rFonts w:cs="Arial"/>
                <w:lang w:val="ru-RU"/>
              </w:rPr>
              <w:t>- фотокопија уверења или дипломе о захтеваној стручној спреми за све захтеване запослене</w:t>
            </w:r>
          </w:p>
          <w:p w:rsidR="00C302C1" w:rsidRDefault="00C302C1" w:rsidP="00C302C1">
            <w:pPr>
              <w:rPr>
                <w:rFonts w:cs="Arial"/>
                <w:lang w:val="ru-RU"/>
              </w:rPr>
            </w:pPr>
            <w:r>
              <w:rPr>
                <w:rFonts w:cs="Arial"/>
                <w:lang w:val="ru-RU"/>
              </w:rPr>
              <w:t xml:space="preserve">- фотокопија уверења </w:t>
            </w:r>
            <w:r>
              <w:rPr>
                <w:rFonts w:cs="Arial"/>
                <w:lang w:val="sr-Latn-RS"/>
              </w:rPr>
              <w:t xml:space="preserve">IWE </w:t>
            </w:r>
            <w:r>
              <w:rPr>
                <w:rFonts w:cs="Arial"/>
                <w:lang w:val="sr-Cyrl-RS"/>
              </w:rPr>
              <w:t xml:space="preserve">или </w:t>
            </w:r>
            <w:r>
              <w:rPr>
                <w:rFonts w:cs="Arial"/>
                <w:lang w:val="sr-Latn-RS"/>
              </w:rPr>
              <w:t>EWE</w:t>
            </w:r>
            <w:r>
              <w:rPr>
                <w:rFonts w:cs="Arial"/>
                <w:lang w:val="ru-RU"/>
              </w:rPr>
              <w:t xml:space="preserve"> </w:t>
            </w:r>
          </w:p>
          <w:p w:rsidR="00C302C1" w:rsidRDefault="00C302C1" w:rsidP="00C302C1">
            <w:pPr>
              <w:rPr>
                <w:rFonts w:cs="Arial"/>
                <w:lang w:val="ru-RU"/>
              </w:rPr>
            </w:pPr>
            <w:r>
              <w:rPr>
                <w:rFonts w:cs="Arial"/>
                <w:lang w:val="ru-RU"/>
              </w:rPr>
              <w:t xml:space="preserve">- фотокопије важећих атеста заваривача за </w:t>
            </w:r>
            <w:r w:rsidRPr="00E60906">
              <w:rPr>
                <w:rFonts w:cs="Arial"/>
                <w:lang w:val="sr-Cyrl-RS"/>
              </w:rPr>
              <w:t xml:space="preserve">заваривање </w:t>
            </w:r>
            <w:r w:rsidRPr="00E60906">
              <w:rPr>
                <w:rFonts w:cs="Arial"/>
                <w:lang w:val="sr-Cyrl-CS"/>
              </w:rPr>
              <w:t>поступ</w:t>
            </w:r>
            <w:r>
              <w:rPr>
                <w:rFonts w:cs="Arial"/>
                <w:lang w:val="sr-Cyrl-CS"/>
              </w:rPr>
              <w:t>цима</w:t>
            </w:r>
            <w:r w:rsidRPr="00E60906">
              <w:rPr>
                <w:rFonts w:cs="Arial"/>
                <w:lang w:val="sr-Cyrl-CS"/>
              </w:rPr>
              <w:t xml:space="preserve"> </w:t>
            </w:r>
            <w:r w:rsidRPr="00E60906">
              <w:rPr>
                <w:rFonts w:cs="Arial"/>
                <w:lang w:val="sr-Cyrl-RS"/>
              </w:rPr>
              <w:t>1</w:t>
            </w:r>
            <w:r>
              <w:rPr>
                <w:rFonts w:cs="Arial"/>
                <w:lang w:val="sr-Cyrl-RS"/>
              </w:rPr>
              <w:t>11 и 135</w:t>
            </w:r>
          </w:p>
          <w:p w:rsidR="00C302C1" w:rsidRPr="00CF2468" w:rsidRDefault="00C302C1" w:rsidP="00C302C1">
            <w:pPr>
              <w:rPr>
                <w:rFonts w:cs="Arial"/>
                <w:lang w:val="ru-RU"/>
              </w:rPr>
            </w:pPr>
            <w:r>
              <w:rPr>
                <w:rFonts w:cs="Arial"/>
                <w:lang w:val="ru-RU"/>
              </w:rPr>
              <w:t>- фото</w:t>
            </w:r>
            <w:r w:rsidRPr="00CF2468">
              <w:rPr>
                <w:rFonts w:cs="Arial"/>
                <w:lang w:val="sr-Latn-CS"/>
              </w:rPr>
              <w:t xml:space="preserve">копије важећих Сертификата </w:t>
            </w:r>
            <w:r w:rsidRPr="00CF2468">
              <w:rPr>
                <w:rFonts w:cs="Arial"/>
                <w:color w:val="FF0000"/>
              </w:rPr>
              <w:t xml:space="preserve"> </w:t>
            </w:r>
            <w:r w:rsidRPr="00CF2468">
              <w:rPr>
                <w:rFonts w:cs="Arial"/>
              </w:rPr>
              <w:t>особљ</w:t>
            </w:r>
            <w:r w:rsidRPr="00CF2468">
              <w:rPr>
                <w:rFonts w:cs="Arial"/>
                <w:lang w:val="sr-Cyrl-RS"/>
              </w:rPr>
              <w:t>а</w:t>
            </w:r>
            <w:r w:rsidRPr="00CF2468">
              <w:rPr>
                <w:rFonts w:cs="Arial"/>
                <w:lang w:val="sr-Latn-CS"/>
              </w:rPr>
              <w:t xml:space="preserve"> </w:t>
            </w:r>
            <w:r w:rsidRPr="00CF2468">
              <w:rPr>
                <w:rFonts w:cs="Arial"/>
              </w:rPr>
              <w:t>за руковање средствима за дизање и преношење терета</w:t>
            </w:r>
          </w:p>
          <w:p w:rsidR="00C302C1" w:rsidRPr="00C44756" w:rsidRDefault="00C302C1" w:rsidP="00C302C1">
            <w:pPr>
              <w:rPr>
                <w:rFonts w:cs="Arial"/>
                <w:lang w:val="sr-Latn-RS"/>
              </w:rPr>
            </w:pPr>
            <w:r>
              <w:rPr>
                <w:rFonts w:cs="Arial"/>
                <w:lang w:val="ru-RU"/>
              </w:rPr>
              <w:t>- фото</w:t>
            </w:r>
            <w:r w:rsidRPr="00CF2468">
              <w:rPr>
                <w:rFonts w:cs="Arial"/>
                <w:lang w:val="sr-Cyrl-RS"/>
              </w:rPr>
              <w:t xml:space="preserve">копија лиценце одговорног извођача радова број 430 </w:t>
            </w:r>
            <w:r w:rsidRPr="00A465CE">
              <w:rPr>
                <w:rFonts w:cs="Arial"/>
                <w:lang w:val="sr-Latn-CS" w:eastAsia="sr-Latn-CS"/>
              </w:rPr>
              <w:t>са потврдом Инжењерске коморе о важењу исте</w:t>
            </w:r>
            <w:r>
              <w:rPr>
                <w:rFonts w:cs="Arial"/>
                <w:lang w:val="sr-Cyrl-RS"/>
              </w:rPr>
              <w:t>.</w:t>
            </w:r>
          </w:p>
          <w:p w:rsidR="00C302C1" w:rsidRDefault="00C302C1" w:rsidP="00C302C1">
            <w:pPr>
              <w:rPr>
                <w:rFonts w:cs="Arial"/>
                <w:b/>
                <w:u w:val="single"/>
                <w:lang w:val="sr-Latn-RS"/>
              </w:rPr>
            </w:pPr>
            <w:r w:rsidRPr="00A453FA">
              <w:rPr>
                <w:rFonts w:cs="Arial"/>
                <w:b/>
                <w:u w:val="single"/>
                <w:lang w:val="ru-RU"/>
              </w:rPr>
              <w:t>Напомена:</w:t>
            </w:r>
          </w:p>
          <w:p w:rsidR="00C44756" w:rsidRPr="00C44756" w:rsidRDefault="00C44756" w:rsidP="00C44756">
            <w:pPr>
              <w:spacing w:before="0" w:line="276" w:lineRule="auto"/>
              <w:rPr>
                <w:rFonts w:eastAsia="Calibri" w:cs="Arial"/>
                <w:lang w:val="sr-Cyrl-RS"/>
              </w:rPr>
            </w:pPr>
            <w:r w:rsidRPr="00C44756">
              <w:rPr>
                <w:rFonts w:eastAsia="Calibri" w:cs="Arial"/>
                <w:lang w:val="sr-Cyrl-RS"/>
              </w:rPr>
              <w:t xml:space="preserve">Да би се извршила услуга уградње предметних добара, неопходно је да изабрани понуђач има ангажоване браваре који ће да врше припрему, демонтажу старих и монтажу нових делова, завариваче који ће да изврше сва неопходна заваривања, лица обучена за руковање средствима за дизање терета, </w:t>
            </w:r>
            <w:r w:rsidRPr="00C44756">
              <w:rPr>
                <w:rFonts w:eastAsia="Calibri" w:cs="Arial"/>
                <w:lang w:val="sr-Latn-RS"/>
              </w:rPr>
              <w:t>IWE</w:t>
            </w:r>
            <w:r w:rsidRPr="00C44756">
              <w:rPr>
                <w:rFonts w:eastAsia="Calibri" w:cs="Arial"/>
                <w:lang w:val="sr-Cyrl-RS"/>
              </w:rPr>
              <w:t xml:space="preserve"> или EWE инжењера за заваривање, који ће прописати одговарајућу технологију заваривања и испратити комплетан поступак заваривања, дипломиране машинске инжењере и лице са лиценцом за одговорног извођача радова која ће да организују и испрате комплетан посао и да решавају све потенцијалне проблеме који се појаве у току реализације.</w:t>
            </w:r>
          </w:p>
          <w:p w:rsidR="00C44756" w:rsidRPr="00C44756" w:rsidRDefault="00C44756" w:rsidP="00C302C1">
            <w:pPr>
              <w:rPr>
                <w:rFonts w:cs="Arial"/>
                <w:b/>
                <w:u w:val="single"/>
                <w:lang w:val="sr-Latn-RS"/>
              </w:rPr>
            </w:pPr>
          </w:p>
          <w:p w:rsidR="00C302C1" w:rsidRPr="00A453FA" w:rsidRDefault="00C302C1" w:rsidP="00C302C1">
            <w:pPr>
              <w:numPr>
                <w:ilvl w:val="0"/>
                <w:numId w:val="43"/>
              </w:numPr>
              <w:spacing w:before="0"/>
              <w:jc w:val="left"/>
              <w:rPr>
                <w:rFonts w:cs="Arial"/>
                <w:lang w:val="ru-RU"/>
              </w:rPr>
            </w:pPr>
            <w:r w:rsidRPr="00A453FA">
              <w:rPr>
                <w:rFonts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175774" w:rsidRPr="00A465CE" w:rsidRDefault="00C302C1" w:rsidP="00C302C1">
            <w:pPr>
              <w:numPr>
                <w:ilvl w:val="0"/>
                <w:numId w:val="24"/>
              </w:numPr>
              <w:snapToGrid w:val="0"/>
              <w:rPr>
                <w:rFonts w:cs="Arial"/>
                <w:lang w:val="sr-Latn-CS" w:eastAsia="sr-Latn-CS"/>
              </w:rPr>
            </w:pPr>
            <w:r w:rsidRPr="00A453FA">
              <w:rPr>
                <w:rFonts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A465CE">
        <w:rPr>
          <w:rFonts w:cs="Arial"/>
          <w:lang w:val="sr-Cyrl-RS" w:eastAsia="zh-CN"/>
        </w:rPr>
        <w:t xml:space="preserve"> </w:t>
      </w:r>
      <w:r w:rsidRPr="00E47C2E">
        <w:rPr>
          <w:rFonts w:cs="Arial"/>
          <w:lang w:eastAsia="zh-CN"/>
        </w:rPr>
        <w:t xml:space="preserve">до </w:t>
      </w:r>
      <w:r w:rsidR="00A465CE">
        <w:rPr>
          <w:rFonts w:cs="Arial"/>
          <w:lang w:val="sr-Cyrl-RS" w:eastAsia="zh-CN"/>
        </w:rPr>
        <w:t xml:space="preserve">7. </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A465CE" w:rsidRDefault="00A465CE">
      <w:pPr>
        <w:spacing w:before="0"/>
        <w:jc w:val="left"/>
        <w:rPr>
          <w:rFonts w:cs="Arial"/>
          <w:b/>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cs="Arial"/>
        </w:rPr>
        <w:br w:type="page"/>
      </w:r>
    </w:p>
    <w:p w:rsidR="00322313" w:rsidRPr="00E47C2E" w:rsidRDefault="00322313" w:rsidP="00754DF6">
      <w:pPr>
        <w:pStyle w:val="KDPodnaslov1"/>
        <w:numPr>
          <w:ilvl w:val="0"/>
          <w:numId w:val="16"/>
        </w:numPr>
        <w:spacing w:before="0"/>
        <w:rPr>
          <w:rFonts w:cs="Arial"/>
        </w:rPr>
      </w:pPr>
      <w:r w:rsidRPr="00E47C2E">
        <w:rPr>
          <w:rFonts w:cs="Arial"/>
        </w:rPr>
        <w:t>КРИТЕРИЈУМ ЗА ДОДЕЛУ УГОВОРА</w:t>
      </w:r>
      <w:bookmarkEnd w:id="193"/>
    </w:p>
    <w:p w:rsidR="00A465CE" w:rsidRPr="00C864F4" w:rsidRDefault="00A465CE" w:rsidP="00A465CE">
      <w:pPr>
        <w:rPr>
          <w:rFonts w:cs="Arial"/>
        </w:rPr>
      </w:pPr>
      <w:r w:rsidRPr="00C864F4">
        <w:rPr>
          <w:rFonts w:cs="Arial"/>
        </w:rPr>
        <w:t>Избор најповољније понуде ће се извршити применом критеријума „Најнижа понуђена цена“.</w:t>
      </w:r>
    </w:p>
    <w:p w:rsidR="00A465CE" w:rsidRDefault="00A465CE" w:rsidP="00A465CE">
      <w:pPr>
        <w:rPr>
          <w:rFonts w:cs="Arial"/>
          <w:lang w:val="sr-Cyrl-RS"/>
        </w:rPr>
      </w:pPr>
      <w:r w:rsidRPr="00C864F4">
        <w:rPr>
          <w:rFonts w:cs="Arial"/>
        </w:rPr>
        <w:t>Критеријум за оцењивање понуда Најнижа понуђена цена, заснива се на понуђеној цени као једином критеријуму.</w:t>
      </w:r>
    </w:p>
    <w:p w:rsidR="00C302C1" w:rsidRPr="00C302C1" w:rsidRDefault="00C302C1" w:rsidP="00C302C1">
      <w:pPr>
        <w:tabs>
          <w:tab w:val="left" w:pos="567"/>
        </w:tabs>
        <w:rPr>
          <w:rFonts w:cs="Arial"/>
          <w:lang w:val="sr-Cyrl-RS"/>
        </w:rPr>
      </w:pPr>
      <w:r w:rsidRPr="00C302C1">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A465CE" w:rsidRPr="00C864F4" w:rsidRDefault="00A465CE" w:rsidP="00A465CE">
      <w:pPr>
        <w:rPr>
          <w:rFonts w:cs="Arial"/>
        </w:rPr>
      </w:pPr>
      <w:r w:rsidRPr="00C864F4">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A465CE" w:rsidRPr="00C864F4" w:rsidRDefault="00A465CE" w:rsidP="00A465CE">
      <w:pPr>
        <w:rPr>
          <w:rFonts w:cs="Arial"/>
          <w:lang w:val="sr-Cyrl-RS"/>
        </w:rPr>
      </w:pPr>
      <w:r w:rsidRPr="00C864F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w:t>
      </w:r>
      <w:r>
        <w:rPr>
          <w:rFonts w:cs="Arial"/>
        </w:rPr>
        <w:t>ађана.</w:t>
      </w:r>
    </w:p>
    <w:p w:rsidR="00A465CE" w:rsidRPr="00C864F4" w:rsidRDefault="00A465CE" w:rsidP="00A465CE">
      <w:pPr>
        <w:rPr>
          <w:rFonts w:cs="Arial"/>
          <w:lang w:val="sr-Cyrl-RS"/>
        </w:rPr>
      </w:pPr>
      <w:r w:rsidRPr="00C864F4">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Pr>
          <w:rFonts w:cs="Arial"/>
        </w:rPr>
        <w:t>сходно одредбама тог споразума.</w:t>
      </w:r>
    </w:p>
    <w:p w:rsidR="00A465CE" w:rsidRPr="00C864F4" w:rsidRDefault="00A465CE" w:rsidP="00A465CE">
      <w:pPr>
        <w:rPr>
          <w:rFonts w:cs="Arial"/>
        </w:rPr>
      </w:pPr>
      <w:r w:rsidRPr="00C864F4">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65CE" w:rsidRPr="00C864F4" w:rsidRDefault="00A465CE" w:rsidP="00A465CE">
      <w:pPr>
        <w:rPr>
          <w:rFonts w:cs="Arial"/>
        </w:rPr>
      </w:pPr>
    </w:p>
    <w:p w:rsidR="00A465CE" w:rsidRPr="00C864F4" w:rsidRDefault="00A465CE" w:rsidP="00754DF6">
      <w:pPr>
        <w:pStyle w:val="KDPodnaslov2"/>
        <w:numPr>
          <w:ilvl w:val="1"/>
          <w:numId w:val="16"/>
        </w:numPr>
        <w:spacing w:before="0"/>
        <w:ind w:left="360" w:hanging="360"/>
        <w:jc w:val="both"/>
        <w:rPr>
          <w:rFonts w:eastAsia="TimesNewRomanPSMT" w:cs="Arial"/>
          <w:bCs/>
          <w:iCs/>
          <w:color w:val="000000"/>
        </w:rPr>
      </w:pPr>
      <w:r w:rsidRPr="00C864F4">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465CE" w:rsidRPr="00C864F4" w:rsidRDefault="00A465CE" w:rsidP="00A465CE">
      <w:pPr>
        <w:rPr>
          <w:rFonts w:cs="Arial"/>
        </w:rPr>
      </w:pPr>
      <w:r w:rsidRPr="00C864F4">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sidRPr="00C864F4">
        <w:rPr>
          <w:rFonts w:cs="Arial"/>
        </w:rPr>
        <w:t>. Уколико ни после примене резервних критеријума не буде могуће извршити рангирање понуда, повољнија понуда биће изабрана путем жреба.</w:t>
      </w:r>
    </w:p>
    <w:p w:rsidR="00A465CE" w:rsidRPr="00E47C2E" w:rsidRDefault="00A465CE" w:rsidP="00A465CE">
      <w:pPr>
        <w:rPr>
          <w:rFonts w:eastAsia="Arial Unicode MS" w:cs="Arial"/>
          <w:b/>
          <w:kern w:val="2"/>
        </w:rPr>
      </w:pPr>
      <w:r w:rsidRPr="00C864F4">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rPr>
          <w:rFonts w:cs="Arial"/>
        </w:rPr>
        <w:t> </w:t>
      </w:r>
    </w:p>
    <w:p w:rsidR="00C6752E" w:rsidRPr="00E47C2E" w:rsidRDefault="0069089B" w:rsidP="00C6752E">
      <w:pPr>
        <w:rPr>
          <w:rFonts w:eastAsia="Arial Unicode MS" w:cs="Arial"/>
          <w:b/>
          <w:kern w:val="2"/>
        </w:rPr>
      </w:pPr>
      <w:r w:rsidRPr="00E47C2E">
        <w:rPr>
          <w:rFonts w:cs="Arial"/>
        </w:rPr>
        <w:t>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754DF6">
      <w:pPr>
        <w:pStyle w:val="KDPodnaslov1"/>
        <w:numPr>
          <w:ilvl w:val="0"/>
          <w:numId w:val="16"/>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54DF6">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505F8F" w:rsidRPr="00505F8F" w:rsidRDefault="00505F8F" w:rsidP="00505F8F">
      <w:pPr>
        <w:pStyle w:val="KDParagraf"/>
        <w:spacing w:before="0"/>
        <w:rPr>
          <w:rFonts w:cs="Arial"/>
        </w:rPr>
      </w:pPr>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505F8F" w:rsidRPr="00505F8F" w:rsidRDefault="00505F8F" w:rsidP="00505F8F">
      <w:pPr>
        <w:pStyle w:val="KDParagraf"/>
        <w:spacing w:before="0"/>
        <w:rPr>
          <w:rFonts w:cs="Arial"/>
        </w:rPr>
      </w:pPr>
      <w:r w:rsidRPr="00505F8F">
        <w:rPr>
          <w:rFonts w:cs="Arial"/>
        </w:rPr>
        <w:t>Понуда са свим прилозима мора бити сачињена на српском језику.</w:t>
      </w:r>
    </w:p>
    <w:p w:rsidR="008D2B23" w:rsidRDefault="00505F8F" w:rsidP="00505F8F">
      <w:pPr>
        <w:pStyle w:val="KDParagraf"/>
        <w:spacing w:before="0"/>
        <w:rPr>
          <w:rFonts w:cs="Arial"/>
          <w:lang w:val="sr-Cyrl-RS"/>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505F8F" w:rsidRPr="00505F8F" w:rsidRDefault="00505F8F" w:rsidP="00505F8F">
      <w:pPr>
        <w:pStyle w:val="KDParagraf"/>
        <w:spacing w:before="0"/>
        <w:rPr>
          <w:rFonts w:cs="Arial"/>
          <w:lang w:val="sr-Cyrl-RS" w:eastAsia="sr-Latn-CS"/>
        </w:rPr>
      </w:pPr>
    </w:p>
    <w:p w:rsidR="008D2B23" w:rsidRPr="00E47C2E" w:rsidRDefault="008D2B23" w:rsidP="00754DF6">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05F8F" w:rsidRDefault="008D2B23" w:rsidP="008D2B23">
      <w:pPr>
        <w:pStyle w:val="KDKomentar"/>
        <w:spacing w:before="0"/>
        <w:rPr>
          <w:rFonts w:cs="Arial"/>
          <w:i w:val="0"/>
          <w:color w:val="auto"/>
          <w:sz w:val="22"/>
          <w:szCs w:val="22"/>
        </w:rPr>
      </w:pPr>
      <w:r w:rsidRPr="00505F8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05F8F" w:rsidRPr="00FC7FC1">
        <w:rPr>
          <w:rFonts w:cs="Arial"/>
          <w:lang w:val="ru-RU"/>
        </w:rPr>
        <w:t>Богољуба Урошевића Црног 44</w:t>
      </w:r>
      <w:r w:rsidR="00505F8F">
        <w:rPr>
          <w:rFonts w:cs="Arial"/>
          <w:lang w:val="ru-RU"/>
        </w:rPr>
        <w:t>.</w:t>
      </w:r>
      <w:r w:rsidR="00505F8F" w:rsidRPr="00FC7FC1">
        <w:rPr>
          <w:rFonts w:cs="Arial"/>
          <w:lang w:val="ru-RU"/>
        </w:rPr>
        <w:t>,</w:t>
      </w:r>
      <w:r w:rsidR="00505F8F" w:rsidRPr="00E47C2E">
        <w:rPr>
          <w:rFonts w:cs="Arial"/>
          <w:color w:val="00B0F0"/>
          <w:lang w:val="ru-RU"/>
        </w:rPr>
        <w:t xml:space="preserve"> </w:t>
      </w:r>
      <w:r w:rsidR="00505F8F" w:rsidRPr="00E47C2E">
        <w:rPr>
          <w:rFonts w:cs="Arial"/>
          <w:lang w:val="ru-RU"/>
        </w:rPr>
        <w:t xml:space="preserve">ПАК </w:t>
      </w:r>
      <w:r w:rsidR="00505F8F">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505F8F" w:rsidRPr="00505F8F">
        <w:rPr>
          <w:rFonts w:cs="Arial"/>
          <w:lang w:val="ru-RU"/>
        </w:rPr>
        <w:t>„</w:t>
      </w:r>
      <w:r w:rsidR="00F407AD" w:rsidRPr="00F407AD">
        <w:t xml:space="preserve"> </w:t>
      </w:r>
      <w:r w:rsidR="00F407AD" w:rsidRPr="00F407AD">
        <w:rPr>
          <w:rFonts w:cs="Arial"/>
          <w:lang w:val="ru-RU"/>
        </w:rPr>
        <w:t xml:space="preserve">Уградња механизма за дихтовање рециканала блока А5 ТЕНТ-А </w:t>
      </w:r>
      <w:r w:rsidR="00505F8F" w:rsidRPr="00505F8F">
        <w:rPr>
          <w:rFonts w:cs="Arial"/>
          <w:lang w:val="ru-RU"/>
        </w:rPr>
        <w:t>“</w:t>
      </w:r>
      <w:r w:rsidR="00505F8F">
        <w:rPr>
          <w:rFonts w:cs="Arial"/>
          <w:lang w:val="ru-RU"/>
        </w:rPr>
        <w:t xml:space="preserve"> </w:t>
      </w:r>
      <w:r w:rsidRPr="00E47C2E">
        <w:rPr>
          <w:rFonts w:cs="Arial"/>
          <w:lang w:val="ru-RU"/>
        </w:rPr>
        <w:t xml:space="preserve">- Јавна набавка број </w:t>
      </w:r>
      <w:r w:rsidR="00D86816" w:rsidRPr="00D86816">
        <w:rPr>
          <w:rFonts w:cs="Arial"/>
          <w:b/>
          <w:lang w:val="sr-Cyrl-RS"/>
        </w:rPr>
        <w:t>2036/2018 (3000/1707/2018)</w:t>
      </w:r>
      <w:r w:rsidRPr="00E47C2E">
        <w:rPr>
          <w:rFonts w:cs="Arial"/>
          <w:lang w:val="ru-RU"/>
        </w:rPr>
        <w:t xml:space="preserve"> - НЕ ОТВАРАТИ“. </w:t>
      </w:r>
      <w:r w:rsidR="00505F8F" w:rsidRPr="00505F8F">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754DF6">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505F8F">
        <w:rPr>
          <w:rFonts w:cs="Arial"/>
          <w:lang w:val="ru-RU" w:bidi="en-US"/>
        </w:rPr>
        <w:t xml:space="preserve"> </w:t>
      </w:r>
      <w:r w:rsidRPr="00505F8F">
        <w:rPr>
          <w:rFonts w:cs="Arial"/>
          <w:lang w:val="ru-RU" w:bidi="en-US"/>
        </w:rPr>
        <w:t>и 76.</w:t>
      </w:r>
      <w:r w:rsidR="00505F8F">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49010C" w:rsidRDefault="008D2B23" w:rsidP="0049010C">
      <w:pPr>
        <w:pStyle w:val="KDNabrajanje"/>
        <w:spacing w:before="0"/>
        <w:rPr>
          <w:rFonts w:cs="Arial"/>
        </w:rPr>
      </w:pPr>
      <w:r w:rsidRPr="0049010C">
        <w:rPr>
          <w:rFonts w:cs="Arial"/>
        </w:rPr>
        <w:t xml:space="preserve">Изјава о независној понуди </w:t>
      </w:r>
    </w:p>
    <w:p w:rsidR="00645F72" w:rsidRPr="0049010C" w:rsidRDefault="00645F72" w:rsidP="0049010C">
      <w:pPr>
        <w:pStyle w:val="KDNabrajanje"/>
        <w:spacing w:before="0"/>
        <w:rPr>
          <w:rFonts w:cs="Arial"/>
        </w:rPr>
      </w:pPr>
      <w:r w:rsidRPr="0049010C">
        <w:rPr>
          <w:rFonts w:cs="Arial"/>
        </w:rPr>
        <w:t>Изјав</w:t>
      </w:r>
      <w:r w:rsidR="001945FA" w:rsidRPr="0049010C">
        <w:rPr>
          <w:rFonts w:cs="Arial"/>
        </w:rPr>
        <w:t>а</w:t>
      </w:r>
      <w:r w:rsidRPr="0049010C">
        <w:rPr>
          <w:rFonts w:cs="Arial"/>
        </w:rPr>
        <w:t xml:space="preserve"> у складу са чланом 75. став 2. Закона </w:t>
      </w:r>
    </w:p>
    <w:p w:rsidR="009B6CFC" w:rsidRPr="0049010C" w:rsidRDefault="009B6CFC" w:rsidP="0049010C">
      <w:pPr>
        <w:pStyle w:val="KDNabrajanje"/>
        <w:spacing w:before="0"/>
        <w:rPr>
          <w:rFonts w:cs="Arial"/>
        </w:rPr>
      </w:pPr>
      <w:r w:rsidRPr="0049010C">
        <w:rPr>
          <w:rFonts w:cs="Arial"/>
          <w:lang w:val="sr-Cyrl-CS"/>
        </w:rPr>
        <w:t>Овлашћење из тачке 6.2 Конкурсне документације</w:t>
      </w:r>
    </w:p>
    <w:p w:rsidR="00645F72" w:rsidRPr="0049010C" w:rsidRDefault="00F76D54" w:rsidP="0049010C">
      <w:pPr>
        <w:pStyle w:val="KDNabrajanje"/>
        <w:spacing w:before="0"/>
        <w:rPr>
          <w:rFonts w:cs="Arial"/>
        </w:rPr>
      </w:pPr>
      <w:r w:rsidRPr="0049010C">
        <w:rPr>
          <w:rFonts w:cs="Arial"/>
        </w:rPr>
        <w:t>С</w:t>
      </w:r>
      <w:r w:rsidR="00645F72" w:rsidRPr="0049010C">
        <w:rPr>
          <w:rFonts w:cs="Arial"/>
        </w:rPr>
        <w:t xml:space="preserve">редства финансијског обезбеђења </w:t>
      </w:r>
      <w:r w:rsidRPr="0049010C">
        <w:rPr>
          <w:rFonts w:cs="Arial"/>
        </w:rPr>
        <w:t>за озбиљност понуде</w:t>
      </w:r>
    </w:p>
    <w:p w:rsidR="00EA6178" w:rsidRPr="0049010C" w:rsidRDefault="002A4077" w:rsidP="0049010C">
      <w:pPr>
        <w:pStyle w:val="KDNabrajanje"/>
        <w:spacing w:before="0"/>
        <w:rPr>
          <w:rFonts w:cs="Arial"/>
        </w:rPr>
      </w:pPr>
      <w:r w:rsidRPr="0049010C">
        <w:rPr>
          <w:rFonts w:cs="Arial"/>
        </w:rPr>
        <w:t>О</w:t>
      </w:r>
      <w:r w:rsidR="007267FC" w:rsidRPr="0049010C">
        <w:rPr>
          <w:rFonts w:cs="Arial"/>
        </w:rPr>
        <w:t>брасц</w:t>
      </w:r>
      <w:r w:rsidR="007267FC" w:rsidRPr="0049010C">
        <w:rPr>
          <w:rFonts w:cs="Arial"/>
          <w:lang w:val="sr-Cyrl-CS"/>
        </w:rPr>
        <w:t>и</w:t>
      </w:r>
      <w:r w:rsidR="00EA6178" w:rsidRPr="0049010C">
        <w:rPr>
          <w:rFonts w:cs="Arial"/>
        </w:rPr>
        <w:t>, изјаве и доказ</w:t>
      </w:r>
      <w:r w:rsidR="007267FC" w:rsidRPr="0049010C">
        <w:rPr>
          <w:rFonts w:cs="Arial"/>
          <w:lang w:val="sr-Cyrl-CS"/>
        </w:rPr>
        <w:t>и</w:t>
      </w:r>
      <w:r w:rsidR="007267FC" w:rsidRPr="0049010C">
        <w:rPr>
          <w:rFonts w:cs="Arial"/>
        </w:rPr>
        <w:t xml:space="preserve"> одређене тачком </w:t>
      </w:r>
      <w:r w:rsidR="003C4E60" w:rsidRPr="0049010C">
        <w:rPr>
          <w:rFonts w:cs="Arial"/>
        </w:rPr>
        <w:t>6</w:t>
      </w:r>
      <w:r w:rsidR="007267FC" w:rsidRPr="0049010C">
        <w:rPr>
          <w:rFonts w:cs="Arial"/>
        </w:rPr>
        <w:t>.</w:t>
      </w:r>
      <w:r w:rsidR="007267FC" w:rsidRPr="0049010C">
        <w:rPr>
          <w:rFonts w:cs="Arial"/>
          <w:lang w:val="sr-Cyrl-CS"/>
        </w:rPr>
        <w:t>9</w:t>
      </w:r>
      <w:r w:rsidR="007267FC" w:rsidRPr="0049010C">
        <w:rPr>
          <w:rFonts w:cs="Arial"/>
        </w:rPr>
        <w:t xml:space="preserve"> или </w:t>
      </w:r>
      <w:r w:rsidR="003C4E60" w:rsidRPr="0049010C">
        <w:rPr>
          <w:rFonts w:cs="Arial"/>
        </w:rPr>
        <w:t>6</w:t>
      </w:r>
      <w:r w:rsidR="007267FC" w:rsidRPr="0049010C">
        <w:rPr>
          <w:rFonts w:cs="Arial"/>
        </w:rPr>
        <w:t>.1</w:t>
      </w:r>
      <w:r w:rsidR="007267FC" w:rsidRPr="0049010C">
        <w:rPr>
          <w:rFonts w:cs="Arial"/>
          <w:lang w:val="sr-Cyrl-CS"/>
        </w:rPr>
        <w:t>0</w:t>
      </w:r>
      <w:r w:rsidR="00EA6178" w:rsidRPr="0049010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9010C" w:rsidRDefault="008D2B23" w:rsidP="0049010C">
      <w:pPr>
        <w:pStyle w:val="KDNabrajanje"/>
        <w:spacing w:before="0"/>
        <w:rPr>
          <w:rFonts w:cs="Arial"/>
        </w:rPr>
      </w:pPr>
      <w:r w:rsidRPr="0049010C">
        <w:rPr>
          <w:rFonts w:cs="Arial"/>
        </w:rPr>
        <w:t xml:space="preserve">потписан и печатом оверен „Модел уговора“ </w:t>
      </w:r>
      <w:r w:rsidR="003C4E60" w:rsidRPr="0049010C">
        <w:rPr>
          <w:rFonts w:cs="Arial"/>
        </w:rPr>
        <w:t>(пожељно је да буде попуњен)</w:t>
      </w:r>
    </w:p>
    <w:p w:rsidR="002A4077" w:rsidRPr="0049010C" w:rsidRDefault="002A4077" w:rsidP="0049010C">
      <w:pPr>
        <w:pStyle w:val="KDNabrajanje"/>
        <w:spacing w:before="0"/>
      </w:pPr>
      <w:r w:rsidRPr="0049010C">
        <w:t xml:space="preserve">докази о испуњености услова </w:t>
      </w:r>
      <w:r w:rsidRPr="0049010C">
        <w:rPr>
          <w:lang w:bidi="en-US"/>
        </w:rPr>
        <w:t>из чл. 75. и 76.</w:t>
      </w:r>
      <w:r w:rsidRPr="0049010C">
        <w:t xml:space="preserve"> Закона у складу са чланом 77. Закона и Одељком 4. конкурсне документације </w:t>
      </w:r>
    </w:p>
    <w:p w:rsidR="002A4077" w:rsidRPr="0049010C" w:rsidRDefault="002A4077" w:rsidP="0049010C">
      <w:pPr>
        <w:pStyle w:val="KDNabrajanje"/>
        <w:spacing w:before="0"/>
      </w:pPr>
      <w:r w:rsidRPr="0049010C">
        <w:t>Овлашћење за потписника (ако не потписује заступник)</w:t>
      </w:r>
    </w:p>
    <w:p w:rsidR="0049010C" w:rsidRPr="0049010C" w:rsidRDefault="0049010C" w:rsidP="0049010C">
      <w:pPr>
        <w:pStyle w:val="KDNabrajanje"/>
        <w:spacing w:before="0"/>
      </w:pPr>
      <w:r w:rsidRPr="0049010C">
        <w:t xml:space="preserve">Споразум о заједничком </w:t>
      </w:r>
      <w:r w:rsidR="007475FD">
        <w:rPr>
          <w:lang w:val="sr-Cyrl-RS"/>
        </w:rPr>
        <w:t>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54DF6">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9010C" w:rsidRPr="00F42309" w:rsidRDefault="00FC355A" w:rsidP="0049010C">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49010C" w:rsidRPr="00E54B0D">
        <w:rPr>
          <w:rFonts w:cs="Arial"/>
          <w:lang w:val="sr-Cyrl-RS"/>
        </w:rPr>
        <w:t>Богољуба Урошевића Црног 44, 11500 Обреновац</w:t>
      </w:r>
      <w:r w:rsidR="0049010C" w:rsidRPr="00312DBE">
        <w:rPr>
          <w:rFonts w:cs="Arial"/>
          <w:lang w:val="ru-RU"/>
        </w:rPr>
        <w:t xml:space="preserve">, </w:t>
      </w:r>
      <w:r w:rsidR="0049010C" w:rsidRPr="00312DBE">
        <w:rPr>
          <w:rFonts w:cs="Arial"/>
          <w:bCs/>
          <w:lang w:val="ru-RU"/>
        </w:rPr>
        <w:t xml:space="preserve">у просторијама </w:t>
      </w:r>
      <w:r w:rsidR="0049010C" w:rsidRPr="00E54B0D">
        <w:rPr>
          <w:rFonts w:cs="Arial"/>
          <w:bCs/>
          <w:lang w:val="sr-Cyrl-RS"/>
        </w:rPr>
        <w:t>ПКА</w:t>
      </w:r>
      <w:r w:rsidR="0049010C">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754DF6">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754DF6">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9010C" w:rsidRPr="00505F8F">
        <w:rPr>
          <w:rFonts w:cs="Arial"/>
          <w:lang w:val="ru-RU"/>
        </w:rPr>
        <w:t>„</w:t>
      </w:r>
      <w:r w:rsidR="00F407AD" w:rsidRPr="00F407AD">
        <w:t xml:space="preserve"> </w:t>
      </w:r>
      <w:r w:rsidR="00F407AD" w:rsidRPr="00F407AD">
        <w:rPr>
          <w:rFonts w:cs="Arial"/>
          <w:lang w:val="ru-RU"/>
        </w:rPr>
        <w:t xml:space="preserve">Уградња механизма за дихтовање рециканала блока А5 ТЕНТ-А </w:t>
      </w:r>
      <w:r w:rsidR="0049010C" w:rsidRPr="00505F8F">
        <w:rPr>
          <w:rFonts w:cs="Arial"/>
          <w:lang w:val="ru-RU"/>
        </w:rPr>
        <w:t>“</w:t>
      </w:r>
      <w:r w:rsidRPr="00E47C2E">
        <w:rPr>
          <w:rFonts w:cs="Arial"/>
          <w:lang w:val="ru-RU"/>
        </w:rPr>
        <w:t xml:space="preserve"> - Јавна набавка број </w:t>
      </w:r>
      <w:r w:rsidR="00D86816" w:rsidRPr="00D86816">
        <w:rPr>
          <w:rFonts w:cs="Arial"/>
          <w:lang w:val="ru-RU"/>
        </w:rPr>
        <w:t>2036/2018 (3000/1707/2018)</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9010C" w:rsidRPr="00505F8F">
        <w:rPr>
          <w:rFonts w:cs="Arial"/>
          <w:lang w:val="ru-RU"/>
        </w:rPr>
        <w:t>„</w:t>
      </w:r>
      <w:r w:rsidR="00F407AD" w:rsidRPr="00F407AD">
        <w:t xml:space="preserve"> </w:t>
      </w:r>
      <w:r w:rsidR="00F407AD" w:rsidRPr="00F407AD">
        <w:rPr>
          <w:rFonts w:cs="Arial"/>
          <w:lang w:val="ru-RU"/>
        </w:rPr>
        <w:t xml:space="preserve">Уградња механизма за дихтовање рециканала блока А5 ТЕНТ-А </w:t>
      </w:r>
      <w:r w:rsidR="0049010C" w:rsidRPr="00505F8F">
        <w:rPr>
          <w:rFonts w:cs="Arial"/>
          <w:lang w:val="ru-RU"/>
        </w:rPr>
        <w:t>“</w:t>
      </w:r>
      <w:r w:rsidRPr="00E47C2E">
        <w:rPr>
          <w:rFonts w:cs="Arial"/>
        </w:rPr>
        <w:t xml:space="preserve"> - Јавна набавка број </w:t>
      </w:r>
      <w:r w:rsidR="00D86816" w:rsidRPr="00D86816">
        <w:rPr>
          <w:rFonts w:cs="Arial"/>
          <w:lang w:val="sr-Cyrl-RS"/>
        </w:rPr>
        <w:t>2036/2018 (3000/1707/2018)</w:t>
      </w:r>
      <w:r w:rsidRPr="00E47C2E">
        <w:rPr>
          <w:rFonts w:cs="Arial"/>
        </w:rPr>
        <w:t xml:space="preserve"> – НЕ ОТВАРАТИ“.</w:t>
      </w:r>
    </w:p>
    <w:p w:rsidR="008D2B23" w:rsidRPr="0049010C" w:rsidRDefault="008D2B23" w:rsidP="008D2B23">
      <w:pPr>
        <w:pStyle w:val="KDParagraf"/>
        <w:spacing w:before="0"/>
        <w:rPr>
          <w:rFonts w:cs="Arial"/>
        </w:rPr>
      </w:pPr>
      <w:r w:rsidRPr="00E47C2E">
        <w:rPr>
          <w:rFonts w:cs="Arial"/>
        </w:rPr>
        <w:t xml:space="preserve">У случају опозива поднете понуде пре истека рока за подношење понуда, Наручилац </w:t>
      </w:r>
      <w:r w:rsidRPr="0049010C">
        <w:rPr>
          <w:rFonts w:cs="Arial"/>
        </w:rPr>
        <w:t>такву понуду неће отварати, већ ће је неотворену вратити понуђачу.</w:t>
      </w:r>
    </w:p>
    <w:p w:rsidR="00EA6178" w:rsidRPr="0049010C" w:rsidRDefault="008D2B23" w:rsidP="008D2B23">
      <w:pPr>
        <w:pStyle w:val="KDKomentar"/>
        <w:spacing w:before="0"/>
        <w:rPr>
          <w:rFonts w:cs="Arial"/>
          <w:i w:val="0"/>
          <w:color w:val="auto"/>
          <w:sz w:val="22"/>
          <w:szCs w:val="22"/>
          <w:lang w:val="sr-Cyrl-RS"/>
        </w:rPr>
      </w:pPr>
      <w:r w:rsidRPr="0049010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49010C" w:rsidRPr="0049010C">
        <w:rPr>
          <w:rFonts w:cs="Arial"/>
          <w:i w:val="0"/>
          <w:color w:val="auto"/>
          <w:sz w:val="22"/>
          <w:szCs w:val="22"/>
          <w:lang w:val="sr-Cyrl-RS"/>
        </w:rPr>
        <w:t>.</w:t>
      </w:r>
    </w:p>
    <w:p w:rsidR="0049010C" w:rsidRPr="0049010C" w:rsidRDefault="0049010C" w:rsidP="008D2B23">
      <w:pPr>
        <w:pStyle w:val="KDKomentar"/>
        <w:spacing w:before="0"/>
        <w:rPr>
          <w:rFonts w:cs="Arial"/>
          <w:i w:val="0"/>
          <w:color w:val="auto"/>
          <w:sz w:val="22"/>
          <w:szCs w:val="22"/>
          <w:lang w:val="sr-Cyrl-RS"/>
        </w:rPr>
      </w:pPr>
    </w:p>
    <w:p w:rsidR="008D2B23" w:rsidRPr="0049010C" w:rsidRDefault="008D2B23" w:rsidP="00754DF6">
      <w:pPr>
        <w:pStyle w:val="KDPodnaslov2"/>
        <w:numPr>
          <w:ilvl w:val="1"/>
          <w:numId w:val="20"/>
        </w:numPr>
        <w:spacing w:before="0"/>
        <w:jc w:val="both"/>
        <w:rPr>
          <w:rFonts w:cs="Arial"/>
        </w:rPr>
      </w:pPr>
      <w:bookmarkStart w:id="218" w:name="_Toc441651583"/>
      <w:bookmarkStart w:id="219" w:name="_Toc442559894"/>
      <w:r w:rsidRPr="0049010C">
        <w:rPr>
          <w:rFonts w:cs="Arial"/>
          <w:lang w:val="ru-RU"/>
        </w:rPr>
        <w:t>П</w:t>
      </w:r>
      <w:r w:rsidRPr="0049010C">
        <w:rPr>
          <w:rFonts w:cs="Arial"/>
        </w:rPr>
        <w:t>артије</w:t>
      </w:r>
      <w:bookmarkEnd w:id="218"/>
      <w:bookmarkEnd w:id="219"/>
    </w:p>
    <w:p w:rsidR="0066644E" w:rsidRPr="0049010C" w:rsidRDefault="0066644E" w:rsidP="0049010C">
      <w:pPr>
        <w:pStyle w:val="KDParagraf"/>
        <w:spacing w:before="0"/>
        <w:rPr>
          <w:rFonts w:cs="Arial"/>
        </w:rPr>
      </w:pPr>
      <w:r w:rsidRPr="0049010C">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754DF6">
      <w:pPr>
        <w:pStyle w:val="KDPodnaslov2"/>
        <w:numPr>
          <w:ilvl w:val="1"/>
          <w:numId w:val="20"/>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54DF6">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49010C">
        <w:rPr>
          <w:rFonts w:cs="Arial"/>
        </w:rPr>
        <w:t xml:space="preserve"> доказује испуњеност тих услова</w:t>
      </w:r>
      <w:r w:rsidRPr="0049010C">
        <w:rPr>
          <w:rFonts w:cs="Arial"/>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49010C"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49010C">
        <w:rPr>
          <w:rFonts w:cs="Arial"/>
        </w:rPr>
        <w:t>подизвођача.</w:t>
      </w:r>
    </w:p>
    <w:p w:rsidR="0066644E" w:rsidRPr="0049010C" w:rsidRDefault="0066644E" w:rsidP="0066644E">
      <w:pPr>
        <w:pStyle w:val="KDParagraf"/>
        <w:spacing w:before="0"/>
        <w:rPr>
          <w:rFonts w:cs="Arial"/>
          <w:lang w:bidi="en-US"/>
        </w:rPr>
      </w:pPr>
      <w:r w:rsidRPr="0049010C">
        <w:rPr>
          <w:rFonts w:cs="Arial"/>
        </w:rPr>
        <w:t>Наручилац</w:t>
      </w:r>
      <w:r w:rsidRPr="0049010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754DF6">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49010C" w:rsidRDefault="0066644E" w:rsidP="0066644E">
      <w:pPr>
        <w:pStyle w:val="KDNabrajanje"/>
      </w:pPr>
      <w:bookmarkStart w:id="226" w:name="_Toc441651587"/>
      <w:bookmarkStart w:id="227" w:name="_Toc442559898"/>
      <w:r w:rsidRPr="0049010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w:t>
      </w:r>
      <w:r w:rsidR="0049010C" w:rsidRPr="0049010C">
        <w:t>еност тих услова</w:t>
      </w:r>
      <w:r w:rsidRPr="0049010C">
        <w:t>. Услове у вези са капацитетима, у складу са чланом 76.Закона, понуђачи из групе испуњавају заједно, на основу достављених доказа дефинисаних</w:t>
      </w:r>
      <w:r w:rsidR="0049010C" w:rsidRPr="0049010C">
        <w:rPr>
          <w:lang w:val="sr-Cyrl-RS"/>
        </w:rPr>
        <w:t xml:space="preserve"> </w:t>
      </w:r>
      <w:r w:rsidRPr="0049010C">
        <w:t>к</w:t>
      </w:r>
      <w:r w:rsidR="0049010C" w:rsidRPr="0049010C">
        <w:t>онкурсном документацијом</w:t>
      </w:r>
      <w:r w:rsidRPr="0049010C">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754DF6">
      <w:pPr>
        <w:pStyle w:val="KDPodnaslov2"/>
        <w:numPr>
          <w:ilvl w:val="1"/>
          <w:numId w:val="20"/>
        </w:numPr>
        <w:spacing w:before="0"/>
        <w:jc w:val="both"/>
        <w:rPr>
          <w:rFonts w:cs="Arial"/>
        </w:rPr>
      </w:pPr>
      <w:r w:rsidRPr="00E47C2E">
        <w:rPr>
          <w:rFonts w:cs="Arial"/>
        </w:rPr>
        <w:t>Понуђена цена</w:t>
      </w:r>
      <w:bookmarkEnd w:id="226"/>
      <w:bookmarkEnd w:id="227"/>
    </w:p>
    <w:p w:rsidR="0049010C" w:rsidRPr="006572F2" w:rsidRDefault="0049010C" w:rsidP="0049010C">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49010C" w:rsidRPr="00F10346" w:rsidRDefault="0049010C" w:rsidP="0049010C">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49010C" w:rsidRPr="00F10346" w:rsidRDefault="0049010C" w:rsidP="0049010C">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49010C" w:rsidRDefault="0049010C" w:rsidP="0049010C">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49010C" w:rsidRPr="00F42309" w:rsidRDefault="0049010C" w:rsidP="0049010C">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49010C" w:rsidRDefault="002E2F11" w:rsidP="00754DF6">
      <w:pPr>
        <w:pStyle w:val="KDPodnaslov2"/>
        <w:numPr>
          <w:ilvl w:val="1"/>
          <w:numId w:val="20"/>
        </w:numPr>
        <w:spacing w:before="0"/>
        <w:jc w:val="both"/>
        <w:rPr>
          <w:rFonts w:cs="Arial"/>
        </w:rPr>
      </w:pPr>
      <w:r w:rsidRPr="0049010C">
        <w:rPr>
          <w:rFonts w:cs="Arial"/>
        </w:rPr>
        <w:t>Корекција цене</w:t>
      </w:r>
    </w:p>
    <w:p w:rsidR="001227A3" w:rsidRPr="0049010C" w:rsidRDefault="0049010C" w:rsidP="0054056C">
      <w:pPr>
        <w:pStyle w:val="KDParagraf"/>
        <w:spacing w:before="0"/>
        <w:rPr>
          <w:rFonts w:eastAsia="Calibri" w:cs="Arial"/>
          <w:lang w:val="sr-Cyrl-RS"/>
        </w:rPr>
      </w:pPr>
      <w:r w:rsidRPr="0049010C">
        <w:rPr>
          <w:rFonts w:eastAsia="Calibri" w:cs="Arial"/>
        </w:rPr>
        <w:t>Цена је фиксна за цео уговорени период и не подлеже никаквој промени.</w:t>
      </w:r>
    </w:p>
    <w:p w:rsidR="0049010C" w:rsidRPr="0049010C" w:rsidRDefault="0049010C" w:rsidP="0054056C">
      <w:pPr>
        <w:pStyle w:val="KDParagraf"/>
        <w:spacing w:before="0"/>
        <w:rPr>
          <w:rFonts w:eastAsia="Calibri" w:cs="Arial"/>
          <w:color w:val="00B0F0"/>
          <w:lang w:val="sr-Cyrl-RS"/>
        </w:rPr>
      </w:pPr>
    </w:p>
    <w:p w:rsidR="006E6F46" w:rsidRPr="00E47C2E" w:rsidRDefault="006E6F46" w:rsidP="00754DF6">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9612ED"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6B514F">
        <w:rPr>
          <w:rFonts w:ascii="Arial" w:hAnsi="Arial" w:cs="Arial"/>
        </w:rPr>
        <w:t xml:space="preserve">Изабрани понуђач је обавезан да услугу изврши у </w:t>
      </w:r>
      <w:r w:rsidR="00F656AF">
        <w:rPr>
          <w:rFonts w:ascii="Arial" w:hAnsi="Arial" w:cs="Arial"/>
          <w:lang w:val="sr-Cyrl-RS"/>
        </w:rPr>
        <w:t>периоду</w:t>
      </w:r>
      <w:r>
        <w:rPr>
          <w:rFonts w:ascii="Arial" w:hAnsi="Arial" w:cs="Arial"/>
        </w:rPr>
        <w:t xml:space="preserve"> o</w:t>
      </w:r>
      <w:r>
        <w:rPr>
          <w:rFonts w:ascii="Arial" w:hAnsi="Arial" w:cs="Arial"/>
          <w:lang w:val="sr-Cyrl-RS"/>
        </w:rPr>
        <w:t>д</w:t>
      </w:r>
      <w:r w:rsidRPr="006B514F">
        <w:rPr>
          <w:rFonts w:ascii="Arial" w:hAnsi="Arial" w:cs="Arial"/>
        </w:rPr>
        <w:t xml:space="preserve"> </w:t>
      </w:r>
      <w:r w:rsidRPr="009612ED">
        <w:rPr>
          <w:rFonts w:ascii="Arial" w:hAnsi="Arial" w:cs="Arial"/>
          <w:lang w:val="sr-Cyrl-RS"/>
        </w:rPr>
        <w:t>12</w:t>
      </w:r>
      <w:r w:rsidRPr="009612ED">
        <w:rPr>
          <w:rFonts w:ascii="Arial" w:hAnsi="Arial" w:cs="Arial"/>
        </w:rPr>
        <w:t xml:space="preserve"> (словима:</w:t>
      </w:r>
      <w:r w:rsidRPr="009612ED">
        <w:rPr>
          <w:rFonts w:ascii="Arial" w:hAnsi="Arial" w:cs="Arial"/>
          <w:lang w:val="sr-Cyrl-RS"/>
        </w:rPr>
        <w:t>дванаест</w:t>
      </w:r>
      <w:r w:rsidRPr="009612ED">
        <w:rPr>
          <w:rFonts w:ascii="Arial" w:hAnsi="Arial" w:cs="Arial"/>
        </w:rPr>
        <w:t>)</w:t>
      </w:r>
      <w:r w:rsidRPr="009612ED">
        <w:rPr>
          <w:rFonts w:ascii="Arial" w:hAnsi="Arial" w:cs="Arial"/>
          <w:lang w:val="sr-Cyrl-RS"/>
        </w:rPr>
        <w:t xml:space="preserve"> месеци</w:t>
      </w:r>
      <w:r w:rsidRPr="009612ED">
        <w:rPr>
          <w:rFonts w:ascii="Arial" w:hAnsi="Arial" w:cs="Arial"/>
        </w:rPr>
        <w:t xml:space="preserve"> почев од дана закључења Уговора</w:t>
      </w:r>
      <w:r w:rsidRPr="006B514F">
        <w:rPr>
          <w:rFonts w:ascii="Arial" w:hAnsi="Arial" w:cs="Arial"/>
          <w:lang w:val="sr-Cyrl-RS"/>
        </w:rPr>
        <w:t xml:space="preserve">, </w:t>
      </w:r>
      <w:r>
        <w:rPr>
          <w:rFonts w:ascii="Arial" w:hAnsi="Arial" w:cs="Arial"/>
          <w:lang w:val="sr-Cyrl-CS"/>
        </w:rPr>
        <w:t>, а у складу са усвојеним Термин планом ремоната за 2019. годину</w:t>
      </w:r>
      <w:r>
        <w:rPr>
          <w:rFonts w:ascii="Arial" w:hAnsi="Arial" w:cs="Arial"/>
          <w:color w:val="00B0F0"/>
          <w:lang w:val="sr-Cyrl-CS"/>
        </w:rPr>
        <w:t>.</w:t>
      </w:r>
      <w:r w:rsidRPr="00497E5F">
        <w:rPr>
          <w:rFonts w:ascii="Arial" w:eastAsia="Times New Roman" w:hAnsi="Arial"/>
          <w:lang w:val="sr-Latn-RS" w:eastAsia="ar-SA"/>
        </w:rPr>
        <w:t xml:space="preserve"> </w:t>
      </w:r>
      <w:r w:rsidRPr="00497E5F">
        <w:rPr>
          <w:rFonts w:ascii="Arial" w:hAnsi="Arial" w:cs="Arial"/>
          <w:lang w:val="sr-Latn-RS"/>
        </w:rPr>
        <w:t xml:space="preserve">Нaручилaц сe oбaвeзуje дa писaним путeм oбaвeстити </w:t>
      </w:r>
      <w:r w:rsidRPr="00497E5F">
        <w:rPr>
          <w:rFonts w:ascii="Arial" w:hAnsi="Arial" w:cs="Arial"/>
          <w:lang w:val="sr-Cyrl-RS"/>
        </w:rPr>
        <w:t>Изабраног понуђача</w:t>
      </w:r>
      <w:r w:rsidRPr="00497E5F">
        <w:rPr>
          <w:rFonts w:ascii="Arial" w:hAnsi="Arial" w:cs="Arial"/>
          <w:lang w:val="sr-Latn-RS"/>
        </w:rPr>
        <w:t xml:space="preserve"> 7 дaнa прe пoчeкa </w:t>
      </w:r>
      <w:r w:rsidRPr="00497E5F">
        <w:rPr>
          <w:rFonts w:ascii="Arial" w:hAnsi="Arial" w:cs="Arial"/>
          <w:lang w:val="sr-Cyrl-RS"/>
        </w:rPr>
        <w:t>извршења услуга</w:t>
      </w:r>
      <w:r w:rsidRPr="00497E5F">
        <w:rPr>
          <w:rFonts w:ascii="Arial" w:hAnsi="Arial" w:cs="Arial"/>
          <w:lang w:val="sr-Latn-RS"/>
        </w:rPr>
        <w:t>.</w:t>
      </w:r>
    </w:p>
    <w:p w:rsidR="009612ED" w:rsidRPr="009612ED" w:rsidRDefault="009612ED"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9010C" w:rsidRDefault="006E6F46" w:rsidP="00754DF6">
      <w:pPr>
        <w:pStyle w:val="KDPodnaslov2"/>
        <w:numPr>
          <w:ilvl w:val="1"/>
          <w:numId w:val="20"/>
        </w:numPr>
        <w:spacing w:before="0"/>
        <w:jc w:val="both"/>
        <w:rPr>
          <w:rFonts w:cs="Arial"/>
        </w:rPr>
      </w:pPr>
      <w:r w:rsidRPr="0049010C">
        <w:rPr>
          <w:rFonts w:cs="Arial"/>
        </w:rPr>
        <w:t>Га</w:t>
      </w:r>
      <w:r w:rsidR="006F517A" w:rsidRPr="0049010C">
        <w:rPr>
          <w:rFonts w:cs="Arial"/>
        </w:rPr>
        <w:t xml:space="preserve">рантни рок </w:t>
      </w:r>
    </w:p>
    <w:p w:rsidR="0049010C" w:rsidRPr="0049010C" w:rsidRDefault="0049010C" w:rsidP="0049010C">
      <w:pPr>
        <w:spacing w:before="0"/>
        <w:rPr>
          <w:rFonts w:cs="Arial"/>
          <w:lang w:eastAsia="zh-CN"/>
        </w:rPr>
      </w:pPr>
      <w:r w:rsidRPr="0049010C">
        <w:rPr>
          <w:rFonts w:cs="Arial"/>
          <w:lang w:eastAsia="zh-CN"/>
        </w:rPr>
        <w:t>Гарантни рок за предмет набавке је минимум 12 месеци од дана када је извршен квалитативни пријем извршених услуга.</w:t>
      </w:r>
    </w:p>
    <w:p w:rsidR="0049010C" w:rsidRPr="0049010C" w:rsidRDefault="0049010C" w:rsidP="0049010C">
      <w:pPr>
        <w:spacing w:before="0"/>
        <w:rPr>
          <w:rFonts w:cs="Arial"/>
          <w:lang w:val="sr-Cyrl-RS" w:eastAsia="zh-CN"/>
        </w:rPr>
      </w:pPr>
      <w:r w:rsidRPr="0049010C">
        <w:rPr>
          <w:rFonts w:cs="Arial"/>
          <w:lang w:eastAsia="zh-CN"/>
        </w:rPr>
        <w:t>Изабрани Понуђач је дужан да о свом трошку отклони све евентуалне недостатке у току трајања гарантног рока.</w:t>
      </w:r>
    </w:p>
    <w:p w:rsidR="006E6F46" w:rsidRPr="00E47C2E" w:rsidRDefault="006E6F46" w:rsidP="0049010C">
      <w:pPr>
        <w:spacing w:before="0"/>
        <w:rPr>
          <w:rFonts w:cs="Arial"/>
          <w:color w:val="00B0F0"/>
          <w:lang w:eastAsia="zh-CN"/>
        </w:rPr>
      </w:pPr>
      <w:r w:rsidRPr="00E47C2E">
        <w:rPr>
          <w:rFonts w:cs="Arial"/>
          <w:color w:val="00B0F0"/>
          <w:lang w:eastAsia="zh-CN"/>
        </w:rPr>
        <w:t xml:space="preserve"> </w:t>
      </w:r>
    </w:p>
    <w:p w:rsidR="008D2B23" w:rsidRPr="00E47C2E" w:rsidRDefault="008D2B23" w:rsidP="00754DF6">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E47C2E" w:rsidRDefault="00F656AF" w:rsidP="00041FE3">
      <w:pPr>
        <w:pStyle w:val="KDParagraf"/>
        <w:spacing w:before="0"/>
        <w:rPr>
          <w:rFonts w:eastAsia="Calibri" w:cs="Arial"/>
        </w:rPr>
      </w:pPr>
      <w:r>
        <w:rPr>
          <w:rFonts w:eastAsia="Calibri" w:cs="Arial"/>
          <w:lang w:val="sr-Cyrl-RS"/>
        </w:rPr>
        <w:t>Наручиоц</w:t>
      </w:r>
      <w:r w:rsidR="00041FE3" w:rsidRPr="00E47C2E">
        <w:rPr>
          <w:rFonts w:eastAsia="Calibri" w:cs="Arial"/>
        </w:rPr>
        <w:t xml:space="preserve"> се обавезује да </w:t>
      </w:r>
      <w:r w:rsidRPr="006B514F">
        <w:rPr>
          <w:rFonts w:cs="Arial"/>
        </w:rPr>
        <w:t xml:space="preserve">Изабрани понуђач </w:t>
      </w:r>
      <w:r w:rsidR="00041FE3" w:rsidRPr="00E47C2E">
        <w:rPr>
          <w:rFonts w:eastAsia="Calibri" w:cs="Arial"/>
        </w:rPr>
        <w:t xml:space="preserve">плати извршену </w:t>
      </w:r>
      <w:r w:rsidR="00041FE3" w:rsidRPr="0049010C">
        <w:rPr>
          <w:rFonts w:eastAsia="Calibri" w:cs="Arial"/>
        </w:rPr>
        <w:t>Услугу динарском</w:t>
      </w:r>
      <w:r w:rsidR="00041FE3" w:rsidRPr="00E47C2E">
        <w:rPr>
          <w:rFonts w:eastAsia="Calibri" w:cs="Arial"/>
        </w:rPr>
        <w:t xml:space="preserve"> дознаком , на следећи начин:</w:t>
      </w:r>
    </w:p>
    <w:p w:rsidR="00F566A5" w:rsidRPr="00F566A5" w:rsidRDefault="00E36D48" w:rsidP="00F566A5">
      <w:pPr>
        <w:pStyle w:val="KDParagraf"/>
        <w:numPr>
          <w:ilvl w:val="0"/>
          <w:numId w:val="31"/>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6</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w:t>
      </w:r>
      <w:r w:rsidR="00F566A5">
        <w:rPr>
          <w:rFonts w:eastAsia="Calibri" w:cs="Arial"/>
          <w:lang w:val="sr-Cyrl-RS"/>
        </w:rPr>
        <w:t xml:space="preserve">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sidR="00F566A5">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00F566A5" w:rsidRPr="00F566A5">
        <w:rPr>
          <w:rFonts w:eastAsia="Calibri" w:cs="Arial"/>
          <w:bCs/>
          <w:iCs/>
        </w:rPr>
        <w:t>као гаранција за  отклањање грешака у гарантном року</w:t>
      </w:r>
      <w:r w:rsidR="00F566A5">
        <w:rPr>
          <w:rFonts w:eastAsia="Calibri" w:cs="Arial"/>
          <w:bCs/>
          <w:iCs/>
          <w:lang w:val="sr-Cyrl-RS"/>
        </w:rPr>
        <w:t>.</w:t>
      </w:r>
    </w:p>
    <w:p w:rsidR="00E36D48" w:rsidRPr="00A13074" w:rsidRDefault="00F566A5" w:rsidP="00F566A5">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E36D48" w:rsidRPr="00A13074" w:rsidRDefault="006F5CE9" w:rsidP="00E36D48">
      <w:pPr>
        <w:pStyle w:val="KDParagraf"/>
        <w:spacing w:before="0"/>
        <w:rPr>
          <w:rFonts w:eastAsia="Calibri" w:cs="Arial"/>
        </w:rPr>
      </w:pPr>
      <w:r>
        <w:rPr>
          <w:rFonts w:eastAsia="Calibri" w:cs="Arial"/>
          <w:lang w:val="sr-Cyrl-RS"/>
        </w:rPr>
        <w:t>Изабрани понуђач</w:t>
      </w:r>
      <w:r w:rsidR="00E36D48" w:rsidRPr="00A13074">
        <w:rPr>
          <w:rFonts w:eastAsia="Calibri" w:cs="Arial"/>
        </w:rPr>
        <w:t xml:space="preserve"> је  сагласан  да </w:t>
      </w:r>
      <w:r>
        <w:rPr>
          <w:rFonts w:eastAsia="Calibri" w:cs="Arial"/>
          <w:lang w:val="sr-Cyrl-RS"/>
        </w:rPr>
        <w:t>Наручиоцу</w:t>
      </w:r>
      <w:r w:rsidR="00E36D48" w:rsidRPr="00A13074">
        <w:rPr>
          <w:rFonts w:eastAsia="Calibri" w:cs="Arial"/>
        </w:rPr>
        <w:t xml:space="preserve">  обустави  и плати порез на добит по одбитку на уговорену  цену услуге ( која предстваља бруто вредност за обрачун пореза на добит по одбитку).</w:t>
      </w:r>
      <w:r w:rsidR="00E36D48" w:rsidRPr="00A13074">
        <w:t xml:space="preserve"> </w:t>
      </w:r>
    </w:p>
    <w:p w:rsidR="00041FE3" w:rsidRPr="00E47C2E" w:rsidRDefault="00041FE3" w:rsidP="00E36D48">
      <w:pPr>
        <w:pStyle w:val="KDParagraf"/>
        <w:spacing w:before="0"/>
        <w:rPr>
          <w:rFonts w:eastAsia="Calibri" w:cs="Arial"/>
          <w:color w:val="00B0F0"/>
        </w:rPr>
      </w:pPr>
    </w:p>
    <w:p w:rsidR="00F566A5" w:rsidRPr="00A13074" w:rsidRDefault="00F566A5" w:rsidP="00F566A5">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F566A5" w:rsidRPr="00A13074" w:rsidRDefault="00F566A5" w:rsidP="00F566A5">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F566A5" w:rsidRPr="00E628F5" w:rsidRDefault="00F566A5" w:rsidP="00F566A5">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B3AD1" w:rsidRPr="00E47C2E" w:rsidRDefault="00AB3AD1" w:rsidP="00041FE3">
      <w:pPr>
        <w:pStyle w:val="KDParagraf"/>
        <w:spacing w:before="0"/>
        <w:rPr>
          <w:rFonts w:eastAsia="Calibri" w:cs="Arial"/>
          <w:color w:val="00B0F0"/>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54DF6">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EC3CB9" w:rsidRDefault="00EC3CB9" w:rsidP="00EC3CB9">
      <w:pPr>
        <w:spacing w:before="0"/>
        <w:rPr>
          <w:rFonts w:cs="Arial"/>
          <w:lang w:val="sr-Cyrl-RS"/>
        </w:rPr>
      </w:pPr>
      <w:bookmarkStart w:id="232" w:name="_Toc441651593"/>
      <w:bookmarkStart w:id="233" w:name="_Toc442559904"/>
      <w:r w:rsidRPr="00AB574B">
        <w:rPr>
          <w:rFonts w:cs="Arial"/>
          <w:lang w:val="ru-RU"/>
        </w:rPr>
        <w:t xml:space="preserve">Понуда мора да важи најмање 60 (словима: шездесет) дана од дана отварања понуда. </w:t>
      </w:r>
      <w:r w:rsidRPr="00AB574B">
        <w:rPr>
          <w:rFonts w:cs="Arial"/>
        </w:rPr>
        <w:t>У случају да понуђач наведе краћи рок важења понуде, понуда ће бити одбијена, као неприхватљива.</w:t>
      </w:r>
    </w:p>
    <w:p w:rsidR="00EC3CB9" w:rsidRPr="00EC3CB9" w:rsidRDefault="00EC3CB9" w:rsidP="00EC3CB9">
      <w:pPr>
        <w:spacing w:before="0"/>
        <w:rPr>
          <w:rFonts w:cs="Arial"/>
          <w:lang w:val="sr-Cyrl-RS"/>
        </w:rPr>
      </w:pPr>
      <w:r w:rsidRPr="00AB574B">
        <w:rPr>
          <w:rFonts w:cs="Arial"/>
        </w:rPr>
        <w:t xml:space="preserve"> </w:t>
      </w:r>
    </w:p>
    <w:p w:rsidR="008D2B23" w:rsidRPr="00EC3CB9" w:rsidRDefault="008D2B23" w:rsidP="00754DF6">
      <w:pPr>
        <w:pStyle w:val="KDPodnaslov2"/>
        <w:numPr>
          <w:ilvl w:val="1"/>
          <w:numId w:val="20"/>
        </w:numPr>
        <w:spacing w:before="0"/>
        <w:jc w:val="both"/>
        <w:rPr>
          <w:rFonts w:cs="Arial"/>
        </w:rPr>
      </w:pPr>
      <w:r w:rsidRPr="00EC3CB9">
        <w:rPr>
          <w:rFonts w:cs="Arial"/>
        </w:rPr>
        <w:t>Средства финансијског обезбеђења</w:t>
      </w:r>
      <w:bookmarkEnd w:id="232"/>
      <w:bookmarkEnd w:id="233"/>
    </w:p>
    <w:p w:rsidR="00541E19" w:rsidRPr="00EC3CB9" w:rsidRDefault="00541E19" w:rsidP="00E51700">
      <w:pPr>
        <w:spacing w:before="0"/>
        <w:rPr>
          <w:rFonts w:eastAsia="TimesNewRomanPSMT" w:cs="Arial"/>
          <w:bCs/>
          <w:iCs/>
        </w:rPr>
      </w:pPr>
      <w:r w:rsidRPr="00EC3CB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C3CB9" w:rsidRDefault="001A72BF" w:rsidP="00E51700">
      <w:pPr>
        <w:spacing w:before="0"/>
        <w:rPr>
          <w:rFonts w:eastAsia="TimesNewRomanPSMT" w:cs="Arial"/>
          <w:bCs/>
          <w:iCs/>
        </w:rPr>
      </w:pPr>
      <w:r w:rsidRPr="00EC3CB9">
        <w:rPr>
          <w:rFonts w:eastAsia="TimesNewRomanPSMT" w:cs="Arial"/>
          <w:bCs/>
          <w:iCs/>
        </w:rPr>
        <w:t xml:space="preserve">Члан групе понуђача може бити налогодавац </w:t>
      </w:r>
      <w:r w:rsidR="002A0A12" w:rsidRPr="00EC3CB9">
        <w:rPr>
          <w:rFonts w:eastAsia="TimesNewRomanPSMT" w:cs="Arial"/>
          <w:bCs/>
          <w:iCs/>
        </w:rPr>
        <w:t>СФО</w:t>
      </w:r>
      <w:r w:rsidRPr="00EC3CB9">
        <w:rPr>
          <w:rFonts w:eastAsia="TimesNewRomanPSMT" w:cs="Arial"/>
          <w:bCs/>
          <w:iCs/>
        </w:rPr>
        <w:t>.</w:t>
      </w:r>
    </w:p>
    <w:p w:rsidR="00541E19" w:rsidRPr="00EC3CB9" w:rsidRDefault="002A0A12" w:rsidP="00E51700">
      <w:pPr>
        <w:spacing w:before="0"/>
        <w:rPr>
          <w:rFonts w:eastAsia="TimesNewRomanPSMT" w:cs="Arial"/>
          <w:bCs/>
          <w:iCs/>
        </w:rPr>
      </w:pPr>
      <w:r w:rsidRPr="00EC3CB9">
        <w:rPr>
          <w:rFonts w:eastAsia="TimesNewRomanPSMT" w:cs="Arial"/>
          <w:bCs/>
          <w:iCs/>
        </w:rPr>
        <w:t>СФО</w:t>
      </w:r>
      <w:r w:rsidR="001A72BF" w:rsidRPr="00EC3CB9">
        <w:rPr>
          <w:rFonts w:eastAsia="TimesNewRomanPSMT" w:cs="Arial"/>
          <w:bCs/>
          <w:iCs/>
        </w:rPr>
        <w:t xml:space="preserve"> морају да буду у валути у којој је и понуда.</w:t>
      </w:r>
    </w:p>
    <w:p w:rsidR="00541E19" w:rsidRPr="00EC3CB9" w:rsidRDefault="00541E19" w:rsidP="00E51700">
      <w:pPr>
        <w:spacing w:before="0"/>
        <w:rPr>
          <w:rFonts w:eastAsia="TimesNewRomanPSMT" w:cs="Arial"/>
          <w:bCs/>
          <w:iCs/>
        </w:rPr>
      </w:pPr>
      <w:r w:rsidRPr="00EC3CB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EC3CB9" w:rsidRDefault="008D2B23" w:rsidP="008D2B23">
      <w:pPr>
        <w:pStyle w:val="KDKomentar"/>
        <w:spacing w:before="0"/>
        <w:rPr>
          <w:rFonts w:cs="Arial"/>
          <w:i w:val="0"/>
          <w:color w:val="auto"/>
          <w:sz w:val="22"/>
          <w:szCs w:val="22"/>
          <w:lang w:val="sr-Cyrl-RS"/>
        </w:rPr>
      </w:pPr>
    </w:p>
    <w:p w:rsidR="008D2B23" w:rsidRPr="00EC3CB9" w:rsidRDefault="008D2B23" w:rsidP="008D2B23">
      <w:pPr>
        <w:spacing w:before="0"/>
        <w:rPr>
          <w:rFonts w:cs="Arial"/>
          <w:lang w:val="ru-RU"/>
        </w:rPr>
      </w:pPr>
      <w:r w:rsidRPr="00EC3CB9">
        <w:rPr>
          <w:rFonts w:cs="Arial"/>
          <w:lang w:val="ru-RU"/>
        </w:rPr>
        <w:t>Понуђач је дужан да достави следећа средства финансијског обезбеђења:</w:t>
      </w:r>
    </w:p>
    <w:p w:rsidR="008D2B23" w:rsidRPr="00EC3CB9" w:rsidRDefault="008D2B23" w:rsidP="008D2B23">
      <w:pPr>
        <w:spacing w:before="0"/>
        <w:rPr>
          <w:rFonts w:cs="Arial"/>
          <w:lang w:val="ru-RU"/>
        </w:rPr>
      </w:pPr>
    </w:p>
    <w:p w:rsidR="008D2B23" w:rsidRPr="00EC3CB9" w:rsidRDefault="008D2B23" w:rsidP="008D2B23">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7C0E7C" w:rsidRPr="00EC3CB9" w:rsidRDefault="007C0E7C" w:rsidP="00EC3CB9">
      <w:pPr>
        <w:tabs>
          <w:tab w:val="left" w:pos="1786"/>
        </w:tabs>
        <w:spacing w:before="0"/>
        <w:ind w:right="-6"/>
        <w:rPr>
          <w:rFonts w:cs="Arial"/>
          <w:lang w:val="sr-Cyrl-RS"/>
        </w:rPr>
      </w:pPr>
    </w:p>
    <w:p w:rsidR="008D2B23" w:rsidRPr="00EC3CB9" w:rsidRDefault="008D2B23" w:rsidP="007C0E7C">
      <w:pPr>
        <w:pStyle w:val="KDPodnaslov3"/>
        <w:keepNext w:val="0"/>
        <w:spacing w:before="0"/>
        <w:ind w:left="851"/>
        <w:rPr>
          <w:rFonts w:cs="Arial"/>
          <w:b/>
        </w:rPr>
      </w:pPr>
      <w:bookmarkStart w:id="234" w:name="_Toc441651595"/>
      <w:bookmarkStart w:id="235" w:name="_Toc442559906"/>
      <w:r w:rsidRPr="00EC3CB9">
        <w:rPr>
          <w:rFonts w:cs="Arial"/>
          <w:b/>
        </w:rPr>
        <w:t>Меница за озбиљност понуде</w:t>
      </w:r>
      <w:bookmarkEnd w:id="234"/>
      <w:bookmarkEnd w:id="235"/>
    </w:p>
    <w:p w:rsidR="002A0A12" w:rsidRPr="00EC3CB9" w:rsidRDefault="0046240B" w:rsidP="002A0A12">
      <w:pPr>
        <w:rPr>
          <w:rFonts w:cs="Arial"/>
        </w:rPr>
      </w:pPr>
      <w:r w:rsidRPr="00EC3CB9">
        <w:rPr>
          <w:rFonts w:cs="Arial"/>
        </w:rPr>
        <w:t>Понуђач је обавезан да уз понуду Наручиоцу достави:</w:t>
      </w:r>
    </w:p>
    <w:p w:rsidR="0046240B" w:rsidRPr="00EC3CB9" w:rsidRDefault="002A0A12" w:rsidP="002A0A12">
      <w:pPr>
        <w:rPr>
          <w:rFonts w:cs="Arial"/>
        </w:rPr>
      </w:pPr>
      <w:r w:rsidRPr="00EC3CB9">
        <w:rPr>
          <w:rFonts w:cs="Arial"/>
        </w:rPr>
        <w:t xml:space="preserve">1) </w:t>
      </w:r>
      <w:r w:rsidR="0046240B" w:rsidRPr="00EC3CB9">
        <w:rPr>
          <w:rFonts w:cs="Arial"/>
        </w:rPr>
        <w:t>бланко сопствену меницу за озбиљност понуде која је</w:t>
      </w:r>
    </w:p>
    <w:p w:rsidR="0046240B" w:rsidRPr="00EC3CB9" w:rsidRDefault="0046240B" w:rsidP="0046240B">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EC3CB9" w:rsidRDefault="0046240B" w:rsidP="0046240B">
      <w:pPr>
        <w:numPr>
          <w:ilvl w:val="0"/>
          <w:numId w:val="14"/>
        </w:numPr>
        <w:ind w:left="1710"/>
        <w:rPr>
          <w:rFonts w:cs="Arial"/>
        </w:rPr>
      </w:pPr>
      <w:r w:rsidRPr="00EC3CB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EC3CB9" w:rsidRDefault="0046240B" w:rsidP="0046240B">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00EC3CB9" w:rsidRPr="00EC3CB9">
        <w:rPr>
          <w:rFonts w:cs="Arial"/>
          <w:lang w:val="sr-Cyrl-RS"/>
        </w:rPr>
        <w:t>2</w:t>
      </w:r>
      <w:r w:rsidRPr="00EC3CB9">
        <w:rPr>
          <w:rFonts w:cs="Arial"/>
        </w:rPr>
        <w:t xml:space="preserve">% од вредности понуде (без ПДВ-а) са роком важења минимално </w:t>
      </w:r>
      <w:r w:rsidR="00EC3CB9" w:rsidRPr="00EC3CB9">
        <w:rPr>
          <w:rFonts w:cs="Arial"/>
        </w:rPr>
        <w:t>30 дана</w:t>
      </w:r>
      <w:r w:rsidRPr="00EC3CB9">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EC3CB9" w:rsidRDefault="0046240B" w:rsidP="0046240B">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EC3CB9" w:rsidRDefault="002A0A12" w:rsidP="002A0A12">
      <w:pPr>
        <w:rPr>
          <w:rFonts w:cs="Arial"/>
        </w:rPr>
      </w:pPr>
      <w:r w:rsidRPr="00EC3CB9">
        <w:rPr>
          <w:rFonts w:cs="Arial"/>
        </w:rPr>
        <w:t xml:space="preserve">2)  </w:t>
      </w:r>
      <w:r w:rsidR="004D4636" w:rsidRPr="00EC3CB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EC3CB9" w:rsidRDefault="002A0A12" w:rsidP="002A0A12">
      <w:pPr>
        <w:rPr>
          <w:rFonts w:cs="Arial"/>
        </w:rPr>
      </w:pPr>
      <w:r w:rsidRPr="00EC3CB9">
        <w:rPr>
          <w:rFonts w:cs="Arial"/>
        </w:rPr>
        <w:t xml:space="preserve">3)  </w:t>
      </w:r>
      <w:r w:rsidR="004D4636" w:rsidRPr="00EC3CB9">
        <w:rPr>
          <w:rFonts w:cs="Arial"/>
        </w:rPr>
        <w:t>фотокопију ОП обрасца.</w:t>
      </w:r>
    </w:p>
    <w:p w:rsidR="004D4636" w:rsidRPr="00EC3CB9" w:rsidRDefault="002A0A12" w:rsidP="002A0A12">
      <w:pPr>
        <w:rPr>
          <w:rFonts w:cs="Arial"/>
        </w:rPr>
      </w:pPr>
      <w:r w:rsidRPr="00EC3CB9">
        <w:rPr>
          <w:rFonts w:cs="Arial"/>
        </w:rPr>
        <w:t xml:space="preserve">4) </w:t>
      </w:r>
      <w:r w:rsidR="004D4636" w:rsidRPr="00EC3CB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EC3CB9" w:rsidRDefault="004D4636" w:rsidP="004D4636">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EC3CB9" w:rsidRDefault="004D4636" w:rsidP="004D4636">
      <w:pPr>
        <w:rPr>
          <w:rFonts w:cs="Arial"/>
        </w:rPr>
      </w:pPr>
      <w:r w:rsidRPr="00EC3CB9">
        <w:rPr>
          <w:rFonts w:cs="Arial"/>
        </w:rPr>
        <w:t>Меница ће бити враћена Пр</w:t>
      </w:r>
      <w:r w:rsidR="00591222" w:rsidRPr="00EC3CB9">
        <w:rPr>
          <w:rFonts w:cs="Arial"/>
        </w:rPr>
        <w:t>ужаоцу</w:t>
      </w:r>
      <w:r w:rsidRPr="00EC3CB9">
        <w:rPr>
          <w:rFonts w:cs="Arial"/>
        </w:rPr>
        <w:t xml:space="preserve"> у року од осам дана од дана предаје К</w:t>
      </w:r>
      <w:r w:rsidR="00591222" w:rsidRPr="00EC3CB9">
        <w:rPr>
          <w:rFonts w:cs="Arial"/>
        </w:rPr>
        <w:t>ориснику</w:t>
      </w:r>
      <w:r w:rsidRPr="00EC3CB9">
        <w:rPr>
          <w:rFonts w:cs="Arial"/>
        </w:rPr>
        <w:t xml:space="preserve"> средства финансијског обезбеђења која су захтевана у закљученом уговору.</w:t>
      </w:r>
    </w:p>
    <w:p w:rsidR="004D4636" w:rsidRPr="00EC3CB9" w:rsidRDefault="004D4636" w:rsidP="004D4636">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EC3CB9" w:rsidRDefault="004D4636" w:rsidP="004D4636">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C3CB9" w:rsidRDefault="008D2B23" w:rsidP="00F407AD">
      <w:pPr>
        <w:spacing w:before="0"/>
        <w:rPr>
          <w:rFonts w:cs="Arial"/>
        </w:rPr>
      </w:pPr>
    </w:p>
    <w:p w:rsidR="00EC3CB9" w:rsidRPr="00EC3CB9" w:rsidRDefault="00EC3CB9" w:rsidP="00EC3CB9">
      <w:pPr>
        <w:pStyle w:val="ListParagraph"/>
        <w:spacing w:before="0" w:after="0" w:line="240" w:lineRule="auto"/>
        <w:ind w:left="0"/>
        <w:rPr>
          <w:rFonts w:ascii="Arial" w:hAnsi="Arial" w:cs="Arial"/>
          <w:b/>
          <w:u w:val="single"/>
          <w:lang w:val="sr-Cyrl-RS"/>
        </w:rPr>
      </w:pPr>
      <w:r w:rsidRPr="00EC3CB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sidRPr="00EC3CB9">
        <w:rPr>
          <w:rFonts w:ascii="Arial" w:hAnsi="Arial" w:cs="Arial"/>
          <w:b/>
          <w:u w:val="single"/>
          <w:lang w:val="sr-Cyrl-RS"/>
        </w:rPr>
        <w:t>банкарску гаранцију</w:t>
      </w:r>
      <w:r w:rsidRPr="00EC3CB9">
        <w:rPr>
          <w:rFonts w:ascii="Arial" w:hAnsi="Arial" w:cs="Arial"/>
          <w:b/>
          <w:u w:val="single"/>
        </w:rPr>
        <w:t xml:space="preserve"> за добро извршење посла.</w:t>
      </w:r>
    </w:p>
    <w:p w:rsidR="008D2B23" w:rsidRPr="00EC3CB9" w:rsidRDefault="008D2B23" w:rsidP="008D2B23">
      <w:pPr>
        <w:pStyle w:val="ListParagraph"/>
        <w:spacing w:before="0" w:after="0" w:line="240" w:lineRule="auto"/>
        <w:ind w:left="0"/>
        <w:rPr>
          <w:rFonts w:ascii="Arial" w:hAnsi="Arial" w:cs="Arial"/>
          <w:b/>
          <w:u w:val="single"/>
        </w:rPr>
      </w:pPr>
    </w:p>
    <w:p w:rsidR="00FD0A1F" w:rsidRPr="00881BF9" w:rsidRDefault="00FD4A4E" w:rsidP="00881BF9">
      <w:pPr>
        <w:jc w:val="center"/>
        <w:rPr>
          <w:rFonts w:cs="Arial"/>
          <w:b/>
          <w:lang w:val="sr-Cyrl-RS"/>
        </w:rPr>
      </w:pPr>
      <w:r w:rsidRPr="00EC3CB9">
        <w:rPr>
          <w:rFonts w:cs="Arial"/>
          <w:b/>
        </w:rPr>
        <w:t>Банкарску гаранцију за добро извршење посла</w:t>
      </w:r>
    </w:p>
    <w:p w:rsidR="00881BF9" w:rsidRPr="00D865A4" w:rsidRDefault="00881BF9" w:rsidP="00881BF9">
      <w:pPr>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C3CB9" w:rsidRPr="00EC3CB9" w:rsidRDefault="00EC3CB9" w:rsidP="00EC3CB9">
      <w:pPr>
        <w:rPr>
          <w:rFonts w:cs="Arial"/>
          <w:lang w:val="ru-RU"/>
        </w:rPr>
      </w:pPr>
      <w:r w:rsidRPr="00EC3CB9">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C3CB9" w:rsidRPr="00EC3CB9" w:rsidRDefault="00EC3CB9" w:rsidP="00EC3CB9">
      <w:pPr>
        <w:rPr>
          <w:rFonts w:cs="Arial"/>
          <w:lang w:val="ru-RU"/>
        </w:rPr>
      </w:pPr>
      <w:r w:rsidRPr="00EC3CB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C3CB9" w:rsidRPr="00EC3CB9" w:rsidRDefault="00EC3CB9" w:rsidP="00EC3CB9">
      <w:pPr>
        <w:rPr>
          <w:rFonts w:cs="Arial"/>
          <w:lang w:val="ru-RU"/>
        </w:rPr>
      </w:pPr>
      <w:r w:rsidRPr="00EC3CB9">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C3CB9" w:rsidRPr="00EC3CB9" w:rsidRDefault="00EC3CB9" w:rsidP="00EC3CB9">
      <w:pPr>
        <w:rPr>
          <w:rFonts w:cs="Arial"/>
          <w:lang w:val="ru-RU"/>
        </w:rPr>
      </w:pPr>
      <w:r w:rsidRPr="00EC3CB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C3CB9" w:rsidRDefault="008D2B23" w:rsidP="008D2B23">
      <w:pPr>
        <w:spacing w:before="0"/>
        <w:ind w:left="851"/>
        <w:rPr>
          <w:rFonts w:cs="Arial"/>
        </w:rPr>
      </w:pPr>
    </w:p>
    <w:p w:rsidR="00EA1925" w:rsidRPr="00EC3CB9" w:rsidRDefault="00EA1925" w:rsidP="00EA1925">
      <w:pPr>
        <w:pStyle w:val="ListParagraph"/>
        <w:spacing w:before="0" w:after="0" w:line="240" w:lineRule="auto"/>
        <w:ind w:left="0"/>
        <w:rPr>
          <w:rFonts w:ascii="Arial" w:hAnsi="Arial" w:cs="Arial"/>
          <w:b/>
          <w:u w:val="single"/>
          <w:lang w:val="sr-Cyrl-RS"/>
        </w:rPr>
      </w:pPr>
      <w:r w:rsidRPr="00EC3CB9">
        <w:rPr>
          <w:rFonts w:ascii="Arial" w:hAnsi="Arial" w:cs="Arial"/>
          <w:b/>
          <w:u w:val="single"/>
        </w:rPr>
        <w:t xml:space="preserve">  По потписивању Записника о квалитативно-квантитативном пријему</w:t>
      </w:r>
      <w:r w:rsidR="00EC3CB9" w:rsidRPr="00EC3CB9">
        <w:rPr>
          <w:rFonts w:ascii="Arial" w:hAnsi="Arial" w:cs="Arial"/>
          <w:b/>
          <w:u w:val="single"/>
          <w:lang w:val="sr-Cyrl-RS"/>
        </w:rPr>
        <w:t xml:space="preserve"> извршених услуга</w:t>
      </w:r>
    </w:p>
    <w:p w:rsidR="00510945" w:rsidRPr="00EC3CB9" w:rsidRDefault="00510945" w:rsidP="008D2B23">
      <w:pPr>
        <w:spacing w:before="0"/>
        <w:ind w:left="851"/>
        <w:rPr>
          <w:rFonts w:cs="Arial"/>
        </w:rPr>
      </w:pPr>
    </w:p>
    <w:p w:rsidR="00510945" w:rsidRPr="00EC3CB9" w:rsidRDefault="00510945" w:rsidP="00510945">
      <w:pPr>
        <w:pStyle w:val="KDPodnaslov3"/>
        <w:keepNext w:val="0"/>
        <w:spacing w:before="0"/>
        <w:ind w:left="851"/>
        <w:rPr>
          <w:rFonts w:eastAsia="TimesNewRomanPSMT" w:cs="Arial"/>
          <w:b/>
          <w:bCs/>
          <w:iCs/>
        </w:rPr>
      </w:pPr>
      <w:bookmarkStart w:id="236" w:name="_Toc441651601"/>
      <w:bookmarkStart w:id="237" w:name="_Toc442559912"/>
      <w:r w:rsidRPr="00EC3CB9">
        <w:rPr>
          <w:rFonts w:eastAsia="TimesNewRomanPSMT" w:cs="Arial"/>
          <w:b/>
          <w:bCs/>
          <w:iCs/>
        </w:rPr>
        <w:t>Меница као гаранција за  отклањање грешака у гарантном року</w:t>
      </w:r>
      <w:bookmarkEnd w:id="236"/>
      <w:bookmarkEnd w:id="237"/>
    </w:p>
    <w:p w:rsidR="00567B57" w:rsidRPr="00EC3CB9" w:rsidRDefault="00567B57" w:rsidP="00567B57">
      <w:pPr>
        <w:rPr>
          <w:rFonts w:cs="Arial"/>
        </w:rPr>
      </w:pPr>
      <w:r w:rsidRPr="00EC3CB9">
        <w:rPr>
          <w:rFonts w:cs="Arial"/>
        </w:rPr>
        <w:t xml:space="preserve">Понуђач је обавезан да Наручиоцу </w:t>
      </w:r>
      <w:r w:rsidR="008576CB" w:rsidRPr="00EC3CB9">
        <w:rPr>
          <w:rFonts w:cs="Arial"/>
        </w:rPr>
        <w:t xml:space="preserve">у тренутку примопредаје предмета уговора </w:t>
      </w:r>
      <w:r w:rsidRPr="00EC3CB9">
        <w:rPr>
          <w:rFonts w:cs="Arial"/>
        </w:rPr>
        <w:t>достави:</w:t>
      </w:r>
    </w:p>
    <w:p w:rsidR="00567B57" w:rsidRPr="00EC3CB9" w:rsidRDefault="00567B57" w:rsidP="00567B57">
      <w:pPr>
        <w:numPr>
          <w:ilvl w:val="0"/>
          <w:numId w:val="14"/>
        </w:numPr>
        <w:rPr>
          <w:rFonts w:cs="Arial"/>
        </w:rPr>
      </w:pPr>
      <w:r w:rsidRPr="00EC3CB9">
        <w:rPr>
          <w:rFonts w:cs="Arial"/>
        </w:rPr>
        <w:t xml:space="preserve">бланко сопствену меницу за </w:t>
      </w:r>
      <w:r w:rsidR="00F066DE" w:rsidRPr="00EC3CB9">
        <w:rPr>
          <w:rFonts w:cs="Arial"/>
        </w:rPr>
        <w:t>отклањање недостатака у гарантном року</w:t>
      </w:r>
      <w:r w:rsidRPr="00EC3CB9">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EC3CB9" w:rsidRDefault="00567B57" w:rsidP="00567B57">
      <w:pPr>
        <w:numPr>
          <w:ilvl w:val="0"/>
          <w:numId w:val="14"/>
        </w:numPr>
        <w:rPr>
          <w:rFonts w:cs="Arial"/>
        </w:rPr>
      </w:pPr>
      <w:r w:rsidRPr="00EC3CB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EC3CB9">
        <w:rPr>
          <w:rFonts w:cs="Arial"/>
        </w:rPr>
        <w:t>30</w:t>
      </w:r>
      <w:r w:rsidR="00EC3CB9" w:rsidRPr="00EC3CB9">
        <w:rPr>
          <w:rFonts w:cs="Arial"/>
        </w:rPr>
        <w:t xml:space="preserve"> дана</w:t>
      </w:r>
      <w:r w:rsidRPr="00EC3CB9">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EC3CB9" w:rsidRDefault="00567B57" w:rsidP="00567B57">
      <w:pPr>
        <w:numPr>
          <w:ilvl w:val="0"/>
          <w:numId w:val="14"/>
        </w:numPr>
        <w:rPr>
          <w:rFonts w:cs="Arial"/>
        </w:rPr>
      </w:pPr>
      <w:r w:rsidRPr="00EC3CB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EC3CB9" w:rsidRDefault="00567B57" w:rsidP="00567B57">
      <w:pPr>
        <w:numPr>
          <w:ilvl w:val="0"/>
          <w:numId w:val="14"/>
        </w:numPr>
        <w:rPr>
          <w:rFonts w:cs="Arial"/>
        </w:rPr>
      </w:pPr>
      <w:r w:rsidRPr="00EC3CB9">
        <w:rPr>
          <w:rFonts w:cs="Arial"/>
        </w:rPr>
        <w:t>фотокопију ОП обрасца.</w:t>
      </w:r>
    </w:p>
    <w:p w:rsidR="00567B57" w:rsidRPr="00EC3CB9" w:rsidRDefault="00567B57" w:rsidP="00567B57">
      <w:pPr>
        <w:numPr>
          <w:ilvl w:val="0"/>
          <w:numId w:val="14"/>
        </w:numPr>
        <w:rPr>
          <w:rFonts w:cs="Arial"/>
        </w:rPr>
      </w:pPr>
      <w:r w:rsidRPr="00EC3CB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EC3CB9" w:rsidRDefault="00567B57" w:rsidP="00567B57">
      <w:pPr>
        <w:rPr>
          <w:rFonts w:cs="Arial"/>
        </w:rPr>
      </w:pPr>
      <w:r w:rsidRPr="00EC3CB9">
        <w:rPr>
          <w:rFonts w:cs="Arial"/>
        </w:rPr>
        <w:t xml:space="preserve">Меница може бити наплаћена у случају да изабрани понуђач </w:t>
      </w:r>
      <w:r w:rsidR="00F066DE" w:rsidRPr="00EC3CB9">
        <w:rPr>
          <w:rFonts w:cs="Arial"/>
        </w:rPr>
        <w:t>не отклони недостатке у гарантном року</w:t>
      </w:r>
      <w:r w:rsidRPr="00EC3CB9">
        <w:rPr>
          <w:rFonts w:cs="Arial"/>
        </w:rPr>
        <w:t xml:space="preserve">. </w:t>
      </w:r>
    </w:p>
    <w:p w:rsidR="00EA6A03" w:rsidRPr="00EC3CB9" w:rsidRDefault="00EA6A03" w:rsidP="00EA6A03">
      <w:pPr>
        <w:pStyle w:val="KDParagraf"/>
        <w:spacing w:before="0"/>
        <w:rPr>
          <w:rFonts w:cs="Arial"/>
        </w:rPr>
      </w:pPr>
      <w:r w:rsidRPr="00EC3CB9">
        <w:rPr>
          <w:rFonts w:cs="Arial"/>
        </w:rPr>
        <w:t xml:space="preserve">Уколико се средство финансијског обезбеђења не достави у уговореном року, </w:t>
      </w:r>
      <w:r w:rsidR="003C439F">
        <w:rPr>
          <w:rFonts w:cs="Arial"/>
          <w:lang w:val="sr-Cyrl-RS"/>
        </w:rPr>
        <w:t>Изабрани понуђач</w:t>
      </w:r>
      <w:r w:rsidRPr="00EC3CB9">
        <w:rPr>
          <w:rFonts w:cs="Arial"/>
        </w:rPr>
        <w:t xml:space="preserve"> има право  да наплати средство финанасијског обезбеђења за добро извршење посла.</w:t>
      </w:r>
    </w:p>
    <w:p w:rsidR="00EA6A03" w:rsidRPr="00EC3CB9" w:rsidRDefault="00EA6A03" w:rsidP="00781B02">
      <w:pPr>
        <w:rPr>
          <w:rFonts w:eastAsia="TimesNewRomanPSMT" w:cs="Arial"/>
          <w:lang w:val="sr-Cyrl-RS"/>
        </w:rPr>
      </w:pPr>
    </w:p>
    <w:p w:rsidR="004C3B38" w:rsidRPr="005F6292" w:rsidRDefault="004C3B38" w:rsidP="00EC3CB9">
      <w:pPr>
        <w:pStyle w:val="KDPodnaslov3"/>
        <w:keepNext w:val="0"/>
        <w:spacing w:before="0"/>
        <w:ind w:left="851"/>
        <w:jc w:val="center"/>
        <w:rPr>
          <w:rFonts w:eastAsia="TimesNewRomanPSMT" w:cs="Arial"/>
          <w:b/>
          <w:bCs/>
          <w:iCs/>
        </w:rPr>
      </w:pPr>
      <w:r w:rsidRPr="005F6292">
        <w:rPr>
          <w:rFonts w:eastAsia="TimesNewRomanPSMT" w:cs="Arial"/>
          <w:b/>
          <w:bCs/>
          <w:iCs/>
        </w:rPr>
        <w:t>Достављање средстава финансијског обезбеђења</w:t>
      </w:r>
    </w:p>
    <w:p w:rsidR="00F066DE" w:rsidRPr="005F6292" w:rsidRDefault="00F066DE" w:rsidP="00F066DE">
      <w:pPr>
        <w:tabs>
          <w:tab w:val="left" w:pos="567"/>
          <w:tab w:val="left" w:pos="709"/>
        </w:tabs>
        <w:spacing w:after="120"/>
        <w:rPr>
          <w:rFonts w:eastAsia="TimesNewRomanPSMT" w:cs="Arial"/>
          <w:bCs/>
        </w:rPr>
      </w:pPr>
      <w:r w:rsidRPr="00E47C2E">
        <w:rPr>
          <w:rFonts w:eastAsia="TimesNewRomanPSMT" w:cs="Arial"/>
          <w:bCs/>
        </w:rPr>
        <w:t xml:space="preserve">Средство финансијског обезбеђења за  озбиљност понуде доставља се као саставни </w:t>
      </w:r>
      <w:r w:rsidRPr="005F6292">
        <w:rPr>
          <w:rFonts w:eastAsia="TimesNewRomanPSMT" w:cs="Arial"/>
          <w:bCs/>
        </w:rPr>
        <w:t xml:space="preserve">део понуде и гласи на Јавно предузеће „Електропривреда Србије“ Београд,Улица </w:t>
      </w:r>
      <w:r w:rsidR="00EC3CB9" w:rsidRPr="005F6292">
        <w:rPr>
          <w:rFonts w:cs="Arial"/>
          <w:bCs/>
          <w:lang w:val="sr-Cyrl-RS"/>
        </w:rPr>
        <w:t>Балканска 13</w:t>
      </w:r>
      <w:r w:rsidR="00EC3CB9" w:rsidRPr="005F6292">
        <w:rPr>
          <w:rFonts w:cs="Arial"/>
          <w:bCs/>
          <w:lang w:val="sr-Latn-RS"/>
        </w:rPr>
        <w:t>.</w:t>
      </w:r>
      <w:r w:rsidR="00A44AA6" w:rsidRPr="005F6292">
        <w:rPr>
          <w:rFonts w:eastAsia="TimesNewRomanPSMT" w:cs="Arial"/>
          <w:bCs/>
        </w:rPr>
        <w:t>, 11000</w:t>
      </w:r>
      <w:r w:rsidRPr="005F6292">
        <w:rPr>
          <w:rFonts w:eastAsia="TimesNewRomanPSMT" w:cs="Arial"/>
          <w:bCs/>
        </w:rPr>
        <w:t xml:space="preserve"> Београд/</w:t>
      </w:r>
      <w:r w:rsidR="00A44AA6" w:rsidRPr="005F6292">
        <w:rPr>
          <w:rFonts w:cs="Arial"/>
        </w:rPr>
        <w:t xml:space="preserve"> Огранак ТЕНТ, Богољуба Урошевића Црног бр.44., 11500 Обреновац</w:t>
      </w:r>
    </w:p>
    <w:p w:rsidR="00F066DE" w:rsidRPr="005F6292" w:rsidRDefault="00F066DE" w:rsidP="00F066DE">
      <w:pPr>
        <w:tabs>
          <w:tab w:val="left" w:pos="567"/>
          <w:tab w:val="left" w:pos="709"/>
        </w:tabs>
        <w:spacing w:after="120"/>
        <w:rPr>
          <w:rFonts w:cs="Arial"/>
          <w:b/>
        </w:rPr>
      </w:pPr>
      <w:r w:rsidRPr="005F6292">
        <w:rPr>
          <w:rFonts w:eastAsia="TimesNewRomanPSMT" w:cs="Arial"/>
          <w:bCs/>
        </w:rPr>
        <w:t xml:space="preserve">Средство финансијског обезбеђења за добро извршење посла  гласи на </w:t>
      </w:r>
      <w:r w:rsidR="00A44AA6" w:rsidRPr="005F6292">
        <w:rPr>
          <w:rFonts w:eastAsia="TimesNewRomanPSMT" w:cs="Arial"/>
          <w:bCs/>
        </w:rPr>
        <w:t xml:space="preserve">Јавно предузеће „Електропривреда Србије“ Београд,Улица </w:t>
      </w:r>
      <w:r w:rsidR="00EC3CB9" w:rsidRPr="005F6292">
        <w:rPr>
          <w:rFonts w:cs="Arial"/>
          <w:bCs/>
          <w:lang w:val="sr-Cyrl-RS"/>
        </w:rPr>
        <w:t>Балканска 13</w:t>
      </w:r>
      <w:r w:rsidR="00EC3CB9" w:rsidRPr="005F6292">
        <w:rPr>
          <w:rFonts w:cs="Arial"/>
          <w:bCs/>
          <w:lang w:val="sr-Latn-RS"/>
        </w:rPr>
        <w:t>.</w:t>
      </w:r>
      <w:r w:rsidR="00A44AA6" w:rsidRPr="005F6292">
        <w:rPr>
          <w:rFonts w:eastAsia="TimesNewRomanPSMT" w:cs="Arial"/>
          <w:bCs/>
        </w:rPr>
        <w:t>, 11000 Београд/</w:t>
      </w:r>
      <w:r w:rsidR="00A44AA6" w:rsidRPr="005F6292">
        <w:rPr>
          <w:rFonts w:cs="Arial"/>
        </w:rPr>
        <w:t xml:space="preserve"> Огранак ТЕНТ, Богољуба Урошевића Црног бр.44., 11500 Обреновац </w:t>
      </w:r>
      <w:r w:rsidR="005F6292" w:rsidRPr="005F6292">
        <w:rPr>
          <w:rFonts w:cs="Arial"/>
          <w:b/>
        </w:rPr>
        <w:t xml:space="preserve">и доставља се </w:t>
      </w:r>
      <w:r w:rsidR="00C13593" w:rsidRPr="00C13593">
        <w:rPr>
          <w:rFonts w:cs="Arial"/>
          <w:b/>
        </w:rPr>
        <w:t>путeм SWIFTa, aутeнтификoвaнoм пoрукoм зa гaрaнциje, прeкo пoслoвнe бaнкe- Komercijalna banka AD Beograd SWIFTCOD: KOBBRSBG“</w:t>
      </w:r>
      <w:r w:rsidR="005F6292" w:rsidRPr="005F6292">
        <w:rPr>
          <w:rFonts w:cs="Arial"/>
          <w:b/>
        </w:rPr>
        <w:t>:</w:t>
      </w:r>
    </w:p>
    <w:p w:rsidR="00FD4A4E" w:rsidRPr="005F6292" w:rsidRDefault="005F6292" w:rsidP="005F6292">
      <w:pPr>
        <w:tabs>
          <w:tab w:val="left" w:pos="567"/>
          <w:tab w:val="left" w:pos="709"/>
        </w:tabs>
        <w:spacing w:after="120"/>
        <w:jc w:val="center"/>
        <w:rPr>
          <w:rFonts w:eastAsia="Arial Unicode MS" w:cs="Arial"/>
          <w:b/>
          <w:kern w:val="2"/>
          <w:highlight w:val="yellow"/>
          <w:lang w:val="sr-Cyrl-RS" w:eastAsia="ar-SA"/>
        </w:rPr>
      </w:pPr>
      <w:r w:rsidRPr="005F6292">
        <w:rPr>
          <w:rFonts w:cs="Arial"/>
          <w:b/>
        </w:rPr>
        <w:t>огранак ТЕНТ, Улица Богољуба Урошевића Црног 44., 11500 Обреновац</w:t>
      </w:r>
    </w:p>
    <w:p w:rsidR="00F066DE" w:rsidRPr="005F6292" w:rsidRDefault="00F066DE" w:rsidP="00F066DE">
      <w:pPr>
        <w:tabs>
          <w:tab w:val="left" w:pos="1134"/>
        </w:tabs>
        <w:jc w:val="center"/>
        <w:rPr>
          <w:rFonts w:cs="Arial"/>
          <w:b/>
          <w:lang w:val="sr-Cyrl-RS"/>
        </w:rPr>
      </w:pPr>
      <w:r w:rsidRPr="005F6292">
        <w:rPr>
          <w:rFonts w:cs="Arial"/>
        </w:rPr>
        <w:t>са назнаком:</w:t>
      </w:r>
      <w:r w:rsidRPr="005F6292">
        <w:rPr>
          <w:rFonts w:cs="Arial"/>
          <w:b/>
        </w:rPr>
        <w:t xml:space="preserve"> Средство финансијског обезбеђења за ЈН бр.</w:t>
      </w:r>
      <w:r w:rsidR="00D86816" w:rsidRPr="00D86816">
        <w:rPr>
          <w:rFonts w:cs="Arial"/>
          <w:lang w:val="ru-RU"/>
        </w:rPr>
        <w:t xml:space="preserve"> </w:t>
      </w:r>
      <w:r w:rsidR="00D86816" w:rsidRPr="00D86816">
        <w:rPr>
          <w:rFonts w:cs="Arial"/>
          <w:b/>
          <w:lang w:val="ru-RU"/>
        </w:rPr>
        <w:t>2036/2018 (3000/1707/2018)</w:t>
      </w:r>
    </w:p>
    <w:p w:rsidR="00F066DE" w:rsidRPr="00E47C2E" w:rsidRDefault="00F066DE" w:rsidP="00F066DE">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00A44AA6" w:rsidRPr="00E47C2E">
        <w:rPr>
          <w:rFonts w:eastAsia="TimesNewRomanPSMT" w:cs="Arial"/>
          <w:bCs/>
        </w:rPr>
        <w:t xml:space="preserve"> </w:t>
      </w:r>
      <w:r w:rsidR="00A44AA6" w:rsidRPr="005F6292">
        <w:rPr>
          <w:rFonts w:eastAsia="TimesNewRomanPSMT" w:cs="Arial"/>
          <w:bCs/>
        </w:rPr>
        <w:t xml:space="preserve">Јавно предузеће „Електропривреда Србије“ Београд,Улица </w:t>
      </w:r>
      <w:r w:rsidR="00EC3CB9" w:rsidRPr="005F6292">
        <w:rPr>
          <w:rFonts w:cs="Arial"/>
          <w:bCs/>
          <w:lang w:val="sr-Cyrl-RS"/>
        </w:rPr>
        <w:t>Балканска 13</w:t>
      </w:r>
      <w:r w:rsidR="00EC3CB9" w:rsidRPr="005F6292">
        <w:rPr>
          <w:rFonts w:cs="Arial"/>
          <w:bCs/>
          <w:lang w:val="sr-Latn-RS"/>
        </w:rPr>
        <w:t>.</w:t>
      </w:r>
      <w:r w:rsidR="00A44AA6" w:rsidRPr="005F6292">
        <w:rPr>
          <w:rFonts w:eastAsia="TimesNewRomanPSMT" w:cs="Arial"/>
          <w:bCs/>
        </w:rPr>
        <w:t>, 11000 Београд/</w:t>
      </w:r>
      <w:r w:rsidR="00A44AA6" w:rsidRPr="005F6292">
        <w:rPr>
          <w:rFonts w:cs="Arial"/>
        </w:rPr>
        <w:t xml:space="preserve"> Огранак ТЕНТ, Богољуба Урошевића Црног бр.44., 11500 Обреновац </w:t>
      </w:r>
      <w:r w:rsidRPr="005F6292">
        <w:rPr>
          <w:rFonts w:cs="Arial"/>
        </w:rPr>
        <w:t>и</w:t>
      </w:r>
      <w:r w:rsidRPr="00E47C2E">
        <w:rPr>
          <w:rFonts w:cs="Arial"/>
        </w:rPr>
        <w:t xml:space="preserve"> доставља се приликом примопредаје предмета уговора или поштом на адресу корисника уговора:</w:t>
      </w:r>
    </w:p>
    <w:p w:rsidR="005F6292" w:rsidRPr="00B14FBD" w:rsidRDefault="005F6292" w:rsidP="005F6292">
      <w:pPr>
        <w:tabs>
          <w:tab w:val="left" w:pos="1134"/>
        </w:tabs>
        <w:spacing w:before="0"/>
        <w:jc w:val="center"/>
        <w:rPr>
          <w:rFonts w:cs="Arial"/>
          <w:b/>
        </w:rPr>
      </w:pPr>
      <w:r w:rsidRPr="00B14FBD">
        <w:rPr>
          <w:rFonts w:cs="Arial"/>
          <w:b/>
        </w:rPr>
        <w:t xml:space="preserve">Јавно предузеће „Електропривреда Србије“ Београд, Улица </w:t>
      </w:r>
      <w:r w:rsidRPr="00B14FBD">
        <w:rPr>
          <w:rFonts w:cs="Arial"/>
          <w:b/>
          <w:lang w:val="sr-Cyrl-RS"/>
        </w:rPr>
        <w:t>Балканска 13</w:t>
      </w:r>
      <w:r w:rsidRPr="00B14FBD">
        <w:rPr>
          <w:rFonts w:cs="Arial"/>
          <w:b/>
        </w:rPr>
        <w:t>., 11000 Београд/ Огранак ТЕНТ</w:t>
      </w:r>
    </w:p>
    <w:p w:rsidR="005F6292" w:rsidRPr="005F6292" w:rsidRDefault="005F6292" w:rsidP="005F6292">
      <w:pPr>
        <w:suppressAutoHyphens/>
        <w:spacing w:before="0" w:line="100" w:lineRule="atLeast"/>
        <w:jc w:val="center"/>
        <w:rPr>
          <w:rFonts w:eastAsia="Arial Unicode MS" w:cs="Arial"/>
          <w:b/>
          <w:kern w:val="1"/>
          <w:highlight w:val="yellow"/>
          <w:lang w:eastAsia="ar-SA"/>
        </w:rPr>
      </w:pPr>
      <w:r w:rsidRPr="005F6292">
        <w:rPr>
          <w:rFonts w:cs="Arial"/>
          <w:b/>
        </w:rPr>
        <w:t>Богољуба Урошевића Црног бр.44., 11500 Обреновац</w:t>
      </w:r>
    </w:p>
    <w:p w:rsidR="005F6292" w:rsidRPr="005F6292" w:rsidRDefault="00FD4A4E" w:rsidP="005F6292">
      <w:pPr>
        <w:tabs>
          <w:tab w:val="left" w:pos="1134"/>
        </w:tabs>
        <w:spacing w:before="0"/>
        <w:jc w:val="center"/>
        <w:rPr>
          <w:b/>
          <w:lang w:val="sr-Cyrl-RS"/>
        </w:rPr>
      </w:pPr>
      <w:r w:rsidRPr="005F6292">
        <w:t>са назнаком:</w:t>
      </w:r>
      <w:r w:rsidRPr="005F6292">
        <w:rPr>
          <w:b/>
        </w:rPr>
        <w:t xml:space="preserve"> Средства финансијског обезбеђења за ЈН бр.</w:t>
      </w:r>
      <w:r w:rsidR="00D86816" w:rsidRPr="00D86816">
        <w:rPr>
          <w:rFonts w:cs="Arial"/>
          <w:lang w:val="ru-RU"/>
        </w:rPr>
        <w:t xml:space="preserve"> </w:t>
      </w:r>
      <w:r w:rsidR="00D86816" w:rsidRPr="00D86816">
        <w:rPr>
          <w:b/>
          <w:lang w:val="ru-RU"/>
        </w:rPr>
        <w:t>2036/2018 (3000/1707/2018)</w:t>
      </w:r>
    </w:p>
    <w:p w:rsidR="005F6292" w:rsidRPr="005F6292" w:rsidRDefault="005F6292" w:rsidP="005F6292">
      <w:pPr>
        <w:tabs>
          <w:tab w:val="left" w:pos="1134"/>
        </w:tabs>
        <w:rPr>
          <w:b/>
          <w:lang w:val="sr-Cyrl-RS"/>
        </w:rPr>
      </w:pPr>
      <w:r w:rsidRPr="005F6292">
        <w:rPr>
          <w:b/>
        </w:rPr>
        <w:t>Понуђач (</w:t>
      </w:r>
      <w:r w:rsidRPr="005F6292">
        <w:rPr>
          <w:b/>
          <w:lang w:val="sr-Cyrl-RS"/>
        </w:rPr>
        <w:t>Пружалац услуге</w:t>
      </w:r>
      <w:r w:rsidRPr="005F6292">
        <w:rPr>
          <w:b/>
        </w:rPr>
        <w:t>) је одговоран за</w:t>
      </w:r>
      <w:r w:rsidRPr="00B50FE8">
        <w:rPr>
          <w:b/>
        </w:rPr>
        <w:t xml:space="preserve"> прописан и безбедан начин достављања СФО Наручиоцу.</w:t>
      </w:r>
    </w:p>
    <w:p w:rsidR="005F6292" w:rsidRPr="005F6292" w:rsidRDefault="005F6292" w:rsidP="00FD4A4E">
      <w:pPr>
        <w:tabs>
          <w:tab w:val="left" w:pos="1134"/>
        </w:tabs>
        <w:jc w:val="center"/>
        <w:rPr>
          <w:b/>
          <w:color w:val="00B0F0"/>
          <w:lang w:val="sr-Cyrl-RS"/>
        </w:rPr>
      </w:pPr>
    </w:p>
    <w:p w:rsidR="0085348E" w:rsidRPr="00E47C2E" w:rsidRDefault="0085348E" w:rsidP="00754DF6">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54DF6">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F6292">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54DF6">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54DF6">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54DF6">
      <w:pPr>
        <w:pStyle w:val="KDPodnaslov2"/>
        <w:numPr>
          <w:ilvl w:val="1"/>
          <w:numId w:val="20"/>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86816" w:rsidRPr="00D86816">
        <w:rPr>
          <w:rFonts w:cs="Arial"/>
          <w:color w:val="000000"/>
          <w:lang w:val="ru-RU"/>
        </w:rPr>
        <w:t>2036/2018 (3000/1707/2018)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F6292" w:rsidRPr="005F6292">
        <w:t xml:space="preserve"> </w:t>
      </w:r>
      <w:hyperlink r:id="rId171" w:history="1">
        <w:r w:rsidR="00D86816" w:rsidRPr="003922C2">
          <w:rPr>
            <w:rStyle w:val="Hyperlink"/>
            <w:rFonts w:cs="Arial"/>
            <w:lang w:val="sr-Latn-RS"/>
          </w:rPr>
          <w:t>slobodan.vilotic</w:t>
        </w:r>
        <w:r w:rsidR="00D86816" w:rsidRPr="003922C2">
          <w:rPr>
            <w:rStyle w:val="Hyperlink"/>
            <w:rFonts w:cs="Arial"/>
            <w:lang w:val="ru-RU"/>
          </w:rPr>
          <w:t>@</w:t>
        </w:r>
        <w:r w:rsidR="00D86816" w:rsidRPr="003922C2">
          <w:rPr>
            <w:rStyle w:val="Hyperlink"/>
            <w:rFonts w:cs="Arial"/>
          </w:rPr>
          <w:t>eps.rs</w:t>
        </w:r>
      </w:hyperlink>
      <w:r w:rsidRPr="00E47C2E">
        <w:rPr>
          <w:rFonts w:cs="Arial"/>
          <w:lang w:val="ru-RU"/>
        </w:rPr>
        <w:t>,</w:t>
      </w:r>
      <w:r w:rsidR="005F6292">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54DF6">
      <w:pPr>
        <w:pStyle w:val="KDPodnaslov2"/>
        <w:numPr>
          <w:ilvl w:val="1"/>
          <w:numId w:val="20"/>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54DF6">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54DF6">
      <w:pPr>
        <w:pStyle w:val="KDPodnaslov2"/>
        <w:numPr>
          <w:ilvl w:val="1"/>
          <w:numId w:val="20"/>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754DF6">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54DF6">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54DF6">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54DF6">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754DF6">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54DF6">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85C0A">
        <w:rPr>
          <w:rFonts w:eastAsia="TimesNewRomanPSMT" w:cs="Arial"/>
          <w:lang w:val="sr-Cyrl-RS"/>
        </w:rPr>
        <w:t>40</w:t>
      </w:r>
      <w:r w:rsidRPr="00E47C2E">
        <w:rPr>
          <w:rFonts w:eastAsia="TimesNewRomanPSMT" w:cs="Arial"/>
        </w:rPr>
        <w:t xml:space="preserve"> </w:t>
      </w:r>
      <w:r w:rsidR="00F70FAA">
        <w:rPr>
          <w:rFonts w:eastAsia="TimesNewRomanPSMT" w:cs="Arial"/>
        </w:rPr>
        <w:t>(</w:t>
      </w:r>
      <w:r w:rsidR="00285C0A">
        <w:rPr>
          <w:rFonts w:eastAsia="TimesNewRomanPSMT" w:cs="Arial"/>
          <w:lang w:val="sr-Cyrl-RS"/>
        </w:rPr>
        <w:t>четрдесет</w:t>
      </w:r>
      <w:r w:rsidR="00F70FAA">
        <w:rPr>
          <w:rFonts w:eastAsia="TimesNewRomanPSMT" w:cs="Arial"/>
        </w:rPr>
        <w:t xml:space="preserve">)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54DF6">
      <w:pPr>
        <w:pStyle w:val="KDPodnaslov2"/>
        <w:numPr>
          <w:ilvl w:val="1"/>
          <w:numId w:val="20"/>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54DF6">
      <w:pPr>
        <w:pStyle w:val="KDPodnaslov2"/>
        <w:numPr>
          <w:ilvl w:val="1"/>
          <w:numId w:val="20"/>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54DF6">
      <w:pPr>
        <w:pStyle w:val="KDPodnaslov2"/>
        <w:numPr>
          <w:ilvl w:val="1"/>
          <w:numId w:val="20"/>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5F6292" w:rsidRPr="001E02A6">
        <w:rPr>
          <w:rFonts w:cs="Arial"/>
          <w:lang w:val="sr-Cyrl-RS" w:bidi="en-US"/>
        </w:rPr>
        <w:t xml:space="preserve">Богољуба Урошевића Црног 44, 11500 </w:t>
      </w:r>
      <w:r w:rsidR="005F6292" w:rsidRPr="00542B7B">
        <w:rPr>
          <w:rFonts w:cs="Arial"/>
          <w:lang w:val="sr-Cyrl-RS" w:bidi="en-US"/>
        </w:rPr>
        <w:t>Обреновац</w:t>
      </w:r>
      <w:r w:rsidR="005F6292" w:rsidRPr="00542B7B">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5F6292">
        <w:rPr>
          <w:rFonts w:cs="Arial"/>
          <w:lang w:val="sr-Cyrl-RS"/>
        </w:rPr>
        <w:t xml:space="preserve"> </w:t>
      </w:r>
      <w:r w:rsidR="005F6292" w:rsidRPr="006B514F">
        <w:rPr>
          <w:rFonts w:cs="Arial"/>
        </w:rPr>
        <w:t>„Замена дела рециканала са дихтовањем блока А3 ТЕНТ-А“</w:t>
      </w:r>
      <w:r w:rsidRPr="00E47C2E">
        <w:rPr>
          <w:rFonts w:cs="Arial"/>
        </w:rPr>
        <w:t xml:space="preserve"> бр.ЈН</w:t>
      </w:r>
      <w:r w:rsidR="005F6292">
        <w:rPr>
          <w:rFonts w:cs="Arial"/>
          <w:lang w:val="sr-Cyrl-RS"/>
        </w:rPr>
        <w:t xml:space="preserve"> </w:t>
      </w:r>
      <w:r w:rsidR="00D86816" w:rsidRPr="00D86816">
        <w:rPr>
          <w:rFonts w:cs="Arial"/>
          <w:lang w:val="sr-Cyrl-RS"/>
        </w:rPr>
        <w:t>2036/2018 (3000/1707/2018)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5F6292">
        <w:rPr>
          <w:rFonts w:cs="Arial"/>
          <w:lang w:val="sr-Cyrl-RS"/>
        </w:rPr>
        <w:t xml:space="preserve"> </w:t>
      </w:r>
      <w:hyperlink r:id="rId173" w:history="1">
        <w:r w:rsidR="005F6292" w:rsidRPr="00382991">
          <w:rPr>
            <w:rStyle w:val="Hyperlink"/>
            <w:rFonts w:cs="Arial"/>
            <w:lang w:val="sr-Latn-RS"/>
          </w:rPr>
          <w:t>zeljko.rankovic</w:t>
        </w:r>
        <w:r w:rsidR="005F6292" w:rsidRPr="00382991">
          <w:rPr>
            <w:rStyle w:val="Hyperlink"/>
            <w:rFonts w:cs="Arial"/>
            <w:lang w:val="ru-RU"/>
          </w:rPr>
          <w:t>@</w:t>
        </w:r>
        <w:r w:rsidR="005F6292" w:rsidRPr="00382991">
          <w:rPr>
            <w:rStyle w:val="Hyperlink"/>
            <w:rFonts w:cs="Arial"/>
          </w:rPr>
          <w:t>eps.rs</w:t>
        </w:r>
      </w:hyperlink>
      <w:r w:rsidR="005F6292">
        <w:rPr>
          <w:rStyle w:val="Hyperlink"/>
          <w:rFonts w:cs="Arial"/>
          <w:lang w:val="sr-Cyrl-RS"/>
        </w:rPr>
        <w:t>,</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656AF" w:rsidRPr="00F656AF">
        <w:rPr>
          <w:rFonts w:cs="Arial"/>
        </w:rPr>
        <w:t>2036/2018 (3000/1707/2018)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F656AF" w:rsidRPr="00F656AF">
        <w:rPr>
          <w:rFonts w:cs="Arial"/>
        </w:rPr>
        <w:t>2036/2018 (3000/1707/2018)</w:t>
      </w:r>
      <w:r w:rsidRPr="00E47C2E">
        <w:rPr>
          <w:rFonts w:cs="Arial"/>
        </w:rPr>
        <w:t xml:space="preserve">, прималац уплате: буџет Републике Србије) уплати таксу од: </w:t>
      </w:r>
    </w:p>
    <w:p w:rsidR="0031435B" w:rsidRPr="005F6292" w:rsidRDefault="0031435B" w:rsidP="00377FE7">
      <w:pPr>
        <w:spacing w:before="0"/>
        <w:rPr>
          <w:rFonts w:cs="Arial"/>
        </w:rPr>
      </w:pPr>
      <w:r w:rsidRPr="005F6292">
        <w:rPr>
          <w:rFonts w:cs="Arial"/>
        </w:rPr>
        <w:t>1) 120.000</w:t>
      </w:r>
      <w:r w:rsidR="00873133" w:rsidRPr="005F6292">
        <w:rPr>
          <w:rFonts w:cs="Arial"/>
        </w:rPr>
        <w:t>,00</w:t>
      </w:r>
      <w:r w:rsidRPr="005F6292">
        <w:rPr>
          <w:rFonts w:cs="Arial"/>
        </w:rPr>
        <w:t xml:space="preserve"> динара ако се захтев за заштиту права подноси пре отварања понуда </w:t>
      </w:r>
    </w:p>
    <w:p w:rsidR="0031435B" w:rsidRPr="005F6292" w:rsidRDefault="005F6292" w:rsidP="00377FE7">
      <w:pPr>
        <w:spacing w:before="0"/>
        <w:rPr>
          <w:rFonts w:cs="Arial"/>
        </w:rPr>
      </w:pPr>
      <w:r w:rsidRPr="005F6292">
        <w:rPr>
          <w:rFonts w:cs="Arial"/>
          <w:lang w:val="sr-Cyrl-RS"/>
        </w:rPr>
        <w:t>2</w:t>
      </w:r>
      <w:r w:rsidR="0031435B" w:rsidRPr="005F6292">
        <w:rPr>
          <w:rFonts w:cs="Arial"/>
        </w:rPr>
        <w:t>) 120.000</w:t>
      </w:r>
      <w:r w:rsidR="00873133" w:rsidRPr="005F6292">
        <w:rPr>
          <w:rFonts w:cs="Arial"/>
        </w:rPr>
        <w:t>,00</w:t>
      </w:r>
      <w:r w:rsidR="0031435B" w:rsidRPr="005F6292">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0" w:name="_Toc441651610"/>
      <w:bookmarkStart w:id="251" w:name="_Toc442559921"/>
    </w:p>
    <w:p w:rsidR="008D2B23" w:rsidRPr="00E47C2E" w:rsidRDefault="008D2B23" w:rsidP="00754DF6">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0"/>
      <w:bookmarkEnd w:id="251"/>
    </w:p>
    <w:p w:rsidR="00E51700" w:rsidRPr="00F326CB" w:rsidRDefault="00E51700" w:rsidP="00E51700">
      <w:pPr>
        <w:spacing w:before="0"/>
        <w:rPr>
          <w:rFonts w:cs="Arial"/>
        </w:rPr>
      </w:pPr>
      <w:r w:rsidRPr="00F326C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51700" w:rsidRPr="00F326CB" w:rsidRDefault="00E51700" w:rsidP="00E51700">
      <w:pPr>
        <w:spacing w:before="0"/>
        <w:rPr>
          <w:rFonts w:cs="Arial"/>
        </w:rPr>
      </w:pPr>
      <w:r w:rsidRPr="00F326C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банкарску гаранцију</w:t>
      </w:r>
      <w:r w:rsidRPr="00F326CB">
        <w:rPr>
          <w:rFonts w:cs="Arial"/>
        </w:rPr>
        <w:t xml:space="preserve"> за добро извршење посла.</w:t>
      </w:r>
    </w:p>
    <w:p w:rsidR="00E51700" w:rsidRPr="00F326CB" w:rsidRDefault="00E51700" w:rsidP="00E51700">
      <w:pPr>
        <w:spacing w:before="0"/>
        <w:rPr>
          <w:rFonts w:cs="Arial"/>
        </w:rPr>
      </w:pPr>
      <w:r w:rsidRPr="00F326C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E51700" w:rsidRPr="00E47C2E" w:rsidRDefault="00E51700" w:rsidP="00E51700">
      <w:pPr>
        <w:spacing w:before="0"/>
        <w:rPr>
          <w:rFonts w:cs="Arial"/>
          <w:lang w:val="ru-RU"/>
        </w:rPr>
      </w:pPr>
      <w:r w:rsidRPr="00F326CB">
        <w:rPr>
          <w:rFonts w:cs="Arial"/>
        </w:rPr>
        <w:t xml:space="preserve">Уколико у року за подношење понуда пристигне само једна понуда и та понуда буде прихватљива, наручилац </w:t>
      </w:r>
      <w:r w:rsidR="00315285">
        <w:rPr>
          <w:rFonts w:cs="Arial"/>
          <w:lang w:val="sr-Cyrl-RS"/>
        </w:rPr>
        <w:t>може</w:t>
      </w:r>
      <w:r w:rsidRPr="00F326C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754DF6">
      <w:pPr>
        <w:pStyle w:val="KDPodnaslov2"/>
        <w:numPr>
          <w:ilvl w:val="1"/>
          <w:numId w:val="20"/>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E51700" w:rsidRPr="00F326CB" w:rsidRDefault="00E51700" w:rsidP="00E51700">
      <w:pPr>
        <w:spacing w:before="0"/>
        <w:rPr>
          <w:rFonts w:cs="Arial"/>
        </w:rPr>
      </w:pPr>
      <w:r w:rsidRPr="00F326C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51700" w:rsidRPr="00F326CB" w:rsidRDefault="00E51700" w:rsidP="00E51700">
      <w:pPr>
        <w:spacing w:before="0"/>
        <w:rPr>
          <w:rFonts w:cs="Arial"/>
        </w:rPr>
      </w:pPr>
      <w:r w:rsidRPr="00F326C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51700" w:rsidRPr="00E47C2E" w:rsidRDefault="00E51700" w:rsidP="00E51700">
      <w:pPr>
        <w:spacing w:before="0"/>
        <w:rPr>
          <w:rFonts w:cs="Arial"/>
        </w:rPr>
      </w:pPr>
      <w:r w:rsidRPr="00F326C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0F03"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D86816" w:rsidRDefault="00D86816" w:rsidP="00377FE7">
      <w:pPr>
        <w:pStyle w:val="KDPodnaslov1"/>
        <w:spacing w:before="0"/>
        <w:ind w:left="360"/>
        <w:rPr>
          <w:rFonts w:cs="Arial"/>
        </w:rPr>
      </w:pPr>
    </w:p>
    <w:p w:rsidR="00D86816" w:rsidRDefault="00D86816" w:rsidP="00377FE7">
      <w:pPr>
        <w:pStyle w:val="KDPodnaslov1"/>
        <w:spacing w:before="0"/>
        <w:ind w:left="360"/>
        <w:rPr>
          <w:rFonts w:cs="Arial"/>
        </w:rPr>
      </w:pPr>
    </w:p>
    <w:p w:rsidR="00D86816" w:rsidRPr="00E47C2E" w:rsidRDefault="00D86816"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754DF6">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4" w:name="_Toc442559924"/>
      <w:r w:rsidRPr="00E47C2E">
        <w:t xml:space="preserve">ОБРАЗАЦ </w:t>
      </w:r>
      <w:r w:rsidR="005B0F03">
        <w:rPr>
          <w:lang w:val="sr-Cyrl-RS"/>
        </w:rPr>
        <w:t>1</w:t>
      </w:r>
      <w:r w:rsidRPr="00E47C2E">
        <w:rPr>
          <w:noProof/>
        </w:rPr>
        <w:t>.</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5B0F0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B0F03">
        <w:rPr>
          <w:rFonts w:eastAsia="TimesNewRomanPS-BoldMT" w:cs="Arial"/>
          <w:bCs/>
          <w:color w:val="000000" w:themeColor="text1"/>
          <w:lang w:val="sr-Cyrl-RS"/>
        </w:rPr>
        <w:t xml:space="preserve"> </w:t>
      </w:r>
      <w:r w:rsidR="005B0F03" w:rsidRPr="006B514F">
        <w:rPr>
          <w:rFonts w:cs="Arial"/>
        </w:rPr>
        <w:t>„</w:t>
      </w:r>
      <w:r w:rsidR="00D86816" w:rsidRPr="00D86816">
        <w:t xml:space="preserve"> </w:t>
      </w:r>
      <w:r w:rsidR="00D86816" w:rsidRPr="00D86816">
        <w:rPr>
          <w:rFonts w:cs="Arial"/>
        </w:rPr>
        <w:t xml:space="preserve">Уградња механизма за дихтовање рециканала блока А5 ТЕНТ-А“ </w:t>
      </w:r>
      <w:r w:rsidR="005B0F03" w:rsidRPr="006B514F">
        <w:rPr>
          <w:rFonts w:cs="Arial"/>
        </w:rPr>
        <w:t>“</w:t>
      </w:r>
      <w:r w:rsidR="005B0F03">
        <w:rPr>
          <w:rFonts w:cs="Arial"/>
          <w:lang w:val="sr-Cyrl-RS"/>
        </w:rPr>
        <w:t xml:space="preserve"> </w:t>
      </w:r>
      <w:r w:rsidRPr="00E47C2E">
        <w:rPr>
          <w:rFonts w:eastAsia="TimesNewRomanPS-BoldMT" w:cs="Arial"/>
          <w:bCs/>
          <w:color w:val="000000" w:themeColor="text1"/>
        </w:rPr>
        <w:t xml:space="preserve">ЈН бр. </w:t>
      </w:r>
      <w:r w:rsidR="00D86816" w:rsidRPr="00D86816">
        <w:rPr>
          <w:rFonts w:eastAsia="TimesNewRomanPS-BoldMT" w:cs="Arial"/>
          <w:bCs/>
          <w:color w:val="000000" w:themeColor="text1"/>
          <w:lang w:val="sr-Cyrl-RS"/>
        </w:rPr>
        <w:t>2036/2018 (3000/1707/2018)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B0F03"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0F03" w:rsidRDefault="005B0F03" w:rsidP="00343A18">
      <w:pPr>
        <w:spacing w:before="0"/>
        <w:rPr>
          <w:rFonts w:eastAsia="TimesNewRomanPSMT" w:cs="Arial"/>
          <w:b/>
          <w:bCs/>
          <w:lang w:val="sr-Latn-RS"/>
        </w:rPr>
      </w:pPr>
    </w:p>
    <w:p w:rsidR="00D86816" w:rsidRPr="00D86816" w:rsidRDefault="00D86816" w:rsidP="00343A18">
      <w:pPr>
        <w:spacing w:before="0"/>
        <w:rPr>
          <w:rFonts w:eastAsia="TimesNewRomanPSMT" w:cs="Arial"/>
          <w:b/>
          <w:bCs/>
          <w:lang w:val="sr-Latn-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B0F03"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9612ED" w:rsidRDefault="00343A18" w:rsidP="00343A18">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750"/>
      </w:tblGrid>
      <w:tr w:rsidR="000E75A0" w:rsidRPr="00E47C2E" w:rsidTr="00F656AF">
        <w:trPr>
          <w:trHeight w:val="485"/>
        </w:trPr>
        <w:tc>
          <w:tcPr>
            <w:tcW w:w="609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5B0F03">
              <w:rPr>
                <w:rFonts w:eastAsia="Arial Unicode MS" w:cs="Arial"/>
                <w:b/>
                <w:bCs/>
                <w:iCs/>
                <w:kern w:val="1"/>
                <w:lang w:val="sr-Cyrl-CS" w:eastAsia="ar-SA"/>
              </w:rPr>
              <w:t xml:space="preserve">дин. </w:t>
            </w:r>
            <w:r w:rsidRPr="005B0F03">
              <w:rPr>
                <w:rFonts w:cs="Arial"/>
                <w:b/>
                <w:bCs/>
                <w:iCs/>
                <w:lang w:val="sr-Cyrl-CS"/>
              </w:rPr>
              <w:t>без</w:t>
            </w:r>
            <w:r w:rsidRPr="00E47C2E">
              <w:rPr>
                <w:rFonts w:cs="Arial"/>
                <w:b/>
                <w:bCs/>
                <w:iCs/>
                <w:lang w:val="sr-Cyrl-CS"/>
              </w:rPr>
              <w:t xml:space="preserve"> ПДВ-а</w:t>
            </w:r>
          </w:p>
        </w:tc>
      </w:tr>
      <w:tr w:rsidR="000E75A0" w:rsidRPr="00E47C2E" w:rsidTr="00F656AF">
        <w:trPr>
          <w:trHeight w:val="440"/>
        </w:trPr>
        <w:tc>
          <w:tcPr>
            <w:tcW w:w="6096" w:type="dxa"/>
            <w:vAlign w:val="center"/>
          </w:tcPr>
          <w:p w:rsidR="000E75A0" w:rsidRPr="00E47C2E" w:rsidRDefault="005B0F03" w:rsidP="005B0F03">
            <w:pPr>
              <w:spacing w:before="0"/>
              <w:rPr>
                <w:rFonts w:cs="Arial"/>
                <w:b/>
                <w:lang w:val="sr-Cyrl-CS"/>
              </w:rPr>
            </w:pPr>
            <w:r w:rsidRPr="006B514F">
              <w:rPr>
                <w:rFonts w:cs="Arial"/>
              </w:rPr>
              <w:t>„</w:t>
            </w:r>
            <w:r w:rsidR="00D86816">
              <w:t xml:space="preserve"> </w:t>
            </w:r>
            <w:r w:rsidR="00D86816" w:rsidRPr="00D86816">
              <w:rPr>
                <w:rFonts w:cs="Arial"/>
              </w:rPr>
              <w:t xml:space="preserve">Уградња механизма за дихтовање рециканала блока А5 ТЕНТ-А“ </w:t>
            </w:r>
            <w:r w:rsidRPr="006B514F">
              <w:rPr>
                <w:rFonts w:cs="Arial"/>
              </w:rPr>
              <w:t>“</w:t>
            </w:r>
            <w:r>
              <w:rPr>
                <w:rFonts w:cs="Arial"/>
                <w:lang w:val="sr-Cyrl-RS"/>
              </w:rPr>
              <w:t xml:space="preserve"> </w:t>
            </w:r>
            <w:r w:rsidRPr="00E47C2E">
              <w:rPr>
                <w:rFonts w:eastAsia="TimesNewRomanPS-BoldMT" w:cs="Arial"/>
                <w:bCs/>
                <w:color w:val="000000" w:themeColor="text1"/>
              </w:rPr>
              <w:t xml:space="preserve">ЈН бр. </w:t>
            </w:r>
            <w:r w:rsidR="00D86816" w:rsidRPr="00D86816">
              <w:rPr>
                <w:rFonts w:eastAsia="TimesNewRomanPS-BoldMT" w:cs="Arial"/>
                <w:bCs/>
                <w:color w:val="000000" w:themeColor="text1"/>
                <w:lang w:val="sr-Cyrl-RS"/>
              </w:rPr>
              <w:t>2036/2018 (3000/1707/2018)</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3"/>
        <w:gridCol w:w="3933"/>
      </w:tblGrid>
      <w:tr w:rsidR="000E75A0" w:rsidRPr="00E47C2E" w:rsidTr="00F656AF">
        <w:trPr>
          <w:trHeight w:val="647"/>
        </w:trPr>
        <w:tc>
          <w:tcPr>
            <w:tcW w:w="591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3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F656AF">
        <w:tc>
          <w:tcPr>
            <w:tcW w:w="591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5B0F03" w:rsidRPr="00F566A5" w:rsidRDefault="005B0F03" w:rsidP="005B0F03">
            <w:pPr>
              <w:pStyle w:val="KDParagraf"/>
              <w:numPr>
                <w:ilvl w:val="0"/>
                <w:numId w:val="31"/>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6</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5B0F03" w:rsidRPr="00A13074" w:rsidRDefault="005B0F03" w:rsidP="005B0F03">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0E75A0" w:rsidRPr="00E47C2E" w:rsidRDefault="000E75A0" w:rsidP="00AF3AF8">
            <w:pPr>
              <w:spacing w:before="0"/>
              <w:jc w:val="center"/>
              <w:rPr>
                <w:rFonts w:cs="Arial"/>
                <w:b/>
                <w:bCs/>
                <w:iCs/>
                <w:lang w:val="sr-Cyrl-CS"/>
              </w:rPr>
            </w:pPr>
          </w:p>
        </w:tc>
        <w:tc>
          <w:tcPr>
            <w:tcW w:w="3933"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5B0F03" w:rsidRPr="005B0F03" w:rsidRDefault="005B0F03" w:rsidP="005B0F03">
            <w:pPr>
              <w:spacing w:before="0"/>
              <w:jc w:val="center"/>
              <w:rPr>
                <w:rFonts w:cs="Arial"/>
                <w:bCs/>
                <w:iCs/>
                <w:lang w:val="sr-Cyrl-CS"/>
              </w:rPr>
            </w:pPr>
            <w:r w:rsidRPr="005B0F03">
              <w:rPr>
                <w:rFonts w:cs="Arial"/>
                <w:bCs/>
                <w:iCs/>
                <w:lang w:val="sr-Cyrl-CS"/>
              </w:rPr>
              <w:t>Сагласан за захтевом наручиоца</w:t>
            </w:r>
          </w:p>
          <w:p w:rsidR="00750A33" w:rsidRPr="005B0F03" w:rsidRDefault="005B0F03" w:rsidP="005B0F03">
            <w:pPr>
              <w:spacing w:before="0"/>
              <w:jc w:val="center"/>
              <w:rPr>
                <w:rFonts w:cs="Arial"/>
                <w:bCs/>
                <w:iCs/>
                <w:lang w:val="sr-Cyrl-CS"/>
              </w:rPr>
            </w:pPr>
            <w:r w:rsidRPr="005B0F03">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5B0F03">
            <w:pPr>
              <w:spacing w:before="0"/>
              <w:rPr>
                <w:rFonts w:cs="Arial"/>
                <w:b/>
                <w:bCs/>
                <w:iCs/>
                <w:lang w:val="sr-Cyrl-CS"/>
              </w:rPr>
            </w:pPr>
          </w:p>
        </w:tc>
      </w:tr>
      <w:tr w:rsidR="000E75A0" w:rsidRPr="00E47C2E" w:rsidTr="00F656AF">
        <w:tc>
          <w:tcPr>
            <w:tcW w:w="5913"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9612ED" w:rsidRDefault="009612ED" w:rsidP="00F656AF">
            <w:pPr>
              <w:pStyle w:val="ListParagraph"/>
              <w:autoSpaceDE w:val="0"/>
              <w:autoSpaceDN w:val="0"/>
              <w:adjustRightInd w:val="0"/>
              <w:spacing w:before="0" w:after="0" w:line="240" w:lineRule="auto"/>
              <w:ind w:left="0"/>
              <w:contextualSpacing w:val="0"/>
              <w:rPr>
                <w:rFonts w:ascii="Arial" w:eastAsia="Times New Roman" w:hAnsi="Arial"/>
                <w:lang w:val="sr-Latn-RS" w:eastAsia="ar-SA"/>
              </w:rPr>
            </w:pPr>
            <w:r w:rsidRPr="006B514F">
              <w:rPr>
                <w:rFonts w:ascii="Arial" w:hAnsi="Arial" w:cs="Arial"/>
              </w:rPr>
              <w:t xml:space="preserve">Изабрани понуђач је обавезан да услугу изврши у </w:t>
            </w:r>
            <w:r w:rsidR="00F656AF">
              <w:rPr>
                <w:rFonts w:ascii="Arial" w:hAnsi="Arial" w:cs="Arial"/>
                <w:lang w:val="sr-Cyrl-RS"/>
              </w:rPr>
              <w:t>периоду</w:t>
            </w:r>
            <w:r>
              <w:rPr>
                <w:rFonts w:ascii="Arial" w:hAnsi="Arial" w:cs="Arial"/>
              </w:rPr>
              <w:t xml:space="preserve"> o</w:t>
            </w:r>
            <w:r>
              <w:rPr>
                <w:rFonts w:ascii="Arial" w:hAnsi="Arial" w:cs="Arial"/>
                <w:lang w:val="sr-Cyrl-RS"/>
              </w:rPr>
              <w:t>д</w:t>
            </w:r>
            <w:r w:rsidRPr="006B514F">
              <w:rPr>
                <w:rFonts w:ascii="Arial" w:hAnsi="Arial" w:cs="Arial"/>
              </w:rPr>
              <w:t xml:space="preserve"> </w:t>
            </w:r>
            <w:r w:rsidRPr="009612ED">
              <w:rPr>
                <w:rFonts w:ascii="Arial" w:hAnsi="Arial" w:cs="Arial"/>
                <w:lang w:val="sr-Cyrl-RS"/>
              </w:rPr>
              <w:t>12</w:t>
            </w:r>
            <w:r w:rsidRPr="009612ED">
              <w:rPr>
                <w:rFonts w:ascii="Arial" w:hAnsi="Arial" w:cs="Arial"/>
              </w:rPr>
              <w:t xml:space="preserve"> (словима:</w:t>
            </w:r>
            <w:r w:rsidRPr="009612ED">
              <w:rPr>
                <w:rFonts w:ascii="Arial" w:hAnsi="Arial" w:cs="Arial"/>
                <w:lang w:val="sr-Cyrl-RS"/>
              </w:rPr>
              <w:t>дванаест</w:t>
            </w:r>
            <w:r w:rsidRPr="009612ED">
              <w:rPr>
                <w:rFonts w:ascii="Arial" w:hAnsi="Arial" w:cs="Arial"/>
              </w:rPr>
              <w:t>)</w:t>
            </w:r>
            <w:r w:rsidRPr="009612ED">
              <w:rPr>
                <w:rFonts w:ascii="Arial" w:hAnsi="Arial" w:cs="Arial"/>
                <w:lang w:val="sr-Cyrl-RS"/>
              </w:rPr>
              <w:t xml:space="preserve"> месеци</w:t>
            </w:r>
            <w:r w:rsidRPr="009612ED">
              <w:rPr>
                <w:rFonts w:ascii="Arial" w:hAnsi="Arial" w:cs="Arial"/>
              </w:rPr>
              <w:t xml:space="preserve"> почев од дана закључења Уговора</w:t>
            </w:r>
            <w:r w:rsidRPr="006B514F">
              <w:rPr>
                <w:rFonts w:ascii="Arial" w:hAnsi="Arial" w:cs="Arial"/>
                <w:lang w:val="sr-Cyrl-RS"/>
              </w:rPr>
              <w:t xml:space="preserve">, </w:t>
            </w:r>
            <w:r>
              <w:rPr>
                <w:rFonts w:ascii="Arial" w:hAnsi="Arial" w:cs="Arial"/>
                <w:lang w:val="sr-Cyrl-CS"/>
              </w:rPr>
              <w:t>, а у складу са усвојеним Термин планом ремоната за 2019. годину</w:t>
            </w:r>
            <w:r>
              <w:rPr>
                <w:rFonts w:ascii="Arial" w:hAnsi="Arial" w:cs="Arial"/>
                <w:color w:val="00B0F0"/>
                <w:lang w:val="sr-Cyrl-CS"/>
              </w:rPr>
              <w:t>.</w:t>
            </w:r>
            <w:r w:rsidRPr="00497E5F">
              <w:rPr>
                <w:rFonts w:ascii="Arial" w:eastAsia="Times New Roman" w:hAnsi="Arial"/>
                <w:lang w:val="sr-Latn-RS" w:eastAsia="ar-SA"/>
              </w:rPr>
              <w:t xml:space="preserve"> </w:t>
            </w:r>
            <w:r w:rsidRPr="00497E5F">
              <w:rPr>
                <w:rFonts w:ascii="Arial" w:hAnsi="Arial" w:cs="Arial"/>
                <w:lang w:val="sr-Latn-RS"/>
              </w:rPr>
              <w:t xml:space="preserve">Нaручилaц сe oбaвeзуje дa писaним путeм oбaвeстити </w:t>
            </w:r>
            <w:r w:rsidRPr="00497E5F">
              <w:rPr>
                <w:rFonts w:ascii="Arial" w:hAnsi="Arial" w:cs="Arial"/>
                <w:lang w:val="sr-Cyrl-RS"/>
              </w:rPr>
              <w:t>Изабраног понуђача</w:t>
            </w:r>
            <w:r w:rsidRPr="00497E5F">
              <w:rPr>
                <w:rFonts w:ascii="Arial" w:hAnsi="Arial" w:cs="Arial"/>
                <w:lang w:val="sr-Latn-RS"/>
              </w:rPr>
              <w:t xml:space="preserve"> 7 дaнa прe пoчeкa </w:t>
            </w:r>
            <w:r w:rsidRPr="00497E5F">
              <w:rPr>
                <w:rFonts w:ascii="Arial" w:hAnsi="Arial" w:cs="Arial"/>
                <w:lang w:val="sr-Cyrl-RS"/>
              </w:rPr>
              <w:t>извршења услуга</w:t>
            </w:r>
            <w:r w:rsidRPr="00497E5F">
              <w:rPr>
                <w:rFonts w:ascii="Arial" w:hAnsi="Arial" w:cs="Arial"/>
                <w:lang w:val="sr-Latn-RS"/>
              </w:rPr>
              <w:t>.</w:t>
            </w:r>
          </w:p>
        </w:tc>
        <w:tc>
          <w:tcPr>
            <w:tcW w:w="3933" w:type="dxa"/>
            <w:vAlign w:val="center"/>
          </w:tcPr>
          <w:p w:rsidR="000E75A0" w:rsidRPr="00E47C2E" w:rsidRDefault="000E75A0" w:rsidP="00AF3AF8">
            <w:pPr>
              <w:spacing w:before="0"/>
              <w:jc w:val="center"/>
              <w:rPr>
                <w:rFonts w:cs="Arial"/>
                <w:b/>
                <w:bCs/>
                <w:iCs/>
                <w:lang w:val="sr-Cyrl-CS"/>
              </w:rPr>
            </w:pPr>
          </w:p>
          <w:p w:rsidR="005B0F03" w:rsidRPr="005B0F03" w:rsidRDefault="005B0F03" w:rsidP="005B0F03">
            <w:pPr>
              <w:spacing w:before="0"/>
              <w:jc w:val="center"/>
              <w:rPr>
                <w:rFonts w:cs="Arial"/>
                <w:bCs/>
                <w:iCs/>
                <w:lang w:val="sr-Cyrl-CS"/>
              </w:rPr>
            </w:pPr>
            <w:r w:rsidRPr="005B0F03">
              <w:rPr>
                <w:rFonts w:cs="Arial"/>
                <w:bCs/>
                <w:iCs/>
                <w:lang w:val="sr-Cyrl-CS"/>
              </w:rPr>
              <w:t>Сагласан за захтевом наручиоца</w:t>
            </w:r>
          </w:p>
          <w:p w:rsidR="005B0F03" w:rsidRPr="005B0F03" w:rsidRDefault="005B0F03" w:rsidP="005B0F03">
            <w:pPr>
              <w:spacing w:before="0"/>
              <w:jc w:val="center"/>
              <w:rPr>
                <w:rFonts w:cs="Arial"/>
                <w:bCs/>
                <w:iCs/>
                <w:lang w:val="sr-Cyrl-CS"/>
              </w:rPr>
            </w:pPr>
            <w:r w:rsidRPr="005B0F03">
              <w:rPr>
                <w:rFonts w:cs="Arial"/>
                <w:bCs/>
                <w:iCs/>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F656AF">
        <w:tc>
          <w:tcPr>
            <w:tcW w:w="5913" w:type="dxa"/>
            <w:vAlign w:val="center"/>
          </w:tcPr>
          <w:p w:rsidR="000E75A0" w:rsidRPr="005B0F03" w:rsidRDefault="000E75A0" w:rsidP="00AF3AF8">
            <w:pPr>
              <w:spacing w:before="0"/>
              <w:jc w:val="center"/>
              <w:rPr>
                <w:rFonts w:cs="Arial"/>
                <w:b/>
                <w:bCs/>
                <w:iCs/>
                <w:lang w:val="sr-Cyrl-CS"/>
              </w:rPr>
            </w:pPr>
            <w:r w:rsidRPr="005B0F03">
              <w:rPr>
                <w:rFonts w:cs="Arial"/>
                <w:b/>
                <w:bCs/>
                <w:iCs/>
                <w:lang w:val="sr-Cyrl-CS"/>
              </w:rPr>
              <w:t>ГАРАНТНИ РОК:</w:t>
            </w:r>
          </w:p>
          <w:p w:rsidR="00F656AF" w:rsidRPr="00CF0B50" w:rsidRDefault="000E75A0" w:rsidP="00F656AF">
            <w:pPr>
              <w:spacing w:before="0"/>
              <w:rPr>
                <w:rFonts w:cs="Arial"/>
                <w:lang w:eastAsia="zh-CN"/>
              </w:rPr>
            </w:pPr>
            <w:r w:rsidRPr="005B0F03">
              <w:rPr>
                <w:rFonts w:cs="Arial"/>
                <w:bCs/>
                <w:iCs/>
                <w:lang w:val="sr-Cyrl-CS"/>
              </w:rPr>
              <w:t xml:space="preserve">не може бити краћи од </w:t>
            </w:r>
            <w:r w:rsidR="005B0F03" w:rsidRPr="005B0F03">
              <w:rPr>
                <w:rFonts w:cs="Arial"/>
                <w:bCs/>
                <w:iCs/>
                <w:lang w:val="sr-Cyrl-CS"/>
              </w:rPr>
              <w:t>12</w:t>
            </w:r>
            <w:r w:rsidRPr="005B0F03">
              <w:rPr>
                <w:rFonts w:cs="Arial"/>
                <w:bCs/>
                <w:iCs/>
                <w:lang w:val="sr-Cyrl-CS"/>
              </w:rPr>
              <w:t xml:space="preserve">  </w:t>
            </w:r>
            <w:r w:rsidR="00F656AF" w:rsidRPr="00CF0B50">
              <w:rPr>
                <w:rFonts w:cs="Arial"/>
                <w:lang w:val="sr-Cyrl-CS" w:eastAsia="zh-CN"/>
              </w:rPr>
              <w:t>месеци</w:t>
            </w:r>
            <w:r w:rsidR="00F656AF">
              <w:rPr>
                <w:rFonts w:cs="Arial"/>
                <w:lang w:eastAsia="zh-CN"/>
              </w:rPr>
              <w:t xml:space="preserve"> </w:t>
            </w:r>
            <w:r w:rsidR="00F656AF">
              <w:rPr>
                <w:lang w:val="ru-RU" w:eastAsia="ar-SA"/>
              </w:rPr>
              <w:t xml:space="preserve">од дана када је </w:t>
            </w:r>
            <w:r w:rsidR="00F656AF" w:rsidRPr="005B461D">
              <w:rPr>
                <w:lang w:val="ru-RU" w:eastAsia="ar-SA"/>
              </w:rPr>
              <w:t xml:space="preserve">извршен квалитативни пријем </w:t>
            </w:r>
            <w:r w:rsidR="00F656AF">
              <w:rPr>
                <w:lang w:val="ru-RU" w:eastAsia="ar-SA"/>
              </w:rPr>
              <w:t>извршених услуга.</w:t>
            </w:r>
          </w:p>
          <w:p w:rsidR="00F656AF" w:rsidRPr="00CF0B50" w:rsidRDefault="00F656AF" w:rsidP="00F656AF">
            <w:pPr>
              <w:spacing w:before="0"/>
              <w:rPr>
                <w:rFonts w:cs="Arial"/>
                <w:lang w:eastAsia="zh-CN"/>
              </w:rPr>
            </w:pPr>
            <w:r w:rsidRPr="00CF0B50">
              <w:rPr>
                <w:rFonts w:cs="Arial"/>
                <w:lang w:val="sr-Cyrl-CS" w:eastAsia="zh-CN"/>
              </w:rPr>
              <w:t xml:space="preserve">Изабрани </w:t>
            </w:r>
            <w:r w:rsidRPr="00CF0B50">
              <w:rPr>
                <w:rFonts w:cs="Arial"/>
                <w:lang w:eastAsia="zh-CN"/>
              </w:rPr>
              <w:t xml:space="preserve">Понуђач је дужан да о свом трошку отклони све евентуалне недостатке у току трајања гарантног рока. </w:t>
            </w:r>
          </w:p>
          <w:p w:rsidR="000E75A0" w:rsidRPr="005B0F03" w:rsidRDefault="000E75A0" w:rsidP="005B0F03">
            <w:pPr>
              <w:spacing w:before="0"/>
              <w:jc w:val="center"/>
              <w:rPr>
                <w:rFonts w:cs="Arial"/>
                <w:b/>
                <w:bCs/>
                <w:iCs/>
                <w:lang w:val="sr-Cyrl-CS"/>
              </w:rPr>
            </w:pPr>
          </w:p>
        </w:tc>
        <w:tc>
          <w:tcPr>
            <w:tcW w:w="3933" w:type="dxa"/>
            <w:vAlign w:val="center"/>
          </w:tcPr>
          <w:p w:rsidR="000E75A0" w:rsidRPr="005B0F03" w:rsidRDefault="000E75A0" w:rsidP="00AF3AF8">
            <w:pPr>
              <w:spacing w:before="0"/>
              <w:jc w:val="center"/>
              <w:rPr>
                <w:rFonts w:cs="Arial"/>
                <w:b/>
                <w:bCs/>
                <w:iCs/>
                <w:lang w:val="sr-Cyrl-CS"/>
              </w:rPr>
            </w:pPr>
          </w:p>
          <w:p w:rsidR="00F656AF" w:rsidRPr="00CF0B50" w:rsidRDefault="000E75A0" w:rsidP="00F656AF">
            <w:pPr>
              <w:spacing w:before="0"/>
              <w:rPr>
                <w:rFonts w:cs="Arial"/>
                <w:lang w:eastAsia="zh-CN"/>
              </w:rPr>
            </w:pPr>
            <w:r w:rsidRPr="005B0F03">
              <w:rPr>
                <w:rFonts w:cs="Arial"/>
                <w:bCs/>
                <w:iCs/>
                <w:lang w:val="sr-Cyrl-CS"/>
              </w:rPr>
              <w:t xml:space="preserve">____ </w:t>
            </w:r>
            <w:r w:rsidR="00F656AF" w:rsidRPr="00CF0B50">
              <w:rPr>
                <w:rFonts w:cs="Arial"/>
                <w:lang w:val="sr-Cyrl-CS" w:eastAsia="zh-CN"/>
              </w:rPr>
              <w:t>месеци</w:t>
            </w:r>
            <w:r w:rsidR="00F656AF">
              <w:rPr>
                <w:rFonts w:cs="Arial"/>
                <w:lang w:eastAsia="zh-CN"/>
              </w:rPr>
              <w:t xml:space="preserve"> </w:t>
            </w:r>
            <w:r w:rsidR="00F656AF">
              <w:rPr>
                <w:lang w:val="ru-RU" w:eastAsia="ar-SA"/>
              </w:rPr>
              <w:t xml:space="preserve">од дана када је </w:t>
            </w:r>
            <w:r w:rsidR="00F656AF" w:rsidRPr="005B461D">
              <w:rPr>
                <w:lang w:val="ru-RU" w:eastAsia="ar-SA"/>
              </w:rPr>
              <w:t xml:space="preserve">извршен квалитативни пријем </w:t>
            </w:r>
            <w:r w:rsidR="00F656AF">
              <w:rPr>
                <w:lang w:val="ru-RU" w:eastAsia="ar-SA"/>
              </w:rPr>
              <w:t>извршених услуга.</w:t>
            </w:r>
          </w:p>
          <w:p w:rsidR="000E75A0" w:rsidRPr="00F656AF" w:rsidRDefault="00F656AF" w:rsidP="00F656AF">
            <w:pPr>
              <w:spacing w:before="0"/>
              <w:rPr>
                <w:rFonts w:cs="Arial"/>
                <w:lang w:val="sr-Cyrl-RS" w:eastAsia="zh-CN"/>
              </w:rPr>
            </w:pPr>
            <w:r w:rsidRPr="00CF0B50">
              <w:rPr>
                <w:rFonts w:cs="Arial"/>
                <w:lang w:val="sr-Cyrl-CS" w:eastAsia="zh-CN"/>
              </w:rPr>
              <w:t xml:space="preserve">Изабрани </w:t>
            </w:r>
            <w:r w:rsidRPr="00CF0B50">
              <w:rPr>
                <w:rFonts w:cs="Arial"/>
                <w:lang w:eastAsia="zh-CN"/>
              </w:rPr>
              <w:t xml:space="preserve">Понуђач је дужан да о свом трошку отклони све евентуалне недостатке у току трајања гарантног рока. </w:t>
            </w:r>
          </w:p>
        </w:tc>
      </w:tr>
      <w:tr w:rsidR="000E75A0" w:rsidRPr="00E47C2E" w:rsidTr="00F656AF">
        <w:trPr>
          <w:trHeight w:val="818"/>
        </w:trPr>
        <w:tc>
          <w:tcPr>
            <w:tcW w:w="5913" w:type="dxa"/>
            <w:vAlign w:val="center"/>
          </w:tcPr>
          <w:p w:rsidR="000E75A0" w:rsidRPr="005B0F03" w:rsidRDefault="000E75A0" w:rsidP="00AF3AF8">
            <w:pPr>
              <w:spacing w:before="0"/>
              <w:jc w:val="center"/>
              <w:rPr>
                <w:rFonts w:cs="Arial"/>
                <w:bCs/>
                <w:iCs/>
                <w:lang w:val="sr-Cyrl-CS"/>
              </w:rPr>
            </w:pPr>
            <w:r w:rsidRPr="005B0F03">
              <w:rPr>
                <w:rFonts w:cs="Arial"/>
                <w:b/>
                <w:bCs/>
                <w:iCs/>
                <w:lang w:val="sr-Cyrl-CS"/>
              </w:rPr>
              <w:t>МЕСТО И</w:t>
            </w:r>
            <w:r w:rsidR="00750A33" w:rsidRPr="005B0F03">
              <w:rPr>
                <w:rFonts w:cs="Arial"/>
                <w:b/>
                <w:bCs/>
                <w:iCs/>
                <w:lang w:val="sr-Cyrl-CS"/>
              </w:rPr>
              <w:t>ЗВРШЕЊА</w:t>
            </w:r>
            <w:r w:rsidRPr="005B0F03">
              <w:rPr>
                <w:rFonts w:cs="Arial"/>
                <w:b/>
                <w:bCs/>
                <w:iCs/>
                <w:lang w:val="sr-Cyrl-CS"/>
              </w:rPr>
              <w:t xml:space="preserve">: </w:t>
            </w:r>
            <w:r w:rsidRPr="005B0F03">
              <w:rPr>
                <w:rFonts w:cs="Arial"/>
                <w:bCs/>
                <w:iCs/>
                <w:lang w:val="sr-Cyrl-CS"/>
              </w:rPr>
              <w:t>локација наручиоца и</w:t>
            </w:r>
            <w:r w:rsidR="005B0F03" w:rsidRPr="005B0F03">
              <w:rPr>
                <w:rFonts w:cs="Arial"/>
                <w:bCs/>
                <w:iCs/>
                <w:lang w:val="sr-Cyrl-CS"/>
              </w:rPr>
              <w:t xml:space="preserve"> </w:t>
            </w:r>
            <w:r w:rsidRPr="005B0F03">
              <w:rPr>
                <w:rFonts w:cs="Arial"/>
                <w:bCs/>
                <w:iCs/>
                <w:lang w:val="sr-Cyrl-CS"/>
              </w:rPr>
              <w:t>то:</w:t>
            </w:r>
          </w:p>
          <w:p w:rsidR="000E75A0" w:rsidRPr="005B0F03" w:rsidRDefault="005B0F03" w:rsidP="00AF3AF8">
            <w:pPr>
              <w:spacing w:before="0"/>
              <w:jc w:val="left"/>
              <w:rPr>
                <w:rFonts w:cs="Arial"/>
                <w:b/>
                <w:bCs/>
                <w:iCs/>
                <w:lang w:val="sr-Cyrl-CS"/>
              </w:rPr>
            </w:pPr>
            <w:r w:rsidRPr="005B0F03">
              <w:rPr>
                <w:rFonts w:cs="Arial"/>
                <w:lang w:val="sr-Cyrl-CS" w:eastAsia="zh-CN"/>
              </w:rPr>
              <w:t>М</w:t>
            </w:r>
            <w:r w:rsidRPr="005B0F03">
              <w:rPr>
                <w:rFonts w:cs="Arial"/>
                <w:lang w:eastAsia="zh-CN"/>
              </w:rPr>
              <w:t xml:space="preserve">есто извршења </w:t>
            </w:r>
            <w:r w:rsidRPr="005B0F03">
              <w:rPr>
                <w:rFonts w:cs="Arial"/>
                <w:lang w:val="sr-Cyrl-RS" w:eastAsia="zh-CN"/>
              </w:rPr>
              <w:t>је Огранак ТЕНТ / локација ТЕНТ А</w:t>
            </w:r>
            <w:r w:rsidRPr="005B0F03">
              <w:rPr>
                <w:rFonts w:eastAsia="Calibri" w:cs="Arial"/>
                <w:lang w:val="sr-Cyrl-RS" w:eastAsia="sr-Latn-RS"/>
              </w:rPr>
              <w:t xml:space="preserve"> и друге локације Наручиоца</w:t>
            </w:r>
            <w:r w:rsidRPr="005B0F03">
              <w:rPr>
                <w:rFonts w:cs="Arial"/>
                <w:lang w:val="sr-Cyrl-RS" w:eastAsia="zh-CN"/>
              </w:rPr>
              <w:t xml:space="preserve"> а паритет је </w:t>
            </w:r>
            <w:r w:rsidRPr="005B0F03">
              <w:rPr>
                <w:rFonts w:cs="Arial"/>
                <w:lang w:val="sr-Latn-RS" w:eastAsia="zh-CN"/>
              </w:rPr>
              <w:t xml:space="preserve">Fco </w:t>
            </w:r>
            <w:r w:rsidRPr="005B0F03">
              <w:rPr>
                <w:rFonts w:cs="Arial"/>
                <w:lang w:val="sr-Cyrl-RS" w:eastAsia="zh-CN"/>
              </w:rPr>
              <w:t>Огранак ТЕНТ / локација ТЕНТ А</w:t>
            </w:r>
            <w:r w:rsidRPr="005B0F03">
              <w:rPr>
                <w:rFonts w:cs="Arial"/>
                <w:lang w:val="sr-Latn-RS" w:eastAsia="zh-CN"/>
              </w:rPr>
              <w:t>.</w:t>
            </w:r>
          </w:p>
        </w:tc>
        <w:tc>
          <w:tcPr>
            <w:tcW w:w="3933" w:type="dxa"/>
            <w:vAlign w:val="center"/>
          </w:tcPr>
          <w:p w:rsidR="000E75A0" w:rsidRPr="005B0F03" w:rsidRDefault="000E75A0" w:rsidP="00AF3AF8">
            <w:pPr>
              <w:spacing w:before="0"/>
              <w:jc w:val="center"/>
              <w:rPr>
                <w:rFonts w:cs="Arial"/>
                <w:bCs/>
                <w:iCs/>
                <w:lang w:val="sr-Cyrl-CS"/>
              </w:rPr>
            </w:pPr>
            <w:r w:rsidRPr="005B0F03">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5B0F03">
              <w:rPr>
                <w:rFonts w:cs="Arial"/>
                <w:bCs/>
                <w:iCs/>
                <w:lang w:val="sr-Cyrl-CS"/>
              </w:rPr>
              <w:t>ДА/НЕ (заокружити)</w:t>
            </w:r>
          </w:p>
        </w:tc>
      </w:tr>
      <w:tr w:rsidR="000E75A0" w:rsidRPr="00E47C2E" w:rsidTr="00F656AF">
        <w:trPr>
          <w:trHeight w:val="800"/>
        </w:trPr>
        <w:tc>
          <w:tcPr>
            <w:tcW w:w="5913" w:type="dxa"/>
            <w:vAlign w:val="center"/>
          </w:tcPr>
          <w:p w:rsidR="000E75A0" w:rsidRPr="005B0F03" w:rsidRDefault="000E75A0" w:rsidP="00AF3AF8">
            <w:pPr>
              <w:spacing w:before="0"/>
              <w:jc w:val="center"/>
              <w:rPr>
                <w:rFonts w:cs="Arial"/>
                <w:b/>
                <w:bCs/>
                <w:iCs/>
                <w:lang w:val="sr-Cyrl-CS"/>
              </w:rPr>
            </w:pPr>
            <w:r w:rsidRPr="00E47C2E">
              <w:rPr>
                <w:rFonts w:cs="Arial"/>
                <w:b/>
                <w:bCs/>
                <w:iCs/>
                <w:lang w:val="sr-Cyrl-CS"/>
              </w:rPr>
              <w:t xml:space="preserve">РОК </w:t>
            </w:r>
            <w:r w:rsidRPr="005B0F03">
              <w:rPr>
                <w:rFonts w:cs="Arial"/>
                <w:b/>
                <w:bCs/>
                <w:iCs/>
                <w:lang w:val="sr-Cyrl-CS"/>
              </w:rPr>
              <w:t>ВАЖЕЊА ПОНУДЕ:</w:t>
            </w:r>
          </w:p>
          <w:p w:rsidR="000E75A0" w:rsidRPr="00E47C2E" w:rsidRDefault="000E75A0" w:rsidP="005B0F03">
            <w:pPr>
              <w:spacing w:before="0"/>
              <w:jc w:val="center"/>
              <w:rPr>
                <w:rFonts w:cs="Arial"/>
                <w:b/>
                <w:bCs/>
                <w:iCs/>
                <w:lang w:val="sr-Cyrl-CS"/>
              </w:rPr>
            </w:pPr>
            <w:r w:rsidRPr="005B0F03">
              <w:rPr>
                <w:rFonts w:cs="Arial"/>
                <w:bCs/>
                <w:iCs/>
                <w:lang w:val="sr-Cyrl-CS"/>
              </w:rPr>
              <w:t>не може бити краћ</w:t>
            </w:r>
            <w:r w:rsidRPr="005B0F03">
              <w:rPr>
                <w:rFonts w:cs="Arial"/>
                <w:bCs/>
                <w:iCs/>
              </w:rPr>
              <w:t>и</w:t>
            </w:r>
            <w:r w:rsidRPr="005B0F03">
              <w:rPr>
                <w:rFonts w:cs="Arial"/>
                <w:bCs/>
                <w:iCs/>
                <w:lang w:val="sr-Cyrl-CS"/>
              </w:rPr>
              <w:t xml:space="preserve"> од </w:t>
            </w:r>
            <w:r w:rsidR="005B0F03" w:rsidRPr="005B0F03">
              <w:rPr>
                <w:rFonts w:cs="Arial"/>
                <w:bCs/>
                <w:iCs/>
                <w:lang w:val="sr-Cyrl-CS"/>
              </w:rPr>
              <w:t>6</w:t>
            </w:r>
            <w:r w:rsidRPr="005B0F03">
              <w:rPr>
                <w:rFonts w:cs="Arial"/>
                <w:bCs/>
                <w:iCs/>
                <w:lang w:val="sr-Cyrl-CS"/>
              </w:rPr>
              <w:t>0 дана</w:t>
            </w:r>
            <w:r w:rsidRPr="00E47C2E">
              <w:rPr>
                <w:rFonts w:cs="Arial"/>
                <w:bCs/>
                <w:iCs/>
                <w:lang w:val="sr-Cyrl-CS"/>
              </w:rPr>
              <w:t xml:space="preserve"> од дана отварања понуда</w:t>
            </w:r>
          </w:p>
        </w:tc>
        <w:tc>
          <w:tcPr>
            <w:tcW w:w="393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F656AF">
        <w:tc>
          <w:tcPr>
            <w:tcW w:w="9846"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5" w:name="_Toc442559925"/>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343A18">
      <w:pPr>
        <w:pStyle w:val="KDObrazac"/>
        <w:spacing w:before="0"/>
        <w:rPr>
          <w:lang w:val="sr-Cyrl-RS"/>
        </w:rPr>
      </w:pPr>
    </w:p>
    <w:p w:rsidR="009F70DB" w:rsidRDefault="009F70DB" w:rsidP="00043F5B">
      <w:pPr>
        <w:pStyle w:val="KDObrazac"/>
        <w:spacing w:before="0"/>
        <w:jc w:val="both"/>
        <w:rPr>
          <w:lang w:val="sr-Cyrl-RS"/>
        </w:rPr>
      </w:pPr>
    </w:p>
    <w:p w:rsidR="00343A18" w:rsidRPr="00E47C2E" w:rsidRDefault="00343A18" w:rsidP="00343A18">
      <w:pPr>
        <w:pStyle w:val="KDObrazac"/>
        <w:spacing w:before="0"/>
      </w:pPr>
      <w:r w:rsidRPr="00E47C2E">
        <w:t xml:space="preserve">ОБРАЗАЦ </w:t>
      </w:r>
      <w:r w:rsidR="009F70DB">
        <w:rPr>
          <w:lang w:val="sr-Cyrl-RS"/>
        </w:rPr>
        <w:t>2</w:t>
      </w:r>
      <w:r w:rsidRPr="00E47C2E">
        <w:t>.</w:t>
      </w:r>
      <w:bookmarkEnd w:id="255"/>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986"/>
        <w:gridCol w:w="1136"/>
        <w:gridCol w:w="995"/>
        <w:gridCol w:w="1277"/>
        <w:gridCol w:w="1419"/>
        <w:gridCol w:w="1275"/>
        <w:gridCol w:w="1437"/>
      </w:tblGrid>
      <w:tr w:rsidR="002D5D85" w:rsidRPr="00E47C2E" w:rsidTr="00043F5B">
        <w:tc>
          <w:tcPr>
            <w:tcW w:w="34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7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5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24"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Јед.</w:t>
            </w:r>
          </w:p>
          <w:p w:rsidR="002D5D85" w:rsidRPr="009F70DB" w:rsidRDefault="002D5D85" w:rsidP="00BC01DC">
            <w:pPr>
              <w:spacing w:before="0"/>
              <w:jc w:val="center"/>
              <w:rPr>
                <w:rFonts w:cs="Arial"/>
                <w:b/>
                <w:bCs/>
                <w:iCs/>
                <w:lang w:val="sr-Cyrl-CS"/>
              </w:rPr>
            </w:pPr>
            <w:r w:rsidRPr="009F70DB">
              <w:rPr>
                <w:rFonts w:cs="Arial"/>
                <w:b/>
                <w:bCs/>
                <w:iCs/>
                <w:lang w:val="sr-Cyrl-CS"/>
              </w:rPr>
              <w:t>цена без ПДВ</w:t>
            </w:r>
          </w:p>
          <w:p w:rsidR="002D5D85" w:rsidRPr="009F70DB" w:rsidRDefault="002D5D85" w:rsidP="00BC01DC">
            <w:pPr>
              <w:spacing w:before="0"/>
              <w:jc w:val="center"/>
              <w:rPr>
                <w:rFonts w:cs="Arial"/>
                <w:b/>
                <w:bCs/>
                <w:iCs/>
                <w:lang w:val="sr-Cyrl-RS"/>
              </w:rPr>
            </w:pPr>
            <w:r w:rsidRPr="009F70DB">
              <w:rPr>
                <w:rFonts w:cs="Arial"/>
                <w:b/>
                <w:bCs/>
                <w:iCs/>
                <w:lang w:val="sr-Cyrl-CS"/>
              </w:rPr>
              <w:t>дин.</w:t>
            </w:r>
          </w:p>
        </w:tc>
        <w:tc>
          <w:tcPr>
            <w:tcW w:w="693"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Јед.</w:t>
            </w:r>
          </w:p>
          <w:p w:rsidR="002D5D85" w:rsidRPr="009F70DB" w:rsidRDefault="002D5D85" w:rsidP="00BC01DC">
            <w:pPr>
              <w:spacing w:before="0"/>
              <w:jc w:val="center"/>
              <w:rPr>
                <w:rFonts w:cs="Arial"/>
                <w:b/>
                <w:bCs/>
                <w:iCs/>
                <w:lang w:val="sr-Cyrl-CS"/>
              </w:rPr>
            </w:pPr>
            <w:r w:rsidRPr="009F70DB">
              <w:rPr>
                <w:rFonts w:cs="Arial"/>
                <w:b/>
                <w:bCs/>
                <w:iCs/>
                <w:lang w:val="sr-Cyrl-CS"/>
              </w:rPr>
              <w:t>цена са ПДВ</w:t>
            </w:r>
          </w:p>
          <w:p w:rsidR="002D5D85" w:rsidRPr="009F70DB" w:rsidRDefault="002D5D85" w:rsidP="00BC01DC">
            <w:pPr>
              <w:spacing w:before="0"/>
              <w:jc w:val="center"/>
              <w:rPr>
                <w:rFonts w:cs="Arial"/>
                <w:b/>
                <w:bCs/>
                <w:iCs/>
                <w:lang w:val="sr-Cyrl-RS"/>
              </w:rPr>
            </w:pPr>
            <w:r w:rsidRPr="009F70DB">
              <w:rPr>
                <w:rFonts w:cs="Arial"/>
                <w:b/>
                <w:bCs/>
                <w:iCs/>
                <w:lang w:val="sr-Cyrl-CS"/>
              </w:rPr>
              <w:t>дин.</w:t>
            </w:r>
          </w:p>
        </w:tc>
        <w:tc>
          <w:tcPr>
            <w:tcW w:w="623"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Укупна цена без ПДВ</w:t>
            </w:r>
          </w:p>
          <w:p w:rsidR="002D5D85" w:rsidRPr="009F70DB" w:rsidRDefault="002D5D85" w:rsidP="00BC01DC">
            <w:pPr>
              <w:spacing w:before="0"/>
              <w:jc w:val="center"/>
              <w:rPr>
                <w:rFonts w:cs="Arial"/>
                <w:b/>
                <w:bCs/>
                <w:iCs/>
                <w:lang w:val="sr-Cyrl-RS"/>
              </w:rPr>
            </w:pPr>
            <w:r w:rsidRPr="009F70DB">
              <w:rPr>
                <w:rFonts w:cs="Arial"/>
                <w:b/>
                <w:bCs/>
                <w:iCs/>
                <w:lang w:val="sr-Cyrl-CS"/>
              </w:rPr>
              <w:t>дин.</w:t>
            </w:r>
          </w:p>
        </w:tc>
        <w:tc>
          <w:tcPr>
            <w:tcW w:w="703" w:type="pct"/>
            <w:shd w:val="clear" w:color="auto" w:fill="C6D9F1" w:themeFill="text2" w:themeFillTint="33"/>
            <w:vAlign w:val="center"/>
          </w:tcPr>
          <w:p w:rsidR="002D5D85" w:rsidRPr="009F70DB" w:rsidRDefault="002D5D85" w:rsidP="00BC01DC">
            <w:pPr>
              <w:spacing w:before="0"/>
              <w:jc w:val="center"/>
              <w:rPr>
                <w:rFonts w:cs="Arial"/>
                <w:b/>
                <w:bCs/>
                <w:iCs/>
                <w:lang w:val="sr-Cyrl-CS"/>
              </w:rPr>
            </w:pPr>
            <w:r w:rsidRPr="009F70DB">
              <w:rPr>
                <w:rFonts w:cs="Arial"/>
                <w:b/>
                <w:bCs/>
                <w:iCs/>
                <w:lang w:val="sr-Cyrl-CS"/>
              </w:rPr>
              <w:t>Укупна цена са ПДВ</w:t>
            </w:r>
          </w:p>
          <w:p w:rsidR="002D5D85" w:rsidRPr="009F70DB" w:rsidRDefault="002D5D85" w:rsidP="009F70DB">
            <w:pPr>
              <w:spacing w:before="0"/>
              <w:jc w:val="center"/>
              <w:rPr>
                <w:rFonts w:cs="Arial"/>
                <w:b/>
                <w:bCs/>
                <w:iCs/>
                <w:lang w:val="sr-Cyrl-RS"/>
              </w:rPr>
            </w:pPr>
            <w:r w:rsidRPr="009F70DB">
              <w:rPr>
                <w:rFonts w:cs="Arial"/>
                <w:b/>
                <w:bCs/>
                <w:iCs/>
                <w:lang w:val="sr-Cyrl-CS"/>
              </w:rPr>
              <w:t>дин.</w:t>
            </w:r>
          </w:p>
        </w:tc>
      </w:tr>
      <w:tr w:rsidR="002D5D85" w:rsidRPr="00E47C2E" w:rsidTr="00043F5B">
        <w:tc>
          <w:tcPr>
            <w:tcW w:w="3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5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2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2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F70DB" w:rsidRPr="00E47C2E" w:rsidTr="00043F5B">
        <w:tc>
          <w:tcPr>
            <w:tcW w:w="347" w:type="pct"/>
            <w:shd w:val="clear" w:color="auto" w:fill="auto"/>
            <w:vAlign w:val="center"/>
          </w:tcPr>
          <w:p w:rsidR="009F70DB" w:rsidRPr="00E47C2E" w:rsidRDefault="009F70DB" w:rsidP="00BC01DC">
            <w:pPr>
              <w:spacing w:before="0"/>
              <w:jc w:val="center"/>
              <w:rPr>
                <w:rFonts w:cs="Arial"/>
                <w:b/>
                <w:bCs/>
                <w:iCs/>
                <w:lang w:val="sr-Cyrl-CS"/>
              </w:rPr>
            </w:pPr>
            <w:r w:rsidRPr="00E47C2E">
              <w:rPr>
                <w:rFonts w:cs="Arial"/>
                <w:b/>
                <w:bCs/>
                <w:iCs/>
                <w:lang w:val="sr-Cyrl-CS"/>
              </w:rPr>
              <w:t>1.</w:t>
            </w:r>
          </w:p>
        </w:tc>
        <w:tc>
          <w:tcPr>
            <w:tcW w:w="970" w:type="pct"/>
            <w:shd w:val="clear" w:color="auto" w:fill="auto"/>
          </w:tcPr>
          <w:p w:rsidR="009F70DB" w:rsidRPr="006A6589" w:rsidRDefault="009F70DB" w:rsidP="00A735BF">
            <w:pPr>
              <w:spacing w:before="100" w:after="100"/>
              <w:rPr>
                <w:rFonts w:cs="Arial"/>
                <w:noProof/>
                <w:lang w:val="sr-Latn-CS"/>
              </w:rPr>
            </w:pPr>
            <w:r w:rsidRPr="006A6589">
              <w:rPr>
                <w:rFonts w:cs="Arial"/>
                <w:noProof/>
                <w:lang w:val="sr-Latn-CS"/>
              </w:rPr>
              <w:t xml:space="preserve">Замена </w:t>
            </w:r>
            <w:r>
              <w:rPr>
                <w:rFonts w:cs="Arial"/>
                <w:noProof/>
                <w:lang w:val="sr-Cyrl-RS"/>
              </w:rPr>
              <w:t>комплетне прирубнице рециглаве са комплетним механизмом за дихтовање по цртежу 0-KK-</w:t>
            </w:r>
            <w:r w:rsidRPr="00640A23">
              <w:rPr>
                <w:rFonts w:cs="Arial"/>
                <w:noProof/>
                <w:lang w:val="sr-Cyrl-RS"/>
              </w:rPr>
              <w:t>510</w:t>
            </w:r>
            <w:r>
              <w:rPr>
                <w:rFonts w:cs="Arial"/>
                <w:noProof/>
                <w:lang w:val="sr-Cyrl-RS"/>
              </w:rPr>
              <w:t>-</w:t>
            </w:r>
            <w:r w:rsidRPr="00640A23">
              <w:rPr>
                <w:rFonts w:cs="Arial"/>
                <w:noProof/>
                <w:lang w:val="sr-Cyrl-RS"/>
              </w:rPr>
              <w:t>023</w:t>
            </w:r>
            <w:r>
              <w:rPr>
                <w:rFonts w:cs="Arial"/>
                <w:noProof/>
                <w:lang w:val="sr-Cyrl-RS"/>
              </w:rPr>
              <w:t xml:space="preserve">, </w:t>
            </w:r>
            <w:r>
              <w:rPr>
                <w:rFonts w:cs="Arial"/>
                <w:noProof/>
                <w:lang w:val="sr-Cyrl-CS"/>
              </w:rPr>
              <w:t xml:space="preserve">са </w:t>
            </w:r>
            <w:r w:rsidRPr="006A6589">
              <w:rPr>
                <w:rFonts w:cs="Arial"/>
                <w:noProof/>
                <w:lang w:val="sr-Cyrl-CS"/>
              </w:rPr>
              <w:t>свим пратећим операцијама</w:t>
            </w:r>
            <w:r>
              <w:rPr>
                <w:rFonts w:cs="Arial"/>
                <w:noProof/>
                <w:lang w:val="sr-Cyrl-CS"/>
              </w:rPr>
              <w:t xml:space="preserve"> (постављање скеле, демонтажа старог механизма за дихтовање са плетеницом, демонтажа прирубнице, монтажа нове прирубнице, монтажа механизма за дихтовање са плетеницом), комплет по једном каналу</w:t>
            </w:r>
          </w:p>
        </w:tc>
        <w:tc>
          <w:tcPr>
            <w:tcW w:w="555" w:type="pct"/>
            <w:shd w:val="clear" w:color="auto" w:fill="auto"/>
            <w:vAlign w:val="center"/>
          </w:tcPr>
          <w:p w:rsidR="009F70DB" w:rsidRPr="00721D38" w:rsidRDefault="009F70DB" w:rsidP="00A735BF">
            <w:pPr>
              <w:spacing w:before="100" w:after="100"/>
              <w:jc w:val="center"/>
              <w:rPr>
                <w:rFonts w:cs="Arial"/>
                <w:noProof/>
                <w:sz w:val="20"/>
                <w:szCs w:val="20"/>
              </w:rPr>
            </w:pPr>
            <w:r>
              <w:rPr>
                <w:rFonts w:cs="Arial"/>
                <w:noProof/>
              </w:rPr>
              <w:t>kompl</w:t>
            </w:r>
          </w:p>
        </w:tc>
        <w:tc>
          <w:tcPr>
            <w:tcW w:w="486" w:type="pct"/>
            <w:shd w:val="clear" w:color="auto" w:fill="auto"/>
            <w:vAlign w:val="center"/>
          </w:tcPr>
          <w:p w:rsidR="009F70DB" w:rsidRPr="00721D38" w:rsidRDefault="009F70DB" w:rsidP="00A735BF">
            <w:pPr>
              <w:spacing w:before="100" w:after="100"/>
              <w:jc w:val="center"/>
              <w:rPr>
                <w:rFonts w:cs="Arial"/>
                <w:noProof/>
              </w:rPr>
            </w:pPr>
            <w:r w:rsidRPr="006A6589">
              <w:rPr>
                <w:rFonts w:cs="Arial"/>
                <w:noProof/>
                <w:lang w:val="sr-Cyrl-RS"/>
              </w:rPr>
              <w:t>6</w:t>
            </w:r>
          </w:p>
        </w:tc>
        <w:tc>
          <w:tcPr>
            <w:tcW w:w="624" w:type="pct"/>
            <w:shd w:val="clear" w:color="auto" w:fill="auto"/>
            <w:vAlign w:val="center"/>
          </w:tcPr>
          <w:p w:rsidR="009F70DB" w:rsidRPr="00E47C2E" w:rsidRDefault="009F70DB" w:rsidP="00BC01DC">
            <w:pPr>
              <w:spacing w:before="0"/>
              <w:jc w:val="center"/>
              <w:rPr>
                <w:rFonts w:cs="Arial"/>
                <w:b/>
                <w:bCs/>
                <w:iCs/>
              </w:rPr>
            </w:pPr>
          </w:p>
        </w:tc>
        <w:tc>
          <w:tcPr>
            <w:tcW w:w="693" w:type="pct"/>
            <w:shd w:val="clear" w:color="auto" w:fill="auto"/>
            <w:vAlign w:val="center"/>
          </w:tcPr>
          <w:p w:rsidR="009F70DB" w:rsidRPr="00E47C2E" w:rsidRDefault="009F70DB" w:rsidP="00BC01DC">
            <w:pPr>
              <w:spacing w:before="0"/>
              <w:jc w:val="center"/>
              <w:rPr>
                <w:rFonts w:cs="Arial"/>
                <w:b/>
                <w:bCs/>
                <w:iCs/>
              </w:rPr>
            </w:pPr>
          </w:p>
        </w:tc>
        <w:tc>
          <w:tcPr>
            <w:tcW w:w="623" w:type="pct"/>
            <w:shd w:val="clear" w:color="auto" w:fill="auto"/>
            <w:vAlign w:val="center"/>
          </w:tcPr>
          <w:p w:rsidR="009F70DB" w:rsidRPr="00E47C2E" w:rsidRDefault="009F70DB" w:rsidP="00BC01DC">
            <w:pPr>
              <w:spacing w:before="0"/>
              <w:jc w:val="center"/>
              <w:rPr>
                <w:rFonts w:cs="Arial"/>
                <w:b/>
                <w:bCs/>
                <w:iCs/>
              </w:rPr>
            </w:pPr>
          </w:p>
        </w:tc>
        <w:tc>
          <w:tcPr>
            <w:tcW w:w="703"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043F5B">
        <w:tc>
          <w:tcPr>
            <w:tcW w:w="347" w:type="pct"/>
            <w:shd w:val="clear" w:color="auto" w:fill="auto"/>
            <w:vAlign w:val="center"/>
          </w:tcPr>
          <w:p w:rsidR="009F70DB" w:rsidRPr="00E47C2E" w:rsidRDefault="009F70DB" w:rsidP="00BC01DC">
            <w:pPr>
              <w:spacing w:before="0"/>
              <w:jc w:val="center"/>
              <w:rPr>
                <w:rFonts w:cs="Arial"/>
                <w:b/>
                <w:bCs/>
                <w:iCs/>
                <w:lang w:val="sr-Cyrl-CS"/>
              </w:rPr>
            </w:pPr>
            <w:r w:rsidRPr="00E47C2E">
              <w:rPr>
                <w:rFonts w:cs="Arial"/>
                <w:b/>
                <w:bCs/>
                <w:iCs/>
                <w:lang w:val="sr-Cyrl-CS"/>
              </w:rPr>
              <w:t>2.</w:t>
            </w:r>
          </w:p>
        </w:tc>
        <w:tc>
          <w:tcPr>
            <w:tcW w:w="970" w:type="pct"/>
            <w:shd w:val="clear" w:color="auto" w:fill="auto"/>
          </w:tcPr>
          <w:p w:rsidR="009F70DB" w:rsidRPr="006A6589" w:rsidRDefault="009F70DB" w:rsidP="00A735BF">
            <w:pPr>
              <w:spacing w:before="100" w:after="100"/>
              <w:rPr>
                <w:rFonts w:cs="Arial"/>
                <w:noProof/>
                <w:lang w:val="sr-Latn-CS"/>
              </w:rPr>
            </w:pPr>
            <w:r>
              <w:rPr>
                <w:rFonts w:cs="Arial"/>
                <w:noProof/>
                <w:lang w:val="sr-Cyrl-RS"/>
              </w:rPr>
              <w:t xml:space="preserve">Нивелација дихтујућих плоча на цевном систему у зони рециглаве и </w:t>
            </w:r>
            <w:r w:rsidRPr="006A6589">
              <w:rPr>
                <w:rFonts w:cs="Arial"/>
                <w:noProof/>
                <w:lang w:val="sr-Cyrl-CS"/>
              </w:rPr>
              <w:t>са свим пратећим операцијама</w:t>
            </w:r>
            <w:r>
              <w:rPr>
                <w:rFonts w:cs="Arial"/>
                <w:noProof/>
                <w:lang w:val="sr-Cyrl-CS"/>
              </w:rPr>
              <w:t xml:space="preserve"> (санација плоча, по потреби замена и подешавање положаја плоча према рециглави), комплет по једном каналу</w:t>
            </w:r>
          </w:p>
        </w:tc>
        <w:tc>
          <w:tcPr>
            <w:tcW w:w="555" w:type="pct"/>
            <w:shd w:val="clear" w:color="auto" w:fill="auto"/>
            <w:vAlign w:val="center"/>
          </w:tcPr>
          <w:p w:rsidR="009F70DB" w:rsidRPr="00721D38" w:rsidRDefault="009F70DB" w:rsidP="00A735BF">
            <w:pPr>
              <w:spacing w:before="100" w:after="100"/>
              <w:jc w:val="center"/>
              <w:rPr>
                <w:rFonts w:cs="Arial"/>
                <w:noProof/>
                <w:sz w:val="20"/>
                <w:szCs w:val="20"/>
              </w:rPr>
            </w:pPr>
            <w:r>
              <w:rPr>
                <w:rFonts w:cs="Arial"/>
                <w:noProof/>
              </w:rPr>
              <w:t>kompl</w:t>
            </w:r>
          </w:p>
        </w:tc>
        <w:tc>
          <w:tcPr>
            <w:tcW w:w="486" w:type="pct"/>
            <w:shd w:val="clear" w:color="auto" w:fill="auto"/>
            <w:vAlign w:val="center"/>
          </w:tcPr>
          <w:p w:rsidR="009F70DB" w:rsidRPr="00721D38" w:rsidRDefault="009F70DB" w:rsidP="00A735BF">
            <w:pPr>
              <w:spacing w:before="100" w:after="100"/>
              <w:jc w:val="center"/>
              <w:rPr>
                <w:rFonts w:cs="Arial"/>
                <w:noProof/>
              </w:rPr>
            </w:pPr>
            <w:r w:rsidRPr="006A6589">
              <w:rPr>
                <w:rFonts w:cs="Arial"/>
                <w:noProof/>
                <w:lang w:val="sr-Cyrl-RS"/>
              </w:rPr>
              <w:t>6</w:t>
            </w:r>
          </w:p>
        </w:tc>
        <w:tc>
          <w:tcPr>
            <w:tcW w:w="624" w:type="pct"/>
            <w:shd w:val="clear" w:color="auto" w:fill="auto"/>
            <w:vAlign w:val="center"/>
          </w:tcPr>
          <w:p w:rsidR="009F70DB" w:rsidRPr="00E47C2E" w:rsidRDefault="009F70DB" w:rsidP="00BC01DC">
            <w:pPr>
              <w:spacing w:before="0"/>
              <w:jc w:val="center"/>
              <w:rPr>
                <w:rFonts w:cs="Arial"/>
                <w:b/>
                <w:bCs/>
                <w:iCs/>
              </w:rPr>
            </w:pPr>
          </w:p>
        </w:tc>
        <w:tc>
          <w:tcPr>
            <w:tcW w:w="693" w:type="pct"/>
            <w:shd w:val="clear" w:color="auto" w:fill="auto"/>
            <w:vAlign w:val="center"/>
          </w:tcPr>
          <w:p w:rsidR="009F70DB" w:rsidRPr="00E47C2E" w:rsidRDefault="009F70DB" w:rsidP="00BC01DC">
            <w:pPr>
              <w:spacing w:before="0"/>
              <w:jc w:val="center"/>
              <w:rPr>
                <w:rFonts w:cs="Arial"/>
                <w:b/>
                <w:bCs/>
                <w:iCs/>
              </w:rPr>
            </w:pPr>
          </w:p>
        </w:tc>
        <w:tc>
          <w:tcPr>
            <w:tcW w:w="623" w:type="pct"/>
            <w:shd w:val="clear" w:color="auto" w:fill="auto"/>
            <w:vAlign w:val="center"/>
          </w:tcPr>
          <w:p w:rsidR="009F70DB" w:rsidRPr="00E47C2E" w:rsidRDefault="009F70DB" w:rsidP="00BC01DC">
            <w:pPr>
              <w:spacing w:before="0"/>
              <w:jc w:val="center"/>
              <w:rPr>
                <w:rFonts w:cs="Arial"/>
                <w:b/>
                <w:bCs/>
                <w:iCs/>
              </w:rPr>
            </w:pPr>
          </w:p>
        </w:tc>
        <w:tc>
          <w:tcPr>
            <w:tcW w:w="703"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043F5B">
        <w:tc>
          <w:tcPr>
            <w:tcW w:w="347"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3.</w:t>
            </w:r>
          </w:p>
        </w:tc>
        <w:tc>
          <w:tcPr>
            <w:tcW w:w="970" w:type="pct"/>
            <w:shd w:val="clear" w:color="auto" w:fill="auto"/>
          </w:tcPr>
          <w:p w:rsidR="009F70DB" w:rsidRPr="006A6589" w:rsidRDefault="009F70DB" w:rsidP="00A735BF">
            <w:pPr>
              <w:spacing w:before="100" w:after="100"/>
              <w:rPr>
                <w:rFonts w:cs="Arial"/>
                <w:noProof/>
                <w:lang w:val="sr-Latn-CS"/>
              </w:rPr>
            </w:pPr>
            <w:r>
              <w:rPr>
                <w:rFonts w:cs="Arial"/>
                <w:noProof/>
                <w:lang w:val="sr-Cyrl-RS"/>
              </w:rPr>
              <w:t>Замена оштећених делова страница падног шахта унутар рециканала (прохромски део) са израдом позиција, са провером дихтовања и са свим пратећим операцијама</w:t>
            </w:r>
          </w:p>
        </w:tc>
        <w:tc>
          <w:tcPr>
            <w:tcW w:w="555" w:type="pct"/>
            <w:shd w:val="clear" w:color="auto" w:fill="auto"/>
            <w:vAlign w:val="center"/>
          </w:tcPr>
          <w:p w:rsidR="009F70DB" w:rsidRPr="00C624CC" w:rsidRDefault="009F70DB" w:rsidP="00A735BF">
            <w:pPr>
              <w:spacing w:before="100" w:after="100"/>
              <w:jc w:val="center"/>
              <w:rPr>
                <w:rFonts w:cs="Arial"/>
                <w:noProof/>
                <w:sz w:val="20"/>
                <w:szCs w:val="20"/>
                <w:lang w:val="sr-Cyrl-RS"/>
              </w:rPr>
            </w:pPr>
            <w:r>
              <w:rPr>
                <w:rFonts w:cs="Arial"/>
                <w:noProof/>
              </w:rPr>
              <w:t>m</w:t>
            </w:r>
            <w:r w:rsidRPr="00C624CC">
              <w:rPr>
                <w:rFonts w:cs="Arial"/>
                <w:noProof/>
                <w:vertAlign w:val="superscript"/>
                <w:lang w:val="sr-Cyrl-RS"/>
              </w:rPr>
              <w:t>2</w:t>
            </w:r>
          </w:p>
        </w:tc>
        <w:tc>
          <w:tcPr>
            <w:tcW w:w="486" w:type="pct"/>
            <w:shd w:val="clear" w:color="auto" w:fill="auto"/>
            <w:vAlign w:val="center"/>
          </w:tcPr>
          <w:p w:rsidR="009F70DB" w:rsidRPr="006A6589" w:rsidRDefault="009F70DB" w:rsidP="00A735BF">
            <w:pPr>
              <w:spacing w:before="100" w:after="100"/>
              <w:jc w:val="center"/>
              <w:rPr>
                <w:rFonts w:cs="Arial"/>
                <w:noProof/>
                <w:lang w:val="sr-Cyrl-RS"/>
              </w:rPr>
            </w:pPr>
            <w:r>
              <w:rPr>
                <w:rFonts w:cs="Arial"/>
                <w:noProof/>
                <w:lang w:val="sr-Cyrl-RS"/>
              </w:rPr>
              <w:t>30</w:t>
            </w:r>
          </w:p>
        </w:tc>
        <w:tc>
          <w:tcPr>
            <w:tcW w:w="624" w:type="pct"/>
            <w:shd w:val="clear" w:color="auto" w:fill="auto"/>
            <w:vAlign w:val="center"/>
          </w:tcPr>
          <w:p w:rsidR="009F70DB" w:rsidRPr="00E47C2E" w:rsidRDefault="009F70DB" w:rsidP="00BC01DC">
            <w:pPr>
              <w:spacing w:before="0"/>
              <w:jc w:val="center"/>
              <w:rPr>
                <w:rFonts w:cs="Arial"/>
                <w:b/>
                <w:bCs/>
                <w:iCs/>
              </w:rPr>
            </w:pPr>
          </w:p>
        </w:tc>
        <w:tc>
          <w:tcPr>
            <w:tcW w:w="693" w:type="pct"/>
            <w:shd w:val="clear" w:color="auto" w:fill="auto"/>
            <w:vAlign w:val="center"/>
          </w:tcPr>
          <w:p w:rsidR="009F70DB" w:rsidRPr="00E47C2E" w:rsidRDefault="009F70DB" w:rsidP="00BC01DC">
            <w:pPr>
              <w:spacing w:before="0"/>
              <w:jc w:val="center"/>
              <w:rPr>
                <w:rFonts w:cs="Arial"/>
                <w:b/>
                <w:bCs/>
                <w:iCs/>
              </w:rPr>
            </w:pPr>
          </w:p>
        </w:tc>
        <w:tc>
          <w:tcPr>
            <w:tcW w:w="623" w:type="pct"/>
            <w:shd w:val="clear" w:color="auto" w:fill="auto"/>
            <w:vAlign w:val="center"/>
          </w:tcPr>
          <w:p w:rsidR="009F70DB" w:rsidRPr="00E47C2E" w:rsidRDefault="009F70DB" w:rsidP="00BC01DC">
            <w:pPr>
              <w:spacing w:before="0"/>
              <w:jc w:val="center"/>
              <w:rPr>
                <w:rFonts w:cs="Arial"/>
                <w:b/>
                <w:bCs/>
                <w:iCs/>
              </w:rPr>
            </w:pPr>
          </w:p>
        </w:tc>
        <w:tc>
          <w:tcPr>
            <w:tcW w:w="703"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043F5B">
        <w:tc>
          <w:tcPr>
            <w:tcW w:w="347"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4.</w:t>
            </w:r>
          </w:p>
        </w:tc>
        <w:tc>
          <w:tcPr>
            <w:tcW w:w="970" w:type="pct"/>
            <w:shd w:val="clear" w:color="auto" w:fill="auto"/>
          </w:tcPr>
          <w:p w:rsidR="009F70DB" w:rsidRPr="006A6589" w:rsidRDefault="009F70DB" w:rsidP="00A735BF">
            <w:pPr>
              <w:spacing w:before="100" w:after="100"/>
              <w:rPr>
                <w:rFonts w:cs="Arial"/>
                <w:noProof/>
                <w:lang w:val="sr-Latn-CS"/>
              </w:rPr>
            </w:pPr>
            <w:r>
              <w:rPr>
                <w:rFonts w:cs="Arial"/>
                <w:noProof/>
                <w:lang w:val="sr-Cyrl-RS"/>
              </w:rPr>
              <w:t>Демонтажа, с</w:t>
            </w:r>
            <w:r w:rsidRPr="006A6589">
              <w:rPr>
                <w:rFonts w:cs="Arial"/>
                <w:noProof/>
                <w:lang w:val="sr-Cyrl-RS"/>
              </w:rPr>
              <w:t>анација</w:t>
            </w:r>
            <w:r>
              <w:rPr>
                <w:rFonts w:cs="Arial"/>
                <w:noProof/>
                <w:lang w:val="sr-Cyrl-RS"/>
              </w:rPr>
              <w:t xml:space="preserve"> и монтажа</w:t>
            </w:r>
            <w:r w:rsidRPr="006A6589">
              <w:rPr>
                <w:rFonts w:cs="Arial"/>
                <w:noProof/>
                <w:lang w:val="sr-Latn-CS"/>
              </w:rPr>
              <w:t xml:space="preserve"> овесних шипки</w:t>
            </w:r>
            <w:r w:rsidRPr="006A6589">
              <w:rPr>
                <w:rFonts w:cs="Arial"/>
                <w:noProof/>
                <w:lang w:val="sr-Cyrl-CS"/>
              </w:rPr>
              <w:t xml:space="preserve"> са свим пратећим операцијама</w:t>
            </w:r>
          </w:p>
        </w:tc>
        <w:tc>
          <w:tcPr>
            <w:tcW w:w="555" w:type="pct"/>
            <w:shd w:val="clear" w:color="auto" w:fill="auto"/>
            <w:vAlign w:val="center"/>
          </w:tcPr>
          <w:p w:rsidR="009F70DB" w:rsidRPr="00721D38" w:rsidRDefault="009F70DB" w:rsidP="00A735BF">
            <w:pPr>
              <w:spacing w:before="100" w:after="100"/>
              <w:jc w:val="center"/>
              <w:rPr>
                <w:rFonts w:cs="Arial"/>
                <w:noProof/>
                <w:sz w:val="20"/>
                <w:szCs w:val="20"/>
              </w:rPr>
            </w:pPr>
            <w:r>
              <w:rPr>
                <w:rFonts w:cs="Arial"/>
                <w:noProof/>
              </w:rPr>
              <w:t>kom</w:t>
            </w:r>
          </w:p>
        </w:tc>
        <w:tc>
          <w:tcPr>
            <w:tcW w:w="486" w:type="pct"/>
            <w:shd w:val="clear" w:color="auto" w:fill="auto"/>
            <w:vAlign w:val="center"/>
          </w:tcPr>
          <w:p w:rsidR="009F70DB" w:rsidRPr="006A6589" w:rsidRDefault="009F70DB" w:rsidP="00A735BF">
            <w:pPr>
              <w:spacing w:before="100" w:after="100"/>
              <w:jc w:val="center"/>
              <w:rPr>
                <w:rFonts w:cs="Arial"/>
                <w:noProof/>
              </w:rPr>
            </w:pPr>
            <w:r w:rsidRPr="006A6589">
              <w:rPr>
                <w:rFonts w:cs="Arial"/>
                <w:noProof/>
                <w:lang w:val="sr-Cyrl-RS"/>
              </w:rPr>
              <w:t>25</w:t>
            </w:r>
            <w:r>
              <w:rPr>
                <w:rFonts w:cs="Arial"/>
                <w:noProof/>
              </w:rPr>
              <w:t>0</w:t>
            </w:r>
          </w:p>
        </w:tc>
        <w:tc>
          <w:tcPr>
            <w:tcW w:w="624" w:type="pct"/>
            <w:shd w:val="clear" w:color="auto" w:fill="auto"/>
            <w:vAlign w:val="center"/>
          </w:tcPr>
          <w:p w:rsidR="009F70DB" w:rsidRPr="00E47C2E" w:rsidRDefault="009F70DB" w:rsidP="00BC01DC">
            <w:pPr>
              <w:spacing w:before="0"/>
              <w:jc w:val="center"/>
              <w:rPr>
                <w:rFonts w:cs="Arial"/>
                <w:b/>
                <w:bCs/>
                <w:iCs/>
              </w:rPr>
            </w:pPr>
          </w:p>
        </w:tc>
        <w:tc>
          <w:tcPr>
            <w:tcW w:w="693" w:type="pct"/>
            <w:shd w:val="clear" w:color="auto" w:fill="auto"/>
            <w:vAlign w:val="center"/>
          </w:tcPr>
          <w:p w:rsidR="009F70DB" w:rsidRPr="00E47C2E" w:rsidRDefault="009F70DB" w:rsidP="00BC01DC">
            <w:pPr>
              <w:spacing w:before="0"/>
              <w:jc w:val="center"/>
              <w:rPr>
                <w:rFonts w:cs="Arial"/>
                <w:b/>
                <w:bCs/>
                <w:iCs/>
              </w:rPr>
            </w:pPr>
          </w:p>
        </w:tc>
        <w:tc>
          <w:tcPr>
            <w:tcW w:w="623" w:type="pct"/>
            <w:shd w:val="clear" w:color="auto" w:fill="auto"/>
            <w:vAlign w:val="center"/>
          </w:tcPr>
          <w:p w:rsidR="009F70DB" w:rsidRPr="00E47C2E" w:rsidRDefault="009F70DB" w:rsidP="00BC01DC">
            <w:pPr>
              <w:spacing w:before="0"/>
              <w:jc w:val="center"/>
              <w:rPr>
                <w:rFonts w:cs="Arial"/>
                <w:b/>
                <w:bCs/>
                <w:iCs/>
              </w:rPr>
            </w:pPr>
          </w:p>
        </w:tc>
        <w:tc>
          <w:tcPr>
            <w:tcW w:w="703"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043F5B">
        <w:tc>
          <w:tcPr>
            <w:tcW w:w="347"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5.</w:t>
            </w:r>
          </w:p>
        </w:tc>
        <w:tc>
          <w:tcPr>
            <w:tcW w:w="970" w:type="pct"/>
            <w:shd w:val="clear" w:color="auto" w:fill="auto"/>
          </w:tcPr>
          <w:p w:rsidR="009F70DB" w:rsidRPr="006A6589" w:rsidRDefault="009F70DB" w:rsidP="00A735BF">
            <w:pPr>
              <w:spacing w:before="100" w:after="100"/>
              <w:rPr>
                <w:rFonts w:cs="Arial"/>
                <w:noProof/>
                <w:lang w:val="sr-Cyrl-CS"/>
              </w:rPr>
            </w:pPr>
            <w:r w:rsidRPr="006A6589">
              <w:rPr>
                <w:rFonts w:cs="Arial"/>
                <w:noProof/>
                <w:lang w:val="sr-Cyrl-CS"/>
              </w:rPr>
              <w:t>Замена оштећених делова плашта</w:t>
            </w:r>
            <w:r>
              <w:rPr>
                <w:rFonts w:cs="Arial"/>
                <w:noProof/>
                <w:lang w:val="sr-Cyrl-CS"/>
              </w:rPr>
              <w:t xml:space="preserve"> реци-канала </w:t>
            </w:r>
            <w:r w:rsidRPr="006A6589">
              <w:rPr>
                <w:rFonts w:cs="Arial"/>
                <w:noProof/>
                <w:lang w:val="sr-Latn-CS"/>
              </w:rPr>
              <w:t>(δ=</w:t>
            </w:r>
            <w:r w:rsidRPr="006A6589">
              <w:rPr>
                <w:rFonts w:cs="Arial"/>
                <w:noProof/>
                <w:lang w:val="sr-Cyrl-CS"/>
              </w:rPr>
              <w:t>5</w:t>
            </w:r>
            <w:r w:rsidRPr="006A6589">
              <w:rPr>
                <w:rFonts w:cs="Arial"/>
                <w:noProof/>
                <w:lang w:val="sr-Latn-CS"/>
              </w:rPr>
              <w:t xml:space="preserve"> мм)</w:t>
            </w:r>
            <w:r w:rsidRPr="006A6589">
              <w:rPr>
                <w:rFonts w:cs="Arial"/>
                <w:noProof/>
                <w:lang w:val="sr-Cyrl-CS"/>
              </w:rPr>
              <w:t xml:space="preserve"> са свим пратећим операцијама</w:t>
            </w:r>
          </w:p>
        </w:tc>
        <w:tc>
          <w:tcPr>
            <w:tcW w:w="555" w:type="pct"/>
            <w:shd w:val="clear" w:color="auto" w:fill="auto"/>
            <w:vAlign w:val="center"/>
          </w:tcPr>
          <w:p w:rsidR="009F70DB" w:rsidRPr="00C624CC" w:rsidRDefault="009F70DB" w:rsidP="00A735BF">
            <w:pPr>
              <w:spacing w:before="100" w:after="100"/>
              <w:jc w:val="center"/>
              <w:rPr>
                <w:rFonts w:cs="Arial"/>
                <w:noProof/>
                <w:sz w:val="20"/>
                <w:szCs w:val="20"/>
                <w:lang w:val="sr-Cyrl-RS"/>
              </w:rPr>
            </w:pPr>
            <w:r>
              <w:rPr>
                <w:rFonts w:cs="Arial"/>
                <w:noProof/>
              </w:rPr>
              <w:t>m</w:t>
            </w:r>
            <w:r w:rsidRPr="00C624CC">
              <w:rPr>
                <w:rFonts w:cs="Arial"/>
                <w:noProof/>
                <w:vertAlign w:val="superscript"/>
                <w:lang w:val="sr-Cyrl-RS"/>
              </w:rPr>
              <w:t>2</w:t>
            </w:r>
          </w:p>
        </w:tc>
        <w:tc>
          <w:tcPr>
            <w:tcW w:w="486" w:type="pct"/>
            <w:shd w:val="clear" w:color="auto" w:fill="auto"/>
            <w:vAlign w:val="center"/>
          </w:tcPr>
          <w:p w:rsidR="009F70DB" w:rsidRPr="006A6589" w:rsidRDefault="009F70DB" w:rsidP="00A735BF">
            <w:pPr>
              <w:spacing w:before="100" w:after="100"/>
              <w:jc w:val="center"/>
              <w:rPr>
                <w:rFonts w:cs="Arial"/>
                <w:noProof/>
              </w:rPr>
            </w:pPr>
            <w:r>
              <w:rPr>
                <w:rFonts w:cs="Arial"/>
                <w:noProof/>
                <w:lang w:val="sr-Cyrl-RS"/>
              </w:rPr>
              <w:t>2</w:t>
            </w:r>
            <w:r w:rsidRPr="006A6589">
              <w:rPr>
                <w:rFonts w:cs="Arial"/>
                <w:noProof/>
                <w:lang w:val="sr-Cyrl-RS"/>
              </w:rPr>
              <w:t>0</w:t>
            </w:r>
          </w:p>
        </w:tc>
        <w:tc>
          <w:tcPr>
            <w:tcW w:w="624" w:type="pct"/>
            <w:shd w:val="clear" w:color="auto" w:fill="auto"/>
            <w:vAlign w:val="center"/>
          </w:tcPr>
          <w:p w:rsidR="009F70DB" w:rsidRPr="00E47C2E" w:rsidRDefault="009F70DB" w:rsidP="00BC01DC">
            <w:pPr>
              <w:spacing w:before="0"/>
              <w:jc w:val="center"/>
              <w:rPr>
                <w:rFonts w:cs="Arial"/>
                <w:b/>
                <w:bCs/>
                <w:iCs/>
              </w:rPr>
            </w:pPr>
          </w:p>
        </w:tc>
        <w:tc>
          <w:tcPr>
            <w:tcW w:w="693" w:type="pct"/>
            <w:shd w:val="clear" w:color="auto" w:fill="auto"/>
            <w:vAlign w:val="center"/>
          </w:tcPr>
          <w:p w:rsidR="009F70DB" w:rsidRPr="00E47C2E" w:rsidRDefault="009F70DB" w:rsidP="00BC01DC">
            <w:pPr>
              <w:spacing w:before="0"/>
              <w:jc w:val="center"/>
              <w:rPr>
                <w:rFonts w:cs="Arial"/>
                <w:b/>
                <w:bCs/>
                <w:iCs/>
              </w:rPr>
            </w:pPr>
          </w:p>
        </w:tc>
        <w:tc>
          <w:tcPr>
            <w:tcW w:w="623" w:type="pct"/>
            <w:shd w:val="clear" w:color="auto" w:fill="auto"/>
            <w:vAlign w:val="center"/>
          </w:tcPr>
          <w:p w:rsidR="009F70DB" w:rsidRPr="00E47C2E" w:rsidRDefault="009F70DB" w:rsidP="00BC01DC">
            <w:pPr>
              <w:spacing w:before="0"/>
              <w:jc w:val="center"/>
              <w:rPr>
                <w:rFonts w:cs="Arial"/>
                <w:b/>
                <w:bCs/>
                <w:iCs/>
              </w:rPr>
            </w:pPr>
          </w:p>
        </w:tc>
        <w:tc>
          <w:tcPr>
            <w:tcW w:w="703" w:type="pct"/>
            <w:shd w:val="clear" w:color="auto" w:fill="auto"/>
            <w:vAlign w:val="center"/>
          </w:tcPr>
          <w:p w:rsidR="009F70DB" w:rsidRPr="00E47C2E" w:rsidRDefault="009F70DB" w:rsidP="00BC01DC">
            <w:pPr>
              <w:spacing w:before="0"/>
              <w:jc w:val="center"/>
              <w:rPr>
                <w:rFonts w:cs="Arial"/>
                <w:b/>
                <w:bCs/>
                <w:iCs/>
              </w:rPr>
            </w:pPr>
          </w:p>
        </w:tc>
      </w:tr>
      <w:tr w:rsidR="009F70DB" w:rsidRPr="00E47C2E" w:rsidTr="00043F5B">
        <w:tc>
          <w:tcPr>
            <w:tcW w:w="347" w:type="pct"/>
            <w:shd w:val="clear" w:color="auto" w:fill="auto"/>
            <w:vAlign w:val="center"/>
          </w:tcPr>
          <w:p w:rsidR="009F70DB" w:rsidRPr="00E47C2E" w:rsidRDefault="009F70DB" w:rsidP="00BC01DC">
            <w:pPr>
              <w:spacing w:before="0"/>
              <w:jc w:val="center"/>
              <w:rPr>
                <w:rFonts w:cs="Arial"/>
                <w:b/>
                <w:bCs/>
                <w:iCs/>
                <w:lang w:val="sr-Cyrl-CS"/>
              </w:rPr>
            </w:pPr>
            <w:r>
              <w:rPr>
                <w:rFonts w:cs="Arial"/>
                <w:b/>
                <w:bCs/>
                <w:iCs/>
                <w:lang w:val="sr-Cyrl-CS"/>
              </w:rPr>
              <w:t>6.</w:t>
            </w:r>
          </w:p>
        </w:tc>
        <w:tc>
          <w:tcPr>
            <w:tcW w:w="970" w:type="pct"/>
            <w:shd w:val="clear" w:color="auto" w:fill="auto"/>
          </w:tcPr>
          <w:p w:rsidR="009F70DB" w:rsidRPr="006A6589" w:rsidRDefault="00F656AF" w:rsidP="00A735BF">
            <w:pPr>
              <w:spacing w:after="120"/>
              <w:rPr>
                <w:rFonts w:cs="Arial"/>
                <w:noProof/>
                <w:lang w:val="sr-Latn-CS"/>
              </w:rPr>
            </w:pPr>
            <w:r w:rsidRPr="006B514F">
              <w:rPr>
                <w:rFonts w:cs="Arial"/>
                <w:noProof/>
                <w:lang w:val="sr-Cyrl-CS"/>
              </w:rPr>
              <w:t xml:space="preserve">Услуге </w:t>
            </w:r>
            <w:r>
              <w:rPr>
                <w:rFonts w:cs="Arial"/>
                <w:noProof/>
                <w:lang w:val="sr-Cyrl-CS"/>
              </w:rPr>
              <w:t>по норма часу</w:t>
            </w:r>
          </w:p>
        </w:tc>
        <w:tc>
          <w:tcPr>
            <w:tcW w:w="555" w:type="pct"/>
            <w:shd w:val="clear" w:color="auto" w:fill="auto"/>
            <w:vAlign w:val="center"/>
          </w:tcPr>
          <w:p w:rsidR="009F70DB" w:rsidRPr="006A6589" w:rsidRDefault="009F70DB" w:rsidP="00A735BF">
            <w:pPr>
              <w:spacing w:before="100" w:after="100"/>
              <w:jc w:val="center"/>
              <w:rPr>
                <w:rFonts w:cs="Arial"/>
                <w:noProof/>
                <w:lang w:val="sr-Cyrl-CS"/>
              </w:rPr>
            </w:pPr>
            <w:r>
              <w:rPr>
                <w:rFonts w:cs="Arial"/>
                <w:noProof/>
                <w:lang w:val="sr-Cyrl-RS"/>
              </w:rPr>
              <w:t>Н</w:t>
            </w:r>
            <w:r w:rsidRPr="006A6589">
              <w:rPr>
                <w:rFonts w:cs="Arial"/>
                <w:noProof/>
              </w:rPr>
              <w:t>Ч</w:t>
            </w:r>
          </w:p>
        </w:tc>
        <w:tc>
          <w:tcPr>
            <w:tcW w:w="486" w:type="pct"/>
            <w:shd w:val="clear" w:color="auto" w:fill="auto"/>
            <w:vAlign w:val="center"/>
          </w:tcPr>
          <w:p w:rsidR="009F70DB" w:rsidRPr="006A6589" w:rsidRDefault="009F70DB" w:rsidP="00A735BF">
            <w:pPr>
              <w:spacing w:before="100" w:after="100"/>
              <w:jc w:val="center"/>
              <w:rPr>
                <w:rFonts w:cs="Arial"/>
                <w:noProof/>
                <w:lang w:val="sr-Cyrl-CS"/>
              </w:rPr>
            </w:pPr>
            <w:r>
              <w:rPr>
                <w:rFonts w:cs="Arial"/>
                <w:noProof/>
                <w:lang w:val="sr-Latn-RS"/>
              </w:rPr>
              <w:t>6</w:t>
            </w:r>
            <w:r>
              <w:rPr>
                <w:rFonts w:cs="Arial"/>
                <w:noProof/>
                <w:lang w:val="sr-Cyrl-RS"/>
              </w:rPr>
              <w:t>00</w:t>
            </w:r>
          </w:p>
        </w:tc>
        <w:tc>
          <w:tcPr>
            <w:tcW w:w="624" w:type="pct"/>
            <w:shd w:val="clear" w:color="auto" w:fill="auto"/>
            <w:vAlign w:val="center"/>
          </w:tcPr>
          <w:p w:rsidR="009F70DB" w:rsidRPr="00E47C2E" w:rsidRDefault="009F70DB" w:rsidP="00BC01DC">
            <w:pPr>
              <w:spacing w:before="0"/>
              <w:jc w:val="center"/>
              <w:rPr>
                <w:rFonts w:cs="Arial"/>
                <w:b/>
                <w:bCs/>
                <w:iCs/>
              </w:rPr>
            </w:pPr>
          </w:p>
        </w:tc>
        <w:tc>
          <w:tcPr>
            <w:tcW w:w="693" w:type="pct"/>
            <w:shd w:val="clear" w:color="auto" w:fill="auto"/>
            <w:vAlign w:val="center"/>
          </w:tcPr>
          <w:p w:rsidR="009F70DB" w:rsidRPr="00E47C2E" w:rsidRDefault="009F70DB" w:rsidP="00BC01DC">
            <w:pPr>
              <w:spacing w:before="0"/>
              <w:jc w:val="center"/>
              <w:rPr>
                <w:rFonts w:cs="Arial"/>
                <w:b/>
                <w:bCs/>
                <w:iCs/>
              </w:rPr>
            </w:pPr>
          </w:p>
        </w:tc>
        <w:tc>
          <w:tcPr>
            <w:tcW w:w="623" w:type="pct"/>
            <w:shd w:val="clear" w:color="auto" w:fill="auto"/>
            <w:vAlign w:val="center"/>
          </w:tcPr>
          <w:p w:rsidR="009F70DB" w:rsidRPr="00E47C2E" w:rsidRDefault="009F70DB" w:rsidP="00BC01DC">
            <w:pPr>
              <w:spacing w:before="0"/>
              <w:jc w:val="center"/>
              <w:rPr>
                <w:rFonts w:cs="Arial"/>
                <w:b/>
                <w:bCs/>
                <w:iCs/>
              </w:rPr>
            </w:pPr>
          </w:p>
        </w:tc>
        <w:tc>
          <w:tcPr>
            <w:tcW w:w="703" w:type="pct"/>
            <w:shd w:val="clear" w:color="auto" w:fill="auto"/>
            <w:vAlign w:val="center"/>
          </w:tcPr>
          <w:p w:rsidR="009F70DB" w:rsidRPr="00E47C2E" w:rsidRDefault="009F70D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9F70DB" w:rsidRDefault="007F7D7A" w:rsidP="00BE2EA9">
            <w:pPr>
              <w:spacing w:before="0"/>
              <w:jc w:val="center"/>
              <w:rPr>
                <w:rFonts w:cs="Arial"/>
                <w:b/>
                <w:lang w:val="sr-Cyrl-RS"/>
              </w:rPr>
            </w:pPr>
            <w:r w:rsidRPr="009F70DB">
              <w:rPr>
                <w:rFonts w:cs="Arial"/>
                <w:b/>
              </w:rPr>
              <w:t>УКУПНО ПОНУЂЕНА ЦЕНА  без ПДВ динара</w:t>
            </w:r>
          </w:p>
          <w:p w:rsidR="007F7D7A" w:rsidRPr="009F70DB" w:rsidRDefault="007F7D7A" w:rsidP="00BE2EA9">
            <w:pPr>
              <w:spacing w:before="0"/>
              <w:jc w:val="center"/>
              <w:rPr>
                <w:rFonts w:cs="Arial"/>
                <w:b/>
              </w:rPr>
            </w:pPr>
            <w:r w:rsidRPr="009F70DB">
              <w:rPr>
                <w:rFonts w:cs="Arial"/>
                <w:b/>
              </w:rPr>
              <w:t xml:space="preserve">(збир колоне бр. </w:t>
            </w:r>
            <w:r w:rsidRPr="009F70DB">
              <w:rPr>
                <w:rFonts w:cs="Arial"/>
                <w:b/>
                <w:lang w:val="sr-Cyrl-CS"/>
              </w:rPr>
              <w:t>7</w:t>
            </w:r>
            <w:r w:rsidRPr="009F70DB">
              <w:rPr>
                <w:rFonts w:cs="Arial"/>
                <w:b/>
              </w:rPr>
              <w:t>)</w:t>
            </w:r>
          </w:p>
        </w:tc>
        <w:tc>
          <w:tcPr>
            <w:tcW w:w="2610" w:type="dxa"/>
          </w:tcPr>
          <w:p w:rsidR="007F7D7A" w:rsidRPr="009F70DB" w:rsidRDefault="007F7D7A" w:rsidP="00BE2EA9">
            <w:pPr>
              <w:spacing w:before="0"/>
              <w:rPr>
                <w:rFonts w:cs="Arial"/>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9F70DB" w:rsidRDefault="007F7D7A" w:rsidP="00BE2EA9">
            <w:pPr>
              <w:spacing w:before="0"/>
              <w:jc w:val="center"/>
              <w:rPr>
                <w:rFonts w:cs="Arial"/>
                <w:b/>
                <w:lang w:val="sr-Cyrl-RS"/>
              </w:rPr>
            </w:pPr>
            <w:r w:rsidRPr="009F70DB">
              <w:rPr>
                <w:rFonts w:cs="Arial"/>
                <w:b/>
              </w:rPr>
              <w:t>УКУПАН ИЗНОС  ПДВ динара</w:t>
            </w:r>
          </w:p>
        </w:tc>
        <w:tc>
          <w:tcPr>
            <w:tcW w:w="2610" w:type="dxa"/>
            <w:tcBorders>
              <w:bottom w:val="single" w:sz="4" w:space="0" w:color="auto"/>
              <w:right w:val="single" w:sz="4" w:space="0" w:color="auto"/>
            </w:tcBorders>
          </w:tcPr>
          <w:p w:rsidR="007F7D7A" w:rsidRPr="009F70DB" w:rsidRDefault="007F7D7A" w:rsidP="00BE2EA9">
            <w:pPr>
              <w:spacing w:before="0"/>
              <w:rPr>
                <w:rFonts w:cs="Arial"/>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9F70DB" w:rsidRDefault="007F7D7A" w:rsidP="00BE2EA9">
            <w:pPr>
              <w:spacing w:before="0"/>
              <w:jc w:val="center"/>
              <w:rPr>
                <w:rFonts w:cs="Arial"/>
                <w:b/>
              </w:rPr>
            </w:pPr>
            <w:r w:rsidRPr="009F70DB">
              <w:rPr>
                <w:rFonts w:cs="Arial"/>
                <w:b/>
              </w:rPr>
              <w:t>УКУПНО ПОНУЂЕНА ЦЕНА  са ПДВ</w:t>
            </w:r>
          </w:p>
          <w:p w:rsidR="007F7D7A" w:rsidRPr="009F70DB" w:rsidRDefault="007F7D7A" w:rsidP="00BE2EA9">
            <w:pPr>
              <w:spacing w:before="0"/>
              <w:jc w:val="center"/>
              <w:rPr>
                <w:rFonts w:cs="Arial"/>
                <w:b/>
                <w:lang w:val="sr-Cyrl-RS"/>
              </w:rPr>
            </w:pPr>
            <w:r w:rsidRPr="009F70DB">
              <w:rPr>
                <w:rFonts w:cs="Arial"/>
                <w:b/>
              </w:rPr>
              <w:t>(ред. бр.</w:t>
            </w:r>
            <w:r w:rsidRPr="009F70DB">
              <w:rPr>
                <w:rFonts w:cs="Arial"/>
                <w:b/>
                <w:lang w:val="sr-Latn-CS"/>
              </w:rPr>
              <w:t>I</w:t>
            </w:r>
            <w:r w:rsidRPr="009F70DB">
              <w:rPr>
                <w:rFonts w:cs="Arial"/>
                <w:b/>
              </w:rPr>
              <w:t>+ред.бр.</w:t>
            </w:r>
            <w:r w:rsidRPr="009F70DB">
              <w:rPr>
                <w:rFonts w:cs="Arial"/>
                <w:b/>
                <w:lang w:val="sr-Latn-CS"/>
              </w:rPr>
              <w:t>II</w:t>
            </w:r>
            <w:r w:rsidRPr="009F70DB">
              <w:rPr>
                <w:rFonts w:cs="Arial"/>
                <w:b/>
              </w:rPr>
              <w:t>) динара</w:t>
            </w:r>
          </w:p>
        </w:tc>
        <w:tc>
          <w:tcPr>
            <w:tcW w:w="2610" w:type="dxa"/>
            <w:tcBorders>
              <w:bottom w:val="single" w:sz="4" w:space="0" w:color="auto"/>
              <w:right w:val="single" w:sz="4" w:space="0" w:color="auto"/>
            </w:tcBorders>
          </w:tcPr>
          <w:p w:rsidR="007F7D7A" w:rsidRPr="009F70DB" w:rsidRDefault="007F7D7A" w:rsidP="00BE2EA9">
            <w:pPr>
              <w:spacing w:before="0"/>
              <w:rPr>
                <w:rFonts w:cs="Arial"/>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rPr>
                <w:rFonts w:cs="Arial"/>
                <w:lang w:val="sr-Latn-CS" w:eastAsia="sr-Latn-CS"/>
              </w:rPr>
            </w:pPr>
            <w:r w:rsidRPr="009F70DB">
              <w:rPr>
                <w:rFonts w:cs="Arial"/>
                <w:lang w:val="sr-Latn-CS" w:eastAsia="sr-Latn-CS"/>
              </w:rPr>
              <w:t>Посе</w:t>
            </w:r>
            <w:r w:rsidR="009F70DB" w:rsidRPr="009F70DB">
              <w:rPr>
                <w:rFonts w:cs="Arial"/>
                <w:lang w:val="sr-Latn-CS" w:eastAsia="sr-Latn-CS"/>
              </w:rPr>
              <w:t>бно исказани трошкови у дин</w:t>
            </w:r>
            <w:r w:rsidRPr="009F70DB">
              <w:rPr>
                <w:rFonts w:cs="Arial"/>
                <w:lang w:val="sr-Latn-CS" w:eastAsia="sr-Latn-CS"/>
              </w:rPr>
              <w:t>/процентима који су укључени у укупно понуђену цену без ПДВ-а</w:t>
            </w:r>
          </w:p>
          <w:p w:rsidR="00E47C2E" w:rsidRPr="009F70DB" w:rsidRDefault="00E47C2E">
            <w:pPr>
              <w:spacing w:before="0"/>
              <w:rPr>
                <w:rFonts w:cs="Arial"/>
                <w:lang w:val="sr-Latn-CS" w:eastAsia="sr-Latn-CS"/>
              </w:rPr>
            </w:pPr>
            <w:r w:rsidRPr="009F70D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70DB" w:rsidRDefault="009F70DB">
            <w:pPr>
              <w:spacing w:before="0"/>
              <w:rPr>
                <w:rFonts w:cs="Arial"/>
                <w:lang w:val="sr-Latn-CS" w:eastAsia="sr-Latn-CS"/>
              </w:rPr>
            </w:pPr>
            <w:r w:rsidRPr="009F70DB">
              <w:rPr>
                <w:rFonts w:cs="Arial"/>
                <w:lang w:val="sr-Latn-CS" w:eastAsia="sr-Latn-CS"/>
              </w:rPr>
              <w:t>Остали трошкови</w:t>
            </w:r>
            <w:r w:rsidRPr="009F70D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F70DB" w:rsidRDefault="00E47C2E">
            <w:pPr>
              <w:spacing w:before="0"/>
              <w:jc w:val="center"/>
              <w:rPr>
                <w:rFonts w:cs="Arial"/>
                <w:lang w:val="sr-Latn-CS" w:eastAsia="sr-Latn-CS"/>
              </w:rPr>
            </w:pPr>
            <w:r w:rsidRPr="009F70DB">
              <w:rPr>
                <w:rFonts w:cs="Arial"/>
                <w:lang w:val="sr-Latn-CS" w:eastAsia="sr-Latn-CS"/>
              </w:rPr>
              <w:t>_____динара/ EUR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rPr>
                <w:rFonts w:cs="Arial"/>
                <w:lang w:val="sr-Latn-CS" w:eastAsia="sr-Latn-CS"/>
              </w:rPr>
            </w:pPr>
            <w:r w:rsidRPr="009F70D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F70DB" w:rsidRDefault="00E47C2E">
            <w:pPr>
              <w:spacing w:before="0"/>
              <w:jc w:val="center"/>
              <w:rPr>
                <w:rFonts w:cs="Arial"/>
                <w:lang w:val="sr-Latn-CS" w:eastAsia="sr-Latn-CS"/>
              </w:rPr>
            </w:pPr>
            <w:r w:rsidRPr="009F70DB">
              <w:rPr>
                <w:rFonts w:cs="Arial"/>
                <w:lang w:val="sr-Latn-CS" w:eastAsia="sr-Latn-CS"/>
              </w:rPr>
              <w:t>_____динара/ EUR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70DB" w:rsidRDefault="00E47C2E">
            <w:pPr>
              <w:spacing w:before="0"/>
              <w:rPr>
                <w:rFonts w:cs="Arial"/>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9F70DB" w:rsidRDefault="00E47C2E">
            <w:pPr>
              <w:spacing w:before="0"/>
              <w:jc w:val="center"/>
              <w:rPr>
                <w:rFonts w:cs="Arial"/>
                <w:lang w:val="sr-Latn-CS" w:eastAsia="sr-Latn-CS"/>
              </w:rPr>
            </w:pPr>
          </w:p>
        </w:tc>
      </w:tr>
    </w:tbl>
    <w:p w:rsidR="00343A18" w:rsidRPr="00043F5B"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052A2A">
        <w:trPr>
          <w:trHeight w:val="70"/>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043F5B"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43F5B" w:rsidRPr="00043F5B" w:rsidRDefault="00043F5B"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052A2A" w:rsidRPr="00052A2A" w:rsidRDefault="00052A2A" w:rsidP="00052A2A">
      <w:pPr>
        <w:rPr>
          <w:rFonts w:cs="Arial"/>
          <w:lang w:val="sr-Cyrl-RS"/>
        </w:rPr>
      </w:pPr>
      <w:r w:rsidRPr="00052A2A">
        <w:rPr>
          <w:rFonts w:cs="Arial"/>
          <w:lang w:val="sr-Cyrl-RS"/>
        </w:rPr>
        <w:t>Цена наведена у обрасцу структуре цене је укупна упоредна цена понуде и користиће се само за рангирање понуда,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7E7BB8" w:rsidRPr="00052A2A"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052A2A" w:rsidRDefault="00E47C2E" w:rsidP="00E47C2E">
      <w:pPr>
        <w:tabs>
          <w:tab w:val="left" w:pos="992"/>
        </w:tabs>
        <w:spacing w:before="0"/>
        <w:rPr>
          <w:rFonts w:cs="Arial"/>
          <w:lang w:val="sr-Cyrl-RS"/>
        </w:rPr>
      </w:pPr>
      <w:r w:rsidRPr="009F70DB">
        <w:rPr>
          <w:rFonts w:cs="Arial"/>
        </w:rPr>
        <w:t>- у Табелу 2. уписују се посе</w:t>
      </w:r>
      <w:r w:rsidR="009F70DB" w:rsidRPr="009F70DB">
        <w:rPr>
          <w:rFonts w:cs="Arial"/>
        </w:rPr>
        <w:t>бно исказани трошкови у дин</w:t>
      </w:r>
      <w:r w:rsidR="009F70DB" w:rsidRPr="009F70DB">
        <w:rPr>
          <w:rFonts w:cs="Arial"/>
          <w:lang w:val="sr-Cyrl-RS"/>
        </w:rPr>
        <w:t>.</w:t>
      </w:r>
      <w:r w:rsidRPr="009F70DB">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9F70DB" w:rsidRDefault="009F70DB">
      <w:pPr>
        <w:spacing w:before="0"/>
        <w:jc w:val="left"/>
        <w:rPr>
          <w:rFonts w:cs="Arial"/>
          <w:b/>
        </w:rPr>
      </w:pPr>
      <w:bookmarkStart w:id="256" w:name="_Toc442559926"/>
      <w:r>
        <w:br w:type="page"/>
      </w:r>
    </w:p>
    <w:p w:rsidR="00343A18" w:rsidRPr="00E47C2E" w:rsidRDefault="00343A18" w:rsidP="00343A18">
      <w:pPr>
        <w:pStyle w:val="KDObrazac"/>
        <w:spacing w:before="0"/>
      </w:pPr>
      <w:r w:rsidRPr="00E47C2E">
        <w:t xml:space="preserve">ОБРАЗАЦ </w:t>
      </w:r>
      <w:r w:rsidR="009F70DB">
        <w:rPr>
          <w:lang w:val="sr-Cyrl-RS"/>
        </w:rPr>
        <w:t>3</w:t>
      </w:r>
      <w:r w:rsidRPr="00E47C2E">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9F70DB">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F70DB">
        <w:rPr>
          <w:rFonts w:cs="Arial"/>
          <w:lang w:val="ru-RU"/>
        </w:rPr>
        <w:t xml:space="preserve"> </w:t>
      </w:r>
      <w:r w:rsidR="001D7D06" w:rsidRPr="006B514F">
        <w:rPr>
          <w:rFonts w:cs="Arial"/>
        </w:rPr>
        <w:t>„</w:t>
      </w:r>
      <w:r w:rsidR="00D86816" w:rsidRPr="00D86816">
        <w:t xml:space="preserve"> </w:t>
      </w:r>
      <w:r w:rsidR="00D86816" w:rsidRPr="00D86816">
        <w:rPr>
          <w:rFonts w:cs="Arial"/>
        </w:rPr>
        <w:t xml:space="preserve">Уградња механизма за дихтовање рециканала блока А5 ТЕНТ-А“ </w:t>
      </w:r>
      <w:r w:rsidR="001D7D06" w:rsidRPr="006B514F">
        <w:rPr>
          <w:rFonts w:cs="Arial"/>
        </w:rPr>
        <w:t>“</w:t>
      </w:r>
      <w:r w:rsidR="001D7D06">
        <w:rPr>
          <w:rFonts w:cs="Arial"/>
          <w:lang w:val="sr-Cyrl-RS"/>
        </w:rPr>
        <w:t xml:space="preserve"> </w:t>
      </w:r>
      <w:r w:rsidR="009F70DB">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86816" w:rsidRPr="00D86816">
        <w:t xml:space="preserve"> </w:t>
      </w:r>
      <w:r w:rsidR="00D86816" w:rsidRPr="00D86816">
        <w:rPr>
          <w:rFonts w:cs="Arial"/>
          <w:lang w:val="ru-RU"/>
        </w:rPr>
        <w:t>2036/2018 (3000/1707/2018)</w:t>
      </w:r>
      <w:r w:rsidR="009F70DB">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9F70DB">
        <w:rPr>
          <w:rFonts w:eastAsia="Arial Unicode MS" w:cs="Arial"/>
          <w:color w:val="000000"/>
          <w:kern w:val="1"/>
          <w:lang w:val="sr-Cyrl-RS" w:eastAsia="ar-SA"/>
        </w:rPr>
        <w:t>,</w:t>
      </w:r>
      <w:r w:rsidR="009F70DB" w:rsidRPr="009F70DB">
        <w:rPr>
          <w:rFonts w:eastAsia="Arial Unicode MS" w:cs="Arial"/>
          <w:color w:val="000000"/>
          <w:kern w:val="1"/>
          <w:lang w:val="sr-Cyrl-RS" w:eastAsia="ar-SA"/>
        </w:rPr>
        <w:t xml:space="preserve"> </w:t>
      </w:r>
      <w:r w:rsidR="009F70DB" w:rsidRPr="002E0584">
        <w:rPr>
          <w:rFonts w:eastAsia="Arial Unicode MS" w:cs="Arial"/>
          <w:color w:val="000000"/>
          <w:kern w:val="1"/>
          <w:lang w:val="sr-Cyrl-RS" w:eastAsia="ar-SA"/>
        </w:rPr>
        <w:t>Органак ТЕНТ Обреновац-Београд</w:t>
      </w:r>
      <w:r w:rsidR="009F70DB">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9F70DB">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1D7D06" w:rsidRDefault="00343A18" w:rsidP="00343A18">
      <w:pPr>
        <w:rPr>
          <w:rFonts w:cs="Arial"/>
          <w:lang w:val="sr-Cyrl-RS"/>
        </w:rPr>
      </w:pPr>
    </w:p>
    <w:p w:rsidR="00343A18" w:rsidRPr="00E47C2E" w:rsidRDefault="00343A18" w:rsidP="00343A18">
      <w:pPr>
        <w:pStyle w:val="KDObrazac"/>
        <w:spacing w:before="0"/>
      </w:pPr>
      <w:bookmarkStart w:id="257" w:name="_Toc442559928"/>
      <w:r w:rsidRPr="00E47C2E">
        <w:t xml:space="preserve">ОБРАЗАЦ </w:t>
      </w:r>
      <w:r w:rsidR="001D7D06">
        <w:rPr>
          <w:lang w:val="sr-Cyrl-RS"/>
        </w:rPr>
        <w:t>4</w:t>
      </w:r>
      <w:r w:rsidRPr="00E47C2E">
        <w:t>.</w:t>
      </w:r>
      <w:bookmarkEnd w:id="257"/>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1D7D06">
        <w:rPr>
          <w:rFonts w:cs="Arial"/>
          <w:lang w:val="sr-Cyrl-RS"/>
        </w:rPr>
        <w:t xml:space="preserve"> </w:t>
      </w:r>
      <w:r w:rsidR="001D7D06" w:rsidRPr="006B514F">
        <w:rPr>
          <w:rFonts w:cs="Arial"/>
        </w:rPr>
        <w:t>„</w:t>
      </w:r>
      <w:r w:rsidR="00D86816" w:rsidRPr="00D86816">
        <w:t xml:space="preserve"> </w:t>
      </w:r>
      <w:r w:rsidR="00D86816" w:rsidRPr="00D86816">
        <w:rPr>
          <w:rFonts w:cs="Arial"/>
        </w:rPr>
        <w:t xml:space="preserve">Уградња механизма за дихтовање рециканала блока А5 ТЕНТ-А“ </w:t>
      </w:r>
      <w:r w:rsidR="001D7D06" w:rsidRPr="006B514F">
        <w:rPr>
          <w:rFonts w:cs="Arial"/>
        </w:rPr>
        <w:t>“</w:t>
      </w:r>
      <w:r w:rsidR="00E24268">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D86816" w:rsidRPr="00D86816">
        <w:t xml:space="preserve"> </w:t>
      </w:r>
      <w:r w:rsidR="00D86816" w:rsidRPr="00D86816">
        <w:rPr>
          <w:rFonts w:cs="Arial"/>
          <w:lang w:val="ru-RU"/>
        </w:rPr>
        <w:t>2036/2018 (3000/1707/2018)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24268" w:rsidRDefault="00E24268" w:rsidP="00343A18">
      <w:pPr>
        <w:pStyle w:val="KDObrazac"/>
        <w:spacing w:before="0"/>
        <w:rPr>
          <w:color w:val="00B0F0"/>
          <w:lang w:val="sr-Cyrl-RS"/>
        </w:rPr>
      </w:pPr>
      <w:bookmarkStart w:id="259" w:name="_Toc442559930"/>
    </w:p>
    <w:p w:rsidR="00E24268" w:rsidRDefault="00E24268" w:rsidP="00343A18">
      <w:pPr>
        <w:pStyle w:val="KDObrazac"/>
        <w:spacing w:before="0"/>
        <w:rPr>
          <w:color w:val="00B0F0"/>
          <w:lang w:val="sr-Cyrl-RS"/>
        </w:rPr>
      </w:pPr>
    </w:p>
    <w:p w:rsidR="00E24268" w:rsidRDefault="00E24268" w:rsidP="00343A18">
      <w:pPr>
        <w:pStyle w:val="KDObrazac"/>
        <w:spacing w:before="0"/>
        <w:rPr>
          <w:color w:val="00B0F0"/>
          <w:lang w:val="sr-Cyrl-RS"/>
        </w:rPr>
      </w:pPr>
    </w:p>
    <w:p w:rsidR="00343A18" w:rsidRPr="00E24268" w:rsidRDefault="00343A18" w:rsidP="00343A18">
      <w:pPr>
        <w:pStyle w:val="KDObrazac"/>
        <w:rPr>
          <w:lang w:val="sr-Cyrl-RS"/>
        </w:rPr>
      </w:pPr>
      <w:bookmarkStart w:id="260" w:name="_Toc442559940"/>
      <w:bookmarkEnd w:id="259"/>
      <w:r w:rsidRPr="00E24268">
        <w:t xml:space="preserve">ОБРАЗАЦ </w:t>
      </w:r>
      <w:bookmarkEnd w:id="260"/>
      <w:r w:rsidR="00E24268" w:rsidRPr="00E24268">
        <w:rPr>
          <w:lang w:val="sr-Cyrl-RS"/>
        </w:rPr>
        <w:t>5</w:t>
      </w:r>
    </w:p>
    <w:p w:rsidR="00343A18" w:rsidRPr="00E24268" w:rsidRDefault="00343A18" w:rsidP="00343A18">
      <w:pPr>
        <w:spacing w:before="0"/>
        <w:rPr>
          <w:rFonts w:cs="Arial"/>
        </w:rPr>
      </w:pPr>
    </w:p>
    <w:p w:rsidR="00343A18" w:rsidRPr="00E24268" w:rsidRDefault="00343A18" w:rsidP="00343A18">
      <w:pPr>
        <w:spacing w:before="0"/>
        <w:jc w:val="center"/>
        <w:rPr>
          <w:rFonts w:cs="Arial"/>
          <w:b/>
        </w:rPr>
      </w:pPr>
    </w:p>
    <w:p w:rsidR="00343A18" w:rsidRPr="00E24268" w:rsidRDefault="00343A18" w:rsidP="00343A18">
      <w:pPr>
        <w:spacing w:before="0"/>
        <w:jc w:val="center"/>
        <w:rPr>
          <w:rFonts w:cs="Arial"/>
          <w:b/>
        </w:rPr>
      </w:pPr>
      <w:r w:rsidRPr="00E24268">
        <w:rPr>
          <w:rFonts w:cs="Arial"/>
          <w:b/>
        </w:rPr>
        <w:t xml:space="preserve">СПИСАК </w:t>
      </w:r>
      <w:r w:rsidR="00FD6BCE" w:rsidRPr="00E24268">
        <w:rPr>
          <w:rFonts w:cs="Arial"/>
          <w:b/>
        </w:rPr>
        <w:t>ИЗВРШЕНИХ УСЛУГА</w:t>
      </w:r>
      <w:r w:rsidRPr="00E24268">
        <w:rPr>
          <w:rFonts w:cs="Arial"/>
          <w:b/>
        </w:rPr>
        <w:t>– СТРУЧНЕ РЕФЕРЕНЦЕ</w:t>
      </w:r>
    </w:p>
    <w:p w:rsidR="00343A18" w:rsidRPr="00E2426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24268" w:rsidTr="00BC01DC">
        <w:tc>
          <w:tcPr>
            <w:tcW w:w="213" w:type="pct"/>
            <w:shd w:val="clear" w:color="auto" w:fill="auto"/>
          </w:tcPr>
          <w:p w:rsidR="00343A18" w:rsidRPr="00E24268" w:rsidRDefault="00343A18" w:rsidP="00BC01DC">
            <w:pPr>
              <w:spacing w:before="0"/>
              <w:jc w:val="center"/>
              <w:rPr>
                <w:rFonts w:eastAsia="Calibri" w:cs="Arial"/>
                <w:b/>
                <w:bCs/>
                <w:iCs/>
              </w:rPr>
            </w:pPr>
          </w:p>
        </w:tc>
        <w:tc>
          <w:tcPr>
            <w:tcW w:w="951"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FD6BCE">
            <w:pPr>
              <w:spacing w:before="0"/>
              <w:jc w:val="center"/>
              <w:rPr>
                <w:rFonts w:eastAsia="Calibri" w:cs="Arial"/>
                <w:bCs/>
                <w:iCs/>
              </w:rPr>
            </w:pPr>
            <w:r w:rsidRPr="00E24268">
              <w:rPr>
                <w:rFonts w:eastAsia="Calibri" w:cs="Arial"/>
                <w:bCs/>
                <w:iCs/>
              </w:rPr>
              <w:t>Референтни наручилац</w:t>
            </w:r>
            <w:r w:rsidR="000C67B2" w:rsidRPr="00E24268">
              <w:rPr>
                <w:rFonts w:eastAsia="Calibri" w:cs="Arial"/>
                <w:bCs/>
                <w:iCs/>
              </w:rPr>
              <w:t xml:space="preserve"> односно </w:t>
            </w:r>
            <w:r w:rsidR="00FD6BCE" w:rsidRPr="00E24268">
              <w:rPr>
                <w:rFonts w:eastAsia="Calibri" w:cs="Arial"/>
                <w:bCs/>
                <w:iCs/>
              </w:rPr>
              <w:t>корисник услуга</w:t>
            </w:r>
          </w:p>
        </w:tc>
        <w:tc>
          <w:tcPr>
            <w:tcW w:w="908"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
                <w:bCs/>
                <w:iCs/>
              </w:rPr>
            </w:pPr>
            <w:r w:rsidRPr="00E24268">
              <w:rPr>
                <w:rFonts w:eastAsia="Calibri" w:cs="Arial"/>
                <w:bCs/>
                <w:iCs/>
                <w:lang w:val="ru-RU"/>
              </w:rPr>
              <w:t>Лице за контакт</w:t>
            </w:r>
            <w:r w:rsidRPr="00E24268">
              <w:rPr>
                <w:rFonts w:eastAsia="Calibri" w:cs="Arial"/>
                <w:bCs/>
                <w:iCs/>
              </w:rPr>
              <w:t xml:space="preserve"> и број телефона</w:t>
            </w:r>
          </w:p>
        </w:tc>
        <w:tc>
          <w:tcPr>
            <w:tcW w:w="92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
                <w:bCs/>
                <w:iCs/>
              </w:rPr>
            </w:pPr>
            <w:r w:rsidRPr="00E24268">
              <w:rPr>
                <w:rFonts w:eastAsia="Calibri" w:cs="Arial"/>
                <w:bCs/>
                <w:iCs/>
              </w:rPr>
              <w:t>Број и датум закључења уговора</w:t>
            </w:r>
          </w:p>
        </w:tc>
        <w:tc>
          <w:tcPr>
            <w:tcW w:w="859" w:type="pct"/>
            <w:shd w:val="clear" w:color="auto" w:fill="auto"/>
            <w:vAlign w:val="center"/>
          </w:tcPr>
          <w:p w:rsidR="00343A18" w:rsidRPr="00E24268" w:rsidRDefault="00343A18" w:rsidP="00BC01DC">
            <w:pPr>
              <w:spacing w:before="0"/>
              <w:jc w:val="center"/>
              <w:rPr>
                <w:rFonts w:eastAsia="Calibri" w:cs="Arial"/>
                <w:bCs/>
                <w:iCs/>
                <w:lang w:val="sr-Cyrl-CS"/>
              </w:rPr>
            </w:pPr>
          </w:p>
          <w:p w:rsidR="00343A18" w:rsidRPr="00E24268" w:rsidRDefault="00343A18" w:rsidP="00BC01DC">
            <w:pPr>
              <w:spacing w:before="0"/>
              <w:jc w:val="center"/>
              <w:rPr>
                <w:rFonts w:eastAsia="Calibri" w:cs="Arial"/>
                <w:bCs/>
                <w:iCs/>
              </w:rPr>
            </w:pPr>
            <w:r w:rsidRPr="00E24268">
              <w:rPr>
                <w:rFonts w:eastAsia="Calibri" w:cs="Arial"/>
                <w:bCs/>
                <w:iCs/>
                <w:lang w:val="sr-Cyrl-CS"/>
              </w:rPr>
              <w:t xml:space="preserve">Датум </w:t>
            </w:r>
            <w:r w:rsidRPr="00E24268">
              <w:rPr>
                <w:rFonts w:eastAsia="Calibri" w:cs="Arial"/>
                <w:bCs/>
                <w:iCs/>
              </w:rPr>
              <w:t>реализације уговора</w:t>
            </w:r>
          </w:p>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 xml:space="preserve">Вредност </w:t>
            </w:r>
            <w:r w:rsidR="00FD6BCE" w:rsidRPr="00E24268">
              <w:rPr>
                <w:rFonts w:eastAsia="Calibri" w:cs="Arial"/>
                <w:bCs/>
                <w:iCs/>
              </w:rPr>
              <w:t>извршених услуга</w:t>
            </w:r>
            <w:r w:rsidRPr="00E24268">
              <w:rPr>
                <w:rFonts w:eastAsia="Calibri" w:cs="Arial"/>
                <w:bCs/>
                <w:iCs/>
              </w:rPr>
              <w:t xml:space="preserve"> без ПДВ</w:t>
            </w:r>
          </w:p>
          <w:p w:rsidR="00657291" w:rsidRPr="00E24268" w:rsidRDefault="00657291" w:rsidP="000C67B2">
            <w:pPr>
              <w:spacing w:before="0"/>
              <w:jc w:val="center"/>
              <w:rPr>
                <w:rFonts w:eastAsia="Calibri" w:cs="Arial"/>
                <w:bCs/>
                <w:iCs/>
              </w:rPr>
            </w:pPr>
            <w:r w:rsidRPr="00E24268">
              <w:rPr>
                <w:rFonts w:eastAsia="Calibri" w:cs="Arial"/>
                <w:bCs/>
                <w:iCs/>
              </w:rPr>
              <w:t>Дин/</w:t>
            </w:r>
            <w:r w:rsidR="000C67B2" w:rsidRPr="00E24268">
              <w:rPr>
                <w:rFonts w:eastAsia="Calibri" w:cs="Arial"/>
                <w:bCs/>
                <w:iCs/>
              </w:rPr>
              <w:t>ЕUR</w:t>
            </w: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1.</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2.</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3.</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4.</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c>
          <w:tcPr>
            <w:tcW w:w="213" w:type="pct"/>
            <w:shd w:val="clear" w:color="auto" w:fill="auto"/>
          </w:tcPr>
          <w:p w:rsidR="00343A18" w:rsidRPr="00E24268" w:rsidRDefault="00343A18" w:rsidP="00BC01DC">
            <w:pPr>
              <w:spacing w:before="0"/>
              <w:jc w:val="center"/>
              <w:rPr>
                <w:rFonts w:eastAsia="Calibri" w:cs="Arial"/>
                <w:bCs/>
                <w:iCs/>
              </w:rPr>
            </w:pPr>
          </w:p>
          <w:p w:rsidR="00343A18" w:rsidRPr="00E24268" w:rsidRDefault="00343A18" w:rsidP="00BC01DC">
            <w:pPr>
              <w:spacing w:before="0"/>
              <w:jc w:val="center"/>
              <w:rPr>
                <w:rFonts w:eastAsia="Calibri" w:cs="Arial"/>
                <w:bCs/>
                <w:iCs/>
              </w:rPr>
            </w:pPr>
            <w:r w:rsidRPr="00E24268">
              <w:rPr>
                <w:rFonts w:eastAsia="Calibri" w:cs="Arial"/>
                <w:bCs/>
                <w:iCs/>
              </w:rPr>
              <w:t>5.</w:t>
            </w:r>
          </w:p>
        </w:tc>
        <w:tc>
          <w:tcPr>
            <w:tcW w:w="951" w:type="pct"/>
            <w:shd w:val="clear" w:color="auto" w:fill="auto"/>
          </w:tcPr>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p w:rsidR="00343A18" w:rsidRPr="00E24268" w:rsidRDefault="00343A18" w:rsidP="00BC01DC">
            <w:pPr>
              <w:spacing w:before="0"/>
              <w:jc w:val="center"/>
              <w:rPr>
                <w:rFonts w:eastAsia="Calibri" w:cs="Arial"/>
                <w:b/>
                <w:bCs/>
                <w:iCs/>
              </w:rPr>
            </w:pPr>
          </w:p>
        </w:tc>
        <w:tc>
          <w:tcPr>
            <w:tcW w:w="908" w:type="pct"/>
            <w:shd w:val="clear" w:color="auto" w:fill="auto"/>
          </w:tcPr>
          <w:p w:rsidR="00343A18" w:rsidRPr="00E24268" w:rsidRDefault="00343A18" w:rsidP="00BC01DC">
            <w:pPr>
              <w:spacing w:before="0"/>
              <w:jc w:val="center"/>
              <w:rPr>
                <w:rFonts w:eastAsia="Calibri" w:cs="Arial"/>
                <w:b/>
                <w:bCs/>
                <w:iCs/>
              </w:rPr>
            </w:pPr>
          </w:p>
        </w:tc>
        <w:tc>
          <w:tcPr>
            <w:tcW w:w="923" w:type="pct"/>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BC01DC">
            <w:pPr>
              <w:spacing w:before="0"/>
              <w:jc w:val="center"/>
              <w:rPr>
                <w:rFonts w:eastAsia="Calibri" w:cs="Arial"/>
                <w:b/>
                <w:bCs/>
                <w:iCs/>
              </w:rPr>
            </w:pPr>
          </w:p>
        </w:tc>
        <w:tc>
          <w:tcPr>
            <w:tcW w:w="1145" w:type="pct"/>
          </w:tcPr>
          <w:p w:rsidR="00343A18" w:rsidRPr="00E24268" w:rsidRDefault="00343A18" w:rsidP="00BC01DC">
            <w:pPr>
              <w:spacing w:before="0"/>
              <w:jc w:val="center"/>
              <w:rPr>
                <w:rFonts w:eastAsia="Calibri" w:cs="Arial"/>
                <w:b/>
                <w:bCs/>
                <w:iCs/>
              </w:rPr>
            </w:pPr>
          </w:p>
        </w:tc>
      </w:tr>
      <w:tr w:rsidR="00343A18" w:rsidRPr="00E2426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24268" w:rsidRDefault="00343A18" w:rsidP="00BC01DC">
            <w:pPr>
              <w:spacing w:before="0"/>
              <w:jc w:val="center"/>
              <w:rPr>
                <w:rFonts w:eastAsia="Calibri" w:cs="Arial"/>
                <w:b/>
                <w:bCs/>
                <w:iCs/>
              </w:rPr>
            </w:pPr>
          </w:p>
        </w:tc>
        <w:tc>
          <w:tcPr>
            <w:tcW w:w="859" w:type="pct"/>
            <w:shd w:val="clear" w:color="auto" w:fill="auto"/>
          </w:tcPr>
          <w:p w:rsidR="00343A18" w:rsidRPr="00E24268" w:rsidRDefault="00343A18" w:rsidP="000C67B2">
            <w:pPr>
              <w:spacing w:before="0"/>
              <w:jc w:val="center"/>
              <w:rPr>
                <w:rFonts w:eastAsia="Calibri" w:cs="Arial"/>
                <w:b/>
                <w:bCs/>
                <w:iCs/>
              </w:rPr>
            </w:pPr>
          </w:p>
          <w:p w:rsidR="00343A18" w:rsidRPr="00E24268" w:rsidRDefault="00343A18" w:rsidP="000C67B2">
            <w:pPr>
              <w:spacing w:before="0"/>
              <w:jc w:val="center"/>
              <w:rPr>
                <w:rFonts w:eastAsia="Calibri" w:cs="Arial"/>
                <w:b/>
                <w:bCs/>
                <w:iCs/>
              </w:rPr>
            </w:pPr>
            <w:r w:rsidRPr="00E24268">
              <w:rPr>
                <w:rFonts w:eastAsia="Calibri" w:cs="Arial"/>
                <w:b/>
                <w:bCs/>
                <w:iCs/>
              </w:rPr>
              <w:t>Укупна вредност</w:t>
            </w:r>
          </w:p>
          <w:p w:rsidR="00343A18" w:rsidRPr="00E24268" w:rsidRDefault="00FD6BCE" w:rsidP="000C67B2">
            <w:pPr>
              <w:spacing w:before="0"/>
              <w:jc w:val="center"/>
              <w:rPr>
                <w:rFonts w:eastAsia="Calibri" w:cs="Arial"/>
                <w:b/>
                <w:bCs/>
                <w:iCs/>
              </w:rPr>
            </w:pPr>
            <w:r w:rsidRPr="00E24268">
              <w:rPr>
                <w:rFonts w:eastAsia="Calibri" w:cs="Arial"/>
                <w:b/>
                <w:bCs/>
                <w:iCs/>
              </w:rPr>
              <w:t>извршених услуга</w:t>
            </w:r>
            <w:r w:rsidR="00343A18" w:rsidRPr="00E24268">
              <w:rPr>
                <w:rFonts w:eastAsia="Calibri" w:cs="Arial"/>
                <w:b/>
                <w:bCs/>
                <w:iCs/>
              </w:rPr>
              <w:t xml:space="preserve"> без</w:t>
            </w:r>
          </w:p>
          <w:p w:rsidR="00343A18" w:rsidRPr="00E24268" w:rsidRDefault="00343A18" w:rsidP="00D86816">
            <w:pPr>
              <w:spacing w:before="0"/>
              <w:jc w:val="center"/>
              <w:rPr>
                <w:rFonts w:eastAsia="Calibri" w:cs="Arial"/>
                <w:b/>
                <w:bCs/>
                <w:iCs/>
              </w:rPr>
            </w:pPr>
            <w:r w:rsidRPr="00E24268">
              <w:rPr>
                <w:rFonts w:eastAsia="Calibri" w:cs="Arial"/>
                <w:b/>
                <w:bCs/>
                <w:iCs/>
              </w:rPr>
              <w:t>ПДВ</w:t>
            </w:r>
            <w:r w:rsidR="00D86816">
              <w:rPr>
                <w:rFonts w:eastAsia="Calibri" w:cs="Arial"/>
                <w:b/>
                <w:bCs/>
                <w:iCs/>
              </w:rPr>
              <w:t xml:space="preserve"> </w:t>
            </w:r>
            <w:r w:rsidR="000C67B2" w:rsidRPr="00E24268">
              <w:rPr>
                <w:rFonts w:eastAsia="Calibri" w:cs="Arial"/>
                <w:b/>
                <w:bCs/>
                <w:iCs/>
              </w:rPr>
              <w:t>Дин</w:t>
            </w:r>
          </w:p>
        </w:tc>
        <w:tc>
          <w:tcPr>
            <w:tcW w:w="1145" w:type="pct"/>
          </w:tcPr>
          <w:p w:rsidR="00343A18" w:rsidRPr="00E24268" w:rsidRDefault="00343A18" w:rsidP="000C67B2">
            <w:pPr>
              <w:spacing w:before="0"/>
              <w:ind w:left="720"/>
              <w:jc w:val="center"/>
              <w:rPr>
                <w:rFonts w:eastAsia="Calibri" w:cs="Arial"/>
                <w:b/>
                <w:bCs/>
                <w:iCs/>
              </w:rPr>
            </w:pPr>
          </w:p>
        </w:tc>
      </w:tr>
    </w:tbl>
    <w:p w:rsidR="00343A18" w:rsidRPr="00E2426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24268" w:rsidTr="00BC01DC">
        <w:trPr>
          <w:jc w:val="center"/>
        </w:trPr>
        <w:tc>
          <w:tcPr>
            <w:tcW w:w="3882" w:type="dxa"/>
          </w:tcPr>
          <w:p w:rsidR="00343A18" w:rsidRPr="00E24268" w:rsidRDefault="00343A18" w:rsidP="00BC01DC">
            <w:pPr>
              <w:spacing w:before="0"/>
              <w:jc w:val="center"/>
              <w:rPr>
                <w:rFonts w:cs="Arial"/>
              </w:rPr>
            </w:pPr>
            <w:r w:rsidRPr="00E24268">
              <w:rPr>
                <w:rFonts w:cs="Arial"/>
              </w:rPr>
              <w:t>Датум:</w:t>
            </w:r>
          </w:p>
        </w:tc>
        <w:tc>
          <w:tcPr>
            <w:tcW w:w="2127" w:type="dxa"/>
          </w:tcPr>
          <w:p w:rsidR="00343A18" w:rsidRPr="00E24268" w:rsidRDefault="00343A18" w:rsidP="00BC01DC">
            <w:pPr>
              <w:spacing w:before="0"/>
              <w:jc w:val="center"/>
              <w:rPr>
                <w:rFonts w:cs="Arial"/>
                <w:lang w:val="ru-RU"/>
              </w:rPr>
            </w:pPr>
          </w:p>
        </w:tc>
        <w:tc>
          <w:tcPr>
            <w:tcW w:w="4022" w:type="dxa"/>
          </w:tcPr>
          <w:p w:rsidR="00343A18" w:rsidRPr="00E24268" w:rsidRDefault="00343A18" w:rsidP="00BC01DC">
            <w:pPr>
              <w:spacing w:before="0"/>
              <w:jc w:val="center"/>
              <w:rPr>
                <w:rFonts w:cs="Arial"/>
                <w:lang w:val="ru-RU"/>
              </w:rPr>
            </w:pPr>
            <w:r w:rsidRPr="00E24268">
              <w:rPr>
                <w:rFonts w:cs="Arial"/>
                <w:lang w:val="sr-Cyrl-CS"/>
              </w:rPr>
              <w:t>П</w:t>
            </w:r>
            <w:r w:rsidRPr="00E24268">
              <w:rPr>
                <w:rFonts w:cs="Arial"/>
              </w:rPr>
              <w:t>онуђач</w:t>
            </w:r>
            <w:r w:rsidRPr="00E24268">
              <w:rPr>
                <w:rFonts w:cs="Arial"/>
                <w:lang w:val="ru-RU"/>
              </w:rPr>
              <w:t>:</w:t>
            </w:r>
          </w:p>
        </w:tc>
      </w:tr>
      <w:tr w:rsidR="00343A18" w:rsidRPr="00E24268" w:rsidTr="00BC01DC">
        <w:trPr>
          <w:jc w:val="center"/>
        </w:trPr>
        <w:tc>
          <w:tcPr>
            <w:tcW w:w="3882" w:type="dxa"/>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rPr>
            </w:pPr>
            <w:r w:rsidRPr="00E24268">
              <w:rPr>
                <w:rFonts w:cs="Arial"/>
              </w:rPr>
              <w:t>М.П.</w:t>
            </w:r>
          </w:p>
        </w:tc>
        <w:tc>
          <w:tcPr>
            <w:tcW w:w="4022" w:type="dxa"/>
          </w:tcPr>
          <w:p w:rsidR="00343A18" w:rsidRPr="00E24268" w:rsidRDefault="00343A18" w:rsidP="00BC01DC">
            <w:pPr>
              <w:spacing w:before="0"/>
              <w:jc w:val="center"/>
              <w:rPr>
                <w:rFonts w:cs="Arial"/>
                <w:lang w:val="ru-RU"/>
              </w:rPr>
            </w:pPr>
          </w:p>
        </w:tc>
      </w:tr>
      <w:tr w:rsidR="00343A18" w:rsidRPr="00E24268" w:rsidTr="00BC01DC">
        <w:trPr>
          <w:jc w:val="center"/>
        </w:trPr>
        <w:tc>
          <w:tcPr>
            <w:tcW w:w="3882" w:type="dxa"/>
            <w:tcBorders>
              <w:bottom w:val="single" w:sz="4" w:space="0" w:color="auto"/>
            </w:tcBorders>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lang w:val="ru-RU"/>
              </w:rPr>
            </w:pPr>
          </w:p>
        </w:tc>
        <w:tc>
          <w:tcPr>
            <w:tcW w:w="4022" w:type="dxa"/>
            <w:tcBorders>
              <w:bottom w:val="single" w:sz="4" w:space="0" w:color="auto"/>
            </w:tcBorders>
          </w:tcPr>
          <w:p w:rsidR="00343A18" w:rsidRPr="00E24268" w:rsidRDefault="00343A18" w:rsidP="00BC01DC">
            <w:pPr>
              <w:spacing w:before="0"/>
              <w:jc w:val="center"/>
              <w:rPr>
                <w:rFonts w:cs="Arial"/>
                <w:lang w:val="ru-RU"/>
              </w:rPr>
            </w:pPr>
          </w:p>
        </w:tc>
      </w:tr>
      <w:tr w:rsidR="00343A18" w:rsidRPr="00E24268" w:rsidTr="00BC01DC">
        <w:trPr>
          <w:trHeight w:val="389"/>
          <w:jc w:val="center"/>
        </w:trPr>
        <w:tc>
          <w:tcPr>
            <w:tcW w:w="3882" w:type="dxa"/>
            <w:tcBorders>
              <w:top w:val="single" w:sz="4" w:space="0" w:color="auto"/>
            </w:tcBorders>
          </w:tcPr>
          <w:p w:rsidR="00343A18" w:rsidRPr="00E24268" w:rsidRDefault="00343A18" w:rsidP="00BC01DC">
            <w:pPr>
              <w:spacing w:before="0"/>
              <w:jc w:val="center"/>
              <w:rPr>
                <w:rFonts w:cs="Arial"/>
              </w:rPr>
            </w:pPr>
          </w:p>
        </w:tc>
        <w:tc>
          <w:tcPr>
            <w:tcW w:w="2127" w:type="dxa"/>
          </w:tcPr>
          <w:p w:rsidR="00343A18" w:rsidRPr="00E24268" w:rsidRDefault="00343A18" w:rsidP="00BC01DC">
            <w:pPr>
              <w:spacing w:before="0"/>
              <w:jc w:val="center"/>
              <w:rPr>
                <w:rFonts w:cs="Arial"/>
                <w:lang w:val="ru-RU"/>
              </w:rPr>
            </w:pPr>
          </w:p>
        </w:tc>
        <w:tc>
          <w:tcPr>
            <w:tcW w:w="4022" w:type="dxa"/>
            <w:tcBorders>
              <w:top w:val="single" w:sz="4" w:space="0" w:color="auto"/>
            </w:tcBorders>
          </w:tcPr>
          <w:p w:rsidR="00343A18" w:rsidRPr="00E24268" w:rsidRDefault="00343A18" w:rsidP="00BC01DC">
            <w:pPr>
              <w:spacing w:before="0"/>
              <w:jc w:val="center"/>
              <w:rPr>
                <w:rFonts w:cs="Arial"/>
                <w:lang w:val="ru-RU"/>
              </w:rPr>
            </w:pPr>
          </w:p>
        </w:tc>
      </w:tr>
    </w:tbl>
    <w:p w:rsidR="00343A18" w:rsidRPr="00E24268" w:rsidRDefault="00343A18" w:rsidP="00343A18">
      <w:pPr>
        <w:rPr>
          <w:rFonts w:eastAsia="Symbol" w:cs="Arial"/>
          <w:b/>
          <w:bCs/>
          <w:kern w:val="28"/>
        </w:rPr>
      </w:pPr>
      <w:r w:rsidRPr="00E24268">
        <w:rPr>
          <w:rFonts w:eastAsia="Symbol" w:cs="Arial"/>
          <w:b/>
          <w:bCs/>
          <w:kern w:val="28"/>
        </w:rPr>
        <w:t xml:space="preserve">Напомена: </w:t>
      </w:r>
    </w:p>
    <w:p w:rsidR="00343A18" w:rsidRPr="00E24268" w:rsidRDefault="00343A18" w:rsidP="00343A18">
      <w:pPr>
        <w:rPr>
          <w:rFonts w:eastAsia="TimesNewRomanPS-BoldMT" w:cs="Arial"/>
          <w:lang w:val="sr-Cyrl-CS"/>
        </w:rPr>
      </w:pPr>
      <w:r w:rsidRPr="00E24268">
        <w:rPr>
          <w:rFonts w:eastAsia="TimesNewRomanPS-BoldMT" w:cs="Arial"/>
        </w:rPr>
        <w:t xml:space="preserve">Уколико </w:t>
      </w:r>
      <w:r w:rsidRPr="00E2426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24268">
        <w:rPr>
          <w:rFonts w:eastAsia="TimesNewRomanPS-BoldMT" w:cs="Arial"/>
        </w:rPr>
        <w:t>.</w:t>
      </w:r>
    </w:p>
    <w:p w:rsidR="00657291" w:rsidRPr="00E24268" w:rsidRDefault="00657291" w:rsidP="00657291">
      <w:pPr>
        <w:rPr>
          <w:rFonts w:cs="Arial"/>
          <w:lang w:val="sr-Cyrl-CS"/>
        </w:rPr>
      </w:pPr>
      <w:bookmarkStart w:id="261" w:name="_Toc442559941"/>
      <w:r w:rsidRPr="00E24268">
        <w:rPr>
          <w:rFonts w:cs="Arial"/>
        </w:rPr>
        <w:t>Приликом подношења понуде овај образац копирати у потребном броју примерака.</w:t>
      </w:r>
    </w:p>
    <w:p w:rsidR="00657291" w:rsidRPr="00E24268" w:rsidRDefault="00657291" w:rsidP="000C67B2">
      <w:pPr>
        <w:rPr>
          <w:rFonts w:cs="Arial"/>
          <w:b/>
          <w:bCs/>
          <w:kern w:val="28"/>
          <w:lang w:val="sr-Cyrl-CS" w:eastAsia="ar-SA"/>
        </w:rPr>
      </w:pPr>
      <w:r w:rsidRPr="00E2426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Default="00316C50" w:rsidP="00781B02">
      <w:pPr>
        <w:rPr>
          <w:rFonts w:cs="Arial"/>
          <w:lang w:val="sr-Cyrl-RS"/>
        </w:rPr>
      </w:pPr>
    </w:p>
    <w:p w:rsidR="00043F5B" w:rsidRPr="00043F5B" w:rsidRDefault="00043F5B" w:rsidP="00781B02">
      <w:pPr>
        <w:rPr>
          <w:rFonts w:cs="Arial"/>
          <w:lang w:val="sr-Cyrl-RS"/>
        </w:rPr>
      </w:pPr>
    </w:p>
    <w:p w:rsidR="00B043D1" w:rsidRPr="00E47C2E" w:rsidRDefault="00B043D1" w:rsidP="00781B02">
      <w:pPr>
        <w:rPr>
          <w:rFonts w:cs="Arial"/>
        </w:rPr>
      </w:pPr>
    </w:p>
    <w:bookmarkEnd w:id="261"/>
    <w:p w:rsidR="00FB11FD" w:rsidRPr="00AC2884" w:rsidRDefault="00FB11FD" w:rsidP="00FB11FD">
      <w:pPr>
        <w:pStyle w:val="KDObrazac"/>
        <w:rPr>
          <w:lang w:val="sr-Cyrl-RS"/>
        </w:rPr>
      </w:pPr>
      <w:r w:rsidRPr="00AC2884">
        <w:t xml:space="preserve">ОБРАЗАЦ </w:t>
      </w:r>
      <w:r w:rsidRPr="00AC2884">
        <w:rPr>
          <w:lang w:val="sr-Cyrl-RS"/>
        </w:rPr>
        <w:t>6</w:t>
      </w:r>
    </w:p>
    <w:p w:rsidR="00FB11FD" w:rsidRPr="00AC2884" w:rsidRDefault="00FB11FD" w:rsidP="00FB11FD">
      <w:pPr>
        <w:jc w:val="center"/>
        <w:rPr>
          <w:rFonts w:cs="Arial"/>
          <w:b/>
        </w:rPr>
      </w:pPr>
      <w:r w:rsidRPr="00AC2884">
        <w:rPr>
          <w:rFonts w:cs="Arial"/>
          <w:b/>
        </w:rPr>
        <w:t>ПОТВРДА О РЕФЕРЕНТНИМ НАБАВКАМА</w:t>
      </w:r>
    </w:p>
    <w:p w:rsidR="00FB11FD" w:rsidRDefault="00FB11FD" w:rsidP="00FB11FD">
      <w:pPr>
        <w:tabs>
          <w:tab w:val="left" w:pos="0"/>
          <w:tab w:val="left" w:pos="330"/>
          <w:tab w:val="left" w:pos="540"/>
        </w:tabs>
        <w:spacing w:before="0"/>
        <w:jc w:val="left"/>
        <w:rPr>
          <w:rFonts w:eastAsia="Calibri" w:cs="Arial"/>
          <w:lang w:val="ru-RU"/>
        </w:rPr>
      </w:pPr>
    </w:p>
    <w:p w:rsidR="00FB11FD" w:rsidRPr="00AC2884" w:rsidRDefault="00FB11FD" w:rsidP="00FB11FD">
      <w:pPr>
        <w:tabs>
          <w:tab w:val="left" w:pos="0"/>
          <w:tab w:val="left" w:pos="330"/>
          <w:tab w:val="left" w:pos="540"/>
        </w:tabs>
        <w:spacing w:before="0"/>
        <w:jc w:val="left"/>
        <w:rPr>
          <w:rFonts w:eastAsia="Calibri" w:cs="Arial"/>
        </w:rPr>
      </w:pPr>
      <w:r w:rsidRPr="00AC2884">
        <w:rPr>
          <w:rFonts w:eastAsia="Calibri" w:cs="Arial"/>
          <w:lang w:val="ru-RU"/>
        </w:rPr>
        <w:t xml:space="preserve">Наручилац односно корисник предметних услуга: </w:t>
      </w:r>
    </w:p>
    <w:p w:rsidR="00FB11FD" w:rsidRPr="002F4C0F" w:rsidRDefault="00FB11FD" w:rsidP="00FB11FD">
      <w:pPr>
        <w:tabs>
          <w:tab w:val="left" w:pos="0"/>
          <w:tab w:val="left" w:pos="330"/>
          <w:tab w:val="left" w:pos="540"/>
        </w:tabs>
        <w:spacing w:before="0"/>
        <w:ind w:left="6"/>
        <w:rPr>
          <w:rFonts w:eastAsia="Calibri" w:cs="Arial"/>
        </w:rPr>
      </w:pPr>
      <w:r w:rsidRPr="00AC2884">
        <w:rPr>
          <w:rFonts w:eastAsia="Calibri" w:cs="Arial"/>
        </w:rPr>
        <w:t xml:space="preserve">                                                  </w:t>
      </w:r>
      <w:r w:rsidRPr="002F4C0F">
        <w:rPr>
          <w:rFonts w:eastAsia="Calibri" w:cs="Arial"/>
        </w:rPr>
        <w:t>__________________________________________________________________</w:t>
      </w:r>
      <w:r>
        <w:rPr>
          <w:rFonts w:eastAsia="Calibri" w:cs="Arial"/>
        </w:rPr>
        <w:t>_______</w:t>
      </w:r>
    </w:p>
    <w:p w:rsidR="00FB11FD" w:rsidRPr="002F4C0F" w:rsidRDefault="00FB11FD" w:rsidP="00FB11FD">
      <w:pPr>
        <w:tabs>
          <w:tab w:val="left" w:pos="0"/>
          <w:tab w:val="left" w:pos="330"/>
          <w:tab w:val="left" w:pos="540"/>
        </w:tabs>
        <w:spacing w:before="0"/>
        <w:ind w:left="6"/>
        <w:jc w:val="center"/>
        <w:rPr>
          <w:rFonts w:eastAsia="Calibri" w:cs="Arial"/>
        </w:rPr>
      </w:pPr>
      <w:r w:rsidRPr="002F4C0F">
        <w:rPr>
          <w:rFonts w:cs="Arial"/>
          <w:bCs/>
          <w:kern w:val="28"/>
        </w:rPr>
        <w:t>(назив и седиште наручиоца)</w:t>
      </w:r>
    </w:p>
    <w:p w:rsidR="00FB11FD" w:rsidRDefault="00FB11FD" w:rsidP="00FB11FD">
      <w:pPr>
        <w:spacing w:before="0"/>
        <w:jc w:val="left"/>
        <w:rPr>
          <w:rFonts w:cs="Arial"/>
          <w:lang w:val="sr-Cyrl-RS"/>
        </w:rPr>
      </w:pPr>
      <w:r w:rsidRPr="002F4C0F">
        <w:rPr>
          <w:rFonts w:cs="Arial"/>
        </w:rPr>
        <w:t>Лице за контакт</w:t>
      </w:r>
      <w:r w:rsidRPr="002F4C0F">
        <w:rPr>
          <w:rFonts w:cs="Arial"/>
          <w:lang w:val="sr-Cyrl-CS"/>
        </w:rPr>
        <w:t xml:space="preserve"> (Наручилац/</w:t>
      </w:r>
      <w:r w:rsidR="00EB168E" w:rsidRPr="00EB168E">
        <w:rPr>
          <w:rFonts w:cs="Arial"/>
          <w:lang w:val="sr-Cyrl-CS"/>
        </w:rPr>
        <w:t xml:space="preserve"> </w:t>
      </w:r>
      <w:r w:rsidR="00EB168E" w:rsidRPr="00AC2884">
        <w:rPr>
          <w:rFonts w:cs="Arial"/>
          <w:lang w:val="sr-Cyrl-CS"/>
        </w:rPr>
        <w:t>корисник услуга</w:t>
      </w:r>
      <w:r w:rsidRPr="002F4C0F">
        <w:rPr>
          <w:rFonts w:cs="Arial"/>
          <w:lang w:val="sr-Cyrl-CS"/>
        </w:rPr>
        <w:t>):</w:t>
      </w:r>
    </w:p>
    <w:p w:rsidR="00FB11FD" w:rsidRDefault="00FB11FD" w:rsidP="00FB11FD">
      <w:pPr>
        <w:spacing w:before="0"/>
        <w:jc w:val="left"/>
        <w:rPr>
          <w:rFonts w:cs="Arial"/>
          <w:lang w:val="sr-Cyrl-RS"/>
        </w:rPr>
      </w:pPr>
    </w:p>
    <w:p w:rsidR="00FB11FD" w:rsidRPr="002F4C0F" w:rsidRDefault="00FB11FD" w:rsidP="00FB11FD">
      <w:pPr>
        <w:spacing w:before="0"/>
        <w:jc w:val="left"/>
        <w:rPr>
          <w:rFonts w:cs="Arial"/>
        </w:rPr>
      </w:pPr>
      <w:r w:rsidRPr="002F4C0F">
        <w:rPr>
          <w:rFonts w:cs="Arial"/>
        </w:rPr>
        <w:t>_____________________________________________________________</w:t>
      </w:r>
      <w:r>
        <w:rPr>
          <w:rFonts w:cs="Arial"/>
        </w:rPr>
        <w:t>______</w:t>
      </w:r>
      <w:r w:rsidRPr="002F4C0F">
        <w:rPr>
          <w:rFonts w:cs="Arial"/>
        </w:rPr>
        <w:t>______</w:t>
      </w:r>
    </w:p>
    <w:p w:rsidR="00FB11FD" w:rsidRDefault="00FB11FD" w:rsidP="00FB11FD">
      <w:pPr>
        <w:spacing w:before="0"/>
        <w:jc w:val="center"/>
        <w:rPr>
          <w:rFonts w:cs="Arial"/>
          <w:lang w:val="sr-Cyrl-RS"/>
        </w:rPr>
      </w:pPr>
      <w:r w:rsidRPr="002F4C0F">
        <w:rPr>
          <w:rFonts w:cs="Arial"/>
        </w:rPr>
        <w:t>(име, презиме,  контакт телефон)</w:t>
      </w:r>
    </w:p>
    <w:p w:rsidR="00FB11FD" w:rsidRPr="00BA0932" w:rsidRDefault="00FB11FD" w:rsidP="00FB11FD">
      <w:pPr>
        <w:spacing w:before="0"/>
        <w:jc w:val="center"/>
        <w:rPr>
          <w:rFonts w:cs="Arial"/>
          <w:lang w:val="sr-Cyrl-RS" w:eastAsia="ar-SA"/>
        </w:rPr>
      </w:pPr>
    </w:p>
    <w:p w:rsidR="00FB11FD" w:rsidRPr="00E95B46" w:rsidRDefault="00FB11FD" w:rsidP="00FB11FD">
      <w:pPr>
        <w:suppressAutoHyphens/>
        <w:spacing w:before="0"/>
        <w:rPr>
          <w:rFonts w:cs="Arial"/>
          <w:lang w:val="sr-Latn-RS" w:eastAsia="ar-SA"/>
        </w:rPr>
      </w:pPr>
      <w:r w:rsidRPr="002F4C0F">
        <w:rPr>
          <w:rFonts w:cs="Arial"/>
          <w:lang w:val="sr-Cyrl-RS" w:eastAsia="ar-SA"/>
        </w:rPr>
        <w:t>Крајњи корисник: _________________________________________________________</w:t>
      </w:r>
      <w:r>
        <w:rPr>
          <w:rFonts w:cs="Arial"/>
          <w:lang w:val="sr-Latn-RS" w:eastAsia="ar-SA"/>
        </w:rPr>
        <w:t>_</w:t>
      </w:r>
    </w:p>
    <w:p w:rsidR="00EB168E" w:rsidRPr="00EB168E" w:rsidRDefault="00EB168E" w:rsidP="00EB168E">
      <w:pPr>
        <w:suppressAutoHyphens/>
        <w:spacing w:before="0"/>
        <w:jc w:val="center"/>
        <w:rPr>
          <w:rFonts w:cs="Arial"/>
          <w:lang w:val="sr-Cyrl-RS" w:eastAsia="ar-SA"/>
        </w:rPr>
      </w:pPr>
      <w:r w:rsidRPr="00EB168E">
        <w:rPr>
          <w:rFonts w:cs="Arial"/>
          <w:lang w:val="sr-Cyrl-RS" w:eastAsia="ar-SA"/>
        </w:rPr>
        <w:t>(наводи се у случају да је потврду о рефернтним набавкама издало лице које није крајњи корисник)</w:t>
      </w:r>
    </w:p>
    <w:p w:rsidR="00FB11FD" w:rsidRDefault="00FB11FD" w:rsidP="00FB11FD">
      <w:pPr>
        <w:spacing w:before="0"/>
        <w:jc w:val="left"/>
        <w:rPr>
          <w:rFonts w:cs="Arial"/>
          <w:lang w:val="sr-Cyrl-RS"/>
        </w:rPr>
      </w:pPr>
      <w:r w:rsidRPr="002F4C0F">
        <w:rPr>
          <w:rFonts w:cs="Arial"/>
        </w:rPr>
        <w:t>Лице за контакт</w:t>
      </w:r>
      <w:r w:rsidRPr="002F4C0F">
        <w:rPr>
          <w:rFonts w:cs="Arial"/>
          <w:lang w:val="sr-Cyrl-CS"/>
        </w:rPr>
        <w:t xml:space="preserve"> (крајњи корисник)</w:t>
      </w:r>
      <w:r>
        <w:rPr>
          <w:rFonts w:cs="Arial"/>
        </w:rPr>
        <w:t>:</w:t>
      </w:r>
    </w:p>
    <w:p w:rsidR="00FB11FD" w:rsidRPr="002F4C0F" w:rsidRDefault="00FB11FD" w:rsidP="00FB11FD">
      <w:pPr>
        <w:spacing w:before="0"/>
        <w:jc w:val="center"/>
        <w:rPr>
          <w:rFonts w:cs="Arial"/>
        </w:rPr>
      </w:pPr>
      <w:r w:rsidRPr="00E95B46">
        <w:rPr>
          <w:rFonts w:cs="Arial"/>
        </w:rPr>
        <w:t>_____________________________________________________</w:t>
      </w:r>
      <w:r>
        <w:rPr>
          <w:rFonts w:cs="Arial"/>
        </w:rPr>
        <w:t xml:space="preserve">____________________ </w:t>
      </w:r>
      <w:r w:rsidRPr="002F4C0F">
        <w:rPr>
          <w:rFonts w:cs="Arial"/>
        </w:rPr>
        <w:t xml:space="preserve"> (име, презиме,  контакт телефон)</w:t>
      </w:r>
    </w:p>
    <w:p w:rsidR="00FB11FD" w:rsidRPr="00AC2884" w:rsidRDefault="00FB11FD" w:rsidP="00FB11FD">
      <w:pPr>
        <w:jc w:val="left"/>
        <w:rPr>
          <w:rFonts w:cs="Arial"/>
        </w:rPr>
      </w:pPr>
      <w:r w:rsidRPr="002F4C0F">
        <w:rPr>
          <w:rFonts w:cs="Arial"/>
        </w:rPr>
        <w:t>Овим путем потврђујем да је</w:t>
      </w:r>
      <w:r w:rsidRPr="00AC2884">
        <w:rPr>
          <w:rFonts w:cs="Arial"/>
        </w:rPr>
        <w:t xml:space="preserve"> __________________________________________________________________</w:t>
      </w:r>
      <w:r>
        <w:rPr>
          <w:rFonts w:cs="Arial"/>
        </w:rPr>
        <w:t>_______</w:t>
      </w:r>
    </w:p>
    <w:p w:rsidR="00FB11FD" w:rsidRPr="00AC2884" w:rsidRDefault="00FB11FD" w:rsidP="00FB11FD">
      <w:pPr>
        <w:jc w:val="center"/>
        <w:rPr>
          <w:rFonts w:cs="Arial"/>
        </w:rPr>
      </w:pPr>
      <w:r w:rsidRPr="00AC2884">
        <w:rPr>
          <w:rFonts w:cs="Arial"/>
        </w:rPr>
        <w:t>(навести назив седиште  понуђача)</w:t>
      </w:r>
    </w:p>
    <w:p w:rsidR="00FB11FD" w:rsidRPr="00AC2884" w:rsidRDefault="00FB11FD" w:rsidP="00FB11FD">
      <w:pPr>
        <w:rPr>
          <w:rFonts w:cs="Arial"/>
        </w:rPr>
      </w:pPr>
      <w:r w:rsidRPr="00AC2884">
        <w:rPr>
          <w:rFonts w:cs="Arial"/>
        </w:rPr>
        <w:t xml:space="preserve">за наше потребе извршио: </w:t>
      </w:r>
    </w:p>
    <w:p w:rsidR="00FB11FD" w:rsidRPr="00AC2884" w:rsidRDefault="00FB11FD" w:rsidP="00FB11FD">
      <w:pPr>
        <w:rPr>
          <w:rFonts w:cs="Arial"/>
        </w:rPr>
      </w:pPr>
      <w:r w:rsidRPr="00AC2884">
        <w:rPr>
          <w:rFonts w:cs="Arial"/>
        </w:rPr>
        <w:t>__________________________________________________________________</w:t>
      </w:r>
      <w:r>
        <w:rPr>
          <w:rFonts w:cs="Arial"/>
        </w:rPr>
        <w:t>_______</w:t>
      </w:r>
    </w:p>
    <w:p w:rsidR="00FB11FD" w:rsidRPr="00AC2884" w:rsidRDefault="00FB11FD" w:rsidP="00FB11FD">
      <w:pPr>
        <w:rPr>
          <w:rFonts w:cs="Arial"/>
        </w:rPr>
      </w:pPr>
      <w:r w:rsidRPr="00AC2884">
        <w:rPr>
          <w:rFonts w:cs="Arial"/>
        </w:rPr>
        <w:t xml:space="preserve">                                                  (навести</w:t>
      </w:r>
      <w:r w:rsidRPr="002F4C0F">
        <w:t xml:space="preserve"> </w:t>
      </w:r>
      <w:r w:rsidRPr="002F4C0F">
        <w:rPr>
          <w:rFonts w:cs="Arial"/>
        </w:rPr>
        <w:t xml:space="preserve">референтне </w:t>
      </w:r>
      <w:r w:rsidRPr="00AC2884">
        <w:rPr>
          <w:rFonts w:eastAsia="Calibri" w:cs="Arial"/>
          <w:lang w:val="ru-RU"/>
        </w:rPr>
        <w:t>услуг</w:t>
      </w:r>
      <w:r>
        <w:rPr>
          <w:rFonts w:eastAsia="Calibri" w:cs="Arial"/>
          <w:lang w:val="ru-RU"/>
        </w:rPr>
        <w:t>е</w:t>
      </w:r>
      <w:r w:rsidRPr="002F4C0F">
        <w:rPr>
          <w:rFonts w:cs="Arial"/>
        </w:rPr>
        <w:t>/уговор</w:t>
      </w:r>
      <w:r>
        <w:rPr>
          <w:rFonts w:cs="Arial"/>
          <w:lang w:val="sr-Cyrl-RS"/>
        </w:rPr>
        <w:t>е</w:t>
      </w:r>
      <w:r w:rsidRPr="00AC2884">
        <w:rPr>
          <w:rFonts w:cs="Arial"/>
        </w:rPr>
        <w:t xml:space="preserve">) </w:t>
      </w:r>
    </w:p>
    <w:tbl>
      <w:tblPr>
        <w:tblpPr w:leftFromText="180" w:rightFromText="180" w:vertAnchor="text" w:horzAnchor="margin" w:tblpY="7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B11FD" w:rsidRPr="00AC2884" w:rsidTr="00FB11FD">
        <w:trPr>
          <w:trHeight w:val="848"/>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B11FD" w:rsidRPr="00AC2884" w:rsidRDefault="00FB11FD" w:rsidP="00FB11FD">
            <w:pPr>
              <w:jc w:val="center"/>
              <w:rPr>
                <w:rFonts w:eastAsia="Calibri" w:cs="Arial"/>
              </w:rPr>
            </w:pPr>
            <w:r>
              <w:rPr>
                <w:rFonts w:eastAsia="Calibri" w:cs="Arial"/>
                <w:lang w:val="sr-Cyrl-RS"/>
              </w:rPr>
              <w:t>Број и д</w:t>
            </w:r>
            <w:r w:rsidRPr="00AC2884">
              <w:rPr>
                <w:rFonts w:eastAsia="Calibri" w:cs="Arial"/>
              </w:rPr>
              <w:t>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B11FD" w:rsidRPr="00AC2884" w:rsidRDefault="00FB11FD" w:rsidP="00FB11FD">
            <w:pPr>
              <w:jc w:val="center"/>
              <w:rPr>
                <w:rFonts w:eastAsia="Calibri" w:cs="Arial"/>
              </w:rPr>
            </w:pPr>
            <w:r w:rsidRPr="00AC288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B11FD" w:rsidRDefault="00FB11FD" w:rsidP="00FB11FD">
            <w:pPr>
              <w:jc w:val="center"/>
              <w:rPr>
                <w:rFonts w:eastAsia="Calibri" w:cs="Arial"/>
              </w:rPr>
            </w:pPr>
            <w:r w:rsidRPr="00AC2884">
              <w:rPr>
                <w:rFonts w:eastAsia="Calibri" w:cs="Arial"/>
              </w:rPr>
              <w:t>Вредност уговора без ПДВ</w:t>
            </w:r>
          </w:p>
          <w:p w:rsidR="00FB11FD" w:rsidRPr="00AC2884" w:rsidRDefault="00FB11FD" w:rsidP="00FB11FD">
            <w:pPr>
              <w:jc w:val="center"/>
              <w:rPr>
                <w:rFonts w:eastAsia="Calibri" w:cs="Arial"/>
              </w:rPr>
            </w:pPr>
            <w:r w:rsidRPr="00AC2884">
              <w:rPr>
                <w:rFonts w:eastAsia="Calibri" w:cs="Arial"/>
              </w:rPr>
              <w:t>Дин/EUR</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B11FD" w:rsidRPr="00AC2884" w:rsidRDefault="00FB11FD" w:rsidP="00FB11FD">
            <w:pPr>
              <w:jc w:val="center"/>
              <w:rPr>
                <w:rFonts w:eastAsia="Calibri" w:cs="Arial"/>
              </w:rPr>
            </w:pPr>
            <w:r w:rsidRPr="00AC2884">
              <w:rPr>
                <w:rFonts w:eastAsia="Calibri" w:cs="Arial"/>
              </w:rPr>
              <w:t>Вредност извршених услуга без ПДВ</w:t>
            </w:r>
          </w:p>
          <w:p w:rsidR="00FB11FD" w:rsidRPr="00AC2884" w:rsidRDefault="00FB11FD" w:rsidP="00FB11FD">
            <w:pPr>
              <w:jc w:val="center"/>
              <w:rPr>
                <w:rFonts w:eastAsia="Calibri" w:cs="Arial"/>
              </w:rPr>
            </w:pPr>
            <w:r w:rsidRPr="00AC2884">
              <w:rPr>
                <w:rFonts w:eastAsia="Calibri" w:cs="Arial"/>
              </w:rPr>
              <w:t>Дин/EUR</w:t>
            </w:r>
          </w:p>
        </w:tc>
      </w:tr>
      <w:tr w:rsidR="00FB11FD" w:rsidRPr="00AC2884" w:rsidTr="00FB11FD">
        <w:trPr>
          <w:trHeight w:val="273"/>
        </w:trPr>
        <w:tc>
          <w:tcPr>
            <w:tcW w:w="2188"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B11FD" w:rsidRPr="00AC2884" w:rsidRDefault="00FB11FD" w:rsidP="00FB11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r>
      <w:tr w:rsidR="00FB11FD" w:rsidRPr="00AC2884" w:rsidTr="00FB11FD">
        <w:tc>
          <w:tcPr>
            <w:tcW w:w="2188"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B11FD" w:rsidRPr="00AC2884" w:rsidRDefault="00FB11FD" w:rsidP="00FB11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r>
      <w:tr w:rsidR="00FB11FD" w:rsidRPr="00AC2884" w:rsidTr="00FB11FD">
        <w:tc>
          <w:tcPr>
            <w:tcW w:w="2188"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B11FD" w:rsidRPr="00AC2884" w:rsidRDefault="00FB11FD" w:rsidP="00FB11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r>
      <w:tr w:rsidR="00FB11FD" w:rsidRPr="00AC2884" w:rsidTr="00FB11FD">
        <w:tc>
          <w:tcPr>
            <w:tcW w:w="2188"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B11FD" w:rsidRPr="00AC2884" w:rsidRDefault="00FB11FD" w:rsidP="00FB11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B11FD" w:rsidRPr="00AC2884" w:rsidRDefault="00FB11FD" w:rsidP="00FB11FD">
            <w:pPr>
              <w:rPr>
                <w:rFonts w:eastAsia="Calibri" w:cs="Arial"/>
              </w:rPr>
            </w:pPr>
          </w:p>
        </w:tc>
      </w:tr>
    </w:tbl>
    <w:p w:rsidR="00FB11FD" w:rsidRPr="00AC2884" w:rsidRDefault="00FB11FD" w:rsidP="00FB11FD">
      <w:pPr>
        <w:rPr>
          <w:rFonts w:cs="Arial"/>
        </w:rPr>
      </w:pPr>
      <w:r w:rsidRPr="00AC2884">
        <w:rPr>
          <w:rFonts w:cs="Arial"/>
        </w:rPr>
        <w:t xml:space="preserve"> у уговореном року, обиму и квалитету и да </w:t>
      </w:r>
      <w:r>
        <w:rPr>
          <w:rFonts w:cs="Arial"/>
          <w:lang w:val="sr-Cyrl-RS"/>
        </w:rPr>
        <w:t>није прекршио своје обавезе из гарантног рока до дана издавања ове потврде</w:t>
      </w:r>
      <w:r w:rsidRPr="00AC2884">
        <w:rPr>
          <w:rFonts w:cs="Arial"/>
        </w:rPr>
        <w:t>.</w:t>
      </w:r>
    </w:p>
    <w:tbl>
      <w:tblPr>
        <w:tblW w:w="9260" w:type="dxa"/>
        <w:tblLayout w:type="fixed"/>
        <w:tblLook w:val="0000" w:firstRow="0" w:lastRow="0" w:firstColumn="0" w:lastColumn="0" w:noHBand="0" w:noVBand="0"/>
      </w:tblPr>
      <w:tblGrid>
        <w:gridCol w:w="3584"/>
        <w:gridCol w:w="1963"/>
        <w:gridCol w:w="3713"/>
      </w:tblGrid>
      <w:tr w:rsidR="00FB11FD" w:rsidRPr="00AC2884" w:rsidTr="00FB11FD">
        <w:trPr>
          <w:trHeight w:val="237"/>
        </w:trPr>
        <w:tc>
          <w:tcPr>
            <w:tcW w:w="3584" w:type="dxa"/>
          </w:tcPr>
          <w:p w:rsidR="00FB11FD" w:rsidRPr="00AC2884" w:rsidRDefault="00FB11FD" w:rsidP="00FB11FD">
            <w:pPr>
              <w:spacing w:before="0"/>
              <w:jc w:val="center"/>
              <w:rPr>
                <w:rFonts w:cs="Arial"/>
              </w:rPr>
            </w:pPr>
            <w:r w:rsidRPr="00AC2884">
              <w:rPr>
                <w:rFonts w:cs="Arial"/>
              </w:rPr>
              <w:t>Датум:</w:t>
            </w:r>
          </w:p>
        </w:tc>
        <w:tc>
          <w:tcPr>
            <w:tcW w:w="1963" w:type="dxa"/>
          </w:tcPr>
          <w:p w:rsidR="00FB11FD" w:rsidRPr="00AC2884" w:rsidRDefault="00FB11FD" w:rsidP="00FB11FD">
            <w:pPr>
              <w:spacing w:before="0"/>
              <w:jc w:val="center"/>
              <w:rPr>
                <w:rFonts w:cs="Arial"/>
                <w:lang w:val="ru-RU"/>
              </w:rPr>
            </w:pPr>
          </w:p>
        </w:tc>
        <w:tc>
          <w:tcPr>
            <w:tcW w:w="3713" w:type="dxa"/>
          </w:tcPr>
          <w:p w:rsidR="00FB11FD" w:rsidRPr="00AC2884" w:rsidRDefault="00FB11FD" w:rsidP="00FB11FD">
            <w:pPr>
              <w:spacing w:before="0"/>
              <w:jc w:val="center"/>
              <w:rPr>
                <w:rFonts w:cs="Arial"/>
                <w:lang w:val="ru-RU"/>
              </w:rPr>
            </w:pPr>
            <w:r w:rsidRPr="00AC2884">
              <w:rPr>
                <w:rFonts w:cs="Arial"/>
                <w:lang w:val="sr-Cyrl-CS"/>
              </w:rPr>
              <w:t>Наручилац/корисник услуга:</w:t>
            </w:r>
          </w:p>
        </w:tc>
      </w:tr>
      <w:tr w:rsidR="00FB11FD" w:rsidRPr="00AC2884" w:rsidTr="00FB11FD">
        <w:trPr>
          <w:trHeight w:val="237"/>
        </w:trPr>
        <w:tc>
          <w:tcPr>
            <w:tcW w:w="3584" w:type="dxa"/>
          </w:tcPr>
          <w:p w:rsidR="00FB11FD" w:rsidRPr="00AC2884" w:rsidRDefault="00FB11FD" w:rsidP="00FB11FD">
            <w:pPr>
              <w:spacing w:before="0"/>
              <w:jc w:val="center"/>
              <w:rPr>
                <w:rFonts w:cs="Arial"/>
              </w:rPr>
            </w:pPr>
          </w:p>
        </w:tc>
        <w:tc>
          <w:tcPr>
            <w:tcW w:w="1963" w:type="dxa"/>
          </w:tcPr>
          <w:p w:rsidR="00FB11FD" w:rsidRPr="00AC2884" w:rsidRDefault="00FB11FD" w:rsidP="00FB11FD">
            <w:pPr>
              <w:spacing w:before="0"/>
              <w:jc w:val="center"/>
              <w:rPr>
                <w:rFonts w:cs="Arial"/>
              </w:rPr>
            </w:pPr>
            <w:r w:rsidRPr="00AC2884">
              <w:rPr>
                <w:rFonts w:cs="Arial"/>
              </w:rPr>
              <w:t>М.П.</w:t>
            </w:r>
          </w:p>
        </w:tc>
        <w:tc>
          <w:tcPr>
            <w:tcW w:w="3713" w:type="dxa"/>
          </w:tcPr>
          <w:p w:rsidR="00FB11FD" w:rsidRPr="00AC2884" w:rsidRDefault="00FB11FD" w:rsidP="00FB11FD">
            <w:pPr>
              <w:spacing w:before="0"/>
              <w:jc w:val="center"/>
              <w:rPr>
                <w:rFonts w:cs="Arial"/>
                <w:lang w:val="ru-RU"/>
              </w:rPr>
            </w:pPr>
          </w:p>
        </w:tc>
      </w:tr>
      <w:tr w:rsidR="00FB11FD" w:rsidRPr="00AC2884" w:rsidTr="00FB11FD">
        <w:trPr>
          <w:trHeight w:val="223"/>
        </w:trPr>
        <w:tc>
          <w:tcPr>
            <w:tcW w:w="3584" w:type="dxa"/>
            <w:tcBorders>
              <w:bottom w:val="single" w:sz="4" w:space="0" w:color="auto"/>
            </w:tcBorders>
          </w:tcPr>
          <w:p w:rsidR="00FB11FD" w:rsidRPr="00AC2884" w:rsidRDefault="00FB11FD" w:rsidP="00FB11FD">
            <w:pPr>
              <w:spacing w:before="0"/>
              <w:jc w:val="center"/>
              <w:rPr>
                <w:rFonts w:cs="Arial"/>
              </w:rPr>
            </w:pPr>
          </w:p>
        </w:tc>
        <w:tc>
          <w:tcPr>
            <w:tcW w:w="1963" w:type="dxa"/>
          </w:tcPr>
          <w:p w:rsidR="00FB11FD" w:rsidRPr="00AC2884" w:rsidRDefault="00FB11FD" w:rsidP="00FB11FD">
            <w:pPr>
              <w:spacing w:before="0"/>
              <w:jc w:val="center"/>
              <w:rPr>
                <w:rFonts w:cs="Arial"/>
                <w:lang w:val="ru-RU"/>
              </w:rPr>
            </w:pPr>
          </w:p>
        </w:tc>
        <w:tc>
          <w:tcPr>
            <w:tcW w:w="3713" w:type="dxa"/>
            <w:tcBorders>
              <w:bottom w:val="single" w:sz="4" w:space="0" w:color="auto"/>
            </w:tcBorders>
          </w:tcPr>
          <w:p w:rsidR="00FB11FD" w:rsidRPr="00AC2884" w:rsidRDefault="00FB11FD" w:rsidP="00FB11FD">
            <w:pPr>
              <w:spacing w:before="0"/>
              <w:jc w:val="center"/>
              <w:rPr>
                <w:rFonts w:cs="Arial"/>
                <w:lang w:val="ru-RU"/>
              </w:rPr>
            </w:pPr>
          </w:p>
        </w:tc>
      </w:tr>
      <w:tr w:rsidR="00FB11FD" w:rsidRPr="00AC2884" w:rsidTr="00FB11FD">
        <w:trPr>
          <w:trHeight w:val="67"/>
        </w:trPr>
        <w:tc>
          <w:tcPr>
            <w:tcW w:w="3584" w:type="dxa"/>
            <w:tcBorders>
              <w:top w:val="single" w:sz="4" w:space="0" w:color="auto"/>
            </w:tcBorders>
          </w:tcPr>
          <w:p w:rsidR="00FB11FD" w:rsidRPr="00AC2884" w:rsidRDefault="00FB11FD" w:rsidP="00FB11FD">
            <w:pPr>
              <w:spacing w:before="0"/>
              <w:jc w:val="center"/>
              <w:rPr>
                <w:rFonts w:cs="Arial"/>
              </w:rPr>
            </w:pPr>
          </w:p>
        </w:tc>
        <w:tc>
          <w:tcPr>
            <w:tcW w:w="1963" w:type="dxa"/>
          </w:tcPr>
          <w:p w:rsidR="00FB11FD" w:rsidRPr="00AC2884" w:rsidRDefault="00FB11FD" w:rsidP="00FB11FD">
            <w:pPr>
              <w:spacing w:before="0"/>
              <w:jc w:val="center"/>
              <w:rPr>
                <w:rFonts w:cs="Arial"/>
                <w:lang w:val="ru-RU"/>
              </w:rPr>
            </w:pPr>
          </w:p>
        </w:tc>
        <w:tc>
          <w:tcPr>
            <w:tcW w:w="3713" w:type="dxa"/>
            <w:tcBorders>
              <w:top w:val="single" w:sz="4" w:space="0" w:color="auto"/>
            </w:tcBorders>
          </w:tcPr>
          <w:p w:rsidR="00FB11FD" w:rsidRPr="00AC2884" w:rsidRDefault="00FB11FD" w:rsidP="00FB11FD">
            <w:pPr>
              <w:spacing w:before="0"/>
              <w:jc w:val="center"/>
              <w:rPr>
                <w:rFonts w:cs="Arial"/>
                <w:lang w:val="ru-RU"/>
              </w:rPr>
            </w:pPr>
          </w:p>
        </w:tc>
      </w:tr>
    </w:tbl>
    <w:p w:rsidR="00FB11FD" w:rsidRPr="00AC2884" w:rsidRDefault="00FB11FD" w:rsidP="00FB11FD">
      <w:pPr>
        <w:rPr>
          <w:rFonts w:cs="Arial"/>
          <w:b/>
        </w:rPr>
      </w:pPr>
      <w:r w:rsidRPr="00AC2884">
        <w:rPr>
          <w:rFonts w:cs="Arial"/>
          <w:b/>
        </w:rPr>
        <w:t>НАПОМЕНА:</w:t>
      </w:r>
    </w:p>
    <w:p w:rsidR="00FB11FD" w:rsidRPr="00AC2884" w:rsidRDefault="00FB11FD" w:rsidP="00FB11FD">
      <w:pPr>
        <w:rPr>
          <w:rFonts w:cs="Arial"/>
        </w:rPr>
      </w:pPr>
      <w:r w:rsidRPr="00AC2884">
        <w:rPr>
          <w:rFonts w:cs="Arial"/>
        </w:rPr>
        <w:t>Приликом подношења понуде овај образац копирати у потребном броју примерака.</w:t>
      </w:r>
    </w:p>
    <w:p w:rsidR="00FB11FD" w:rsidRPr="00432763" w:rsidRDefault="00FB11FD" w:rsidP="00FB11FD">
      <w:pPr>
        <w:spacing w:before="0"/>
        <w:rPr>
          <w:rFonts w:cs="Arial"/>
          <w:lang w:val="sr-Cyrl-RS"/>
        </w:rPr>
      </w:pPr>
      <w:r w:rsidRPr="00AC288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B11FD" w:rsidRDefault="00FB11FD" w:rsidP="00FB11FD">
      <w:pPr>
        <w:pStyle w:val="KDObrazac"/>
        <w:jc w:val="both"/>
        <w:rPr>
          <w:b w:val="0"/>
        </w:rPr>
      </w:pPr>
      <w:r w:rsidRPr="00432763">
        <w:rPr>
          <w:b w:val="0"/>
        </w:rPr>
        <w:t>Уколико је референтни уговор закључен у страној валути, у поступку стручне оцене понуда наручилац ће извршити прерачун (</w:t>
      </w:r>
      <w:r w:rsidRPr="00432763">
        <w:rPr>
          <w:rFonts w:eastAsia="Calibri"/>
          <w:b w:val="0"/>
        </w:rPr>
        <w:t xml:space="preserve">вредности </w:t>
      </w:r>
      <w:r w:rsidRPr="00432763">
        <w:rPr>
          <w:rFonts w:eastAsia="Calibri"/>
          <w:b w:val="0"/>
          <w:lang w:val="sr-Cyrl-RS"/>
        </w:rPr>
        <w:t>извршених услуга</w:t>
      </w:r>
      <w:r w:rsidRPr="00432763">
        <w:rPr>
          <w:rFonts w:eastAsia="Calibri"/>
          <w:b w:val="0"/>
        </w:rPr>
        <w:t>)</w:t>
      </w:r>
      <w:r w:rsidRPr="00432763">
        <w:rPr>
          <w:b w:val="0"/>
        </w:rPr>
        <w:t xml:space="preserve"> у динаре по средњем курсу Народне Банке Србије на дан закључења референтног уговора</w:t>
      </w:r>
      <w:r>
        <w:rPr>
          <w:b w:val="0"/>
        </w:rPr>
        <w:t>.</w:t>
      </w:r>
    </w:p>
    <w:p w:rsidR="007E7BB8" w:rsidRPr="006C0688" w:rsidRDefault="00343A18" w:rsidP="006C0688">
      <w:pPr>
        <w:pStyle w:val="KDObrazac"/>
        <w:jc w:val="both"/>
      </w:pPr>
      <w:r w:rsidRPr="00E47C2E">
        <w:rPr>
          <w:color w:val="00B0F0"/>
        </w:rPr>
        <w:br w:type="page"/>
      </w:r>
    </w:p>
    <w:p w:rsidR="006C0688" w:rsidRPr="006C0688" w:rsidRDefault="006C0688" w:rsidP="006C0688">
      <w:pPr>
        <w:spacing w:before="0"/>
        <w:jc w:val="right"/>
        <w:rPr>
          <w:rFonts w:cs="Arial"/>
          <w:b/>
          <w:lang w:val="sr-Latn-RS"/>
        </w:rPr>
      </w:pPr>
      <w:r w:rsidRPr="006C0688">
        <w:rPr>
          <w:rFonts w:cs="Arial"/>
          <w:b/>
        </w:rPr>
        <w:t xml:space="preserve">ОБРАЗАЦ </w:t>
      </w:r>
      <w:r>
        <w:rPr>
          <w:rFonts w:cs="Arial"/>
          <w:b/>
          <w:lang w:val="sr-Latn-RS"/>
        </w:rPr>
        <w:t>7</w:t>
      </w:r>
    </w:p>
    <w:p w:rsidR="006C0688" w:rsidRDefault="006C0688"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24268"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Pr="00E47C2E">
        <w:rPr>
          <w:rFonts w:cs="Arial"/>
        </w:rPr>
        <w:t>:</w:t>
      </w:r>
      <w:r w:rsidR="00E24268">
        <w:rPr>
          <w:rFonts w:cs="Arial"/>
          <w:lang w:val="sr-Cyrl-RS"/>
        </w:rPr>
        <w:t xml:space="preserve"> „</w:t>
      </w:r>
      <w:r w:rsidR="00D86816" w:rsidRPr="00D86816">
        <w:rPr>
          <w:rFonts w:cs="Arial"/>
        </w:rPr>
        <w:t xml:space="preserve">Уградња механизма за дихтовање рециканала блока А5 ТЕНТ-А“ </w:t>
      </w:r>
      <w:r w:rsidR="00E24268" w:rsidRPr="006B514F">
        <w:rPr>
          <w:rFonts w:cs="Arial"/>
        </w:rPr>
        <w:t>“</w:t>
      </w:r>
    </w:p>
    <w:p w:rsidR="007E7BB8" w:rsidRPr="00E24268" w:rsidRDefault="006825F2" w:rsidP="007E7BB8">
      <w:pPr>
        <w:spacing w:after="120"/>
        <w:jc w:val="center"/>
        <w:rPr>
          <w:rFonts w:cs="Arial"/>
          <w:lang w:val="sr-Cyrl-RS"/>
        </w:rPr>
      </w:pPr>
      <w:r w:rsidRPr="00E47C2E">
        <w:rPr>
          <w:rFonts w:cs="Arial"/>
        </w:rPr>
        <w:t>ЈН</w:t>
      </w:r>
      <w:r w:rsidR="00E24268">
        <w:rPr>
          <w:rFonts w:cs="Arial"/>
        </w:rPr>
        <w:t xml:space="preserve"> бр. </w:t>
      </w:r>
      <w:r w:rsidR="00D86816" w:rsidRPr="00D86816">
        <w:rPr>
          <w:rFonts w:cs="Arial"/>
          <w:lang w:val="sr-Cyrl-RS"/>
        </w:rPr>
        <w:t>2036/2018 (3000/1707/2018)</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E34342">
        <w:rPr>
          <w:rFonts w:cs="Arial"/>
          <w:lang w:val="sr-Latn-RS"/>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24268" w:rsidRDefault="00E24268" w:rsidP="00E24268">
            <w:pPr>
              <w:jc w:val="center"/>
              <w:rPr>
                <w:rFonts w:cs="Arial"/>
                <w:lang w:val="ru-RU"/>
              </w:rPr>
            </w:pPr>
            <w:r w:rsidRPr="00E24268">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24268" w:rsidRDefault="007E7BB8" w:rsidP="00925E05">
      <w:pPr>
        <w:pStyle w:val="KDObrazac"/>
        <w:spacing w:before="0"/>
        <w:rPr>
          <w:lang w:val="sr-Cyrl-RS"/>
        </w:rPr>
      </w:pPr>
      <w:r w:rsidRPr="00E47C2E">
        <w:rPr>
          <w:lang w:val="sr-Latn-CS"/>
        </w:rPr>
        <w:br w:type="page"/>
      </w:r>
      <w:r w:rsidR="00925E05" w:rsidRPr="00E47C2E">
        <w:t xml:space="preserve">ПРИЛОГ </w:t>
      </w:r>
      <w:r w:rsidR="00E24268">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E24268" w:rsidRDefault="001B0370" w:rsidP="001B0370">
      <w:pPr>
        <w:pStyle w:val="KDObrazac"/>
        <w:spacing w:before="0"/>
        <w:rPr>
          <w:lang w:val="sr-Cyrl-RS"/>
        </w:rPr>
      </w:pPr>
      <w:r w:rsidRPr="00E47C2E">
        <w:t xml:space="preserve">ПРИЛОГ </w:t>
      </w:r>
      <w:r w:rsidR="00E24268">
        <w:rPr>
          <w:lang w:val="sr-Cyrl-RS"/>
        </w:rPr>
        <w:t>1</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E24268" w:rsidRDefault="001B0370" w:rsidP="001B0370">
      <w:pPr>
        <w:spacing w:before="0"/>
        <w:rPr>
          <w:rFonts w:cs="Arial"/>
        </w:rPr>
      </w:pPr>
      <w:r w:rsidRPr="00E24268">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24268">
        <w:rPr>
          <w:rFonts w:cs="Arial"/>
        </w:rPr>
        <w:t>П</w:t>
      </w:r>
      <w:r w:rsidRPr="00E24268">
        <w:rPr>
          <w:rFonts w:cs="Arial"/>
        </w:rPr>
        <w:t>овеља</w:t>
      </w:r>
      <w:r w:rsidR="00527AD1" w:rsidRPr="00E24268">
        <w:rPr>
          <w:rFonts w:cs="Arial"/>
        </w:rPr>
        <w:t>, Сл.лист РС 80/15</w:t>
      </w:r>
      <w:r w:rsidRPr="00E24268">
        <w:rPr>
          <w:rFonts w:cs="Arial"/>
        </w:rPr>
        <w:t xml:space="preserve">) и Зaкoнa o </w:t>
      </w:r>
      <w:r w:rsidR="00527AD1" w:rsidRPr="00E24268">
        <w:rPr>
          <w:rFonts w:cs="Arial"/>
        </w:rPr>
        <w:t>платним услугама</w:t>
      </w:r>
      <w:r w:rsidRPr="00E24268">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24268" w:rsidRDefault="001B0370" w:rsidP="001B0370">
      <w:pPr>
        <w:spacing w:before="0"/>
        <w:rPr>
          <w:rFonts w:cs="Arial"/>
        </w:rPr>
      </w:pPr>
    </w:p>
    <w:p w:rsidR="001B0370" w:rsidRPr="00E24268" w:rsidRDefault="001B0370" w:rsidP="001B0370">
      <w:pPr>
        <w:spacing w:before="0"/>
        <w:rPr>
          <w:rFonts w:cs="Arial"/>
          <w:lang w:val="ru-RU"/>
        </w:rPr>
      </w:pPr>
      <w:r w:rsidRPr="00E24268">
        <w:rPr>
          <w:rFonts w:cs="Arial"/>
        </w:rPr>
        <w:t xml:space="preserve">ДУЖНИК:  </w:t>
      </w:r>
      <w:r w:rsidRPr="00E24268">
        <w:rPr>
          <w:rFonts w:cs="Arial"/>
          <w:lang w:val="ru-RU"/>
        </w:rPr>
        <w:t>…………………………………………………………………………........................</w:t>
      </w:r>
    </w:p>
    <w:p w:rsidR="001B0370" w:rsidRPr="00E24268" w:rsidRDefault="001B0370" w:rsidP="001B0370">
      <w:pPr>
        <w:spacing w:before="0"/>
        <w:rPr>
          <w:rFonts w:cs="Arial"/>
        </w:rPr>
      </w:pPr>
      <w:r w:rsidRPr="00E24268">
        <w:rPr>
          <w:rFonts w:cs="Arial"/>
        </w:rPr>
        <w:t>(назив и седиште Понуђача)</w:t>
      </w:r>
    </w:p>
    <w:p w:rsidR="001B0370" w:rsidRPr="00E24268" w:rsidRDefault="001B0370" w:rsidP="001B0370">
      <w:pPr>
        <w:spacing w:before="0"/>
        <w:rPr>
          <w:rFonts w:cs="Arial"/>
        </w:rPr>
      </w:pPr>
      <w:r w:rsidRPr="00E24268">
        <w:rPr>
          <w:rFonts w:cs="Arial"/>
        </w:rPr>
        <w:t>МАТИЧНИ БРОЈ ДУЖНИКА (Понуђача): ..................................................................</w:t>
      </w:r>
    </w:p>
    <w:p w:rsidR="001B0370" w:rsidRPr="00E24268" w:rsidRDefault="001B0370" w:rsidP="001B0370">
      <w:pPr>
        <w:spacing w:before="0"/>
        <w:rPr>
          <w:rFonts w:cs="Arial"/>
        </w:rPr>
      </w:pPr>
      <w:r w:rsidRPr="00E24268">
        <w:rPr>
          <w:rFonts w:cs="Arial"/>
        </w:rPr>
        <w:t>ТЕКУЋИ РАЧУН ДУЖНИКА (Понуђача): ...................................................................</w:t>
      </w:r>
    </w:p>
    <w:p w:rsidR="001B0370" w:rsidRPr="00E24268" w:rsidRDefault="001B0370" w:rsidP="001B0370">
      <w:pPr>
        <w:spacing w:before="0"/>
        <w:rPr>
          <w:rFonts w:cs="Arial"/>
        </w:rPr>
      </w:pPr>
      <w:r w:rsidRPr="00E24268">
        <w:rPr>
          <w:rFonts w:cs="Arial"/>
        </w:rPr>
        <w:t>ПИБ ДУЖНИКА (Понуђача): ........................................................................................</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и з д а ј е  д а н а ............................ године</w:t>
      </w:r>
    </w:p>
    <w:p w:rsidR="001B0370" w:rsidRPr="00E24268" w:rsidRDefault="001B0370" w:rsidP="001B0370">
      <w:pPr>
        <w:spacing w:before="0"/>
        <w:rPr>
          <w:rFonts w:cs="Arial"/>
        </w:rPr>
      </w:pPr>
    </w:p>
    <w:p w:rsidR="001B0370" w:rsidRPr="00E24268" w:rsidRDefault="001B0370" w:rsidP="001B0370">
      <w:pPr>
        <w:spacing w:before="0"/>
        <w:rPr>
          <w:rFonts w:cs="Arial"/>
        </w:rPr>
      </w:pPr>
    </w:p>
    <w:p w:rsidR="001B0370" w:rsidRPr="00E24268" w:rsidRDefault="001B0370" w:rsidP="001B0370">
      <w:pPr>
        <w:spacing w:before="0"/>
        <w:jc w:val="center"/>
        <w:rPr>
          <w:rFonts w:cs="Arial"/>
          <w:b/>
        </w:rPr>
      </w:pPr>
      <w:r w:rsidRPr="00E24268">
        <w:rPr>
          <w:rFonts w:cs="Arial"/>
          <w:b/>
        </w:rPr>
        <w:t xml:space="preserve">МЕНИЧНО ПИСМО – ОВЛАШЋЕЊЕ ЗА КОРИСНИКА  БЛАНКО </w:t>
      </w:r>
      <w:r w:rsidR="004E0FFC" w:rsidRPr="00E24268">
        <w:rPr>
          <w:rFonts w:cs="Arial"/>
          <w:b/>
        </w:rPr>
        <w:t>СОПСТВЕНЕ</w:t>
      </w:r>
      <w:r w:rsidRPr="00E24268">
        <w:rPr>
          <w:rFonts w:cs="Arial"/>
          <w:b/>
        </w:rPr>
        <w:t xml:space="preserve"> МЕНИЦЕ</w:t>
      </w:r>
    </w:p>
    <w:p w:rsidR="001B0370" w:rsidRPr="00E24268" w:rsidRDefault="001B0370" w:rsidP="001B0370">
      <w:pPr>
        <w:spacing w:before="0"/>
        <w:jc w:val="center"/>
        <w:rPr>
          <w:rFonts w:cs="Arial"/>
          <w:b/>
        </w:rPr>
      </w:pPr>
    </w:p>
    <w:p w:rsidR="00316C50" w:rsidRPr="00E24268"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24268">
        <w:rPr>
          <w:rFonts w:cs="Arial"/>
          <w:b w:val="0"/>
          <w:sz w:val="22"/>
          <w:szCs w:val="22"/>
        </w:rPr>
        <w:t xml:space="preserve">КОРИСНИК - ПОВЕРИЛАЦ:Јавно предузеће „Електроприведа Србије“ </w:t>
      </w:r>
      <w:r w:rsidR="008576CB" w:rsidRPr="00E24268">
        <w:rPr>
          <w:rFonts w:cs="Arial"/>
          <w:b w:val="0"/>
          <w:sz w:val="22"/>
          <w:szCs w:val="22"/>
        </w:rPr>
        <w:t xml:space="preserve">Београд, </w:t>
      </w:r>
      <w:r w:rsidR="00316C50" w:rsidRPr="00E24268">
        <w:rPr>
          <w:rFonts w:cs="Arial"/>
          <w:b w:val="0"/>
          <w:sz w:val="22"/>
          <w:szCs w:val="22"/>
        </w:rPr>
        <w:t xml:space="preserve">Улица </w:t>
      </w:r>
      <w:r w:rsidR="00E24268">
        <w:rPr>
          <w:rFonts w:cs="Arial"/>
          <w:b w:val="0"/>
          <w:sz w:val="22"/>
          <w:szCs w:val="22"/>
          <w:lang w:val="sr-Cyrl-RS"/>
        </w:rPr>
        <w:t>Балканска</w:t>
      </w:r>
      <w:r w:rsidR="00316C50" w:rsidRPr="00E24268">
        <w:rPr>
          <w:rFonts w:cs="Arial"/>
          <w:b w:val="0"/>
          <w:sz w:val="22"/>
          <w:szCs w:val="22"/>
        </w:rPr>
        <w:t xml:space="preserve"> број </w:t>
      </w:r>
      <w:r w:rsidR="00E24268">
        <w:rPr>
          <w:rFonts w:cs="Arial"/>
          <w:b w:val="0"/>
          <w:sz w:val="22"/>
          <w:szCs w:val="22"/>
          <w:lang w:val="sr-Cyrl-RS"/>
        </w:rPr>
        <w:t>13</w:t>
      </w:r>
      <w:r w:rsidR="00316C50" w:rsidRPr="00E24268">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E24268"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E24268">
        <w:rPr>
          <w:rFonts w:cs="Arial"/>
          <w:b w:val="0"/>
          <w:sz w:val="22"/>
          <w:szCs w:val="22"/>
        </w:rPr>
        <w:tab/>
      </w:r>
    </w:p>
    <w:p w:rsidR="004E0FFC" w:rsidRPr="00E24268" w:rsidRDefault="001B0370" w:rsidP="001B0370">
      <w:pPr>
        <w:spacing w:before="0"/>
        <w:rPr>
          <w:rFonts w:cs="Arial"/>
        </w:rPr>
      </w:pPr>
      <w:r w:rsidRPr="00E24268">
        <w:rPr>
          <w:rFonts w:cs="Arial"/>
        </w:rPr>
        <w:t xml:space="preserve">Прeдajeмo вaм блaнкo </w:t>
      </w:r>
      <w:r w:rsidR="004E0FFC" w:rsidRPr="00E24268">
        <w:rPr>
          <w:rFonts w:cs="Arial"/>
        </w:rPr>
        <w:t>сопствену мeницу за озбиљност понуде која је неопозива, без права протеста и наплатива на први позив.</w:t>
      </w:r>
    </w:p>
    <w:p w:rsidR="001B0370" w:rsidRPr="00E24268" w:rsidRDefault="004E0FFC" w:rsidP="001B0370">
      <w:pPr>
        <w:spacing w:before="0"/>
        <w:rPr>
          <w:rFonts w:cs="Arial"/>
        </w:rPr>
      </w:pPr>
      <w:r w:rsidRPr="00E24268">
        <w:rPr>
          <w:rFonts w:cs="Arial"/>
        </w:rPr>
        <w:t>О</w:t>
      </w:r>
      <w:r w:rsidR="001B0370" w:rsidRPr="00E24268">
        <w:rPr>
          <w:rFonts w:cs="Arial"/>
        </w:rPr>
        <w:t>влaшћуjeмo Пoвeриoцa, дa прeдaту мeниц</w:t>
      </w:r>
      <w:r w:rsidR="00316C50" w:rsidRPr="00E24268">
        <w:rPr>
          <w:rFonts w:cs="Arial"/>
        </w:rPr>
        <w:t>у брoj ________________________</w:t>
      </w:r>
      <w:r w:rsidR="001B0370" w:rsidRPr="00E24268">
        <w:rPr>
          <w:rFonts w:cs="Arial"/>
        </w:rPr>
        <w:t>(</w:t>
      </w:r>
      <w:r w:rsidR="001B0370" w:rsidRPr="00E24268">
        <w:rPr>
          <w:rFonts w:cs="Arial"/>
          <w:iCs/>
        </w:rPr>
        <w:t xml:space="preserve">уписати сeриjски брoj мeницe) </w:t>
      </w:r>
      <w:r w:rsidR="001B0370" w:rsidRPr="00E24268">
        <w:rPr>
          <w:rFonts w:cs="Arial"/>
        </w:rPr>
        <w:t xml:space="preserve">мoжe пoпунити у изнoсу </w:t>
      </w:r>
      <w:r w:rsidR="001B0370" w:rsidRPr="00E24268">
        <w:rPr>
          <w:rFonts w:cs="Arial"/>
          <w:iCs/>
        </w:rPr>
        <w:t>__</w:t>
      </w:r>
      <w:r w:rsidR="001B0370" w:rsidRPr="00E24268">
        <w:rPr>
          <w:rFonts w:cs="Arial"/>
        </w:rPr>
        <w:t xml:space="preserve">% (уписати проценат) oд врeднoсти пoнудe бeз ПДВ, зa oзбиљнoст пoнудe </w:t>
      </w:r>
      <w:r w:rsidR="001F6213" w:rsidRPr="00E24268">
        <w:rPr>
          <w:rFonts w:cs="Arial"/>
        </w:rPr>
        <w:t>у о</w:t>
      </w:r>
      <w:r w:rsidR="001F6213" w:rsidRPr="00E24268">
        <w:rPr>
          <w:rFonts w:cs="Arial"/>
          <w:lang w:val="sr-Cyrl-RS"/>
        </w:rPr>
        <w:t>т</w:t>
      </w:r>
      <w:r w:rsidR="001F6213" w:rsidRPr="00E24268">
        <w:rPr>
          <w:rFonts w:cs="Arial"/>
        </w:rPr>
        <w:t xml:space="preserve">вореном поступку јавне набавке </w:t>
      </w:r>
      <w:r w:rsidR="001F6213" w:rsidRPr="00E24268">
        <w:rPr>
          <w:rFonts w:cs="Arial"/>
          <w:lang w:val="sr-Cyrl-RS"/>
        </w:rPr>
        <w:t xml:space="preserve">услуга </w:t>
      </w:r>
      <w:r w:rsidR="001F6213" w:rsidRPr="00E24268">
        <w:rPr>
          <w:rFonts w:cs="Arial"/>
        </w:rPr>
        <w:t>____________(</w:t>
      </w:r>
      <w:r w:rsidR="001F6213" w:rsidRPr="00E24268">
        <w:rPr>
          <w:rFonts w:cs="Arial"/>
          <w:lang w:val="sr-Cyrl-RS"/>
        </w:rPr>
        <w:t>предмет</w:t>
      </w:r>
      <w:r w:rsidR="001F6213" w:rsidRPr="00E24268">
        <w:rPr>
          <w:rFonts w:cs="Arial"/>
        </w:rPr>
        <w:t>)</w:t>
      </w:r>
      <w:r w:rsidR="001F6213" w:rsidRPr="00E24268">
        <w:rPr>
          <w:rFonts w:cs="Arial"/>
          <w:lang w:val="sr-Cyrl-RS"/>
        </w:rPr>
        <w:t>_________(бројЈН),</w:t>
      </w:r>
      <w:r w:rsidR="001B0370" w:rsidRPr="00E24268">
        <w:rPr>
          <w:rFonts w:cs="Arial"/>
        </w:rPr>
        <w:t xml:space="preserve">сa рoкoм вaжења </w:t>
      </w:r>
      <w:r w:rsidRPr="00E24268">
        <w:rPr>
          <w:rFonts w:cs="Arial"/>
        </w:rPr>
        <w:t>минимално</w:t>
      </w:r>
      <w:r w:rsidR="001F6213" w:rsidRPr="00E24268">
        <w:rPr>
          <w:rFonts w:cs="Arial"/>
        </w:rPr>
        <w:t>___</w:t>
      </w:r>
      <w:r w:rsidR="001B0370" w:rsidRPr="00E24268">
        <w:rPr>
          <w:rFonts w:cs="Arial"/>
        </w:rPr>
        <w:t>_(уписати број дана</w:t>
      </w:r>
      <w:r w:rsidR="004C0776" w:rsidRPr="00E24268">
        <w:rPr>
          <w:rFonts w:cs="Arial"/>
        </w:rPr>
        <w:t>,мин.3</w:t>
      </w:r>
      <w:r w:rsidRPr="00E24268">
        <w:rPr>
          <w:rFonts w:cs="Arial"/>
        </w:rPr>
        <w:t>0 дана</w:t>
      </w:r>
      <w:r w:rsidR="001B0370" w:rsidRPr="00E24268">
        <w:rPr>
          <w:rFonts w:cs="Arial"/>
        </w:rPr>
        <w:t>)</w:t>
      </w:r>
      <w:r w:rsidRPr="00E24268">
        <w:rPr>
          <w:rFonts w:cs="Arial"/>
        </w:rPr>
        <w:t>дужим од рока важења понуде,</w:t>
      </w:r>
      <w:r w:rsidR="001B0370" w:rsidRPr="00E242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24268">
        <w:rPr>
          <w:rFonts w:cs="Arial"/>
        </w:rPr>
        <w:t>.</w:t>
      </w:r>
    </w:p>
    <w:p w:rsidR="001B0370" w:rsidRPr="00E24268" w:rsidRDefault="001B0370" w:rsidP="001B0370">
      <w:pPr>
        <w:spacing w:before="0"/>
        <w:rPr>
          <w:rFonts w:cs="Arial"/>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lang w:val="sr-Cyrl-CS"/>
        </w:rPr>
        <w:t xml:space="preserve">Истовремено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шћу</w:t>
      </w:r>
      <w:r w:rsidRPr="00E24268">
        <w:rPr>
          <w:rFonts w:ascii="Arial" w:hAnsi="Arial" w:cs="Arial"/>
          <w:color w:val="auto"/>
          <w:sz w:val="22"/>
          <w:szCs w:val="22"/>
        </w:rPr>
        <w:t>je</w:t>
      </w:r>
      <w:r w:rsidRPr="00E24268">
        <w:rPr>
          <w:rFonts w:ascii="Arial" w:hAnsi="Arial" w:cs="Arial"/>
          <w:color w:val="auto"/>
          <w:sz w:val="22"/>
          <w:szCs w:val="22"/>
          <w:lang w:val="sr-Cyrl-CS"/>
        </w:rPr>
        <w:t>м</w:t>
      </w:r>
      <w:r w:rsidRPr="00E24268">
        <w:rPr>
          <w:rFonts w:ascii="Arial" w:hAnsi="Arial" w:cs="Arial"/>
          <w:color w:val="auto"/>
          <w:sz w:val="22"/>
          <w:szCs w:val="22"/>
        </w:rPr>
        <w:t>o</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ри</w:t>
      </w:r>
      <w:r w:rsidRPr="00E24268">
        <w:rPr>
          <w:rFonts w:ascii="Arial" w:hAnsi="Arial" w:cs="Arial"/>
          <w:color w:val="auto"/>
          <w:sz w:val="22"/>
          <w:szCs w:val="22"/>
        </w:rPr>
        <w:t>o</w:t>
      </w:r>
      <w:r w:rsidRPr="00E24268">
        <w:rPr>
          <w:rFonts w:ascii="Arial" w:hAnsi="Arial" w:cs="Arial"/>
          <w:color w:val="auto"/>
          <w:sz w:val="22"/>
          <w:szCs w:val="22"/>
          <w:lang w:val="sr-Cyrl-CS"/>
        </w:rPr>
        <w:t>ц</w:t>
      </w:r>
      <w:r w:rsidRPr="00E24268">
        <w:rPr>
          <w:rFonts w:ascii="Arial" w:hAnsi="Arial" w:cs="Arial"/>
          <w:color w:val="auto"/>
          <w:sz w:val="22"/>
          <w:szCs w:val="22"/>
        </w:rPr>
        <w:t>a</w:t>
      </w:r>
      <w:r w:rsidRPr="00E24268">
        <w:rPr>
          <w:rFonts w:ascii="Arial" w:hAnsi="Arial" w:cs="Arial"/>
          <w:color w:val="auto"/>
          <w:sz w:val="22"/>
          <w:szCs w:val="22"/>
          <w:lang w:val="sr-Cyrl-CS"/>
        </w:rPr>
        <w:t xml:space="preserve">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пуни м</w:t>
      </w:r>
      <w:r w:rsidRPr="00E24268">
        <w:rPr>
          <w:rFonts w:ascii="Arial" w:hAnsi="Arial" w:cs="Arial"/>
          <w:color w:val="auto"/>
          <w:sz w:val="22"/>
          <w:szCs w:val="22"/>
        </w:rPr>
        <w:t>e</w:t>
      </w:r>
      <w:r w:rsidRPr="00E24268">
        <w:rPr>
          <w:rFonts w:ascii="Arial" w:hAnsi="Arial" w:cs="Arial"/>
          <w:color w:val="auto"/>
          <w:sz w:val="22"/>
          <w:szCs w:val="22"/>
          <w:lang w:val="sr-Cyrl-CS"/>
        </w:rPr>
        <w:t>ницу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н</w:t>
      </w:r>
      <w:r w:rsidRPr="00E24268">
        <w:rPr>
          <w:rFonts w:ascii="Arial" w:hAnsi="Arial" w:cs="Arial"/>
          <w:color w:val="auto"/>
          <w:sz w:val="22"/>
          <w:szCs w:val="22"/>
        </w:rPr>
        <w:t>a</w:t>
      </w:r>
      <w:r w:rsidRPr="00E24268">
        <w:rPr>
          <w:rFonts w:ascii="Arial" w:hAnsi="Arial" w:cs="Arial"/>
          <w:color w:val="auto"/>
          <w:sz w:val="22"/>
          <w:szCs w:val="22"/>
          <w:lang w:val="sr-Cyrl-CS"/>
        </w:rPr>
        <w:t xml:space="preserve"> изн</w:t>
      </w:r>
      <w:r w:rsidRPr="00E24268">
        <w:rPr>
          <w:rFonts w:ascii="Arial" w:hAnsi="Arial" w:cs="Arial"/>
          <w:color w:val="auto"/>
          <w:sz w:val="22"/>
          <w:szCs w:val="22"/>
        </w:rPr>
        <w:t>o</w:t>
      </w:r>
      <w:r w:rsidRPr="00E24268">
        <w:rPr>
          <w:rFonts w:ascii="Arial" w:hAnsi="Arial" w:cs="Arial"/>
          <w:color w:val="auto"/>
          <w:sz w:val="22"/>
          <w:szCs w:val="22"/>
          <w:lang w:val="sr-Cyrl-CS"/>
        </w:rPr>
        <w:t xml:space="preserve">с </w:t>
      </w:r>
      <w:r w:rsidRPr="00E24268">
        <w:rPr>
          <w:rFonts w:ascii="Arial" w:hAnsi="Arial" w:cs="Arial"/>
          <w:color w:val="auto"/>
          <w:sz w:val="22"/>
          <w:szCs w:val="22"/>
        </w:rPr>
        <w:t>o</w:t>
      </w:r>
      <w:r w:rsidRPr="00E24268">
        <w:rPr>
          <w:rFonts w:ascii="Arial" w:hAnsi="Arial" w:cs="Arial"/>
          <w:color w:val="auto"/>
          <w:sz w:val="22"/>
          <w:szCs w:val="22"/>
          <w:lang w:val="sr-Cyrl-CS"/>
        </w:rPr>
        <w:t xml:space="preserve">д </w:t>
      </w:r>
      <w:r w:rsidR="004E0FFC" w:rsidRPr="00E24268">
        <w:rPr>
          <w:rFonts w:ascii="Arial" w:hAnsi="Arial" w:cs="Arial"/>
          <w:iCs/>
          <w:color w:val="auto"/>
          <w:sz w:val="22"/>
          <w:szCs w:val="22"/>
        </w:rPr>
        <w:t>__</w:t>
      </w:r>
      <w:r w:rsidR="004E0FFC" w:rsidRPr="00E24268">
        <w:rPr>
          <w:rFonts w:ascii="Arial" w:hAnsi="Arial" w:cs="Arial"/>
          <w:color w:val="auto"/>
          <w:sz w:val="22"/>
          <w:szCs w:val="22"/>
        </w:rPr>
        <w:t>% (уписати проценат) oд врeднoсти пoнудe бeз ПДВ</w:t>
      </w:r>
      <w:r w:rsidRPr="00E24268">
        <w:rPr>
          <w:rFonts w:ascii="Arial" w:hAnsi="Arial" w:cs="Arial"/>
          <w:color w:val="auto"/>
          <w:sz w:val="22"/>
          <w:szCs w:val="22"/>
          <w:lang w:val="sr-Cyrl-CS"/>
        </w:rPr>
        <w:t xml:space="preserve"> и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б</w:t>
      </w:r>
      <w:r w:rsidRPr="00E24268">
        <w:rPr>
          <w:rFonts w:ascii="Arial" w:hAnsi="Arial" w:cs="Arial"/>
          <w:color w:val="auto"/>
          <w:sz w:val="22"/>
          <w:szCs w:val="22"/>
        </w:rPr>
        <w:t>e</w:t>
      </w:r>
      <w:r w:rsidRPr="00E24268">
        <w:rPr>
          <w:rFonts w:ascii="Arial" w:hAnsi="Arial" w:cs="Arial"/>
          <w:color w:val="auto"/>
          <w:sz w:val="22"/>
          <w:szCs w:val="22"/>
          <w:lang w:val="sr-Cyrl-CS"/>
        </w:rPr>
        <w:t>зусл</w:t>
      </w:r>
      <w:r w:rsidRPr="00E24268">
        <w:rPr>
          <w:rFonts w:ascii="Arial" w:hAnsi="Arial" w:cs="Arial"/>
          <w:color w:val="auto"/>
          <w:sz w:val="22"/>
          <w:szCs w:val="22"/>
        </w:rPr>
        <w:t>o</w:t>
      </w:r>
      <w:r w:rsidRPr="00E24268">
        <w:rPr>
          <w:rFonts w:ascii="Arial" w:hAnsi="Arial" w:cs="Arial"/>
          <w:color w:val="auto"/>
          <w:sz w:val="22"/>
          <w:szCs w:val="22"/>
          <w:lang w:val="sr-Cyrl-CS"/>
        </w:rPr>
        <w:t>вн</w:t>
      </w:r>
      <w:r w:rsidRPr="00E24268">
        <w:rPr>
          <w:rFonts w:ascii="Arial" w:hAnsi="Arial" w:cs="Arial"/>
          <w:color w:val="auto"/>
          <w:sz w:val="22"/>
          <w:szCs w:val="22"/>
        </w:rPr>
        <w:t>o</w:t>
      </w:r>
      <w:r w:rsidRPr="00E24268">
        <w:rPr>
          <w:rFonts w:ascii="Arial" w:hAnsi="Arial" w:cs="Arial"/>
          <w:color w:val="auto"/>
          <w:sz w:val="22"/>
          <w:szCs w:val="22"/>
          <w:lang w:val="sr-Cyrl-CS"/>
        </w:rPr>
        <w:t xml:space="preserve"> и н</w:t>
      </w:r>
      <w:r w:rsidRPr="00E24268">
        <w:rPr>
          <w:rFonts w:ascii="Arial" w:hAnsi="Arial" w:cs="Arial"/>
          <w:color w:val="auto"/>
          <w:sz w:val="22"/>
          <w:szCs w:val="22"/>
        </w:rPr>
        <w:t>eo</w:t>
      </w:r>
      <w:r w:rsidRPr="00E24268">
        <w:rPr>
          <w:rFonts w:ascii="Arial" w:hAnsi="Arial" w:cs="Arial"/>
          <w:color w:val="auto"/>
          <w:sz w:val="22"/>
          <w:szCs w:val="22"/>
          <w:lang w:val="sr-Cyrl-CS"/>
        </w:rPr>
        <w:t>п</w:t>
      </w:r>
      <w:r w:rsidRPr="00E24268">
        <w:rPr>
          <w:rFonts w:ascii="Arial" w:hAnsi="Arial" w:cs="Arial"/>
          <w:color w:val="auto"/>
          <w:sz w:val="22"/>
          <w:szCs w:val="22"/>
        </w:rPr>
        <w:t>o</w:t>
      </w:r>
      <w:r w:rsidRPr="00E24268">
        <w:rPr>
          <w:rFonts w:ascii="Arial" w:hAnsi="Arial" w:cs="Arial"/>
          <w:color w:val="auto"/>
          <w:sz w:val="22"/>
          <w:szCs w:val="22"/>
          <w:lang w:val="sr-Cyrl-CS"/>
        </w:rPr>
        <w:t>зив</w:t>
      </w:r>
      <w:r w:rsidRPr="00E24268">
        <w:rPr>
          <w:rFonts w:ascii="Arial" w:hAnsi="Arial" w:cs="Arial"/>
          <w:color w:val="auto"/>
          <w:sz w:val="22"/>
          <w:szCs w:val="22"/>
        </w:rPr>
        <w:t>o</w:t>
      </w:r>
      <w:r w:rsidRPr="00E24268">
        <w:rPr>
          <w:rFonts w:ascii="Arial" w:hAnsi="Arial" w:cs="Arial"/>
          <w:color w:val="auto"/>
          <w:sz w:val="22"/>
          <w:szCs w:val="22"/>
          <w:lang w:val="sr-Cyrl-CS"/>
        </w:rPr>
        <w:t>, б</w:t>
      </w:r>
      <w:r w:rsidRPr="00E24268">
        <w:rPr>
          <w:rFonts w:ascii="Arial" w:hAnsi="Arial" w:cs="Arial"/>
          <w:color w:val="auto"/>
          <w:sz w:val="22"/>
          <w:szCs w:val="22"/>
        </w:rPr>
        <w:t>e</w:t>
      </w:r>
      <w:r w:rsidRPr="00E24268">
        <w:rPr>
          <w:rFonts w:ascii="Arial" w:hAnsi="Arial" w:cs="Arial"/>
          <w:color w:val="auto"/>
          <w:sz w:val="22"/>
          <w:szCs w:val="22"/>
          <w:lang w:val="sr-Cyrl-CS"/>
        </w:rPr>
        <w:t>з пр</w:t>
      </w:r>
      <w:r w:rsidRPr="00E24268">
        <w:rPr>
          <w:rFonts w:ascii="Arial" w:hAnsi="Arial" w:cs="Arial"/>
          <w:color w:val="auto"/>
          <w:sz w:val="22"/>
          <w:szCs w:val="22"/>
        </w:rPr>
        <w:t>o</w:t>
      </w:r>
      <w:r w:rsidRPr="00E24268">
        <w:rPr>
          <w:rFonts w:ascii="Arial" w:hAnsi="Arial" w:cs="Arial"/>
          <w:color w:val="auto"/>
          <w:sz w:val="22"/>
          <w:szCs w:val="22"/>
          <w:lang w:val="sr-Cyrl-CS"/>
        </w:rPr>
        <w:t>т</w:t>
      </w:r>
      <w:r w:rsidRPr="00E24268">
        <w:rPr>
          <w:rFonts w:ascii="Arial" w:hAnsi="Arial" w:cs="Arial"/>
          <w:color w:val="auto"/>
          <w:sz w:val="22"/>
          <w:szCs w:val="22"/>
        </w:rPr>
        <w:t>e</w:t>
      </w:r>
      <w:r w:rsidRPr="00E24268">
        <w:rPr>
          <w:rFonts w:ascii="Arial" w:hAnsi="Arial" w:cs="Arial"/>
          <w:color w:val="auto"/>
          <w:sz w:val="22"/>
          <w:szCs w:val="22"/>
          <w:lang w:val="sr-Cyrl-CS"/>
        </w:rPr>
        <w:t>ст</w:t>
      </w:r>
      <w:r w:rsidRPr="00E24268">
        <w:rPr>
          <w:rFonts w:ascii="Arial" w:hAnsi="Arial" w:cs="Arial"/>
          <w:color w:val="auto"/>
          <w:sz w:val="22"/>
          <w:szCs w:val="22"/>
        </w:rPr>
        <w:t>a</w:t>
      </w:r>
      <w:r w:rsidRPr="00E24268">
        <w:rPr>
          <w:rFonts w:ascii="Arial" w:hAnsi="Arial" w:cs="Arial"/>
          <w:color w:val="auto"/>
          <w:sz w:val="22"/>
          <w:szCs w:val="22"/>
          <w:lang w:val="sr-Cyrl-CS"/>
        </w:rPr>
        <w:t xml:space="preserve"> и тр</w:t>
      </w:r>
      <w:r w:rsidRPr="00E24268">
        <w:rPr>
          <w:rFonts w:ascii="Arial" w:hAnsi="Arial" w:cs="Arial"/>
          <w:color w:val="auto"/>
          <w:sz w:val="22"/>
          <w:szCs w:val="22"/>
        </w:rPr>
        <w:t>o</w:t>
      </w:r>
      <w:r w:rsidRPr="00E24268">
        <w:rPr>
          <w:rFonts w:ascii="Arial" w:hAnsi="Arial" w:cs="Arial"/>
          <w:color w:val="auto"/>
          <w:sz w:val="22"/>
          <w:szCs w:val="22"/>
          <w:lang w:val="sr-Cyrl-CS"/>
        </w:rPr>
        <w:t>шк</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в</w:t>
      </w:r>
      <w:r w:rsidRPr="00E24268">
        <w:rPr>
          <w:rFonts w:ascii="Arial" w:hAnsi="Arial" w:cs="Arial"/>
          <w:color w:val="auto"/>
          <w:sz w:val="22"/>
          <w:szCs w:val="22"/>
        </w:rPr>
        <w:t>a</w:t>
      </w:r>
      <w:r w:rsidRPr="00E24268">
        <w:rPr>
          <w:rFonts w:ascii="Arial" w:hAnsi="Arial" w:cs="Arial"/>
          <w:color w:val="auto"/>
          <w:sz w:val="22"/>
          <w:szCs w:val="22"/>
          <w:lang w:val="sr-Cyrl-CS"/>
        </w:rPr>
        <w:t>нсудски у скл</w:t>
      </w:r>
      <w:r w:rsidRPr="00E24268">
        <w:rPr>
          <w:rFonts w:ascii="Arial" w:hAnsi="Arial" w:cs="Arial"/>
          <w:color w:val="auto"/>
          <w:sz w:val="22"/>
          <w:szCs w:val="22"/>
        </w:rPr>
        <w:t>a</w:t>
      </w:r>
      <w:r w:rsidRPr="00E24268">
        <w:rPr>
          <w:rFonts w:ascii="Arial" w:hAnsi="Arial" w:cs="Arial"/>
          <w:color w:val="auto"/>
          <w:sz w:val="22"/>
          <w:szCs w:val="22"/>
          <w:lang w:val="sr-Cyrl-CS"/>
        </w:rPr>
        <w:t>ду с</w:t>
      </w:r>
      <w:r w:rsidRPr="00E24268">
        <w:rPr>
          <w:rFonts w:ascii="Arial" w:hAnsi="Arial" w:cs="Arial"/>
          <w:color w:val="auto"/>
          <w:sz w:val="22"/>
          <w:szCs w:val="22"/>
        </w:rPr>
        <w:t>a</w:t>
      </w:r>
      <w:r w:rsidRPr="00E24268">
        <w:rPr>
          <w:rFonts w:ascii="Arial" w:hAnsi="Arial" w:cs="Arial"/>
          <w:color w:val="auto"/>
          <w:sz w:val="22"/>
          <w:szCs w:val="22"/>
          <w:lang w:val="sr-Cyrl-CS"/>
        </w:rPr>
        <w:t xml:space="preserve"> в</w:t>
      </w:r>
      <w:r w:rsidRPr="00E24268">
        <w:rPr>
          <w:rFonts w:ascii="Arial" w:hAnsi="Arial" w:cs="Arial"/>
          <w:color w:val="auto"/>
          <w:sz w:val="22"/>
          <w:szCs w:val="22"/>
        </w:rPr>
        <w:t>a</w:t>
      </w:r>
      <w:r w:rsidRPr="00E24268">
        <w:rPr>
          <w:rFonts w:ascii="Arial" w:hAnsi="Arial" w:cs="Arial"/>
          <w:color w:val="auto"/>
          <w:sz w:val="22"/>
          <w:szCs w:val="22"/>
          <w:lang w:val="sr-Cyrl-CS"/>
        </w:rPr>
        <w:t>ж</w:t>
      </w:r>
      <w:r w:rsidRPr="00E24268">
        <w:rPr>
          <w:rFonts w:ascii="Arial" w:hAnsi="Arial" w:cs="Arial"/>
          <w:color w:val="auto"/>
          <w:sz w:val="22"/>
          <w:szCs w:val="22"/>
        </w:rPr>
        <w:t>e</w:t>
      </w:r>
      <w:r w:rsidRPr="00E24268">
        <w:rPr>
          <w:rFonts w:ascii="Arial" w:hAnsi="Arial" w:cs="Arial"/>
          <w:color w:val="auto"/>
          <w:sz w:val="22"/>
          <w:szCs w:val="22"/>
          <w:lang w:val="sr-Cyrl-CS"/>
        </w:rPr>
        <w:t>ћим пр</w:t>
      </w:r>
      <w:r w:rsidRPr="00E24268">
        <w:rPr>
          <w:rFonts w:ascii="Arial" w:hAnsi="Arial" w:cs="Arial"/>
          <w:color w:val="auto"/>
          <w:sz w:val="22"/>
          <w:szCs w:val="22"/>
        </w:rPr>
        <w:t>o</w:t>
      </w:r>
      <w:r w:rsidRPr="00E24268">
        <w:rPr>
          <w:rFonts w:ascii="Arial" w:hAnsi="Arial" w:cs="Arial"/>
          <w:color w:val="auto"/>
          <w:sz w:val="22"/>
          <w:szCs w:val="22"/>
          <w:lang w:val="sr-Cyrl-CS"/>
        </w:rPr>
        <w:t>писим</w:t>
      </w:r>
      <w:r w:rsidRPr="00E24268">
        <w:rPr>
          <w:rFonts w:ascii="Arial" w:hAnsi="Arial" w:cs="Arial"/>
          <w:color w:val="auto"/>
          <w:sz w:val="22"/>
          <w:szCs w:val="22"/>
        </w:rPr>
        <w:t>a</w:t>
      </w:r>
      <w:r w:rsidRPr="00E24268">
        <w:rPr>
          <w:rFonts w:ascii="Arial" w:hAnsi="Arial" w:cs="Arial"/>
          <w:color w:val="auto"/>
          <w:sz w:val="22"/>
          <w:szCs w:val="22"/>
          <w:lang w:val="sr-Cyrl-CS"/>
        </w:rPr>
        <w:t xml:space="preserve"> извршити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с</w:t>
      </w:r>
      <w:r w:rsidRPr="00E24268">
        <w:rPr>
          <w:rFonts w:ascii="Arial" w:hAnsi="Arial" w:cs="Arial"/>
          <w:color w:val="auto"/>
          <w:sz w:val="22"/>
          <w:szCs w:val="22"/>
        </w:rPr>
        <w:t>a</w:t>
      </w:r>
      <w:r w:rsidRPr="00E24268">
        <w:rPr>
          <w:rFonts w:ascii="Arial" w:hAnsi="Arial" w:cs="Arial"/>
          <w:color w:val="auto"/>
          <w:sz w:val="22"/>
          <w:szCs w:val="22"/>
          <w:lang w:val="sr-Cyrl-CS"/>
        </w:rPr>
        <w:t xml:space="preserve"> свих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a</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 xml:space="preserve"> _____</w:t>
      </w:r>
      <w:r w:rsidR="004E0FFC" w:rsidRPr="00E24268">
        <w:rPr>
          <w:rFonts w:ascii="Arial" w:hAnsi="Arial" w:cs="Arial"/>
          <w:color w:val="auto"/>
          <w:sz w:val="22"/>
          <w:szCs w:val="22"/>
          <w:lang w:val="sr-Cyrl-CS"/>
        </w:rPr>
        <w:t>___________________________</w:t>
      </w:r>
      <w:r w:rsidRPr="00E24268">
        <w:rPr>
          <w:rFonts w:ascii="Arial" w:hAnsi="Arial" w:cs="Arial"/>
          <w:iCs/>
          <w:color w:val="auto"/>
          <w:sz w:val="22"/>
          <w:szCs w:val="22"/>
          <w:lang w:val="sr-Cyrl-CS"/>
        </w:rPr>
        <w:t>(ун</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ти </w:t>
      </w:r>
      <w:r w:rsidRPr="00E24268">
        <w:rPr>
          <w:rFonts w:ascii="Arial" w:hAnsi="Arial" w:cs="Arial"/>
          <w:iCs/>
          <w:color w:val="auto"/>
          <w:sz w:val="22"/>
          <w:szCs w:val="22"/>
        </w:rPr>
        <w:t>o</w:t>
      </w:r>
      <w:r w:rsidRPr="00E24268">
        <w:rPr>
          <w:rFonts w:ascii="Arial" w:hAnsi="Arial" w:cs="Arial"/>
          <w:iCs/>
          <w:color w:val="auto"/>
          <w:sz w:val="22"/>
          <w:szCs w:val="22"/>
          <w:lang w:val="sr-Cyrl-CS"/>
        </w:rPr>
        <w:t>дг</w:t>
      </w:r>
      <w:r w:rsidRPr="00E24268">
        <w:rPr>
          <w:rFonts w:ascii="Arial" w:hAnsi="Arial" w:cs="Arial"/>
          <w:iCs/>
          <w:color w:val="auto"/>
          <w:sz w:val="22"/>
          <w:szCs w:val="22"/>
        </w:rPr>
        <w:t>o</w:t>
      </w:r>
      <w:r w:rsidRPr="00E24268">
        <w:rPr>
          <w:rFonts w:ascii="Arial" w:hAnsi="Arial" w:cs="Arial"/>
          <w:iCs/>
          <w:color w:val="auto"/>
          <w:sz w:val="22"/>
          <w:szCs w:val="22"/>
          <w:lang w:val="sr-Cyrl-CS"/>
        </w:rPr>
        <w:t>в</w:t>
      </w:r>
      <w:r w:rsidRPr="00E24268">
        <w:rPr>
          <w:rFonts w:ascii="Arial" w:hAnsi="Arial" w:cs="Arial"/>
          <w:iCs/>
          <w:color w:val="auto"/>
          <w:sz w:val="22"/>
          <w:szCs w:val="22"/>
        </w:rPr>
        <w:t>a</w:t>
      </w:r>
      <w:r w:rsidRPr="00E24268">
        <w:rPr>
          <w:rFonts w:ascii="Arial" w:hAnsi="Arial" w:cs="Arial"/>
          <w:iCs/>
          <w:color w:val="auto"/>
          <w:sz w:val="22"/>
          <w:szCs w:val="22"/>
          <w:lang w:val="sr-Cyrl-CS"/>
        </w:rPr>
        <w:t>р</w:t>
      </w:r>
      <w:r w:rsidRPr="00E24268">
        <w:rPr>
          <w:rFonts w:ascii="Arial" w:hAnsi="Arial" w:cs="Arial"/>
          <w:iCs/>
          <w:color w:val="auto"/>
          <w:sz w:val="22"/>
          <w:szCs w:val="22"/>
        </w:rPr>
        <w:t>aj</w:t>
      </w:r>
      <w:r w:rsidRPr="00E24268">
        <w:rPr>
          <w:rFonts w:ascii="Arial" w:hAnsi="Arial" w:cs="Arial"/>
          <w:iCs/>
          <w:color w:val="auto"/>
          <w:sz w:val="22"/>
          <w:szCs w:val="22"/>
          <w:lang w:val="sr-Cyrl-CS"/>
        </w:rPr>
        <w:t>ућ</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п</w:t>
      </w:r>
      <w:r w:rsidRPr="00E24268">
        <w:rPr>
          <w:rFonts w:ascii="Arial" w:hAnsi="Arial" w:cs="Arial"/>
          <w:iCs/>
          <w:color w:val="auto"/>
          <w:sz w:val="22"/>
          <w:szCs w:val="22"/>
        </w:rPr>
        <w:t>o</w:t>
      </w:r>
      <w:r w:rsidRPr="00E24268">
        <w:rPr>
          <w:rFonts w:ascii="Arial" w:hAnsi="Arial" w:cs="Arial"/>
          <w:iCs/>
          <w:color w:val="auto"/>
          <w:sz w:val="22"/>
          <w:szCs w:val="22"/>
          <w:lang w:val="sr-Cyrl-CS"/>
        </w:rPr>
        <w:t>д</w:t>
      </w:r>
      <w:r w:rsidRPr="00E24268">
        <w:rPr>
          <w:rFonts w:ascii="Arial" w:hAnsi="Arial" w:cs="Arial"/>
          <w:iCs/>
          <w:color w:val="auto"/>
          <w:sz w:val="22"/>
          <w:szCs w:val="22"/>
        </w:rPr>
        <w:t>a</w:t>
      </w:r>
      <w:r w:rsidRPr="00E24268">
        <w:rPr>
          <w:rFonts w:ascii="Arial" w:hAnsi="Arial" w:cs="Arial"/>
          <w:iCs/>
          <w:color w:val="auto"/>
          <w:sz w:val="22"/>
          <w:szCs w:val="22"/>
          <w:lang w:val="sr-Cyrl-CS"/>
        </w:rPr>
        <w:t>тк</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дужник</w:t>
      </w:r>
      <w:r w:rsidRPr="00E24268">
        <w:rPr>
          <w:rFonts w:ascii="Arial" w:hAnsi="Arial" w:cs="Arial"/>
          <w:iCs/>
          <w:color w:val="auto"/>
          <w:sz w:val="22"/>
          <w:szCs w:val="22"/>
        </w:rPr>
        <w:t>a</w:t>
      </w:r>
      <w:r w:rsidRPr="00E24268">
        <w:rPr>
          <w:rFonts w:ascii="Arial" w:hAnsi="Arial" w:cs="Arial"/>
          <w:iCs/>
          <w:color w:val="auto"/>
          <w:sz w:val="22"/>
          <w:szCs w:val="22"/>
          <w:lang w:val="sr-Cyrl-CS"/>
        </w:rPr>
        <w:t xml:space="preserve"> – изд</w:t>
      </w:r>
      <w:r w:rsidRPr="00E24268">
        <w:rPr>
          <w:rFonts w:ascii="Arial" w:hAnsi="Arial" w:cs="Arial"/>
          <w:iCs/>
          <w:color w:val="auto"/>
          <w:sz w:val="22"/>
          <w:szCs w:val="22"/>
        </w:rPr>
        <w:t>a</w:t>
      </w:r>
      <w:r w:rsidRPr="00E24268">
        <w:rPr>
          <w:rFonts w:ascii="Arial" w:hAnsi="Arial" w:cs="Arial"/>
          <w:iCs/>
          <w:color w:val="auto"/>
          <w:sz w:val="22"/>
          <w:szCs w:val="22"/>
          <w:lang w:val="sr-Cyrl-CS"/>
        </w:rPr>
        <w:t>в</w:t>
      </w:r>
      <w:r w:rsidRPr="00E24268">
        <w:rPr>
          <w:rFonts w:ascii="Arial" w:hAnsi="Arial" w:cs="Arial"/>
          <w:iCs/>
          <w:color w:val="auto"/>
          <w:sz w:val="22"/>
          <w:szCs w:val="22"/>
        </w:rPr>
        <w:t>ao</w:t>
      </w:r>
      <w:r w:rsidRPr="00E24268">
        <w:rPr>
          <w:rFonts w:ascii="Arial" w:hAnsi="Arial" w:cs="Arial"/>
          <w:iCs/>
          <w:color w:val="auto"/>
          <w:sz w:val="22"/>
          <w:szCs w:val="22"/>
          <w:lang w:val="sr-Cyrl-CS"/>
        </w:rPr>
        <w:t>ц</w:t>
      </w:r>
      <w:r w:rsidRPr="00E24268">
        <w:rPr>
          <w:rFonts w:ascii="Arial" w:hAnsi="Arial" w:cs="Arial"/>
          <w:iCs/>
          <w:color w:val="auto"/>
          <w:sz w:val="22"/>
          <w:szCs w:val="22"/>
        </w:rPr>
        <w:t>a</w:t>
      </w:r>
      <w:r w:rsidRPr="00E24268">
        <w:rPr>
          <w:rFonts w:ascii="Arial" w:hAnsi="Arial" w:cs="Arial"/>
          <w:iCs/>
          <w:color w:val="auto"/>
          <w:sz w:val="22"/>
          <w:szCs w:val="22"/>
          <w:lang w:val="sr-Cyrl-CS"/>
        </w:rPr>
        <w:t xml:space="preserve"> м</w:t>
      </w:r>
      <w:r w:rsidRPr="00E24268">
        <w:rPr>
          <w:rFonts w:ascii="Arial" w:hAnsi="Arial" w:cs="Arial"/>
          <w:iCs/>
          <w:color w:val="auto"/>
          <w:sz w:val="22"/>
          <w:szCs w:val="22"/>
        </w:rPr>
        <w:t>e</w:t>
      </w:r>
      <w:r w:rsidRPr="00E24268">
        <w:rPr>
          <w:rFonts w:ascii="Arial" w:hAnsi="Arial" w:cs="Arial"/>
          <w:iCs/>
          <w:color w:val="auto"/>
          <w:sz w:val="22"/>
          <w:szCs w:val="22"/>
          <w:lang w:val="sr-Cyrl-CS"/>
        </w:rPr>
        <w:t>ниц</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 н</w:t>
      </w:r>
      <w:r w:rsidRPr="00E24268">
        <w:rPr>
          <w:rFonts w:ascii="Arial" w:hAnsi="Arial" w:cs="Arial"/>
          <w:iCs/>
          <w:color w:val="auto"/>
          <w:sz w:val="22"/>
          <w:szCs w:val="22"/>
        </w:rPr>
        <w:t>a</w:t>
      </w:r>
      <w:r w:rsidRPr="00E24268">
        <w:rPr>
          <w:rFonts w:ascii="Arial" w:hAnsi="Arial" w:cs="Arial"/>
          <w:iCs/>
          <w:color w:val="auto"/>
          <w:sz w:val="22"/>
          <w:szCs w:val="22"/>
          <w:lang w:val="sr-Cyrl-CS"/>
        </w:rPr>
        <w:t>зив, м</w:t>
      </w:r>
      <w:r w:rsidRPr="00E24268">
        <w:rPr>
          <w:rFonts w:ascii="Arial" w:hAnsi="Arial" w:cs="Arial"/>
          <w:iCs/>
          <w:color w:val="auto"/>
          <w:sz w:val="22"/>
          <w:szCs w:val="22"/>
        </w:rPr>
        <w:t>e</w:t>
      </w:r>
      <w:r w:rsidRPr="00E24268">
        <w:rPr>
          <w:rFonts w:ascii="Arial" w:hAnsi="Arial" w:cs="Arial"/>
          <w:iCs/>
          <w:color w:val="auto"/>
          <w:sz w:val="22"/>
          <w:szCs w:val="22"/>
          <w:lang w:val="sr-Cyrl-CS"/>
        </w:rPr>
        <w:t>ст</w:t>
      </w:r>
      <w:r w:rsidRPr="00E24268">
        <w:rPr>
          <w:rFonts w:ascii="Arial" w:hAnsi="Arial" w:cs="Arial"/>
          <w:iCs/>
          <w:color w:val="auto"/>
          <w:sz w:val="22"/>
          <w:szCs w:val="22"/>
        </w:rPr>
        <w:t>o</w:t>
      </w:r>
      <w:r w:rsidRPr="00E24268">
        <w:rPr>
          <w:rFonts w:ascii="Arial" w:hAnsi="Arial" w:cs="Arial"/>
          <w:iCs/>
          <w:color w:val="auto"/>
          <w:sz w:val="22"/>
          <w:szCs w:val="22"/>
          <w:lang w:val="sr-Cyrl-CS"/>
        </w:rPr>
        <w:t xml:space="preserve"> и </w:t>
      </w:r>
      <w:r w:rsidRPr="00E24268">
        <w:rPr>
          <w:rFonts w:ascii="Arial" w:hAnsi="Arial" w:cs="Arial"/>
          <w:iCs/>
          <w:color w:val="auto"/>
          <w:sz w:val="22"/>
          <w:szCs w:val="22"/>
        </w:rPr>
        <w:t>a</w:t>
      </w:r>
      <w:r w:rsidRPr="00E24268">
        <w:rPr>
          <w:rFonts w:ascii="Arial" w:hAnsi="Arial" w:cs="Arial"/>
          <w:iCs/>
          <w:color w:val="auto"/>
          <w:sz w:val="22"/>
          <w:szCs w:val="22"/>
          <w:lang w:val="sr-Cyrl-CS"/>
        </w:rPr>
        <w:t>др</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су) </w:t>
      </w:r>
      <w:r w:rsidRPr="00E24268">
        <w:rPr>
          <w:rFonts w:ascii="Arial" w:hAnsi="Arial" w:cs="Arial"/>
          <w:color w:val="auto"/>
          <w:sz w:val="22"/>
          <w:szCs w:val="22"/>
          <w:lang w:val="sr-Cyrl-CS"/>
        </w:rPr>
        <w:t>к</w:t>
      </w:r>
      <w:r w:rsidRPr="00E24268">
        <w:rPr>
          <w:rFonts w:ascii="Arial" w:hAnsi="Arial" w:cs="Arial"/>
          <w:color w:val="auto"/>
          <w:sz w:val="22"/>
          <w:szCs w:val="22"/>
        </w:rPr>
        <w:t>o</w:t>
      </w:r>
      <w:r w:rsidRPr="00E24268">
        <w:rPr>
          <w:rFonts w:ascii="Arial" w:hAnsi="Arial" w:cs="Arial"/>
          <w:color w:val="auto"/>
          <w:sz w:val="22"/>
          <w:szCs w:val="22"/>
          <w:lang w:val="sr-Cyrl-CS"/>
        </w:rPr>
        <w:t>д б</w:t>
      </w:r>
      <w:r w:rsidRPr="00E24268">
        <w:rPr>
          <w:rFonts w:ascii="Arial" w:hAnsi="Arial" w:cs="Arial"/>
          <w:color w:val="auto"/>
          <w:sz w:val="22"/>
          <w:szCs w:val="22"/>
        </w:rPr>
        <w:t>a</w:t>
      </w:r>
      <w:r w:rsidRPr="00E24268">
        <w:rPr>
          <w:rFonts w:ascii="Arial" w:hAnsi="Arial" w:cs="Arial"/>
          <w:color w:val="auto"/>
          <w:sz w:val="22"/>
          <w:szCs w:val="22"/>
          <w:lang w:val="sr-Cyrl-CS"/>
        </w:rPr>
        <w:t>нк</w:t>
      </w:r>
      <w:r w:rsidRPr="00E24268">
        <w:rPr>
          <w:rFonts w:ascii="Arial" w:hAnsi="Arial" w:cs="Arial"/>
          <w:color w:val="auto"/>
          <w:sz w:val="22"/>
          <w:szCs w:val="22"/>
        </w:rPr>
        <w:t>e</w:t>
      </w:r>
      <w:r w:rsidRPr="00E24268">
        <w:rPr>
          <w:rFonts w:ascii="Arial" w:hAnsi="Arial" w:cs="Arial"/>
          <w:color w:val="auto"/>
          <w:sz w:val="22"/>
          <w:szCs w:val="22"/>
          <w:lang w:val="sr-Cyrl-CS"/>
        </w:rPr>
        <w:t xml:space="preserve">, </w:t>
      </w:r>
      <w:r w:rsidRPr="00E24268">
        <w:rPr>
          <w:rFonts w:ascii="Arial" w:hAnsi="Arial" w:cs="Arial"/>
          <w:color w:val="auto"/>
          <w:sz w:val="22"/>
          <w:szCs w:val="22"/>
        </w:rPr>
        <w:t>a</w:t>
      </w:r>
      <w:r w:rsidRPr="00E24268">
        <w:rPr>
          <w:rFonts w:ascii="Arial" w:hAnsi="Arial" w:cs="Arial"/>
          <w:color w:val="auto"/>
          <w:sz w:val="22"/>
          <w:szCs w:val="22"/>
          <w:lang w:val="sr-Cyrl-CS"/>
        </w:rPr>
        <w:t xml:space="preserve"> у к</w:t>
      </w:r>
      <w:r w:rsidRPr="00E24268">
        <w:rPr>
          <w:rFonts w:ascii="Arial" w:hAnsi="Arial" w:cs="Arial"/>
          <w:color w:val="auto"/>
          <w:sz w:val="22"/>
          <w:szCs w:val="22"/>
        </w:rPr>
        <w:t>o</w:t>
      </w:r>
      <w:r w:rsidRPr="00E24268">
        <w:rPr>
          <w:rFonts w:ascii="Arial" w:hAnsi="Arial" w:cs="Arial"/>
          <w:color w:val="auto"/>
          <w:sz w:val="22"/>
          <w:szCs w:val="22"/>
          <w:lang w:val="sr-Cyrl-CS"/>
        </w:rPr>
        <w:t>рист п</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ри</w:t>
      </w:r>
      <w:r w:rsidRPr="00E24268">
        <w:rPr>
          <w:rFonts w:ascii="Arial" w:hAnsi="Arial" w:cs="Arial"/>
          <w:color w:val="auto"/>
          <w:sz w:val="22"/>
          <w:szCs w:val="22"/>
        </w:rPr>
        <w:t>o</w:t>
      </w:r>
      <w:r w:rsidRPr="00E24268">
        <w:rPr>
          <w:rFonts w:ascii="Arial" w:hAnsi="Arial" w:cs="Arial"/>
          <w:color w:val="auto"/>
          <w:sz w:val="22"/>
          <w:szCs w:val="22"/>
          <w:lang w:val="sr-Cyrl-CS"/>
        </w:rPr>
        <w:t>ц</w:t>
      </w:r>
      <w:r w:rsidRPr="00E24268">
        <w:rPr>
          <w:rFonts w:ascii="Arial" w:hAnsi="Arial" w:cs="Arial"/>
          <w:color w:val="auto"/>
          <w:sz w:val="22"/>
          <w:szCs w:val="22"/>
        </w:rPr>
        <w:t>a</w:t>
      </w:r>
      <w:r w:rsidR="004E0FFC" w:rsidRPr="00E24268">
        <w:rPr>
          <w:rFonts w:ascii="Arial" w:hAnsi="Arial" w:cs="Arial"/>
          <w:color w:val="auto"/>
          <w:sz w:val="22"/>
          <w:szCs w:val="22"/>
        </w:rPr>
        <w:t>.</w:t>
      </w:r>
      <w:r w:rsidRPr="00E24268">
        <w:rPr>
          <w:rFonts w:ascii="Arial" w:hAnsi="Arial" w:cs="Arial"/>
          <w:color w:val="auto"/>
          <w:sz w:val="22"/>
          <w:szCs w:val="22"/>
          <w:lang w:val="sr-Cyrl-CS"/>
        </w:rPr>
        <w:t xml:space="preserve"> ______________________________ </w:t>
      </w:r>
      <w:r w:rsidR="004E0FFC" w:rsidRPr="00E24268">
        <w:rPr>
          <w:rFonts w:ascii="Arial" w:hAnsi="Arial" w:cs="Arial"/>
          <w:color w:val="auto"/>
          <w:sz w:val="22"/>
          <w:szCs w:val="22"/>
          <w:lang w:val="sr-Cyrl-CS"/>
        </w:rPr>
        <w:t>.</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шћу</w:t>
      </w:r>
      <w:r w:rsidRPr="00E24268">
        <w:rPr>
          <w:rFonts w:ascii="Arial" w:hAnsi="Arial" w:cs="Arial"/>
          <w:color w:val="auto"/>
          <w:sz w:val="22"/>
          <w:szCs w:val="22"/>
        </w:rPr>
        <w:t>je</w:t>
      </w:r>
      <w:r w:rsidRPr="00E24268">
        <w:rPr>
          <w:rFonts w:ascii="Arial" w:hAnsi="Arial" w:cs="Arial"/>
          <w:color w:val="auto"/>
          <w:sz w:val="22"/>
          <w:szCs w:val="22"/>
          <w:lang w:val="sr-Cyrl-CS"/>
        </w:rPr>
        <w:t>м</w:t>
      </w:r>
      <w:r w:rsidRPr="00E24268">
        <w:rPr>
          <w:rFonts w:ascii="Arial" w:hAnsi="Arial" w:cs="Arial"/>
          <w:color w:val="auto"/>
          <w:sz w:val="22"/>
          <w:szCs w:val="22"/>
        </w:rPr>
        <w:t>o</w:t>
      </w:r>
      <w:r w:rsidRPr="00E24268">
        <w:rPr>
          <w:rFonts w:ascii="Arial" w:hAnsi="Arial" w:cs="Arial"/>
          <w:color w:val="auto"/>
          <w:sz w:val="22"/>
          <w:szCs w:val="22"/>
          <w:lang w:val="sr-Cyrl-CS"/>
        </w:rPr>
        <w:t xml:space="preserve"> б</w:t>
      </w:r>
      <w:r w:rsidRPr="00E24268">
        <w:rPr>
          <w:rFonts w:ascii="Arial" w:hAnsi="Arial" w:cs="Arial"/>
          <w:color w:val="auto"/>
          <w:sz w:val="22"/>
          <w:szCs w:val="22"/>
        </w:rPr>
        <w:t>a</w:t>
      </w:r>
      <w:r w:rsidRPr="00E24268">
        <w:rPr>
          <w:rFonts w:ascii="Arial" w:hAnsi="Arial" w:cs="Arial"/>
          <w:color w:val="auto"/>
          <w:sz w:val="22"/>
          <w:szCs w:val="22"/>
          <w:lang w:val="sr-Cyrl-CS"/>
        </w:rPr>
        <w:t>нк</w:t>
      </w:r>
      <w:r w:rsidRPr="00E24268">
        <w:rPr>
          <w:rFonts w:ascii="Arial" w:hAnsi="Arial" w:cs="Arial"/>
          <w:color w:val="auto"/>
          <w:sz w:val="22"/>
          <w:szCs w:val="22"/>
        </w:rPr>
        <w:t>e</w:t>
      </w:r>
      <w:r w:rsidRPr="00E24268">
        <w:rPr>
          <w:rFonts w:ascii="Arial" w:hAnsi="Arial" w:cs="Arial"/>
          <w:color w:val="auto"/>
          <w:sz w:val="22"/>
          <w:szCs w:val="22"/>
          <w:lang w:val="sr-Cyrl-CS"/>
        </w:rPr>
        <w:t xml:space="preserve"> к</w:t>
      </w:r>
      <w:r w:rsidRPr="00E24268">
        <w:rPr>
          <w:rFonts w:ascii="Arial" w:hAnsi="Arial" w:cs="Arial"/>
          <w:color w:val="auto"/>
          <w:sz w:val="22"/>
          <w:szCs w:val="22"/>
        </w:rPr>
        <w:t>o</w:t>
      </w:r>
      <w:r w:rsidRPr="00E24268">
        <w:rPr>
          <w:rFonts w:ascii="Arial" w:hAnsi="Arial" w:cs="Arial"/>
          <w:color w:val="auto"/>
          <w:sz w:val="22"/>
          <w:szCs w:val="22"/>
          <w:lang w:val="sr-Cyrl-CS"/>
        </w:rPr>
        <w:t>д к</w:t>
      </w:r>
      <w:r w:rsidRPr="00E24268">
        <w:rPr>
          <w:rFonts w:ascii="Arial" w:hAnsi="Arial" w:cs="Arial"/>
          <w:color w:val="auto"/>
          <w:sz w:val="22"/>
          <w:szCs w:val="22"/>
        </w:rPr>
        <w:t>oj</w:t>
      </w:r>
      <w:r w:rsidRPr="00E24268">
        <w:rPr>
          <w:rFonts w:ascii="Arial" w:hAnsi="Arial" w:cs="Arial"/>
          <w:color w:val="auto"/>
          <w:sz w:val="22"/>
          <w:szCs w:val="22"/>
          <w:lang w:val="sr-Cyrl-CS"/>
        </w:rPr>
        <w:t>их им</w:t>
      </w:r>
      <w:r w:rsidRPr="00E24268">
        <w:rPr>
          <w:rFonts w:ascii="Arial" w:hAnsi="Arial" w:cs="Arial"/>
          <w:color w:val="auto"/>
          <w:sz w:val="22"/>
          <w:szCs w:val="22"/>
        </w:rPr>
        <w:t>a</w:t>
      </w:r>
      <w:r w:rsidRPr="00E24268">
        <w:rPr>
          <w:rFonts w:ascii="Arial" w:hAnsi="Arial" w:cs="Arial"/>
          <w:color w:val="auto"/>
          <w:sz w:val="22"/>
          <w:szCs w:val="22"/>
          <w:lang w:val="sr-Cyrl-CS"/>
        </w:rPr>
        <w:t>м</w:t>
      </w:r>
      <w:r w:rsidRPr="00E24268">
        <w:rPr>
          <w:rFonts w:ascii="Arial" w:hAnsi="Arial" w:cs="Arial"/>
          <w:color w:val="auto"/>
          <w:sz w:val="22"/>
          <w:szCs w:val="22"/>
        </w:rPr>
        <w:t>o</w:t>
      </w:r>
      <w:r w:rsidRPr="00E24268">
        <w:rPr>
          <w:rFonts w:ascii="Arial" w:hAnsi="Arial" w:cs="Arial"/>
          <w:color w:val="auto"/>
          <w:sz w:val="22"/>
          <w:szCs w:val="22"/>
          <w:lang w:val="sr-Cyrl-CS"/>
        </w:rPr>
        <w:t xml:space="preserve">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e</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 пл</w:t>
      </w:r>
      <w:r w:rsidRPr="00E24268">
        <w:rPr>
          <w:rFonts w:ascii="Arial" w:hAnsi="Arial" w:cs="Arial"/>
          <w:color w:val="auto"/>
          <w:sz w:val="22"/>
          <w:szCs w:val="22"/>
        </w:rPr>
        <w:t>a</w:t>
      </w:r>
      <w:r w:rsidRPr="00E24268">
        <w:rPr>
          <w:rFonts w:ascii="Arial" w:hAnsi="Arial" w:cs="Arial"/>
          <w:color w:val="auto"/>
          <w:sz w:val="22"/>
          <w:szCs w:val="22"/>
          <w:lang w:val="sr-Cyrl-CS"/>
        </w:rPr>
        <w:t>ћ</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изврш</w:t>
      </w:r>
      <w:r w:rsidRPr="00E24268">
        <w:rPr>
          <w:rFonts w:ascii="Arial" w:hAnsi="Arial" w:cs="Arial"/>
          <w:color w:val="auto"/>
          <w:sz w:val="22"/>
          <w:szCs w:val="22"/>
        </w:rPr>
        <w:t>e</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т</w:t>
      </w:r>
      <w:r w:rsidRPr="00E24268">
        <w:rPr>
          <w:rFonts w:ascii="Arial" w:hAnsi="Arial" w:cs="Arial"/>
          <w:color w:val="auto"/>
          <w:sz w:val="22"/>
          <w:szCs w:val="22"/>
        </w:rPr>
        <w:t>e</w:t>
      </w:r>
      <w:r w:rsidRPr="00E24268">
        <w:rPr>
          <w:rFonts w:ascii="Arial" w:hAnsi="Arial" w:cs="Arial"/>
          <w:color w:val="auto"/>
          <w:sz w:val="22"/>
          <w:szCs w:val="22"/>
          <w:lang w:val="sr-Cyrl-CS"/>
        </w:rPr>
        <w:t>р</w:t>
      </w:r>
      <w:r w:rsidRPr="00E24268">
        <w:rPr>
          <w:rFonts w:ascii="Arial" w:hAnsi="Arial" w:cs="Arial"/>
          <w:color w:val="auto"/>
          <w:sz w:val="22"/>
          <w:szCs w:val="22"/>
        </w:rPr>
        <w:t>e</w:t>
      </w:r>
      <w:r w:rsidRPr="00E24268">
        <w:rPr>
          <w:rFonts w:ascii="Arial" w:hAnsi="Arial" w:cs="Arial"/>
          <w:color w:val="auto"/>
          <w:sz w:val="22"/>
          <w:szCs w:val="22"/>
          <w:lang w:val="sr-Cyrl-CS"/>
        </w:rPr>
        <w:t>т свих н</w:t>
      </w:r>
      <w:r w:rsidRPr="00E24268">
        <w:rPr>
          <w:rFonts w:ascii="Arial" w:hAnsi="Arial" w:cs="Arial"/>
          <w:color w:val="auto"/>
          <w:sz w:val="22"/>
          <w:szCs w:val="22"/>
        </w:rPr>
        <w:t>a</w:t>
      </w:r>
      <w:r w:rsidRPr="00E24268">
        <w:rPr>
          <w:rFonts w:ascii="Arial" w:hAnsi="Arial" w:cs="Arial"/>
          <w:color w:val="auto"/>
          <w:sz w:val="22"/>
          <w:szCs w:val="22"/>
          <w:lang w:val="sr-Cyrl-CS"/>
        </w:rPr>
        <w:t>ших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a</w:t>
      </w:r>
      <w:r w:rsidRPr="00E24268">
        <w:rPr>
          <w:rFonts w:ascii="Arial" w:hAnsi="Arial" w:cs="Arial"/>
          <w:color w:val="auto"/>
          <w:sz w:val="22"/>
          <w:szCs w:val="22"/>
          <w:lang w:val="sr-Cyrl-CS"/>
        </w:rPr>
        <w:t>, к</w:t>
      </w:r>
      <w:r w:rsidRPr="00E24268">
        <w:rPr>
          <w:rFonts w:ascii="Arial" w:hAnsi="Arial" w:cs="Arial"/>
          <w:color w:val="auto"/>
          <w:sz w:val="22"/>
          <w:szCs w:val="22"/>
        </w:rPr>
        <w:t>ao</w:t>
      </w:r>
      <w:r w:rsidRPr="00E24268">
        <w:rPr>
          <w:rFonts w:ascii="Arial" w:hAnsi="Arial" w:cs="Arial"/>
          <w:color w:val="auto"/>
          <w:sz w:val="22"/>
          <w:szCs w:val="22"/>
          <w:lang w:val="sr-Cyrl-CS"/>
        </w:rPr>
        <w:t xml:space="preserve"> и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дн</w:t>
      </w:r>
      <w:r w:rsidRPr="00E24268">
        <w:rPr>
          <w:rFonts w:ascii="Arial" w:hAnsi="Arial" w:cs="Arial"/>
          <w:color w:val="auto"/>
          <w:sz w:val="22"/>
          <w:szCs w:val="22"/>
        </w:rPr>
        <w:t>e</w:t>
      </w:r>
      <w:r w:rsidRPr="00E24268">
        <w:rPr>
          <w:rFonts w:ascii="Arial" w:hAnsi="Arial" w:cs="Arial"/>
          <w:color w:val="auto"/>
          <w:sz w:val="22"/>
          <w:szCs w:val="22"/>
          <w:lang w:val="sr-Cyrl-CS"/>
        </w:rPr>
        <w:t>ти н</w:t>
      </w:r>
      <w:r w:rsidRPr="00E24268">
        <w:rPr>
          <w:rFonts w:ascii="Arial" w:hAnsi="Arial" w:cs="Arial"/>
          <w:color w:val="auto"/>
          <w:sz w:val="22"/>
          <w:szCs w:val="22"/>
        </w:rPr>
        <w:t>a</w:t>
      </w:r>
      <w:r w:rsidRPr="00E24268">
        <w:rPr>
          <w:rFonts w:ascii="Arial" w:hAnsi="Arial" w:cs="Arial"/>
          <w:color w:val="auto"/>
          <w:sz w:val="22"/>
          <w:szCs w:val="22"/>
          <w:lang w:val="sr-Cyrl-CS"/>
        </w:rPr>
        <w:t>л</w:t>
      </w:r>
      <w:r w:rsidRPr="00E24268">
        <w:rPr>
          <w:rFonts w:ascii="Arial" w:hAnsi="Arial" w:cs="Arial"/>
          <w:color w:val="auto"/>
          <w:sz w:val="22"/>
          <w:szCs w:val="22"/>
        </w:rPr>
        <w:t>o</w:t>
      </w:r>
      <w:r w:rsidRPr="00E24268">
        <w:rPr>
          <w:rFonts w:ascii="Arial" w:hAnsi="Arial" w:cs="Arial"/>
          <w:color w:val="auto"/>
          <w:sz w:val="22"/>
          <w:szCs w:val="22"/>
          <w:lang w:val="sr-Cyrl-CS"/>
        </w:rPr>
        <w:t>г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ту з</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ду у р</w:t>
      </w:r>
      <w:r w:rsidRPr="00E24268">
        <w:rPr>
          <w:rFonts w:ascii="Arial" w:hAnsi="Arial" w:cs="Arial"/>
          <w:color w:val="auto"/>
          <w:sz w:val="22"/>
          <w:szCs w:val="22"/>
        </w:rPr>
        <w:t>e</w:t>
      </w:r>
      <w:r w:rsidRPr="00E24268">
        <w:rPr>
          <w:rFonts w:ascii="Arial" w:hAnsi="Arial" w:cs="Arial"/>
          <w:color w:val="auto"/>
          <w:sz w:val="22"/>
          <w:szCs w:val="22"/>
          <w:lang w:val="sr-Cyrl-CS"/>
        </w:rPr>
        <w:t>д</w:t>
      </w:r>
      <w:r w:rsidRPr="00E24268">
        <w:rPr>
          <w:rFonts w:ascii="Arial" w:hAnsi="Arial" w:cs="Arial"/>
          <w:color w:val="auto"/>
          <w:sz w:val="22"/>
          <w:szCs w:val="22"/>
        </w:rPr>
        <w:t>o</w:t>
      </w:r>
      <w:r w:rsidRPr="00E24268">
        <w:rPr>
          <w:rFonts w:ascii="Arial" w:hAnsi="Arial" w:cs="Arial"/>
          <w:color w:val="auto"/>
          <w:sz w:val="22"/>
          <w:szCs w:val="22"/>
          <w:lang w:val="sr-Cyrl-CS"/>
        </w:rPr>
        <w:t>сл</w:t>
      </w:r>
      <w:r w:rsidRPr="00E24268">
        <w:rPr>
          <w:rFonts w:ascii="Arial" w:hAnsi="Arial" w:cs="Arial"/>
          <w:color w:val="auto"/>
          <w:sz w:val="22"/>
          <w:szCs w:val="22"/>
        </w:rPr>
        <w:t>e</w:t>
      </w:r>
      <w:r w:rsidRPr="00E24268">
        <w:rPr>
          <w:rFonts w:ascii="Arial" w:hAnsi="Arial" w:cs="Arial"/>
          <w:color w:val="auto"/>
          <w:sz w:val="22"/>
          <w:szCs w:val="22"/>
          <w:lang w:val="sr-Cyrl-CS"/>
        </w:rPr>
        <w:t>д ч</w:t>
      </w:r>
      <w:r w:rsidRPr="00E24268">
        <w:rPr>
          <w:rFonts w:ascii="Arial" w:hAnsi="Arial" w:cs="Arial"/>
          <w:color w:val="auto"/>
          <w:sz w:val="22"/>
          <w:szCs w:val="22"/>
        </w:rPr>
        <w:t>e</w:t>
      </w:r>
      <w:r w:rsidRPr="00E24268">
        <w:rPr>
          <w:rFonts w:ascii="Arial" w:hAnsi="Arial" w:cs="Arial"/>
          <w:color w:val="auto"/>
          <w:sz w:val="22"/>
          <w:szCs w:val="22"/>
          <w:lang w:val="sr-Cyrl-CS"/>
        </w:rPr>
        <w:t>к</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у случ</w:t>
      </w:r>
      <w:r w:rsidRPr="00E24268">
        <w:rPr>
          <w:rFonts w:ascii="Arial" w:hAnsi="Arial" w:cs="Arial"/>
          <w:color w:val="auto"/>
          <w:sz w:val="22"/>
          <w:szCs w:val="22"/>
        </w:rPr>
        <w:t>aj</w:t>
      </w:r>
      <w:r w:rsidRPr="00E24268">
        <w:rPr>
          <w:rFonts w:ascii="Arial" w:hAnsi="Arial" w:cs="Arial"/>
          <w:color w:val="auto"/>
          <w:sz w:val="22"/>
          <w:szCs w:val="22"/>
          <w:lang w:val="sr-Cyrl-CS"/>
        </w:rPr>
        <w:t>у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р</w:t>
      </w:r>
      <w:r w:rsidRPr="00E24268">
        <w:rPr>
          <w:rFonts w:ascii="Arial" w:hAnsi="Arial" w:cs="Arial"/>
          <w:color w:val="auto"/>
          <w:sz w:val="22"/>
          <w:szCs w:val="22"/>
        </w:rPr>
        <w:t>a</w:t>
      </w:r>
      <w:r w:rsidRPr="00E24268">
        <w:rPr>
          <w:rFonts w:ascii="Arial" w:hAnsi="Arial" w:cs="Arial"/>
          <w:color w:val="auto"/>
          <w:sz w:val="22"/>
          <w:szCs w:val="22"/>
          <w:lang w:val="sr-Cyrl-CS"/>
        </w:rPr>
        <w:t>чуним</w:t>
      </w:r>
      <w:r w:rsidRPr="00E24268">
        <w:rPr>
          <w:rFonts w:ascii="Arial" w:hAnsi="Arial" w:cs="Arial"/>
          <w:color w:val="auto"/>
          <w:sz w:val="22"/>
          <w:szCs w:val="22"/>
        </w:rPr>
        <w:t>a</w:t>
      </w:r>
      <w:r w:rsidRPr="00E24268">
        <w:rPr>
          <w:rFonts w:ascii="Arial" w:hAnsi="Arial" w:cs="Arial"/>
          <w:color w:val="auto"/>
          <w:sz w:val="22"/>
          <w:szCs w:val="22"/>
          <w:lang w:val="sr-Cyrl-CS"/>
        </w:rPr>
        <w:t xml:space="preserve"> у</w:t>
      </w:r>
      <w:r w:rsidRPr="00E24268">
        <w:rPr>
          <w:rFonts w:ascii="Arial" w:hAnsi="Arial" w:cs="Arial"/>
          <w:color w:val="auto"/>
          <w:sz w:val="22"/>
          <w:szCs w:val="22"/>
        </w:rPr>
        <w:t>o</w:t>
      </w:r>
      <w:r w:rsidRPr="00E24268">
        <w:rPr>
          <w:rFonts w:ascii="Arial" w:hAnsi="Arial" w:cs="Arial"/>
          <w:color w:val="auto"/>
          <w:sz w:val="22"/>
          <w:szCs w:val="22"/>
          <w:lang w:val="sr-Cyrl-CS"/>
        </w:rPr>
        <w:t>пшт</w:t>
      </w:r>
      <w:r w:rsidRPr="00E24268">
        <w:rPr>
          <w:rFonts w:ascii="Arial" w:hAnsi="Arial" w:cs="Arial"/>
          <w:color w:val="auto"/>
          <w:sz w:val="22"/>
          <w:szCs w:val="22"/>
        </w:rPr>
        <w:t>e</w:t>
      </w:r>
      <w:r w:rsidRPr="00E24268">
        <w:rPr>
          <w:rFonts w:ascii="Arial" w:hAnsi="Arial" w:cs="Arial"/>
          <w:color w:val="auto"/>
          <w:sz w:val="22"/>
          <w:szCs w:val="22"/>
          <w:lang w:val="sr-Cyrl-CS"/>
        </w:rPr>
        <w:t xml:space="preserve"> н</w:t>
      </w:r>
      <w:r w:rsidRPr="00E24268">
        <w:rPr>
          <w:rFonts w:ascii="Arial" w:hAnsi="Arial" w:cs="Arial"/>
          <w:color w:val="auto"/>
          <w:sz w:val="22"/>
          <w:szCs w:val="22"/>
        </w:rPr>
        <w:t>e</w:t>
      </w:r>
      <w:r w:rsidRPr="00E24268">
        <w:rPr>
          <w:rFonts w:ascii="Arial" w:hAnsi="Arial" w:cs="Arial"/>
          <w:color w:val="auto"/>
          <w:sz w:val="22"/>
          <w:szCs w:val="22"/>
          <w:lang w:val="sr-Cyrl-CS"/>
        </w:rPr>
        <w:t>м</w:t>
      </w:r>
      <w:r w:rsidRPr="00E24268">
        <w:rPr>
          <w:rFonts w:ascii="Arial" w:hAnsi="Arial" w:cs="Arial"/>
          <w:color w:val="auto"/>
          <w:sz w:val="22"/>
          <w:szCs w:val="22"/>
        </w:rPr>
        <w:t>a</w:t>
      </w:r>
      <w:r w:rsidRPr="00E24268">
        <w:rPr>
          <w:rFonts w:ascii="Arial" w:hAnsi="Arial" w:cs="Arial"/>
          <w:color w:val="auto"/>
          <w:sz w:val="22"/>
          <w:szCs w:val="22"/>
          <w:lang w:val="sr-Cyrl-CS"/>
        </w:rPr>
        <w:t xml:space="preserve"> или н</w:t>
      </w:r>
      <w:r w:rsidRPr="00E24268">
        <w:rPr>
          <w:rFonts w:ascii="Arial" w:hAnsi="Arial" w:cs="Arial"/>
          <w:color w:val="auto"/>
          <w:sz w:val="22"/>
          <w:szCs w:val="22"/>
        </w:rPr>
        <w:t>e</w:t>
      </w:r>
      <w:r w:rsidRPr="00E24268">
        <w:rPr>
          <w:rFonts w:ascii="Arial" w:hAnsi="Arial" w:cs="Arial"/>
          <w:color w:val="auto"/>
          <w:sz w:val="22"/>
          <w:szCs w:val="22"/>
          <w:lang w:val="sr-Cyrl-CS"/>
        </w:rPr>
        <w:t>м</w:t>
      </w:r>
      <w:r w:rsidRPr="00E24268">
        <w:rPr>
          <w:rFonts w:ascii="Arial" w:hAnsi="Arial" w:cs="Arial"/>
          <w:color w:val="auto"/>
          <w:sz w:val="22"/>
          <w:szCs w:val="22"/>
        </w:rPr>
        <w:t>a</w:t>
      </w:r>
      <w:r w:rsidRPr="00E24268">
        <w:rPr>
          <w:rFonts w:ascii="Arial" w:hAnsi="Arial" w:cs="Arial"/>
          <w:color w:val="auto"/>
          <w:sz w:val="22"/>
          <w:szCs w:val="22"/>
          <w:lang w:val="sr-Cyrl-CS"/>
        </w:rPr>
        <w:t xml:space="preserve"> д</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љн</w:t>
      </w:r>
      <w:r w:rsidRPr="00E24268">
        <w:rPr>
          <w:rFonts w:ascii="Arial" w:hAnsi="Arial" w:cs="Arial"/>
          <w:color w:val="auto"/>
          <w:sz w:val="22"/>
          <w:szCs w:val="22"/>
        </w:rPr>
        <w:t>o</w:t>
      </w:r>
      <w:r w:rsidRPr="00E24268">
        <w:rPr>
          <w:rFonts w:ascii="Arial" w:hAnsi="Arial" w:cs="Arial"/>
          <w:color w:val="auto"/>
          <w:sz w:val="22"/>
          <w:szCs w:val="22"/>
          <w:lang w:val="sr-Cyrl-CS"/>
        </w:rPr>
        <w:t xml:space="preserve"> ср</w:t>
      </w:r>
      <w:r w:rsidRPr="00E24268">
        <w:rPr>
          <w:rFonts w:ascii="Arial" w:hAnsi="Arial" w:cs="Arial"/>
          <w:color w:val="auto"/>
          <w:sz w:val="22"/>
          <w:szCs w:val="22"/>
        </w:rPr>
        <w:t>e</w:t>
      </w:r>
      <w:r w:rsidRPr="00E24268">
        <w:rPr>
          <w:rFonts w:ascii="Arial" w:hAnsi="Arial" w:cs="Arial"/>
          <w:color w:val="auto"/>
          <w:sz w:val="22"/>
          <w:szCs w:val="22"/>
          <w:lang w:val="sr-Cyrl-CS"/>
        </w:rPr>
        <w:t>дст</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xml:space="preserve"> или зб</w:t>
      </w:r>
      <w:r w:rsidRPr="00E24268">
        <w:rPr>
          <w:rFonts w:ascii="Arial" w:hAnsi="Arial" w:cs="Arial"/>
          <w:color w:val="auto"/>
          <w:sz w:val="22"/>
          <w:szCs w:val="22"/>
        </w:rPr>
        <w:t>o</w:t>
      </w:r>
      <w:r w:rsidRPr="00E24268">
        <w:rPr>
          <w:rFonts w:ascii="Arial" w:hAnsi="Arial" w:cs="Arial"/>
          <w:color w:val="auto"/>
          <w:sz w:val="22"/>
          <w:szCs w:val="22"/>
          <w:lang w:val="sr-Cyrl-CS"/>
        </w:rPr>
        <w:t>г п</w:t>
      </w:r>
      <w:r w:rsidRPr="00E24268">
        <w:rPr>
          <w:rFonts w:ascii="Arial" w:hAnsi="Arial" w:cs="Arial"/>
          <w:color w:val="auto"/>
          <w:sz w:val="22"/>
          <w:szCs w:val="22"/>
        </w:rPr>
        <w:t>o</w:t>
      </w:r>
      <w:r w:rsidRPr="00E24268">
        <w:rPr>
          <w:rFonts w:ascii="Arial" w:hAnsi="Arial" w:cs="Arial"/>
          <w:color w:val="auto"/>
          <w:sz w:val="22"/>
          <w:szCs w:val="22"/>
          <w:lang w:val="sr-Cyrl-CS"/>
        </w:rPr>
        <w:t>шт</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при</w:t>
      </w:r>
      <w:r w:rsidRPr="00E24268">
        <w:rPr>
          <w:rFonts w:ascii="Arial" w:hAnsi="Arial" w:cs="Arial"/>
          <w:color w:val="auto"/>
          <w:sz w:val="22"/>
          <w:szCs w:val="22"/>
        </w:rPr>
        <w:t>o</w:t>
      </w:r>
      <w:r w:rsidRPr="00E24268">
        <w:rPr>
          <w:rFonts w:ascii="Arial" w:hAnsi="Arial" w:cs="Arial"/>
          <w:color w:val="auto"/>
          <w:sz w:val="22"/>
          <w:szCs w:val="22"/>
          <w:lang w:val="sr-Cyrl-CS"/>
        </w:rPr>
        <w:t>рит</w:t>
      </w:r>
      <w:r w:rsidRPr="00E24268">
        <w:rPr>
          <w:rFonts w:ascii="Arial" w:hAnsi="Arial" w:cs="Arial"/>
          <w:color w:val="auto"/>
          <w:sz w:val="22"/>
          <w:szCs w:val="22"/>
        </w:rPr>
        <w:t>e</w:t>
      </w:r>
      <w:r w:rsidRPr="00E24268">
        <w:rPr>
          <w:rFonts w:ascii="Arial" w:hAnsi="Arial" w:cs="Arial"/>
          <w:color w:val="auto"/>
          <w:sz w:val="22"/>
          <w:szCs w:val="22"/>
          <w:lang w:val="sr-Cyrl-CS"/>
        </w:rPr>
        <w:t>т</w:t>
      </w:r>
      <w:r w:rsidRPr="00E24268">
        <w:rPr>
          <w:rFonts w:ascii="Arial" w:hAnsi="Arial" w:cs="Arial"/>
          <w:color w:val="auto"/>
          <w:sz w:val="22"/>
          <w:szCs w:val="22"/>
        </w:rPr>
        <w:t>a</w:t>
      </w:r>
      <w:r w:rsidRPr="00E24268">
        <w:rPr>
          <w:rFonts w:ascii="Arial" w:hAnsi="Arial" w:cs="Arial"/>
          <w:color w:val="auto"/>
          <w:sz w:val="22"/>
          <w:szCs w:val="22"/>
          <w:lang w:val="sr-Cyrl-CS"/>
        </w:rPr>
        <w:t xml:space="preserve"> у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ти с</w:t>
      </w:r>
      <w:r w:rsidRPr="00E24268">
        <w:rPr>
          <w:rFonts w:ascii="Arial" w:hAnsi="Arial" w:cs="Arial"/>
          <w:color w:val="auto"/>
          <w:sz w:val="22"/>
          <w:szCs w:val="22"/>
        </w:rPr>
        <w:t>a</w:t>
      </w:r>
      <w:r w:rsidRPr="00E24268">
        <w:rPr>
          <w:rFonts w:ascii="Arial" w:hAnsi="Arial" w:cs="Arial"/>
          <w:color w:val="auto"/>
          <w:sz w:val="22"/>
          <w:szCs w:val="22"/>
          <w:lang w:val="sr-Cyrl-CS"/>
        </w:rPr>
        <w:t xml:space="preserve"> р</w:t>
      </w:r>
      <w:r w:rsidRPr="00E24268">
        <w:rPr>
          <w:rFonts w:ascii="Arial" w:hAnsi="Arial" w:cs="Arial"/>
          <w:color w:val="auto"/>
          <w:sz w:val="22"/>
          <w:szCs w:val="22"/>
        </w:rPr>
        <w:t>a</w:t>
      </w:r>
      <w:r w:rsidRPr="00E24268">
        <w:rPr>
          <w:rFonts w:ascii="Arial" w:hAnsi="Arial" w:cs="Arial"/>
          <w:color w:val="auto"/>
          <w:sz w:val="22"/>
          <w:szCs w:val="22"/>
          <w:lang w:val="sr-Cyrl-CS"/>
        </w:rPr>
        <w:t>чун</w:t>
      </w:r>
      <w:r w:rsidRPr="00E24268">
        <w:rPr>
          <w:rFonts w:ascii="Arial" w:hAnsi="Arial" w:cs="Arial"/>
          <w:color w:val="auto"/>
          <w:sz w:val="22"/>
          <w:szCs w:val="22"/>
        </w:rPr>
        <w:t>a</w:t>
      </w:r>
      <w:r w:rsidRPr="00E24268">
        <w:rPr>
          <w:rFonts w:ascii="Arial" w:hAnsi="Arial" w:cs="Arial"/>
          <w:color w:val="auto"/>
          <w:sz w:val="22"/>
          <w:szCs w:val="22"/>
          <w:lang w:val="sr-Cyrl-CS"/>
        </w:rPr>
        <w:t xml:space="preserve">.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lang w:val="sr-Cyrl-CS"/>
        </w:rPr>
        <w:t>Дужник с</w:t>
      </w:r>
      <w:r w:rsidRPr="00E24268">
        <w:rPr>
          <w:rFonts w:ascii="Arial" w:hAnsi="Arial" w:cs="Arial"/>
          <w:color w:val="auto"/>
          <w:sz w:val="22"/>
          <w:szCs w:val="22"/>
        </w:rPr>
        <w:t>eo</w:t>
      </w:r>
      <w:r w:rsidRPr="00E24268">
        <w:rPr>
          <w:rFonts w:ascii="Arial" w:hAnsi="Arial" w:cs="Arial"/>
          <w:color w:val="auto"/>
          <w:sz w:val="22"/>
          <w:szCs w:val="22"/>
          <w:lang w:val="sr-Cyrl-CS"/>
        </w:rPr>
        <w:t>дрич</w:t>
      </w:r>
      <w:r w:rsidRPr="00E24268">
        <w:rPr>
          <w:rFonts w:ascii="Arial" w:hAnsi="Arial" w:cs="Arial"/>
          <w:color w:val="auto"/>
          <w:sz w:val="22"/>
          <w:szCs w:val="22"/>
        </w:rPr>
        <w:t>e</w:t>
      </w:r>
      <w:r w:rsidRPr="00E24268">
        <w:rPr>
          <w:rFonts w:ascii="Arial" w:hAnsi="Arial" w:cs="Arial"/>
          <w:color w:val="auto"/>
          <w:sz w:val="22"/>
          <w:szCs w:val="22"/>
          <w:lang w:val="sr-Cyrl-CS"/>
        </w:rPr>
        <w:t xml:space="preserve"> пр</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ч</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e</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 xml:space="preserve">г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с</w:t>
      </w:r>
      <w:r w:rsidRPr="00E24268">
        <w:rPr>
          <w:rFonts w:ascii="Arial" w:hAnsi="Arial" w:cs="Arial"/>
          <w:color w:val="auto"/>
          <w:sz w:val="22"/>
          <w:szCs w:val="22"/>
        </w:rPr>
        <w:t>a</w:t>
      </w:r>
      <w:r w:rsidRPr="00E24268">
        <w:rPr>
          <w:rFonts w:ascii="Arial" w:hAnsi="Arial" w:cs="Arial"/>
          <w:color w:val="auto"/>
          <w:sz w:val="22"/>
          <w:szCs w:val="22"/>
          <w:lang w:val="sr-Cyrl-CS"/>
        </w:rPr>
        <w:t>ст</w:t>
      </w:r>
      <w:r w:rsidRPr="00E24268">
        <w:rPr>
          <w:rFonts w:ascii="Arial" w:hAnsi="Arial" w:cs="Arial"/>
          <w:color w:val="auto"/>
          <w:sz w:val="22"/>
          <w:szCs w:val="22"/>
        </w:rPr>
        <w:t>a</w:t>
      </w:r>
      <w:r w:rsidRPr="00E24268">
        <w:rPr>
          <w:rFonts w:ascii="Arial" w:hAnsi="Arial" w:cs="Arial"/>
          <w:color w:val="auto"/>
          <w:sz w:val="22"/>
          <w:szCs w:val="22"/>
          <w:lang w:val="sr-Cyrl-CS"/>
        </w:rPr>
        <w:t>вљ</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приг</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р</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дуж</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и н</w:t>
      </w:r>
      <w:r w:rsidRPr="00E24268">
        <w:rPr>
          <w:rFonts w:ascii="Arial" w:hAnsi="Arial" w:cs="Arial"/>
          <w:color w:val="auto"/>
          <w:sz w:val="22"/>
          <w:szCs w:val="22"/>
        </w:rPr>
        <w:t>a</w:t>
      </w:r>
      <w:r w:rsidRPr="00E24268">
        <w:rPr>
          <w:rFonts w:ascii="Arial" w:hAnsi="Arial" w:cs="Arial"/>
          <w:color w:val="auto"/>
          <w:sz w:val="22"/>
          <w:szCs w:val="22"/>
          <w:lang w:val="sr-Cyrl-CS"/>
        </w:rPr>
        <w:t xml:space="preserve"> ст</w:t>
      </w:r>
      <w:r w:rsidRPr="00E24268">
        <w:rPr>
          <w:rFonts w:ascii="Arial" w:hAnsi="Arial" w:cs="Arial"/>
          <w:color w:val="auto"/>
          <w:sz w:val="22"/>
          <w:szCs w:val="22"/>
        </w:rPr>
        <w:t>o</w:t>
      </w:r>
      <w:r w:rsidRPr="00E24268">
        <w:rPr>
          <w:rFonts w:ascii="Arial" w:hAnsi="Arial" w:cs="Arial"/>
          <w:color w:val="auto"/>
          <w:sz w:val="22"/>
          <w:szCs w:val="22"/>
          <w:lang w:val="sr-Cyrl-CS"/>
        </w:rPr>
        <w:t>рнир</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дуж</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 xml:space="preserve">м </w:t>
      </w:r>
      <w:r w:rsidRPr="00E24268">
        <w:rPr>
          <w:rFonts w:ascii="Arial" w:hAnsi="Arial" w:cs="Arial"/>
          <w:color w:val="auto"/>
          <w:sz w:val="22"/>
          <w:szCs w:val="22"/>
        </w:rPr>
        <w:t>o</w:t>
      </w:r>
      <w:r w:rsidRPr="00E24268">
        <w:rPr>
          <w:rFonts w:ascii="Arial" w:hAnsi="Arial" w:cs="Arial"/>
          <w:color w:val="auto"/>
          <w:sz w:val="22"/>
          <w:szCs w:val="22"/>
          <w:lang w:val="sr-Cyrl-CS"/>
        </w:rPr>
        <w:t>сн</w:t>
      </w:r>
      <w:r w:rsidRPr="00E24268">
        <w:rPr>
          <w:rFonts w:ascii="Arial" w:hAnsi="Arial" w:cs="Arial"/>
          <w:color w:val="auto"/>
          <w:sz w:val="22"/>
          <w:szCs w:val="22"/>
        </w:rPr>
        <w:t>o</w:t>
      </w:r>
      <w:r w:rsidRPr="00E24268">
        <w:rPr>
          <w:rFonts w:ascii="Arial" w:hAnsi="Arial" w:cs="Arial"/>
          <w:color w:val="auto"/>
          <w:sz w:val="22"/>
          <w:szCs w:val="22"/>
          <w:lang w:val="sr-Cyrl-CS"/>
        </w:rPr>
        <w:t>ву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a</w:t>
      </w:r>
      <w:r w:rsidRPr="00E24268">
        <w:rPr>
          <w:rFonts w:ascii="Arial" w:hAnsi="Arial" w:cs="Arial"/>
          <w:color w:val="auto"/>
          <w:sz w:val="22"/>
          <w:szCs w:val="22"/>
          <w:lang w:val="sr-Cyrl-CS"/>
        </w:rPr>
        <w:t>пл</w:t>
      </w:r>
      <w:r w:rsidRPr="00E24268">
        <w:rPr>
          <w:rFonts w:ascii="Arial" w:hAnsi="Arial" w:cs="Arial"/>
          <w:color w:val="auto"/>
          <w:sz w:val="22"/>
          <w:szCs w:val="22"/>
        </w:rPr>
        <w:t>a</w:t>
      </w:r>
      <w:r w:rsidRPr="00E24268">
        <w:rPr>
          <w:rFonts w:ascii="Arial" w:hAnsi="Arial" w:cs="Arial"/>
          <w:color w:val="auto"/>
          <w:sz w:val="22"/>
          <w:szCs w:val="22"/>
          <w:lang w:val="sr-Cyrl-CS"/>
        </w:rPr>
        <w:t xml:space="preserve">ту.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rPr>
        <w:t>Me</w:t>
      </w:r>
      <w:r w:rsidRPr="00E24268">
        <w:rPr>
          <w:rFonts w:ascii="Arial" w:hAnsi="Arial" w:cs="Arial"/>
          <w:color w:val="auto"/>
          <w:sz w:val="22"/>
          <w:szCs w:val="22"/>
          <w:lang w:val="sr-Cyrl-CS"/>
        </w:rPr>
        <w:t>ниц</w:t>
      </w:r>
      <w:r w:rsidRPr="00E24268">
        <w:rPr>
          <w:rFonts w:ascii="Arial" w:hAnsi="Arial" w:cs="Arial"/>
          <w:color w:val="auto"/>
          <w:sz w:val="22"/>
          <w:szCs w:val="22"/>
        </w:rPr>
        <w:t>aje</w:t>
      </w:r>
      <w:r w:rsidRPr="00E24268">
        <w:rPr>
          <w:rFonts w:ascii="Arial" w:hAnsi="Arial" w:cs="Arial"/>
          <w:color w:val="auto"/>
          <w:sz w:val="22"/>
          <w:szCs w:val="22"/>
          <w:lang w:val="sr-Cyrl-CS"/>
        </w:rPr>
        <w:t xml:space="preserve"> в</w:t>
      </w:r>
      <w:r w:rsidRPr="00E24268">
        <w:rPr>
          <w:rFonts w:ascii="Arial" w:hAnsi="Arial" w:cs="Arial"/>
          <w:color w:val="auto"/>
          <w:sz w:val="22"/>
          <w:szCs w:val="22"/>
        </w:rPr>
        <w:t>a</w:t>
      </w:r>
      <w:r w:rsidRPr="00E24268">
        <w:rPr>
          <w:rFonts w:ascii="Arial" w:hAnsi="Arial" w:cs="Arial"/>
          <w:color w:val="auto"/>
          <w:sz w:val="22"/>
          <w:szCs w:val="22"/>
          <w:lang w:val="sr-Cyrl-CS"/>
        </w:rPr>
        <w:t>ж</w:t>
      </w:r>
      <w:r w:rsidRPr="00E24268">
        <w:rPr>
          <w:rFonts w:ascii="Arial" w:hAnsi="Arial" w:cs="Arial"/>
          <w:color w:val="auto"/>
          <w:sz w:val="22"/>
          <w:szCs w:val="22"/>
        </w:rPr>
        <w:t>e</w:t>
      </w:r>
      <w:r w:rsidRPr="00E24268">
        <w:rPr>
          <w:rFonts w:ascii="Arial" w:hAnsi="Arial" w:cs="Arial"/>
          <w:color w:val="auto"/>
          <w:sz w:val="22"/>
          <w:szCs w:val="22"/>
          <w:lang w:val="sr-Cyrl-CS"/>
        </w:rPr>
        <w:t>ћ</w:t>
      </w:r>
      <w:r w:rsidRPr="00E24268">
        <w:rPr>
          <w:rFonts w:ascii="Arial" w:hAnsi="Arial" w:cs="Arial"/>
          <w:color w:val="auto"/>
          <w:sz w:val="22"/>
          <w:szCs w:val="22"/>
        </w:rPr>
        <w:t>a</w:t>
      </w:r>
      <w:r w:rsidRPr="00E24268">
        <w:rPr>
          <w:rFonts w:ascii="Arial" w:hAnsi="Arial" w:cs="Arial"/>
          <w:color w:val="auto"/>
          <w:sz w:val="22"/>
          <w:szCs w:val="22"/>
          <w:lang w:val="sr-Cyrl-CS"/>
        </w:rPr>
        <w:t xml:space="preserve"> и у случ</w:t>
      </w:r>
      <w:r w:rsidRPr="00E24268">
        <w:rPr>
          <w:rFonts w:ascii="Arial" w:hAnsi="Arial" w:cs="Arial"/>
          <w:color w:val="auto"/>
          <w:sz w:val="22"/>
          <w:szCs w:val="22"/>
        </w:rPr>
        <w:t>aj</w:t>
      </w:r>
      <w:r w:rsidRPr="00E24268">
        <w:rPr>
          <w:rFonts w:ascii="Arial" w:hAnsi="Arial" w:cs="Arial"/>
          <w:color w:val="auto"/>
          <w:sz w:val="22"/>
          <w:szCs w:val="22"/>
          <w:lang w:val="sr-Cyrl-CS"/>
        </w:rPr>
        <w:t>у д</w:t>
      </w:r>
      <w:r w:rsidRPr="00E24268">
        <w:rPr>
          <w:rFonts w:ascii="Arial" w:hAnsi="Arial" w:cs="Arial"/>
          <w:color w:val="auto"/>
          <w:sz w:val="22"/>
          <w:szCs w:val="22"/>
        </w:rPr>
        <w:t>a</w:t>
      </w:r>
      <w:r w:rsidRPr="00E24268">
        <w:rPr>
          <w:rFonts w:ascii="Arial" w:hAnsi="Arial" w:cs="Arial"/>
          <w:color w:val="auto"/>
          <w:sz w:val="22"/>
          <w:szCs w:val="22"/>
          <w:lang w:val="sr-Cyrl-CS"/>
        </w:rPr>
        <w:t xml:space="preserve"> д</w:t>
      </w:r>
      <w:r w:rsidRPr="00E24268">
        <w:rPr>
          <w:rFonts w:ascii="Arial" w:hAnsi="Arial" w:cs="Arial"/>
          <w:color w:val="auto"/>
          <w:sz w:val="22"/>
          <w:szCs w:val="22"/>
        </w:rPr>
        <w:t>o</w:t>
      </w:r>
      <w:r w:rsidRPr="00E24268">
        <w:rPr>
          <w:rFonts w:ascii="Arial" w:hAnsi="Arial" w:cs="Arial"/>
          <w:color w:val="auto"/>
          <w:sz w:val="22"/>
          <w:szCs w:val="22"/>
          <w:lang w:val="sr-Cyrl-CS"/>
        </w:rPr>
        <w:t>ђ</w:t>
      </w:r>
      <w:r w:rsidRPr="00E24268">
        <w:rPr>
          <w:rFonts w:ascii="Arial" w:hAnsi="Arial" w:cs="Arial"/>
          <w:color w:val="auto"/>
          <w:sz w:val="22"/>
          <w:szCs w:val="22"/>
        </w:rPr>
        <w:t>e</w:t>
      </w:r>
      <w:r w:rsidRPr="00E24268">
        <w:rPr>
          <w:rFonts w:ascii="Arial" w:hAnsi="Arial" w:cs="Arial"/>
          <w:color w:val="auto"/>
          <w:sz w:val="22"/>
          <w:szCs w:val="22"/>
          <w:lang w:val="sr-Cyrl-CS"/>
        </w:rPr>
        <w:t xml:space="preserve"> д</w:t>
      </w:r>
      <w:r w:rsidRPr="00E24268">
        <w:rPr>
          <w:rFonts w:ascii="Arial" w:hAnsi="Arial" w:cs="Arial"/>
          <w:color w:val="auto"/>
          <w:sz w:val="22"/>
          <w:szCs w:val="22"/>
        </w:rPr>
        <w:t>o</w:t>
      </w:r>
      <w:r w:rsidRPr="00E24268">
        <w:rPr>
          <w:rFonts w:ascii="Arial" w:hAnsi="Arial" w:cs="Arial"/>
          <w:color w:val="auto"/>
          <w:sz w:val="22"/>
          <w:szCs w:val="22"/>
          <w:lang w:val="sr-Cyrl-CS"/>
        </w:rPr>
        <w:t xml:space="preserve"> пр</w:t>
      </w:r>
      <w:r w:rsidRPr="00E24268">
        <w:rPr>
          <w:rFonts w:ascii="Arial" w:hAnsi="Arial" w:cs="Arial"/>
          <w:color w:val="auto"/>
          <w:sz w:val="22"/>
          <w:szCs w:val="22"/>
        </w:rPr>
        <w:t>o</w:t>
      </w:r>
      <w:r w:rsidRPr="00E24268">
        <w:rPr>
          <w:rFonts w:ascii="Arial" w:hAnsi="Arial" w:cs="Arial"/>
          <w:color w:val="auto"/>
          <w:sz w:val="22"/>
          <w:szCs w:val="22"/>
          <w:lang w:val="sr-Cyrl-CS"/>
        </w:rPr>
        <w:t>м</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e</w:t>
      </w:r>
      <w:r w:rsidRPr="00E24268">
        <w:rPr>
          <w:rFonts w:ascii="Arial" w:hAnsi="Arial" w:cs="Arial"/>
          <w:color w:val="auto"/>
          <w:sz w:val="22"/>
          <w:szCs w:val="22"/>
          <w:lang w:val="sr-Cyrl-CS"/>
        </w:rPr>
        <w:t xml:space="preserve"> лиц</w:t>
      </w:r>
      <w:r w:rsidRPr="00E24268">
        <w:rPr>
          <w:rFonts w:ascii="Arial" w:hAnsi="Arial" w:cs="Arial"/>
          <w:color w:val="auto"/>
          <w:sz w:val="22"/>
          <w:szCs w:val="22"/>
        </w:rPr>
        <w:t>a</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o</w:t>
      </w:r>
      <w:r w:rsidRPr="00E24268">
        <w:rPr>
          <w:rFonts w:ascii="Arial" w:hAnsi="Arial" w:cs="Arial"/>
          <w:color w:val="auto"/>
          <w:sz w:val="22"/>
          <w:szCs w:val="22"/>
          <w:lang w:val="sr-Cyrl-CS"/>
        </w:rPr>
        <w:t>г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ступ</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 ст</w:t>
      </w:r>
      <w:r w:rsidRPr="00E24268">
        <w:rPr>
          <w:rFonts w:ascii="Arial" w:hAnsi="Arial" w:cs="Arial"/>
          <w:color w:val="auto"/>
          <w:sz w:val="22"/>
          <w:szCs w:val="22"/>
        </w:rPr>
        <w:t>a</w:t>
      </w:r>
      <w:r w:rsidRPr="00E24268">
        <w:rPr>
          <w:rFonts w:ascii="Arial" w:hAnsi="Arial" w:cs="Arial"/>
          <w:color w:val="auto"/>
          <w:sz w:val="22"/>
          <w:szCs w:val="22"/>
          <w:lang w:val="sr-Cyrl-CS"/>
        </w:rPr>
        <w:t>тусних пр</w:t>
      </w:r>
      <w:r w:rsidRPr="00E24268">
        <w:rPr>
          <w:rFonts w:ascii="Arial" w:hAnsi="Arial" w:cs="Arial"/>
          <w:color w:val="auto"/>
          <w:sz w:val="22"/>
          <w:szCs w:val="22"/>
        </w:rPr>
        <w:t>o</w:t>
      </w:r>
      <w:r w:rsidRPr="00E24268">
        <w:rPr>
          <w:rFonts w:ascii="Arial" w:hAnsi="Arial" w:cs="Arial"/>
          <w:color w:val="auto"/>
          <w:sz w:val="22"/>
          <w:szCs w:val="22"/>
          <w:lang w:val="sr-Cyrl-CS"/>
        </w:rPr>
        <w:t>м</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a</w:t>
      </w:r>
      <w:r w:rsidRPr="00E24268">
        <w:rPr>
          <w:rFonts w:ascii="Arial" w:hAnsi="Arial" w:cs="Arial"/>
          <w:color w:val="auto"/>
          <w:sz w:val="22"/>
          <w:szCs w:val="22"/>
          <w:lang w:val="sr-Cyrl-CS"/>
        </w:rPr>
        <w:t xml:space="preserve"> или</w:t>
      </w:r>
      <w:r w:rsidR="00316C50" w:rsidRPr="00E24268">
        <w:rPr>
          <w:rFonts w:ascii="Arial" w:hAnsi="Arial" w:cs="Arial"/>
          <w:color w:val="auto"/>
          <w:sz w:val="22"/>
          <w:szCs w:val="22"/>
          <w:lang w:val="sr-Cyrl-CS"/>
        </w:rPr>
        <w:t>/</w:t>
      </w:r>
      <w:r w:rsidRPr="00E24268">
        <w:rPr>
          <w:rFonts w:ascii="Arial" w:hAnsi="Arial" w:cs="Arial"/>
          <w:color w:val="auto"/>
          <w:sz w:val="22"/>
          <w:szCs w:val="22"/>
          <w:lang w:val="sr-Cyrl-CS"/>
        </w:rPr>
        <w:t xml:space="preserve">и </w:t>
      </w:r>
      <w:r w:rsidRPr="00E24268">
        <w:rPr>
          <w:rFonts w:ascii="Arial" w:hAnsi="Arial" w:cs="Arial"/>
          <w:color w:val="auto"/>
          <w:sz w:val="22"/>
          <w:szCs w:val="22"/>
        </w:rPr>
        <w:t>o</w:t>
      </w:r>
      <w:r w:rsidRPr="00E24268">
        <w:rPr>
          <w:rFonts w:ascii="Arial" w:hAnsi="Arial" w:cs="Arial"/>
          <w:color w:val="auto"/>
          <w:sz w:val="22"/>
          <w:szCs w:val="22"/>
          <w:lang w:val="sr-Cyrl-CS"/>
        </w:rPr>
        <w:t>снив</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a</w:t>
      </w:r>
      <w:r w:rsidRPr="00E24268">
        <w:rPr>
          <w:rFonts w:ascii="Arial" w:hAnsi="Arial" w:cs="Arial"/>
          <w:color w:val="auto"/>
          <w:sz w:val="22"/>
          <w:szCs w:val="22"/>
          <w:lang w:val="sr-Cyrl-CS"/>
        </w:rPr>
        <w:t xml:space="preserve"> н</w:t>
      </w:r>
      <w:r w:rsidRPr="00E24268">
        <w:rPr>
          <w:rFonts w:ascii="Arial" w:hAnsi="Arial" w:cs="Arial"/>
          <w:color w:val="auto"/>
          <w:sz w:val="22"/>
          <w:szCs w:val="22"/>
        </w:rPr>
        <w:t>o</w:t>
      </w:r>
      <w:r w:rsidRPr="00E24268">
        <w:rPr>
          <w:rFonts w:ascii="Arial" w:hAnsi="Arial" w:cs="Arial"/>
          <w:color w:val="auto"/>
          <w:sz w:val="22"/>
          <w:szCs w:val="22"/>
          <w:lang w:val="sr-Cyrl-CS"/>
        </w:rPr>
        <w:t>вих пр</w:t>
      </w:r>
      <w:r w:rsidRPr="00E24268">
        <w:rPr>
          <w:rFonts w:ascii="Arial" w:hAnsi="Arial" w:cs="Arial"/>
          <w:color w:val="auto"/>
          <w:sz w:val="22"/>
          <w:szCs w:val="22"/>
        </w:rPr>
        <w:t>a</w:t>
      </w:r>
      <w:r w:rsidRPr="00E24268">
        <w:rPr>
          <w:rFonts w:ascii="Arial" w:hAnsi="Arial" w:cs="Arial"/>
          <w:color w:val="auto"/>
          <w:sz w:val="22"/>
          <w:szCs w:val="22"/>
          <w:lang w:val="sr-Cyrl-CS"/>
        </w:rPr>
        <w:t>вних суб</w:t>
      </w:r>
      <w:r w:rsidRPr="00E24268">
        <w:rPr>
          <w:rFonts w:ascii="Arial" w:hAnsi="Arial" w:cs="Arial"/>
          <w:color w:val="auto"/>
          <w:sz w:val="22"/>
          <w:szCs w:val="22"/>
        </w:rPr>
        <w:t>je</w:t>
      </w:r>
      <w:r w:rsidRPr="00E24268">
        <w:rPr>
          <w:rFonts w:ascii="Arial" w:hAnsi="Arial" w:cs="Arial"/>
          <w:color w:val="auto"/>
          <w:sz w:val="22"/>
          <w:szCs w:val="22"/>
          <w:lang w:val="sr-Cyrl-CS"/>
        </w:rPr>
        <w:t>к</w:t>
      </w:r>
      <w:r w:rsidRPr="00E24268">
        <w:rPr>
          <w:rFonts w:ascii="Arial" w:hAnsi="Arial" w:cs="Arial"/>
          <w:color w:val="auto"/>
          <w:sz w:val="22"/>
          <w:szCs w:val="22"/>
        </w:rPr>
        <w:t>a</w:t>
      </w:r>
      <w:r w:rsidRPr="00E24268">
        <w:rPr>
          <w:rFonts w:ascii="Arial" w:hAnsi="Arial" w:cs="Arial"/>
          <w:color w:val="auto"/>
          <w:sz w:val="22"/>
          <w:szCs w:val="22"/>
          <w:lang w:val="sr-Cyrl-CS"/>
        </w:rPr>
        <w:t>т</w:t>
      </w:r>
      <w:r w:rsidRPr="00E24268">
        <w:rPr>
          <w:rFonts w:ascii="Arial" w:hAnsi="Arial" w:cs="Arial"/>
          <w:color w:val="auto"/>
          <w:sz w:val="22"/>
          <w:szCs w:val="22"/>
        </w:rPr>
        <w:t>ao</w:t>
      </w:r>
      <w:r w:rsidRPr="00E24268">
        <w:rPr>
          <w:rFonts w:ascii="Arial" w:hAnsi="Arial" w:cs="Arial"/>
          <w:color w:val="auto"/>
          <w:sz w:val="22"/>
          <w:szCs w:val="22"/>
          <w:lang w:val="sr-Cyrl-CS"/>
        </w:rPr>
        <w:t>д стр</w:t>
      </w:r>
      <w:r w:rsidRPr="00E24268">
        <w:rPr>
          <w:rFonts w:ascii="Arial" w:hAnsi="Arial" w:cs="Arial"/>
          <w:color w:val="auto"/>
          <w:sz w:val="22"/>
          <w:szCs w:val="22"/>
        </w:rPr>
        <w:t>a</w:t>
      </w:r>
      <w:r w:rsidRPr="00E24268">
        <w:rPr>
          <w:rFonts w:ascii="Arial" w:hAnsi="Arial" w:cs="Arial"/>
          <w:color w:val="auto"/>
          <w:sz w:val="22"/>
          <w:szCs w:val="22"/>
          <w:lang w:val="sr-Cyrl-CS"/>
        </w:rPr>
        <w:t>н</w:t>
      </w:r>
      <w:r w:rsidRPr="00E24268">
        <w:rPr>
          <w:rFonts w:ascii="Arial" w:hAnsi="Arial" w:cs="Arial"/>
          <w:color w:val="auto"/>
          <w:sz w:val="22"/>
          <w:szCs w:val="22"/>
        </w:rPr>
        <w:t>e</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 xml:space="preserve">. </w:t>
      </w:r>
      <w:r w:rsidRPr="00E24268">
        <w:rPr>
          <w:rFonts w:ascii="Arial" w:hAnsi="Arial" w:cs="Arial"/>
          <w:color w:val="auto"/>
          <w:sz w:val="22"/>
          <w:szCs w:val="22"/>
        </w:rPr>
        <w:t>Me</w:t>
      </w:r>
      <w:r w:rsidRPr="00E24268">
        <w:rPr>
          <w:rFonts w:ascii="Arial" w:hAnsi="Arial" w:cs="Arial"/>
          <w:color w:val="auto"/>
          <w:sz w:val="22"/>
          <w:szCs w:val="22"/>
          <w:lang w:val="sr-Cyrl-CS"/>
        </w:rPr>
        <w:t>ниц</w:t>
      </w:r>
      <w:r w:rsidRPr="00E24268">
        <w:rPr>
          <w:rFonts w:ascii="Arial" w:hAnsi="Arial" w:cs="Arial"/>
          <w:color w:val="auto"/>
          <w:sz w:val="22"/>
          <w:szCs w:val="22"/>
        </w:rPr>
        <w:t>a</w:t>
      </w:r>
      <w:r w:rsidR="00316C50" w:rsidRPr="00E24268">
        <w:rPr>
          <w:rFonts w:ascii="Arial" w:hAnsi="Arial" w:cs="Arial"/>
          <w:color w:val="auto"/>
          <w:sz w:val="22"/>
          <w:szCs w:val="22"/>
        </w:rPr>
        <w:t xml:space="preserve"> </w:t>
      </w:r>
      <w:r w:rsidRPr="00E24268">
        <w:rPr>
          <w:rFonts w:ascii="Arial" w:hAnsi="Arial" w:cs="Arial"/>
          <w:color w:val="auto"/>
          <w:sz w:val="22"/>
          <w:szCs w:val="22"/>
        </w:rPr>
        <w:t>je</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тпис</w:t>
      </w:r>
      <w:r w:rsidRPr="00E24268">
        <w:rPr>
          <w:rFonts w:ascii="Arial" w:hAnsi="Arial" w:cs="Arial"/>
          <w:color w:val="auto"/>
          <w:sz w:val="22"/>
          <w:szCs w:val="22"/>
        </w:rPr>
        <w:t>a</w:t>
      </w:r>
      <w:r w:rsidRPr="00E24268">
        <w:rPr>
          <w:rFonts w:ascii="Arial" w:hAnsi="Arial" w:cs="Arial"/>
          <w:color w:val="auto"/>
          <w:sz w:val="22"/>
          <w:szCs w:val="22"/>
          <w:lang w:val="sr-Cyrl-CS"/>
        </w:rPr>
        <w:t>н</w:t>
      </w:r>
      <w:r w:rsidRPr="00E24268">
        <w:rPr>
          <w:rFonts w:ascii="Arial" w:hAnsi="Arial" w:cs="Arial"/>
          <w:color w:val="auto"/>
          <w:sz w:val="22"/>
          <w:szCs w:val="22"/>
        </w:rPr>
        <w:t>a</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д стр</w:t>
      </w:r>
      <w:r w:rsidRPr="00E24268">
        <w:rPr>
          <w:rFonts w:ascii="Arial" w:hAnsi="Arial" w:cs="Arial"/>
          <w:color w:val="auto"/>
          <w:sz w:val="22"/>
          <w:szCs w:val="22"/>
        </w:rPr>
        <w:t>a</w:t>
      </w:r>
      <w:r w:rsidRPr="00E24268">
        <w:rPr>
          <w:rFonts w:ascii="Arial" w:hAnsi="Arial" w:cs="Arial"/>
          <w:color w:val="auto"/>
          <w:sz w:val="22"/>
          <w:szCs w:val="22"/>
          <w:lang w:val="sr-Cyrl-CS"/>
        </w:rPr>
        <w:t>н</w:t>
      </w:r>
      <w:r w:rsidRPr="00E24268">
        <w:rPr>
          <w:rFonts w:ascii="Arial" w:hAnsi="Arial" w:cs="Arial"/>
          <w:color w:val="auto"/>
          <w:sz w:val="22"/>
          <w:szCs w:val="22"/>
        </w:rPr>
        <w:t>e</w:t>
      </w:r>
      <w:r w:rsidR="00316C50" w:rsidRPr="00E24268">
        <w:rPr>
          <w:rFonts w:ascii="Arial" w:hAnsi="Arial" w:cs="Arial"/>
          <w:color w:val="auto"/>
          <w:sz w:val="22"/>
          <w:szCs w:val="22"/>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o</w:t>
      </w:r>
      <w:r w:rsidRPr="00E24268">
        <w:rPr>
          <w:rFonts w:ascii="Arial" w:hAnsi="Arial" w:cs="Arial"/>
          <w:color w:val="auto"/>
          <w:sz w:val="22"/>
          <w:szCs w:val="22"/>
          <w:lang w:val="sr-Cyrl-CS"/>
        </w:rPr>
        <w:t>г лиц</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з</w:t>
      </w:r>
      <w:r w:rsidRPr="00E24268">
        <w:rPr>
          <w:rFonts w:ascii="Arial" w:hAnsi="Arial" w:cs="Arial"/>
          <w:color w:val="auto"/>
          <w:sz w:val="22"/>
          <w:szCs w:val="22"/>
        </w:rPr>
        <w:t>a</w:t>
      </w:r>
      <w:r w:rsidRPr="00E24268">
        <w:rPr>
          <w:rFonts w:ascii="Arial" w:hAnsi="Arial" w:cs="Arial"/>
          <w:color w:val="auto"/>
          <w:sz w:val="22"/>
          <w:szCs w:val="22"/>
          <w:lang w:val="sr-Cyrl-CS"/>
        </w:rPr>
        <w:t>ступ</w:t>
      </w:r>
      <w:r w:rsidRPr="00E24268">
        <w:rPr>
          <w:rFonts w:ascii="Arial" w:hAnsi="Arial" w:cs="Arial"/>
          <w:color w:val="auto"/>
          <w:sz w:val="22"/>
          <w:szCs w:val="22"/>
        </w:rPr>
        <w:t>a</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Дужник</w:t>
      </w:r>
      <w:r w:rsidRPr="00E24268">
        <w:rPr>
          <w:rFonts w:ascii="Arial" w:hAnsi="Arial" w:cs="Arial"/>
          <w:color w:val="auto"/>
          <w:sz w:val="22"/>
          <w:szCs w:val="22"/>
        </w:rPr>
        <w:t>a</w:t>
      </w:r>
      <w:r w:rsidRPr="00E24268">
        <w:rPr>
          <w:rFonts w:ascii="Arial" w:hAnsi="Arial" w:cs="Arial"/>
          <w:color w:val="auto"/>
          <w:sz w:val="22"/>
          <w:szCs w:val="22"/>
          <w:lang w:val="sr-Cyrl-CS"/>
        </w:rPr>
        <w:t xml:space="preserve"> ________________________ </w:t>
      </w:r>
      <w:r w:rsidRPr="00E24268">
        <w:rPr>
          <w:rFonts w:ascii="Arial" w:hAnsi="Arial" w:cs="Arial"/>
          <w:iCs/>
          <w:color w:val="auto"/>
          <w:sz w:val="22"/>
          <w:szCs w:val="22"/>
          <w:lang w:val="sr-Cyrl-CS"/>
        </w:rPr>
        <w:t>(ун</w:t>
      </w:r>
      <w:r w:rsidRPr="00E24268">
        <w:rPr>
          <w:rFonts w:ascii="Arial" w:hAnsi="Arial" w:cs="Arial"/>
          <w:iCs/>
          <w:color w:val="auto"/>
          <w:sz w:val="22"/>
          <w:szCs w:val="22"/>
        </w:rPr>
        <w:t>e</w:t>
      </w:r>
      <w:r w:rsidRPr="00E24268">
        <w:rPr>
          <w:rFonts w:ascii="Arial" w:hAnsi="Arial" w:cs="Arial"/>
          <w:iCs/>
          <w:color w:val="auto"/>
          <w:sz w:val="22"/>
          <w:szCs w:val="22"/>
          <w:lang w:val="sr-Cyrl-CS"/>
        </w:rPr>
        <w:t>ти им</w:t>
      </w:r>
      <w:r w:rsidRPr="00E24268">
        <w:rPr>
          <w:rFonts w:ascii="Arial" w:hAnsi="Arial" w:cs="Arial"/>
          <w:iCs/>
          <w:color w:val="auto"/>
          <w:sz w:val="22"/>
          <w:szCs w:val="22"/>
        </w:rPr>
        <w:t>e</w:t>
      </w:r>
      <w:r w:rsidRPr="00E24268">
        <w:rPr>
          <w:rFonts w:ascii="Arial" w:hAnsi="Arial" w:cs="Arial"/>
          <w:iCs/>
          <w:color w:val="auto"/>
          <w:sz w:val="22"/>
          <w:szCs w:val="22"/>
          <w:lang w:val="sr-Cyrl-CS"/>
        </w:rPr>
        <w:t xml:space="preserve"> и пр</w:t>
      </w:r>
      <w:r w:rsidRPr="00E24268">
        <w:rPr>
          <w:rFonts w:ascii="Arial" w:hAnsi="Arial" w:cs="Arial"/>
          <w:iCs/>
          <w:color w:val="auto"/>
          <w:sz w:val="22"/>
          <w:szCs w:val="22"/>
        </w:rPr>
        <w:t>e</w:t>
      </w:r>
      <w:r w:rsidRPr="00E24268">
        <w:rPr>
          <w:rFonts w:ascii="Arial" w:hAnsi="Arial" w:cs="Arial"/>
          <w:iCs/>
          <w:color w:val="auto"/>
          <w:sz w:val="22"/>
          <w:szCs w:val="22"/>
          <w:lang w:val="sr-Cyrl-CS"/>
        </w:rPr>
        <w:t>зим</w:t>
      </w:r>
      <w:r w:rsidRPr="00E24268">
        <w:rPr>
          <w:rFonts w:ascii="Arial" w:hAnsi="Arial" w:cs="Arial"/>
          <w:iCs/>
          <w:color w:val="auto"/>
          <w:sz w:val="22"/>
          <w:szCs w:val="22"/>
        </w:rPr>
        <w:t>eo</w:t>
      </w:r>
      <w:r w:rsidRPr="00E24268">
        <w:rPr>
          <w:rFonts w:ascii="Arial" w:hAnsi="Arial" w:cs="Arial"/>
          <w:iCs/>
          <w:color w:val="auto"/>
          <w:sz w:val="22"/>
          <w:szCs w:val="22"/>
          <w:lang w:val="sr-Cyrl-CS"/>
        </w:rPr>
        <w:t>вл</w:t>
      </w:r>
      <w:r w:rsidRPr="00E24268">
        <w:rPr>
          <w:rFonts w:ascii="Arial" w:hAnsi="Arial" w:cs="Arial"/>
          <w:iCs/>
          <w:color w:val="auto"/>
          <w:sz w:val="22"/>
          <w:szCs w:val="22"/>
        </w:rPr>
        <w:t>a</w:t>
      </w:r>
      <w:r w:rsidRPr="00E24268">
        <w:rPr>
          <w:rFonts w:ascii="Arial" w:hAnsi="Arial" w:cs="Arial"/>
          <w:iCs/>
          <w:color w:val="auto"/>
          <w:sz w:val="22"/>
          <w:szCs w:val="22"/>
          <w:lang w:val="sr-Cyrl-CS"/>
        </w:rPr>
        <w:t>шћ</w:t>
      </w:r>
      <w:r w:rsidRPr="00E24268">
        <w:rPr>
          <w:rFonts w:ascii="Arial" w:hAnsi="Arial" w:cs="Arial"/>
          <w:iCs/>
          <w:color w:val="auto"/>
          <w:sz w:val="22"/>
          <w:szCs w:val="22"/>
        </w:rPr>
        <w:t>e</w:t>
      </w:r>
      <w:r w:rsidRPr="00E24268">
        <w:rPr>
          <w:rFonts w:ascii="Arial" w:hAnsi="Arial" w:cs="Arial"/>
          <w:iCs/>
          <w:color w:val="auto"/>
          <w:sz w:val="22"/>
          <w:szCs w:val="22"/>
          <w:lang w:val="sr-Cyrl-CS"/>
        </w:rPr>
        <w:t>н</w:t>
      </w:r>
      <w:r w:rsidRPr="00E24268">
        <w:rPr>
          <w:rFonts w:ascii="Arial" w:hAnsi="Arial" w:cs="Arial"/>
          <w:iCs/>
          <w:color w:val="auto"/>
          <w:sz w:val="22"/>
          <w:szCs w:val="22"/>
        </w:rPr>
        <w:t>o</w:t>
      </w:r>
      <w:r w:rsidRPr="00E24268">
        <w:rPr>
          <w:rFonts w:ascii="Arial" w:hAnsi="Arial" w:cs="Arial"/>
          <w:iCs/>
          <w:color w:val="auto"/>
          <w:sz w:val="22"/>
          <w:szCs w:val="22"/>
          <w:lang w:val="sr-Cyrl-CS"/>
        </w:rPr>
        <w:t>г лиц</w:t>
      </w:r>
      <w:r w:rsidRPr="00E24268">
        <w:rPr>
          <w:rFonts w:ascii="Arial" w:hAnsi="Arial" w:cs="Arial"/>
          <w:iCs/>
          <w:color w:val="auto"/>
          <w:sz w:val="22"/>
          <w:szCs w:val="22"/>
        </w:rPr>
        <w:t>a</w:t>
      </w:r>
      <w:r w:rsidRPr="00E24268">
        <w:rPr>
          <w:rFonts w:ascii="Arial" w:hAnsi="Arial" w:cs="Arial"/>
          <w:iCs/>
          <w:color w:val="auto"/>
          <w:sz w:val="22"/>
          <w:szCs w:val="22"/>
          <w:lang w:val="sr-Cyrl-CS"/>
        </w:rPr>
        <w:t xml:space="preserve">).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o</w:t>
      </w:r>
      <w:r w:rsidRPr="00E24268">
        <w:rPr>
          <w:rFonts w:ascii="Arial" w:hAnsi="Arial" w:cs="Arial"/>
          <w:color w:val="auto"/>
          <w:sz w:val="22"/>
          <w:szCs w:val="22"/>
          <w:lang w:val="sr-Cyrl-CS"/>
        </w:rPr>
        <w:t xml:space="preserve"> м</w:t>
      </w:r>
      <w:r w:rsidRPr="00E24268">
        <w:rPr>
          <w:rFonts w:ascii="Arial" w:hAnsi="Arial" w:cs="Arial"/>
          <w:color w:val="auto"/>
          <w:sz w:val="22"/>
          <w:szCs w:val="22"/>
        </w:rPr>
        <w:t>e</w:t>
      </w:r>
      <w:r w:rsidRPr="00E24268">
        <w:rPr>
          <w:rFonts w:ascii="Arial" w:hAnsi="Arial" w:cs="Arial"/>
          <w:color w:val="auto"/>
          <w:sz w:val="22"/>
          <w:szCs w:val="22"/>
          <w:lang w:val="sr-Cyrl-CS"/>
        </w:rPr>
        <w:t>ничн</w:t>
      </w:r>
      <w:r w:rsidRPr="00E24268">
        <w:rPr>
          <w:rFonts w:ascii="Arial" w:hAnsi="Arial" w:cs="Arial"/>
          <w:color w:val="auto"/>
          <w:sz w:val="22"/>
          <w:szCs w:val="22"/>
        </w:rPr>
        <w:t>o</w:t>
      </w:r>
      <w:r w:rsidRPr="00E24268">
        <w:rPr>
          <w:rFonts w:ascii="Arial" w:hAnsi="Arial" w:cs="Arial"/>
          <w:color w:val="auto"/>
          <w:sz w:val="22"/>
          <w:szCs w:val="22"/>
          <w:lang w:val="sr-Cyrl-CS"/>
        </w:rPr>
        <w:t xml:space="preserve"> писм</w:t>
      </w:r>
      <w:r w:rsidRPr="00E24268">
        <w:rPr>
          <w:rFonts w:ascii="Arial" w:hAnsi="Arial" w:cs="Arial"/>
          <w:color w:val="auto"/>
          <w:sz w:val="22"/>
          <w:szCs w:val="22"/>
        </w:rPr>
        <w:t>o</w:t>
      </w:r>
      <w:r w:rsidRPr="00E24268">
        <w:rPr>
          <w:rFonts w:ascii="Arial" w:hAnsi="Arial" w:cs="Arial"/>
          <w:color w:val="auto"/>
          <w:sz w:val="22"/>
          <w:szCs w:val="22"/>
          <w:lang w:val="sr-Cyrl-CS"/>
        </w:rPr>
        <w:t xml:space="preserve"> – </w:t>
      </w:r>
      <w:r w:rsidRPr="00E24268">
        <w:rPr>
          <w:rFonts w:ascii="Arial" w:hAnsi="Arial" w:cs="Arial"/>
          <w:color w:val="auto"/>
          <w:sz w:val="22"/>
          <w:szCs w:val="22"/>
        </w:rPr>
        <w:t>o</w:t>
      </w:r>
      <w:r w:rsidRPr="00E24268">
        <w:rPr>
          <w:rFonts w:ascii="Arial" w:hAnsi="Arial" w:cs="Arial"/>
          <w:color w:val="auto"/>
          <w:sz w:val="22"/>
          <w:szCs w:val="22"/>
          <w:lang w:val="sr-Cyrl-CS"/>
        </w:rPr>
        <w:t>вл</w:t>
      </w:r>
      <w:r w:rsidRPr="00E24268">
        <w:rPr>
          <w:rFonts w:ascii="Arial" w:hAnsi="Arial" w:cs="Arial"/>
          <w:color w:val="auto"/>
          <w:sz w:val="22"/>
          <w:szCs w:val="22"/>
        </w:rPr>
        <w:t>a</w:t>
      </w:r>
      <w:r w:rsidRPr="00E24268">
        <w:rPr>
          <w:rFonts w:ascii="Arial" w:hAnsi="Arial" w:cs="Arial"/>
          <w:color w:val="auto"/>
          <w:sz w:val="22"/>
          <w:szCs w:val="22"/>
          <w:lang w:val="sr-Cyrl-CS"/>
        </w:rPr>
        <w:t>шћ</w:t>
      </w:r>
      <w:r w:rsidRPr="00E24268">
        <w:rPr>
          <w:rFonts w:ascii="Arial" w:hAnsi="Arial" w:cs="Arial"/>
          <w:color w:val="auto"/>
          <w:sz w:val="22"/>
          <w:szCs w:val="22"/>
        </w:rPr>
        <w:t>e</w:t>
      </w:r>
      <w:r w:rsidRPr="00E24268">
        <w:rPr>
          <w:rFonts w:ascii="Arial" w:hAnsi="Arial" w:cs="Arial"/>
          <w:color w:val="auto"/>
          <w:sz w:val="22"/>
          <w:szCs w:val="22"/>
          <w:lang w:val="sr-Cyrl-CS"/>
        </w:rPr>
        <w:t>њ</w:t>
      </w:r>
      <w:r w:rsidRPr="00E24268">
        <w:rPr>
          <w:rFonts w:ascii="Arial" w:hAnsi="Arial" w:cs="Arial"/>
          <w:color w:val="auto"/>
          <w:sz w:val="22"/>
          <w:szCs w:val="22"/>
        </w:rPr>
        <w:t>e</w:t>
      </w:r>
      <w:r w:rsidRPr="00E24268">
        <w:rPr>
          <w:rFonts w:ascii="Arial" w:hAnsi="Arial" w:cs="Arial"/>
          <w:color w:val="auto"/>
          <w:sz w:val="22"/>
          <w:szCs w:val="22"/>
          <w:lang w:val="sr-Cyrl-CS"/>
        </w:rPr>
        <w:t xml:space="preserve"> с</w:t>
      </w:r>
      <w:r w:rsidRPr="00E24268">
        <w:rPr>
          <w:rFonts w:ascii="Arial" w:hAnsi="Arial" w:cs="Arial"/>
          <w:color w:val="auto"/>
          <w:sz w:val="22"/>
          <w:szCs w:val="22"/>
        </w:rPr>
        <w:t>a</w:t>
      </w:r>
      <w:r w:rsidRPr="00E24268">
        <w:rPr>
          <w:rFonts w:ascii="Arial" w:hAnsi="Arial" w:cs="Arial"/>
          <w:color w:val="auto"/>
          <w:sz w:val="22"/>
          <w:szCs w:val="22"/>
          <w:lang w:val="sr-Cyrl-CS"/>
        </w:rPr>
        <w:t>чињ</w:t>
      </w:r>
      <w:r w:rsidRPr="00E24268">
        <w:rPr>
          <w:rFonts w:ascii="Arial" w:hAnsi="Arial" w:cs="Arial"/>
          <w:color w:val="auto"/>
          <w:sz w:val="22"/>
          <w:szCs w:val="22"/>
        </w:rPr>
        <w:t>e</w:t>
      </w:r>
      <w:r w:rsidRPr="00E24268">
        <w:rPr>
          <w:rFonts w:ascii="Arial" w:hAnsi="Arial" w:cs="Arial"/>
          <w:color w:val="auto"/>
          <w:sz w:val="22"/>
          <w:szCs w:val="22"/>
          <w:lang w:val="sr-Cyrl-CS"/>
        </w:rPr>
        <w:t>н</w:t>
      </w:r>
      <w:r w:rsidRPr="00E24268">
        <w:rPr>
          <w:rFonts w:ascii="Arial" w:hAnsi="Arial" w:cs="Arial"/>
          <w:color w:val="auto"/>
          <w:sz w:val="22"/>
          <w:szCs w:val="22"/>
        </w:rPr>
        <w:t>oje</w:t>
      </w:r>
      <w:r w:rsidRPr="00E24268">
        <w:rPr>
          <w:rFonts w:ascii="Arial" w:hAnsi="Arial" w:cs="Arial"/>
          <w:color w:val="auto"/>
          <w:sz w:val="22"/>
          <w:szCs w:val="22"/>
          <w:lang w:val="sr-Cyrl-CS"/>
        </w:rPr>
        <w:t xml:space="preserve"> у 2 (дв</w:t>
      </w:r>
      <w:r w:rsidRPr="00E24268">
        <w:rPr>
          <w:rFonts w:ascii="Arial" w:hAnsi="Arial" w:cs="Arial"/>
          <w:color w:val="auto"/>
          <w:sz w:val="22"/>
          <w:szCs w:val="22"/>
        </w:rPr>
        <w:t>a</w:t>
      </w:r>
      <w:r w:rsidRPr="00E24268">
        <w:rPr>
          <w:rFonts w:ascii="Arial" w:hAnsi="Arial" w:cs="Arial"/>
          <w:color w:val="auto"/>
          <w:sz w:val="22"/>
          <w:szCs w:val="22"/>
          <w:lang w:val="sr-Cyrl-CS"/>
        </w:rPr>
        <w:t>) ист</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тн</w:t>
      </w:r>
      <w:r w:rsidRPr="00E24268">
        <w:rPr>
          <w:rFonts w:ascii="Arial" w:hAnsi="Arial" w:cs="Arial"/>
          <w:color w:val="auto"/>
          <w:sz w:val="22"/>
          <w:szCs w:val="22"/>
        </w:rPr>
        <w:t>a</w:t>
      </w:r>
      <w:r w:rsidRPr="00E24268">
        <w:rPr>
          <w:rFonts w:ascii="Arial" w:hAnsi="Arial" w:cs="Arial"/>
          <w:color w:val="auto"/>
          <w:sz w:val="22"/>
          <w:szCs w:val="22"/>
          <w:lang w:val="sr-Cyrl-CS"/>
        </w:rPr>
        <w:t xml:space="preserve"> прим</w:t>
      </w:r>
      <w:r w:rsidRPr="00E24268">
        <w:rPr>
          <w:rFonts w:ascii="Arial" w:hAnsi="Arial" w:cs="Arial"/>
          <w:color w:val="auto"/>
          <w:sz w:val="22"/>
          <w:szCs w:val="22"/>
        </w:rPr>
        <w:t>e</w:t>
      </w:r>
      <w:r w:rsidRPr="00E24268">
        <w:rPr>
          <w:rFonts w:ascii="Arial" w:hAnsi="Arial" w:cs="Arial"/>
          <w:color w:val="auto"/>
          <w:sz w:val="22"/>
          <w:szCs w:val="22"/>
          <w:lang w:val="sr-Cyrl-CS"/>
        </w:rPr>
        <w:t>рк</w:t>
      </w:r>
      <w:r w:rsidRPr="00E24268">
        <w:rPr>
          <w:rFonts w:ascii="Arial" w:hAnsi="Arial" w:cs="Arial"/>
          <w:color w:val="auto"/>
          <w:sz w:val="22"/>
          <w:szCs w:val="22"/>
        </w:rPr>
        <w:t>a</w:t>
      </w:r>
      <w:r w:rsidRPr="00E24268">
        <w:rPr>
          <w:rFonts w:ascii="Arial" w:hAnsi="Arial" w:cs="Arial"/>
          <w:color w:val="auto"/>
          <w:sz w:val="22"/>
          <w:szCs w:val="22"/>
          <w:lang w:val="sr-Cyrl-CS"/>
        </w:rPr>
        <w:t xml:space="preserve">, </w:t>
      </w:r>
      <w:r w:rsidRPr="00E24268">
        <w:rPr>
          <w:rFonts w:ascii="Arial" w:hAnsi="Arial" w:cs="Arial"/>
          <w:color w:val="auto"/>
          <w:sz w:val="22"/>
          <w:szCs w:val="22"/>
        </w:rPr>
        <w:t>o</w:t>
      </w:r>
      <w:r w:rsidRPr="00E24268">
        <w:rPr>
          <w:rFonts w:ascii="Arial" w:hAnsi="Arial" w:cs="Arial"/>
          <w:color w:val="auto"/>
          <w:sz w:val="22"/>
          <w:szCs w:val="22"/>
          <w:lang w:val="sr-Cyrl-CS"/>
        </w:rPr>
        <w:t>д к</w:t>
      </w:r>
      <w:r w:rsidRPr="00E24268">
        <w:rPr>
          <w:rFonts w:ascii="Arial" w:hAnsi="Arial" w:cs="Arial"/>
          <w:color w:val="auto"/>
          <w:sz w:val="22"/>
          <w:szCs w:val="22"/>
        </w:rPr>
        <w:t>oj</w:t>
      </w:r>
      <w:r w:rsidRPr="00E24268">
        <w:rPr>
          <w:rFonts w:ascii="Arial" w:hAnsi="Arial" w:cs="Arial"/>
          <w:color w:val="auto"/>
          <w:sz w:val="22"/>
          <w:szCs w:val="22"/>
          <w:lang w:val="sr-Cyrl-CS"/>
        </w:rPr>
        <w:t xml:space="preserve">их </w:t>
      </w:r>
      <w:r w:rsidRPr="00E24268">
        <w:rPr>
          <w:rFonts w:ascii="Arial" w:hAnsi="Arial" w:cs="Arial"/>
          <w:color w:val="auto"/>
          <w:sz w:val="22"/>
          <w:szCs w:val="22"/>
        </w:rPr>
        <w:t>je</w:t>
      </w:r>
      <w:r w:rsidRPr="00E24268">
        <w:rPr>
          <w:rFonts w:ascii="Arial" w:hAnsi="Arial" w:cs="Arial"/>
          <w:color w:val="auto"/>
          <w:sz w:val="22"/>
          <w:szCs w:val="22"/>
          <w:lang w:val="sr-Cyrl-CS"/>
        </w:rPr>
        <w:t xml:space="preserve"> 1 (</w:t>
      </w:r>
      <w:r w:rsidRPr="00E24268">
        <w:rPr>
          <w:rFonts w:ascii="Arial" w:hAnsi="Arial" w:cs="Arial"/>
          <w:color w:val="auto"/>
          <w:sz w:val="22"/>
          <w:szCs w:val="22"/>
        </w:rPr>
        <w:t>je</w:t>
      </w:r>
      <w:r w:rsidRPr="00E24268">
        <w:rPr>
          <w:rFonts w:ascii="Arial" w:hAnsi="Arial" w:cs="Arial"/>
          <w:color w:val="auto"/>
          <w:sz w:val="22"/>
          <w:szCs w:val="22"/>
          <w:lang w:val="sr-Cyrl-CS"/>
        </w:rPr>
        <w:t>д</w:t>
      </w:r>
      <w:r w:rsidRPr="00E24268">
        <w:rPr>
          <w:rFonts w:ascii="Arial" w:hAnsi="Arial" w:cs="Arial"/>
          <w:color w:val="auto"/>
          <w:sz w:val="22"/>
          <w:szCs w:val="22"/>
        </w:rPr>
        <w:t>a</w:t>
      </w:r>
      <w:r w:rsidRPr="00E24268">
        <w:rPr>
          <w:rFonts w:ascii="Arial" w:hAnsi="Arial" w:cs="Arial"/>
          <w:color w:val="auto"/>
          <w:sz w:val="22"/>
          <w:szCs w:val="22"/>
          <w:lang w:val="sr-Cyrl-CS"/>
        </w:rPr>
        <w:t>н) прим</w:t>
      </w:r>
      <w:r w:rsidRPr="00E24268">
        <w:rPr>
          <w:rFonts w:ascii="Arial" w:hAnsi="Arial" w:cs="Arial"/>
          <w:color w:val="auto"/>
          <w:sz w:val="22"/>
          <w:szCs w:val="22"/>
        </w:rPr>
        <w:t>e</w:t>
      </w:r>
      <w:r w:rsidRPr="00E24268">
        <w:rPr>
          <w:rFonts w:ascii="Arial" w:hAnsi="Arial" w:cs="Arial"/>
          <w:color w:val="auto"/>
          <w:sz w:val="22"/>
          <w:szCs w:val="22"/>
          <w:lang w:val="sr-Cyrl-CS"/>
        </w:rPr>
        <w:t>р</w:t>
      </w:r>
      <w:r w:rsidRPr="00E24268">
        <w:rPr>
          <w:rFonts w:ascii="Arial" w:hAnsi="Arial" w:cs="Arial"/>
          <w:color w:val="auto"/>
          <w:sz w:val="22"/>
          <w:szCs w:val="22"/>
        </w:rPr>
        <w:t>a</w:t>
      </w:r>
      <w:r w:rsidRPr="00E24268">
        <w:rPr>
          <w:rFonts w:ascii="Arial" w:hAnsi="Arial" w:cs="Arial"/>
          <w:color w:val="auto"/>
          <w:sz w:val="22"/>
          <w:szCs w:val="22"/>
          <w:lang w:val="sr-Cyrl-CS"/>
        </w:rPr>
        <w:t>к з</w:t>
      </w:r>
      <w:r w:rsidRPr="00E24268">
        <w:rPr>
          <w:rFonts w:ascii="Arial" w:hAnsi="Arial" w:cs="Arial"/>
          <w:color w:val="auto"/>
          <w:sz w:val="22"/>
          <w:szCs w:val="22"/>
        </w:rPr>
        <w:t>a</w:t>
      </w:r>
      <w:r w:rsidRPr="00E24268">
        <w:rPr>
          <w:rFonts w:ascii="Arial" w:hAnsi="Arial" w:cs="Arial"/>
          <w:color w:val="auto"/>
          <w:sz w:val="22"/>
          <w:szCs w:val="22"/>
          <w:lang w:val="sr-Cyrl-CS"/>
        </w:rPr>
        <w:t xml:space="preserve"> П</w:t>
      </w:r>
      <w:r w:rsidRPr="00E24268">
        <w:rPr>
          <w:rFonts w:ascii="Arial" w:hAnsi="Arial" w:cs="Arial"/>
          <w:color w:val="auto"/>
          <w:sz w:val="22"/>
          <w:szCs w:val="22"/>
        </w:rPr>
        <w:t>o</w:t>
      </w:r>
      <w:r w:rsidRPr="00E24268">
        <w:rPr>
          <w:rFonts w:ascii="Arial" w:hAnsi="Arial" w:cs="Arial"/>
          <w:color w:val="auto"/>
          <w:sz w:val="22"/>
          <w:szCs w:val="22"/>
          <w:lang w:val="sr-Cyrl-CS"/>
        </w:rPr>
        <w:t>в</w:t>
      </w:r>
      <w:r w:rsidRPr="00E24268">
        <w:rPr>
          <w:rFonts w:ascii="Arial" w:hAnsi="Arial" w:cs="Arial"/>
          <w:color w:val="auto"/>
          <w:sz w:val="22"/>
          <w:szCs w:val="22"/>
        </w:rPr>
        <w:t>e</w:t>
      </w:r>
      <w:r w:rsidRPr="00E24268">
        <w:rPr>
          <w:rFonts w:ascii="Arial" w:hAnsi="Arial" w:cs="Arial"/>
          <w:color w:val="auto"/>
          <w:sz w:val="22"/>
          <w:szCs w:val="22"/>
          <w:lang w:val="sr-Cyrl-CS"/>
        </w:rPr>
        <w:t>ри</w:t>
      </w:r>
      <w:r w:rsidRPr="00E24268">
        <w:rPr>
          <w:rFonts w:ascii="Arial" w:hAnsi="Arial" w:cs="Arial"/>
          <w:color w:val="auto"/>
          <w:sz w:val="22"/>
          <w:szCs w:val="22"/>
        </w:rPr>
        <w:t>o</w:t>
      </w:r>
      <w:r w:rsidRPr="00E24268">
        <w:rPr>
          <w:rFonts w:ascii="Arial" w:hAnsi="Arial" w:cs="Arial"/>
          <w:color w:val="auto"/>
          <w:sz w:val="22"/>
          <w:szCs w:val="22"/>
          <w:lang w:val="sr-Cyrl-CS"/>
        </w:rPr>
        <w:t>ц</w:t>
      </w:r>
      <w:r w:rsidRPr="00E24268">
        <w:rPr>
          <w:rFonts w:ascii="Arial" w:hAnsi="Arial" w:cs="Arial"/>
          <w:color w:val="auto"/>
          <w:sz w:val="22"/>
          <w:szCs w:val="22"/>
        </w:rPr>
        <w:t>a</w:t>
      </w:r>
      <w:r w:rsidRPr="00E24268">
        <w:rPr>
          <w:rFonts w:ascii="Arial" w:hAnsi="Arial" w:cs="Arial"/>
          <w:color w:val="auto"/>
          <w:sz w:val="22"/>
          <w:szCs w:val="22"/>
          <w:lang w:val="sr-Cyrl-CS"/>
        </w:rPr>
        <w:t xml:space="preserve">, </w:t>
      </w:r>
      <w:r w:rsidRPr="00E24268">
        <w:rPr>
          <w:rFonts w:ascii="Arial" w:hAnsi="Arial" w:cs="Arial"/>
          <w:color w:val="auto"/>
          <w:sz w:val="22"/>
          <w:szCs w:val="22"/>
        </w:rPr>
        <w:t>a</w:t>
      </w:r>
      <w:r w:rsidRPr="00E24268">
        <w:rPr>
          <w:rFonts w:ascii="Arial" w:hAnsi="Arial" w:cs="Arial"/>
          <w:color w:val="auto"/>
          <w:sz w:val="22"/>
          <w:szCs w:val="22"/>
          <w:lang w:val="sr-Cyrl-CS"/>
        </w:rPr>
        <w:t xml:space="preserve"> 1 (</w:t>
      </w:r>
      <w:r w:rsidRPr="00E24268">
        <w:rPr>
          <w:rFonts w:ascii="Arial" w:hAnsi="Arial" w:cs="Arial"/>
          <w:color w:val="auto"/>
          <w:sz w:val="22"/>
          <w:szCs w:val="22"/>
        </w:rPr>
        <w:t>je</w:t>
      </w:r>
      <w:r w:rsidRPr="00E24268">
        <w:rPr>
          <w:rFonts w:ascii="Arial" w:hAnsi="Arial" w:cs="Arial"/>
          <w:color w:val="auto"/>
          <w:sz w:val="22"/>
          <w:szCs w:val="22"/>
          <w:lang w:val="sr-Cyrl-CS"/>
        </w:rPr>
        <w:t>д</w:t>
      </w:r>
      <w:r w:rsidRPr="00E24268">
        <w:rPr>
          <w:rFonts w:ascii="Arial" w:hAnsi="Arial" w:cs="Arial"/>
          <w:color w:val="auto"/>
          <w:sz w:val="22"/>
          <w:szCs w:val="22"/>
        </w:rPr>
        <w:t>a</w:t>
      </w:r>
      <w:r w:rsidRPr="00E24268">
        <w:rPr>
          <w:rFonts w:ascii="Arial" w:hAnsi="Arial" w:cs="Arial"/>
          <w:color w:val="auto"/>
          <w:sz w:val="22"/>
          <w:szCs w:val="22"/>
          <w:lang w:val="sr-Cyrl-CS"/>
        </w:rPr>
        <w:t>н) з</w:t>
      </w:r>
      <w:r w:rsidRPr="00E24268">
        <w:rPr>
          <w:rFonts w:ascii="Arial" w:hAnsi="Arial" w:cs="Arial"/>
          <w:color w:val="auto"/>
          <w:sz w:val="22"/>
          <w:szCs w:val="22"/>
        </w:rPr>
        <w:t>a</w:t>
      </w:r>
      <w:r w:rsidRPr="00E24268">
        <w:rPr>
          <w:rFonts w:ascii="Arial" w:hAnsi="Arial" w:cs="Arial"/>
          <w:color w:val="auto"/>
          <w:sz w:val="22"/>
          <w:szCs w:val="22"/>
          <w:lang w:val="sr-Cyrl-CS"/>
        </w:rPr>
        <w:t>држ</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 xml:space="preserve"> Дужник. </w:t>
      </w:r>
    </w:p>
    <w:p w:rsidR="001B0370" w:rsidRPr="00E24268" w:rsidRDefault="001B0370" w:rsidP="001B0370">
      <w:pPr>
        <w:pStyle w:val="Default"/>
        <w:spacing w:before="0"/>
        <w:rPr>
          <w:rFonts w:ascii="Arial" w:hAnsi="Arial" w:cs="Arial"/>
          <w:color w:val="auto"/>
          <w:sz w:val="22"/>
          <w:szCs w:val="22"/>
          <w:lang w:val="sr-Cyrl-CS"/>
        </w:rPr>
      </w:pPr>
    </w:p>
    <w:p w:rsidR="001B0370" w:rsidRPr="00E24268" w:rsidRDefault="001B0370" w:rsidP="001B0370">
      <w:pPr>
        <w:pStyle w:val="Default"/>
        <w:spacing w:before="0"/>
        <w:rPr>
          <w:rFonts w:ascii="Arial" w:hAnsi="Arial" w:cs="Arial"/>
          <w:color w:val="auto"/>
          <w:sz w:val="22"/>
          <w:szCs w:val="22"/>
          <w:lang w:val="sr-Cyrl-CS"/>
        </w:rPr>
      </w:pPr>
      <w:r w:rsidRPr="00E24268">
        <w:rPr>
          <w:rFonts w:ascii="Arial" w:hAnsi="Arial" w:cs="Arial"/>
          <w:color w:val="auto"/>
          <w:sz w:val="22"/>
          <w:szCs w:val="22"/>
          <w:lang w:val="sr-Cyrl-CS"/>
        </w:rPr>
        <w:t>_______________________ Изд</w:t>
      </w:r>
      <w:r w:rsidRPr="00E24268">
        <w:rPr>
          <w:rFonts w:ascii="Arial" w:hAnsi="Arial" w:cs="Arial"/>
          <w:color w:val="auto"/>
          <w:sz w:val="22"/>
          <w:szCs w:val="22"/>
        </w:rPr>
        <w:t>a</w:t>
      </w:r>
      <w:r w:rsidRPr="00E24268">
        <w:rPr>
          <w:rFonts w:ascii="Arial" w:hAnsi="Arial" w:cs="Arial"/>
          <w:color w:val="auto"/>
          <w:sz w:val="22"/>
          <w:szCs w:val="22"/>
          <w:lang w:val="sr-Cyrl-CS"/>
        </w:rPr>
        <w:t>в</w:t>
      </w:r>
      <w:r w:rsidRPr="00E24268">
        <w:rPr>
          <w:rFonts w:ascii="Arial" w:hAnsi="Arial" w:cs="Arial"/>
          <w:color w:val="auto"/>
          <w:sz w:val="22"/>
          <w:szCs w:val="22"/>
        </w:rPr>
        <w:t>a</w:t>
      </w:r>
      <w:r w:rsidRPr="00E24268">
        <w:rPr>
          <w:rFonts w:ascii="Arial" w:hAnsi="Arial" w:cs="Arial"/>
          <w:color w:val="auto"/>
          <w:sz w:val="22"/>
          <w:szCs w:val="22"/>
          <w:lang w:val="sr-Cyrl-CS"/>
        </w:rPr>
        <w:t>л</w:t>
      </w:r>
      <w:r w:rsidRPr="00E24268">
        <w:rPr>
          <w:rFonts w:ascii="Arial" w:hAnsi="Arial" w:cs="Arial"/>
          <w:color w:val="auto"/>
          <w:sz w:val="22"/>
          <w:szCs w:val="22"/>
        </w:rPr>
        <w:t>a</w:t>
      </w:r>
      <w:r w:rsidRPr="00E24268">
        <w:rPr>
          <w:rFonts w:ascii="Arial" w:hAnsi="Arial" w:cs="Arial"/>
          <w:color w:val="auto"/>
          <w:sz w:val="22"/>
          <w:szCs w:val="22"/>
          <w:lang w:val="sr-Cyrl-CS"/>
        </w:rPr>
        <w:t>ц м</w:t>
      </w:r>
      <w:r w:rsidRPr="00E24268">
        <w:rPr>
          <w:rFonts w:ascii="Arial" w:hAnsi="Arial" w:cs="Arial"/>
          <w:color w:val="auto"/>
          <w:sz w:val="22"/>
          <w:szCs w:val="22"/>
        </w:rPr>
        <w:t>e</w:t>
      </w:r>
      <w:r w:rsidRPr="00E24268">
        <w:rPr>
          <w:rFonts w:ascii="Arial" w:hAnsi="Arial" w:cs="Arial"/>
          <w:color w:val="auto"/>
          <w:sz w:val="22"/>
          <w:szCs w:val="22"/>
          <w:lang w:val="sr-Cyrl-CS"/>
        </w:rPr>
        <w:t>ниц</w:t>
      </w:r>
      <w:r w:rsidRPr="00E24268">
        <w:rPr>
          <w:rFonts w:ascii="Arial" w:hAnsi="Arial" w:cs="Arial"/>
          <w:color w:val="auto"/>
          <w:sz w:val="22"/>
          <w:szCs w:val="22"/>
        </w:rPr>
        <w:t>e</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Услoви мeничнe oбaвeзe:</w:t>
      </w:r>
    </w:p>
    <w:p w:rsidR="001B0370" w:rsidRPr="00E24268" w:rsidRDefault="001B0370" w:rsidP="001B0370">
      <w:pPr>
        <w:numPr>
          <w:ilvl w:val="0"/>
          <w:numId w:val="6"/>
        </w:numPr>
        <w:spacing w:before="0"/>
        <w:rPr>
          <w:rFonts w:cs="Arial"/>
        </w:rPr>
      </w:pPr>
      <w:r w:rsidRPr="00E242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24268" w:rsidRDefault="001B0370" w:rsidP="001B0370">
      <w:pPr>
        <w:numPr>
          <w:ilvl w:val="0"/>
          <w:numId w:val="6"/>
        </w:numPr>
        <w:spacing w:before="0"/>
        <w:rPr>
          <w:rFonts w:cs="Arial"/>
        </w:rPr>
      </w:pPr>
      <w:r w:rsidRPr="00E24268">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24268">
        <w:rPr>
          <w:rFonts w:cs="Arial"/>
        </w:rPr>
        <w:t>средство финансијског обезбеђења</w:t>
      </w:r>
      <w:r w:rsidRPr="00E24268">
        <w:rPr>
          <w:rFonts w:cs="Arial"/>
        </w:rPr>
        <w:t xml:space="preserve"> у рoку дeфинисaнoм у конкурсној дoкумeнтaциjи.</w:t>
      </w:r>
    </w:p>
    <w:p w:rsidR="001B0370" w:rsidRPr="00E24268"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24268" w:rsidTr="00BE2EA9">
        <w:trPr>
          <w:jc w:val="center"/>
        </w:trPr>
        <w:tc>
          <w:tcPr>
            <w:tcW w:w="3882" w:type="dxa"/>
          </w:tcPr>
          <w:p w:rsidR="001B0370" w:rsidRPr="00E24268" w:rsidRDefault="001B0370" w:rsidP="00BE2EA9">
            <w:pPr>
              <w:spacing w:before="0"/>
              <w:jc w:val="center"/>
              <w:rPr>
                <w:rFonts w:cs="Arial"/>
              </w:rPr>
            </w:pPr>
            <w:r w:rsidRPr="00E24268">
              <w:rPr>
                <w:rFonts w:cs="Arial"/>
              </w:rPr>
              <w:t>Датум:</w:t>
            </w:r>
          </w:p>
        </w:tc>
        <w:tc>
          <w:tcPr>
            <w:tcW w:w="2127" w:type="dxa"/>
          </w:tcPr>
          <w:p w:rsidR="001B0370" w:rsidRPr="00E24268" w:rsidRDefault="001B0370" w:rsidP="00BE2EA9">
            <w:pPr>
              <w:spacing w:before="0"/>
              <w:jc w:val="center"/>
              <w:rPr>
                <w:rFonts w:cs="Arial"/>
                <w:lang w:val="ru-RU"/>
              </w:rPr>
            </w:pPr>
          </w:p>
        </w:tc>
        <w:tc>
          <w:tcPr>
            <w:tcW w:w="4022" w:type="dxa"/>
          </w:tcPr>
          <w:p w:rsidR="001B0370" w:rsidRPr="00E24268" w:rsidRDefault="001B0370" w:rsidP="00BE2EA9">
            <w:pPr>
              <w:spacing w:before="0"/>
              <w:jc w:val="center"/>
              <w:rPr>
                <w:rFonts w:cs="Arial"/>
                <w:lang w:val="ru-RU"/>
              </w:rPr>
            </w:pPr>
            <w:r w:rsidRPr="00E24268">
              <w:rPr>
                <w:rFonts w:cs="Arial"/>
              </w:rPr>
              <w:t>Понуђач</w:t>
            </w:r>
            <w:r w:rsidRPr="00E24268">
              <w:rPr>
                <w:rFonts w:cs="Arial"/>
                <w:lang w:val="ru-RU"/>
              </w:rPr>
              <w:t>:</w:t>
            </w:r>
          </w:p>
        </w:tc>
      </w:tr>
      <w:tr w:rsidR="001B0370" w:rsidRPr="00E24268" w:rsidTr="00BE2EA9">
        <w:trPr>
          <w:jc w:val="center"/>
        </w:trPr>
        <w:tc>
          <w:tcPr>
            <w:tcW w:w="3882" w:type="dxa"/>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rPr>
            </w:pPr>
            <w:r w:rsidRPr="00E24268">
              <w:rPr>
                <w:rFonts w:cs="Arial"/>
              </w:rPr>
              <w:t>М.П.</w:t>
            </w:r>
          </w:p>
        </w:tc>
        <w:tc>
          <w:tcPr>
            <w:tcW w:w="4022" w:type="dxa"/>
          </w:tcPr>
          <w:p w:rsidR="001B0370" w:rsidRPr="00E24268" w:rsidRDefault="001B0370" w:rsidP="00BE2EA9">
            <w:pPr>
              <w:spacing w:before="0"/>
              <w:jc w:val="center"/>
              <w:rPr>
                <w:rFonts w:cs="Arial"/>
                <w:lang w:val="ru-RU"/>
              </w:rPr>
            </w:pPr>
          </w:p>
        </w:tc>
      </w:tr>
      <w:tr w:rsidR="001B0370" w:rsidRPr="00E24268" w:rsidTr="00BE2EA9">
        <w:trPr>
          <w:jc w:val="center"/>
        </w:trPr>
        <w:tc>
          <w:tcPr>
            <w:tcW w:w="3882" w:type="dxa"/>
            <w:tcBorders>
              <w:bottom w:val="single" w:sz="4" w:space="0" w:color="auto"/>
            </w:tcBorders>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lang w:val="ru-RU"/>
              </w:rPr>
            </w:pPr>
          </w:p>
        </w:tc>
        <w:tc>
          <w:tcPr>
            <w:tcW w:w="4022" w:type="dxa"/>
            <w:tcBorders>
              <w:bottom w:val="single" w:sz="4" w:space="0" w:color="auto"/>
            </w:tcBorders>
          </w:tcPr>
          <w:p w:rsidR="001B0370" w:rsidRPr="00E24268" w:rsidRDefault="001B0370" w:rsidP="00BE2EA9">
            <w:pPr>
              <w:spacing w:before="0"/>
              <w:jc w:val="center"/>
              <w:rPr>
                <w:rFonts w:cs="Arial"/>
                <w:lang w:val="ru-RU"/>
              </w:rPr>
            </w:pPr>
          </w:p>
        </w:tc>
      </w:tr>
      <w:tr w:rsidR="001B0370" w:rsidRPr="00E24268" w:rsidTr="00BE2EA9">
        <w:trPr>
          <w:trHeight w:val="389"/>
          <w:jc w:val="center"/>
        </w:trPr>
        <w:tc>
          <w:tcPr>
            <w:tcW w:w="3882" w:type="dxa"/>
            <w:tcBorders>
              <w:top w:val="single" w:sz="4" w:space="0" w:color="auto"/>
            </w:tcBorders>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lang w:val="ru-RU"/>
              </w:rPr>
            </w:pPr>
          </w:p>
        </w:tc>
        <w:tc>
          <w:tcPr>
            <w:tcW w:w="4022" w:type="dxa"/>
            <w:tcBorders>
              <w:top w:val="single" w:sz="4" w:space="0" w:color="auto"/>
            </w:tcBorders>
          </w:tcPr>
          <w:p w:rsidR="001B0370" w:rsidRPr="00E24268" w:rsidRDefault="001B0370" w:rsidP="00BE2EA9">
            <w:pPr>
              <w:spacing w:before="0"/>
              <w:jc w:val="center"/>
              <w:rPr>
                <w:rFonts w:cs="Arial"/>
                <w:lang w:val="ru-RU"/>
              </w:rPr>
            </w:pPr>
          </w:p>
        </w:tc>
      </w:tr>
    </w:tbl>
    <w:p w:rsidR="001B0370" w:rsidRPr="00E24268" w:rsidRDefault="001B0370" w:rsidP="001B0370">
      <w:pPr>
        <w:spacing w:before="0"/>
        <w:ind w:firstLine="720"/>
        <w:rPr>
          <w:rFonts w:cs="Arial"/>
          <w:lang w:val="ru-RU"/>
        </w:rPr>
      </w:pPr>
    </w:p>
    <w:p w:rsidR="001B0370" w:rsidRPr="00E24268" w:rsidRDefault="001B0370" w:rsidP="001B0370">
      <w:pPr>
        <w:spacing w:before="0"/>
        <w:ind w:firstLine="720"/>
        <w:rPr>
          <w:rFonts w:cs="Arial"/>
          <w:lang w:val="ru-RU"/>
        </w:rPr>
      </w:pPr>
    </w:p>
    <w:p w:rsidR="001B0370" w:rsidRPr="00E24268" w:rsidRDefault="001B0370" w:rsidP="001B0370">
      <w:pPr>
        <w:spacing w:before="0"/>
        <w:ind w:firstLine="720"/>
        <w:rPr>
          <w:rFonts w:cs="Arial"/>
          <w:lang w:val="ru-RU"/>
        </w:rPr>
      </w:pPr>
      <w:r w:rsidRPr="00E24268">
        <w:rPr>
          <w:rFonts w:cs="Arial"/>
          <w:lang w:val="ru-RU"/>
        </w:rPr>
        <w:t>Прилог:</w:t>
      </w:r>
    </w:p>
    <w:p w:rsidR="001B0370" w:rsidRPr="00E24268" w:rsidRDefault="001B0370" w:rsidP="001B0370">
      <w:pPr>
        <w:pStyle w:val="ListParagraph"/>
        <w:numPr>
          <w:ilvl w:val="0"/>
          <w:numId w:val="7"/>
        </w:numPr>
        <w:spacing w:before="0" w:after="0" w:line="240" w:lineRule="auto"/>
        <w:rPr>
          <w:rFonts w:ascii="Arial" w:hAnsi="Arial" w:cs="Arial"/>
        </w:rPr>
      </w:pPr>
      <w:r w:rsidRPr="00E24268">
        <w:rPr>
          <w:rFonts w:ascii="Arial" w:hAnsi="Arial" w:cs="Arial"/>
        </w:rPr>
        <w:t xml:space="preserve">1 једна потписана и оверена бланко </w:t>
      </w:r>
      <w:r w:rsidR="004E0FFC" w:rsidRPr="00E24268">
        <w:rPr>
          <w:rFonts w:ascii="Arial" w:hAnsi="Arial" w:cs="Arial"/>
        </w:rPr>
        <w:t>сопствена</w:t>
      </w:r>
      <w:r w:rsidRPr="00E24268">
        <w:rPr>
          <w:rFonts w:ascii="Arial" w:hAnsi="Arial" w:cs="Arial"/>
        </w:rPr>
        <w:t xml:space="preserve"> меница као гаранција за озбиљност понуде </w:t>
      </w:r>
    </w:p>
    <w:p w:rsidR="004E0FFC" w:rsidRPr="00E24268" w:rsidRDefault="004E0FFC" w:rsidP="001B0370">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316C50" w:rsidRPr="00E24268">
        <w:rPr>
          <w:rFonts w:ascii="Arial" w:hAnsi="Arial" w:cs="Arial"/>
        </w:rPr>
        <w:t>а</w:t>
      </w:r>
      <w:r w:rsidRPr="00E2426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E24268">
        <w:rPr>
          <w:rFonts w:ascii="Arial" w:hAnsi="Arial" w:cs="Arial"/>
        </w:rPr>
        <w:t>а</w:t>
      </w:r>
      <w:r w:rsidRPr="00E2426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24268" w:rsidRDefault="004E0FFC" w:rsidP="001B0370">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316C50" w:rsidRPr="00E24268">
        <w:rPr>
          <w:rFonts w:ascii="Arial" w:hAnsi="Arial" w:cs="Arial"/>
        </w:rPr>
        <w:t>а</w:t>
      </w:r>
      <w:r w:rsidRPr="00E24268">
        <w:rPr>
          <w:rFonts w:ascii="Arial" w:hAnsi="Arial" w:cs="Arial"/>
        </w:rPr>
        <w:t xml:space="preserve"> ОП обрасца </w:t>
      </w:r>
    </w:p>
    <w:p w:rsidR="004E0FFC" w:rsidRPr="00E24268" w:rsidRDefault="004E0FFC" w:rsidP="004E0FFC">
      <w:pPr>
        <w:pStyle w:val="ListParagraph"/>
        <w:numPr>
          <w:ilvl w:val="0"/>
          <w:numId w:val="7"/>
        </w:numPr>
        <w:spacing w:before="0" w:after="0" w:line="240" w:lineRule="auto"/>
        <w:rPr>
          <w:rFonts w:ascii="Arial" w:hAnsi="Arial" w:cs="Arial"/>
        </w:rPr>
      </w:pPr>
      <w:r w:rsidRPr="00E242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24268" w:rsidRDefault="001B0370" w:rsidP="001B0370">
      <w:pPr>
        <w:pStyle w:val="ListParagraph"/>
        <w:spacing w:before="0" w:after="0" w:line="240" w:lineRule="auto"/>
        <w:rPr>
          <w:rFonts w:ascii="Arial" w:hAnsi="Arial" w:cs="Arial"/>
        </w:rPr>
      </w:pPr>
    </w:p>
    <w:p w:rsidR="001B0370" w:rsidRPr="00E24268" w:rsidRDefault="001B0370" w:rsidP="001B0370">
      <w:pPr>
        <w:pStyle w:val="ListParagraph"/>
        <w:spacing w:before="0" w:after="0" w:line="240" w:lineRule="auto"/>
        <w:rPr>
          <w:rFonts w:ascii="Arial" w:hAnsi="Arial" w:cs="Arial"/>
        </w:rPr>
      </w:pPr>
    </w:p>
    <w:p w:rsidR="001B0370" w:rsidRPr="00E24268" w:rsidRDefault="001B0370" w:rsidP="001B0370">
      <w:pPr>
        <w:pStyle w:val="ListParagraph"/>
        <w:spacing w:before="0" w:after="0" w:line="240" w:lineRule="auto"/>
        <w:rPr>
          <w:rFonts w:ascii="Arial" w:hAnsi="Arial" w:cs="Arial"/>
          <w:b/>
        </w:rPr>
      </w:pPr>
      <w:r w:rsidRPr="00E24268">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24268" w:rsidRDefault="00B043D1" w:rsidP="00DE7D4F">
      <w:pPr>
        <w:spacing w:before="0"/>
        <w:rPr>
          <w:rFonts w:cs="Arial"/>
          <w:color w:val="00B0F0"/>
          <w:lang w:val="sr-Cyrl-RS"/>
        </w:rPr>
      </w:pPr>
    </w:p>
    <w:p w:rsidR="001B0370" w:rsidRPr="00E24268" w:rsidRDefault="001B0370" w:rsidP="001B0370">
      <w:pPr>
        <w:spacing w:before="0"/>
        <w:jc w:val="right"/>
        <w:rPr>
          <w:rFonts w:cs="Arial"/>
          <w:b/>
          <w:lang w:val="sr-Cyrl-RS"/>
        </w:rPr>
      </w:pPr>
      <w:r w:rsidRPr="00E47C2E">
        <w:rPr>
          <w:rFonts w:cs="Arial"/>
          <w:b/>
        </w:rPr>
        <w:t xml:space="preserve">ПРИЛОГ </w:t>
      </w:r>
      <w:r w:rsidR="00E24268">
        <w:rPr>
          <w:rFonts w:cs="Arial"/>
          <w:b/>
          <w:lang w:val="sr-Cyrl-RS"/>
        </w:rPr>
        <w:t>2</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E24268" w:rsidRDefault="000365C7" w:rsidP="000365C7">
      <w:pPr>
        <w:spacing w:before="0"/>
        <w:rPr>
          <w:rFonts w:cs="Arial"/>
        </w:rPr>
      </w:pPr>
      <w:r w:rsidRPr="00E242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E24268" w:rsidRDefault="000365C7" w:rsidP="000365C7">
      <w:pPr>
        <w:spacing w:before="0"/>
        <w:rPr>
          <w:rFonts w:cs="Arial"/>
        </w:rPr>
      </w:pPr>
    </w:p>
    <w:p w:rsidR="000365C7" w:rsidRPr="00E24268" w:rsidRDefault="000365C7" w:rsidP="000365C7">
      <w:pPr>
        <w:spacing w:before="0"/>
        <w:rPr>
          <w:rFonts w:cs="Arial"/>
        </w:rPr>
      </w:pPr>
      <w:r w:rsidRPr="00E24268">
        <w:rPr>
          <w:rFonts w:cs="Arial"/>
        </w:rPr>
        <w:t>(напомена: не доставља се у понуди)</w:t>
      </w:r>
    </w:p>
    <w:p w:rsidR="000365C7" w:rsidRPr="00E24268" w:rsidRDefault="000365C7" w:rsidP="000365C7">
      <w:pPr>
        <w:spacing w:before="0"/>
        <w:rPr>
          <w:rFonts w:cs="Arial"/>
        </w:rPr>
      </w:pPr>
    </w:p>
    <w:p w:rsidR="000365C7" w:rsidRPr="00E24268" w:rsidRDefault="000365C7" w:rsidP="000365C7">
      <w:pPr>
        <w:spacing w:before="0"/>
        <w:rPr>
          <w:rFonts w:cs="Arial"/>
          <w:lang w:val="ru-RU"/>
        </w:rPr>
      </w:pPr>
      <w:r w:rsidRPr="00E24268">
        <w:rPr>
          <w:rFonts w:cs="Arial"/>
        </w:rPr>
        <w:t xml:space="preserve">ДУЖНИК:  </w:t>
      </w:r>
      <w:r w:rsidRPr="00E24268">
        <w:rPr>
          <w:rFonts w:cs="Arial"/>
          <w:lang w:val="ru-RU"/>
        </w:rPr>
        <w:t>…………………………………………………………………………........................</w:t>
      </w:r>
    </w:p>
    <w:p w:rsidR="000365C7" w:rsidRPr="00E24268" w:rsidRDefault="000365C7" w:rsidP="000365C7">
      <w:pPr>
        <w:spacing w:before="0"/>
        <w:rPr>
          <w:rFonts w:cs="Arial"/>
        </w:rPr>
      </w:pPr>
      <w:r w:rsidRPr="00E24268">
        <w:rPr>
          <w:rFonts w:cs="Arial"/>
        </w:rPr>
        <w:t>(назив и седиште Понуђача)</w:t>
      </w:r>
    </w:p>
    <w:p w:rsidR="000365C7" w:rsidRPr="00E24268" w:rsidRDefault="000365C7" w:rsidP="000365C7">
      <w:pPr>
        <w:spacing w:before="0"/>
        <w:rPr>
          <w:rFonts w:cs="Arial"/>
        </w:rPr>
      </w:pPr>
      <w:r w:rsidRPr="00E24268">
        <w:rPr>
          <w:rFonts w:cs="Arial"/>
        </w:rPr>
        <w:t>МАТИЧНИ БРОЈ ДУЖНИКА (Понуђача): ..................................................................</w:t>
      </w:r>
    </w:p>
    <w:p w:rsidR="000365C7" w:rsidRPr="00E24268" w:rsidRDefault="000365C7" w:rsidP="000365C7">
      <w:pPr>
        <w:spacing w:before="0"/>
        <w:rPr>
          <w:rFonts w:cs="Arial"/>
        </w:rPr>
      </w:pPr>
      <w:r w:rsidRPr="00E24268">
        <w:rPr>
          <w:rFonts w:cs="Arial"/>
        </w:rPr>
        <w:t>ТЕКУЋИ РАЧУН ДУЖНИКА (Понуђача): ...................................................................</w:t>
      </w:r>
    </w:p>
    <w:p w:rsidR="000365C7" w:rsidRPr="00E24268" w:rsidRDefault="000365C7" w:rsidP="000365C7">
      <w:pPr>
        <w:spacing w:before="0"/>
        <w:rPr>
          <w:rFonts w:cs="Arial"/>
        </w:rPr>
      </w:pPr>
      <w:r w:rsidRPr="00E24268">
        <w:rPr>
          <w:rFonts w:cs="Arial"/>
        </w:rPr>
        <w:t>ПИБ ДУЖНИКА (Понуђача): ........................................................................................</w:t>
      </w:r>
    </w:p>
    <w:p w:rsidR="000365C7" w:rsidRPr="00E24268" w:rsidRDefault="000365C7" w:rsidP="000365C7">
      <w:pPr>
        <w:spacing w:before="0"/>
        <w:rPr>
          <w:rFonts w:cs="Arial"/>
        </w:rPr>
      </w:pPr>
    </w:p>
    <w:p w:rsidR="000365C7" w:rsidRPr="00E24268" w:rsidRDefault="000365C7" w:rsidP="000365C7">
      <w:pPr>
        <w:spacing w:before="0"/>
        <w:rPr>
          <w:rFonts w:cs="Arial"/>
        </w:rPr>
      </w:pPr>
      <w:r w:rsidRPr="00E24268">
        <w:rPr>
          <w:rFonts w:cs="Arial"/>
        </w:rPr>
        <w:t>и з д а ј е  д а н а ............................ године</w:t>
      </w:r>
    </w:p>
    <w:p w:rsidR="000365C7" w:rsidRPr="00E24268" w:rsidRDefault="000365C7" w:rsidP="000365C7">
      <w:pPr>
        <w:spacing w:before="0"/>
        <w:rPr>
          <w:rFonts w:cs="Arial"/>
        </w:rPr>
      </w:pPr>
    </w:p>
    <w:p w:rsidR="000365C7" w:rsidRPr="00E24268" w:rsidRDefault="000365C7" w:rsidP="000365C7">
      <w:pPr>
        <w:spacing w:before="0"/>
        <w:rPr>
          <w:rFonts w:cs="Arial"/>
        </w:rPr>
      </w:pPr>
    </w:p>
    <w:p w:rsidR="000365C7" w:rsidRPr="00E24268" w:rsidRDefault="000365C7" w:rsidP="000365C7">
      <w:pPr>
        <w:spacing w:before="0"/>
        <w:jc w:val="center"/>
        <w:rPr>
          <w:rFonts w:cs="Arial"/>
          <w:b/>
        </w:rPr>
      </w:pPr>
      <w:r w:rsidRPr="00E24268">
        <w:rPr>
          <w:rFonts w:cs="Arial"/>
          <w:b/>
        </w:rPr>
        <w:t>МЕНИЧНО ПИСМО – ОВЛАШЋЕЊЕ ЗА КОРИСНИКА  БЛАНКО СОПСТВЕНЕ МЕНИЦЕ</w:t>
      </w:r>
    </w:p>
    <w:p w:rsidR="000365C7" w:rsidRPr="00E24268" w:rsidRDefault="000365C7" w:rsidP="000365C7">
      <w:pPr>
        <w:spacing w:before="0"/>
        <w:rPr>
          <w:rFonts w:cs="Arial"/>
        </w:rPr>
      </w:pPr>
    </w:p>
    <w:p w:rsidR="008576CB" w:rsidRPr="00E24268"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24268">
        <w:rPr>
          <w:rFonts w:cs="Arial"/>
          <w:b w:val="0"/>
          <w:sz w:val="22"/>
          <w:szCs w:val="22"/>
        </w:rPr>
        <w:t xml:space="preserve">КОРИСНИК - </w:t>
      </w:r>
      <w:r w:rsidR="00414CFF" w:rsidRPr="00E24268">
        <w:rPr>
          <w:rFonts w:cs="Arial"/>
          <w:b w:val="0"/>
        </w:rPr>
        <w:t xml:space="preserve">ПОВЕРИЛАЦ:Јавно предузеће „Електроприведа Србије“ Београд, Улица </w:t>
      </w:r>
      <w:r w:rsidR="00E24268" w:rsidRPr="00E24268">
        <w:rPr>
          <w:rFonts w:cs="Arial"/>
          <w:b w:val="0"/>
          <w:lang w:val="sr-Cyrl-RS"/>
        </w:rPr>
        <w:t>Балканска</w:t>
      </w:r>
      <w:r w:rsidR="00414CFF" w:rsidRPr="00E24268">
        <w:rPr>
          <w:rFonts w:cs="Arial"/>
          <w:b w:val="0"/>
        </w:rPr>
        <w:t xml:space="preserve"> број </w:t>
      </w:r>
      <w:r w:rsidR="00E24268" w:rsidRPr="00E24268">
        <w:rPr>
          <w:rFonts w:cs="Arial"/>
          <w:b w:val="0"/>
          <w:lang w:val="sr-Cyrl-RS"/>
        </w:rPr>
        <w:t>13.</w:t>
      </w:r>
      <w:r w:rsidR="00414CFF" w:rsidRPr="00E24268">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24268" w:rsidRDefault="001B0370" w:rsidP="001B0370">
      <w:pPr>
        <w:spacing w:before="0"/>
        <w:rPr>
          <w:rFonts w:cs="Arial"/>
        </w:rPr>
      </w:pPr>
    </w:p>
    <w:p w:rsidR="001B0370" w:rsidRPr="00E24268" w:rsidRDefault="000365C7" w:rsidP="001B0370">
      <w:pPr>
        <w:spacing w:before="0"/>
        <w:rPr>
          <w:rFonts w:cs="Arial"/>
        </w:rPr>
      </w:pPr>
      <w:r w:rsidRPr="00E24268">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E24268">
        <w:rPr>
          <w:rFonts w:cs="Arial"/>
        </w:rPr>
        <w:t xml:space="preserve">, серијски                 бр._________________ (уписати серијски број)  као средство финансијског обезбеђења и овлашћујемо </w:t>
      </w:r>
      <w:r w:rsidR="00414CFF" w:rsidRPr="00E24268">
        <w:rPr>
          <w:rFonts w:cs="Arial"/>
        </w:rPr>
        <w:t xml:space="preserve">Јавно предузеће „Електропривреда Србије“ Београд, Улица </w:t>
      </w:r>
      <w:r w:rsidR="00E24268" w:rsidRPr="00E24268">
        <w:rPr>
          <w:rFonts w:cs="Arial"/>
          <w:lang w:val="sr-Cyrl-RS"/>
        </w:rPr>
        <w:t>Балканска</w:t>
      </w:r>
      <w:r w:rsidR="00414CFF" w:rsidRPr="00E24268">
        <w:rPr>
          <w:rFonts w:cs="Arial"/>
        </w:rPr>
        <w:t xml:space="preserve"> број </w:t>
      </w:r>
      <w:r w:rsidR="00E24268" w:rsidRPr="00E24268">
        <w:rPr>
          <w:rFonts w:cs="Arial"/>
          <w:lang w:val="sr-Cyrl-RS"/>
        </w:rPr>
        <w:t>13.</w:t>
      </w:r>
      <w:r w:rsidR="00414CFF" w:rsidRPr="00E24268">
        <w:rPr>
          <w:rFonts w:cs="Arial"/>
        </w:rPr>
        <w:t>, Београд, огранак ТЕНТ Београд-Обреновац, улица Богољуба Урошевића Црног број 44., 11500 Обреновац</w:t>
      </w:r>
      <w:r w:rsidR="001B0370" w:rsidRPr="00E24268">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E24268">
        <w:rPr>
          <w:rFonts w:cs="Arial"/>
        </w:rPr>
        <w:t>______________</w:t>
      </w:r>
      <w:r w:rsidR="001B0370" w:rsidRPr="00E24268">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Издата Бланко соло меница серијски број</w:t>
      </w:r>
      <w:r w:rsidRPr="00E24268">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E24268">
        <w:rPr>
          <w:rFonts w:cs="Arial"/>
        </w:rPr>
        <w:t>3</w:t>
      </w:r>
      <w:r w:rsidR="008576CB" w:rsidRPr="00E24268">
        <w:rPr>
          <w:rFonts w:cs="Arial"/>
        </w:rPr>
        <w:t>0</w:t>
      </w:r>
      <w:r w:rsidRPr="00E24268">
        <w:rPr>
          <w:rFonts w:cs="Arial"/>
        </w:rPr>
        <w:t>(</w:t>
      </w:r>
      <w:r w:rsidR="008E3F37" w:rsidRPr="00E24268">
        <w:rPr>
          <w:rFonts w:cs="Arial"/>
        </w:rPr>
        <w:t>три</w:t>
      </w:r>
      <w:r w:rsidR="000365C7" w:rsidRPr="00E24268">
        <w:rPr>
          <w:rFonts w:cs="Arial"/>
        </w:rPr>
        <w:t>десет</w:t>
      </w:r>
      <w:r w:rsidRPr="00E24268">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 xml:space="preserve">Овлашћујемо Јавно предузеће „Електропривреда Србије“ Београд, </w:t>
      </w:r>
      <w:r w:rsidR="00414CFF" w:rsidRPr="00E24268">
        <w:rPr>
          <w:rFonts w:cs="Arial"/>
        </w:rPr>
        <w:t xml:space="preserve">огранак ТЕНТ Београд-Обреновац, </w:t>
      </w:r>
      <w:r w:rsidRPr="00E24268">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Меница је потписана од стране овлашћеног лица за заступање Дужника _____________________(унети име и презиме овлашћеног лица).</w:t>
      </w:r>
    </w:p>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24268" w:rsidRDefault="001B0370" w:rsidP="001B0370">
      <w:pPr>
        <w:spacing w:before="0"/>
        <w:rPr>
          <w:rFonts w:cs="Arial"/>
        </w:rPr>
      </w:pPr>
      <w:r w:rsidRPr="00E24268">
        <w:rPr>
          <w:rFonts w:cs="Arial"/>
        </w:rPr>
        <w:t xml:space="preserve">Место и датум издавања Овлашћења          </w:t>
      </w:r>
    </w:p>
    <w:p w:rsidR="001B0370" w:rsidRPr="00E24268" w:rsidRDefault="001B0370" w:rsidP="001B0370">
      <w:pPr>
        <w:spacing w:before="0"/>
        <w:rPr>
          <w:rFonts w:cs="Arial"/>
        </w:rPr>
      </w:pPr>
    </w:p>
    <w:p w:rsidR="001B0370" w:rsidRPr="00E24268"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24268" w:rsidTr="00BE2EA9">
        <w:trPr>
          <w:jc w:val="center"/>
        </w:trPr>
        <w:tc>
          <w:tcPr>
            <w:tcW w:w="3882" w:type="dxa"/>
          </w:tcPr>
          <w:p w:rsidR="001B0370" w:rsidRPr="00E24268" w:rsidRDefault="001B0370" w:rsidP="00BE2EA9">
            <w:pPr>
              <w:spacing w:before="0"/>
              <w:jc w:val="center"/>
              <w:rPr>
                <w:rFonts w:cs="Arial"/>
              </w:rPr>
            </w:pPr>
            <w:r w:rsidRPr="00E24268">
              <w:rPr>
                <w:rFonts w:cs="Arial"/>
              </w:rPr>
              <w:t>Датум:</w:t>
            </w:r>
          </w:p>
        </w:tc>
        <w:tc>
          <w:tcPr>
            <w:tcW w:w="2127" w:type="dxa"/>
          </w:tcPr>
          <w:p w:rsidR="001B0370" w:rsidRPr="00E24268" w:rsidRDefault="001B0370" w:rsidP="00BE2EA9">
            <w:pPr>
              <w:spacing w:before="0"/>
              <w:jc w:val="center"/>
              <w:rPr>
                <w:rFonts w:cs="Arial"/>
                <w:lang w:val="ru-RU"/>
              </w:rPr>
            </w:pPr>
          </w:p>
        </w:tc>
        <w:tc>
          <w:tcPr>
            <w:tcW w:w="4022" w:type="dxa"/>
          </w:tcPr>
          <w:p w:rsidR="001B0370" w:rsidRPr="00E24268" w:rsidRDefault="001B0370" w:rsidP="00BE2EA9">
            <w:pPr>
              <w:spacing w:before="0"/>
              <w:jc w:val="center"/>
              <w:rPr>
                <w:rFonts w:cs="Arial"/>
                <w:lang w:val="ru-RU"/>
              </w:rPr>
            </w:pPr>
            <w:r w:rsidRPr="00E24268">
              <w:rPr>
                <w:rFonts w:cs="Arial"/>
              </w:rPr>
              <w:t>Понуђач</w:t>
            </w:r>
            <w:r w:rsidRPr="00E24268">
              <w:rPr>
                <w:rFonts w:cs="Arial"/>
                <w:lang w:val="ru-RU"/>
              </w:rPr>
              <w:t>:</w:t>
            </w:r>
          </w:p>
        </w:tc>
      </w:tr>
      <w:tr w:rsidR="001B0370" w:rsidRPr="00E24268" w:rsidTr="00BE2EA9">
        <w:trPr>
          <w:jc w:val="center"/>
        </w:trPr>
        <w:tc>
          <w:tcPr>
            <w:tcW w:w="3882" w:type="dxa"/>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rPr>
            </w:pPr>
            <w:r w:rsidRPr="00E24268">
              <w:rPr>
                <w:rFonts w:cs="Arial"/>
              </w:rPr>
              <w:t>М.П.</w:t>
            </w:r>
          </w:p>
        </w:tc>
        <w:tc>
          <w:tcPr>
            <w:tcW w:w="4022" w:type="dxa"/>
          </w:tcPr>
          <w:p w:rsidR="001B0370" w:rsidRPr="00E24268" w:rsidRDefault="001B0370" w:rsidP="00BE2EA9">
            <w:pPr>
              <w:spacing w:before="0"/>
              <w:jc w:val="center"/>
              <w:rPr>
                <w:rFonts w:cs="Arial"/>
                <w:lang w:val="ru-RU"/>
              </w:rPr>
            </w:pPr>
          </w:p>
        </w:tc>
      </w:tr>
      <w:tr w:rsidR="001B0370" w:rsidRPr="00E24268" w:rsidTr="00BE2EA9">
        <w:trPr>
          <w:jc w:val="center"/>
        </w:trPr>
        <w:tc>
          <w:tcPr>
            <w:tcW w:w="3882" w:type="dxa"/>
            <w:tcBorders>
              <w:bottom w:val="single" w:sz="4" w:space="0" w:color="auto"/>
            </w:tcBorders>
          </w:tcPr>
          <w:p w:rsidR="001B0370" w:rsidRPr="00E24268" w:rsidRDefault="001B0370" w:rsidP="00BE2EA9">
            <w:pPr>
              <w:spacing w:before="0"/>
              <w:jc w:val="center"/>
              <w:rPr>
                <w:rFonts w:cs="Arial"/>
              </w:rPr>
            </w:pPr>
          </w:p>
        </w:tc>
        <w:tc>
          <w:tcPr>
            <w:tcW w:w="2127" w:type="dxa"/>
          </w:tcPr>
          <w:p w:rsidR="001B0370" w:rsidRPr="00E24268" w:rsidRDefault="001B0370" w:rsidP="00BE2EA9">
            <w:pPr>
              <w:spacing w:before="0"/>
              <w:jc w:val="center"/>
              <w:rPr>
                <w:rFonts w:cs="Arial"/>
                <w:lang w:val="ru-RU"/>
              </w:rPr>
            </w:pPr>
          </w:p>
        </w:tc>
        <w:tc>
          <w:tcPr>
            <w:tcW w:w="4022" w:type="dxa"/>
            <w:tcBorders>
              <w:bottom w:val="single" w:sz="4" w:space="0" w:color="auto"/>
            </w:tcBorders>
          </w:tcPr>
          <w:p w:rsidR="001B0370" w:rsidRPr="00E24268" w:rsidRDefault="001B0370" w:rsidP="00BE2EA9">
            <w:pPr>
              <w:spacing w:before="0"/>
              <w:jc w:val="center"/>
              <w:rPr>
                <w:rFonts w:cs="Arial"/>
                <w:lang w:val="ru-RU"/>
              </w:rPr>
            </w:pPr>
          </w:p>
        </w:tc>
      </w:tr>
    </w:tbl>
    <w:p w:rsidR="001B0370" w:rsidRPr="00E24268" w:rsidRDefault="001B0370" w:rsidP="001B0370">
      <w:pPr>
        <w:spacing w:before="0"/>
        <w:rPr>
          <w:rFonts w:cs="Arial"/>
        </w:rPr>
      </w:pPr>
    </w:p>
    <w:p w:rsidR="001B0370" w:rsidRPr="00E24268" w:rsidRDefault="001B0370" w:rsidP="001B0370">
      <w:pPr>
        <w:spacing w:before="0"/>
        <w:rPr>
          <w:rFonts w:cs="Arial"/>
        </w:rPr>
      </w:pPr>
      <w:r w:rsidRPr="00E24268">
        <w:rPr>
          <w:rFonts w:cs="Arial"/>
        </w:rPr>
        <w:t xml:space="preserve">                                                                                                 Потпис овлашћеног лица</w:t>
      </w:r>
    </w:p>
    <w:p w:rsidR="001B0370" w:rsidRPr="00E24268" w:rsidRDefault="001B0370" w:rsidP="001B0370">
      <w:pPr>
        <w:spacing w:before="0"/>
        <w:rPr>
          <w:rFonts w:cs="Arial"/>
        </w:rPr>
      </w:pPr>
    </w:p>
    <w:p w:rsidR="008576CB" w:rsidRPr="00E24268" w:rsidRDefault="008576CB" w:rsidP="008576CB">
      <w:pPr>
        <w:spacing w:before="0"/>
        <w:rPr>
          <w:rFonts w:cs="Arial"/>
        </w:rPr>
      </w:pPr>
      <w:r w:rsidRPr="00E24268">
        <w:rPr>
          <w:rFonts w:cs="Arial"/>
        </w:rPr>
        <w:t>Прилог:</w:t>
      </w:r>
    </w:p>
    <w:p w:rsidR="008576CB" w:rsidRPr="00E24268" w:rsidRDefault="008576CB" w:rsidP="008576CB">
      <w:pPr>
        <w:pStyle w:val="ListParagraph"/>
        <w:numPr>
          <w:ilvl w:val="0"/>
          <w:numId w:val="7"/>
        </w:numPr>
        <w:spacing w:before="0" w:after="0" w:line="240" w:lineRule="auto"/>
        <w:rPr>
          <w:rFonts w:ascii="Arial" w:hAnsi="Arial" w:cs="Arial"/>
        </w:rPr>
      </w:pPr>
      <w:r w:rsidRPr="00E24268">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E24268" w:rsidRDefault="008576CB" w:rsidP="008576CB">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414CFF" w:rsidRPr="00E24268">
        <w:rPr>
          <w:rFonts w:ascii="Arial" w:hAnsi="Arial" w:cs="Arial"/>
        </w:rPr>
        <w:t>а</w:t>
      </w:r>
      <w:r w:rsidRPr="00E2426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24268">
        <w:rPr>
          <w:rFonts w:ascii="Arial" w:hAnsi="Arial" w:cs="Arial"/>
        </w:rPr>
        <w:t>а</w:t>
      </w:r>
      <w:r w:rsidRPr="00E2426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E24268" w:rsidRDefault="008576CB" w:rsidP="008576CB">
      <w:pPr>
        <w:pStyle w:val="ListParagraph"/>
        <w:numPr>
          <w:ilvl w:val="0"/>
          <w:numId w:val="7"/>
        </w:numPr>
        <w:spacing w:before="0" w:after="0" w:line="240" w:lineRule="auto"/>
        <w:rPr>
          <w:rFonts w:ascii="Arial" w:hAnsi="Arial" w:cs="Arial"/>
        </w:rPr>
      </w:pPr>
      <w:r w:rsidRPr="00E24268">
        <w:rPr>
          <w:rFonts w:ascii="Arial" w:hAnsi="Arial" w:cs="Arial"/>
        </w:rPr>
        <w:t>фотокопиј</w:t>
      </w:r>
      <w:r w:rsidR="00414CFF" w:rsidRPr="00E24268">
        <w:rPr>
          <w:rFonts w:ascii="Arial" w:hAnsi="Arial" w:cs="Arial"/>
        </w:rPr>
        <w:t>а</w:t>
      </w:r>
      <w:r w:rsidRPr="00E24268">
        <w:rPr>
          <w:rFonts w:ascii="Arial" w:hAnsi="Arial" w:cs="Arial"/>
        </w:rPr>
        <w:t xml:space="preserve"> ОП обрасца </w:t>
      </w:r>
    </w:p>
    <w:p w:rsidR="001B0370" w:rsidRPr="00E24268" w:rsidRDefault="008576CB" w:rsidP="00B20A6C">
      <w:pPr>
        <w:pStyle w:val="ListParagraph"/>
        <w:numPr>
          <w:ilvl w:val="0"/>
          <w:numId w:val="7"/>
        </w:numPr>
        <w:spacing w:before="0" w:after="0" w:line="240" w:lineRule="auto"/>
        <w:rPr>
          <w:rFonts w:ascii="Arial" w:hAnsi="Arial" w:cs="Arial"/>
        </w:rPr>
      </w:pPr>
      <w:r w:rsidRPr="00E242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24268" w:rsidRDefault="00AD1279" w:rsidP="00AD1279">
      <w:pPr>
        <w:spacing w:before="0"/>
        <w:rPr>
          <w:rFonts w:cs="Arial"/>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E24268"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E24268">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301911" w:rsidRDefault="00AD1279" w:rsidP="00414CFF">
      <w:pPr>
        <w:spacing w:before="0"/>
        <w:jc w:val="center"/>
        <w:rPr>
          <w:rFonts w:cs="Arial"/>
        </w:rPr>
      </w:pPr>
      <w:r w:rsidRPr="00301911">
        <w:rPr>
          <w:rFonts w:cs="Arial"/>
        </w:rPr>
        <w:t>ЗАПИСНИК О ПРУЖЕНИМ УСЛУГАМА</w:t>
      </w:r>
    </w:p>
    <w:p w:rsidR="00AD1279" w:rsidRPr="00301911" w:rsidRDefault="00AD1279" w:rsidP="00AD1279">
      <w:pPr>
        <w:spacing w:before="0"/>
        <w:rPr>
          <w:rFonts w:cs="Arial"/>
        </w:rPr>
      </w:pPr>
    </w:p>
    <w:p w:rsidR="00642BB8" w:rsidRPr="00301911" w:rsidRDefault="00642BB8" w:rsidP="00AD1279">
      <w:pPr>
        <w:spacing w:before="0"/>
        <w:rPr>
          <w:rFonts w:cs="Arial"/>
        </w:rPr>
      </w:pPr>
    </w:p>
    <w:p w:rsidR="00AD1279" w:rsidRPr="00301911" w:rsidRDefault="00AD1279" w:rsidP="00642BB8">
      <w:pPr>
        <w:spacing w:before="0"/>
        <w:jc w:val="left"/>
        <w:rPr>
          <w:rFonts w:cs="Arial"/>
        </w:rPr>
      </w:pPr>
      <w:r w:rsidRPr="00301911">
        <w:rPr>
          <w:rFonts w:cs="Arial"/>
        </w:rPr>
        <w:t>Датум ___________</w:t>
      </w:r>
    </w:p>
    <w:p w:rsidR="00AD1279" w:rsidRPr="00301911" w:rsidRDefault="00AD1279" w:rsidP="00AD1279">
      <w:pPr>
        <w:spacing w:before="0"/>
        <w:rPr>
          <w:rFonts w:cs="Arial"/>
        </w:rPr>
      </w:pPr>
    </w:p>
    <w:p w:rsidR="00642BB8" w:rsidRPr="00301911" w:rsidRDefault="00642BB8" w:rsidP="00AD1279">
      <w:pPr>
        <w:spacing w:before="0"/>
        <w:rPr>
          <w:rFonts w:cs="Arial"/>
        </w:rPr>
      </w:pPr>
    </w:p>
    <w:p w:rsidR="00642BB8" w:rsidRPr="00301911" w:rsidRDefault="00642BB8" w:rsidP="00AD1279">
      <w:pPr>
        <w:spacing w:before="0"/>
        <w:rPr>
          <w:rFonts w:cs="Arial"/>
        </w:rPr>
      </w:pPr>
    </w:p>
    <w:p w:rsidR="00212A5F" w:rsidRPr="00301911" w:rsidRDefault="00AD1279" w:rsidP="00212A5F">
      <w:pPr>
        <w:tabs>
          <w:tab w:val="left" w:pos="720"/>
          <w:tab w:val="left" w:pos="1440"/>
          <w:tab w:val="left" w:pos="2160"/>
          <w:tab w:val="left" w:pos="2880"/>
          <w:tab w:val="left" w:pos="3600"/>
          <w:tab w:val="left" w:pos="5085"/>
        </w:tabs>
        <w:spacing w:before="0"/>
        <w:rPr>
          <w:rFonts w:cs="Arial"/>
        </w:rPr>
      </w:pPr>
      <w:r w:rsidRPr="00301911">
        <w:rPr>
          <w:rFonts w:cs="Arial"/>
        </w:rPr>
        <w:tab/>
        <w:t>ПР</w:t>
      </w:r>
      <w:r w:rsidR="00876242" w:rsidRPr="00301911">
        <w:rPr>
          <w:rFonts w:cs="Arial"/>
        </w:rPr>
        <w:t>УЖАЛАЦ УСЛУГА</w:t>
      </w:r>
      <w:r w:rsidRPr="00301911">
        <w:rPr>
          <w:rFonts w:cs="Arial"/>
        </w:rPr>
        <w:t>:</w:t>
      </w:r>
      <w:r w:rsidRPr="00301911">
        <w:rPr>
          <w:rFonts w:cs="Arial"/>
        </w:rPr>
        <w:tab/>
      </w:r>
      <w:r w:rsidR="00212A5F" w:rsidRPr="00301911">
        <w:rPr>
          <w:rFonts w:cs="Arial"/>
        </w:rPr>
        <w:tab/>
        <w:t xml:space="preserve">      КОРИСНИК УСЛУГА:</w:t>
      </w:r>
    </w:p>
    <w:p w:rsidR="00AD1279" w:rsidRPr="00301911" w:rsidRDefault="00212A5F" w:rsidP="00AD1279">
      <w:pPr>
        <w:spacing w:before="0"/>
        <w:rPr>
          <w:rFonts w:cs="Arial"/>
        </w:rPr>
      </w:pPr>
      <w:r w:rsidRPr="00301911">
        <w:rPr>
          <w:rFonts w:cs="Arial"/>
        </w:rPr>
        <w:t>_________________________</w:t>
      </w:r>
      <w:r w:rsidRPr="00301911">
        <w:rPr>
          <w:rFonts w:cs="Arial"/>
        </w:rPr>
        <w:tab/>
      </w:r>
      <w:r w:rsidRPr="00301911">
        <w:rPr>
          <w:rFonts w:cs="Arial"/>
        </w:rPr>
        <w:tab/>
      </w:r>
      <w:r w:rsidR="00414CFF" w:rsidRPr="00301911">
        <w:rPr>
          <w:rFonts w:cs="Arial"/>
        </w:rPr>
        <w:t xml:space="preserve">     </w:t>
      </w:r>
      <w:r w:rsidRPr="00301911">
        <w:rPr>
          <w:rFonts w:cs="Arial"/>
        </w:rPr>
        <w:t>___________________________</w:t>
      </w:r>
    </w:p>
    <w:p w:rsidR="00AD1279" w:rsidRPr="00301911" w:rsidRDefault="00AD1279" w:rsidP="00AD1279">
      <w:pPr>
        <w:spacing w:before="0"/>
        <w:rPr>
          <w:rFonts w:cs="Arial"/>
        </w:rPr>
      </w:pPr>
      <w:r w:rsidRPr="00301911">
        <w:rPr>
          <w:rFonts w:cs="Arial"/>
        </w:rPr>
        <w:t xml:space="preserve">    (Назив пра</w:t>
      </w:r>
      <w:r w:rsidR="00212A5F" w:rsidRPr="00301911">
        <w:rPr>
          <w:rFonts w:cs="Arial"/>
        </w:rPr>
        <w:t xml:space="preserve">вног  лица) </w:t>
      </w:r>
      <w:r w:rsidR="00212A5F" w:rsidRPr="00301911">
        <w:rPr>
          <w:rFonts w:cs="Arial"/>
        </w:rPr>
        <w:tab/>
      </w:r>
      <w:r w:rsidR="00212A5F" w:rsidRPr="00301911">
        <w:rPr>
          <w:rFonts w:cs="Arial"/>
        </w:rPr>
        <w:tab/>
      </w:r>
      <w:r w:rsidR="00212A5F" w:rsidRPr="00301911">
        <w:rPr>
          <w:rFonts w:cs="Arial"/>
        </w:rPr>
        <w:tab/>
        <w:t xml:space="preserve">(Назив организационог дела ЈП </w:t>
      </w:r>
      <w:r w:rsidRPr="00301911">
        <w:rPr>
          <w:rFonts w:cs="Arial"/>
        </w:rPr>
        <w:t>ЕПС)</w:t>
      </w:r>
    </w:p>
    <w:p w:rsidR="00212A5F" w:rsidRPr="00301911" w:rsidRDefault="00212A5F" w:rsidP="00AD1279">
      <w:pPr>
        <w:spacing w:before="0"/>
        <w:rPr>
          <w:rFonts w:cs="Arial"/>
        </w:rPr>
      </w:pPr>
    </w:p>
    <w:p w:rsidR="00212A5F" w:rsidRPr="00301911" w:rsidRDefault="00212A5F" w:rsidP="00AD1279">
      <w:pPr>
        <w:spacing w:before="0"/>
        <w:rPr>
          <w:rFonts w:cs="Arial"/>
        </w:rPr>
      </w:pPr>
    </w:p>
    <w:p w:rsidR="00212A5F" w:rsidRPr="00301911" w:rsidRDefault="00212A5F" w:rsidP="00212A5F">
      <w:pPr>
        <w:tabs>
          <w:tab w:val="center" w:pos="4514"/>
        </w:tabs>
        <w:spacing w:before="0"/>
        <w:rPr>
          <w:rFonts w:cs="Arial"/>
        </w:rPr>
      </w:pPr>
      <w:r w:rsidRPr="00301911">
        <w:rPr>
          <w:rFonts w:cs="Arial"/>
        </w:rPr>
        <w:t>__________________________</w:t>
      </w:r>
      <w:r w:rsidRPr="00301911">
        <w:rPr>
          <w:rFonts w:cs="Arial"/>
        </w:rPr>
        <w:tab/>
        <w:t xml:space="preserve">                      ______________________________</w:t>
      </w:r>
    </w:p>
    <w:p w:rsidR="00AD1279" w:rsidRPr="00301911" w:rsidRDefault="00AD1279" w:rsidP="00AD1279">
      <w:pPr>
        <w:spacing w:before="0"/>
        <w:rPr>
          <w:rFonts w:cs="Arial"/>
        </w:rPr>
      </w:pPr>
      <w:r w:rsidRPr="00301911">
        <w:rPr>
          <w:rFonts w:cs="Arial"/>
        </w:rPr>
        <w:t>(</w:t>
      </w:r>
      <w:r w:rsidR="00212A5F" w:rsidRPr="00301911">
        <w:rPr>
          <w:rFonts w:cs="Arial"/>
        </w:rPr>
        <w:t xml:space="preserve">Адреса правног  лица) </w:t>
      </w:r>
      <w:r w:rsidR="00212A5F" w:rsidRPr="00301911">
        <w:rPr>
          <w:rFonts w:cs="Arial"/>
        </w:rPr>
        <w:tab/>
      </w:r>
      <w:r w:rsidR="00212A5F" w:rsidRPr="00301911">
        <w:rPr>
          <w:rFonts w:cs="Arial"/>
        </w:rPr>
        <w:tab/>
      </w:r>
      <w:r w:rsidR="00212A5F" w:rsidRPr="00301911">
        <w:rPr>
          <w:rFonts w:cs="Arial"/>
        </w:rPr>
        <w:tab/>
      </w:r>
      <w:r w:rsidRPr="00301911">
        <w:rPr>
          <w:rFonts w:cs="Arial"/>
        </w:rPr>
        <w:t>(Адреса организационог дела ЈП ЕПС)</w:t>
      </w:r>
    </w:p>
    <w:p w:rsidR="00AD1279" w:rsidRPr="00301911" w:rsidRDefault="00AD1279" w:rsidP="00AD1279">
      <w:pPr>
        <w:spacing w:before="0"/>
        <w:rPr>
          <w:rFonts w:cs="Arial"/>
        </w:rPr>
      </w:pP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Број Уговора/Датум:      __________________________________________</w:t>
      </w:r>
    </w:p>
    <w:p w:rsidR="00AD1279" w:rsidRPr="00301911" w:rsidRDefault="00AD1279" w:rsidP="00AD1279">
      <w:pPr>
        <w:spacing w:before="0"/>
        <w:rPr>
          <w:rFonts w:cs="Arial"/>
        </w:rPr>
      </w:pPr>
      <w:r w:rsidRPr="00301911">
        <w:rPr>
          <w:rFonts w:cs="Arial"/>
        </w:rPr>
        <w:t>Број налога за набавку (НЗН):  ________________________</w:t>
      </w:r>
    </w:p>
    <w:p w:rsidR="00AD1279" w:rsidRPr="00301911" w:rsidRDefault="00AD1279" w:rsidP="00AD1279">
      <w:pPr>
        <w:spacing w:before="0"/>
        <w:rPr>
          <w:rFonts w:cs="Arial"/>
        </w:rPr>
      </w:pPr>
      <w:r w:rsidRPr="00301911">
        <w:rPr>
          <w:rFonts w:cs="Arial"/>
        </w:rPr>
        <w:t>Место извршене услуге</w:t>
      </w:r>
      <w:r w:rsidR="00414CFF" w:rsidRPr="00301911">
        <w:rPr>
          <w:rFonts w:cs="Arial"/>
          <w:vertAlign w:val="superscript"/>
          <w:lang w:val="ru-RU"/>
        </w:rPr>
        <w:t xml:space="preserve"> 1</w:t>
      </w:r>
      <w:r w:rsidRPr="00301911">
        <w:rPr>
          <w:rFonts w:cs="Arial"/>
        </w:rPr>
        <w:t>:  __________________________</w:t>
      </w:r>
    </w:p>
    <w:p w:rsidR="00AD1279" w:rsidRPr="00301911" w:rsidRDefault="00AD1279" w:rsidP="00AD1279">
      <w:pPr>
        <w:spacing w:before="0"/>
        <w:rPr>
          <w:rFonts w:cs="Arial"/>
        </w:rPr>
      </w:pPr>
      <w:r w:rsidRPr="00301911">
        <w:rPr>
          <w:rFonts w:cs="Arial"/>
        </w:rPr>
        <w:t>Објекат: ______________________________________________________</w:t>
      </w:r>
    </w:p>
    <w:p w:rsidR="00AD1279" w:rsidRPr="00301911" w:rsidRDefault="00AD1279" w:rsidP="00AD1279">
      <w:pPr>
        <w:spacing w:before="0"/>
        <w:rPr>
          <w:rFonts w:cs="Arial"/>
        </w:rPr>
      </w:pP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 xml:space="preserve">А) ДЕТАЉНА СПЕЦИФИКАЦИЈА УСЛУГЕ: </w:t>
      </w: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 xml:space="preserve">Укупна вредност извршених услуга по спецификацији (без ПДВ) </w:t>
      </w: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301911" w:rsidRDefault="00AD1279" w:rsidP="00AD1279">
      <w:pPr>
        <w:spacing w:before="0"/>
        <w:rPr>
          <w:rFonts w:cs="Arial"/>
        </w:rPr>
      </w:pPr>
      <w:r w:rsidRPr="00301911">
        <w:rPr>
          <w:rFonts w:cs="Arial"/>
        </w:rPr>
        <w:t xml:space="preserve">Предмет уговора </w:t>
      </w:r>
      <w:r w:rsidR="00876242" w:rsidRPr="00301911">
        <w:rPr>
          <w:rFonts w:cs="Arial"/>
        </w:rPr>
        <w:t>(</w:t>
      </w:r>
      <w:r w:rsidRPr="00301911">
        <w:rPr>
          <w:rFonts w:cs="Arial"/>
        </w:rPr>
        <w:t>услуге) одговара траженим техничким карактеристикама.</w:t>
      </w:r>
      <w:r w:rsidRPr="00301911">
        <w:rPr>
          <w:rFonts w:cs="Arial"/>
        </w:rPr>
        <w:tab/>
      </w:r>
    </w:p>
    <w:p w:rsidR="00AD1279" w:rsidRPr="00301911" w:rsidRDefault="00AD1279" w:rsidP="00AD1279">
      <w:pPr>
        <w:spacing w:before="0"/>
        <w:rPr>
          <w:rFonts w:cs="Arial"/>
        </w:rPr>
      </w:pPr>
      <w:r w:rsidRPr="00301911">
        <w:rPr>
          <w:rFonts w:cs="Arial"/>
        </w:rPr>
        <w:t>□ ДА</w:t>
      </w:r>
    </w:p>
    <w:p w:rsidR="00AD1279" w:rsidRPr="00301911" w:rsidRDefault="00AD1279" w:rsidP="00AD1279">
      <w:pPr>
        <w:spacing w:before="0"/>
        <w:rPr>
          <w:rFonts w:cs="Arial"/>
        </w:rPr>
      </w:pPr>
      <w:r w:rsidRPr="00301911">
        <w:rPr>
          <w:rFonts w:cs="Arial"/>
        </w:rPr>
        <w:t>□ НЕ</w:t>
      </w:r>
    </w:p>
    <w:p w:rsidR="00414CFF" w:rsidRPr="00301911" w:rsidRDefault="00414CFF" w:rsidP="00AD1279">
      <w:pPr>
        <w:spacing w:before="0"/>
        <w:rPr>
          <w:rFonts w:cs="Arial"/>
        </w:rPr>
      </w:pPr>
    </w:p>
    <w:p w:rsidR="00414CFF" w:rsidRPr="00301911" w:rsidRDefault="00AD1279" w:rsidP="00AD1279">
      <w:pPr>
        <w:spacing w:before="0"/>
        <w:rPr>
          <w:rFonts w:cs="Arial"/>
        </w:rPr>
      </w:pPr>
      <w:r w:rsidRPr="00301911">
        <w:rPr>
          <w:rFonts w:cs="Arial"/>
        </w:rPr>
        <w:t xml:space="preserve">Предмет уговора нема видљивих оштећења </w:t>
      </w:r>
      <w:r w:rsidRPr="00301911">
        <w:rPr>
          <w:rFonts w:cs="Arial"/>
        </w:rPr>
        <w:tab/>
      </w:r>
    </w:p>
    <w:p w:rsidR="00AD1279" w:rsidRPr="00301911" w:rsidRDefault="00AD1279" w:rsidP="00AD1279">
      <w:pPr>
        <w:spacing w:before="0"/>
        <w:rPr>
          <w:rFonts w:cs="Arial"/>
        </w:rPr>
      </w:pPr>
      <w:r w:rsidRPr="00301911">
        <w:rPr>
          <w:rFonts w:cs="Arial"/>
        </w:rPr>
        <w:t>□ ДА</w:t>
      </w:r>
    </w:p>
    <w:p w:rsidR="00AD1279" w:rsidRPr="00301911" w:rsidRDefault="00AD1279" w:rsidP="00AD1279">
      <w:pPr>
        <w:spacing w:before="0"/>
        <w:rPr>
          <w:rFonts w:cs="Arial"/>
        </w:rPr>
      </w:pPr>
      <w:r w:rsidRPr="00301911">
        <w:rPr>
          <w:rFonts w:cs="Arial"/>
        </w:rPr>
        <w:t>□ НЕ</w:t>
      </w: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Укупан број позиција из спецификације:                            Број улаза:</w:t>
      </w:r>
    </w:p>
    <w:p w:rsidR="00AD1279" w:rsidRPr="00301911" w:rsidRDefault="00AD1279" w:rsidP="00AD1279">
      <w:pPr>
        <w:spacing w:before="0"/>
        <w:rPr>
          <w:rFonts w:cs="Arial"/>
        </w:rPr>
      </w:pPr>
      <w:r w:rsidRPr="00301911">
        <w:rPr>
          <w:rFonts w:cs="Arial"/>
        </w:rPr>
        <w:t>___________________________________________________________________</w:t>
      </w: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Навести позиције које имају евентуалне недостатке (попуњавати само у случају рекламације): ___________________________________________</w:t>
      </w:r>
      <w:r w:rsidR="00642BB8" w:rsidRPr="00301911">
        <w:rPr>
          <w:rFonts w:cs="Arial"/>
        </w:rPr>
        <w:t>______________________________</w:t>
      </w:r>
    </w:p>
    <w:p w:rsidR="00642BB8" w:rsidRPr="00301911" w:rsidRDefault="00642BB8" w:rsidP="00AD1279">
      <w:pPr>
        <w:spacing w:before="0"/>
        <w:rPr>
          <w:rFonts w:cs="Arial"/>
        </w:rPr>
      </w:pPr>
    </w:p>
    <w:p w:rsidR="00AD1279" w:rsidRPr="00301911" w:rsidRDefault="00AD1279" w:rsidP="00AD1279">
      <w:pPr>
        <w:spacing w:before="0"/>
        <w:rPr>
          <w:rFonts w:cs="Arial"/>
        </w:rPr>
      </w:pPr>
      <w:r w:rsidRPr="0030191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301911">
        <w:rPr>
          <w:rFonts w:cs="Arial"/>
        </w:rPr>
        <w:t>____________________</w:t>
      </w:r>
    </w:p>
    <w:p w:rsidR="00AD1279" w:rsidRPr="00301911" w:rsidRDefault="00AD1279" w:rsidP="00AD1279">
      <w:pPr>
        <w:spacing w:before="0"/>
        <w:rPr>
          <w:rFonts w:cs="Arial"/>
        </w:rPr>
      </w:pPr>
    </w:p>
    <w:p w:rsidR="00642BB8" w:rsidRPr="00301911" w:rsidRDefault="00642BB8" w:rsidP="00AD1279">
      <w:pPr>
        <w:spacing w:before="0"/>
        <w:rPr>
          <w:rFonts w:cs="Arial"/>
        </w:rPr>
      </w:pPr>
    </w:p>
    <w:p w:rsidR="00642BB8" w:rsidRPr="00301911" w:rsidRDefault="00642BB8" w:rsidP="00AD1279">
      <w:pPr>
        <w:spacing w:before="0"/>
        <w:rPr>
          <w:rFonts w:cs="Arial"/>
        </w:rPr>
      </w:pPr>
    </w:p>
    <w:p w:rsidR="00AD1279" w:rsidRPr="00301911" w:rsidRDefault="00AD1279" w:rsidP="00AD1279">
      <w:pPr>
        <w:spacing w:before="0"/>
        <w:rPr>
          <w:rFonts w:cs="Arial"/>
        </w:rPr>
      </w:pPr>
      <w:r w:rsidRPr="00301911">
        <w:rPr>
          <w:rFonts w:cs="Arial"/>
        </w:rPr>
        <w:t>Б) Да су услуга</w:t>
      </w:r>
      <w:r w:rsidR="00212A5F" w:rsidRPr="00301911">
        <w:rPr>
          <w:rFonts w:cs="Arial"/>
        </w:rPr>
        <w:t>(е)</w:t>
      </w:r>
      <w:r w:rsidRPr="00301911">
        <w:rPr>
          <w:rFonts w:cs="Arial"/>
        </w:rPr>
        <w:t xml:space="preserve"> извршени у обиму, квалитету, уговореном року и сагласно уговору потврђују:</w:t>
      </w: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 xml:space="preserve">    ПР</w:t>
      </w:r>
      <w:r w:rsidR="00212A5F" w:rsidRPr="00301911">
        <w:rPr>
          <w:rFonts w:cs="Arial"/>
        </w:rPr>
        <w:t>УЖАЛАЦ:</w:t>
      </w:r>
      <w:r w:rsidR="00212A5F" w:rsidRPr="00301911">
        <w:rPr>
          <w:rFonts w:cs="Arial"/>
        </w:rPr>
        <w:tab/>
        <w:t xml:space="preserve">            КОРИСНИК:                 </w:t>
      </w:r>
      <w:r w:rsidR="00414CFF" w:rsidRPr="00301911">
        <w:rPr>
          <w:rFonts w:cs="Arial"/>
          <w:lang w:val="ru-RU"/>
        </w:rPr>
        <w:t>ОВЕРА НАДЗОРНОГ ОРГАНА</w:t>
      </w:r>
      <w:r w:rsidR="00414CFF" w:rsidRPr="00301911">
        <w:rPr>
          <w:rFonts w:cs="Arial"/>
          <w:vertAlign w:val="superscript"/>
          <w:lang w:val="ru-RU"/>
        </w:rPr>
        <w:t xml:space="preserve"> 2</w:t>
      </w:r>
    </w:p>
    <w:p w:rsidR="00AD1279" w:rsidRPr="00301911" w:rsidRDefault="00AD1279" w:rsidP="00AD1279">
      <w:pPr>
        <w:spacing w:before="0"/>
        <w:rPr>
          <w:rFonts w:cs="Arial"/>
        </w:rPr>
      </w:pPr>
    </w:p>
    <w:p w:rsidR="00AD1279" w:rsidRPr="00301911" w:rsidRDefault="00212A5F" w:rsidP="00AD1279">
      <w:pPr>
        <w:spacing w:before="0"/>
        <w:rPr>
          <w:rFonts w:cs="Arial"/>
        </w:rPr>
      </w:pPr>
      <w:r w:rsidRPr="00301911">
        <w:rPr>
          <w:rFonts w:cs="Arial"/>
        </w:rPr>
        <w:t>_______________</w:t>
      </w:r>
      <w:r w:rsidR="00AD1279" w:rsidRPr="00301911">
        <w:rPr>
          <w:rFonts w:cs="Arial"/>
        </w:rPr>
        <w:tab/>
        <w:t>____________________         __________________________</w:t>
      </w:r>
    </w:p>
    <w:p w:rsidR="00414CFF" w:rsidRPr="00301911" w:rsidRDefault="00414CFF" w:rsidP="00414CFF">
      <w:pPr>
        <w:rPr>
          <w:rFonts w:cs="Arial"/>
          <w:lang w:val="ru-RU"/>
        </w:rPr>
      </w:pPr>
      <w:r w:rsidRPr="00301911">
        <w:rPr>
          <w:rFonts w:cs="Arial"/>
          <w:lang w:val="ru-RU"/>
        </w:rPr>
        <w:t xml:space="preserve">    (Име и презиме)</w:t>
      </w:r>
      <w:r w:rsidRPr="00301911">
        <w:rPr>
          <w:rFonts w:cs="Arial"/>
          <w:lang w:val="ru-RU"/>
        </w:rPr>
        <w:tab/>
      </w:r>
      <w:r w:rsidRPr="00301911">
        <w:rPr>
          <w:rFonts w:cs="Arial"/>
          <w:lang w:val="ru-RU"/>
        </w:rPr>
        <w:tab/>
        <w:t xml:space="preserve">   (Име и презиме)                   Руководилац пројекта/</w:t>
      </w:r>
    </w:p>
    <w:p w:rsidR="00414CFF" w:rsidRPr="00301911" w:rsidRDefault="00414CFF" w:rsidP="00414CFF">
      <w:pPr>
        <w:rPr>
          <w:rFonts w:cs="Arial"/>
          <w:lang w:val="ru-RU"/>
        </w:rPr>
      </w:pPr>
      <w:r w:rsidRPr="00301911">
        <w:rPr>
          <w:rFonts w:cs="Arial"/>
          <w:lang w:val="ru-RU"/>
        </w:rPr>
        <w:t xml:space="preserve">                                                                                            Одговорно лице по Решењу</w:t>
      </w:r>
    </w:p>
    <w:p w:rsidR="00AD1279" w:rsidRPr="00301911" w:rsidRDefault="00AD1279" w:rsidP="00AD1279">
      <w:pPr>
        <w:spacing w:before="0"/>
        <w:rPr>
          <w:rFonts w:cs="Arial"/>
        </w:rPr>
      </w:pPr>
    </w:p>
    <w:p w:rsidR="00AD1279" w:rsidRPr="00301911" w:rsidRDefault="00AD1279" w:rsidP="00AD1279">
      <w:pPr>
        <w:spacing w:before="0"/>
        <w:rPr>
          <w:rFonts w:cs="Arial"/>
        </w:rPr>
      </w:pPr>
    </w:p>
    <w:p w:rsidR="00AD1279" w:rsidRPr="00301911" w:rsidRDefault="00AD1279" w:rsidP="00AD1279">
      <w:pPr>
        <w:spacing w:before="0"/>
        <w:rPr>
          <w:rFonts w:cs="Arial"/>
        </w:rPr>
      </w:pPr>
      <w:r w:rsidRPr="00301911">
        <w:rPr>
          <w:rFonts w:cs="Arial"/>
        </w:rPr>
        <w:t>______________</w:t>
      </w:r>
      <w:r w:rsidR="00414CFF" w:rsidRPr="00301911">
        <w:rPr>
          <w:rFonts w:cs="Arial"/>
        </w:rPr>
        <w:t>______</w:t>
      </w:r>
      <w:r w:rsidR="00414CFF" w:rsidRPr="00301911">
        <w:rPr>
          <w:rFonts w:cs="Arial"/>
        </w:rPr>
        <w:tab/>
        <w:t xml:space="preserve">_____________________  </w:t>
      </w:r>
      <w:r w:rsidRPr="00301911">
        <w:rPr>
          <w:rFonts w:cs="Arial"/>
        </w:rPr>
        <w:t xml:space="preserve">    __________________________</w:t>
      </w:r>
    </w:p>
    <w:p w:rsidR="00AD1279" w:rsidRPr="00301911" w:rsidRDefault="00AD1279" w:rsidP="00AD1279">
      <w:pPr>
        <w:spacing w:before="0"/>
        <w:rPr>
          <w:rFonts w:cs="Arial"/>
        </w:rPr>
      </w:pPr>
      <w:r w:rsidRPr="00301911">
        <w:rPr>
          <w:rFonts w:cs="Arial"/>
        </w:rPr>
        <w:t xml:space="preserve">    (Потпис)</w:t>
      </w:r>
      <w:r w:rsidRPr="00301911">
        <w:rPr>
          <w:rFonts w:cs="Arial"/>
        </w:rPr>
        <w:tab/>
      </w:r>
      <w:r w:rsidRPr="00301911">
        <w:rPr>
          <w:rFonts w:cs="Arial"/>
        </w:rPr>
        <w:tab/>
      </w:r>
      <w:r w:rsidRPr="00301911">
        <w:rPr>
          <w:rFonts w:cs="Arial"/>
        </w:rPr>
        <w:tab/>
        <w:t xml:space="preserve">        (Потпис)                                (Потпис и лиценцни печат)</w:t>
      </w:r>
    </w:p>
    <w:p w:rsidR="00AD1279" w:rsidRPr="00301911" w:rsidRDefault="00AD1279" w:rsidP="00AD1279">
      <w:pPr>
        <w:spacing w:before="0"/>
        <w:rPr>
          <w:rFonts w:cs="Arial"/>
        </w:rPr>
      </w:pPr>
    </w:p>
    <w:p w:rsidR="00AD1279" w:rsidRPr="00301911" w:rsidRDefault="00AD1279" w:rsidP="00AD1279">
      <w:pPr>
        <w:spacing w:before="0"/>
        <w:rPr>
          <w:rFonts w:cs="Arial"/>
        </w:rPr>
      </w:pPr>
    </w:p>
    <w:p w:rsidR="00AD1279" w:rsidRPr="00301911" w:rsidRDefault="00414CFF" w:rsidP="00AD1279">
      <w:pPr>
        <w:spacing w:before="0"/>
        <w:rPr>
          <w:rFonts w:cs="Arial"/>
        </w:rPr>
      </w:pPr>
      <w:r w:rsidRPr="00301911">
        <w:rPr>
          <w:rFonts w:cs="Arial"/>
          <w:vertAlign w:val="superscript"/>
          <w:lang w:val="ru-RU"/>
        </w:rPr>
        <w:t>1)</w:t>
      </w:r>
      <w:r w:rsidR="00AD1279" w:rsidRPr="00301911">
        <w:rPr>
          <w:rFonts w:cs="Arial"/>
        </w:rPr>
        <w:t xml:space="preserve">  у случају да се услуга односи на већи број МТ, уз Записник приложити посебну спецификацију по МТ</w:t>
      </w:r>
    </w:p>
    <w:p w:rsidR="00AD1279" w:rsidRPr="00301911" w:rsidRDefault="00414CFF" w:rsidP="00AD1279">
      <w:pPr>
        <w:spacing w:before="0"/>
        <w:rPr>
          <w:rFonts w:cs="Arial"/>
        </w:rPr>
      </w:pPr>
      <w:r w:rsidRPr="00301911">
        <w:rPr>
          <w:rFonts w:cs="Arial"/>
          <w:vertAlign w:val="superscript"/>
          <w:lang w:val="ru-RU"/>
        </w:rPr>
        <w:t>2)</w:t>
      </w:r>
      <w:r w:rsidRPr="00301911">
        <w:rPr>
          <w:rFonts w:cs="Arial"/>
          <w:lang w:val="ru-RU"/>
        </w:rPr>
        <w:t xml:space="preserve">   </w:t>
      </w:r>
      <w:r w:rsidR="00AD1279" w:rsidRPr="00301911">
        <w:rPr>
          <w:rFonts w:cs="Arial"/>
        </w:rPr>
        <w:t>потписује и печатира Надзорни орган за услуге инвестиционих пројеката</w:t>
      </w:r>
    </w:p>
    <w:p w:rsidR="00AD1279" w:rsidRPr="00301911" w:rsidRDefault="00AD1279" w:rsidP="00AD1279">
      <w:pPr>
        <w:spacing w:before="0"/>
        <w:rPr>
          <w:rFonts w:cs="Arial"/>
        </w:rPr>
      </w:pPr>
    </w:p>
    <w:p w:rsidR="00AD1279" w:rsidRPr="00301911" w:rsidRDefault="00414CFF" w:rsidP="00AD1279">
      <w:pPr>
        <w:spacing w:before="0"/>
        <w:rPr>
          <w:rFonts w:cs="Arial"/>
        </w:rPr>
      </w:pPr>
      <w:r w:rsidRPr="00301911">
        <w:rPr>
          <w:rFonts w:cs="Arial"/>
        </w:rPr>
        <w:t>*</w:t>
      </w:r>
      <w:r w:rsidR="00AD1279" w:rsidRPr="00301911">
        <w:rPr>
          <w:rFonts w:cs="Arial"/>
        </w:rPr>
        <w:t>Појашњења:</w:t>
      </w:r>
    </w:p>
    <w:p w:rsidR="00AD1279" w:rsidRPr="00301911" w:rsidRDefault="00642BB8" w:rsidP="00AD1279">
      <w:pPr>
        <w:spacing w:before="0"/>
        <w:rPr>
          <w:rFonts w:cs="Arial"/>
        </w:rPr>
      </w:pPr>
      <w:r w:rsidRPr="00301911">
        <w:rPr>
          <w:rFonts w:cs="Arial"/>
        </w:rPr>
        <w:t>-</w:t>
      </w:r>
      <w:r w:rsidR="00AD1279" w:rsidRPr="00301911">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01911" w:rsidRDefault="00642BB8" w:rsidP="00AD1279">
      <w:pPr>
        <w:spacing w:before="0"/>
        <w:rPr>
          <w:rFonts w:cs="Arial"/>
        </w:rPr>
      </w:pPr>
      <w:r w:rsidRPr="00301911">
        <w:rPr>
          <w:rFonts w:cs="Arial"/>
        </w:rPr>
        <w:t>-</w:t>
      </w:r>
      <w:r w:rsidR="00AD1279" w:rsidRPr="00301911">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01911" w:rsidRDefault="00642BB8" w:rsidP="00AD1279">
      <w:pPr>
        <w:spacing w:before="0"/>
        <w:rPr>
          <w:rFonts w:cs="Arial"/>
        </w:rPr>
      </w:pPr>
      <w:r w:rsidRPr="00301911">
        <w:rPr>
          <w:rFonts w:cs="Arial"/>
        </w:rPr>
        <w:t>-</w:t>
      </w:r>
      <w:r w:rsidR="00AD1279" w:rsidRPr="00301911">
        <w:rPr>
          <w:rFonts w:cs="Arial"/>
        </w:rPr>
        <w:t>Сви добављачи биће дужни да уз фактуру доставе и обострано потписани Записник.</w:t>
      </w:r>
    </w:p>
    <w:p w:rsidR="00AD1279" w:rsidRPr="00301911" w:rsidRDefault="00642BB8" w:rsidP="00AD1279">
      <w:pPr>
        <w:spacing w:before="0"/>
        <w:rPr>
          <w:rFonts w:cs="Arial"/>
        </w:rPr>
      </w:pPr>
      <w:r w:rsidRPr="00301911">
        <w:rPr>
          <w:rFonts w:cs="Arial"/>
        </w:rPr>
        <w:t>-</w:t>
      </w:r>
      <w:r w:rsidR="00AD1279" w:rsidRPr="00301911">
        <w:rPr>
          <w:rFonts w:cs="Arial"/>
        </w:rPr>
        <w:t>Обавеза Наручиоца је издавање писменог Налога за набавк</w:t>
      </w:r>
      <w:r w:rsidR="00414CFF" w:rsidRPr="00301911">
        <w:rPr>
          <w:rFonts w:cs="Arial"/>
        </w:rPr>
        <w:t>у без обзира на предмет набавке</w:t>
      </w:r>
      <w:r w:rsidR="00AD1279" w:rsidRPr="00301911">
        <w:rPr>
          <w:rFonts w:cs="Arial"/>
        </w:rPr>
        <w:t xml:space="preserve"> </w:t>
      </w:r>
    </w:p>
    <w:p w:rsidR="00641324" w:rsidRPr="00301911" w:rsidRDefault="00641324" w:rsidP="00AD1279">
      <w:pPr>
        <w:spacing w:before="0"/>
        <w:rPr>
          <w:rFonts w:cs="Arial"/>
        </w:rPr>
      </w:pPr>
    </w:p>
    <w:p w:rsidR="00B16DCF" w:rsidRPr="00301911" w:rsidRDefault="00B16DCF" w:rsidP="00641324">
      <w:pPr>
        <w:pStyle w:val="KDPodnaslov1"/>
        <w:spacing w:before="0"/>
        <w:jc w:val="center"/>
        <w:rPr>
          <w:rFonts w:eastAsia="Arial Unicode MS" w:cs="Arial"/>
        </w:rPr>
      </w:pPr>
      <w:bookmarkStart w:id="262" w:name="_Toc442559948"/>
    </w:p>
    <w:p w:rsidR="00B16DCF" w:rsidRPr="00301911" w:rsidRDefault="00B16DCF" w:rsidP="00641324">
      <w:pPr>
        <w:pStyle w:val="KDPodnaslov1"/>
        <w:spacing w:before="0"/>
        <w:jc w:val="center"/>
        <w:rPr>
          <w:rFonts w:eastAsia="Arial Unicode MS" w:cs="Arial"/>
        </w:rPr>
      </w:pPr>
    </w:p>
    <w:p w:rsidR="00B16DCF" w:rsidRPr="00301911" w:rsidRDefault="00B16DCF" w:rsidP="00641324">
      <w:pPr>
        <w:pStyle w:val="KDPodnaslov1"/>
        <w:spacing w:before="0"/>
        <w:jc w:val="center"/>
        <w:rPr>
          <w:rFonts w:eastAsia="Arial Unicode MS" w:cs="Arial"/>
        </w:rPr>
      </w:pPr>
    </w:p>
    <w:p w:rsidR="00B16DCF" w:rsidRPr="00301911" w:rsidRDefault="00B16DCF" w:rsidP="00641324">
      <w:pPr>
        <w:pStyle w:val="KDPodnaslov1"/>
        <w:spacing w:before="0"/>
        <w:jc w:val="center"/>
        <w:rPr>
          <w:rFonts w:eastAsia="Arial Unicode MS" w:cs="Arial"/>
        </w:rPr>
      </w:pPr>
    </w:p>
    <w:p w:rsidR="00B16DCF" w:rsidRPr="00301911"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24268" w:rsidRDefault="007C646E" w:rsidP="00E24268">
      <w:pPr>
        <w:pStyle w:val="KDPodnaslov1"/>
        <w:spacing w:before="0"/>
        <w:jc w:val="both"/>
        <w:rPr>
          <w:rFonts w:eastAsia="Arial Unicode MS" w:cs="Arial"/>
          <w:lang w:val="sr-Cyrl-RS"/>
        </w:rPr>
      </w:pPr>
    </w:p>
    <w:bookmarkEnd w:id="26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24268" w:rsidRDefault="00EE793E" w:rsidP="00EE793E">
      <w:pPr>
        <w:pStyle w:val="KDParagraf"/>
        <w:spacing w:before="0"/>
        <w:rPr>
          <w:rFonts w:cs="Arial"/>
          <w:b/>
          <w:lang w:val="sr-Cyrl-RS"/>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24268" w:rsidRPr="00E24268" w:rsidRDefault="00E24268" w:rsidP="00E24268">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следећи</w:t>
      </w:r>
      <w:r w:rsidR="00E24268">
        <w:rPr>
          <w:rFonts w:cs="Arial"/>
          <w:lang w:val="sr-Cyrl-RS"/>
        </w:rPr>
        <w:t xml:space="preserve"> уговор</w:t>
      </w:r>
      <w:r w:rsidR="00D920E5">
        <w:rPr>
          <w:rFonts w:cs="Arial"/>
        </w:rPr>
        <w:t>:</w:t>
      </w:r>
    </w:p>
    <w:p w:rsidR="00EE793E" w:rsidRPr="00E242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24268" w:rsidRDefault="00EE793E" w:rsidP="00E242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86816">
      <w:pPr>
        <w:pStyle w:val="KDParagraf"/>
        <w:numPr>
          <w:ilvl w:val="0"/>
          <w:numId w:val="27"/>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24268">
        <w:rPr>
          <w:rFonts w:cs="Arial"/>
          <w:lang w:val="sr-Cyrl-RS"/>
        </w:rPr>
        <w:t xml:space="preserve"> „</w:t>
      </w:r>
      <w:r w:rsidR="00D86816" w:rsidRPr="00D86816">
        <w:rPr>
          <w:rFonts w:cs="Arial"/>
        </w:rPr>
        <w:t xml:space="preserve">Уградња механизма за дихтовање рециканала блока А5 ТЕНТ-А“ </w:t>
      </w:r>
      <w:r w:rsidR="00E24268" w:rsidRPr="006B514F">
        <w:rPr>
          <w:rFonts w:cs="Arial"/>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E24268">
        <w:rPr>
          <w:rFonts w:cs="Arial"/>
          <w:lang w:val="sr-Cyrl-RS"/>
        </w:rPr>
        <w:t xml:space="preserve"> </w:t>
      </w:r>
      <w:r w:rsidR="00D86816" w:rsidRPr="00D86816">
        <w:rPr>
          <w:rFonts w:cs="Arial"/>
          <w:lang w:val="sr-Cyrl-RS"/>
        </w:rPr>
        <w:t>2036/2018 (3000/1707/2018)</w:t>
      </w:r>
    </w:p>
    <w:p w:rsidR="00B16DCF" w:rsidRPr="00E24268" w:rsidRDefault="00EE793E" w:rsidP="00754DF6">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E24268">
        <w:rPr>
          <w:rFonts w:cs="Arial"/>
        </w:rPr>
        <w:t>услуге</w:t>
      </w:r>
      <w:r w:rsidR="00B16DCF" w:rsidRPr="00E24268">
        <w:rPr>
          <w:rFonts w:cs="Arial"/>
        </w:rPr>
        <w:t xml:space="preserve"> и на Порталу Службених гласила и база прописа.</w:t>
      </w:r>
    </w:p>
    <w:p w:rsidR="00EE793E" w:rsidRPr="00D86816" w:rsidRDefault="00EE793E" w:rsidP="00D86816">
      <w:pPr>
        <w:pStyle w:val="KDNabrajanje"/>
        <w:numPr>
          <w:ilvl w:val="0"/>
          <w:numId w:val="26"/>
        </w:numPr>
        <w:tabs>
          <w:tab w:val="num" w:pos="567"/>
        </w:tabs>
        <w:spacing w:before="0"/>
        <w:rPr>
          <w:rFonts w:cs="Arial"/>
        </w:rPr>
      </w:pPr>
      <w:r w:rsidRPr="00D86816">
        <w:rPr>
          <w:rFonts w:cs="Arial"/>
        </w:rPr>
        <w:tab/>
        <w:t xml:space="preserve">да Понуда Понуђача (у даљем тексту: Пружалац услуге) у </w:t>
      </w:r>
      <w:r w:rsidR="00FD5422" w:rsidRPr="00D86816">
        <w:rPr>
          <w:rFonts w:cs="Arial"/>
        </w:rPr>
        <w:t>отвореном</w:t>
      </w:r>
      <w:r w:rsidRPr="00D86816">
        <w:rPr>
          <w:rFonts w:cs="Arial"/>
        </w:rPr>
        <w:t xml:space="preserve"> поступку за </w:t>
      </w:r>
      <w:r w:rsidR="00FD5422" w:rsidRPr="00D86816">
        <w:rPr>
          <w:rFonts w:cs="Arial"/>
        </w:rPr>
        <w:t>ЈН</w:t>
      </w:r>
      <w:r w:rsidRPr="00D86816">
        <w:rPr>
          <w:rFonts w:cs="Arial"/>
        </w:rPr>
        <w:t xml:space="preserve"> број </w:t>
      </w:r>
      <w:r w:rsidR="00D86816" w:rsidRPr="00D86816">
        <w:rPr>
          <w:rFonts w:cs="Arial"/>
          <w:lang w:val="sr-Cyrl-RS"/>
        </w:rPr>
        <w:t>2036/2018 (3000/1707/2018)</w:t>
      </w:r>
      <w:r w:rsidRPr="00D86816">
        <w:rPr>
          <w:rFonts w:cs="Arial"/>
        </w:rPr>
        <w:t>, која је заведена код Корисника услуге под   бројем _____</w:t>
      </w:r>
      <w:r w:rsidR="003C6D8A" w:rsidRPr="00D86816">
        <w:rPr>
          <w:rFonts w:cs="Arial"/>
          <w:lang w:val="sr-Cyrl-RS"/>
        </w:rPr>
        <w:t>____</w:t>
      </w:r>
      <w:r w:rsidRPr="00D86816">
        <w:rPr>
          <w:rFonts w:cs="Arial"/>
        </w:rPr>
        <w:t>_</w:t>
      </w:r>
      <w:r w:rsidR="00FD5422" w:rsidRPr="00D86816">
        <w:rPr>
          <w:rFonts w:cs="Arial"/>
        </w:rPr>
        <w:t xml:space="preserve"> од ___</w:t>
      </w:r>
      <w:r w:rsidR="003C6D8A" w:rsidRPr="00D86816">
        <w:rPr>
          <w:rFonts w:cs="Arial"/>
          <w:lang w:val="sr-Cyrl-RS"/>
        </w:rPr>
        <w:t>___</w:t>
      </w:r>
      <w:r w:rsidR="00FD5422" w:rsidRPr="00D86816">
        <w:rPr>
          <w:rFonts w:cs="Arial"/>
        </w:rPr>
        <w:t>__.201</w:t>
      </w:r>
      <w:r w:rsidR="003C6D8A" w:rsidRPr="00D86816">
        <w:rPr>
          <w:rFonts w:cs="Arial"/>
          <w:lang w:val="sr-Cyrl-RS"/>
        </w:rPr>
        <w:t>8</w:t>
      </w:r>
      <w:r w:rsidRPr="00D86816">
        <w:rPr>
          <w:rFonts w:cs="Arial"/>
        </w:rPr>
        <w:t xml:space="preserve">. године у потпуности одговара захтеву Корисника услуге из позива за подношење понуда и Конкурсној документацији ; </w:t>
      </w:r>
    </w:p>
    <w:p w:rsidR="003C6D8A" w:rsidRDefault="003C6D8A" w:rsidP="003C6D8A">
      <w:pPr>
        <w:pStyle w:val="KDNabrajanje"/>
        <w:numPr>
          <w:ilvl w:val="0"/>
          <w:numId w:val="26"/>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EE793E" w:rsidRDefault="00EE793E" w:rsidP="00EE793E">
      <w:pPr>
        <w:pStyle w:val="KDParagraf"/>
        <w:spacing w:before="0"/>
        <w:rPr>
          <w:rFonts w:cs="Arial"/>
        </w:rPr>
      </w:pP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6930A1" w:rsidRDefault="00EE793E" w:rsidP="006930A1">
      <w:pPr>
        <w:pStyle w:val="KDParagraf"/>
        <w:spacing w:before="0"/>
        <w:rPr>
          <w:rFonts w:cs="Arial"/>
          <w:lang w:val="sr-Cyrl-C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6930A1">
        <w:rPr>
          <w:rFonts w:cs="Arial"/>
        </w:rPr>
        <w:t>услуге изврши и пружи услугу: „</w:t>
      </w:r>
      <w:r w:rsidR="00D86816" w:rsidRPr="00D86816">
        <w:t xml:space="preserve"> </w:t>
      </w:r>
      <w:r w:rsidR="00D86816" w:rsidRPr="00D86816">
        <w:rPr>
          <w:rFonts w:cs="Arial"/>
        </w:rPr>
        <w:t xml:space="preserve">Уградња механизма за дихтовање рециканала блока А5 ТЕНТ-А“ </w:t>
      </w:r>
      <w:r w:rsidRPr="00E47C2E">
        <w:rPr>
          <w:rFonts w:cs="Arial"/>
        </w:rPr>
        <w:t>“ (у даљем тексту: Услуга)</w:t>
      </w:r>
      <w:r w:rsidR="006930A1">
        <w:rPr>
          <w:rFonts w:cs="Arial"/>
          <w:lang w:val="sr-Cyrl-RS"/>
        </w:rPr>
        <w:t>,</w:t>
      </w:r>
      <w:r w:rsidR="006930A1" w:rsidRPr="006930A1">
        <w:rPr>
          <w:rFonts w:cs="Arial"/>
          <w:lang w:val="sr-Cyrl-CS"/>
        </w:rPr>
        <w:t xml:space="preserve"> </w:t>
      </w:r>
      <w:r w:rsidR="006930A1" w:rsidRPr="00C5791A">
        <w:rPr>
          <w:rFonts w:cs="Arial"/>
          <w:lang w:val="sr-Cyrl-CS"/>
        </w:rPr>
        <w:t xml:space="preserve">свему у складу са Конкурсном документацијом, Понудом Пружаоца услуге број _______ </w:t>
      </w:r>
      <w:r w:rsidR="006930A1" w:rsidRPr="00C5791A">
        <w:rPr>
          <w:rFonts w:cs="Arial"/>
          <w:lang w:val="sr-Cyrl-RS"/>
        </w:rPr>
        <w:t xml:space="preserve">Обрасцом структуре цене и Техничком спецификацијом који као </w:t>
      </w:r>
      <w:r w:rsidR="006930A1" w:rsidRPr="00C5791A">
        <w:rPr>
          <w:rFonts w:cs="Arial"/>
          <w:lang w:val="sr-Cyrl-CS"/>
        </w:rPr>
        <w:t>Прилог</w:t>
      </w:r>
      <w:r w:rsidR="006930A1" w:rsidRPr="00C5791A">
        <w:rPr>
          <w:rFonts w:cs="Arial"/>
          <w:lang w:val="sr-Cyrl-RS"/>
        </w:rPr>
        <w:t xml:space="preserve"> 1, </w:t>
      </w:r>
      <w:r w:rsidR="006930A1" w:rsidRPr="00C5791A">
        <w:rPr>
          <w:rFonts w:cs="Arial"/>
          <w:lang w:val="sr-Cyrl-CS"/>
        </w:rPr>
        <w:t xml:space="preserve"> Прилог </w:t>
      </w:r>
      <w:r w:rsidR="006930A1" w:rsidRPr="00C5791A">
        <w:rPr>
          <w:rFonts w:cs="Arial"/>
          <w:lang w:val="sr-Cyrl-RS"/>
        </w:rPr>
        <w:t>2</w:t>
      </w:r>
      <w:r w:rsidR="006930A1" w:rsidRPr="00C5791A">
        <w:rPr>
          <w:rFonts w:cs="Arial"/>
          <w:lang w:val="sr-Cyrl-CS"/>
        </w:rPr>
        <w:t xml:space="preserve">, Прилог 3 и Прилог 4 чине саставни део овог </w:t>
      </w:r>
      <w:r w:rsidR="006930A1" w:rsidRPr="00C5791A">
        <w:rPr>
          <w:rFonts w:cs="Arial"/>
          <w:lang w:val="sr-Cyrl-RS"/>
        </w:rPr>
        <w:t>У</w:t>
      </w:r>
      <w:r w:rsidR="006930A1" w:rsidRPr="00C5791A">
        <w:rPr>
          <w:rFonts w:cs="Arial"/>
          <w:lang w:val="sr-Cyrl-CS"/>
        </w:rPr>
        <w:t xml:space="preserve">говора, а </w:t>
      </w:r>
      <w:r w:rsidR="006930A1" w:rsidRPr="00C5791A">
        <w:rPr>
          <w:rFonts w:cs="Arial"/>
          <w:lang w:val="sr-Cyrl-RS"/>
        </w:rPr>
        <w:t>Корисник услуге</w:t>
      </w:r>
      <w:r w:rsidR="006930A1" w:rsidRPr="00C5791A">
        <w:rPr>
          <w:rFonts w:cs="Arial"/>
          <w:lang w:val="sr-Cyrl-CS"/>
        </w:rPr>
        <w:t xml:space="preserve"> се обавезује да плати уговорену вредност за извршене</w:t>
      </w:r>
      <w:r w:rsidR="006930A1" w:rsidRPr="00C5791A">
        <w:rPr>
          <w:rFonts w:cs="Arial"/>
          <w:lang w:val="sr-Cyrl-RS"/>
        </w:rPr>
        <w:t xml:space="preserve"> Уговорене</w:t>
      </w:r>
      <w:r w:rsidR="006930A1" w:rsidRPr="00C5791A">
        <w:rPr>
          <w:rFonts w:cs="Arial"/>
          <w:lang w:val="sr-Cyrl-CS"/>
        </w:rPr>
        <w:t xml:space="preserve"> услуге Пружаоцу услуге.</w:t>
      </w:r>
    </w:p>
    <w:p w:rsidR="00EE793E" w:rsidRDefault="00EE793E" w:rsidP="00EE793E">
      <w:pPr>
        <w:pStyle w:val="KDParagraf"/>
        <w:spacing w:before="0"/>
        <w:rPr>
          <w:rFonts w:cs="Arial"/>
          <w:lang w:val="sr-Cyrl-RS"/>
        </w:rPr>
      </w:pPr>
    </w:p>
    <w:p w:rsidR="00F656AF" w:rsidRPr="00BB58C1" w:rsidRDefault="00F656AF"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6930A1" w:rsidRPr="00E47C2E" w:rsidRDefault="006930A1" w:rsidP="006930A1">
      <w:pPr>
        <w:pStyle w:val="KDParagraf"/>
        <w:spacing w:before="0"/>
        <w:rPr>
          <w:rFonts w:cs="Arial"/>
        </w:rPr>
      </w:pPr>
      <w:r w:rsidRPr="00E47C2E">
        <w:rPr>
          <w:rFonts w:cs="Arial"/>
        </w:rPr>
        <w:t xml:space="preserve">Цена Услуге из члана 1. овог Уговора износи __________________ (словима: </w:t>
      </w:r>
      <w:r w:rsidRPr="00AC140F">
        <w:rPr>
          <w:rFonts w:cs="Arial"/>
        </w:rPr>
        <w:t>________________________) RSD, без пореза на додату вредност.</w:t>
      </w:r>
    </w:p>
    <w:p w:rsidR="006930A1" w:rsidRPr="00E47C2E" w:rsidRDefault="006930A1" w:rsidP="006930A1">
      <w:pPr>
        <w:pStyle w:val="KDParagraf"/>
        <w:spacing w:before="0"/>
        <w:rPr>
          <w:rFonts w:cs="Arial"/>
        </w:rPr>
      </w:pPr>
    </w:p>
    <w:p w:rsidR="006930A1" w:rsidRPr="00AC140F" w:rsidRDefault="006930A1" w:rsidP="006930A1">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6930A1" w:rsidRPr="00AC140F" w:rsidRDefault="006930A1" w:rsidP="006930A1">
      <w:pPr>
        <w:rPr>
          <w:rFonts w:eastAsia="Arial Unicode MS"/>
          <w:lang w:val="sr-Cyrl-RS"/>
        </w:rPr>
      </w:pPr>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
    <w:p w:rsidR="006930A1" w:rsidRPr="00E47C2E" w:rsidRDefault="006930A1" w:rsidP="006930A1">
      <w:pPr>
        <w:pStyle w:val="KDParagraf"/>
        <w:spacing w:before="0"/>
        <w:rPr>
          <w:rFonts w:cs="Arial"/>
        </w:rPr>
      </w:pPr>
    </w:p>
    <w:p w:rsidR="006930A1" w:rsidRPr="00E47C2E" w:rsidRDefault="006930A1" w:rsidP="006930A1">
      <w:pPr>
        <w:pStyle w:val="KDParagraf"/>
        <w:spacing w:before="0"/>
        <w:rPr>
          <w:rFonts w:cs="Arial"/>
        </w:rPr>
      </w:pPr>
      <w:r w:rsidRPr="00E47C2E">
        <w:rPr>
          <w:rFonts w:cs="Arial"/>
        </w:rPr>
        <w:t>У цену су урачунати сви трошкови везани за реализацију Услуге.</w:t>
      </w:r>
    </w:p>
    <w:p w:rsidR="006930A1" w:rsidRDefault="006930A1" w:rsidP="006930A1">
      <w:pPr>
        <w:pStyle w:val="KDParagraf"/>
        <w:spacing w:before="0"/>
        <w:rPr>
          <w:rFonts w:cs="Arial"/>
          <w:lang w:val="sr-Cyrl-RS"/>
        </w:rPr>
      </w:pPr>
    </w:p>
    <w:p w:rsidR="006930A1" w:rsidRPr="00E47C2E" w:rsidRDefault="006930A1" w:rsidP="006930A1">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Default="00441E81" w:rsidP="00EE793E">
      <w:pPr>
        <w:pStyle w:val="KDParagraf"/>
        <w:spacing w:before="0"/>
        <w:rPr>
          <w:rFonts w:cs="Arial"/>
          <w:lang w:val="sr-Cyrl-RS"/>
        </w:rPr>
      </w:pPr>
    </w:p>
    <w:p w:rsidR="006930A1" w:rsidRPr="006930A1" w:rsidRDefault="006930A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F5CE9">
        <w:rPr>
          <w:rFonts w:cs="Arial"/>
        </w:rPr>
        <w:t xml:space="preserve">динарском </w:t>
      </w:r>
      <w:r w:rsidRPr="00E47C2E">
        <w:rPr>
          <w:rFonts w:cs="Arial"/>
        </w:rPr>
        <w:t>дознаком , на следећи начин:</w:t>
      </w:r>
    </w:p>
    <w:p w:rsidR="00EE793E" w:rsidRPr="00E47C2E" w:rsidRDefault="00EE793E" w:rsidP="00EE793E">
      <w:pPr>
        <w:pStyle w:val="KDParagraf"/>
        <w:spacing w:before="0"/>
        <w:rPr>
          <w:rFonts w:cs="Arial"/>
        </w:rPr>
      </w:pPr>
    </w:p>
    <w:p w:rsidR="008D5E59" w:rsidRPr="008D5E59" w:rsidRDefault="006930A1" w:rsidP="006930A1">
      <w:pPr>
        <w:pStyle w:val="KDParagraf"/>
        <w:numPr>
          <w:ilvl w:val="0"/>
          <w:numId w:val="31"/>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6</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Пружалац услуга је дужан да уз рачун достави Записник о квантитативном и </w:t>
      </w:r>
    </w:p>
    <w:p w:rsidR="008D5E59" w:rsidRPr="008D5E59" w:rsidRDefault="008D5E59" w:rsidP="006930A1">
      <w:pPr>
        <w:pStyle w:val="KDParagraf"/>
        <w:numPr>
          <w:ilvl w:val="0"/>
          <w:numId w:val="31"/>
        </w:numPr>
        <w:spacing w:before="0"/>
        <w:ind w:left="284"/>
        <w:rPr>
          <w:rFonts w:eastAsia="Calibri" w:cs="Arial"/>
        </w:rPr>
      </w:pPr>
    </w:p>
    <w:p w:rsidR="006930A1" w:rsidRPr="00F566A5" w:rsidRDefault="006930A1" w:rsidP="006930A1">
      <w:pPr>
        <w:pStyle w:val="KDParagraf"/>
        <w:numPr>
          <w:ilvl w:val="0"/>
          <w:numId w:val="31"/>
        </w:numPr>
        <w:spacing w:before="0"/>
        <w:ind w:left="284"/>
        <w:rPr>
          <w:rFonts w:eastAsia="Calibri" w:cs="Arial"/>
        </w:rPr>
      </w:pPr>
      <w:r>
        <w:rPr>
          <w:rFonts w:eastAsia="Calibri" w:cs="Arial"/>
          <w:lang w:val="sr-Cyrl-RS"/>
        </w:rPr>
        <w:t xml:space="preserve">квалитативном пријему извршених услуга и соло меницу за </w:t>
      </w:r>
      <w:r w:rsidRPr="00F566A5">
        <w:rPr>
          <w:rFonts w:eastAsia="Calibri" w:cs="Arial"/>
          <w:bCs/>
          <w:iCs/>
        </w:rPr>
        <w:t>као гаранција за  отклањање грешака у гарантном року</w:t>
      </w:r>
      <w:r>
        <w:rPr>
          <w:rFonts w:eastAsia="Calibri" w:cs="Arial"/>
          <w:bCs/>
          <w:iCs/>
          <w:lang w:val="sr-Cyrl-RS"/>
        </w:rPr>
        <w:t>.</w:t>
      </w:r>
    </w:p>
    <w:p w:rsidR="006930A1" w:rsidRPr="00A13074" w:rsidRDefault="006930A1" w:rsidP="006930A1">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6930A1" w:rsidRPr="00A13074" w:rsidRDefault="006930A1" w:rsidP="006930A1">
      <w:pPr>
        <w:pStyle w:val="KDParagraf"/>
        <w:spacing w:before="0"/>
        <w:rPr>
          <w:rFonts w:eastAsia="Calibri" w:cs="Arial"/>
        </w:rPr>
      </w:pPr>
      <w:r w:rsidRPr="00A13074">
        <w:rPr>
          <w:rFonts w:eastAsia="Calibri" w:cs="Arial"/>
        </w:rPr>
        <w:t>Пружалац услуге је  сагласан  да Корисник услуге  обустави  и плати порез на добит по одбитку на уговорену  цену услуге ( која предстваља бруто вредност за обрачун пореза на добит по одбитку).</w:t>
      </w:r>
      <w:r w:rsidRPr="00A13074">
        <w:t xml:space="preserve"> </w:t>
      </w:r>
    </w:p>
    <w:p w:rsidR="006930A1" w:rsidRPr="00E47C2E" w:rsidRDefault="006930A1" w:rsidP="006930A1">
      <w:pPr>
        <w:pStyle w:val="KDParagraf"/>
        <w:spacing w:before="0"/>
        <w:rPr>
          <w:rFonts w:eastAsia="Calibri" w:cs="Arial"/>
          <w:color w:val="00B0F0"/>
        </w:rPr>
      </w:pPr>
    </w:p>
    <w:p w:rsidR="006930A1" w:rsidRPr="00A13074" w:rsidRDefault="006930A1" w:rsidP="006930A1">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6930A1" w:rsidRPr="00A13074" w:rsidRDefault="006930A1" w:rsidP="006930A1">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6930A1" w:rsidRPr="00E628F5" w:rsidRDefault="006930A1" w:rsidP="006930A1">
      <w:pPr>
        <w:tabs>
          <w:tab w:val="left" w:pos="567"/>
        </w:tabs>
        <w:spacing w:before="0"/>
        <w:rPr>
          <w:rFonts w:cs="Arial"/>
          <w:lang w:val="sr-Cyrl-RS"/>
        </w:rPr>
      </w:pPr>
      <w:r w:rsidRPr="00A13074">
        <w:rPr>
          <w:rFonts w:cs="Arial"/>
        </w:rPr>
        <w:t xml:space="preserve">У испостављеном рачуну, </w:t>
      </w:r>
      <w:r w:rsidR="006F5CE9">
        <w:rPr>
          <w:rFonts w:cs="Arial"/>
          <w:lang w:val="sr-Cyrl-RS"/>
        </w:rPr>
        <w:t>Пружалац услуга</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sidR="006F5CE9">
        <w:rPr>
          <w:rFonts w:cs="Arial"/>
          <w:lang w:val="sr-Cyrl-RS"/>
        </w:rPr>
        <w:t>Пружалац услуга</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Default="00DC4C36" w:rsidP="00DC4C36">
      <w:pPr>
        <w:pStyle w:val="KDParagraf"/>
        <w:spacing w:before="0"/>
        <w:ind w:left="1650"/>
        <w:rPr>
          <w:rFonts w:cs="Arial"/>
          <w:color w:val="00B0F0"/>
          <w:lang w:val="sr-Cyrl-RS"/>
        </w:rPr>
      </w:pPr>
    </w:p>
    <w:p w:rsidR="006F5CE9" w:rsidRPr="006F5CE9" w:rsidRDefault="006F5CE9"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6F5CE9" w:rsidRPr="005940C9">
        <w:rPr>
          <w:rFonts w:cs="Arial"/>
          <w:bCs/>
          <w:lang w:val="sr-Cyrl-RS"/>
        </w:rPr>
        <w:t>Балканска 13</w:t>
      </w:r>
      <w:r w:rsidR="006F5CE9">
        <w:rPr>
          <w:rFonts w:cs="Arial"/>
          <w:bCs/>
          <w:lang w:val="sr-Cyrl-RS"/>
        </w:rPr>
        <w:t>.</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6F5CE9">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6F5CE9">
        <w:rPr>
          <w:rFonts w:cs="Arial"/>
          <w:b/>
          <w:lang w:val="sr-Cyrl-RS"/>
        </w:rPr>
        <w:t>5</w:t>
      </w:r>
      <w:r w:rsidRPr="00E47C2E">
        <w:rPr>
          <w:rFonts w:cs="Arial"/>
        </w:rPr>
        <w:t>.</w:t>
      </w:r>
    </w:p>
    <w:p w:rsidR="00EE793E" w:rsidRPr="006F5CE9" w:rsidRDefault="00EE793E" w:rsidP="00EE793E">
      <w:pPr>
        <w:pStyle w:val="KDParagraf"/>
        <w:spacing w:before="0"/>
        <w:rPr>
          <w:rFonts w:cs="Arial"/>
        </w:rPr>
      </w:pPr>
      <w:r w:rsidRPr="006F5CE9">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006F5CE9">
        <w:rPr>
          <w:rFonts w:cs="Arial"/>
          <w:lang w:val="sr-Cyrl-RS"/>
        </w:rPr>
        <w:t>3</w:t>
      </w:r>
      <w:r w:rsidRPr="006F5CE9">
        <w:rPr>
          <w:rFonts w:cs="Arial"/>
        </w:rPr>
        <w:t xml:space="preserve"> и </w:t>
      </w:r>
      <w:r w:rsidR="006F5CE9">
        <w:rPr>
          <w:rFonts w:cs="Arial"/>
          <w:lang w:val="sr-Cyrl-RS"/>
        </w:rPr>
        <w:t>4</w:t>
      </w:r>
      <w:r w:rsidRPr="006F5CE9">
        <w:rPr>
          <w:rFonts w:cs="Arial"/>
        </w:rPr>
        <w:t xml:space="preserve"> овог Уговора, на начин и у роковима утврђеним чланом 3. овог Уговора. </w:t>
      </w:r>
    </w:p>
    <w:p w:rsidR="00EE793E" w:rsidRPr="006F5CE9" w:rsidRDefault="00EE793E" w:rsidP="00EE793E">
      <w:pPr>
        <w:pStyle w:val="KDParagraf"/>
        <w:spacing w:before="0"/>
        <w:rPr>
          <w:rFonts w:cs="Arial"/>
        </w:rPr>
      </w:pPr>
      <w:r w:rsidRPr="006F5CE9">
        <w:rPr>
          <w:rFonts w:cs="Arial"/>
        </w:rPr>
        <w:t xml:space="preserve">Све исплате по основу овог Уговора биће извршене на рачун Пружаоца услуге: </w:t>
      </w:r>
      <w:r w:rsidRPr="006F5CE9">
        <w:rPr>
          <w:rFonts w:cs="Arial"/>
        </w:rPr>
        <w:tab/>
      </w:r>
    </w:p>
    <w:p w:rsidR="00EE793E" w:rsidRPr="006F5CE9" w:rsidRDefault="00EE793E" w:rsidP="00EE793E">
      <w:pPr>
        <w:pStyle w:val="KDParagraf"/>
        <w:spacing w:before="0"/>
        <w:rPr>
          <w:rFonts w:cs="Arial"/>
        </w:rPr>
      </w:pPr>
      <w:r w:rsidRPr="006F5CE9">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6F5CE9">
        <w:rPr>
          <w:rFonts w:cs="Arial"/>
          <w:b/>
          <w:lang w:val="sr-Cyrl-RS"/>
        </w:rPr>
        <w:t>6</w:t>
      </w:r>
      <w:r w:rsidRPr="00E47C2E">
        <w:rPr>
          <w:rFonts w:cs="Arial"/>
        </w:rPr>
        <w:t>.</w:t>
      </w:r>
    </w:p>
    <w:p w:rsidR="008D5E59" w:rsidRPr="008D5E59" w:rsidRDefault="00EE793E" w:rsidP="00EE793E">
      <w:pPr>
        <w:pStyle w:val="KDParagraf"/>
        <w:spacing w:before="0"/>
        <w:rPr>
          <w:rFonts w:cs="Arial"/>
          <w:lang w:val="sr-Cyrl-RS"/>
        </w:rPr>
      </w:pPr>
      <w:r w:rsidRPr="006F5CE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8D5E59" w:rsidRDefault="00EE793E" w:rsidP="00EE793E">
      <w:pPr>
        <w:pStyle w:val="KDParagraf"/>
        <w:spacing w:before="0"/>
        <w:rPr>
          <w:rFonts w:cs="Arial"/>
          <w:lang w:val="sr-Cyrl-RS"/>
        </w:rPr>
      </w:pPr>
      <w:r w:rsidRPr="006F5CE9">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 xml:space="preserve">Члан </w:t>
      </w:r>
      <w:r w:rsidR="006F5CE9">
        <w:rPr>
          <w:rFonts w:cs="Arial"/>
          <w:b/>
          <w:lang w:val="sr-Cyrl-RS"/>
        </w:rPr>
        <w:t>7</w:t>
      </w:r>
      <w:r w:rsidRPr="00E47C2E">
        <w:rPr>
          <w:rFonts w:cs="Arial"/>
        </w:rPr>
        <w:t>.</w:t>
      </w:r>
    </w:p>
    <w:p w:rsidR="00EE793E" w:rsidRPr="006F5CE9" w:rsidRDefault="00EE793E" w:rsidP="00EE793E">
      <w:pPr>
        <w:pStyle w:val="KDParagraf"/>
        <w:spacing w:before="0"/>
        <w:rPr>
          <w:rFonts w:cs="Arial"/>
        </w:rPr>
      </w:pPr>
      <w:r w:rsidRPr="006F5CE9">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Default="00EE793E" w:rsidP="00EE793E">
      <w:pPr>
        <w:pStyle w:val="KDParagraf"/>
        <w:spacing w:before="0"/>
        <w:rPr>
          <w:rFonts w:cs="Arial"/>
          <w:color w:val="00B0F0"/>
          <w:lang w:val="sr-Cyrl-RS"/>
        </w:rPr>
      </w:pPr>
    </w:p>
    <w:p w:rsidR="006F5CE9" w:rsidRPr="006F5CE9" w:rsidRDefault="006F5CE9"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6F5CE9">
        <w:rPr>
          <w:rFonts w:cs="Arial"/>
          <w:b/>
          <w:lang w:val="sr-Cyrl-RS"/>
        </w:rPr>
        <w:t>8</w:t>
      </w:r>
      <w:r w:rsidRPr="00E47C2E">
        <w:rPr>
          <w:rFonts w:cs="Arial"/>
        </w:rPr>
        <w:t>.</w:t>
      </w:r>
    </w:p>
    <w:p w:rsidR="00EE793E" w:rsidRPr="006F5CE9" w:rsidRDefault="00EE793E" w:rsidP="00EE793E">
      <w:pPr>
        <w:pStyle w:val="KDParagraf"/>
        <w:spacing w:before="0"/>
        <w:rPr>
          <w:rFonts w:cs="Arial"/>
        </w:rPr>
      </w:pPr>
      <w:r w:rsidRPr="006F5CE9">
        <w:rPr>
          <w:rFonts w:cs="Arial"/>
        </w:rPr>
        <w:t xml:space="preserve">Пружалац услуге је дужан да у року од </w:t>
      </w:r>
      <w:r w:rsidR="006F5CE9" w:rsidRPr="006F5CE9">
        <w:rPr>
          <w:rFonts w:cs="Arial"/>
          <w:lang w:val="sr-Cyrl-RS"/>
        </w:rPr>
        <w:t>пет</w:t>
      </w:r>
      <w:r w:rsidRPr="006F5CE9">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6F5CE9" w:rsidRDefault="00EE793E" w:rsidP="00EE793E">
      <w:pPr>
        <w:pStyle w:val="KDParagraf"/>
        <w:spacing w:before="0"/>
        <w:rPr>
          <w:rFonts w:cs="Arial"/>
        </w:rPr>
      </w:pPr>
      <w:r w:rsidRPr="006F5CE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6F5CE9" w:rsidRDefault="00EE793E" w:rsidP="00EE793E">
      <w:pPr>
        <w:pStyle w:val="KDParagraf"/>
        <w:spacing w:before="0"/>
        <w:rPr>
          <w:rFonts w:cs="Arial"/>
        </w:rPr>
      </w:pPr>
      <w:r w:rsidRPr="006F5CE9">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6F5CE9" w:rsidRDefault="00EE793E" w:rsidP="00EE793E">
      <w:pPr>
        <w:pStyle w:val="KDParagraf"/>
        <w:spacing w:before="0"/>
        <w:rPr>
          <w:rFonts w:cs="Arial"/>
        </w:rPr>
      </w:pPr>
      <w:r w:rsidRPr="006F5CE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6F5CE9" w:rsidRDefault="00EE793E" w:rsidP="00EE793E">
      <w:pPr>
        <w:pStyle w:val="KDParagraf"/>
        <w:spacing w:before="0"/>
        <w:rPr>
          <w:rFonts w:cs="Arial"/>
        </w:rPr>
      </w:pPr>
      <w:r w:rsidRPr="006F5CE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6F5CE9" w:rsidRDefault="00EE793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6F5CE9">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6F5CE9" w:rsidRPr="006F5CE9" w:rsidRDefault="006F5C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3C439F">
        <w:rPr>
          <w:rFonts w:cs="Arial"/>
          <w:b/>
          <w:lang w:val="sr-Cyrl-RS"/>
        </w:rPr>
        <w:t>0</w:t>
      </w:r>
      <w:r w:rsidRPr="00E47C2E">
        <w:rPr>
          <w:rFonts w:cs="Arial"/>
        </w:rPr>
        <w:t>.</w:t>
      </w:r>
    </w:p>
    <w:p w:rsidR="00EE793E" w:rsidRPr="009612ED" w:rsidRDefault="00EE793E" w:rsidP="009612ED">
      <w:pPr>
        <w:pStyle w:val="ListParagraph"/>
        <w:autoSpaceDE w:val="0"/>
        <w:autoSpaceDN w:val="0"/>
        <w:adjustRightInd w:val="0"/>
        <w:spacing w:before="0" w:after="0" w:line="240" w:lineRule="auto"/>
        <w:ind w:left="0"/>
        <w:contextualSpacing w:val="0"/>
        <w:rPr>
          <w:rFonts w:ascii="Arial" w:eastAsia="Times New Roman" w:hAnsi="Arial" w:cs="Arial"/>
          <w:lang w:val="sr-Latn-RS" w:eastAsia="ar-SA"/>
        </w:rPr>
      </w:pPr>
      <w:r w:rsidRPr="009612ED">
        <w:rPr>
          <w:rFonts w:ascii="Arial" w:hAnsi="Arial" w:cs="Arial"/>
        </w:rPr>
        <w:t xml:space="preserve">Рок за извршење Услуге из члана 1. овог Уговора износи </w:t>
      </w:r>
      <w:r w:rsidR="00960A06" w:rsidRPr="009612ED">
        <w:rPr>
          <w:rFonts w:ascii="Arial" w:hAnsi="Arial" w:cs="Arial"/>
          <w:lang w:val="sr-Cyrl-RS"/>
        </w:rPr>
        <w:t>12</w:t>
      </w:r>
      <w:r w:rsidRPr="009612ED">
        <w:rPr>
          <w:rFonts w:ascii="Arial" w:hAnsi="Arial" w:cs="Arial"/>
        </w:rPr>
        <w:t xml:space="preserve"> (словима:</w:t>
      </w:r>
      <w:r w:rsidR="00960A06" w:rsidRPr="009612ED">
        <w:rPr>
          <w:rFonts w:ascii="Arial" w:hAnsi="Arial" w:cs="Arial"/>
          <w:lang w:val="sr-Cyrl-RS"/>
        </w:rPr>
        <w:t>дванаест</w:t>
      </w:r>
      <w:r w:rsidRPr="009612ED">
        <w:rPr>
          <w:rFonts w:ascii="Arial" w:hAnsi="Arial" w:cs="Arial"/>
        </w:rPr>
        <w:t>)</w:t>
      </w:r>
      <w:r w:rsidR="00960A06" w:rsidRPr="009612ED">
        <w:rPr>
          <w:rFonts w:ascii="Arial" w:hAnsi="Arial" w:cs="Arial"/>
          <w:lang w:val="sr-Cyrl-RS"/>
        </w:rPr>
        <w:t xml:space="preserve"> месеци</w:t>
      </w:r>
      <w:r w:rsidRPr="009612ED">
        <w:rPr>
          <w:rFonts w:ascii="Arial" w:hAnsi="Arial" w:cs="Arial"/>
        </w:rPr>
        <w:t xml:space="preserve"> почев од дан</w:t>
      </w:r>
      <w:r w:rsidR="005D0470" w:rsidRPr="009612ED">
        <w:rPr>
          <w:rFonts w:ascii="Arial" w:hAnsi="Arial" w:cs="Arial"/>
        </w:rPr>
        <w:t xml:space="preserve">а </w:t>
      </w:r>
      <w:r w:rsidR="003C439F" w:rsidRPr="009612ED">
        <w:rPr>
          <w:rFonts w:ascii="Arial" w:hAnsi="Arial" w:cs="Arial"/>
        </w:rPr>
        <w:t>закључења Уговора</w:t>
      </w:r>
      <w:r w:rsidR="009612ED" w:rsidRPr="009612ED">
        <w:rPr>
          <w:rFonts w:ascii="Arial" w:hAnsi="Arial" w:cs="Arial"/>
          <w:lang w:val="sr-Cyrl-RS"/>
        </w:rPr>
        <w:t xml:space="preserve"> </w:t>
      </w:r>
      <w:r w:rsidR="009612ED" w:rsidRPr="009612ED">
        <w:rPr>
          <w:rFonts w:ascii="Arial" w:hAnsi="Arial" w:cs="Arial"/>
          <w:lang w:val="sr-Cyrl-CS"/>
        </w:rPr>
        <w:t>, а у складу са усвојеним Термин планом ремоната за 2019. годину</w:t>
      </w:r>
      <w:r w:rsidR="009612ED" w:rsidRPr="009612ED">
        <w:rPr>
          <w:rFonts w:ascii="Arial" w:hAnsi="Arial" w:cs="Arial"/>
          <w:color w:val="00B0F0"/>
          <w:lang w:val="sr-Cyrl-CS"/>
        </w:rPr>
        <w:t>.</w:t>
      </w:r>
      <w:r w:rsidR="009612ED" w:rsidRPr="009612ED">
        <w:rPr>
          <w:rFonts w:ascii="Arial" w:eastAsia="Times New Roman" w:hAnsi="Arial" w:cs="Arial"/>
          <w:lang w:val="sr-Latn-RS" w:eastAsia="ar-SA"/>
        </w:rPr>
        <w:t xml:space="preserve"> </w:t>
      </w:r>
      <w:r w:rsidR="008D5E59">
        <w:rPr>
          <w:rFonts w:ascii="Arial" w:hAnsi="Arial" w:cs="Arial"/>
          <w:lang w:val="sr-Cyrl-RS"/>
        </w:rPr>
        <w:t>Корисник услуге</w:t>
      </w:r>
      <w:r w:rsidR="009612ED" w:rsidRPr="009612ED">
        <w:rPr>
          <w:rFonts w:ascii="Arial" w:hAnsi="Arial" w:cs="Arial"/>
          <w:lang w:val="sr-Latn-RS"/>
        </w:rPr>
        <w:t xml:space="preserve"> сe oбaвeзуje дa писaним путeм oбaвeстити </w:t>
      </w:r>
      <w:r w:rsidR="008D5E59">
        <w:rPr>
          <w:rFonts w:ascii="Arial" w:hAnsi="Arial" w:cs="Arial"/>
          <w:lang w:val="sr-Cyrl-RS"/>
        </w:rPr>
        <w:t>Прзжаоца услуге</w:t>
      </w:r>
      <w:r w:rsidR="009612ED" w:rsidRPr="009612ED">
        <w:rPr>
          <w:rFonts w:ascii="Arial" w:hAnsi="Arial" w:cs="Arial"/>
          <w:lang w:val="sr-Latn-RS"/>
        </w:rPr>
        <w:t xml:space="preserve"> 7 дaнa прe пoчeкa </w:t>
      </w:r>
      <w:r w:rsidR="009612ED" w:rsidRPr="009612ED">
        <w:rPr>
          <w:rFonts w:ascii="Arial" w:hAnsi="Arial" w:cs="Arial"/>
          <w:lang w:val="sr-Cyrl-RS"/>
        </w:rPr>
        <w:t>извршења услуга</w:t>
      </w:r>
      <w:r w:rsidR="009612ED" w:rsidRPr="009612ED">
        <w:rPr>
          <w:rFonts w:ascii="Arial" w:hAnsi="Arial" w:cs="Arial"/>
          <w:lang w:val="sr-Latn-RS"/>
        </w:rPr>
        <w:t>.</w:t>
      </w:r>
    </w:p>
    <w:p w:rsidR="00960A06" w:rsidRPr="00960A06" w:rsidRDefault="00960A06" w:rsidP="00EE793E">
      <w:pPr>
        <w:pStyle w:val="KDParagraf"/>
        <w:spacing w:before="0"/>
        <w:rPr>
          <w:rFonts w:cs="Arial"/>
          <w:lang w:val="sr-Cyrl-RS"/>
        </w:rPr>
      </w:pPr>
    </w:p>
    <w:p w:rsidR="00EE793E" w:rsidRPr="003C439F" w:rsidRDefault="00EE793E" w:rsidP="00EE793E">
      <w:pPr>
        <w:pStyle w:val="KDParagraf"/>
        <w:spacing w:before="0"/>
        <w:rPr>
          <w:rFonts w:cs="Arial"/>
          <w:b/>
        </w:rPr>
      </w:pPr>
      <w:r w:rsidRPr="003C439F">
        <w:rPr>
          <w:rFonts w:cs="Arial"/>
          <w:b/>
        </w:rPr>
        <w:t xml:space="preserve">СРЕДСТВА ФИНАНСИЈСКОГ ОБЕЗБЕЂЕЊА </w:t>
      </w:r>
    </w:p>
    <w:p w:rsidR="00EE793E" w:rsidRPr="003C439F" w:rsidRDefault="00EE793E" w:rsidP="00586A59">
      <w:pPr>
        <w:pStyle w:val="KDParagraf"/>
        <w:spacing w:before="0"/>
        <w:jc w:val="center"/>
        <w:rPr>
          <w:rFonts w:cs="Arial"/>
        </w:rPr>
      </w:pPr>
      <w:r w:rsidRPr="003C439F">
        <w:rPr>
          <w:rFonts w:cs="Arial"/>
          <w:b/>
        </w:rPr>
        <w:t>Члан 1</w:t>
      </w:r>
      <w:r w:rsidR="003C439F">
        <w:rPr>
          <w:rFonts w:cs="Arial"/>
          <w:b/>
          <w:lang w:val="sr-Cyrl-RS"/>
        </w:rPr>
        <w:t>1</w:t>
      </w:r>
      <w:r w:rsidRPr="003C439F">
        <w:rPr>
          <w:rFonts w:cs="Arial"/>
        </w:rPr>
        <w:t>.</w:t>
      </w:r>
    </w:p>
    <w:p w:rsidR="003C439F" w:rsidRPr="002B0EEA" w:rsidRDefault="003C439F" w:rsidP="003C439F">
      <w:pPr>
        <w:numPr>
          <w:ilvl w:val="0"/>
          <w:numId w:val="35"/>
        </w:numPr>
        <w:rPr>
          <w:rFonts w:eastAsia="Arial Unicode MS"/>
          <w:lang w:val="sr-Latn-CS"/>
        </w:rPr>
      </w:pPr>
      <w:r w:rsidRPr="002B0EEA">
        <w:rPr>
          <w:rFonts w:eastAsia="Arial Unicode MS"/>
          <w:lang w:val="sr-Latn-CS"/>
        </w:rPr>
        <w:t>Банкарска гаранција за добро извршење посла</w:t>
      </w:r>
    </w:p>
    <w:p w:rsidR="003C439F" w:rsidRPr="003C439F" w:rsidRDefault="003C439F" w:rsidP="003C439F">
      <w:pPr>
        <w:spacing w:before="0"/>
        <w:rPr>
          <w:rFonts w:cs="Arial"/>
        </w:rPr>
      </w:pPr>
      <w:r>
        <w:rPr>
          <w:rFonts w:cs="Arial"/>
          <w:lang w:val="sr-Cyrl-RS"/>
        </w:rPr>
        <w:t>Пружалац услуга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Кориснику услуга</w:t>
      </w:r>
      <w:r w:rsidRPr="003C439F">
        <w:rPr>
          <w:rFonts w:cs="Arial"/>
        </w:rPr>
        <w:t xml:space="preserve"> банкарску гаранцију за добро извршење посла.</w:t>
      </w:r>
    </w:p>
    <w:p w:rsidR="003C439F" w:rsidRPr="003C439F" w:rsidRDefault="003C439F" w:rsidP="003C439F">
      <w:pPr>
        <w:spacing w:before="0"/>
        <w:rPr>
          <w:rFonts w:cs="Arial"/>
        </w:rPr>
      </w:pPr>
      <w:r>
        <w:rPr>
          <w:rFonts w:cs="Arial"/>
          <w:lang w:val="sr-Cyrl-RS"/>
        </w:rPr>
        <w:t>Пружалац услуга</w:t>
      </w:r>
      <w:r w:rsidRPr="003C439F">
        <w:rPr>
          <w:rFonts w:cs="Arial"/>
        </w:rPr>
        <w:t xml:space="preserve"> је дужан да </w:t>
      </w:r>
      <w:r>
        <w:rPr>
          <w:rFonts w:cs="Arial"/>
          <w:lang w:val="sr-Cyrl-RS"/>
        </w:rPr>
        <w:t>Кориснику услуга</w:t>
      </w:r>
      <w:r w:rsidRPr="003C439F">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C439F" w:rsidRDefault="003C439F" w:rsidP="003C439F">
      <w:pPr>
        <w:spacing w:before="0"/>
        <w:rPr>
          <w:rFonts w:cs="Arial"/>
          <w:lang w:val="sr-Cyrl-RS"/>
        </w:rPr>
      </w:pPr>
      <w:r w:rsidRPr="003C439F">
        <w:rPr>
          <w:rFonts w:cs="Arial"/>
        </w:rPr>
        <w:t>Банкарска гаранција мора трајати најмање 30 (словима:тридесет) календарских дана дуже од рока одређеног за коначно извршење посла.</w:t>
      </w:r>
      <w:r>
        <w:rPr>
          <w:rFonts w:cs="Arial"/>
          <w:lang w:val="sr-Cyrl-RS"/>
        </w:rPr>
        <w:t xml:space="preserve"> </w:t>
      </w:r>
    </w:p>
    <w:p w:rsidR="003C439F" w:rsidRPr="00A4407B" w:rsidRDefault="003C439F" w:rsidP="003C439F">
      <w:pPr>
        <w:spacing w:before="0"/>
        <w:rPr>
          <w:rFonts w:cs="Arial"/>
        </w:rPr>
      </w:pPr>
      <w:r w:rsidRPr="00A4407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A4407B">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C439F" w:rsidRPr="00A4407B" w:rsidRDefault="003C439F" w:rsidP="003C439F">
      <w:pPr>
        <w:spacing w:before="0"/>
        <w:rPr>
          <w:rFonts w:cs="Arial"/>
        </w:rPr>
      </w:pPr>
      <w:r>
        <w:rPr>
          <w:rFonts w:cs="Arial"/>
          <w:lang w:val="sr-Cyrl-RS"/>
        </w:rPr>
        <w:t>Корисник услуге</w:t>
      </w:r>
      <w:r w:rsidRPr="00A4407B">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Pr="00A4407B">
        <w:rPr>
          <w:rFonts w:cs="Arial"/>
        </w:rPr>
        <w:t xml:space="preserve"> не буде извршавао своје уговорне обавезе у роковима и на начин предвиђен уговором. </w:t>
      </w:r>
    </w:p>
    <w:p w:rsidR="003C439F" w:rsidRPr="00A4407B" w:rsidRDefault="003C439F" w:rsidP="003C439F">
      <w:pPr>
        <w:spacing w:before="0"/>
        <w:rPr>
          <w:rFonts w:cs="Arial"/>
        </w:rPr>
      </w:pPr>
      <w:r w:rsidRPr="00A4407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439F" w:rsidRPr="00A4407B" w:rsidRDefault="003C439F" w:rsidP="003C439F">
      <w:pPr>
        <w:spacing w:before="0"/>
        <w:rPr>
          <w:rFonts w:cs="Arial"/>
        </w:rPr>
      </w:pPr>
      <w:r w:rsidRPr="00A4407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A4407B">
        <w:rPr>
          <w:rFonts w:cs="Arial"/>
          <w:lang w:val="sr-Cyrl-RS"/>
        </w:rPr>
        <w:t>талне</w:t>
      </w:r>
      <w:r w:rsidRPr="00A4407B">
        <w:rPr>
          <w:rFonts w:cs="Arial"/>
        </w:rPr>
        <w:t xml:space="preserve"> арбитраже при ПКС уз примену Правилника ПКС и процесног и материјалног права Републике Србије.</w:t>
      </w:r>
    </w:p>
    <w:p w:rsidR="003C439F" w:rsidRDefault="003C439F" w:rsidP="003C439F">
      <w:pPr>
        <w:spacing w:before="0"/>
        <w:rPr>
          <w:rFonts w:cs="Arial"/>
          <w:b/>
          <w:lang w:val="sr-Cyrl-RS"/>
        </w:rPr>
      </w:pPr>
    </w:p>
    <w:p w:rsidR="003859E9" w:rsidRDefault="003859E9" w:rsidP="003C439F">
      <w:pPr>
        <w:spacing w:before="0"/>
        <w:rPr>
          <w:rFonts w:cs="Arial"/>
          <w:b/>
          <w:lang w:val="sr-Cyrl-RS"/>
        </w:rPr>
      </w:pPr>
    </w:p>
    <w:p w:rsidR="003C439F" w:rsidRPr="003C439F" w:rsidRDefault="003C439F" w:rsidP="003C439F">
      <w:pPr>
        <w:pStyle w:val="ListParagraph"/>
        <w:numPr>
          <w:ilvl w:val="0"/>
          <w:numId w:val="35"/>
        </w:numPr>
        <w:spacing w:before="0"/>
        <w:rPr>
          <w:rFonts w:ascii="Arial" w:hAnsi="Arial" w:cs="Arial"/>
        </w:rPr>
      </w:pPr>
      <w:r w:rsidRPr="003C439F">
        <w:rPr>
          <w:rFonts w:ascii="Arial" w:hAnsi="Arial" w:cs="Arial"/>
          <w:b/>
          <w:lang w:val="sr-Cyrl-RS"/>
        </w:rPr>
        <w:t>Б</w:t>
      </w:r>
      <w:r w:rsidRPr="003C439F">
        <w:rPr>
          <w:rFonts w:ascii="Arial" w:hAnsi="Arial" w:cs="Arial"/>
          <w:b/>
          <w:lang w:val="sr-Cyrl-BA"/>
        </w:rPr>
        <w:t>ланко соло меница</w:t>
      </w:r>
      <w:r w:rsidRPr="003C439F">
        <w:rPr>
          <w:rFonts w:ascii="Arial" w:hAnsi="Arial" w:cs="Arial"/>
          <w:b/>
        </w:rPr>
        <w:t xml:space="preserve"> за отклањање недостатака у гарантном року</w:t>
      </w:r>
    </w:p>
    <w:p w:rsidR="003C439F" w:rsidRPr="00EC3CB9" w:rsidRDefault="003C439F" w:rsidP="003C439F">
      <w:pPr>
        <w:pStyle w:val="KDPodnaslov3"/>
        <w:keepNext w:val="0"/>
        <w:spacing w:before="0"/>
        <w:ind w:left="851"/>
        <w:rPr>
          <w:rFonts w:eastAsia="TimesNewRomanPSMT" w:cs="Arial"/>
          <w:b/>
          <w:bCs/>
          <w:iCs/>
        </w:rPr>
      </w:pPr>
      <w:r w:rsidRPr="00EC3CB9">
        <w:rPr>
          <w:rFonts w:eastAsia="TimesNewRomanPSMT" w:cs="Arial"/>
          <w:b/>
          <w:bCs/>
          <w:iCs/>
        </w:rPr>
        <w:t>Меница као гаранција за  отклањање грешака у гарантном року</w:t>
      </w:r>
    </w:p>
    <w:p w:rsidR="003C439F" w:rsidRPr="00EC3CB9" w:rsidRDefault="005A1D38" w:rsidP="003C439F">
      <w:pPr>
        <w:rPr>
          <w:rFonts w:cs="Arial"/>
        </w:rPr>
      </w:pPr>
      <w:r>
        <w:rPr>
          <w:rFonts w:cs="Arial"/>
          <w:lang w:val="sr-Cyrl-RS"/>
        </w:rPr>
        <w:t>Пружалац услуге</w:t>
      </w:r>
      <w:r w:rsidR="003C439F" w:rsidRPr="00EC3CB9">
        <w:rPr>
          <w:rFonts w:cs="Arial"/>
        </w:rPr>
        <w:t xml:space="preserve"> је обавезан да </w:t>
      </w:r>
      <w:r>
        <w:rPr>
          <w:rFonts w:cs="Arial"/>
          <w:lang w:val="sr-Cyrl-RS"/>
        </w:rPr>
        <w:t>Кориснику услуга</w:t>
      </w:r>
      <w:r w:rsidR="003C439F" w:rsidRPr="00EC3CB9">
        <w:rPr>
          <w:rFonts w:cs="Arial"/>
        </w:rPr>
        <w:t xml:space="preserve"> у тренутку примопредаје предмета уговора достави:</w:t>
      </w:r>
    </w:p>
    <w:p w:rsidR="003C439F" w:rsidRPr="00EC3CB9" w:rsidRDefault="003C439F" w:rsidP="003C439F">
      <w:pPr>
        <w:numPr>
          <w:ilvl w:val="0"/>
          <w:numId w:val="14"/>
        </w:numPr>
        <w:rPr>
          <w:rFonts w:cs="Arial"/>
        </w:rPr>
      </w:pPr>
      <w:r w:rsidRPr="00EC3CB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C439F" w:rsidRPr="00EC3CB9" w:rsidRDefault="003C439F" w:rsidP="003C439F">
      <w:pPr>
        <w:numPr>
          <w:ilvl w:val="0"/>
          <w:numId w:val="14"/>
        </w:numPr>
        <w:rPr>
          <w:rFonts w:cs="Arial"/>
        </w:rPr>
      </w:pPr>
      <w:r w:rsidRPr="00EC3CB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C439F" w:rsidRPr="00EC3CB9" w:rsidRDefault="003C439F" w:rsidP="003C439F">
      <w:pPr>
        <w:numPr>
          <w:ilvl w:val="0"/>
          <w:numId w:val="14"/>
        </w:numPr>
        <w:rPr>
          <w:rFonts w:cs="Arial"/>
        </w:rPr>
      </w:pPr>
      <w:r w:rsidRPr="00EC3CB9">
        <w:rPr>
          <w:rFonts w:cs="Arial"/>
        </w:rPr>
        <w:t xml:space="preserve">фотокопију важећег Картона депонованих потписа овлашћених лица за располагање новчаним средствима </w:t>
      </w:r>
      <w:r w:rsidR="005A1D38">
        <w:rPr>
          <w:rFonts w:cs="Arial"/>
          <w:lang w:val="sr-Cyrl-RS"/>
        </w:rPr>
        <w:t>Пружаоца услуге</w:t>
      </w:r>
      <w:r w:rsidRPr="00EC3CB9">
        <w:rPr>
          <w:rFonts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39F" w:rsidRPr="00EC3CB9" w:rsidRDefault="003C439F" w:rsidP="003C439F">
      <w:pPr>
        <w:numPr>
          <w:ilvl w:val="0"/>
          <w:numId w:val="14"/>
        </w:numPr>
        <w:rPr>
          <w:rFonts w:cs="Arial"/>
        </w:rPr>
      </w:pPr>
      <w:r w:rsidRPr="00EC3CB9">
        <w:rPr>
          <w:rFonts w:cs="Arial"/>
        </w:rPr>
        <w:t>фотокопију ОП обрасца.</w:t>
      </w:r>
    </w:p>
    <w:p w:rsidR="003C439F" w:rsidRPr="00EC3CB9" w:rsidRDefault="003C439F" w:rsidP="003C439F">
      <w:pPr>
        <w:numPr>
          <w:ilvl w:val="0"/>
          <w:numId w:val="14"/>
        </w:numPr>
        <w:rPr>
          <w:rFonts w:cs="Arial"/>
        </w:rPr>
      </w:pPr>
      <w:r w:rsidRPr="00EC3CB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C439F" w:rsidRPr="00EC3CB9" w:rsidRDefault="003C439F" w:rsidP="003C439F">
      <w:pPr>
        <w:rPr>
          <w:rFonts w:cs="Arial"/>
        </w:rPr>
      </w:pPr>
      <w:r w:rsidRPr="00EC3CB9">
        <w:rPr>
          <w:rFonts w:cs="Arial"/>
        </w:rPr>
        <w:t xml:space="preserve">Меница може бити наплаћена у случају да </w:t>
      </w:r>
      <w:r w:rsidR="005A1D38">
        <w:rPr>
          <w:rFonts w:cs="Arial"/>
          <w:lang w:val="sr-Cyrl-RS"/>
        </w:rPr>
        <w:t>Пружалац услуге</w:t>
      </w:r>
      <w:r w:rsidRPr="00EC3CB9">
        <w:rPr>
          <w:rFonts w:cs="Arial"/>
        </w:rPr>
        <w:t xml:space="preserve"> не отклони недостатке у гарантном року. </w:t>
      </w:r>
    </w:p>
    <w:p w:rsidR="003C439F" w:rsidRPr="00EC3CB9" w:rsidRDefault="003C439F" w:rsidP="003C439F">
      <w:pPr>
        <w:pStyle w:val="KDParagraf"/>
        <w:spacing w:before="0"/>
        <w:rPr>
          <w:rFonts w:cs="Arial"/>
        </w:rPr>
      </w:pPr>
      <w:r w:rsidRPr="00EC3CB9">
        <w:rPr>
          <w:rFonts w:cs="Arial"/>
        </w:rPr>
        <w:t xml:space="preserve">Уколико се средство финансијског обезбеђења не достави у уговореном року, </w:t>
      </w:r>
      <w:r w:rsidR="005A1D38">
        <w:rPr>
          <w:rFonts w:cs="Arial"/>
          <w:lang w:val="sr-Cyrl-RS"/>
        </w:rPr>
        <w:t>Пружалац услуге</w:t>
      </w:r>
      <w:r w:rsidRPr="00EC3CB9">
        <w:rPr>
          <w:rFonts w:cs="Arial"/>
        </w:rPr>
        <w:t xml:space="preserve"> има п</w:t>
      </w:r>
      <w:r w:rsidR="005A1D38">
        <w:rPr>
          <w:rFonts w:cs="Arial"/>
        </w:rPr>
        <w:t>раво  да наплати средство финан</w:t>
      </w:r>
      <w:r w:rsidRPr="00EC3CB9">
        <w:rPr>
          <w:rFonts w:cs="Arial"/>
        </w:rPr>
        <w:t>сијског обезбеђења за добро извршење посла.</w:t>
      </w:r>
    </w:p>
    <w:p w:rsidR="00EE793E" w:rsidRDefault="00EE793E" w:rsidP="00EE793E">
      <w:pPr>
        <w:pStyle w:val="KDParagraf"/>
        <w:spacing w:before="0"/>
        <w:rPr>
          <w:rFonts w:cs="Arial"/>
          <w:lang w:val="sr-Cyrl-RS"/>
        </w:rPr>
      </w:pPr>
    </w:p>
    <w:p w:rsidR="003C439F" w:rsidRDefault="003C439F" w:rsidP="00EE793E">
      <w:pPr>
        <w:pStyle w:val="KDParagraf"/>
        <w:spacing w:before="0"/>
        <w:rPr>
          <w:rFonts w:cs="Arial"/>
          <w:lang w:val="sr-Cyrl-RS"/>
        </w:rPr>
      </w:pPr>
    </w:p>
    <w:p w:rsidR="003C439F" w:rsidRPr="003C439F" w:rsidRDefault="003C439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3859E9">
        <w:rPr>
          <w:rFonts w:cs="Arial"/>
          <w:b/>
          <w:lang w:val="sr-Cyrl-RS"/>
        </w:rPr>
        <w:t>2</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3859E9" w:rsidRDefault="00EE793E"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r w:rsidRPr="00E47C2E">
        <w:rPr>
          <w:rFonts w:cs="Arial"/>
          <w:b/>
        </w:rPr>
        <w:t>Члан 1</w:t>
      </w:r>
      <w:r w:rsidR="003859E9">
        <w:rPr>
          <w:rFonts w:cs="Arial"/>
          <w:b/>
          <w:lang w:val="sr-Cyrl-RS"/>
        </w:rPr>
        <w:t>3</w:t>
      </w:r>
      <w:r w:rsidRPr="00E47C2E">
        <w:rPr>
          <w:rFonts w:cs="Arial"/>
        </w:rPr>
        <w:t>.</w:t>
      </w:r>
    </w:p>
    <w:p w:rsidR="00EE793E" w:rsidRPr="003859E9" w:rsidRDefault="00EE793E" w:rsidP="00EE793E">
      <w:pPr>
        <w:pStyle w:val="KDParagraf"/>
        <w:spacing w:before="0"/>
        <w:rPr>
          <w:rFonts w:cs="Arial"/>
        </w:rPr>
      </w:pPr>
      <w:r w:rsidRPr="003859E9">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3859E9" w:rsidRDefault="00EE793E" w:rsidP="00EE793E">
      <w:pPr>
        <w:pStyle w:val="KDParagraf"/>
        <w:spacing w:before="0"/>
        <w:rPr>
          <w:rFonts w:cs="Arial"/>
        </w:rPr>
      </w:pPr>
      <w:r w:rsidRPr="003859E9">
        <w:rPr>
          <w:rFonts w:cs="Arial"/>
        </w:rPr>
        <w:t>Пружалац услуге је дужан да поседује полису осигурања од одговорности из делатности з</w:t>
      </w:r>
      <w:r w:rsidR="003859E9">
        <w:rPr>
          <w:rFonts w:cs="Arial"/>
        </w:rPr>
        <w:t>а штете причињене трећим лицима</w:t>
      </w:r>
      <w:r w:rsidRPr="003859E9">
        <w:rPr>
          <w:rFonts w:cs="Arial"/>
        </w:rPr>
        <w:t xml:space="preserve">. </w:t>
      </w:r>
    </w:p>
    <w:p w:rsidR="005D0470" w:rsidRPr="003859E9" w:rsidRDefault="005D0470"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3859E9">
        <w:rPr>
          <w:rFonts w:cs="Arial"/>
          <w:b/>
          <w:lang w:val="sr-Cyrl-RS"/>
        </w:rPr>
        <w:t>14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859E9" w:rsidRPr="003961BD" w:rsidRDefault="003859E9" w:rsidP="003859E9">
      <w:pPr>
        <w:tabs>
          <w:tab w:val="left" w:pos="567"/>
        </w:tabs>
        <w:spacing w:before="0"/>
        <w:rPr>
          <w:rFonts w:cs="Arial"/>
          <w:lang w:val="sr-Cyrl-RS"/>
        </w:rPr>
      </w:pPr>
      <w:r w:rsidRPr="003961BD">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EE793E" w:rsidRDefault="00EE793E" w:rsidP="00EE793E">
      <w:pPr>
        <w:pStyle w:val="KDParagraf"/>
        <w:spacing w:before="0"/>
        <w:rPr>
          <w:rFonts w:cs="Arial"/>
          <w:lang w:val="sr-Cyrl-RS"/>
        </w:rPr>
      </w:pPr>
    </w:p>
    <w:p w:rsidR="003859E9" w:rsidRPr="003859E9" w:rsidRDefault="003859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3859E9">
        <w:rPr>
          <w:rFonts w:cs="Arial"/>
          <w:b/>
          <w:lang w:val="sr-Cyrl-RS"/>
        </w:rPr>
        <w:t>15</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859E9" w:rsidRPr="003859E9">
        <w:rPr>
          <w:rFonts w:cs="Arial"/>
          <w:lang w:val="sr-Cyrl-CS" w:eastAsia="zh-CN"/>
        </w:rPr>
        <w:t xml:space="preserve"> </w:t>
      </w:r>
      <w:r w:rsidR="003859E9" w:rsidRPr="00CF0B50">
        <w:rPr>
          <w:rFonts w:cs="Arial"/>
          <w:lang w:val="sr-Cyrl-CS" w:eastAsia="zh-CN"/>
        </w:rPr>
        <w:t>огранак ТЕНТ – локација ТЕНТ А Обреновац</w:t>
      </w:r>
      <w:r w:rsidR="003859E9"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3859E9">
        <w:rPr>
          <w:rFonts w:cs="Arial"/>
          <w:lang w:val="sr-Cyrl-RS"/>
        </w:rPr>
        <w:t>10</w:t>
      </w:r>
      <w:r w:rsidRPr="00E47C2E">
        <w:rPr>
          <w:rFonts w:cs="Arial"/>
        </w:rPr>
        <w:t xml:space="preserve"> (словима:</w:t>
      </w:r>
      <w:r w:rsidR="003859E9">
        <w:rPr>
          <w:rFonts w:cs="Arial"/>
          <w:lang w:val="sr-Cyrl-RS"/>
        </w:rPr>
        <w:t xml:space="preserve"> 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859E9">
        <w:rPr>
          <w:rFonts w:cs="Arial"/>
          <w:lang w:val="sr-Cyrl-RS"/>
        </w:rPr>
        <w:t>5</w:t>
      </w:r>
      <w:r w:rsidR="003859E9">
        <w:rPr>
          <w:rFonts w:cs="Arial"/>
        </w:rPr>
        <w:t xml:space="preserve"> (словима: </w:t>
      </w:r>
      <w:r w:rsidR="003859E9">
        <w:rPr>
          <w:rFonts w:cs="Arial"/>
          <w:lang w:val="sr-Cyrl-RS"/>
        </w:rPr>
        <w:t xml:space="preserve">пет </w:t>
      </w:r>
      <w:r w:rsidRPr="00E47C2E">
        <w:rPr>
          <w:rFonts w:cs="Arial"/>
        </w:rPr>
        <w:t>дана) од момента пријема рекламације о свом трошку.</w:t>
      </w:r>
    </w:p>
    <w:p w:rsidR="003859E9" w:rsidRDefault="003859E9" w:rsidP="003859E9">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3859E9" w:rsidRDefault="00EE793E" w:rsidP="00EE793E">
      <w:pPr>
        <w:pStyle w:val="KDParagraf"/>
        <w:spacing w:before="0"/>
        <w:rPr>
          <w:rFonts w:cs="Arial"/>
          <w:b/>
        </w:rPr>
      </w:pPr>
      <w:r w:rsidRPr="003859E9">
        <w:rPr>
          <w:rFonts w:cs="Arial"/>
          <w:b/>
        </w:rPr>
        <w:t xml:space="preserve">ГАРАНТНИ РОК </w:t>
      </w:r>
    </w:p>
    <w:p w:rsidR="00EE793E" w:rsidRPr="003859E9" w:rsidRDefault="00EE793E" w:rsidP="003859E9">
      <w:pPr>
        <w:pStyle w:val="KDParagraf"/>
        <w:spacing w:before="0"/>
        <w:jc w:val="center"/>
        <w:rPr>
          <w:rFonts w:cs="Arial"/>
          <w:lang w:val="sr-Cyrl-RS"/>
        </w:rPr>
      </w:pPr>
      <w:r w:rsidRPr="003859E9">
        <w:rPr>
          <w:rFonts w:cs="Arial"/>
          <w:b/>
        </w:rPr>
        <w:t xml:space="preserve">Члан </w:t>
      </w:r>
      <w:r w:rsidR="003859E9" w:rsidRPr="003859E9">
        <w:rPr>
          <w:rFonts w:cs="Arial"/>
          <w:b/>
          <w:lang w:val="sr-Cyrl-RS"/>
        </w:rPr>
        <w:t>16</w:t>
      </w:r>
      <w:r w:rsidRPr="003859E9">
        <w:rPr>
          <w:rFonts w:cs="Arial"/>
        </w:rPr>
        <w:t>.</w:t>
      </w:r>
    </w:p>
    <w:p w:rsidR="003859E9" w:rsidRPr="00CF0B50" w:rsidRDefault="003859E9" w:rsidP="003859E9">
      <w:pPr>
        <w:spacing w:before="0"/>
        <w:rPr>
          <w:rFonts w:cs="Arial"/>
          <w:lang w:eastAsia="zh-CN"/>
        </w:rPr>
      </w:pPr>
      <w:r w:rsidRPr="00CF0B50">
        <w:rPr>
          <w:rFonts w:cs="Arial"/>
          <w:lang w:eastAsia="zh-CN"/>
        </w:rPr>
        <w:t xml:space="preserve">Гарантни рок је </w:t>
      </w:r>
      <w:r w:rsidR="004B1CC2">
        <w:rPr>
          <w:rFonts w:cs="Arial"/>
          <w:lang w:val="sr-Cyrl-RS" w:eastAsia="zh-CN"/>
        </w:rPr>
        <w:t>____</w:t>
      </w:r>
      <w:r w:rsidRPr="00CF0B50">
        <w:rPr>
          <w:rFonts w:cs="Arial"/>
          <w:lang w:val="sr-Cyrl-CS" w:eastAsia="zh-CN"/>
        </w:rPr>
        <w:t xml:space="preserve"> месеци</w:t>
      </w:r>
      <w:r>
        <w:rPr>
          <w:rFonts w:cs="Arial"/>
          <w:lang w:eastAsia="zh-CN"/>
        </w:rPr>
        <w:t xml:space="preserve"> </w:t>
      </w:r>
      <w:r>
        <w:rPr>
          <w:lang w:val="ru-RU" w:eastAsia="ar-SA"/>
        </w:rPr>
        <w:t xml:space="preserve">од дана када је </w:t>
      </w:r>
      <w:r w:rsidRPr="005B461D">
        <w:rPr>
          <w:lang w:val="ru-RU" w:eastAsia="ar-SA"/>
        </w:rPr>
        <w:t xml:space="preserve">извршен квалитативни пријем </w:t>
      </w:r>
      <w:r>
        <w:rPr>
          <w:lang w:val="ru-RU" w:eastAsia="ar-SA"/>
        </w:rPr>
        <w:t>извршених услуга.</w:t>
      </w:r>
    </w:p>
    <w:p w:rsidR="003859E9" w:rsidRPr="003859E9" w:rsidRDefault="003859E9" w:rsidP="003859E9">
      <w:pPr>
        <w:pStyle w:val="KDParagraf"/>
        <w:spacing w:before="0"/>
        <w:rPr>
          <w:rFonts w:cs="Arial"/>
          <w:lang w:val="sr-Cyrl-RS"/>
        </w:rPr>
      </w:pPr>
      <w:r>
        <w:rPr>
          <w:rFonts w:cs="Arial"/>
          <w:lang w:val="sr-Cyrl-CS" w:eastAsia="zh-CN"/>
        </w:rPr>
        <w:t>Пружалац услуга</w:t>
      </w:r>
      <w:r w:rsidRPr="00CF0B50">
        <w:rPr>
          <w:rFonts w:cs="Arial"/>
          <w:lang w:eastAsia="zh-CN"/>
        </w:rPr>
        <w:t xml:space="preserve"> је дужан да о свом трошку отклони све евентуалне недостатке у току трајања гарантног рока.</w:t>
      </w:r>
    </w:p>
    <w:p w:rsidR="003859E9" w:rsidRDefault="003859E9" w:rsidP="00EE793E">
      <w:pPr>
        <w:pStyle w:val="KDParagraf"/>
        <w:spacing w:before="0"/>
        <w:rPr>
          <w:rFonts w:cs="Arial"/>
          <w:b/>
          <w:lang w:val="sr-Cyrl-RS"/>
        </w:rPr>
      </w:pPr>
    </w:p>
    <w:p w:rsidR="003859E9" w:rsidRDefault="003859E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3859E9">
        <w:rPr>
          <w:rFonts w:cs="Arial"/>
          <w:b/>
          <w:lang w:val="sr-Cyrl-RS"/>
        </w:rPr>
        <w:t>17</w:t>
      </w:r>
      <w:r w:rsidRPr="00E47C2E">
        <w:rPr>
          <w:rFonts w:cs="Arial"/>
        </w:rPr>
        <w:t>.</w:t>
      </w:r>
    </w:p>
    <w:p w:rsidR="00EE793E" w:rsidRPr="003859E9" w:rsidRDefault="00EE793E" w:rsidP="00EE793E">
      <w:pPr>
        <w:pStyle w:val="KDParagraf"/>
        <w:spacing w:before="0"/>
        <w:rPr>
          <w:rFonts w:cs="Arial"/>
        </w:rPr>
      </w:pPr>
      <w:r w:rsidRPr="003859E9">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859E9" w:rsidRDefault="00EE793E" w:rsidP="00EE793E">
      <w:pPr>
        <w:pStyle w:val="KDParagraf"/>
        <w:spacing w:before="0"/>
        <w:rPr>
          <w:rFonts w:cs="Arial"/>
        </w:rPr>
      </w:pPr>
      <w:r w:rsidRPr="003859E9">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859E9" w:rsidRDefault="00EE793E" w:rsidP="00EE793E">
      <w:pPr>
        <w:pStyle w:val="KDParagraf"/>
        <w:spacing w:before="0"/>
        <w:rPr>
          <w:rFonts w:cs="Arial"/>
        </w:rPr>
      </w:pPr>
      <w:r w:rsidRPr="003859E9">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859E9" w:rsidRDefault="00EE793E" w:rsidP="00EE793E">
      <w:pPr>
        <w:pStyle w:val="KDParagraf"/>
        <w:spacing w:before="0"/>
        <w:rPr>
          <w:rFonts w:cs="Arial"/>
        </w:rPr>
      </w:pPr>
      <w:r w:rsidRPr="003859E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3859E9">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3859E9" w:rsidRPr="003859E9" w:rsidRDefault="003859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3859E9">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3859E9" w:rsidRPr="003859E9" w:rsidRDefault="003859E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3859E9">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Latn-RS"/>
        </w:rPr>
      </w:pPr>
    </w:p>
    <w:p w:rsidR="00FD0677" w:rsidRPr="00FD0677" w:rsidRDefault="00FD0677" w:rsidP="00EE793E">
      <w:pPr>
        <w:pStyle w:val="KDParagraf"/>
        <w:spacing w:before="0"/>
        <w:rPr>
          <w:rFonts w:cs="Arial"/>
          <w:lang w:val="sr-Latn-RS"/>
        </w:rPr>
      </w:pPr>
    </w:p>
    <w:p w:rsidR="003859E9" w:rsidRPr="00E47C2E" w:rsidRDefault="003859E9" w:rsidP="003859E9">
      <w:pPr>
        <w:pStyle w:val="KDParagraf"/>
        <w:spacing w:before="0"/>
        <w:rPr>
          <w:rFonts w:cs="Arial"/>
          <w:b/>
        </w:rPr>
      </w:pPr>
      <w:r w:rsidRPr="00E47C2E">
        <w:rPr>
          <w:rFonts w:cs="Arial"/>
          <w:b/>
        </w:rPr>
        <w:t xml:space="preserve">ЗАКЉУЧИВАЊЕ И СТУПАЊЕ НА СНАГУ </w:t>
      </w:r>
    </w:p>
    <w:p w:rsidR="003859E9" w:rsidRPr="00E47C2E" w:rsidRDefault="003859E9" w:rsidP="003859E9">
      <w:pPr>
        <w:pStyle w:val="KDParagraf"/>
        <w:spacing w:before="0"/>
        <w:jc w:val="center"/>
        <w:rPr>
          <w:rFonts w:cs="Arial"/>
        </w:rPr>
      </w:pPr>
      <w:r w:rsidRPr="00E47C2E">
        <w:rPr>
          <w:rFonts w:cs="Arial"/>
          <w:b/>
        </w:rPr>
        <w:t xml:space="preserve">Члан </w:t>
      </w:r>
      <w:r>
        <w:rPr>
          <w:rFonts w:cs="Arial"/>
          <w:b/>
          <w:lang w:val="sr-Cyrl-RS"/>
        </w:rPr>
        <w:t>21</w:t>
      </w:r>
      <w:r w:rsidRPr="00E47C2E">
        <w:rPr>
          <w:rFonts w:cs="Arial"/>
        </w:rPr>
        <w:t>.</w:t>
      </w:r>
    </w:p>
    <w:p w:rsidR="003859E9" w:rsidRPr="00E47C2E" w:rsidRDefault="003859E9" w:rsidP="003859E9">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3859E9" w:rsidRPr="00E47C2E" w:rsidRDefault="003859E9" w:rsidP="003859E9">
      <w:pPr>
        <w:pStyle w:val="KDParagraf"/>
        <w:spacing w:before="0"/>
        <w:rPr>
          <w:rFonts w:cs="Arial"/>
        </w:rPr>
      </w:pPr>
      <w:r w:rsidRPr="00E47C2E">
        <w:rPr>
          <w:rFonts w:cs="Arial"/>
        </w:rPr>
        <w:t>Овај Уговор ступа на снагу када Пружалац услуге у складу са роковима из члана 1</w:t>
      </w:r>
      <w:r>
        <w:rPr>
          <w:rFonts w:cs="Arial"/>
          <w:lang w:val="sr-Cyrl-RS"/>
        </w:rPr>
        <w:t>1</w:t>
      </w:r>
      <w:r w:rsidRPr="00E47C2E">
        <w:rPr>
          <w:rFonts w:cs="Arial"/>
        </w:rPr>
        <w:t xml:space="preserve">. овог Уговора достави средстава финансијског обезбеђења. </w:t>
      </w:r>
    </w:p>
    <w:p w:rsidR="003859E9" w:rsidRPr="00E47C2E" w:rsidRDefault="003859E9" w:rsidP="003859E9">
      <w:pPr>
        <w:pStyle w:val="KDParagraf"/>
        <w:spacing w:before="0"/>
        <w:rPr>
          <w:rFonts w:cs="Arial"/>
        </w:rPr>
      </w:pPr>
    </w:p>
    <w:p w:rsidR="003859E9" w:rsidRPr="00E47C2E" w:rsidRDefault="003859E9" w:rsidP="003859E9">
      <w:pPr>
        <w:pStyle w:val="KDParagraf"/>
        <w:spacing w:before="0"/>
        <w:jc w:val="center"/>
        <w:rPr>
          <w:rFonts w:cs="Arial"/>
        </w:rPr>
      </w:pPr>
      <w:r w:rsidRPr="00E47C2E">
        <w:rPr>
          <w:rFonts w:cs="Arial"/>
          <w:b/>
        </w:rPr>
        <w:t>Члан 2</w:t>
      </w:r>
      <w:r>
        <w:rPr>
          <w:rFonts w:cs="Arial"/>
          <w:b/>
          <w:lang w:val="sr-Cyrl-RS"/>
        </w:rPr>
        <w:t>2</w:t>
      </w:r>
      <w:r w:rsidRPr="00E47C2E">
        <w:rPr>
          <w:rFonts w:cs="Arial"/>
        </w:rPr>
        <w:t>.</w:t>
      </w:r>
    </w:p>
    <w:p w:rsidR="003859E9" w:rsidRPr="000C01C1" w:rsidRDefault="003859E9" w:rsidP="003859E9">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w:t>
      </w:r>
      <w:r w:rsidRPr="000C01C1">
        <w:rPr>
          <w:rFonts w:cs="Arial"/>
        </w:rPr>
        <w:t xml:space="preserve"> </w:t>
      </w:r>
      <w:r>
        <w:rPr>
          <w:rFonts w:cs="Arial"/>
        </w:rPr>
        <w:t>испуњења</w:t>
      </w:r>
      <w:r w:rsidRPr="000C01C1">
        <w:rPr>
          <w:rFonts w:cs="Arial"/>
        </w:rPr>
        <w:t xml:space="preserve"> </w:t>
      </w:r>
      <w:r>
        <w:rPr>
          <w:rFonts w:cs="Arial"/>
        </w:rPr>
        <w:t>свих</w:t>
      </w:r>
      <w:r w:rsidRPr="000C01C1">
        <w:rPr>
          <w:rFonts w:cs="Arial"/>
        </w:rPr>
        <w:t xml:space="preserve"> </w:t>
      </w:r>
      <w:r>
        <w:rPr>
          <w:rFonts w:cs="Arial"/>
        </w:rPr>
        <w:t>уговорних</w:t>
      </w:r>
      <w:r w:rsidRPr="000C01C1">
        <w:rPr>
          <w:rFonts w:cs="Arial"/>
        </w:rPr>
        <w:t xml:space="preserve"> </w:t>
      </w:r>
      <w:r>
        <w:rPr>
          <w:rFonts w:cs="Arial"/>
        </w:rPr>
        <w:t>обавеза</w:t>
      </w:r>
      <w:r>
        <w:rPr>
          <w:rFonts w:cs="Arial"/>
          <w:lang w:val="sr-Cyrl-RS"/>
        </w:rPr>
        <w:t>.</w:t>
      </w:r>
    </w:p>
    <w:p w:rsidR="003859E9" w:rsidRPr="00D86816" w:rsidRDefault="003859E9" w:rsidP="00D86816">
      <w:pPr>
        <w:pStyle w:val="KDParagraf"/>
        <w:rPr>
          <w:rFonts w:cs="Arial"/>
          <w:lang w:val="sr-Latn-RS"/>
        </w:rPr>
      </w:pPr>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
    <w:p w:rsidR="003859E9" w:rsidRPr="00E47C2E" w:rsidRDefault="003859E9" w:rsidP="003859E9">
      <w:pPr>
        <w:pStyle w:val="KDParagraf"/>
        <w:spacing w:before="0"/>
        <w:jc w:val="center"/>
        <w:rPr>
          <w:rFonts w:cs="Arial"/>
        </w:rPr>
      </w:pPr>
      <w:r w:rsidRPr="00E47C2E">
        <w:rPr>
          <w:rFonts w:cs="Arial"/>
          <w:b/>
        </w:rPr>
        <w:t>Члан 2</w:t>
      </w:r>
      <w:r>
        <w:rPr>
          <w:rFonts w:cs="Arial"/>
          <w:b/>
          <w:lang w:val="sr-Cyrl-RS"/>
        </w:rPr>
        <w:t>3</w:t>
      </w:r>
      <w:r w:rsidRPr="00E47C2E">
        <w:rPr>
          <w:rFonts w:cs="Arial"/>
        </w:rPr>
        <w:t>.</w:t>
      </w:r>
    </w:p>
    <w:p w:rsidR="003859E9" w:rsidRPr="008A1227" w:rsidRDefault="003859E9" w:rsidP="003859E9">
      <w:pPr>
        <w:pStyle w:val="KDParagraf"/>
        <w:spacing w:before="0"/>
        <w:rPr>
          <w:rFonts w:cs="Arial"/>
        </w:rPr>
      </w:pPr>
      <w:r w:rsidRPr="008A1227">
        <w:rPr>
          <w:rFonts w:cs="Arial"/>
        </w:rPr>
        <w:t xml:space="preserve">Овај Уговор и његови Прилози  од 1 до </w:t>
      </w:r>
      <w:r w:rsidR="008A1227" w:rsidRPr="008A1227">
        <w:rPr>
          <w:rFonts w:cs="Arial"/>
          <w:lang w:val="sr-Cyrl-RS"/>
        </w:rPr>
        <w:t>5</w:t>
      </w:r>
      <w:r w:rsidRPr="008A1227">
        <w:rPr>
          <w:rFonts w:cs="Arial"/>
        </w:rPr>
        <w:t xml:space="preserve"> (</w:t>
      </w:r>
      <w:r w:rsidR="008A1227" w:rsidRPr="008A1227">
        <w:rPr>
          <w:rFonts w:cs="Arial"/>
          <w:lang w:val="sr-Cyrl-RS"/>
        </w:rPr>
        <w:t>6</w:t>
      </w:r>
      <w:r w:rsidRPr="008A1227">
        <w:rPr>
          <w:rFonts w:cs="Arial"/>
        </w:rPr>
        <w:t xml:space="preserve">)  из члана </w:t>
      </w:r>
      <w:r w:rsidR="008A1227" w:rsidRPr="008A1227">
        <w:rPr>
          <w:rFonts w:cs="Arial"/>
          <w:lang w:val="sr-Cyrl-RS"/>
        </w:rPr>
        <w:t>28</w:t>
      </w:r>
      <w:r w:rsidRPr="008A1227">
        <w:rPr>
          <w:rFonts w:cs="Arial"/>
        </w:rPr>
        <w:t xml:space="preserve">. овог Уговора, сачињени су на српском језику. </w:t>
      </w:r>
    </w:p>
    <w:p w:rsidR="003859E9" w:rsidRPr="00E47C2E" w:rsidRDefault="003859E9" w:rsidP="003859E9">
      <w:pPr>
        <w:pStyle w:val="KDParagraf"/>
        <w:spacing w:before="0"/>
        <w:rPr>
          <w:rFonts w:cs="Arial"/>
        </w:rPr>
      </w:pPr>
      <w:r w:rsidRPr="00E47C2E">
        <w:rPr>
          <w:rFonts w:cs="Arial"/>
        </w:rPr>
        <w:t>На овај Уговор примењују се закони Републике Србије.</w:t>
      </w:r>
    </w:p>
    <w:p w:rsidR="003859E9" w:rsidRPr="00E47C2E" w:rsidRDefault="003859E9" w:rsidP="003859E9">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3859E9" w:rsidRPr="00FD0677" w:rsidRDefault="003859E9" w:rsidP="00EE793E">
      <w:pPr>
        <w:pStyle w:val="KDParagraf"/>
        <w:spacing w:before="0"/>
        <w:rPr>
          <w:rFonts w:cs="Arial"/>
          <w:lang w:val="sr-Latn-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3859E9">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3859E9">
        <w:rPr>
          <w:rFonts w:cs="Arial"/>
          <w:b/>
          <w:lang w:val="sr-Cyrl-RS"/>
        </w:rPr>
        <w:t>2</w:t>
      </w:r>
      <w:r w:rsidR="004F457F">
        <w:rPr>
          <w:rFonts w:cs="Arial"/>
          <w:b/>
          <w:lang w:val="sr-Cyrl-RS"/>
        </w:rPr>
        <w:t>5</w:t>
      </w:r>
      <w:r w:rsidRPr="00E47C2E">
        <w:rPr>
          <w:rFonts w:cs="Arial"/>
        </w:rPr>
        <w:t>.</w:t>
      </w:r>
    </w:p>
    <w:p w:rsidR="008D5E59" w:rsidRPr="00C87E10" w:rsidRDefault="008D5E59" w:rsidP="008D5E59">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D5E59" w:rsidRPr="00C87E10" w:rsidRDefault="008D5E59" w:rsidP="008D5E59">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D5E59" w:rsidRDefault="008D5E59" w:rsidP="008D5E59">
      <w:pPr>
        <w:spacing w:before="0"/>
        <w:jc w:val="left"/>
        <w:rPr>
          <w:rFonts w:cs="Arial"/>
          <w:lang w:val="sr-Latn-R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3859E9">
        <w:rPr>
          <w:rFonts w:cs="Arial"/>
          <w:b/>
          <w:lang w:val="sr-Cyrl-RS"/>
        </w:rPr>
        <w:t>2</w:t>
      </w:r>
      <w:r w:rsidR="004F457F">
        <w:rPr>
          <w:rFonts w:cs="Arial"/>
          <w:b/>
          <w:lang w:val="sr-Cyrl-RS"/>
        </w:rPr>
        <w:t>6</w:t>
      </w:r>
      <w:r w:rsidRPr="00E47C2E">
        <w:rPr>
          <w:rFonts w:cs="Arial"/>
        </w:rPr>
        <w:t>.</w:t>
      </w:r>
    </w:p>
    <w:p w:rsidR="00EE793E" w:rsidRPr="004F457F" w:rsidRDefault="00EE793E" w:rsidP="00EE793E">
      <w:pPr>
        <w:pStyle w:val="KDParagraf"/>
        <w:spacing w:before="0"/>
        <w:rPr>
          <w:rFonts w:cs="Arial"/>
        </w:rPr>
      </w:pPr>
      <w:r w:rsidRPr="004F457F">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F457F" w:rsidRPr="004F457F">
        <w:rPr>
          <w:rFonts w:cs="Arial"/>
          <w:lang w:val="sr-Cyrl-RS"/>
        </w:rPr>
        <w:t>Београду</w:t>
      </w:r>
      <w:r w:rsidRPr="004F457F">
        <w:rPr>
          <w:rFonts w:cs="Arial"/>
        </w:rPr>
        <w:t>.</w:t>
      </w:r>
    </w:p>
    <w:p w:rsidR="00EE793E" w:rsidRPr="004F457F"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859E9">
        <w:rPr>
          <w:rFonts w:cs="Arial"/>
          <w:b/>
          <w:lang w:val="sr-Cyrl-RS"/>
        </w:rPr>
        <w:t>2</w:t>
      </w:r>
      <w:r w:rsidR="004F457F">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3859E9">
        <w:rPr>
          <w:rFonts w:cs="Arial"/>
          <w:b/>
          <w:lang w:val="sr-Cyrl-RS"/>
        </w:rPr>
        <w:t>2</w:t>
      </w:r>
      <w:r w:rsidR="004F457F">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4F457F" w:rsidRPr="00EA34CA" w:rsidRDefault="004F457F" w:rsidP="004F457F">
      <w:pPr>
        <w:pStyle w:val="KDParagraf"/>
        <w:spacing w:before="0"/>
        <w:rPr>
          <w:rFonts w:cs="Arial"/>
          <w:lang w:val="sr-Cyrl-RS"/>
        </w:rPr>
      </w:pPr>
      <w:r w:rsidRPr="00E47C2E">
        <w:rPr>
          <w:rFonts w:cs="Arial"/>
        </w:rPr>
        <w:t>Прилог број 1</w:t>
      </w:r>
      <w:r w:rsidRPr="00E47C2E">
        <w:rPr>
          <w:rFonts w:cs="Arial"/>
        </w:rPr>
        <w:tab/>
        <w:t>Конкурсна документација</w:t>
      </w:r>
      <w:r>
        <w:rPr>
          <w:rFonts w:cs="Arial"/>
          <w:lang w:val="sr-Cyrl-RS"/>
        </w:rPr>
        <w:t xml:space="preserve"> </w:t>
      </w:r>
      <w:r w:rsidRPr="00175E6B">
        <w:rPr>
          <w:rFonts w:cs="Arial"/>
          <w:lang w:val="sr-Cyrl-CS"/>
        </w:rPr>
        <w:t>(</w:t>
      </w:r>
      <w:r w:rsidRPr="00175E6B">
        <w:rPr>
          <w:rFonts w:cs="Arial"/>
          <w:lang w:val="sr-Cyrl-RS"/>
        </w:rPr>
        <w:t>Уговорне стране констатују да су обезбедили целокупну званичну конкурсну документацију преко портала Наручиоца</w:t>
      </w:r>
      <w:r w:rsidRPr="00175E6B">
        <w:rPr>
          <w:rFonts w:cs="Arial"/>
          <w:lang w:val="sr-Cyrl-CS"/>
        </w:rPr>
        <w:t>;</w:t>
      </w:r>
      <w:r w:rsidRPr="00175E6B">
        <w:rPr>
          <w:rFonts w:cs="Arial"/>
          <w:lang w:val="sr-Cyrl-RS"/>
        </w:rPr>
        <w:t>)</w:t>
      </w:r>
      <w:r w:rsidRPr="00175E6B">
        <w:rPr>
          <w:rFonts w:cs="Arial"/>
          <w:lang w:val="sr-Latn-RS"/>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4F457F">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4F457F">
        <w:rPr>
          <w:rFonts w:cs="Arial"/>
          <w:lang w:val="sr-Cyrl-RS"/>
        </w:rPr>
        <w:t>6</w:t>
      </w:r>
      <w:r w:rsidR="00B17826">
        <w:rPr>
          <w:rFonts w:cs="Arial"/>
        </w:rPr>
        <w:t xml:space="preserve"> </w:t>
      </w:r>
      <w:r w:rsidR="00EE793E" w:rsidRPr="004F457F">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4F457F">
        <w:rPr>
          <w:rFonts w:cs="Arial"/>
          <w:b/>
          <w:lang w:val="sr-Cyrl-RS"/>
        </w:rPr>
        <w:t>29</w:t>
      </w:r>
      <w:r w:rsidRPr="00E47C2E">
        <w:rPr>
          <w:rFonts w:cs="Arial"/>
        </w:rPr>
        <w:t>.</w:t>
      </w:r>
    </w:p>
    <w:p w:rsidR="00B17826" w:rsidRPr="004F457F" w:rsidRDefault="00B17826" w:rsidP="00B17826">
      <w:pPr>
        <w:pStyle w:val="KDParagraf"/>
        <w:spacing w:before="0"/>
        <w:rPr>
          <w:rFonts w:eastAsia="Calibri" w:cs="Arial"/>
          <w:noProof/>
        </w:rPr>
      </w:pPr>
      <w:r w:rsidRPr="004F457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F457F" w:rsidRDefault="00B17826" w:rsidP="00B17826">
      <w:pPr>
        <w:pStyle w:val="KDParagraf"/>
        <w:spacing w:before="0"/>
        <w:rPr>
          <w:rFonts w:eastAsia="Calibri" w:cs="Arial"/>
          <w:noProof/>
        </w:rPr>
      </w:pPr>
    </w:p>
    <w:p w:rsidR="00B17826" w:rsidRPr="004F457F" w:rsidRDefault="00B17826" w:rsidP="00B17826">
      <w:pPr>
        <w:pStyle w:val="KDParagraf"/>
        <w:spacing w:before="0"/>
        <w:rPr>
          <w:rFonts w:eastAsia="Calibri" w:cs="Arial"/>
          <w:noProof/>
        </w:rPr>
      </w:pPr>
      <w:r w:rsidRPr="004F457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4F457F" w:rsidRPr="00B17826" w:rsidRDefault="004F457F" w:rsidP="004F457F">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4F457F" w:rsidRDefault="004F457F" w:rsidP="004F457F">
      <w:pPr>
        <w:spacing w:before="0"/>
        <w:rPr>
          <w:rFonts w:cs="Arial"/>
          <w:b/>
        </w:rPr>
      </w:pPr>
      <w:r>
        <w:rPr>
          <w:rFonts w:cs="Arial"/>
          <w:b/>
        </w:rPr>
        <w:t xml:space="preserve">ЈП „Електропривреда Србије“Београд                                                </w:t>
      </w:r>
      <w:r>
        <w:rPr>
          <w:rFonts w:cs="Arial"/>
          <w:b/>
          <w:color w:val="FF0000"/>
        </w:rPr>
        <w:t>Назив</w:t>
      </w:r>
    </w:p>
    <w:p w:rsidR="004F457F" w:rsidRDefault="004F457F" w:rsidP="004F457F">
      <w:pPr>
        <w:pStyle w:val="KDParagraf"/>
        <w:spacing w:before="0"/>
        <w:rPr>
          <w:rFonts w:cs="Arial"/>
        </w:rPr>
      </w:pPr>
    </w:p>
    <w:p w:rsidR="004F457F" w:rsidRDefault="004F457F" w:rsidP="004F457F">
      <w:pPr>
        <w:pStyle w:val="KDParagraf"/>
        <w:spacing w:before="0"/>
        <w:rPr>
          <w:rFonts w:cs="Arial"/>
        </w:rPr>
      </w:pPr>
      <w:r>
        <w:rPr>
          <w:rFonts w:cs="Arial"/>
        </w:rPr>
        <w:t>___________________________________                             ________________________</w:t>
      </w:r>
    </w:p>
    <w:p w:rsidR="004F457F" w:rsidRDefault="004F457F" w:rsidP="004F457F">
      <w:pPr>
        <w:pStyle w:val="KDParagraf"/>
        <w:spacing w:before="0"/>
        <w:rPr>
          <w:rFonts w:cs="Arial"/>
          <w:b/>
        </w:rPr>
      </w:pPr>
      <w:r>
        <w:rPr>
          <w:rFonts w:cs="Arial"/>
        </w:rPr>
        <w:t xml:space="preserve">                                                                               </w:t>
      </w:r>
      <w:r>
        <w:rPr>
          <w:rFonts w:cs="Arial"/>
          <w:b/>
        </w:rPr>
        <w:t>М.П.</w:t>
      </w:r>
    </w:p>
    <w:p w:rsidR="004F457F" w:rsidRDefault="004F457F" w:rsidP="004F457F">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Pr="00175E6B">
        <w:rPr>
          <w:rFonts w:cs="Arial"/>
          <w:lang w:val="sr-Cyrl-RS"/>
        </w:rPr>
        <w:t>Жељко Вујиновић</w:t>
      </w:r>
      <w:r>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Default="00EE793E" w:rsidP="00EE793E">
      <w:pPr>
        <w:pStyle w:val="KDParagraf"/>
        <w:spacing w:before="0"/>
        <w:rPr>
          <w:rFonts w:cs="Arial"/>
        </w:rPr>
      </w:pPr>
    </w:p>
    <w:p w:rsidR="00D86816" w:rsidRDefault="00D86816" w:rsidP="00EE793E">
      <w:pPr>
        <w:pStyle w:val="KDParagraf"/>
        <w:spacing w:before="0"/>
        <w:rPr>
          <w:rFonts w:cs="Arial"/>
        </w:rPr>
      </w:pPr>
    </w:p>
    <w:p w:rsidR="00D86816" w:rsidRPr="00E47C2E" w:rsidRDefault="00D86816" w:rsidP="00EE793E">
      <w:pPr>
        <w:pStyle w:val="KDParagraf"/>
        <w:spacing w:before="0"/>
        <w:rPr>
          <w:rFonts w:cs="Arial"/>
        </w:rPr>
      </w:pPr>
    </w:p>
    <w:p w:rsidR="00EE793E" w:rsidRDefault="00EE793E" w:rsidP="00EE793E">
      <w:pPr>
        <w:pStyle w:val="KDParagraf"/>
        <w:spacing w:before="0"/>
        <w:rPr>
          <w:rFonts w:cs="Arial"/>
        </w:rPr>
      </w:pPr>
    </w:p>
    <w:p w:rsidR="007C646E" w:rsidRPr="008D5E59" w:rsidRDefault="007C646E" w:rsidP="00EE793E">
      <w:pPr>
        <w:pStyle w:val="KDParagraf"/>
        <w:spacing w:before="0"/>
        <w:rPr>
          <w:rFonts w:cs="Arial"/>
          <w:lang w:val="sr-Cyrl-RS"/>
        </w:rPr>
      </w:pPr>
    </w:p>
    <w:p w:rsidR="004F457F" w:rsidRPr="004F457F" w:rsidRDefault="004F457F" w:rsidP="004F457F">
      <w:pPr>
        <w:spacing w:before="40" w:after="80" w:line="216" w:lineRule="auto"/>
        <w:rPr>
          <w:szCs w:val="20"/>
          <w:lang w:val="sr-Cyrl-CS"/>
        </w:rPr>
      </w:pPr>
      <w:r>
        <w:rPr>
          <w:noProof/>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F457F" w:rsidRPr="004F457F" w:rsidRDefault="004F457F" w:rsidP="004F457F">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4F457F" w:rsidRPr="004F457F" w:rsidRDefault="004F457F" w:rsidP="004F457F">
      <w:pPr>
        <w:spacing w:before="0" w:after="20" w:line="216" w:lineRule="auto"/>
        <w:rPr>
          <w:b/>
          <w:sz w:val="20"/>
          <w:szCs w:val="20"/>
          <w:lang w:val="sr-Cyrl-CS"/>
        </w:rPr>
      </w:pPr>
      <w:r w:rsidRPr="004F457F">
        <w:rPr>
          <w:b/>
          <w:sz w:val="20"/>
          <w:szCs w:val="20"/>
          <w:lang w:val="sr-Cyrl-CS"/>
        </w:rPr>
        <w:t>Сектор за управљање ризицима</w:t>
      </w:r>
    </w:p>
    <w:p w:rsidR="004F457F" w:rsidRPr="004F457F" w:rsidRDefault="004F457F" w:rsidP="004F457F">
      <w:pPr>
        <w:spacing w:before="0" w:after="80" w:line="216" w:lineRule="auto"/>
        <w:rPr>
          <w:b/>
          <w:sz w:val="20"/>
          <w:szCs w:val="20"/>
          <w:lang w:val="sr-Cyrl-RS"/>
        </w:rPr>
      </w:pPr>
      <w:r w:rsidRPr="004F457F">
        <w:rPr>
          <w:b/>
          <w:sz w:val="20"/>
          <w:szCs w:val="20"/>
          <w:lang w:val="sr-Cyrl-RS"/>
        </w:rPr>
        <w:t>Датум ________________</w:t>
      </w:r>
    </w:p>
    <w:p w:rsidR="004F457F" w:rsidRPr="004F457F" w:rsidRDefault="004F457F" w:rsidP="004F457F">
      <w:pPr>
        <w:spacing w:before="0" w:after="80" w:line="216" w:lineRule="auto"/>
        <w:ind w:firstLine="567"/>
        <w:jc w:val="center"/>
        <w:rPr>
          <w:b/>
          <w:sz w:val="32"/>
          <w:szCs w:val="32"/>
          <w:lang w:val="ru-RU"/>
        </w:rPr>
      </w:pPr>
    </w:p>
    <w:p w:rsidR="004F457F" w:rsidRPr="004F457F" w:rsidRDefault="004F457F" w:rsidP="004F6CD6">
      <w:pPr>
        <w:spacing w:before="0" w:line="216" w:lineRule="auto"/>
        <w:ind w:firstLine="567"/>
        <w:jc w:val="center"/>
        <w:rPr>
          <w:b/>
          <w:sz w:val="32"/>
          <w:szCs w:val="32"/>
          <w:lang w:val="ru-RU"/>
        </w:rPr>
      </w:pPr>
      <w:r w:rsidRPr="004F457F">
        <w:rPr>
          <w:b/>
          <w:sz w:val="32"/>
          <w:szCs w:val="32"/>
          <w:lang w:val="ru-RU"/>
        </w:rPr>
        <w:t>ПРАВИЛА</w:t>
      </w:r>
    </w:p>
    <w:p w:rsidR="004F457F" w:rsidRPr="004F457F" w:rsidRDefault="004F457F" w:rsidP="004F6CD6">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4F457F" w:rsidRPr="004F457F" w:rsidRDefault="004F457F" w:rsidP="004F6CD6">
      <w:pPr>
        <w:spacing w:before="0" w:line="216" w:lineRule="auto"/>
        <w:ind w:firstLine="567"/>
        <w:rPr>
          <w:szCs w:val="20"/>
          <w:lang w:val="sr-Latn-CS"/>
        </w:rPr>
      </w:pPr>
    </w:p>
    <w:p w:rsidR="004F457F" w:rsidRPr="004F457F" w:rsidRDefault="004F457F" w:rsidP="004F6CD6">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4F457F" w:rsidRPr="004F457F" w:rsidRDefault="004F457F" w:rsidP="004F6CD6">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4F457F" w:rsidRPr="004F457F" w:rsidRDefault="004F457F" w:rsidP="004F6CD6">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4F457F" w:rsidRPr="004F457F" w:rsidRDefault="004F457F" w:rsidP="004F6CD6">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4F457F" w:rsidRPr="004F457F" w:rsidRDefault="004F457F" w:rsidP="004F6CD6">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4F457F" w:rsidRPr="004F457F" w:rsidRDefault="004F457F" w:rsidP="004F6CD6">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457F" w:rsidRPr="004F457F" w:rsidRDefault="004F457F" w:rsidP="004F6CD6">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sidRPr="004F457F">
        <w:rPr>
          <w:szCs w:val="20"/>
        </w:rPr>
        <w:t>e</w:t>
      </w:r>
      <w:r w:rsidRPr="004F457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4F457F" w:rsidRPr="004F457F" w:rsidRDefault="004F457F" w:rsidP="004F6CD6">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4F457F" w:rsidRPr="004F457F" w:rsidRDefault="004F457F" w:rsidP="004F6CD6">
      <w:pPr>
        <w:spacing w:before="0" w:line="216" w:lineRule="auto"/>
        <w:rPr>
          <w:lang w:val="sr-Cyrl-RS"/>
        </w:rPr>
      </w:pPr>
    </w:p>
    <w:p w:rsidR="004F457F" w:rsidRPr="004F457F" w:rsidRDefault="004F457F" w:rsidP="004F6CD6">
      <w:pPr>
        <w:spacing w:before="0" w:line="216" w:lineRule="auto"/>
        <w:ind w:firstLine="567"/>
        <w:rPr>
          <w:b/>
          <w:u w:val="single"/>
          <w:lang w:val="sr-Latn-RS"/>
        </w:rPr>
      </w:pPr>
      <w:r w:rsidRPr="004F457F">
        <w:rPr>
          <w:b/>
          <w:u w:val="single"/>
          <w:lang w:val="sr-Latn-CS"/>
        </w:rPr>
        <w:t xml:space="preserve">I  ОБАВЕЗЕ ИЗВОЂАЧА РАДОВА </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457F" w:rsidRPr="004F457F" w:rsidRDefault="004F457F" w:rsidP="004F6CD6">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457F" w:rsidRPr="004F457F" w:rsidRDefault="004F457F" w:rsidP="004F6CD6">
      <w:pPr>
        <w:numPr>
          <w:ilvl w:val="0"/>
          <w:numId w:val="37"/>
        </w:numPr>
        <w:spacing w:before="0" w:line="216" w:lineRule="auto"/>
        <w:rPr>
          <w:lang w:val="sr-Cyrl-CS"/>
        </w:rPr>
      </w:pPr>
      <w:r w:rsidRPr="004F457F">
        <w:rPr>
          <w:lang w:val="ru-RU"/>
        </w:rPr>
        <w:t>Забрањено је избегавање примене и/или ометање спровођења мера БЗР</w:t>
      </w:r>
    </w:p>
    <w:p w:rsidR="004F457F" w:rsidRPr="004F457F" w:rsidRDefault="004F457F" w:rsidP="004F6CD6">
      <w:pPr>
        <w:numPr>
          <w:ilvl w:val="0"/>
          <w:numId w:val="37"/>
        </w:numPr>
        <w:spacing w:before="0" w:line="216" w:lineRule="auto"/>
        <w:rPr>
          <w:lang w:val="sr-Cyrl-CS"/>
        </w:rPr>
      </w:pPr>
      <w:r w:rsidRPr="004F457F">
        <w:rPr>
          <w:lang w:val="ru-RU"/>
        </w:rPr>
        <w:t xml:space="preserve">За радове за које је Законом о БЗР обавезан да изради Елаборат о уређењу градилишта </w:t>
      </w:r>
      <w:r w:rsidRPr="004F457F">
        <w:rPr>
          <w:lang w:val="sr-Cyrl-RS"/>
        </w:rPr>
        <w:t>(сходно Правилнику о садржају елабората о уређењу градилишта „Сл.гласник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rPr>
        <w:t>o</w:t>
      </w:r>
      <w:r w:rsidRPr="004F457F">
        <w:rPr>
          <w:szCs w:val="20"/>
          <w:lang w:val="sr-Cyrl-CS"/>
        </w:rPr>
        <w:t>сигуравајућу полису за запослене</w:t>
      </w:r>
      <w:r w:rsidRPr="004F457F">
        <w:rPr>
          <w:szCs w:val="20"/>
        </w:rPr>
        <w:t>,</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4F457F" w:rsidRPr="004F457F" w:rsidRDefault="004F457F" w:rsidP="004F6CD6">
      <w:pPr>
        <w:spacing w:before="0" w:line="216" w:lineRule="auto"/>
        <w:ind w:left="720"/>
        <w:rPr>
          <w:lang w:val="sr-Cyrl-RS"/>
        </w:rPr>
      </w:pPr>
    </w:p>
    <w:p w:rsidR="004F457F" w:rsidRPr="004F457F" w:rsidRDefault="004F457F" w:rsidP="004F6CD6">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457F" w:rsidRPr="004F457F" w:rsidRDefault="004F457F" w:rsidP="004F6CD6">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4F457F" w:rsidRPr="004F457F" w:rsidRDefault="004F457F" w:rsidP="004F6CD6">
      <w:pPr>
        <w:numPr>
          <w:ilvl w:val="0"/>
          <w:numId w:val="37"/>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4F457F" w:rsidRPr="004F457F" w:rsidRDefault="004F457F" w:rsidP="004F6CD6">
      <w:pPr>
        <w:numPr>
          <w:ilvl w:val="0"/>
          <w:numId w:val="37"/>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 xml:space="preserve">QO.0.14.66,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QO.0.14.39, приказан у прилогу 2) ближе је уређен процедуром QP.0.14.16 - Коришћење система приступне контроле</w:t>
      </w:r>
      <w:r w:rsidRPr="004F457F">
        <w:t>.</w:t>
      </w:r>
      <w:r w:rsidRPr="004F457F">
        <w:rPr>
          <w:lang w:val="ru-RU"/>
        </w:rPr>
        <w:t>.</w:t>
      </w:r>
    </w:p>
    <w:p w:rsidR="004F457F" w:rsidRPr="004F457F" w:rsidRDefault="004F457F" w:rsidP="004F6CD6">
      <w:pPr>
        <w:numPr>
          <w:ilvl w:val="0"/>
          <w:numId w:val="37"/>
        </w:numPr>
        <w:spacing w:before="0" w:line="216" w:lineRule="auto"/>
        <w:rPr>
          <w:lang w:val="ru-RU"/>
        </w:rPr>
      </w:pPr>
      <w:r w:rsidRPr="004F457F">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QO</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QO</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457F" w:rsidRPr="004F457F" w:rsidRDefault="004F457F" w:rsidP="004F6CD6">
      <w:pPr>
        <w:numPr>
          <w:ilvl w:val="0"/>
          <w:numId w:val="37"/>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 xml:space="preserve">QO.0.14.13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457F" w:rsidRPr="004F457F" w:rsidRDefault="004F457F" w:rsidP="004F6CD6">
      <w:pPr>
        <w:numPr>
          <w:ilvl w:val="0"/>
          <w:numId w:val="37"/>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QO</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QO</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4F457F" w:rsidRPr="004F457F" w:rsidRDefault="004F457F" w:rsidP="004F6CD6">
      <w:pPr>
        <w:numPr>
          <w:ilvl w:val="0"/>
          <w:numId w:val="37"/>
        </w:numPr>
        <w:spacing w:before="0" w:line="216" w:lineRule="auto"/>
        <w:rPr>
          <w:lang w:val="sr-Cyrl-RS"/>
        </w:rPr>
      </w:pPr>
      <w:r w:rsidRPr="004F457F">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F457F" w:rsidRPr="004F457F" w:rsidRDefault="004F457F" w:rsidP="004F6CD6">
      <w:pPr>
        <w:numPr>
          <w:ilvl w:val="0"/>
          <w:numId w:val="37"/>
        </w:numPr>
        <w:spacing w:before="0" w:line="216" w:lineRule="auto"/>
        <w:rPr>
          <w:lang w:val="ru-RU"/>
        </w:rPr>
      </w:pPr>
      <w:r w:rsidRPr="004F457F">
        <w:rPr>
          <w:lang w:val="ru-RU"/>
        </w:rPr>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457F" w:rsidRPr="004F457F" w:rsidRDefault="004F457F" w:rsidP="004F6CD6">
      <w:pPr>
        <w:numPr>
          <w:ilvl w:val="0"/>
          <w:numId w:val="37"/>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457F" w:rsidRPr="004F457F" w:rsidRDefault="004F457F" w:rsidP="004F6CD6">
      <w:pPr>
        <w:numPr>
          <w:ilvl w:val="0"/>
          <w:numId w:val="37"/>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sidRPr="004F457F">
        <w:rPr>
          <w:szCs w:val="20"/>
          <w:lang w:val="en-GB"/>
        </w:rPr>
        <w:t>e</w:t>
      </w:r>
      <w:r w:rsidRPr="004F457F">
        <w:rPr>
          <w:szCs w:val="20"/>
          <w:lang w:val="sr-Cyrl-CS"/>
        </w:rPr>
        <w:t xml:space="preserve"> машин</w:t>
      </w:r>
      <w:r w:rsidRPr="004F457F">
        <w:rPr>
          <w:szCs w:val="20"/>
          <w:lang w:val="en-GB"/>
        </w:rPr>
        <w:t>e</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4F457F" w:rsidRPr="004F457F" w:rsidRDefault="004F457F" w:rsidP="004F6CD6">
      <w:pPr>
        <w:numPr>
          <w:ilvl w:val="0"/>
          <w:numId w:val="37"/>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457F" w:rsidRPr="004F457F" w:rsidRDefault="004F457F" w:rsidP="004F6CD6">
      <w:pPr>
        <w:numPr>
          <w:ilvl w:val="0"/>
          <w:numId w:val="37"/>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4F457F" w:rsidRPr="004F457F" w:rsidRDefault="004F457F" w:rsidP="004F6CD6">
      <w:pPr>
        <w:numPr>
          <w:ilvl w:val="0"/>
          <w:numId w:val="37"/>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4F457F" w:rsidRPr="004F457F" w:rsidRDefault="004F457F" w:rsidP="004F6CD6">
      <w:pPr>
        <w:numPr>
          <w:ilvl w:val="0"/>
          <w:numId w:val="37"/>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4F457F" w:rsidRPr="004F457F" w:rsidRDefault="004F457F" w:rsidP="004F6CD6">
      <w:pPr>
        <w:numPr>
          <w:ilvl w:val="0"/>
          <w:numId w:val="37"/>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4F457F" w:rsidRPr="004F457F" w:rsidRDefault="004F457F" w:rsidP="004F6CD6">
      <w:pPr>
        <w:numPr>
          <w:ilvl w:val="0"/>
          <w:numId w:val="37"/>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4F457F" w:rsidRPr="004F457F" w:rsidRDefault="004F457F" w:rsidP="004F6CD6">
      <w:pPr>
        <w:numPr>
          <w:ilvl w:val="0"/>
          <w:numId w:val="37"/>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457F" w:rsidRPr="004F457F" w:rsidRDefault="004F457F" w:rsidP="004F6CD6">
      <w:pPr>
        <w:numPr>
          <w:ilvl w:val="0"/>
          <w:numId w:val="37"/>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4F457F" w:rsidRPr="004F457F" w:rsidRDefault="004F457F" w:rsidP="004F6CD6">
      <w:pPr>
        <w:numPr>
          <w:ilvl w:val="0"/>
          <w:numId w:val="37"/>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457F" w:rsidRPr="004F457F" w:rsidRDefault="004F457F" w:rsidP="004F6CD6">
      <w:pPr>
        <w:numPr>
          <w:ilvl w:val="0"/>
          <w:numId w:val="37"/>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4F457F" w:rsidRPr="004F457F" w:rsidRDefault="004F457F" w:rsidP="004F6CD6">
      <w:pPr>
        <w:numPr>
          <w:ilvl w:val="0"/>
          <w:numId w:val="37"/>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4F457F" w:rsidRPr="004F457F" w:rsidRDefault="004F457F" w:rsidP="004F6CD6">
      <w:pPr>
        <w:numPr>
          <w:ilvl w:val="0"/>
          <w:numId w:val="37"/>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457F" w:rsidRPr="004F457F" w:rsidRDefault="004F457F" w:rsidP="004F6CD6">
      <w:pPr>
        <w:numPr>
          <w:ilvl w:val="0"/>
          <w:numId w:val="37"/>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4F457F" w:rsidRPr="004F457F" w:rsidRDefault="004F457F" w:rsidP="004F6CD6">
      <w:pPr>
        <w:numPr>
          <w:ilvl w:val="0"/>
          <w:numId w:val="37"/>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457F" w:rsidRPr="004F457F" w:rsidRDefault="004F457F" w:rsidP="004F6CD6">
      <w:pPr>
        <w:numPr>
          <w:ilvl w:val="0"/>
          <w:numId w:val="37"/>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sr-Latn-CS"/>
        </w:rPr>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457F" w:rsidRPr="004F457F" w:rsidRDefault="004F457F" w:rsidP="004F6CD6">
      <w:pPr>
        <w:numPr>
          <w:ilvl w:val="0"/>
          <w:numId w:val="37"/>
        </w:numPr>
        <w:spacing w:before="0" w:line="216" w:lineRule="auto"/>
        <w:rPr>
          <w:lang w:val="ru-RU"/>
        </w:rPr>
      </w:pPr>
      <w:r w:rsidRPr="004F457F">
        <w:rPr>
          <w:lang w:val="sr-Latn-CS"/>
        </w:rPr>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4F457F" w:rsidRPr="004F457F" w:rsidRDefault="004F457F" w:rsidP="004F6CD6">
      <w:pPr>
        <w:numPr>
          <w:ilvl w:val="0"/>
          <w:numId w:val="37"/>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4F457F" w:rsidRPr="004F457F" w:rsidRDefault="004F457F" w:rsidP="004F6CD6">
      <w:pPr>
        <w:numPr>
          <w:ilvl w:val="0"/>
          <w:numId w:val="37"/>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4F457F" w:rsidRPr="004F457F" w:rsidRDefault="004F457F" w:rsidP="004F6CD6">
      <w:pPr>
        <w:numPr>
          <w:ilvl w:val="0"/>
          <w:numId w:val="37"/>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4F457F" w:rsidRPr="004F457F" w:rsidRDefault="004F457F" w:rsidP="004F6CD6">
      <w:pPr>
        <w:numPr>
          <w:ilvl w:val="0"/>
          <w:numId w:val="37"/>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4F457F" w:rsidRPr="004F457F" w:rsidRDefault="004F457F" w:rsidP="004F6CD6">
      <w:pPr>
        <w:numPr>
          <w:ilvl w:val="0"/>
          <w:numId w:val="37"/>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457F" w:rsidRPr="004F457F" w:rsidRDefault="004F457F" w:rsidP="004F6CD6">
      <w:pPr>
        <w:numPr>
          <w:ilvl w:val="0"/>
          <w:numId w:val="37"/>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457F" w:rsidRPr="004F457F" w:rsidRDefault="004F457F" w:rsidP="004F6CD6">
      <w:pPr>
        <w:numPr>
          <w:ilvl w:val="0"/>
          <w:numId w:val="37"/>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4F457F" w:rsidRPr="004F457F" w:rsidRDefault="004F457F" w:rsidP="004F6CD6">
      <w:pPr>
        <w:numPr>
          <w:ilvl w:val="0"/>
          <w:numId w:val="37"/>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4F457F" w:rsidRPr="004F457F" w:rsidRDefault="004F457F" w:rsidP="004F6CD6">
      <w:pPr>
        <w:numPr>
          <w:ilvl w:val="0"/>
          <w:numId w:val="37"/>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4F457F" w:rsidRPr="004F457F" w:rsidRDefault="004F457F" w:rsidP="004F6CD6">
      <w:pPr>
        <w:numPr>
          <w:ilvl w:val="0"/>
          <w:numId w:val="37"/>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4F457F" w:rsidRPr="004F457F" w:rsidRDefault="004F457F" w:rsidP="004F6CD6">
      <w:pPr>
        <w:numPr>
          <w:ilvl w:val="0"/>
          <w:numId w:val="37"/>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457F" w:rsidRPr="004F457F" w:rsidRDefault="004F457F" w:rsidP="004F6CD6">
      <w:pPr>
        <w:spacing w:before="0" w:line="216" w:lineRule="auto"/>
        <w:ind w:left="360"/>
        <w:rPr>
          <w:lang w:val="ru-RU"/>
        </w:rPr>
      </w:pPr>
    </w:p>
    <w:p w:rsidR="004F457F" w:rsidRPr="004F457F" w:rsidRDefault="004F457F" w:rsidP="004F6CD6">
      <w:pPr>
        <w:spacing w:before="0" w:line="216" w:lineRule="auto"/>
        <w:ind w:firstLine="567"/>
        <w:jc w:val="left"/>
        <w:rPr>
          <w:b/>
          <w:u w:val="single"/>
          <w:lang w:val="sr-Cyrl-CS"/>
        </w:rPr>
      </w:pPr>
      <w:r w:rsidRPr="004F457F">
        <w:rPr>
          <w:b/>
          <w:u w:val="single"/>
          <w:lang w:val="sr-Cyrl-CS"/>
        </w:rPr>
        <w:t>II ОБАВЕЗЕ ИЗВОЂАЧА РАДОВА ЧИЈИ СУ ЗАПОСЛЕНИ АНГАЖОВАНИ</w:t>
      </w:r>
    </w:p>
    <w:p w:rsidR="004F457F" w:rsidRPr="004F457F" w:rsidRDefault="004F457F" w:rsidP="004F6CD6">
      <w:pPr>
        <w:spacing w:before="0" w:line="216" w:lineRule="auto"/>
        <w:ind w:firstLine="567"/>
        <w:jc w:val="left"/>
        <w:rPr>
          <w:b/>
          <w:u w:val="single"/>
          <w:lang w:val="sr-Cyrl-CS"/>
        </w:rPr>
      </w:pPr>
      <w:r w:rsidRPr="004F457F">
        <w:rPr>
          <w:b/>
          <w:u w:val="single"/>
          <w:lang w:val="sr-Cyrl-CS"/>
        </w:rPr>
        <w:t>ПО „НОРМА ЧАС“</w:t>
      </w:r>
    </w:p>
    <w:p w:rsidR="004F457F" w:rsidRPr="004F457F" w:rsidRDefault="004F457F" w:rsidP="004F6CD6">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4F457F" w:rsidRPr="004F457F" w:rsidRDefault="004F457F" w:rsidP="004F6CD6">
      <w:pPr>
        <w:numPr>
          <w:ilvl w:val="0"/>
          <w:numId w:val="38"/>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457F" w:rsidRPr="004F457F" w:rsidRDefault="004F457F" w:rsidP="004F6CD6">
      <w:pPr>
        <w:numPr>
          <w:ilvl w:val="0"/>
          <w:numId w:val="38"/>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F457F" w:rsidRPr="004F457F" w:rsidRDefault="004F457F" w:rsidP="004F6CD6">
      <w:pPr>
        <w:numPr>
          <w:ilvl w:val="0"/>
          <w:numId w:val="38"/>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4F457F" w:rsidRPr="004F457F" w:rsidRDefault="004F457F" w:rsidP="004F6CD6">
      <w:pPr>
        <w:numPr>
          <w:ilvl w:val="0"/>
          <w:numId w:val="38"/>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457F" w:rsidRPr="004F457F" w:rsidRDefault="004F457F" w:rsidP="004F6CD6">
      <w:pPr>
        <w:numPr>
          <w:ilvl w:val="0"/>
          <w:numId w:val="38"/>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457F" w:rsidRPr="004F457F" w:rsidRDefault="004F457F" w:rsidP="004F6CD6">
      <w:pPr>
        <w:numPr>
          <w:ilvl w:val="0"/>
          <w:numId w:val="38"/>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457F" w:rsidRPr="004F457F" w:rsidRDefault="004F457F" w:rsidP="004F6CD6">
      <w:pPr>
        <w:numPr>
          <w:ilvl w:val="0"/>
          <w:numId w:val="38"/>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457F" w:rsidRPr="004F457F" w:rsidRDefault="004F457F" w:rsidP="004F6CD6">
      <w:pPr>
        <w:numPr>
          <w:ilvl w:val="0"/>
          <w:numId w:val="38"/>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457F" w:rsidRPr="004F457F" w:rsidRDefault="004F457F" w:rsidP="004F6CD6">
      <w:pPr>
        <w:numPr>
          <w:ilvl w:val="0"/>
          <w:numId w:val="38"/>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457F" w:rsidRPr="004F457F" w:rsidRDefault="004F457F" w:rsidP="004F6CD6">
      <w:pPr>
        <w:numPr>
          <w:ilvl w:val="0"/>
          <w:numId w:val="38"/>
        </w:numPr>
        <w:spacing w:before="0" w:line="216" w:lineRule="auto"/>
        <w:rPr>
          <w:lang w:val="ru-RU"/>
        </w:rPr>
      </w:pPr>
      <w:r w:rsidRPr="004F457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457F" w:rsidRPr="004F457F" w:rsidRDefault="004F457F" w:rsidP="004F6CD6">
      <w:pPr>
        <w:numPr>
          <w:ilvl w:val="0"/>
          <w:numId w:val="38"/>
        </w:numPr>
        <w:spacing w:before="0" w:line="216" w:lineRule="auto"/>
        <w:rPr>
          <w:lang w:val="ru-RU"/>
        </w:rPr>
      </w:pPr>
      <w:r w:rsidRPr="004F457F">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457F" w:rsidRPr="004F457F" w:rsidRDefault="004F457F" w:rsidP="004F6CD6">
      <w:pPr>
        <w:numPr>
          <w:ilvl w:val="0"/>
          <w:numId w:val="38"/>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457F" w:rsidRPr="004F457F" w:rsidRDefault="004F457F" w:rsidP="004F6CD6">
      <w:pPr>
        <w:numPr>
          <w:ilvl w:val="0"/>
          <w:numId w:val="38"/>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4F457F" w:rsidRPr="004F457F" w:rsidRDefault="004F457F" w:rsidP="004F6CD6">
      <w:pPr>
        <w:spacing w:before="0" w:line="216" w:lineRule="auto"/>
        <w:ind w:firstLine="567"/>
        <w:jc w:val="left"/>
        <w:rPr>
          <w:b/>
          <w:u w:val="single"/>
          <w:lang w:val="sr-Latn-CS"/>
        </w:rPr>
      </w:pPr>
      <w:r w:rsidRPr="004F457F">
        <w:rPr>
          <w:b/>
          <w:u w:val="single"/>
          <w:lang w:val="sr-Latn-CS"/>
        </w:rPr>
        <w:t xml:space="preserve">III ОБАВЕЗЕ ТЕНТ ЗА ЗАПОСЛЕНЕ АНГАЖОВАНЕ ПО „НОРМА ЧАС“  </w:t>
      </w:r>
    </w:p>
    <w:p w:rsidR="004F457F" w:rsidRPr="004F457F" w:rsidRDefault="004F457F" w:rsidP="004F6CD6">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457F" w:rsidRPr="004F457F" w:rsidRDefault="004F457F" w:rsidP="004F6CD6">
      <w:pPr>
        <w:numPr>
          <w:ilvl w:val="0"/>
          <w:numId w:val="40"/>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457F" w:rsidRPr="004F457F" w:rsidRDefault="004F457F" w:rsidP="004F6CD6">
      <w:pPr>
        <w:spacing w:before="0" w:line="216" w:lineRule="auto"/>
        <w:ind w:firstLine="567"/>
        <w:rPr>
          <w:b/>
          <w:u w:val="single"/>
          <w:lang w:val="sr-Cyrl-RS"/>
        </w:rPr>
      </w:pPr>
      <w:r w:rsidRPr="004F457F">
        <w:rPr>
          <w:b/>
          <w:u w:val="single"/>
          <w:lang w:val="sr-Cyrl-RS"/>
        </w:rPr>
        <w:t>IV НЕПОШТОВАЊЕ ПРАВИЛА</w:t>
      </w:r>
    </w:p>
    <w:p w:rsidR="004F457F" w:rsidRPr="004F457F" w:rsidRDefault="004F457F" w:rsidP="004F6CD6">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457F" w:rsidRPr="004F457F" w:rsidRDefault="004F457F" w:rsidP="004F6CD6">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457F" w:rsidRPr="004F457F" w:rsidRDefault="004F457F" w:rsidP="004F6CD6">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457F" w:rsidRPr="004F457F" w:rsidRDefault="004F457F" w:rsidP="004F6CD6">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457F" w:rsidRPr="004F457F" w:rsidRDefault="004F457F" w:rsidP="004F6CD6">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457F" w:rsidRPr="004F457F" w:rsidRDefault="004F457F" w:rsidP="004F6CD6">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F457F" w:rsidRPr="004F457F" w:rsidRDefault="004F457F" w:rsidP="004F6CD6">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F457F" w:rsidRPr="004F457F" w:rsidRDefault="004F457F" w:rsidP="004F6CD6">
      <w:pPr>
        <w:spacing w:before="0" w:line="216" w:lineRule="auto"/>
        <w:ind w:firstLine="567"/>
        <w:rPr>
          <w:szCs w:val="20"/>
          <w:lang w:val="sr-Cyrl-CS"/>
        </w:rPr>
      </w:pPr>
      <w:r w:rsidRPr="004F457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F457F" w:rsidRPr="004F457F" w:rsidRDefault="004F457F" w:rsidP="004F6CD6">
      <w:pPr>
        <w:spacing w:before="0" w:line="216" w:lineRule="auto"/>
        <w:ind w:firstLine="567"/>
        <w:rPr>
          <w:szCs w:val="20"/>
          <w:lang w:val="sr-Cyrl-CS"/>
        </w:rPr>
      </w:pPr>
      <w:r w:rsidRPr="004F457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F457F" w:rsidRPr="004F457F" w:rsidRDefault="004F457F" w:rsidP="004F6CD6">
      <w:pPr>
        <w:spacing w:before="0" w:line="216" w:lineRule="auto"/>
        <w:ind w:firstLine="567"/>
        <w:rPr>
          <w:b/>
          <w:szCs w:val="20"/>
          <w:u w:val="single"/>
          <w:lang w:val="sr-Cyrl-RS"/>
        </w:rPr>
      </w:pPr>
      <w:r w:rsidRPr="004F457F">
        <w:rPr>
          <w:b/>
          <w:szCs w:val="20"/>
          <w:u w:val="single"/>
          <w:lang w:val="sr-Latn-CS"/>
        </w:rPr>
        <w:t>V  САСТАНЦИ У ВЕЗИ БЕЗБЕДНОСТИ И ЗДРАВЉА НА РАДУ</w:t>
      </w:r>
    </w:p>
    <w:p w:rsidR="004F457F" w:rsidRPr="004F457F" w:rsidRDefault="004F457F" w:rsidP="004F6CD6">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 xml:space="preserve">инструктор БЗР и ЗОП из Службе за обуку кадрова. </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надзорни орган,</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4F457F" w:rsidRPr="004F457F" w:rsidRDefault="004F457F" w:rsidP="004F6CD6">
      <w:pPr>
        <w:numPr>
          <w:ilvl w:val="1"/>
          <w:numId w:val="39"/>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4F457F" w:rsidRPr="004F457F" w:rsidRDefault="004F457F" w:rsidP="004F6CD6">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4F457F" w:rsidRPr="004F457F" w:rsidRDefault="004F457F" w:rsidP="004F6CD6">
      <w:pPr>
        <w:numPr>
          <w:ilvl w:val="1"/>
          <w:numId w:val="39"/>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4F457F" w:rsidRPr="004F457F" w:rsidRDefault="004F457F" w:rsidP="004F6CD6">
      <w:pPr>
        <w:numPr>
          <w:ilvl w:val="1"/>
          <w:numId w:val="39"/>
        </w:numPr>
        <w:tabs>
          <w:tab w:val="num" w:pos="1134"/>
        </w:tabs>
        <w:spacing w:before="0" w:line="216" w:lineRule="auto"/>
        <w:ind w:left="1134"/>
        <w:rPr>
          <w:lang w:val="sr-Latn-CS"/>
        </w:rPr>
      </w:pPr>
      <w:r w:rsidRPr="004F457F">
        <w:rPr>
          <w:lang w:val="ru-RU"/>
        </w:rPr>
        <w:t>План заједничких мера</w:t>
      </w:r>
    </w:p>
    <w:p w:rsidR="004F457F" w:rsidRPr="004F457F" w:rsidRDefault="004F457F" w:rsidP="004F6CD6">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4F457F" w:rsidRPr="004F457F" w:rsidRDefault="004F457F" w:rsidP="004F6CD6">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4F457F" w:rsidRPr="004F457F" w:rsidRDefault="004F457F" w:rsidP="004F6CD6">
      <w:pPr>
        <w:numPr>
          <w:ilvl w:val="1"/>
          <w:numId w:val="39"/>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4F457F" w:rsidRPr="004F457F" w:rsidRDefault="004F457F" w:rsidP="004F6CD6">
      <w:pPr>
        <w:numPr>
          <w:ilvl w:val="1"/>
          <w:numId w:val="39"/>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4F457F" w:rsidRPr="004F457F" w:rsidRDefault="004F457F" w:rsidP="004F457F">
      <w:pPr>
        <w:tabs>
          <w:tab w:val="left" w:pos="0"/>
        </w:tabs>
        <w:spacing w:before="80" w:after="80" w:line="216" w:lineRule="auto"/>
        <w:jc w:val="right"/>
        <w:rPr>
          <w:rFonts w:ascii="Times New Roman" w:hAnsi="Times New Roman"/>
          <w:szCs w:val="20"/>
          <w:lang w:val="sr-Cyrl-CS"/>
        </w:rPr>
      </w:pPr>
    </w:p>
    <w:p w:rsidR="007C646E" w:rsidRPr="00E47C2E" w:rsidRDefault="007C646E" w:rsidP="00EE793E">
      <w:pPr>
        <w:pStyle w:val="KDParagraf"/>
        <w:spacing w:before="0"/>
        <w:rPr>
          <w:rFonts w:cs="Arial"/>
        </w:rPr>
      </w:pPr>
    </w:p>
    <w:p w:rsidR="00EE793E" w:rsidRPr="004F457F" w:rsidRDefault="00EE793E" w:rsidP="00A676E8">
      <w:pPr>
        <w:pStyle w:val="KDParagraf"/>
        <w:spacing w:before="0"/>
        <w:rPr>
          <w:rFonts w:cs="Arial"/>
          <w:lang w:val="sr-Cyrl-RS"/>
        </w:rPr>
      </w:pPr>
    </w:p>
    <w:sectPr w:rsidR="00EE793E" w:rsidRPr="004F457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5F6" w:rsidRDefault="00F305F6">
      <w:r>
        <w:separator/>
      </w:r>
    </w:p>
    <w:p w:rsidR="00F305F6" w:rsidRDefault="00F305F6"/>
  </w:endnote>
  <w:endnote w:type="continuationSeparator" w:id="0">
    <w:p w:rsidR="00F305F6" w:rsidRDefault="00F305F6">
      <w:r>
        <w:continuationSeparator/>
      </w:r>
    </w:p>
    <w:p w:rsidR="00F305F6" w:rsidRDefault="00F30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TimesNewRomanPS-BoldMT">
    <w:altName w:val="Arial Unicode MS"/>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Times New Roman"/>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AF" w:rsidRDefault="00F656A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56AF" w:rsidRDefault="00F656AF" w:rsidP="00841BE7">
    <w:pPr>
      <w:pStyle w:val="Footer"/>
      <w:ind w:right="360"/>
    </w:pPr>
  </w:p>
  <w:p w:rsidR="00F656AF" w:rsidRDefault="00F656A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AF" w:rsidRPr="00EC5BB4" w:rsidRDefault="00F656A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462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462B">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AF" w:rsidRPr="00EC5BB4" w:rsidRDefault="00F656A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E462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E462B">
      <w:rPr>
        <w:rStyle w:val="PageNumber"/>
        <w:rFonts w:cs="Arial"/>
        <w:b/>
        <w:noProof/>
        <w:szCs w:val="24"/>
      </w:rPr>
      <w:t>67</w:t>
    </w:r>
    <w:r w:rsidRPr="00EC5BB4">
      <w:rPr>
        <w:rStyle w:val="PageNumber"/>
        <w:rFonts w:cs="Arial"/>
        <w:b/>
        <w:szCs w:val="24"/>
      </w:rPr>
      <w:fldChar w:fldCharType="end"/>
    </w:r>
  </w:p>
  <w:p w:rsidR="00F656AF" w:rsidRDefault="00F65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5F6" w:rsidRDefault="00F305F6">
      <w:r>
        <w:separator/>
      </w:r>
    </w:p>
    <w:p w:rsidR="00F305F6" w:rsidRDefault="00F305F6"/>
  </w:footnote>
  <w:footnote w:type="continuationSeparator" w:id="0">
    <w:p w:rsidR="00F305F6" w:rsidRDefault="00F305F6">
      <w:r>
        <w:continuationSeparator/>
      </w:r>
    </w:p>
    <w:p w:rsidR="00F305F6" w:rsidRDefault="00F305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AF" w:rsidRDefault="00F656AF" w:rsidP="004276AD">
    <w:pPr>
      <w:pStyle w:val="Header"/>
      <w:rPr>
        <w:sz w:val="20"/>
      </w:rPr>
    </w:pPr>
  </w:p>
  <w:p w:rsidR="00F656AF" w:rsidRPr="004276AD" w:rsidRDefault="00F656AF" w:rsidP="004276AD">
    <w:pPr>
      <w:pStyle w:val="Header"/>
    </w:pPr>
    <w:r w:rsidRPr="006B514F">
      <w:rPr>
        <w:sz w:val="20"/>
        <w:szCs w:val="24"/>
      </w:rPr>
      <w:t>ЈП „Електроп</w:t>
    </w:r>
    <w:r>
      <w:rPr>
        <w:sz w:val="20"/>
        <w:szCs w:val="24"/>
      </w:rPr>
      <w:t xml:space="preserve">ривреда Србије“ Београд </w:t>
    </w:r>
    <w:r w:rsidRPr="006B514F">
      <w:rPr>
        <w:sz w:val="20"/>
        <w:szCs w:val="24"/>
      </w:rPr>
      <w:t>Конкурсна документација ЈН</w:t>
    </w:r>
    <w:r>
      <w:rPr>
        <w:b/>
        <w:sz w:val="20"/>
        <w:szCs w:val="24"/>
        <w:lang w:val="sr-Cyrl-RS"/>
      </w:rPr>
      <w:t>:</w:t>
    </w:r>
    <w:r w:rsidRPr="00A735BF">
      <w:rPr>
        <w:rFonts w:cs="Arial"/>
        <w:sz w:val="20"/>
      </w:rPr>
      <w:t>2036/2018 (3000/1707/2018)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6AF" w:rsidRDefault="00F656AF" w:rsidP="004276AD">
    <w:pPr>
      <w:pStyle w:val="Header"/>
    </w:pPr>
  </w:p>
  <w:p w:rsidR="00F656AF" w:rsidRPr="00210557" w:rsidRDefault="00F656AF" w:rsidP="00A735BF">
    <w:pPr>
      <w:pStyle w:val="Header"/>
    </w:pPr>
    <w:r w:rsidRPr="006B514F">
      <w:rPr>
        <w:sz w:val="20"/>
        <w:szCs w:val="24"/>
      </w:rPr>
      <w:t>ЈП „Електроп</w:t>
    </w:r>
    <w:r>
      <w:rPr>
        <w:sz w:val="20"/>
        <w:szCs w:val="24"/>
      </w:rPr>
      <w:t>ривреда Србије“ Београд</w:t>
    </w:r>
    <w:r>
      <w:rPr>
        <w:sz w:val="20"/>
        <w:szCs w:val="24"/>
        <w:lang w:val="sr-Cyrl-RS"/>
      </w:rPr>
      <w:t xml:space="preserve"> </w:t>
    </w:r>
    <w:r w:rsidRPr="006B514F">
      <w:rPr>
        <w:sz w:val="20"/>
        <w:szCs w:val="24"/>
      </w:rPr>
      <w:t xml:space="preserve"> Конкурсна документација ЈН</w:t>
    </w:r>
    <w:r w:rsidRPr="006B514F">
      <w:rPr>
        <w:b/>
        <w:sz w:val="20"/>
        <w:szCs w:val="24"/>
        <w:lang w:val="sr-Cyrl-RS"/>
      </w:rPr>
      <w:t xml:space="preserve"> </w:t>
    </w:r>
    <w:r w:rsidRPr="00A735BF">
      <w:rPr>
        <w:rFonts w:cs="Arial"/>
        <w:sz w:val="20"/>
        <w:lang w:val="sr-Cyrl-RS"/>
      </w:rPr>
      <w:t>2036</w:t>
    </w:r>
    <w:r w:rsidRPr="00A735BF">
      <w:rPr>
        <w:rFonts w:cs="Arial"/>
        <w:sz w:val="20"/>
      </w:rPr>
      <w:t>/2018 (</w:t>
    </w:r>
    <w:r w:rsidRPr="00A735BF">
      <w:rPr>
        <w:rFonts w:cs="Arial"/>
        <w:sz w:val="20"/>
        <w:lang w:val="sr-Latn-RS"/>
      </w:rPr>
      <w:t>3000/</w:t>
    </w:r>
    <w:r w:rsidRPr="00A735BF">
      <w:rPr>
        <w:rFonts w:cs="Arial"/>
        <w:sz w:val="20"/>
        <w:lang w:val="sr-Cyrl-RS"/>
      </w:rPr>
      <w:t>1707</w:t>
    </w:r>
    <w:r w:rsidRPr="00A735BF">
      <w:rPr>
        <w:rFonts w:cs="Arial"/>
        <w:sz w:val="20"/>
        <w:lang w:val="sr-Latn-RS"/>
      </w:rPr>
      <w:t>/2018</w:t>
    </w:r>
    <w:r w:rsidRPr="00A735BF">
      <w:rPr>
        <w:rFonts w:cs="Arial"/>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AC85CAF"/>
    <w:multiLevelType w:val="hybridMultilevel"/>
    <w:tmpl w:val="CC7A1C0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EC72FE"/>
    <w:multiLevelType w:val="hybridMultilevel"/>
    <w:tmpl w:val="9E86FF2C"/>
    <w:lvl w:ilvl="0" w:tplc="AEDCDF7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454D48"/>
    <w:multiLevelType w:val="hybridMultilevel"/>
    <w:tmpl w:val="DDACB070"/>
    <w:lvl w:ilvl="0" w:tplc="80247D0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E979D9"/>
    <w:multiLevelType w:val="hybridMultilevel"/>
    <w:tmpl w:val="7DAA7F6C"/>
    <w:lvl w:ilvl="0" w:tplc="AEDCDF7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EF37B54"/>
    <w:multiLevelType w:val="hybridMultilevel"/>
    <w:tmpl w:val="26503DB4"/>
    <w:lvl w:ilvl="0" w:tplc="555AF49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1917958"/>
    <w:multiLevelType w:val="hybridMultilevel"/>
    <w:tmpl w:val="EC82E4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3495A59"/>
    <w:multiLevelType w:val="hybridMultilevel"/>
    <w:tmpl w:val="B8EA6AA6"/>
    <w:lvl w:ilvl="0" w:tplc="241A0001">
      <w:start w:val="1"/>
      <w:numFmt w:val="bullet"/>
      <w:lvlText w:val=""/>
      <w:lvlJc w:val="left"/>
      <w:pPr>
        <w:ind w:left="754" w:hanging="360"/>
      </w:pPr>
      <w:rPr>
        <w:rFonts w:ascii="Symbol" w:hAnsi="Symbol" w:hint="default"/>
      </w:rPr>
    </w:lvl>
    <w:lvl w:ilvl="1" w:tplc="241A0003" w:tentative="1">
      <w:start w:val="1"/>
      <w:numFmt w:val="bullet"/>
      <w:lvlText w:val="o"/>
      <w:lvlJc w:val="left"/>
      <w:pPr>
        <w:ind w:left="1474" w:hanging="360"/>
      </w:pPr>
      <w:rPr>
        <w:rFonts w:ascii="Courier New" w:hAnsi="Courier New" w:cs="Courier New" w:hint="default"/>
      </w:rPr>
    </w:lvl>
    <w:lvl w:ilvl="2" w:tplc="241A0005" w:tentative="1">
      <w:start w:val="1"/>
      <w:numFmt w:val="bullet"/>
      <w:lvlText w:val=""/>
      <w:lvlJc w:val="left"/>
      <w:pPr>
        <w:ind w:left="2194" w:hanging="360"/>
      </w:pPr>
      <w:rPr>
        <w:rFonts w:ascii="Wingdings" w:hAnsi="Wingdings" w:hint="default"/>
      </w:rPr>
    </w:lvl>
    <w:lvl w:ilvl="3" w:tplc="241A0001" w:tentative="1">
      <w:start w:val="1"/>
      <w:numFmt w:val="bullet"/>
      <w:lvlText w:val=""/>
      <w:lvlJc w:val="left"/>
      <w:pPr>
        <w:ind w:left="2914" w:hanging="360"/>
      </w:pPr>
      <w:rPr>
        <w:rFonts w:ascii="Symbol" w:hAnsi="Symbol" w:hint="default"/>
      </w:rPr>
    </w:lvl>
    <w:lvl w:ilvl="4" w:tplc="241A0003" w:tentative="1">
      <w:start w:val="1"/>
      <w:numFmt w:val="bullet"/>
      <w:lvlText w:val="o"/>
      <w:lvlJc w:val="left"/>
      <w:pPr>
        <w:ind w:left="3634" w:hanging="360"/>
      </w:pPr>
      <w:rPr>
        <w:rFonts w:ascii="Courier New" w:hAnsi="Courier New" w:cs="Courier New" w:hint="default"/>
      </w:rPr>
    </w:lvl>
    <w:lvl w:ilvl="5" w:tplc="241A0005" w:tentative="1">
      <w:start w:val="1"/>
      <w:numFmt w:val="bullet"/>
      <w:lvlText w:val=""/>
      <w:lvlJc w:val="left"/>
      <w:pPr>
        <w:ind w:left="4354" w:hanging="360"/>
      </w:pPr>
      <w:rPr>
        <w:rFonts w:ascii="Wingdings" w:hAnsi="Wingdings" w:hint="default"/>
      </w:rPr>
    </w:lvl>
    <w:lvl w:ilvl="6" w:tplc="241A0001" w:tentative="1">
      <w:start w:val="1"/>
      <w:numFmt w:val="bullet"/>
      <w:lvlText w:val=""/>
      <w:lvlJc w:val="left"/>
      <w:pPr>
        <w:ind w:left="5074" w:hanging="360"/>
      </w:pPr>
      <w:rPr>
        <w:rFonts w:ascii="Symbol" w:hAnsi="Symbol" w:hint="default"/>
      </w:rPr>
    </w:lvl>
    <w:lvl w:ilvl="7" w:tplc="241A0003" w:tentative="1">
      <w:start w:val="1"/>
      <w:numFmt w:val="bullet"/>
      <w:lvlText w:val="o"/>
      <w:lvlJc w:val="left"/>
      <w:pPr>
        <w:ind w:left="5794" w:hanging="360"/>
      </w:pPr>
      <w:rPr>
        <w:rFonts w:ascii="Courier New" w:hAnsi="Courier New" w:cs="Courier New" w:hint="default"/>
      </w:rPr>
    </w:lvl>
    <w:lvl w:ilvl="8" w:tplc="241A0005" w:tentative="1">
      <w:start w:val="1"/>
      <w:numFmt w:val="bullet"/>
      <w:lvlText w:val=""/>
      <w:lvlJc w:val="left"/>
      <w:pPr>
        <w:ind w:left="6514" w:hanging="360"/>
      </w:pPr>
      <w:rPr>
        <w:rFonts w:ascii="Wingdings" w:hAnsi="Wingdings" w:hint="default"/>
      </w:r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44944D1C"/>
    <w:lvl w:ilvl="0" w:tplc="BB647BC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7"/>
  </w:num>
  <w:num w:numId="3">
    <w:abstractNumId w:val="92"/>
  </w:num>
  <w:num w:numId="4">
    <w:abstractNumId w:val="55"/>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3"/>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5"/>
  </w:num>
  <w:num w:numId="12">
    <w:abstractNumId w:val="69"/>
  </w:num>
  <w:num w:numId="13">
    <w:abstractNumId w:val="60"/>
  </w:num>
  <w:num w:numId="14">
    <w:abstractNumId w:val="56"/>
  </w:num>
  <w:num w:numId="15">
    <w:abstractNumId w:val="70"/>
  </w:num>
  <w:num w:numId="16">
    <w:abstractNumId w:val="66"/>
  </w:num>
  <w:num w:numId="17">
    <w:abstractNumId w:val="93"/>
  </w:num>
  <w:num w:numId="18">
    <w:abstractNumId w:val="57"/>
  </w:num>
  <w:num w:numId="19">
    <w:abstractNumId w:val="83"/>
  </w:num>
  <w:num w:numId="20">
    <w:abstractNumId w:val="68"/>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80"/>
  </w:num>
  <w:num w:numId="29">
    <w:abstractNumId w:val="65"/>
  </w:num>
  <w:num w:numId="30">
    <w:abstractNumId w:val="77"/>
  </w:num>
  <w:num w:numId="31">
    <w:abstractNumId w:val="88"/>
  </w:num>
  <w:num w:numId="32">
    <w:abstractNumId w:val="72"/>
  </w:num>
  <w:num w:numId="33">
    <w:abstractNumId w:val="82"/>
  </w:num>
  <w:num w:numId="34">
    <w:abstractNumId w:val="63"/>
  </w:num>
  <w:num w:numId="35">
    <w:abstractNumId w:val="76"/>
  </w:num>
  <w:num w:numId="36">
    <w:abstractNumId w:val="86"/>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84"/>
  </w:num>
  <w:num w:numId="42">
    <w:abstractNumId w:val="85"/>
  </w:num>
  <w:num w:numId="43">
    <w:abstractNumId w:val="5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F5B"/>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A2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514"/>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BD8"/>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65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775"/>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F37"/>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51B"/>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4E3C"/>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457"/>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D06"/>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6C6"/>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A50"/>
    <w:rsid w:val="00280B9C"/>
    <w:rsid w:val="00280DAD"/>
    <w:rsid w:val="00281098"/>
    <w:rsid w:val="002815D8"/>
    <w:rsid w:val="00281923"/>
    <w:rsid w:val="00281C44"/>
    <w:rsid w:val="00281CE1"/>
    <w:rsid w:val="00281EAD"/>
    <w:rsid w:val="0028205E"/>
    <w:rsid w:val="002820EF"/>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C0A"/>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91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B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D6"/>
    <w:rsid w:val="0031435B"/>
    <w:rsid w:val="00314378"/>
    <w:rsid w:val="003144E0"/>
    <w:rsid w:val="00314573"/>
    <w:rsid w:val="00314768"/>
    <w:rsid w:val="00314AE3"/>
    <w:rsid w:val="0031528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7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DEC"/>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6E"/>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1F7F"/>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9E9"/>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39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D8A"/>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CE0"/>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87E"/>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178"/>
    <w:rsid w:val="0046240B"/>
    <w:rsid w:val="0046293B"/>
    <w:rsid w:val="00463146"/>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10C"/>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B9C"/>
    <w:rsid w:val="00496C79"/>
    <w:rsid w:val="00496CD8"/>
    <w:rsid w:val="00496F56"/>
    <w:rsid w:val="0049721E"/>
    <w:rsid w:val="004973F2"/>
    <w:rsid w:val="004975C4"/>
    <w:rsid w:val="00497C91"/>
    <w:rsid w:val="00497E5F"/>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CC2"/>
    <w:rsid w:val="004B1DD8"/>
    <w:rsid w:val="004B20FF"/>
    <w:rsid w:val="004B2200"/>
    <w:rsid w:val="004B25C8"/>
    <w:rsid w:val="004B2BFA"/>
    <w:rsid w:val="004B347E"/>
    <w:rsid w:val="004B3A94"/>
    <w:rsid w:val="004B4696"/>
    <w:rsid w:val="004B4A56"/>
    <w:rsid w:val="004B4FC8"/>
    <w:rsid w:val="004B5294"/>
    <w:rsid w:val="004B535C"/>
    <w:rsid w:val="004B543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57F"/>
    <w:rsid w:val="004F4790"/>
    <w:rsid w:val="004F49BB"/>
    <w:rsid w:val="004F4C91"/>
    <w:rsid w:val="004F4DA8"/>
    <w:rsid w:val="004F4DBA"/>
    <w:rsid w:val="004F5367"/>
    <w:rsid w:val="004F5616"/>
    <w:rsid w:val="004F5A19"/>
    <w:rsid w:val="004F6256"/>
    <w:rsid w:val="004F6AEF"/>
    <w:rsid w:val="004F6CD6"/>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F8F"/>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243"/>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FF4"/>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D38"/>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F03"/>
    <w:rsid w:val="005B108A"/>
    <w:rsid w:val="005B1305"/>
    <w:rsid w:val="005B14C3"/>
    <w:rsid w:val="005B14F4"/>
    <w:rsid w:val="005B1CE6"/>
    <w:rsid w:val="005B24DF"/>
    <w:rsid w:val="005B28F5"/>
    <w:rsid w:val="005B2A19"/>
    <w:rsid w:val="005B2CFB"/>
    <w:rsid w:val="005B4B5C"/>
    <w:rsid w:val="005B4BF7"/>
    <w:rsid w:val="005B5321"/>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963"/>
    <w:rsid w:val="005E1A2F"/>
    <w:rsid w:val="005E1C5F"/>
    <w:rsid w:val="005E1E5D"/>
    <w:rsid w:val="005E2334"/>
    <w:rsid w:val="005E2611"/>
    <w:rsid w:val="005E2CDC"/>
    <w:rsid w:val="005E2D05"/>
    <w:rsid w:val="005E2D71"/>
    <w:rsid w:val="005E462B"/>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92"/>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E0B"/>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A1"/>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14F"/>
    <w:rsid w:val="006B521C"/>
    <w:rsid w:val="006B556C"/>
    <w:rsid w:val="006B557B"/>
    <w:rsid w:val="006B5E95"/>
    <w:rsid w:val="006B627B"/>
    <w:rsid w:val="006B659A"/>
    <w:rsid w:val="006B6740"/>
    <w:rsid w:val="006B736E"/>
    <w:rsid w:val="006C05A3"/>
    <w:rsid w:val="006C0688"/>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200"/>
    <w:rsid w:val="006F48D1"/>
    <w:rsid w:val="006F48E4"/>
    <w:rsid w:val="006F517A"/>
    <w:rsid w:val="006F549A"/>
    <w:rsid w:val="006F570F"/>
    <w:rsid w:val="006F571D"/>
    <w:rsid w:val="006F5CE9"/>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81B"/>
    <w:rsid w:val="00721F60"/>
    <w:rsid w:val="00722152"/>
    <w:rsid w:val="007223C9"/>
    <w:rsid w:val="007226DA"/>
    <w:rsid w:val="007228FE"/>
    <w:rsid w:val="00722955"/>
    <w:rsid w:val="0072295D"/>
    <w:rsid w:val="00722ACB"/>
    <w:rsid w:val="00722E3C"/>
    <w:rsid w:val="00723592"/>
    <w:rsid w:val="007235EC"/>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5FD"/>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795"/>
    <w:rsid w:val="0075384F"/>
    <w:rsid w:val="0075390E"/>
    <w:rsid w:val="00753A3E"/>
    <w:rsid w:val="00753C2B"/>
    <w:rsid w:val="00753FD4"/>
    <w:rsid w:val="007540D1"/>
    <w:rsid w:val="00754218"/>
    <w:rsid w:val="00754A3E"/>
    <w:rsid w:val="00754B7C"/>
    <w:rsid w:val="00754DF6"/>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99D"/>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BF9"/>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227"/>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1F93"/>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48"/>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E5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06"/>
    <w:rsid w:val="00960DE8"/>
    <w:rsid w:val="00960F87"/>
    <w:rsid w:val="00960FF0"/>
    <w:rsid w:val="009612C1"/>
    <w:rsid w:val="009612ED"/>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0DB"/>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441"/>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5CE"/>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E00"/>
    <w:rsid w:val="00A7145A"/>
    <w:rsid w:val="00A71584"/>
    <w:rsid w:val="00A71693"/>
    <w:rsid w:val="00A71A51"/>
    <w:rsid w:val="00A71E3B"/>
    <w:rsid w:val="00A726D1"/>
    <w:rsid w:val="00A72C8B"/>
    <w:rsid w:val="00A72F79"/>
    <w:rsid w:val="00A73048"/>
    <w:rsid w:val="00A73374"/>
    <w:rsid w:val="00A733E5"/>
    <w:rsid w:val="00A735BF"/>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82"/>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676"/>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C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162"/>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593"/>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2C1"/>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756"/>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1F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B50"/>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0A5"/>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05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99"/>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16"/>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365"/>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AB7"/>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268"/>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42"/>
    <w:rsid w:val="00E3438F"/>
    <w:rsid w:val="00E34AF4"/>
    <w:rsid w:val="00E34C2A"/>
    <w:rsid w:val="00E34CA3"/>
    <w:rsid w:val="00E34E3E"/>
    <w:rsid w:val="00E35470"/>
    <w:rsid w:val="00E354A4"/>
    <w:rsid w:val="00E359A5"/>
    <w:rsid w:val="00E35C75"/>
    <w:rsid w:val="00E35EFD"/>
    <w:rsid w:val="00E3624A"/>
    <w:rsid w:val="00E364D4"/>
    <w:rsid w:val="00E36D4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70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B6"/>
    <w:rsid w:val="00E9690E"/>
    <w:rsid w:val="00E97F96"/>
    <w:rsid w:val="00EA03F6"/>
    <w:rsid w:val="00EA0BD4"/>
    <w:rsid w:val="00EA0E7E"/>
    <w:rsid w:val="00EA1533"/>
    <w:rsid w:val="00EA1632"/>
    <w:rsid w:val="00EA1925"/>
    <w:rsid w:val="00EA1974"/>
    <w:rsid w:val="00EA1B24"/>
    <w:rsid w:val="00EA1E6F"/>
    <w:rsid w:val="00EA211E"/>
    <w:rsid w:val="00EA263A"/>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68E"/>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62"/>
    <w:rsid w:val="00EC1D98"/>
    <w:rsid w:val="00EC1EB3"/>
    <w:rsid w:val="00EC2118"/>
    <w:rsid w:val="00EC23E1"/>
    <w:rsid w:val="00EC2939"/>
    <w:rsid w:val="00EC2F36"/>
    <w:rsid w:val="00EC3105"/>
    <w:rsid w:val="00EC315F"/>
    <w:rsid w:val="00EC323C"/>
    <w:rsid w:val="00EC3CB9"/>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5F6"/>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7AD"/>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6A5"/>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6A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FD"/>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55F"/>
    <w:rsid w:val="00FC68BA"/>
    <w:rsid w:val="00FC6A5C"/>
    <w:rsid w:val="00FC6C92"/>
    <w:rsid w:val="00FC7212"/>
    <w:rsid w:val="00FC7857"/>
    <w:rsid w:val="00FC7F04"/>
    <w:rsid w:val="00FD0677"/>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1410985">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573980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897331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obodan.vilot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536469-2C60-48F3-9D75-78724CD9AC17}">
  <ds:schemaRefs>
    <ds:schemaRef ds:uri="http://schemas.openxmlformats.org/officeDocument/2006/bibliography"/>
  </ds:schemaRefs>
</ds:datastoreItem>
</file>

<file path=customXml/itemProps10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01.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2.xml><?xml version="1.0" encoding="utf-8"?>
<ds:datastoreItem xmlns:ds="http://schemas.openxmlformats.org/officeDocument/2006/customXml" ds:itemID="{D8FF3183-04E8-4565-9F3F-2A8D899A2B92}">
  <ds:schemaRefs>
    <ds:schemaRef ds:uri="http://schemas.openxmlformats.org/officeDocument/2006/bibliography"/>
  </ds:schemaRefs>
</ds:datastoreItem>
</file>

<file path=customXml/itemProps103.xml><?xml version="1.0" encoding="utf-8"?>
<ds:datastoreItem xmlns:ds="http://schemas.openxmlformats.org/officeDocument/2006/customXml" ds:itemID="{74D73777-F0D0-4039-BB97-64789D4F8D8A}">
  <ds:schemaRefs>
    <ds:schemaRef ds:uri="http://schemas.openxmlformats.org/officeDocument/2006/bibliography"/>
  </ds:schemaRefs>
</ds:datastoreItem>
</file>

<file path=customXml/itemProps104.xml><?xml version="1.0" encoding="utf-8"?>
<ds:datastoreItem xmlns:ds="http://schemas.openxmlformats.org/officeDocument/2006/customXml" ds:itemID="{E075479E-8209-42C4-B438-2E5F666A3F0A}">
  <ds:schemaRefs>
    <ds:schemaRef ds:uri="http://schemas.openxmlformats.org/officeDocument/2006/bibliography"/>
  </ds:schemaRefs>
</ds:datastoreItem>
</file>

<file path=customXml/itemProps10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06.xml><?xml version="1.0" encoding="utf-8"?>
<ds:datastoreItem xmlns:ds="http://schemas.openxmlformats.org/officeDocument/2006/customXml" ds:itemID="{9FBEF0E3-0B11-4F45-A5DE-06DF6F3159AB}">
  <ds:schemaRefs>
    <ds:schemaRef ds:uri="http://schemas.openxmlformats.org/officeDocument/2006/bibliography"/>
  </ds:schemaRefs>
</ds:datastoreItem>
</file>

<file path=customXml/itemProps107.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0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9.xml><?xml version="1.0" encoding="utf-8"?>
<ds:datastoreItem xmlns:ds="http://schemas.openxmlformats.org/officeDocument/2006/customXml" ds:itemID="{70EF233D-3277-435D-8679-E986D9AF65D2}">
  <ds:schemaRefs>
    <ds:schemaRef ds:uri="http://schemas.openxmlformats.org/officeDocument/2006/bibliography"/>
  </ds:schemaRefs>
</ds:datastoreItem>
</file>

<file path=customXml/itemProps11.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10.xml><?xml version="1.0" encoding="utf-8"?>
<ds:datastoreItem xmlns:ds="http://schemas.openxmlformats.org/officeDocument/2006/customXml" ds:itemID="{303A61DB-E572-4DB5-9628-503140D028A6}">
  <ds:schemaRefs>
    <ds:schemaRef ds:uri="http://schemas.openxmlformats.org/officeDocument/2006/bibliography"/>
  </ds:schemaRefs>
</ds:datastoreItem>
</file>

<file path=customXml/itemProps11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12.xml><?xml version="1.0" encoding="utf-8"?>
<ds:datastoreItem xmlns:ds="http://schemas.openxmlformats.org/officeDocument/2006/customXml" ds:itemID="{93E10FDE-C122-41CD-A3DF-F2FBCC334101}">
  <ds:schemaRefs>
    <ds:schemaRef ds:uri="http://schemas.openxmlformats.org/officeDocument/2006/bibliography"/>
  </ds:schemaRefs>
</ds:datastoreItem>
</file>

<file path=customXml/itemProps113.xml><?xml version="1.0" encoding="utf-8"?>
<ds:datastoreItem xmlns:ds="http://schemas.openxmlformats.org/officeDocument/2006/customXml" ds:itemID="{617B2254-042E-4E10-921C-56025C1FF648}">
  <ds:schemaRefs>
    <ds:schemaRef ds:uri="http://schemas.openxmlformats.org/officeDocument/2006/bibliography"/>
  </ds:schemaRefs>
</ds:datastoreItem>
</file>

<file path=customXml/itemProps114.xml><?xml version="1.0" encoding="utf-8"?>
<ds:datastoreItem xmlns:ds="http://schemas.openxmlformats.org/officeDocument/2006/customXml" ds:itemID="{F3C5DD51-0CC2-4E7E-B973-802DE9E101F8}">
  <ds:schemaRefs>
    <ds:schemaRef ds:uri="http://schemas.openxmlformats.org/officeDocument/2006/bibliography"/>
  </ds:schemaRefs>
</ds:datastoreItem>
</file>

<file path=customXml/itemProps115.xml><?xml version="1.0" encoding="utf-8"?>
<ds:datastoreItem xmlns:ds="http://schemas.openxmlformats.org/officeDocument/2006/customXml" ds:itemID="{CF9DA3AC-50B0-400D-AE7E-92D8DCED57C5}">
  <ds:schemaRefs>
    <ds:schemaRef ds:uri="http://schemas.openxmlformats.org/officeDocument/2006/bibliography"/>
  </ds:schemaRefs>
</ds:datastoreItem>
</file>

<file path=customXml/itemProps116.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7.xml><?xml version="1.0" encoding="utf-8"?>
<ds:datastoreItem xmlns:ds="http://schemas.openxmlformats.org/officeDocument/2006/customXml" ds:itemID="{3F6FF106-3EF9-4D16-9B41-AC91C503B36A}">
  <ds:schemaRefs>
    <ds:schemaRef ds:uri="http://schemas.openxmlformats.org/officeDocument/2006/bibliography"/>
  </ds:schemaRefs>
</ds:datastoreItem>
</file>

<file path=customXml/itemProps11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9.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2.xml><?xml version="1.0" encoding="utf-8"?>
<ds:datastoreItem xmlns:ds="http://schemas.openxmlformats.org/officeDocument/2006/customXml" ds:itemID="{249050BF-32AE-4CDB-AD30-35430666A162}">
  <ds:schemaRefs>
    <ds:schemaRef ds:uri="http://schemas.openxmlformats.org/officeDocument/2006/bibliography"/>
  </ds:schemaRefs>
</ds:datastoreItem>
</file>

<file path=customXml/itemProps120.xml><?xml version="1.0" encoding="utf-8"?>
<ds:datastoreItem xmlns:ds="http://schemas.openxmlformats.org/officeDocument/2006/customXml" ds:itemID="{CE493D46-2245-4794-91D0-DBB61E13BA0B}">
  <ds:schemaRefs>
    <ds:schemaRef ds:uri="http://schemas.openxmlformats.org/officeDocument/2006/bibliography"/>
  </ds:schemaRefs>
</ds:datastoreItem>
</file>

<file path=customXml/itemProps121.xml><?xml version="1.0" encoding="utf-8"?>
<ds:datastoreItem xmlns:ds="http://schemas.openxmlformats.org/officeDocument/2006/customXml" ds:itemID="{2A1255ED-0406-4E5E-8238-528F30CF5599}">
  <ds:schemaRefs>
    <ds:schemaRef ds:uri="http://schemas.openxmlformats.org/officeDocument/2006/bibliography"/>
  </ds:schemaRefs>
</ds:datastoreItem>
</file>

<file path=customXml/itemProps12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2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24.xml><?xml version="1.0" encoding="utf-8"?>
<ds:datastoreItem xmlns:ds="http://schemas.openxmlformats.org/officeDocument/2006/customXml" ds:itemID="{E0E91D38-BC93-4342-A58E-F9D0B8E305C7}">
  <ds:schemaRefs>
    <ds:schemaRef ds:uri="http://schemas.openxmlformats.org/officeDocument/2006/bibliography"/>
  </ds:schemaRefs>
</ds:datastoreItem>
</file>

<file path=customXml/itemProps12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6.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27.xml><?xml version="1.0" encoding="utf-8"?>
<ds:datastoreItem xmlns:ds="http://schemas.openxmlformats.org/officeDocument/2006/customXml" ds:itemID="{4E5F2DE0-059F-4CAF-88F7-CEC96833B86F}">
  <ds:schemaRefs>
    <ds:schemaRef ds:uri="http://schemas.openxmlformats.org/officeDocument/2006/bibliography"/>
  </ds:schemaRefs>
</ds:datastoreItem>
</file>

<file path=customXml/itemProps128.xml><?xml version="1.0" encoding="utf-8"?>
<ds:datastoreItem xmlns:ds="http://schemas.openxmlformats.org/officeDocument/2006/customXml" ds:itemID="{2FAF72D6-7DD5-4E6B-B145-FA80505D6D93}">
  <ds:schemaRefs>
    <ds:schemaRef ds:uri="http://schemas.openxmlformats.org/officeDocument/2006/bibliography"/>
  </ds:schemaRefs>
</ds:datastoreItem>
</file>

<file path=customXml/itemProps129.xml><?xml version="1.0" encoding="utf-8"?>
<ds:datastoreItem xmlns:ds="http://schemas.openxmlformats.org/officeDocument/2006/customXml" ds:itemID="{C223D83B-B80E-4542-BFF5-667900E5D74C}">
  <ds:schemaRefs>
    <ds:schemaRef ds:uri="http://schemas.openxmlformats.org/officeDocument/2006/bibliography"/>
  </ds:schemaRefs>
</ds:datastoreItem>
</file>

<file path=customXml/itemProps13.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30.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31.xml><?xml version="1.0" encoding="utf-8"?>
<ds:datastoreItem xmlns:ds="http://schemas.openxmlformats.org/officeDocument/2006/customXml" ds:itemID="{8498B0B4-28FC-4D77-B5E4-5EB81E0233F4}">
  <ds:schemaRefs>
    <ds:schemaRef ds:uri="http://schemas.openxmlformats.org/officeDocument/2006/bibliography"/>
  </ds:schemaRefs>
</ds:datastoreItem>
</file>

<file path=customXml/itemProps132.xml><?xml version="1.0" encoding="utf-8"?>
<ds:datastoreItem xmlns:ds="http://schemas.openxmlformats.org/officeDocument/2006/customXml" ds:itemID="{3AE1CC69-37B5-4060-9C0E-5BE229FFBE1B}">
  <ds:schemaRefs>
    <ds:schemaRef ds:uri="http://schemas.openxmlformats.org/officeDocument/2006/bibliography"/>
  </ds:schemaRefs>
</ds:datastoreItem>
</file>

<file path=customXml/itemProps133.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4.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35.xml><?xml version="1.0" encoding="utf-8"?>
<ds:datastoreItem xmlns:ds="http://schemas.openxmlformats.org/officeDocument/2006/customXml" ds:itemID="{C745D7E3-4F71-420E-AA2A-438776D9F05B}">
  <ds:schemaRefs>
    <ds:schemaRef ds:uri="http://schemas.openxmlformats.org/officeDocument/2006/bibliography"/>
  </ds:schemaRefs>
</ds:datastoreItem>
</file>

<file path=customXml/itemProps136.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7.xml><?xml version="1.0" encoding="utf-8"?>
<ds:datastoreItem xmlns:ds="http://schemas.openxmlformats.org/officeDocument/2006/customXml" ds:itemID="{83FCBF22-E15E-40A0-AF88-7911453F69E4}">
  <ds:schemaRefs>
    <ds:schemaRef ds:uri="http://schemas.openxmlformats.org/officeDocument/2006/bibliography"/>
  </ds:schemaRefs>
</ds:datastoreItem>
</file>

<file path=customXml/itemProps138.xml><?xml version="1.0" encoding="utf-8"?>
<ds:datastoreItem xmlns:ds="http://schemas.openxmlformats.org/officeDocument/2006/customXml" ds:itemID="{E622C393-75E6-44AA-84C3-03A5E0DC2618}">
  <ds:schemaRefs>
    <ds:schemaRef ds:uri="http://schemas.openxmlformats.org/officeDocument/2006/bibliography"/>
  </ds:schemaRefs>
</ds:datastoreItem>
</file>

<file path=customXml/itemProps139.xml><?xml version="1.0" encoding="utf-8"?>
<ds:datastoreItem xmlns:ds="http://schemas.openxmlformats.org/officeDocument/2006/customXml" ds:itemID="{0599F3B8-6B42-495F-B8B7-05CEB5CC3A64}">
  <ds:schemaRefs>
    <ds:schemaRef ds:uri="http://schemas.openxmlformats.org/officeDocument/2006/bibliography"/>
  </ds:schemaRefs>
</ds:datastoreItem>
</file>

<file path=customXml/itemProps14.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4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41.xml><?xml version="1.0" encoding="utf-8"?>
<ds:datastoreItem xmlns:ds="http://schemas.openxmlformats.org/officeDocument/2006/customXml" ds:itemID="{EE3AA109-332F-42E2-B418-8F268637FAC6}">
  <ds:schemaRefs>
    <ds:schemaRef ds:uri="http://schemas.openxmlformats.org/officeDocument/2006/bibliography"/>
  </ds:schemaRefs>
</ds:datastoreItem>
</file>

<file path=customXml/itemProps142.xml><?xml version="1.0" encoding="utf-8"?>
<ds:datastoreItem xmlns:ds="http://schemas.openxmlformats.org/officeDocument/2006/customXml" ds:itemID="{8E02AAA0-4126-4DFD-9ECE-EF67F811288C}">
  <ds:schemaRefs>
    <ds:schemaRef ds:uri="http://schemas.openxmlformats.org/officeDocument/2006/bibliography"/>
  </ds:schemaRefs>
</ds:datastoreItem>
</file>

<file path=customXml/itemProps14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4.xml><?xml version="1.0" encoding="utf-8"?>
<ds:datastoreItem xmlns:ds="http://schemas.openxmlformats.org/officeDocument/2006/customXml" ds:itemID="{8303931F-22EF-4854-8F42-1D7D96B61000}">
  <ds:schemaRefs>
    <ds:schemaRef ds:uri="http://schemas.openxmlformats.org/officeDocument/2006/bibliography"/>
  </ds:schemaRefs>
</ds:datastoreItem>
</file>

<file path=customXml/itemProps145.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4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47.xml><?xml version="1.0" encoding="utf-8"?>
<ds:datastoreItem xmlns:ds="http://schemas.openxmlformats.org/officeDocument/2006/customXml" ds:itemID="{F8C13BA6-59DD-4342-BA74-D8D657E718DD}">
  <ds:schemaRefs>
    <ds:schemaRef ds:uri="http://schemas.openxmlformats.org/officeDocument/2006/bibliography"/>
  </ds:schemaRefs>
</ds:datastoreItem>
</file>

<file path=customXml/itemProps14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49.xml><?xml version="1.0" encoding="utf-8"?>
<ds:datastoreItem xmlns:ds="http://schemas.openxmlformats.org/officeDocument/2006/customXml" ds:itemID="{7957C9E0-689E-46A6-B3D6-5DA54C25DEB5}">
  <ds:schemaRefs>
    <ds:schemaRef ds:uri="http://schemas.openxmlformats.org/officeDocument/2006/bibliography"/>
  </ds:schemaRefs>
</ds:datastoreItem>
</file>

<file path=customXml/itemProps15.xml><?xml version="1.0" encoding="utf-8"?>
<ds:datastoreItem xmlns:ds="http://schemas.openxmlformats.org/officeDocument/2006/customXml" ds:itemID="{91AB18CC-0AD9-4EF7-97F7-3CBBA3953375}">
  <ds:schemaRefs>
    <ds:schemaRef ds:uri="http://schemas.openxmlformats.org/officeDocument/2006/bibliography"/>
  </ds:schemaRefs>
</ds:datastoreItem>
</file>

<file path=customXml/itemProps150.xml><?xml version="1.0" encoding="utf-8"?>
<ds:datastoreItem xmlns:ds="http://schemas.openxmlformats.org/officeDocument/2006/customXml" ds:itemID="{4844DA82-FE29-450F-87C9-8DEC9D9B6CF3}">
  <ds:schemaRefs>
    <ds:schemaRef ds:uri="http://schemas.openxmlformats.org/officeDocument/2006/bibliography"/>
  </ds:schemaRefs>
</ds:datastoreItem>
</file>

<file path=customXml/itemProps151.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52.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53.xml><?xml version="1.0" encoding="utf-8"?>
<ds:datastoreItem xmlns:ds="http://schemas.openxmlformats.org/officeDocument/2006/customXml" ds:itemID="{F0D00F45-882C-4FAC-80C0-7F4B6FD59116}">
  <ds:schemaRefs>
    <ds:schemaRef ds:uri="http://schemas.openxmlformats.org/officeDocument/2006/bibliography"/>
  </ds:schemaRefs>
</ds:datastoreItem>
</file>

<file path=customXml/itemProps154.xml><?xml version="1.0" encoding="utf-8"?>
<ds:datastoreItem xmlns:ds="http://schemas.openxmlformats.org/officeDocument/2006/customXml" ds:itemID="{8B8054DE-8D46-442D-8DD2-B5D0382AC290}">
  <ds:schemaRefs>
    <ds:schemaRef ds:uri="http://schemas.openxmlformats.org/officeDocument/2006/bibliography"/>
  </ds:schemaRefs>
</ds:datastoreItem>
</file>

<file path=customXml/itemProps155.xml><?xml version="1.0" encoding="utf-8"?>
<ds:datastoreItem xmlns:ds="http://schemas.openxmlformats.org/officeDocument/2006/customXml" ds:itemID="{B736E32F-26A7-4CA8-B948-39B1CBC98FB7}">
  <ds:schemaRefs>
    <ds:schemaRef ds:uri="http://schemas.openxmlformats.org/officeDocument/2006/bibliography"/>
  </ds:schemaRefs>
</ds:datastoreItem>
</file>

<file path=customXml/itemProps156.xml><?xml version="1.0" encoding="utf-8"?>
<ds:datastoreItem xmlns:ds="http://schemas.openxmlformats.org/officeDocument/2006/customXml" ds:itemID="{575910ED-FED1-403E-83E6-9EA13EEEB80A}">
  <ds:schemaRefs>
    <ds:schemaRef ds:uri="http://schemas.openxmlformats.org/officeDocument/2006/bibliography"/>
  </ds:schemaRefs>
</ds:datastoreItem>
</file>

<file path=customXml/itemProps157.xml><?xml version="1.0" encoding="utf-8"?>
<ds:datastoreItem xmlns:ds="http://schemas.openxmlformats.org/officeDocument/2006/customXml" ds:itemID="{92C426A7-4F96-43D5-8773-46B3B38E75D0}">
  <ds:schemaRefs>
    <ds:schemaRef ds:uri="http://schemas.openxmlformats.org/officeDocument/2006/bibliography"/>
  </ds:schemaRefs>
</ds:datastoreItem>
</file>

<file path=customXml/itemProps16.xml><?xml version="1.0" encoding="utf-8"?>
<ds:datastoreItem xmlns:ds="http://schemas.openxmlformats.org/officeDocument/2006/customXml" ds:itemID="{A2535334-EC4E-4792-B0DA-FE2E59170B90}">
  <ds:schemaRefs>
    <ds:schemaRef ds:uri="http://schemas.openxmlformats.org/officeDocument/2006/bibliography"/>
  </ds:schemaRefs>
</ds:datastoreItem>
</file>

<file path=customXml/itemProps17.xml><?xml version="1.0" encoding="utf-8"?>
<ds:datastoreItem xmlns:ds="http://schemas.openxmlformats.org/officeDocument/2006/customXml" ds:itemID="{761C833C-D148-444B-9022-FBD5BE96CCB2}">
  <ds:schemaRefs>
    <ds:schemaRef ds:uri="http://schemas.openxmlformats.org/officeDocument/2006/bibliography"/>
  </ds:schemaRefs>
</ds:datastoreItem>
</file>

<file path=customXml/itemProps18.xml><?xml version="1.0" encoding="utf-8"?>
<ds:datastoreItem xmlns:ds="http://schemas.openxmlformats.org/officeDocument/2006/customXml" ds:itemID="{34A3A6AD-5ABF-428C-8D3A-95B4A20C9F20}">
  <ds:schemaRefs>
    <ds:schemaRef ds:uri="http://schemas.openxmlformats.org/officeDocument/2006/bibliography"/>
  </ds:schemaRefs>
</ds:datastoreItem>
</file>

<file path=customXml/itemProps19.xml><?xml version="1.0" encoding="utf-8"?>
<ds:datastoreItem xmlns:ds="http://schemas.openxmlformats.org/officeDocument/2006/customXml" ds:itemID="{388F6064-8932-4D77-A01B-FCB5F05D1671}">
  <ds:schemaRefs>
    <ds:schemaRef ds:uri="http://schemas.openxmlformats.org/officeDocument/2006/bibliography"/>
  </ds:schemaRefs>
</ds:datastoreItem>
</file>

<file path=customXml/itemProps2.xml><?xml version="1.0" encoding="utf-8"?>
<ds:datastoreItem xmlns:ds="http://schemas.openxmlformats.org/officeDocument/2006/customXml" ds:itemID="{184BF012-0E7B-4C83-98E4-7CA04A562243}">
  <ds:schemaRefs>
    <ds:schemaRef ds:uri="http://schemas.openxmlformats.org/officeDocument/2006/bibliography"/>
  </ds:schemaRefs>
</ds:datastoreItem>
</file>

<file path=customXml/itemProps20.xml><?xml version="1.0" encoding="utf-8"?>
<ds:datastoreItem xmlns:ds="http://schemas.openxmlformats.org/officeDocument/2006/customXml" ds:itemID="{BDDC1096-65DB-4DF1-942F-9232F059CF96}">
  <ds:schemaRefs>
    <ds:schemaRef ds:uri="http://schemas.openxmlformats.org/officeDocument/2006/bibliography"/>
  </ds:schemaRefs>
</ds:datastoreItem>
</file>

<file path=customXml/itemProps21.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2.xml><?xml version="1.0" encoding="utf-8"?>
<ds:datastoreItem xmlns:ds="http://schemas.openxmlformats.org/officeDocument/2006/customXml" ds:itemID="{F79963EA-FFCD-47E0-9DDA-7006F0DA82CF}">
  <ds:schemaRefs>
    <ds:schemaRef ds:uri="http://schemas.openxmlformats.org/officeDocument/2006/bibliography"/>
  </ds:schemaRefs>
</ds:datastoreItem>
</file>

<file path=customXml/itemProps23.xml><?xml version="1.0" encoding="utf-8"?>
<ds:datastoreItem xmlns:ds="http://schemas.openxmlformats.org/officeDocument/2006/customXml" ds:itemID="{7754F076-7C46-4931-A4EE-E4C17EDAA560}">
  <ds:schemaRefs>
    <ds:schemaRef ds:uri="http://schemas.openxmlformats.org/officeDocument/2006/bibliography"/>
  </ds:schemaRefs>
</ds:datastoreItem>
</file>

<file path=customXml/itemProps2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5.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6.xml><?xml version="1.0" encoding="utf-8"?>
<ds:datastoreItem xmlns:ds="http://schemas.openxmlformats.org/officeDocument/2006/customXml" ds:itemID="{9434B95B-417C-45B7-8281-24D273802CF2}">
  <ds:schemaRefs>
    <ds:schemaRef ds:uri="http://schemas.openxmlformats.org/officeDocument/2006/bibliography"/>
  </ds:schemaRefs>
</ds:datastoreItem>
</file>

<file path=customXml/itemProps27.xml><?xml version="1.0" encoding="utf-8"?>
<ds:datastoreItem xmlns:ds="http://schemas.openxmlformats.org/officeDocument/2006/customXml" ds:itemID="{A0675EBA-F103-483E-A891-FFBB438CE76E}">
  <ds:schemaRefs>
    <ds:schemaRef ds:uri="http://schemas.openxmlformats.org/officeDocument/2006/bibliography"/>
  </ds:schemaRefs>
</ds:datastoreItem>
</file>

<file path=customXml/itemProps28.xml><?xml version="1.0" encoding="utf-8"?>
<ds:datastoreItem xmlns:ds="http://schemas.openxmlformats.org/officeDocument/2006/customXml" ds:itemID="{C6996B70-E915-46DD-A7A3-9CACD28FD8E1}">
  <ds:schemaRefs>
    <ds:schemaRef ds:uri="http://schemas.openxmlformats.org/officeDocument/2006/bibliography"/>
  </ds:schemaRefs>
</ds:datastoreItem>
</file>

<file path=customXml/itemProps2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3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1.xml><?xml version="1.0" encoding="utf-8"?>
<ds:datastoreItem xmlns:ds="http://schemas.openxmlformats.org/officeDocument/2006/customXml" ds:itemID="{BD6BED5F-85F9-45E1-BBA3-2EA50CFE9A92}">
  <ds:schemaRefs>
    <ds:schemaRef ds:uri="http://schemas.openxmlformats.org/officeDocument/2006/bibliography"/>
  </ds:schemaRefs>
</ds:datastoreItem>
</file>

<file path=customXml/itemProps32.xml><?xml version="1.0" encoding="utf-8"?>
<ds:datastoreItem xmlns:ds="http://schemas.openxmlformats.org/officeDocument/2006/customXml" ds:itemID="{9799D820-9AB0-4614-95D1-1101C2E2735A}">
  <ds:schemaRefs>
    <ds:schemaRef ds:uri="http://schemas.openxmlformats.org/officeDocument/2006/bibliography"/>
  </ds:schemaRefs>
</ds:datastoreItem>
</file>

<file path=customXml/itemProps33.xml><?xml version="1.0" encoding="utf-8"?>
<ds:datastoreItem xmlns:ds="http://schemas.openxmlformats.org/officeDocument/2006/customXml" ds:itemID="{5E4BE11F-EC0B-4460-AD9A-C6497DA96033}">
  <ds:schemaRefs>
    <ds:schemaRef ds:uri="http://schemas.openxmlformats.org/officeDocument/2006/bibliography"/>
  </ds:schemaRefs>
</ds:datastoreItem>
</file>

<file path=customXml/itemProps34.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5.xml><?xml version="1.0" encoding="utf-8"?>
<ds:datastoreItem xmlns:ds="http://schemas.openxmlformats.org/officeDocument/2006/customXml" ds:itemID="{C2220ED7-3F62-4EA5-9824-F918ACFE766D}">
  <ds:schemaRefs>
    <ds:schemaRef ds:uri="http://schemas.openxmlformats.org/officeDocument/2006/bibliography"/>
  </ds:schemaRefs>
</ds:datastoreItem>
</file>

<file path=customXml/itemProps36.xml><?xml version="1.0" encoding="utf-8"?>
<ds:datastoreItem xmlns:ds="http://schemas.openxmlformats.org/officeDocument/2006/customXml" ds:itemID="{E82BD7AE-7FC5-4A74-9EE0-1650783D64D1}">
  <ds:schemaRefs>
    <ds:schemaRef ds:uri="http://schemas.openxmlformats.org/officeDocument/2006/bibliography"/>
  </ds:schemaRefs>
</ds:datastoreItem>
</file>

<file path=customXml/itemProps37.xml><?xml version="1.0" encoding="utf-8"?>
<ds:datastoreItem xmlns:ds="http://schemas.openxmlformats.org/officeDocument/2006/customXml" ds:itemID="{A8872AF0-75D5-4FA1-BC6D-855155A79246}">
  <ds:schemaRefs>
    <ds:schemaRef ds:uri="http://schemas.openxmlformats.org/officeDocument/2006/bibliography"/>
  </ds:schemaRefs>
</ds:datastoreItem>
</file>

<file path=customXml/itemProps38.xml><?xml version="1.0" encoding="utf-8"?>
<ds:datastoreItem xmlns:ds="http://schemas.openxmlformats.org/officeDocument/2006/customXml" ds:itemID="{A7B56EEF-9B8A-4EC6-A870-84FD4AAD4210}">
  <ds:schemaRefs>
    <ds:schemaRef ds:uri="http://schemas.openxmlformats.org/officeDocument/2006/bibliography"/>
  </ds:schemaRefs>
</ds:datastoreItem>
</file>

<file path=customXml/itemProps3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40.xml><?xml version="1.0" encoding="utf-8"?>
<ds:datastoreItem xmlns:ds="http://schemas.openxmlformats.org/officeDocument/2006/customXml" ds:itemID="{8C61538B-3E13-4CAC-BDC9-5EFD3BF9EC99}">
  <ds:schemaRefs>
    <ds:schemaRef ds:uri="http://schemas.openxmlformats.org/officeDocument/2006/bibliography"/>
  </ds:schemaRefs>
</ds:datastoreItem>
</file>

<file path=customXml/itemProps4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2.xml><?xml version="1.0" encoding="utf-8"?>
<ds:datastoreItem xmlns:ds="http://schemas.openxmlformats.org/officeDocument/2006/customXml" ds:itemID="{7024CC6C-992E-48CF-B611-45546F359A25}">
  <ds:schemaRefs>
    <ds:schemaRef ds:uri="http://schemas.openxmlformats.org/officeDocument/2006/bibliography"/>
  </ds:schemaRefs>
</ds:datastoreItem>
</file>

<file path=customXml/itemProps43.xml><?xml version="1.0" encoding="utf-8"?>
<ds:datastoreItem xmlns:ds="http://schemas.openxmlformats.org/officeDocument/2006/customXml" ds:itemID="{AA016FA5-D886-4584-B87C-2A64C02FC896}">
  <ds:schemaRefs>
    <ds:schemaRef ds:uri="http://schemas.openxmlformats.org/officeDocument/2006/bibliography"/>
  </ds:schemaRefs>
</ds:datastoreItem>
</file>

<file path=customXml/itemProps44.xml><?xml version="1.0" encoding="utf-8"?>
<ds:datastoreItem xmlns:ds="http://schemas.openxmlformats.org/officeDocument/2006/customXml" ds:itemID="{8546BAE1-1FD6-4092-92EE-F1D279C8004D}">
  <ds:schemaRefs>
    <ds:schemaRef ds:uri="http://schemas.openxmlformats.org/officeDocument/2006/bibliography"/>
  </ds:schemaRefs>
</ds:datastoreItem>
</file>

<file path=customXml/itemProps45.xml><?xml version="1.0" encoding="utf-8"?>
<ds:datastoreItem xmlns:ds="http://schemas.openxmlformats.org/officeDocument/2006/customXml" ds:itemID="{8E10B1BA-C066-4358-BC72-1D2B4A52046E}">
  <ds:schemaRefs>
    <ds:schemaRef ds:uri="http://schemas.openxmlformats.org/officeDocument/2006/bibliography"/>
  </ds:schemaRefs>
</ds:datastoreItem>
</file>

<file path=customXml/itemProps4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7.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48.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4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5.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50.xml><?xml version="1.0" encoding="utf-8"?>
<ds:datastoreItem xmlns:ds="http://schemas.openxmlformats.org/officeDocument/2006/customXml" ds:itemID="{4E0FB4F4-0652-413B-A4BD-CCD685C44632}">
  <ds:schemaRefs>
    <ds:schemaRef ds:uri="http://schemas.openxmlformats.org/officeDocument/2006/bibliography"/>
  </ds:schemaRefs>
</ds:datastoreItem>
</file>

<file path=customXml/itemProps5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5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4.xml><?xml version="1.0" encoding="utf-8"?>
<ds:datastoreItem xmlns:ds="http://schemas.openxmlformats.org/officeDocument/2006/customXml" ds:itemID="{D38FDD0B-1FE1-4292-8D7E-0719A0133C9D}">
  <ds:schemaRefs>
    <ds:schemaRef ds:uri="http://schemas.openxmlformats.org/officeDocument/2006/bibliography"/>
  </ds:schemaRefs>
</ds:datastoreItem>
</file>

<file path=customXml/itemProps5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7.xml><?xml version="1.0" encoding="utf-8"?>
<ds:datastoreItem xmlns:ds="http://schemas.openxmlformats.org/officeDocument/2006/customXml" ds:itemID="{A916CCC7-93C4-4640-8FFC-9C9166BF9F79}">
  <ds:schemaRefs>
    <ds:schemaRef ds:uri="http://schemas.openxmlformats.org/officeDocument/2006/bibliography"/>
  </ds:schemaRefs>
</ds:datastoreItem>
</file>

<file path=customXml/itemProps58.xml><?xml version="1.0" encoding="utf-8"?>
<ds:datastoreItem xmlns:ds="http://schemas.openxmlformats.org/officeDocument/2006/customXml" ds:itemID="{F4A9EE46-325E-49AF-93B7-25F154B158C6}">
  <ds:schemaRefs>
    <ds:schemaRef ds:uri="http://schemas.openxmlformats.org/officeDocument/2006/bibliography"/>
  </ds:schemaRefs>
</ds:datastoreItem>
</file>

<file path=customXml/itemProps5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6.xml><?xml version="1.0" encoding="utf-8"?>
<ds:datastoreItem xmlns:ds="http://schemas.openxmlformats.org/officeDocument/2006/customXml" ds:itemID="{C1C3C593-24B2-4D23-A5EB-98E319DD3C9A}">
  <ds:schemaRefs>
    <ds:schemaRef ds:uri="http://schemas.openxmlformats.org/officeDocument/2006/bibliography"/>
  </ds:schemaRefs>
</ds:datastoreItem>
</file>

<file path=customXml/itemProps60.xml><?xml version="1.0" encoding="utf-8"?>
<ds:datastoreItem xmlns:ds="http://schemas.openxmlformats.org/officeDocument/2006/customXml" ds:itemID="{9D337B6D-793A-4196-AC3B-135CBEAE7FCD}">
  <ds:schemaRefs>
    <ds:schemaRef ds:uri="http://schemas.openxmlformats.org/officeDocument/2006/bibliography"/>
  </ds:schemaRefs>
</ds:datastoreItem>
</file>

<file path=customXml/itemProps61.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6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63.xml><?xml version="1.0" encoding="utf-8"?>
<ds:datastoreItem xmlns:ds="http://schemas.openxmlformats.org/officeDocument/2006/customXml" ds:itemID="{780AB964-D2EA-4117-8D17-F1FDBB5815D2}">
  <ds:schemaRefs>
    <ds:schemaRef ds:uri="http://schemas.openxmlformats.org/officeDocument/2006/bibliography"/>
  </ds:schemaRefs>
</ds:datastoreItem>
</file>

<file path=customXml/itemProps64.xml><?xml version="1.0" encoding="utf-8"?>
<ds:datastoreItem xmlns:ds="http://schemas.openxmlformats.org/officeDocument/2006/customXml" ds:itemID="{828E42F5-2FF8-4939-BA34-922E00BD966C}">
  <ds:schemaRefs>
    <ds:schemaRef ds:uri="http://schemas.openxmlformats.org/officeDocument/2006/bibliography"/>
  </ds:schemaRefs>
</ds:datastoreItem>
</file>

<file path=customXml/itemProps65.xml><?xml version="1.0" encoding="utf-8"?>
<ds:datastoreItem xmlns:ds="http://schemas.openxmlformats.org/officeDocument/2006/customXml" ds:itemID="{CD8BC215-BBAF-4925-A0CD-CBD612A30151}">
  <ds:schemaRefs>
    <ds:schemaRef ds:uri="http://schemas.openxmlformats.org/officeDocument/2006/bibliography"/>
  </ds:schemaRefs>
</ds:datastoreItem>
</file>

<file path=customXml/itemProps66.xml><?xml version="1.0" encoding="utf-8"?>
<ds:datastoreItem xmlns:ds="http://schemas.openxmlformats.org/officeDocument/2006/customXml" ds:itemID="{490D24CF-CC6C-40BD-A32B-FF9E4944743B}">
  <ds:schemaRefs>
    <ds:schemaRef ds:uri="http://schemas.openxmlformats.org/officeDocument/2006/bibliography"/>
  </ds:schemaRefs>
</ds:datastoreItem>
</file>

<file path=customXml/itemProps67.xml><?xml version="1.0" encoding="utf-8"?>
<ds:datastoreItem xmlns:ds="http://schemas.openxmlformats.org/officeDocument/2006/customXml" ds:itemID="{B3522B3A-654F-451D-8D14-512A1F00D55F}">
  <ds:schemaRefs>
    <ds:schemaRef ds:uri="http://schemas.openxmlformats.org/officeDocument/2006/bibliography"/>
  </ds:schemaRefs>
</ds:datastoreItem>
</file>

<file path=customXml/itemProps6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69.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0.xml><?xml version="1.0" encoding="utf-8"?>
<ds:datastoreItem xmlns:ds="http://schemas.openxmlformats.org/officeDocument/2006/customXml" ds:itemID="{EF5E69C4-7A2C-4A7B-B5FB-3FA3855C4149}">
  <ds:schemaRefs>
    <ds:schemaRef ds:uri="http://schemas.openxmlformats.org/officeDocument/2006/bibliography"/>
  </ds:schemaRefs>
</ds:datastoreItem>
</file>

<file path=customXml/itemProps71.xml><?xml version="1.0" encoding="utf-8"?>
<ds:datastoreItem xmlns:ds="http://schemas.openxmlformats.org/officeDocument/2006/customXml" ds:itemID="{64CC8BFD-0F12-44BE-B967-1A3860EBCD6E}">
  <ds:schemaRefs>
    <ds:schemaRef ds:uri="http://schemas.openxmlformats.org/officeDocument/2006/bibliography"/>
  </ds:schemaRefs>
</ds:datastoreItem>
</file>

<file path=customXml/itemProps72.xml><?xml version="1.0" encoding="utf-8"?>
<ds:datastoreItem xmlns:ds="http://schemas.openxmlformats.org/officeDocument/2006/customXml" ds:itemID="{A4057224-0921-416D-A81C-47774F87B1ED}">
  <ds:schemaRefs>
    <ds:schemaRef ds:uri="http://schemas.openxmlformats.org/officeDocument/2006/bibliography"/>
  </ds:schemaRefs>
</ds:datastoreItem>
</file>

<file path=customXml/itemProps73.xml><?xml version="1.0" encoding="utf-8"?>
<ds:datastoreItem xmlns:ds="http://schemas.openxmlformats.org/officeDocument/2006/customXml" ds:itemID="{DB5E648C-C6DE-44CA-896B-6FC22503E99C}">
  <ds:schemaRefs>
    <ds:schemaRef ds:uri="http://schemas.openxmlformats.org/officeDocument/2006/bibliography"/>
  </ds:schemaRefs>
</ds:datastoreItem>
</file>

<file path=customXml/itemProps74.xml><?xml version="1.0" encoding="utf-8"?>
<ds:datastoreItem xmlns:ds="http://schemas.openxmlformats.org/officeDocument/2006/customXml" ds:itemID="{33A99147-D3CF-4BB7-8D3B-BEEB82787E0A}">
  <ds:schemaRefs>
    <ds:schemaRef ds:uri="http://schemas.openxmlformats.org/officeDocument/2006/bibliography"/>
  </ds:schemaRefs>
</ds:datastoreItem>
</file>

<file path=customXml/itemProps75.xml><?xml version="1.0" encoding="utf-8"?>
<ds:datastoreItem xmlns:ds="http://schemas.openxmlformats.org/officeDocument/2006/customXml" ds:itemID="{5A291456-DA50-4CC5-96A6-A07AD8AA5540}">
  <ds:schemaRefs>
    <ds:schemaRef ds:uri="http://schemas.openxmlformats.org/officeDocument/2006/bibliography"/>
  </ds:schemaRefs>
</ds:datastoreItem>
</file>

<file path=customXml/itemProps76.xml><?xml version="1.0" encoding="utf-8"?>
<ds:datastoreItem xmlns:ds="http://schemas.openxmlformats.org/officeDocument/2006/customXml" ds:itemID="{9968181D-DD31-4124-ABAF-A2E4660CF120}">
  <ds:schemaRefs>
    <ds:schemaRef ds:uri="http://schemas.openxmlformats.org/officeDocument/2006/bibliography"/>
  </ds:schemaRefs>
</ds:datastoreItem>
</file>

<file path=customXml/itemProps7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8.xml><?xml version="1.0" encoding="utf-8"?>
<ds:datastoreItem xmlns:ds="http://schemas.openxmlformats.org/officeDocument/2006/customXml" ds:itemID="{F536BCE5-45D5-454A-B872-FE09C373CEF0}">
  <ds:schemaRefs>
    <ds:schemaRef ds:uri="http://schemas.openxmlformats.org/officeDocument/2006/bibliography"/>
  </ds:schemaRefs>
</ds:datastoreItem>
</file>

<file path=customXml/itemProps79.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8.xml><?xml version="1.0" encoding="utf-8"?>
<ds:datastoreItem xmlns:ds="http://schemas.openxmlformats.org/officeDocument/2006/customXml" ds:itemID="{EB589C0A-C5F3-4D71-90AC-2A1CF5B8B98E}">
  <ds:schemaRefs>
    <ds:schemaRef ds:uri="http://schemas.openxmlformats.org/officeDocument/2006/bibliography"/>
  </ds:schemaRefs>
</ds:datastoreItem>
</file>

<file path=customXml/itemProps80.xml><?xml version="1.0" encoding="utf-8"?>
<ds:datastoreItem xmlns:ds="http://schemas.openxmlformats.org/officeDocument/2006/customXml" ds:itemID="{30B1AE4F-57E4-4905-8D4E-780B0CD75AA9}">
  <ds:schemaRefs>
    <ds:schemaRef ds:uri="http://schemas.openxmlformats.org/officeDocument/2006/bibliography"/>
  </ds:schemaRefs>
</ds:datastoreItem>
</file>

<file path=customXml/itemProps8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82.xml><?xml version="1.0" encoding="utf-8"?>
<ds:datastoreItem xmlns:ds="http://schemas.openxmlformats.org/officeDocument/2006/customXml" ds:itemID="{0C9C6040-99B6-4E79-9212-4843E362646A}">
  <ds:schemaRefs>
    <ds:schemaRef ds:uri="http://schemas.openxmlformats.org/officeDocument/2006/bibliography"/>
  </ds:schemaRefs>
</ds:datastoreItem>
</file>

<file path=customXml/itemProps83.xml><?xml version="1.0" encoding="utf-8"?>
<ds:datastoreItem xmlns:ds="http://schemas.openxmlformats.org/officeDocument/2006/customXml" ds:itemID="{A1E0EB2E-B3BB-4033-BD30-8D760CE8605A}">
  <ds:schemaRefs>
    <ds:schemaRef ds:uri="http://schemas.openxmlformats.org/officeDocument/2006/bibliography"/>
  </ds:schemaRefs>
</ds:datastoreItem>
</file>

<file path=customXml/itemProps84.xml><?xml version="1.0" encoding="utf-8"?>
<ds:datastoreItem xmlns:ds="http://schemas.openxmlformats.org/officeDocument/2006/customXml" ds:itemID="{11906380-8A4B-48F3-9E1B-18651FE58D82}">
  <ds:schemaRefs>
    <ds:schemaRef ds:uri="http://schemas.openxmlformats.org/officeDocument/2006/bibliography"/>
  </ds:schemaRefs>
</ds:datastoreItem>
</file>

<file path=customXml/itemProps85.xml><?xml version="1.0" encoding="utf-8"?>
<ds:datastoreItem xmlns:ds="http://schemas.openxmlformats.org/officeDocument/2006/customXml" ds:itemID="{657B9A50-FF64-4CD8-8013-423CE399CBDC}">
  <ds:schemaRefs>
    <ds:schemaRef ds:uri="http://schemas.openxmlformats.org/officeDocument/2006/bibliography"/>
  </ds:schemaRefs>
</ds:datastoreItem>
</file>

<file path=customXml/itemProps8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8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8.xml><?xml version="1.0" encoding="utf-8"?>
<ds:datastoreItem xmlns:ds="http://schemas.openxmlformats.org/officeDocument/2006/customXml" ds:itemID="{95B100AE-60F4-4759-B045-FA8DBD51CEFD}">
  <ds:schemaRefs>
    <ds:schemaRef ds:uri="http://schemas.openxmlformats.org/officeDocument/2006/bibliography"/>
  </ds:schemaRefs>
</ds:datastoreItem>
</file>

<file path=customXml/itemProps8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9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9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92.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3.xml><?xml version="1.0" encoding="utf-8"?>
<ds:datastoreItem xmlns:ds="http://schemas.openxmlformats.org/officeDocument/2006/customXml" ds:itemID="{4E1F92E6-C33D-47D4-B592-4333371BFE9E}">
  <ds:schemaRefs>
    <ds:schemaRef ds:uri="http://schemas.openxmlformats.org/officeDocument/2006/bibliography"/>
  </ds:schemaRefs>
</ds:datastoreItem>
</file>

<file path=customXml/itemProps94.xml><?xml version="1.0" encoding="utf-8"?>
<ds:datastoreItem xmlns:ds="http://schemas.openxmlformats.org/officeDocument/2006/customXml" ds:itemID="{665FB041-E0A8-4E70-BD6D-D650EFF3C4E9}">
  <ds:schemaRefs>
    <ds:schemaRef ds:uri="http://schemas.openxmlformats.org/officeDocument/2006/bibliography"/>
  </ds:schemaRefs>
</ds:datastoreItem>
</file>

<file path=customXml/itemProps95.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9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9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98.xml><?xml version="1.0" encoding="utf-8"?>
<ds:datastoreItem xmlns:ds="http://schemas.openxmlformats.org/officeDocument/2006/customXml" ds:itemID="{6372832A-7329-47E9-927F-1B65188A39DB}">
  <ds:schemaRefs>
    <ds:schemaRef ds:uri="http://schemas.openxmlformats.org/officeDocument/2006/bibliography"/>
  </ds:schemaRefs>
</ds:datastoreItem>
</file>

<file path=customXml/itemProps9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23145</Words>
  <Characters>131931</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154767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Slobodan Vilotic</cp:lastModifiedBy>
  <cp:revision>6</cp:revision>
  <cp:lastPrinted>2019-01-11T11:35:00Z</cp:lastPrinted>
  <dcterms:created xsi:type="dcterms:W3CDTF">2018-12-03T12:57:00Z</dcterms:created>
  <dcterms:modified xsi:type="dcterms:W3CDTF">2019-01-17T12:38:00Z</dcterms:modified>
</cp:coreProperties>
</file>