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3D1" w:rsidRPr="00BD4D78" w:rsidRDefault="00EC43D1" w:rsidP="00BD4D78">
      <w:pPr>
        <w:suppressAutoHyphens/>
        <w:rPr>
          <w:rFonts w:eastAsia="Arial Unicode MS" w:cs="Arial"/>
          <w:b/>
          <w:color w:val="000000"/>
          <w:kern w:val="1"/>
          <w:lang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B81EF7" w:rsidRPr="0021536E" w:rsidRDefault="00B81EF7" w:rsidP="00B81EF7">
      <w:pPr>
        <w:jc w:val="center"/>
        <w:rPr>
          <w:rFonts w:cs="Arial"/>
          <w:b/>
          <w:lang w:val="ru-RU"/>
        </w:rPr>
      </w:pPr>
      <w:bookmarkStart w:id="0" w:name="_Toc441215596"/>
      <w:bookmarkStart w:id="1" w:name="_Toc441651535"/>
      <w:bookmarkStart w:id="2" w:name="_Toc442559872"/>
      <w:r w:rsidRPr="0021536E">
        <w:rPr>
          <w:rFonts w:cs="Arial"/>
          <w:b/>
          <w:lang w:val="ru-RU"/>
        </w:rPr>
        <w:t>КОНКУРСНА ДОКУМЕНТАЦИЈА</w:t>
      </w:r>
      <w:bookmarkEnd w:id="0"/>
      <w:bookmarkEnd w:id="1"/>
      <w:bookmarkEnd w:id="2"/>
    </w:p>
    <w:p w:rsidR="00B81EF7" w:rsidRPr="0021536E" w:rsidRDefault="00B81EF7" w:rsidP="00B81EF7">
      <w:pPr>
        <w:jc w:val="center"/>
        <w:rPr>
          <w:rFonts w:cs="Arial"/>
          <w:lang w:val="ru-RU"/>
        </w:rPr>
      </w:pPr>
      <w:r w:rsidRPr="007650A6">
        <w:rPr>
          <w:rFonts w:cs="Arial"/>
          <w:lang w:val="sr-Cyrl-CS"/>
        </w:rPr>
        <w:t xml:space="preserve">за подношење понуда </w:t>
      </w:r>
      <w:r w:rsidRPr="0021536E">
        <w:rPr>
          <w:rFonts w:cs="Arial"/>
          <w:lang w:val="ru-RU"/>
        </w:rPr>
        <w:t xml:space="preserve">у отвореном поступку </w:t>
      </w:r>
    </w:p>
    <w:p w:rsidR="00B81EF7" w:rsidRPr="007650A6" w:rsidRDefault="00B81EF7" w:rsidP="00B81EF7">
      <w:pPr>
        <w:jc w:val="center"/>
        <w:rPr>
          <w:rFonts w:cs="Arial"/>
          <w:lang w:val="sr-Cyrl-RS"/>
        </w:rPr>
      </w:pPr>
      <w:bookmarkStart w:id="3" w:name="_Toc441215597"/>
      <w:bookmarkStart w:id="4" w:name="_Toc441651536"/>
      <w:bookmarkStart w:id="5" w:name="_Toc442559873"/>
      <w:r w:rsidRPr="0021536E">
        <w:rPr>
          <w:rFonts w:cs="Arial"/>
          <w:lang w:val="ru-RU"/>
        </w:rPr>
        <w:t>за јавну набавку услуга бр</w:t>
      </w:r>
      <w:bookmarkEnd w:id="3"/>
      <w:bookmarkEnd w:id="4"/>
      <w:bookmarkEnd w:id="5"/>
      <w:r w:rsidRPr="0021536E">
        <w:rPr>
          <w:rFonts w:cs="Arial"/>
          <w:lang w:val="ru-RU"/>
        </w:rPr>
        <w:t>.</w:t>
      </w:r>
      <w:r w:rsidRPr="0021536E">
        <w:rPr>
          <w:rFonts w:cs="Arial"/>
          <w:b/>
          <w:lang w:val="ru-RU"/>
        </w:rPr>
        <w:t xml:space="preserve"> </w:t>
      </w:r>
      <w:r w:rsidR="00F51C6D">
        <w:rPr>
          <w:rFonts w:cs="Arial"/>
          <w:b/>
          <w:lang w:val="ru-RU"/>
        </w:rPr>
        <w:t>2140/2018-3000/1614/2018</w:t>
      </w:r>
    </w:p>
    <w:p w:rsidR="00210557" w:rsidRPr="007650A6" w:rsidRDefault="00210557" w:rsidP="00781B02">
      <w:pPr>
        <w:rPr>
          <w:rFonts w:cs="Arial"/>
          <w:lang w:val="sr-Cyrl-RS"/>
        </w:rPr>
      </w:pPr>
    </w:p>
    <w:p w:rsidR="009227DA" w:rsidRPr="004708D1" w:rsidRDefault="009227DA" w:rsidP="00781B02">
      <w:pPr>
        <w:rPr>
          <w:rFonts w:cs="Arial"/>
        </w:rPr>
      </w:pPr>
    </w:p>
    <w:p w:rsidR="00B81EF7" w:rsidRPr="007650A6" w:rsidRDefault="00B81EF7" w:rsidP="00B81EF7">
      <w:pPr>
        <w:pStyle w:val="Title"/>
        <w:spacing w:before="0"/>
        <w:rPr>
          <w:rFonts w:cs="Arial"/>
          <w:sz w:val="22"/>
          <w:szCs w:val="22"/>
          <w:lang w:val="sr-Cyrl-RS"/>
        </w:rPr>
      </w:pPr>
      <w:r w:rsidRPr="007650A6">
        <w:rPr>
          <w:rFonts w:cs="Arial"/>
          <w:sz w:val="22"/>
          <w:szCs w:val="22"/>
          <w:lang w:val="sr-Cyrl-RS"/>
        </w:rPr>
        <w:t>Предмет јавне набавке</w:t>
      </w:r>
      <w:r>
        <w:rPr>
          <w:rFonts w:cs="Arial"/>
          <w:sz w:val="22"/>
          <w:szCs w:val="22"/>
          <w:lang w:val="sr-Cyrl-RS"/>
        </w:rPr>
        <w:t>:</w:t>
      </w:r>
      <w:r>
        <w:rPr>
          <w:rFonts w:cs="Arial"/>
          <w:sz w:val="22"/>
          <w:szCs w:val="22"/>
          <w:lang w:val="ru-RU"/>
        </w:rPr>
        <w:t xml:space="preserve"> </w:t>
      </w:r>
      <w:r w:rsidR="00F51C6D">
        <w:rPr>
          <w:rFonts w:cs="Arial"/>
          <w:sz w:val="22"/>
          <w:szCs w:val="22"/>
          <w:lang w:val="sr-Cyrl-RS"/>
        </w:rPr>
        <w:t>Ангажовање извршилаца за ремонт вентилатора ВСВ, ВДГ, дробилица ОЗВ-ТЕ Колубара</w:t>
      </w:r>
    </w:p>
    <w:p w:rsidR="00210557" w:rsidRPr="004708D1" w:rsidRDefault="00210557" w:rsidP="004708D1">
      <w:pPr>
        <w:pStyle w:val="Title"/>
        <w:spacing w:before="0"/>
        <w:jc w:val="both"/>
        <w:rPr>
          <w:rFonts w:cs="Arial"/>
          <w:b w:val="0"/>
          <w:color w:val="FF0000"/>
          <w:sz w:val="22"/>
          <w:szCs w:val="22"/>
          <w:lang w:val="en-US"/>
        </w:rPr>
      </w:pPr>
    </w:p>
    <w:p w:rsidR="00B81EF7" w:rsidRPr="007650A6" w:rsidRDefault="00B81EF7" w:rsidP="00B81EF7">
      <w:pPr>
        <w:jc w:val="right"/>
        <w:rPr>
          <w:rFonts w:eastAsia="Arial Unicode MS" w:cs="Arial"/>
          <w:b/>
          <w:kern w:val="2"/>
          <w:lang w:val="ru-RU"/>
        </w:rPr>
      </w:pPr>
      <w:r w:rsidRPr="007650A6">
        <w:rPr>
          <w:rFonts w:eastAsia="Arial Unicode MS" w:cs="Arial"/>
          <w:b/>
          <w:kern w:val="2"/>
          <w:lang w:val="ru-RU"/>
        </w:rPr>
        <w:t>К О М И С И Ј А</w:t>
      </w:r>
    </w:p>
    <w:p w:rsidR="00B81EF7" w:rsidRPr="007650A6" w:rsidRDefault="00B81EF7" w:rsidP="00B81EF7">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w:t>
      </w:r>
      <w:r>
        <w:rPr>
          <w:rFonts w:eastAsia="Arial Unicode MS" w:cs="Arial"/>
          <w:kern w:val="2"/>
          <w:lang w:val="ru-RU"/>
        </w:rPr>
        <w:t xml:space="preserve">                               </w:t>
      </w:r>
      <w:r w:rsidRPr="007650A6">
        <w:rPr>
          <w:rFonts w:eastAsia="Arial Unicode MS" w:cs="Arial"/>
          <w:kern w:val="2"/>
          <w:lang w:val="ru-RU"/>
        </w:rPr>
        <w:t xml:space="preserve"> за спровођење ЈН</w:t>
      </w:r>
      <w:r w:rsidRPr="007650A6">
        <w:rPr>
          <w:rFonts w:eastAsia="Arial Unicode MS" w:cs="Arial"/>
          <w:kern w:val="2"/>
          <w:lang w:val="sr-Cyrl-RS"/>
        </w:rPr>
        <w:t xml:space="preserve"> бр.</w:t>
      </w:r>
      <w:r w:rsidR="00F51C6D">
        <w:rPr>
          <w:rFonts w:eastAsia="Arial Unicode MS" w:cs="Arial"/>
          <w:kern w:val="2"/>
          <w:lang w:val="sr-Cyrl-RS"/>
        </w:rPr>
        <w:t>2140/2018-3000/1614/2018</w:t>
      </w:r>
    </w:p>
    <w:p w:rsidR="00B430E2" w:rsidRPr="007650A6" w:rsidRDefault="00B81EF7" w:rsidP="00B81EF7">
      <w:pPr>
        <w:jc w:val="right"/>
        <w:rPr>
          <w:rFonts w:eastAsia="Arial Unicode MS" w:cs="Arial"/>
          <w:kern w:val="2"/>
          <w:lang w:val="ru-RU"/>
        </w:rPr>
      </w:pPr>
      <w:r w:rsidRPr="007650A6">
        <w:rPr>
          <w:rFonts w:eastAsia="Arial Unicode MS" w:cs="Arial"/>
          <w:kern w:val="2"/>
          <w:lang w:val="ru-RU"/>
        </w:rPr>
        <w:t xml:space="preserve">                                                       формирана Решењем бр. </w:t>
      </w:r>
      <w:r w:rsidRPr="0021536E">
        <w:rPr>
          <w:rFonts w:eastAsia="Arial Unicode MS" w:cs="Arial"/>
          <w:b/>
          <w:color w:val="000000"/>
          <w:kern w:val="2"/>
          <w:lang w:val="ru-RU"/>
        </w:rPr>
        <w:t>5365-</w:t>
      </w:r>
      <w:r w:rsidRPr="0021536E">
        <w:rPr>
          <w:rFonts w:eastAsia="Arial Unicode MS" w:cs="Arial"/>
          <w:b/>
          <w:color w:val="000000"/>
          <w:kern w:val="2"/>
        </w:rPr>
        <w:t>E</w:t>
      </w:r>
      <w:r w:rsidRPr="0021536E">
        <w:rPr>
          <w:rFonts w:eastAsia="Arial Unicode MS" w:cs="Arial"/>
          <w:b/>
          <w:color w:val="000000"/>
          <w:kern w:val="2"/>
          <w:lang w:val="sr-Cyrl-RS"/>
        </w:rPr>
        <w:t>0304-</w:t>
      </w:r>
      <w:r w:rsidR="00F51C6D">
        <w:rPr>
          <w:rFonts w:cs="Arial"/>
          <w:b/>
          <w:lang w:val="sr-Cyrl-RS"/>
        </w:rPr>
        <w:t>591051</w:t>
      </w:r>
      <w:r w:rsidRPr="0021536E">
        <w:rPr>
          <w:rFonts w:cs="Arial"/>
          <w:b/>
          <w:lang w:val="sr-Cyrl-RS"/>
        </w:rPr>
        <w:t>/</w:t>
      </w:r>
      <w:r w:rsidRPr="00340775">
        <w:rPr>
          <w:rFonts w:cs="Arial"/>
          <w:b/>
          <w:lang w:val="ru-RU"/>
        </w:rPr>
        <w:t>2</w:t>
      </w:r>
      <w:r w:rsidRPr="0021536E">
        <w:rPr>
          <w:rFonts w:cs="Arial"/>
          <w:b/>
          <w:lang w:val="sr-Cyrl-RS"/>
        </w:rPr>
        <w:t>-2018</w:t>
      </w:r>
    </w:p>
    <w:p w:rsidR="00B430E2" w:rsidRPr="007650A6" w:rsidRDefault="00B430E2" w:rsidP="00B430E2">
      <w:pPr>
        <w:pStyle w:val="Title"/>
        <w:spacing w:before="0"/>
        <w:rPr>
          <w:rFonts w:cs="Arial"/>
          <w:b w:val="0"/>
          <w:color w:val="FF0000"/>
          <w:sz w:val="22"/>
          <w:szCs w:val="22"/>
        </w:rPr>
      </w:pPr>
    </w:p>
    <w:p w:rsidR="00B430E2" w:rsidRPr="007650A6" w:rsidRDefault="00B430E2" w:rsidP="00B430E2">
      <w:pPr>
        <w:pStyle w:val="Title"/>
        <w:spacing w:before="0"/>
        <w:rPr>
          <w:rFonts w:cs="Arial"/>
          <w:b w:val="0"/>
          <w:color w:val="FF0000"/>
          <w:sz w:val="22"/>
          <w:szCs w:val="22"/>
        </w:rPr>
      </w:pPr>
    </w:p>
    <w:p w:rsidR="00DC5247" w:rsidRDefault="00DC5247" w:rsidP="00B81EF7">
      <w:pPr>
        <w:spacing w:before="0"/>
        <w:rPr>
          <w:rFonts w:cs="Arial"/>
          <w:lang w:val="ru-RU"/>
        </w:rPr>
      </w:pPr>
    </w:p>
    <w:p w:rsidR="00DC5247" w:rsidRDefault="00DC5247" w:rsidP="00B81EF7">
      <w:pPr>
        <w:spacing w:before="0"/>
        <w:rPr>
          <w:rFonts w:cs="Arial"/>
          <w:lang w:val="ru-RU"/>
        </w:rPr>
      </w:pPr>
    </w:p>
    <w:p w:rsidR="00DC5247" w:rsidRDefault="00DC5247" w:rsidP="00B81EF7">
      <w:pPr>
        <w:spacing w:before="0"/>
        <w:rPr>
          <w:rFonts w:cs="Arial"/>
          <w:lang w:val="ru-RU"/>
        </w:rPr>
      </w:pPr>
    </w:p>
    <w:p w:rsidR="00B81EF7" w:rsidRPr="0021536E" w:rsidRDefault="00B81EF7" w:rsidP="00B81EF7">
      <w:pPr>
        <w:spacing w:before="0"/>
        <w:rPr>
          <w:rFonts w:eastAsia="Arial Unicode MS" w:cs="Arial"/>
          <w:b/>
          <w:kern w:val="2"/>
          <w:lang w:val="ru-RU"/>
        </w:rPr>
      </w:pPr>
      <w:r w:rsidRPr="0021536E">
        <w:rPr>
          <w:rFonts w:cs="Arial"/>
          <w:lang w:val="ru-RU"/>
        </w:rPr>
        <w:t xml:space="preserve">                                                                              </w:t>
      </w:r>
    </w:p>
    <w:p w:rsidR="00342B91" w:rsidRPr="007650A6" w:rsidRDefault="00342B91" w:rsidP="00C6752E">
      <w:pPr>
        <w:rPr>
          <w:rFonts w:eastAsia="Arial Unicode MS" w:cs="Arial"/>
          <w:b/>
          <w:kern w:val="2"/>
        </w:rPr>
      </w:pPr>
    </w:p>
    <w:p w:rsidR="00C6752E" w:rsidRDefault="00C6752E" w:rsidP="00C6752E">
      <w:pPr>
        <w:rPr>
          <w:rFonts w:eastAsia="Arial Unicode MS" w:cs="Arial"/>
          <w:b/>
          <w:kern w:val="2"/>
        </w:rPr>
      </w:pPr>
    </w:p>
    <w:p w:rsidR="00DC5247" w:rsidRDefault="00DC5247" w:rsidP="00C6752E">
      <w:pPr>
        <w:rPr>
          <w:rFonts w:eastAsia="Arial Unicode MS" w:cs="Arial"/>
          <w:b/>
          <w:kern w:val="2"/>
        </w:rPr>
      </w:pPr>
    </w:p>
    <w:p w:rsidR="00DC5247" w:rsidRDefault="00DC5247" w:rsidP="00C6752E">
      <w:pPr>
        <w:rPr>
          <w:rFonts w:eastAsia="Arial Unicode MS" w:cs="Arial"/>
          <w:b/>
          <w:kern w:val="2"/>
        </w:rPr>
      </w:pPr>
    </w:p>
    <w:p w:rsidR="00DC5247" w:rsidRPr="007650A6" w:rsidRDefault="00DC5247" w:rsidP="00C6752E">
      <w:pPr>
        <w:rPr>
          <w:rFonts w:eastAsia="Arial Unicode MS" w:cs="Arial"/>
          <w:b/>
          <w:kern w:val="2"/>
        </w:rPr>
      </w:pPr>
      <w:bookmarkStart w:id="6" w:name="_GoBack"/>
      <w:bookmarkEnd w:id="6"/>
    </w:p>
    <w:p w:rsidR="00E13FFC" w:rsidRDefault="00E13FFC" w:rsidP="00F01878">
      <w:pPr>
        <w:pStyle w:val="BodyText"/>
        <w:spacing w:before="0"/>
        <w:rPr>
          <w:rFonts w:cs="Arial"/>
          <w:sz w:val="22"/>
          <w:szCs w:val="22"/>
          <w:lang w:val="en-US"/>
        </w:rPr>
      </w:pPr>
    </w:p>
    <w:p w:rsidR="004708D1" w:rsidRPr="00073BBE" w:rsidRDefault="004708D1"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B81EF7" w:rsidRPr="007650A6" w:rsidRDefault="00F93F65" w:rsidP="00B81EF7">
      <w:pPr>
        <w:spacing w:before="0"/>
        <w:jc w:val="center"/>
        <w:rPr>
          <w:rFonts w:eastAsia="Arial Unicode MS" w:cs="Arial"/>
          <w:kern w:val="2"/>
          <w:lang w:val="ru-RU"/>
        </w:rPr>
      </w:pPr>
      <w:r>
        <w:rPr>
          <w:rFonts w:eastAsia="Arial Unicode MS" w:cs="Arial"/>
          <w:kern w:val="2"/>
        </w:rPr>
        <w:t>(</w:t>
      </w:r>
      <w:r w:rsidR="00B81EF7" w:rsidRPr="007650A6">
        <w:rPr>
          <w:rFonts w:eastAsia="Arial Unicode MS" w:cs="Arial"/>
          <w:kern w:val="2"/>
          <w:lang w:val="ru-RU"/>
        </w:rPr>
        <w:t xml:space="preserve">заведено у ЈП ЕПС број </w:t>
      </w:r>
      <w:r w:rsidR="00B81EF7" w:rsidRPr="0021536E">
        <w:rPr>
          <w:rFonts w:eastAsia="Arial Unicode MS" w:cs="Arial"/>
          <w:b/>
          <w:color w:val="000000"/>
          <w:kern w:val="2"/>
          <w:lang w:val="ru-RU"/>
        </w:rPr>
        <w:t>5365-</w:t>
      </w:r>
      <w:r w:rsidR="00B81EF7" w:rsidRPr="003D1450">
        <w:rPr>
          <w:rFonts w:eastAsia="Arial Unicode MS" w:cs="Arial"/>
          <w:b/>
          <w:color w:val="000000"/>
          <w:kern w:val="2"/>
        </w:rPr>
        <w:t>E</w:t>
      </w:r>
      <w:r w:rsidR="00B81EF7" w:rsidRPr="003D1450">
        <w:rPr>
          <w:rFonts w:eastAsia="Arial Unicode MS" w:cs="Arial"/>
          <w:b/>
          <w:color w:val="000000"/>
          <w:kern w:val="2"/>
          <w:lang w:val="sr-Cyrl-RS"/>
        </w:rPr>
        <w:t>.03.04-</w:t>
      </w:r>
      <w:r w:rsidR="00DC5247">
        <w:rPr>
          <w:rFonts w:eastAsia="Arial Unicode MS" w:cs="Arial"/>
          <w:b/>
          <w:color w:val="000000"/>
          <w:kern w:val="2"/>
          <w:lang w:val="sr-Cyrl-RS"/>
        </w:rPr>
        <w:t>32732/3</w:t>
      </w:r>
      <w:r w:rsidR="00030DA4">
        <w:rPr>
          <w:rFonts w:eastAsia="Arial Unicode MS" w:cs="Arial"/>
          <w:b/>
          <w:color w:val="000000"/>
          <w:kern w:val="2"/>
          <w:lang w:val="sr-Cyrl-RS"/>
        </w:rPr>
        <w:t xml:space="preserve"> - 2019</w:t>
      </w:r>
      <w:r w:rsidR="00B81EF7">
        <w:rPr>
          <w:rFonts w:eastAsia="Arial Unicode MS" w:cs="Arial"/>
          <w:b/>
          <w:color w:val="000000"/>
          <w:kern w:val="2"/>
          <w:lang w:val="sr-Latn-RS"/>
        </w:rPr>
        <w:t xml:space="preserve"> </w:t>
      </w:r>
      <w:r w:rsidR="00B81EF7" w:rsidRPr="007650A6">
        <w:rPr>
          <w:rFonts w:eastAsia="Arial Unicode MS" w:cs="Arial"/>
          <w:kern w:val="2"/>
          <w:lang w:val="ru-RU"/>
        </w:rPr>
        <w:t xml:space="preserve">од </w:t>
      </w:r>
      <w:r w:rsidR="00B81EF7">
        <w:rPr>
          <w:rFonts w:eastAsia="Arial Unicode MS" w:cs="Arial"/>
          <w:kern w:val="2"/>
          <w:lang w:val="ru-RU"/>
        </w:rPr>
        <w:t xml:space="preserve"> </w:t>
      </w:r>
      <w:r w:rsidR="00DC5247">
        <w:rPr>
          <w:rFonts w:eastAsia="Arial Unicode MS" w:cs="Arial"/>
          <w:kern w:val="2"/>
        </w:rPr>
        <w:t>21.01</w:t>
      </w:r>
      <w:r w:rsidR="00B81EF7" w:rsidRPr="007650A6">
        <w:rPr>
          <w:rFonts w:eastAsia="Arial Unicode MS" w:cs="Arial"/>
          <w:kern w:val="2"/>
          <w:lang w:val="ru-RU"/>
        </w:rPr>
        <w:t>.</w:t>
      </w:r>
      <w:r w:rsidR="00B81EF7">
        <w:rPr>
          <w:rFonts w:eastAsia="Arial Unicode MS" w:cs="Arial"/>
          <w:kern w:val="2"/>
          <w:lang w:val="ru-RU"/>
        </w:rPr>
        <w:t>201</w:t>
      </w:r>
      <w:r w:rsidR="00030DA4">
        <w:rPr>
          <w:rFonts w:eastAsia="Arial Unicode MS" w:cs="Arial"/>
          <w:kern w:val="2"/>
          <w:lang w:val="ru-RU"/>
        </w:rPr>
        <w:t>9</w:t>
      </w:r>
      <w:r w:rsidR="00B81EF7" w:rsidRPr="007650A6">
        <w:rPr>
          <w:rFonts w:eastAsia="Arial Unicode MS" w:cs="Arial"/>
          <w:kern w:val="2"/>
          <w:lang w:val="ru-RU"/>
        </w:rPr>
        <w:t xml:space="preserve"> године)</w:t>
      </w:r>
    </w:p>
    <w:p w:rsidR="00B81EF7" w:rsidRPr="007650A6" w:rsidRDefault="00B81EF7" w:rsidP="00B81EF7">
      <w:pPr>
        <w:spacing w:before="0"/>
        <w:jc w:val="center"/>
        <w:rPr>
          <w:rFonts w:eastAsia="Arial Unicode MS" w:cs="Arial"/>
          <w:kern w:val="2"/>
          <w:lang w:val="ru-RU"/>
        </w:rPr>
      </w:pPr>
    </w:p>
    <w:p w:rsidR="00B81EF7" w:rsidRDefault="00B81EF7" w:rsidP="00B81EF7">
      <w:pPr>
        <w:spacing w:before="0"/>
        <w:rPr>
          <w:rFonts w:eastAsia="Arial Unicode MS" w:cs="Arial"/>
          <w:kern w:val="2"/>
          <w:lang w:val="ru-RU"/>
        </w:rPr>
      </w:pPr>
    </w:p>
    <w:p w:rsidR="00B81EF7" w:rsidRDefault="00B81EF7" w:rsidP="00B81EF7">
      <w:pPr>
        <w:spacing w:before="0"/>
        <w:rPr>
          <w:rFonts w:eastAsia="Arial Unicode MS" w:cs="Arial"/>
          <w:kern w:val="2"/>
          <w:lang w:val="ru-RU"/>
        </w:rPr>
      </w:pPr>
    </w:p>
    <w:p w:rsidR="00B81EF7" w:rsidRPr="0021536E" w:rsidRDefault="00B81EF7" w:rsidP="00B81EF7">
      <w:pPr>
        <w:spacing w:before="0"/>
        <w:rPr>
          <w:rFonts w:eastAsia="Arial Unicode MS" w:cs="Arial"/>
          <w:kern w:val="2"/>
          <w:lang w:val="ru-RU"/>
        </w:rPr>
      </w:pPr>
    </w:p>
    <w:p w:rsidR="00B81EF7" w:rsidRDefault="00B81EF7" w:rsidP="00B81EF7">
      <w:pPr>
        <w:spacing w:before="0"/>
        <w:rPr>
          <w:rFonts w:cs="Arial"/>
          <w:lang w:val="ru-RU"/>
        </w:rPr>
      </w:pPr>
      <w:r w:rsidRPr="007650A6">
        <w:rPr>
          <w:rFonts w:cs="Arial"/>
          <w:lang w:val="ru-RU"/>
        </w:rPr>
        <w:t xml:space="preserve">                            </w:t>
      </w:r>
      <w:r>
        <w:rPr>
          <w:rFonts w:cs="Arial"/>
          <w:lang w:val="ru-RU"/>
        </w:rPr>
        <w:t xml:space="preserve">        </w:t>
      </w:r>
      <w:r w:rsidR="00F93F65">
        <w:rPr>
          <w:rFonts w:cs="Arial"/>
          <w:lang w:val="ru-RU"/>
        </w:rPr>
        <w:t xml:space="preserve">             Обреновац, јануар</w:t>
      </w:r>
      <w:r>
        <w:rPr>
          <w:rFonts w:cs="Arial"/>
          <w:lang w:val="sr-Cyrl-RS"/>
        </w:rPr>
        <w:t xml:space="preserve"> 201</w:t>
      </w:r>
      <w:r w:rsidR="00F93F65">
        <w:rPr>
          <w:rFonts w:cs="Arial"/>
          <w:lang w:val="sr-Cyrl-RS"/>
        </w:rPr>
        <w:t>9</w:t>
      </w:r>
      <w:r>
        <w:rPr>
          <w:rFonts w:cs="Arial"/>
          <w:lang w:val="sr-Cyrl-RS"/>
        </w:rPr>
        <w:t>.</w:t>
      </w:r>
      <w:r>
        <w:rPr>
          <w:rFonts w:cs="Arial"/>
          <w:lang w:val="ru-RU"/>
        </w:rPr>
        <w:t xml:space="preserve"> </w:t>
      </w:r>
      <w:r w:rsidRPr="007650A6">
        <w:rPr>
          <w:rFonts w:cs="Arial"/>
          <w:lang w:val="ru-RU"/>
        </w:rPr>
        <w:t>године</w:t>
      </w:r>
    </w:p>
    <w:p w:rsidR="00B81EF7" w:rsidRPr="007650A6" w:rsidRDefault="00B81EF7" w:rsidP="00B81EF7">
      <w:pPr>
        <w:spacing w:before="0"/>
        <w:rPr>
          <w:rFonts w:cs="Arial"/>
          <w:lang w:val="ru-RU"/>
        </w:rPr>
      </w:pPr>
    </w:p>
    <w:p w:rsidR="00230657" w:rsidRDefault="00230657" w:rsidP="000C50A0">
      <w:pPr>
        <w:spacing w:before="0"/>
        <w:rPr>
          <w:rFonts w:eastAsia="TimesNewRomanPSMT" w:cs="Arial"/>
          <w:color w:val="000000"/>
          <w:kern w:val="2"/>
          <w:lang w:val="ru-RU"/>
        </w:rPr>
      </w:pPr>
    </w:p>
    <w:p w:rsidR="00B81EF7" w:rsidRDefault="00B81EF7" w:rsidP="00B81EF7">
      <w:pPr>
        <w:spacing w:before="0"/>
        <w:rPr>
          <w:rFonts w:eastAsia="TimesNewRomanPSMT" w:cs="Arial"/>
          <w:color w:val="000000"/>
          <w:kern w:val="2"/>
          <w:lang w:val="ru-RU"/>
        </w:rPr>
      </w:pPr>
    </w:p>
    <w:p w:rsidR="00DF6A32" w:rsidRDefault="00DF6A32" w:rsidP="00B81EF7">
      <w:pPr>
        <w:spacing w:before="0"/>
        <w:rPr>
          <w:rFonts w:eastAsia="TimesNewRomanPSMT" w:cs="Arial"/>
          <w:color w:val="000000"/>
          <w:kern w:val="2"/>
        </w:rPr>
      </w:pPr>
    </w:p>
    <w:p w:rsidR="00DF6A32" w:rsidRDefault="00DF6A32" w:rsidP="00B81EF7">
      <w:pPr>
        <w:spacing w:before="0"/>
        <w:rPr>
          <w:rFonts w:eastAsia="TimesNewRomanPSMT" w:cs="Arial"/>
          <w:color w:val="000000"/>
          <w:kern w:val="2"/>
        </w:rPr>
      </w:pPr>
    </w:p>
    <w:p w:rsidR="00B81EF7" w:rsidRPr="007650A6" w:rsidRDefault="00B81EF7" w:rsidP="00B81EF7">
      <w:pPr>
        <w:spacing w:before="0"/>
        <w:rPr>
          <w:rFonts w:eastAsia="TimesNewRomanPSMT" w:cs="Arial"/>
          <w:color w:val="000000"/>
          <w:kern w:val="2"/>
          <w:lang w:val="ru-RU"/>
        </w:rPr>
      </w:pPr>
      <w:r w:rsidRPr="007650A6">
        <w:rPr>
          <w:rFonts w:eastAsia="TimesNewRomanPSMT" w:cs="Arial"/>
          <w:color w:val="000000"/>
          <w:kern w:val="2"/>
          <w:lang w:val="ru-RU"/>
        </w:rPr>
        <w:t xml:space="preserve">На основу члана </w:t>
      </w:r>
      <w:r w:rsidRPr="009C549E">
        <w:rPr>
          <w:rFonts w:eastAsia="TimesNewRomanPSMT" w:cs="Arial"/>
          <w:color w:val="000000"/>
          <w:kern w:val="2"/>
          <w:lang w:val="ru-RU"/>
        </w:rPr>
        <w:t>32</w:t>
      </w:r>
      <w:r w:rsidRPr="0021536E">
        <w:rPr>
          <w:rFonts w:eastAsia="TimesNewRomanPSMT" w:cs="Arial"/>
          <w:color w:val="000000"/>
          <w:kern w:val="2"/>
          <w:lang w:val="ru-RU"/>
        </w:rPr>
        <w:t>.</w:t>
      </w:r>
      <w:r w:rsidRPr="009C549E">
        <w:rPr>
          <w:rFonts w:eastAsia="TimesNewRomanPSMT" w:cs="Arial"/>
          <w:color w:val="000000"/>
          <w:kern w:val="2"/>
          <w:lang w:val="ru-RU"/>
        </w:rPr>
        <w:t xml:space="preserve"> и 61. Закона о јавним набавкама („Сл. гласник РС” бр. 124/12, 14/15 и 68/15, у даљем тексту</w:t>
      </w:r>
      <w:r w:rsidRPr="0021536E">
        <w:rPr>
          <w:rFonts w:eastAsia="Calibri" w:cs="Arial"/>
          <w:bCs/>
          <w:lang w:val="ru-RU"/>
        </w:rPr>
        <w:t>Закон</w:t>
      </w:r>
      <w:r w:rsidRPr="009C549E">
        <w:rPr>
          <w:rFonts w:eastAsia="TimesNewRomanPSMT" w:cs="Arial"/>
          <w:color w:val="000000"/>
          <w:kern w:val="2"/>
          <w:lang w:val="ru-RU"/>
        </w:rPr>
        <w:t>),члана</w:t>
      </w:r>
      <w:r w:rsidRPr="0021536E">
        <w:rPr>
          <w:rFonts w:eastAsia="TimesNewRomanPSMT" w:cs="Arial"/>
          <w:color w:val="000000"/>
          <w:kern w:val="2"/>
          <w:lang w:val="ru-RU"/>
        </w:rPr>
        <w:t xml:space="preserve"> 2</w:t>
      </w:r>
      <w:r w:rsidRPr="009C549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21536E">
        <w:rPr>
          <w:rFonts w:eastAsia="TimesNewRomanPSMT" w:cs="Arial"/>
          <w:color w:val="000000"/>
          <w:kern w:val="2"/>
          <w:lang w:val="ru-RU"/>
        </w:rPr>
        <w:t>86/15</w:t>
      </w:r>
      <w:r w:rsidRPr="009C549E">
        <w:rPr>
          <w:rFonts w:eastAsia="TimesNewRomanPSMT" w:cs="Arial"/>
          <w:color w:val="000000"/>
          <w:kern w:val="2"/>
          <w:lang w:val="ru-RU"/>
        </w:rPr>
        <w:t xml:space="preserve">), </w:t>
      </w:r>
      <w:r w:rsidRPr="009C549E">
        <w:rPr>
          <w:rFonts w:eastAsia="Arial Unicode MS" w:cs="Arial"/>
          <w:color w:val="000000"/>
          <w:kern w:val="2"/>
          <w:lang w:val="ru-RU"/>
        </w:rPr>
        <w:t xml:space="preserve">Одлуке о покретању поступка јавне набавке број </w:t>
      </w:r>
      <w:r w:rsidRPr="0021536E">
        <w:rPr>
          <w:rFonts w:eastAsia="Arial Unicode MS" w:cs="Arial"/>
          <w:b/>
          <w:color w:val="000000"/>
          <w:kern w:val="2"/>
          <w:lang w:val="ru-RU"/>
        </w:rPr>
        <w:t>5365-</w:t>
      </w:r>
      <w:r w:rsidRPr="003D1450">
        <w:rPr>
          <w:rFonts w:eastAsia="Arial Unicode MS" w:cs="Arial"/>
          <w:b/>
          <w:color w:val="000000"/>
          <w:kern w:val="2"/>
        </w:rPr>
        <w:t>E</w:t>
      </w:r>
      <w:r w:rsidRPr="003D1450">
        <w:rPr>
          <w:rFonts w:eastAsia="Arial Unicode MS" w:cs="Arial"/>
          <w:b/>
          <w:color w:val="000000"/>
          <w:kern w:val="2"/>
          <w:lang w:val="sr-Cyrl-RS"/>
        </w:rPr>
        <w:t>0304-</w:t>
      </w:r>
      <w:r w:rsidR="00F51C6D">
        <w:rPr>
          <w:rFonts w:eastAsia="Arial Unicode MS" w:cs="Arial"/>
          <w:b/>
          <w:color w:val="000000"/>
          <w:kern w:val="2"/>
          <w:lang w:val="sr-Cyrl-RS"/>
        </w:rPr>
        <w:t>591051</w:t>
      </w:r>
      <w:r>
        <w:rPr>
          <w:rFonts w:eastAsia="Arial Unicode MS" w:cs="Arial"/>
          <w:b/>
          <w:color w:val="000000"/>
          <w:kern w:val="2"/>
          <w:lang w:val="sr-Cyrl-RS"/>
        </w:rPr>
        <w:t>/1</w:t>
      </w:r>
      <w:r w:rsidRPr="003D1450">
        <w:rPr>
          <w:rFonts w:eastAsia="Arial Unicode MS" w:cs="Arial"/>
          <w:b/>
          <w:color w:val="000000"/>
          <w:kern w:val="2"/>
          <w:lang w:val="sr-Cyrl-RS"/>
        </w:rPr>
        <w:t>-2018</w:t>
      </w:r>
      <w:r>
        <w:rPr>
          <w:rFonts w:eastAsia="Arial Unicode MS" w:cs="Arial"/>
          <w:b/>
          <w:color w:val="000000"/>
          <w:kern w:val="2"/>
          <w:lang w:val="sr-Latn-RS"/>
        </w:rPr>
        <w:t xml:space="preserve"> </w:t>
      </w:r>
      <w:r w:rsidRPr="009C549E">
        <w:rPr>
          <w:rFonts w:eastAsia="Arial Unicode MS" w:cs="Arial"/>
          <w:color w:val="000000"/>
          <w:kern w:val="2"/>
        </w:rPr>
        <w:t>o</w:t>
      </w:r>
      <w:r w:rsidRPr="009C549E">
        <w:rPr>
          <w:rFonts w:eastAsia="Arial Unicode MS" w:cs="Arial"/>
          <w:color w:val="000000"/>
          <w:kern w:val="2"/>
          <w:lang w:val="ru-RU"/>
        </w:rPr>
        <w:t>д</w:t>
      </w:r>
      <w:r>
        <w:rPr>
          <w:rFonts w:eastAsia="Arial Unicode MS" w:cs="Arial"/>
          <w:color w:val="000000"/>
          <w:kern w:val="2"/>
          <w:lang w:val="ru-RU"/>
        </w:rPr>
        <w:t xml:space="preserve"> </w:t>
      </w:r>
      <w:r w:rsidRPr="009C549E">
        <w:rPr>
          <w:rFonts w:eastAsia="Arial Unicode MS" w:cs="Arial"/>
          <w:color w:val="000000"/>
          <w:kern w:val="2"/>
          <w:lang w:val="ru-RU"/>
        </w:rPr>
        <w:t xml:space="preserve"> </w:t>
      </w:r>
      <w:r>
        <w:rPr>
          <w:rFonts w:eastAsia="Arial Unicode MS" w:cs="Arial"/>
          <w:kern w:val="2"/>
          <w:lang w:val="sr-Cyrl-RS"/>
        </w:rPr>
        <w:t>26.11</w:t>
      </w:r>
      <w:r w:rsidRPr="007650A6">
        <w:rPr>
          <w:rFonts w:eastAsia="Arial Unicode MS" w:cs="Arial"/>
          <w:kern w:val="2"/>
          <w:lang w:val="ru-RU"/>
        </w:rPr>
        <w:t>.</w:t>
      </w:r>
      <w:r>
        <w:rPr>
          <w:rFonts w:eastAsia="Arial Unicode MS" w:cs="Arial"/>
          <w:kern w:val="2"/>
          <w:lang w:val="ru-RU"/>
        </w:rPr>
        <w:t>201</w:t>
      </w:r>
      <w:r w:rsidRPr="0021536E">
        <w:rPr>
          <w:rFonts w:eastAsia="Arial Unicode MS" w:cs="Arial"/>
          <w:kern w:val="2"/>
          <w:lang w:val="ru-RU"/>
        </w:rPr>
        <w:t>8</w:t>
      </w:r>
      <w:r>
        <w:rPr>
          <w:rFonts w:eastAsia="Arial Unicode MS" w:cs="Arial"/>
          <w:kern w:val="2"/>
          <w:lang w:val="sr-Cyrl-RS"/>
        </w:rPr>
        <w:t xml:space="preserve"> </w:t>
      </w:r>
      <w:r w:rsidRPr="009C549E">
        <w:rPr>
          <w:rFonts w:eastAsia="Arial Unicode MS" w:cs="Arial"/>
          <w:color w:val="000000"/>
          <w:kern w:val="2"/>
          <w:lang w:val="ru-RU"/>
        </w:rPr>
        <w:t xml:space="preserve">године и Решења о образовању комисије за јавну набавку број </w:t>
      </w:r>
      <w:r w:rsidRPr="0021536E">
        <w:rPr>
          <w:rFonts w:eastAsia="Arial Unicode MS" w:cs="Arial"/>
          <w:b/>
          <w:color w:val="000000"/>
          <w:kern w:val="2"/>
          <w:lang w:val="ru-RU"/>
        </w:rPr>
        <w:t>5365-</w:t>
      </w:r>
      <w:r w:rsidRPr="003D1450">
        <w:rPr>
          <w:rFonts w:eastAsia="Arial Unicode MS" w:cs="Arial"/>
          <w:b/>
          <w:color w:val="000000"/>
          <w:kern w:val="2"/>
        </w:rPr>
        <w:t>E</w:t>
      </w:r>
      <w:r w:rsidRPr="003D1450">
        <w:rPr>
          <w:rFonts w:eastAsia="Arial Unicode MS" w:cs="Arial"/>
          <w:b/>
          <w:color w:val="000000"/>
          <w:kern w:val="2"/>
          <w:lang w:val="sr-Cyrl-RS"/>
        </w:rPr>
        <w:t>0304-</w:t>
      </w:r>
      <w:r w:rsidR="00F51C6D">
        <w:rPr>
          <w:rFonts w:eastAsia="Arial Unicode MS" w:cs="Arial"/>
          <w:b/>
          <w:color w:val="000000"/>
          <w:kern w:val="2"/>
          <w:lang w:val="sr-Cyrl-RS"/>
        </w:rPr>
        <w:t>591051</w:t>
      </w:r>
      <w:r>
        <w:rPr>
          <w:rFonts w:eastAsia="Arial Unicode MS" w:cs="Arial"/>
          <w:b/>
          <w:color w:val="000000"/>
          <w:kern w:val="2"/>
          <w:lang w:val="sr-Cyrl-RS"/>
        </w:rPr>
        <w:t>/2</w:t>
      </w:r>
      <w:r w:rsidRPr="003D1450">
        <w:rPr>
          <w:rFonts w:eastAsia="Arial Unicode MS" w:cs="Arial"/>
          <w:b/>
          <w:color w:val="000000"/>
          <w:kern w:val="2"/>
          <w:lang w:val="sr-Cyrl-RS"/>
        </w:rPr>
        <w:t>-2018</w:t>
      </w:r>
      <w:r>
        <w:rPr>
          <w:rFonts w:eastAsia="Arial Unicode MS" w:cs="Arial"/>
          <w:b/>
          <w:color w:val="000000"/>
          <w:kern w:val="2"/>
          <w:lang w:val="sr-Latn-RS"/>
        </w:rPr>
        <w:t xml:space="preserve"> </w:t>
      </w:r>
      <w:r>
        <w:rPr>
          <w:rFonts w:eastAsia="Arial Unicode MS" w:cs="Arial"/>
          <w:b/>
          <w:color w:val="000000"/>
          <w:kern w:val="2"/>
          <w:lang w:val="sr-Cyrl-RS"/>
        </w:rPr>
        <w:t xml:space="preserve"> </w:t>
      </w:r>
      <w:r w:rsidRPr="009C549E">
        <w:rPr>
          <w:rFonts w:eastAsia="Arial Unicode MS" w:cs="Arial"/>
          <w:color w:val="000000"/>
          <w:kern w:val="2"/>
        </w:rPr>
        <w:t>o</w:t>
      </w:r>
      <w:r w:rsidRPr="009C549E">
        <w:rPr>
          <w:rFonts w:eastAsia="Arial Unicode MS" w:cs="Arial"/>
          <w:color w:val="000000"/>
          <w:kern w:val="2"/>
          <w:lang w:val="ru-RU"/>
        </w:rPr>
        <w:t xml:space="preserve">д </w:t>
      </w:r>
      <w:r>
        <w:rPr>
          <w:rFonts w:eastAsia="Arial Unicode MS" w:cs="Arial"/>
          <w:kern w:val="2"/>
          <w:lang w:val="sr-Cyrl-RS"/>
        </w:rPr>
        <w:t>26.11</w:t>
      </w:r>
      <w:r w:rsidRPr="007650A6">
        <w:rPr>
          <w:rFonts w:eastAsia="Arial Unicode MS" w:cs="Arial"/>
          <w:kern w:val="2"/>
          <w:lang w:val="ru-RU"/>
        </w:rPr>
        <w:t>.</w:t>
      </w:r>
      <w:r>
        <w:rPr>
          <w:rFonts w:eastAsia="Arial Unicode MS" w:cs="Arial"/>
          <w:kern w:val="2"/>
          <w:lang w:val="ru-RU"/>
        </w:rPr>
        <w:t>201</w:t>
      </w:r>
      <w:r w:rsidRPr="0021536E">
        <w:rPr>
          <w:rFonts w:eastAsia="Arial Unicode MS" w:cs="Arial"/>
          <w:kern w:val="2"/>
          <w:lang w:val="ru-RU"/>
        </w:rPr>
        <w:t>8</w:t>
      </w:r>
      <w:r>
        <w:rPr>
          <w:rFonts w:eastAsia="Arial Unicode MS" w:cs="Arial"/>
          <w:kern w:val="2"/>
          <w:lang w:val="sr-Cyrl-RS"/>
        </w:rPr>
        <w:t xml:space="preserve"> </w:t>
      </w:r>
      <w:r w:rsidRPr="009C549E">
        <w:rPr>
          <w:rFonts w:eastAsia="Arial Unicode MS" w:cs="Arial"/>
          <w:color w:val="000000"/>
          <w:kern w:val="2"/>
          <w:lang w:val="ru-RU"/>
        </w:rPr>
        <w:t>године припремљена</w:t>
      </w:r>
      <w:r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B81EF7" w:rsidRPr="0021536E" w:rsidRDefault="00B81EF7" w:rsidP="00B81EF7">
      <w:pPr>
        <w:jc w:val="center"/>
        <w:rPr>
          <w:rFonts w:cs="Arial"/>
          <w:b/>
          <w:lang w:val="ru-RU"/>
        </w:rPr>
      </w:pPr>
      <w:bookmarkStart w:id="7" w:name="_Toc441215598"/>
      <w:bookmarkStart w:id="8" w:name="_Toc441651537"/>
      <w:bookmarkStart w:id="9" w:name="_Toc442559874"/>
      <w:r w:rsidRPr="0021536E">
        <w:rPr>
          <w:rFonts w:cs="Arial"/>
          <w:b/>
          <w:lang w:val="ru-RU"/>
        </w:rPr>
        <w:t>КОНКУРСНА ДОКУМЕНТАЦИЈА</w:t>
      </w:r>
      <w:bookmarkEnd w:id="7"/>
      <w:bookmarkEnd w:id="8"/>
      <w:bookmarkEnd w:id="9"/>
    </w:p>
    <w:p w:rsidR="00B81EF7" w:rsidRPr="0021536E" w:rsidRDefault="00B81EF7" w:rsidP="00B81EF7">
      <w:pPr>
        <w:jc w:val="center"/>
        <w:rPr>
          <w:rFonts w:cs="Arial"/>
          <w:lang w:val="ru-RU"/>
        </w:rPr>
      </w:pPr>
      <w:r w:rsidRPr="007650A6">
        <w:rPr>
          <w:rFonts w:cs="Arial"/>
          <w:lang w:val="sr-Cyrl-CS"/>
        </w:rPr>
        <w:t xml:space="preserve">за подношење понуда </w:t>
      </w:r>
      <w:r w:rsidRPr="0021536E">
        <w:rPr>
          <w:rFonts w:cs="Arial"/>
          <w:lang w:val="ru-RU"/>
        </w:rPr>
        <w:t xml:space="preserve">у отвореном поступку </w:t>
      </w:r>
    </w:p>
    <w:p w:rsidR="00B81EF7" w:rsidRPr="007650A6" w:rsidRDefault="00B81EF7" w:rsidP="00B81EF7">
      <w:pPr>
        <w:jc w:val="center"/>
        <w:rPr>
          <w:rFonts w:cs="Arial"/>
          <w:b/>
          <w:lang w:val="sr-Cyrl-RS"/>
        </w:rPr>
      </w:pPr>
      <w:bookmarkStart w:id="10" w:name="_Toc441215599"/>
      <w:bookmarkStart w:id="11" w:name="_Toc441651538"/>
      <w:bookmarkStart w:id="12" w:name="_Toc442559875"/>
      <w:r w:rsidRPr="0021536E">
        <w:rPr>
          <w:rFonts w:cs="Arial"/>
          <w:b/>
          <w:lang w:val="ru-RU"/>
        </w:rPr>
        <w:t>за јавну набавку услуга бр.</w:t>
      </w:r>
      <w:bookmarkEnd w:id="10"/>
      <w:bookmarkEnd w:id="11"/>
      <w:bookmarkEnd w:id="12"/>
      <w:r w:rsidRPr="007650A6">
        <w:rPr>
          <w:rFonts w:cs="Arial"/>
          <w:b/>
          <w:lang w:val="sr-Cyrl-RS"/>
        </w:rPr>
        <w:t xml:space="preserve"> </w:t>
      </w:r>
      <w:r w:rsidR="00F51C6D">
        <w:rPr>
          <w:rFonts w:cs="Arial"/>
          <w:b/>
          <w:lang w:val="sr-Cyrl-RS"/>
        </w:rPr>
        <w:t>2140/2018-3000/1614/2018</w:t>
      </w:r>
    </w:p>
    <w:p w:rsidR="00B81EF7" w:rsidRPr="007650A6" w:rsidRDefault="00B81EF7" w:rsidP="00B81EF7">
      <w:pPr>
        <w:pStyle w:val="BodyText"/>
        <w:spacing w:before="0"/>
        <w:rPr>
          <w:rFonts w:cs="Arial"/>
          <w:color w:val="00B0F0"/>
          <w:sz w:val="22"/>
          <w:szCs w:val="22"/>
          <w:lang w:val="sr-Latn-CS"/>
        </w:rPr>
      </w:pPr>
    </w:p>
    <w:p w:rsidR="00B81EF7" w:rsidRPr="007650A6" w:rsidRDefault="00B81EF7" w:rsidP="00B81EF7">
      <w:pPr>
        <w:pStyle w:val="BodyText"/>
        <w:spacing w:before="0"/>
        <w:rPr>
          <w:rFonts w:cs="Arial"/>
          <w:color w:val="00B0F0"/>
          <w:sz w:val="22"/>
          <w:szCs w:val="22"/>
          <w:lang w:val="sr-Latn-CS"/>
        </w:rPr>
      </w:pPr>
    </w:p>
    <w:p w:rsidR="00B81EF7" w:rsidRPr="007650A6" w:rsidRDefault="00B81EF7" w:rsidP="00B81EF7">
      <w:pPr>
        <w:pStyle w:val="BodyText"/>
        <w:spacing w:before="0"/>
        <w:rPr>
          <w:rFonts w:cs="Arial"/>
          <w:color w:val="00B0F0"/>
          <w:sz w:val="22"/>
          <w:szCs w:val="22"/>
          <w:lang w:val="sr-Latn-CS"/>
        </w:rPr>
      </w:pPr>
    </w:p>
    <w:p w:rsidR="00B81EF7" w:rsidRPr="007650A6" w:rsidRDefault="00B81EF7" w:rsidP="00B81EF7">
      <w:pPr>
        <w:pStyle w:val="Title"/>
        <w:rPr>
          <w:rFonts w:cs="Arial"/>
          <w:b w:val="0"/>
          <w:sz w:val="22"/>
          <w:szCs w:val="22"/>
          <w:lang w:val="ru-RU"/>
        </w:rPr>
      </w:pPr>
      <w:r>
        <w:rPr>
          <w:rFonts w:cs="Arial"/>
          <w:sz w:val="22"/>
          <w:szCs w:val="22"/>
          <w:lang w:val="de-DE"/>
        </w:rPr>
        <w:t xml:space="preserve">                                   </w:t>
      </w: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 документације</w:t>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1971B8">
        <w:rPr>
          <w:rFonts w:cs="Arial"/>
          <w:sz w:val="22"/>
          <w:szCs w:val="22"/>
          <w:lang w:val="en-US"/>
        </w:rPr>
        <w:t xml:space="preserve">     </w:t>
      </w:r>
      <w:r>
        <w:rPr>
          <w:rFonts w:cs="Arial"/>
          <w:sz w:val="22"/>
          <w:szCs w:val="22"/>
          <w:lang w:val="en-US"/>
        </w:rPr>
        <w:t xml:space="preserve">                                               </w:t>
      </w:r>
      <w:r w:rsidR="001971B8">
        <w:rPr>
          <w:rFonts w:cs="Arial"/>
          <w:sz w:val="22"/>
          <w:szCs w:val="22"/>
          <w:lang w:val="en-US"/>
        </w:rPr>
        <w:t xml:space="preserve">  </w:t>
      </w:r>
      <w:r w:rsidR="00C62AA7" w:rsidRPr="007650A6">
        <w:rPr>
          <w:rFonts w:cs="Arial"/>
          <w:b w:val="0"/>
          <w:sz w:val="22"/>
          <w:szCs w:val="22"/>
          <w:lang w:val="ru-RU"/>
        </w:rPr>
        <w:t>страна</w:t>
      </w:r>
      <w:r w:rsidRPr="007650A6">
        <w:rPr>
          <w:rFonts w:cs="Arial"/>
          <w:b w:val="0"/>
          <w:sz w:val="22"/>
          <w:szCs w:val="22"/>
          <w:lang w:val="ru-RU"/>
        </w:rPr>
        <w:tab/>
      </w:r>
    </w:p>
    <w:tbl>
      <w:tblPr>
        <w:tblW w:w="948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350"/>
      </w:tblGrid>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1.</w:t>
            </w:r>
          </w:p>
        </w:tc>
        <w:tc>
          <w:tcPr>
            <w:tcW w:w="7574" w:type="dxa"/>
          </w:tcPr>
          <w:p w:rsidR="00B81EF7" w:rsidRPr="0021536E" w:rsidRDefault="00B81EF7" w:rsidP="00B81EF7">
            <w:pPr>
              <w:tabs>
                <w:tab w:val="left" w:pos="360"/>
                <w:tab w:val="left" w:pos="567"/>
                <w:tab w:val="right" w:leader="dot" w:pos="9639"/>
              </w:tabs>
              <w:rPr>
                <w:rFonts w:cs="Arial"/>
                <w:lang w:val="ru-RU"/>
              </w:rPr>
            </w:pPr>
            <w:r w:rsidRPr="0021536E">
              <w:rPr>
                <w:rFonts w:cs="Arial"/>
                <w:lang w:val="ru-RU"/>
              </w:rPr>
              <w:t>Општи подаци о јавној набавци</w:t>
            </w:r>
          </w:p>
        </w:tc>
        <w:tc>
          <w:tcPr>
            <w:tcW w:w="1350" w:type="dxa"/>
          </w:tcPr>
          <w:p w:rsidR="00B81EF7" w:rsidRPr="002A0F0F" w:rsidRDefault="00B81EF7" w:rsidP="00B81EF7">
            <w:pPr>
              <w:tabs>
                <w:tab w:val="left" w:pos="360"/>
                <w:tab w:val="left" w:pos="567"/>
                <w:tab w:val="right" w:leader="dot" w:pos="9639"/>
              </w:tabs>
              <w:jc w:val="center"/>
              <w:rPr>
                <w:rFonts w:cs="Arial"/>
                <w:lang w:val="sr-Cyrl-RS"/>
              </w:rPr>
            </w:pPr>
            <w:r>
              <w:rPr>
                <w:rFonts w:cs="Arial"/>
                <w:lang w:val="sr-Cyrl-RS"/>
              </w:rPr>
              <w:t>3</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2.</w:t>
            </w:r>
          </w:p>
        </w:tc>
        <w:tc>
          <w:tcPr>
            <w:tcW w:w="7574" w:type="dxa"/>
          </w:tcPr>
          <w:p w:rsidR="00B81EF7" w:rsidRPr="007650A6" w:rsidRDefault="00B81EF7" w:rsidP="00B81EF7">
            <w:pPr>
              <w:tabs>
                <w:tab w:val="left" w:pos="317"/>
                <w:tab w:val="left" w:pos="360"/>
                <w:tab w:val="right" w:leader="dot" w:pos="9639"/>
              </w:tabs>
              <w:rPr>
                <w:rFonts w:cs="Arial"/>
              </w:rPr>
            </w:pPr>
            <w:r w:rsidRPr="007650A6">
              <w:rPr>
                <w:rFonts w:cs="Arial"/>
              </w:rPr>
              <w:t>Подаци о предмету набавке</w:t>
            </w:r>
          </w:p>
        </w:tc>
        <w:tc>
          <w:tcPr>
            <w:tcW w:w="1350" w:type="dxa"/>
          </w:tcPr>
          <w:p w:rsidR="00B81EF7" w:rsidRPr="002A0F0F" w:rsidRDefault="00B81EF7" w:rsidP="00B81EF7">
            <w:pPr>
              <w:tabs>
                <w:tab w:val="left" w:pos="360"/>
                <w:tab w:val="left" w:pos="567"/>
                <w:tab w:val="right" w:leader="dot" w:pos="9639"/>
              </w:tabs>
              <w:jc w:val="center"/>
              <w:rPr>
                <w:rFonts w:cs="Arial"/>
                <w:lang w:val="sr-Cyrl-RS"/>
              </w:rPr>
            </w:pPr>
            <w:r>
              <w:rPr>
                <w:rFonts w:cs="Arial"/>
                <w:lang w:val="sr-Cyrl-RS"/>
              </w:rPr>
              <w:t>3</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3.</w:t>
            </w:r>
          </w:p>
        </w:tc>
        <w:tc>
          <w:tcPr>
            <w:tcW w:w="7574" w:type="dxa"/>
          </w:tcPr>
          <w:p w:rsidR="00B81EF7" w:rsidRPr="0021536E" w:rsidRDefault="00B81EF7" w:rsidP="00B81EF7">
            <w:pPr>
              <w:tabs>
                <w:tab w:val="left" w:pos="317"/>
                <w:tab w:val="left" w:pos="360"/>
                <w:tab w:val="right" w:leader="dot" w:pos="9639"/>
              </w:tabs>
              <w:rPr>
                <w:rFonts w:cs="Arial"/>
                <w:lang w:val="ru-RU"/>
              </w:rPr>
            </w:pPr>
            <w:r w:rsidRPr="0021536E">
              <w:rPr>
                <w:rFonts w:cs="Arial"/>
                <w:lang w:val="ru-RU"/>
              </w:rPr>
              <w:t>Техничка спецификација (врста, техничке карактеристике, квалитет, обим и опис услуга...)</w:t>
            </w:r>
          </w:p>
        </w:tc>
        <w:tc>
          <w:tcPr>
            <w:tcW w:w="1350" w:type="dxa"/>
          </w:tcPr>
          <w:p w:rsidR="00B81EF7" w:rsidRPr="004E06F8" w:rsidRDefault="00B81EF7" w:rsidP="00B81EF7">
            <w:pPr>
              <w:tabs>
                <w:tab w:val="left" w:pos="360"/>
                <w:tab w:val="left" w:pos="567"/>
                <w:tab w:val="right" w:leader="dot" w:pos="9639"/>
              </w:tabs>
              <w:jc w:val="center"/>
              <w:rPr>
                <w:rFonts w:cs="Arial"/>
                <w:lang w:val="sr-Cyrl-RS"/>
              </w:rPr>
            </w:pPr>
            <w:r>
              <w:rPr>
                <w:rFonts w:cs="Arial"/>
                <w:lang w:val="sr-Cyrl-RS"/>
              </w:rPr>
              <w:t>4</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4.</w:t>
            </w:r>
          </w:p>
        </w:tc>
        <w:tc>
          <w:tcPr>
            <w:tcW w:w="7574" w:type="dxa"/>
          </w:tcPr>
          <w:p w:rsidR="00B81EF7" w:rsidRPr="0021536E" w:rsidRDefault="00B81EF7" w:rsidP="00B81EF7">
            <w:pPr>
              <w:tabs>
                <w:tab w:val="left" w:pos="317"/>
                <w:tab w:val="left" w:pos="360"/>
                <w:tab w:val="right" w:leader="dot" w:pos="9639"/>
              </w:tabs>
              <w:rPr>
                <w:rFonts w:cs="Arial"/>
                <w:lang w:val="ru-RU"/>
              </w:rPr>
            </w:pPr>
            <w:r w:rsidRPr="0021536E">
              <w:rPr>
                <w:rFonts w:cs="Arial"/>
                <w:lang w:val="ru-RU"/>
              </w:rPr>
              <w:t>Услови за учешће у поступку ЈН и упутство како се доказује испуњеност услова</w:t>
            </w:r>
          </w:p>
        </w:tc>
        <w:tc>
          <w:tcPr>
            <w:tcW w:w="1350" w:type="dxa"/>
          </w:tcPr>
          <w:p w:rsidR="00B81EF7" w:rsidRPr="004E06F8" w:rsidRDefault="001C1EFA" w:rsidP="00B81EF7">
            <w:pPr>
              <w:tabs>
                <w:tab w:val="left" w:pos="360"/>
                <w:tab w:val="left" w:pos="567"/>
                <w:tab w:val="right" w:leader="dot" w:pos="9639"/>
              </w:tabs>
              <w:jc w:val="center"/>
              <w:rPr>
                <w:rFonts w:cs="Arial"/>
                <w:lang w:val="sr-Cyrl-RS"/>
              </w:rPr>
            </w:pPr>
            <w:r>
              <w:rPr>
                <w:rFonts w:cs="Arial"/>
                <w:lang w:val="sr-Cyrl-RS"/>
              </w:rPr>
              <w:t>6</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5.</w:t>
            </w:r>
          </w:p>
        </w:tc>
        <w:tc>
          <w:tcPr>
            <w:tcW w:w="7574" w:type="dxa"/>
          </w:tcPr>
          <w:p w:rsidR="00B81EF7" w:rsidRPr="007650A6" w:rsidRDefault="00B81EF7" w:rsidP="00B81EF7">
            <w:pPr>
              <w:tabs>
                <w:tab w:val="left" w:pos="317"/>
                <w:tab w:val="left" w:pos="360"/>
                <w:tab w:val="right" w:leader="dot" w:pos="9639"/>
              </w:tabs>
              <w:rPr>
                <w:rFonts w:cs="Arial"/>
              </w:rPr>
            </w:pPr>
            <w:r w:rsidRPr="007650A6">
              <w:rPr>
                <w:rFonts w:cs="Arial"/>
              </w:rPr>
              <w:t>Критеријум за доделу уговора</w:t>
            </w:r>
          </w:p>
        </w:tc>
        <w:tc>
          <w:tcPr>
            <w:tcW w:w="1350" w:type="dxa"/>
          </w:tcPr>
          <w:p w:rsidR="00B81EF7" w:rsidRPr="00310343" w:rsidRDefault="001C1EFA" w:rsidP="00B81EF7">
            <w:pPr>
              <w:tabs>
                <w:tab w:val="left" w:pos="360"/>
                <w:tab w:val="left" w:pos="567"/>
                <w:tab w:val="right" w:leader="dot" w:pos="9639"/>
              </w:tabs>
              <w:jc w:val="center"/>
              <w:rPr>
                <w:rFonts w:cs="Arial"/>
                <w:lang w:val="sr-Cyrl-RS"/>
              </w:rPr>
            </w:pPr>
            <w:r>
              <w:rPr>
                <w:rFonts w:cs="Arial"/>
                <w:lang w:val="sr-Cyrl-RS"/>
              </w:rPr>
              <w:t>9</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6.</w:t>
            </w:r>
          </w:p>
        </w:tc>
        <w:tc>
          <w:tcPr>
            <w:tcW w:w="7574" w:type="dxa"/>
          </w:tcPr>
          <w:p w:rsidR="00B81EF7" w:rsidRPr="0021536E" w:rsidRDefault="00B81EF7" w:rsidP="00B81EF7">
            <w:pPr>
              <w:tabs>
                <w:tab w:val="left" w:pos="360"/>
                <w:tab w:val="left" w:pos="567"/>
                <w:tab w:val="right" w:leader="dot" w:pos="9639"/>
              </w:tabs>
              <w:rPr>
                <w:rFonts w:cs="Arial"/>
                <w:lang w:val="ru-RU"/>
              </w:rPr>
            </w:pPr>
            <w:r w:rsidRPr="0021536E">
              <w:rPr>
                <w:rFonts w:cs="Arial"/>
                <w:lang w:val="ru-RU"/>
              </w:rPr>
              <w:t>Упутство понуђачима како да сачине понуду</w:t>
            </w:r>
          </w:p>
        </w:tc>
        <w:tc>
          <w:tcPr>
            <w:tcW w:w="1350" w:type="dxa"/>
          </w:tcPr>
          <w:p w:rsidR="00B81EF7" w:rsidRPr="004E06F8" w:rsidRDefault="00121EF9" w:rsidP="00B81EF7">
            <w:pPr>
              <w:tabs>
                <w:tab w:val="left" w:pos="360"/>
                <w:tab w:val="left" w:pos="567"/>
                <w:tab w:val="right" w:leader="dot" w:pos="9639"/>
              </w:tabs>
              <w:jc w:val="center"/>
              <w:rPr>
                <w:rFonts w:cs="Arial"/>
                <w:lang w:val="sr-Cyrl-RS"/>
              </w:rPr>
            </w:pPr>
            <w:r>
              <w:rPr>
                <w:rFonts w:cs="Arial"/>
                <w:lang w:val="sr-Cyrl-RS"/>
              </w:rPr>
              <w:t>9</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7.</w:t>
            </w:r>
          </w:p>
        </w:tc>
        <w:tc>
          <w:tcPr>
            <w:tcW w:w="7574" w:type="dxa"/>
          </w:tcPr>
          <w:p w:rsidR="00B81EF7" w:rsidRPr="007650A6" w:rsidRDefault="00B81EF7" w:rsidP="00B81EF7">
            <w:pPr>
              <w:tabs>
                <w:tab w:val="left" w:pos="360"/>
                <w:tab w:val="left" w:pos="567"/>
                <w:tab w:val="right" w:leader="dot" w:pos="9639"/>
              </w:tabs>
              <w:rPr>
                <w:rFonts w:cs="Arial"/>
                <w:lang w:val="sr-Cyrl-RS"/>
              </w:rPr>
            </w:pPr>
            <w:r w:rsidRPr="007650A6">
              <w:rPr>
                <w:rFonts w:cs="Arial"/>
              </w:rPr>
              <w:t>Обрасци (1-</w:t>
            </w:r>
            <w:r>
              <w:rPr>
                <w:rFonts w:cs="Arial"/>
              </w:rPr>
              <w:t>4</w:t>
            </w:r>
            <w:r w:rsidRPr="007650A6">
              <w:rPr>
                <w:rFonts w:cs="Arial"/>
              </w:rPr>
              <w:t xml:space="preserve">) </w:t>
            </w:r>
            <w:r w:rsidRPr="007650A6">
              <w:rPr>
                <w:rFonts w:cs="Arial"/>
                <w:lang w:val="sr-Cyrl-RS"/>
              </w:rPr>
              <w:t>и Прилози (1-</w:t>
            </w:r>
            <w:r w:rsidR="006003D5">
              <w:rPr>
                <w:rFonts w:cs="Arial"/>
                <w:lang w:val="sr-Cyrl-RS"/>
              </w:rPr>
              <w:t>5</w:t>
            </w:r>
            <w:r w:rsidRPr="007650A6">
              <w:rPr>
                <w:rFonts w:cs="Arial"/>
                <w:lang w:val="sr-Cyrl-RS"/>
              </w:rPr>
              <w:t>)</w:t>
            </w:r>
          </w:p>
        </w:tc>
        <w:tc>
          <w:tcPr>
            <w:tcW w:w="1350" w:type="dxa"/>
          </w:tcPr>
          <w:p w:rsidR="00B81EF7" w:rsidRPr="00C232A6" w:rsidRDefault="00B81EF7" w:rsidP="00B81EF7">
            <w:pPr>
              <w:tabs>
                <w:tab w:val="left" w:pos="360"/>
                <w:tab w:val="left" w:pos="567"/>
                <w:tab w:val="right" w:leader="dot" w:pos="9639"/>
              </w:tabs>
              <w:jc w:val="center"/>
              <w:rPr>
                <w:rFonts w:cs="Arial"/>
                <w:lang w:val="sr-Cyrl-RS"/>
              </w:rPr>
            </w:pPr>
            <w:r>
              <w:rPr>
                <w:rFonts w:cs="Arial"/>
                <w:lang w:val="sr-Cyrl-RS"/>
              </w:rPr>
              <w:t>2</w:t>
            </w:r>
            <w:r w:rsidR="00121EF9">
              <w:rPr>
                <w:rFonts w:cs="Arial"/>
                <w:lang w:val="sr-Cyrl-RS"/>
              </w:rPr>
              <w:t>4</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8.</w:t>
            </w:r>
          </w:p>
        </w:tc>
        <w:tc>
          <w:tcPr>
            <w:tcW w:w="7574" w:type="dxa"/>
          </w:tcPr>
          <w:p w:rsidR="00B81EF7" w:rsidRPr="007650A6" w:rsidRDefault="00B81EF7" w:rsidP="00B81EF7">
            <w:pPr>
              <w:tabs>
                <w:tab w:val="left" w:pos="360"/>
                <w:tab w:val="left" w:pos="567"/>
                <w:tab w:val="right" w:leader="dot" w:pos="9639"/>
              </w:tabs>
              <w:rPr>
                <w:rFonts w:cs="Arial"/>
              </w:rPr>
            </w:pPr>
            <w:r w:rsidRPr="007650A6">
              <w:rPr>
                <w:rFonts w:cs="Arial"/>
              </w:rPr>
              <w:t>Модел уговора</w:t>
            </w:r>
          </w:p>
        </w:tc>
        <w:tc>
          <w:tcPr>
            <w:tcW w:w="1350" w:type="dxa"/>
          </w:tcPr>
          <w:p w:rsidR="00B81EF7" w:rsidRPr="00310343" w:rsidRDefault="00B81EF7" w:rsidP="00B81EF7">
            <w:pPr>
              <w:tabs>
                <w:tab w:val="left" w:pos="360"/>
                <w:tab w:val="left" w:pos="567"/>
                <w:tab w:val="right" w:leader="dot" w:pos="9639"/>
              </w:tabs>
              <w:jc w:val="center"/>
              <w:rPr>
                <w:rFonts w:cs="Arial"/>
                <w:lang w:val="sr-Cyrl-RS"/>
              </w:rPr>
            </w:pPr>
            <w:r>
              <w:rPr>
                <w:rFonts w:cs="Arial"/>
                <w:lang w:val="sr-Cyrl-RS"/>
              </w:rPr>
              <w:t>4</w:t>
            </w:r>
            <w:r w:rsidR="00121EF9">
              <w:rPr>
                <w:rFonts w:cs="Arial"/>
                <w:lang w:val="sr-Cyrl-RS"/>
              </w:rPr>
              <w:t>4</w:t>
            </w:r>
          </w:p>
        </w:tc>
      </w:tr>
    </w:tbl>
    <w:p w:rsidR="00B81EF7" w:rsidRPr="007650A6" w:rsidRDefault="00B81EF7" w:rsidP="00B81EF7">
      <w:pPr>
        <w:pStyle w:val="BodyText"/>
        <w:spacing w:before="0"/>
        <w:rPr>
          <w:rFonts w:cs="Arial"/>
          <w:b/>
          <w:spacing w:val="80"/>
          <w:sz w:val="22"/>
          <w:szCs w:val="22"/>
        </w:rPr>
      </w:pPr>
    </w:p>
    <w:p w:rsidR="00B81EF7" w:rsidRPr="00DF6A32" w:rsidRDefault="00DF6A32" w:rsidP="00DF6A32">
      <w:pPr>
        <w:jc w:val="center"/>
        <w:rPr>
          <w:rFonts w:cs="Arial"/>
          <w:color w:val="548DD4" w:themeColor="text2" w:themeTint="99"/>
          <w:lang w:val="sr-Cyrl-RS"/>
        </w:rPr>
      </w:pPr>
      <w:r>
        <w:rPr>
          <w:rFonts w:cs="Arial"/>
          <w:bCs/>
          <w:noProof/>
          <w:lang w:val="sr-Cyrl-CS"/>
        </w:rPr>
        <w:t xml:space="preserve">                                                                            </w:t>
      </w:r>
      <w:r w:rsidR="00B81EF7" w:rsidRPr="007650A6">
        <w:rPr>
          <w:rFonts w:cs="Arial"/>
          <w:bCs/>
          <w:noProof/>
          <w:lang w:val="sr-Cyrl-CS"/>
        </w:rPr>
        <w:t>Укупан број страна документације:</w:t>
      </w:r>
      <w:r>
        <w:rPr>
          <w:rFonts w:cs="Arial"/>
          <w:bCs/>
          <w:noProof/>
          <w:lang w:val="sr-Cyrl-CS"/>
        </w:rPr>
        <w:t xml:space="preserve">        </w:t>
      </w:r>
      <w:r w:rsidR="00B81EF7" w:rsidRPr="007650A6">
        <w:rPr>
          <w:rFonts w:cs="Arial"/>
          <w:bCs/>
          <w:noProof/>
          <w:lang w:val="sr-Cyrl-CS"/>
        </w:rPr>
        <w:t xml:space="preserve"> </w:t>
      </w:r>
      <w:r w:rsidR="00121EF9">
        <w:rPr>
          <w:rFonts w:cs="Arial"/>
          <w:bCs/>
          <w:noProof/>
          <w:lang w:val="sr-Cyrl-CS"/>
        </w:rPr>
        <w:t>61</w:t>
      </w:r>
    </w:p>
    <w:p w:rsidR="00B81EF7" w:rsidRPr="007650A6" w:rsidRDefault="00B81EF7" w:rsidP="00B81EF7">
      <w:pPr>
        <w:pStyle w:val="BodyText"/>
        <w:spacing w:before="0"/>
        <w:rPr>
          <w:rFonts w:cs="Arial"/>
          <w:sz w:val="22"/>
          <w:szCs w:val="22"/>
        </w:rPr>
      </w:pPr>
    </w:p>
    <w:p w:rsidR="001853E1" w:rsidRPr="007650A6" w:rsidRDefault="001853E1" w:rsidP="00B81EF7">
      <w:pPr>
        <w:pStyle w:val="Title"/>
        <w:rPr>
          <w:rFonts w:cs="Arial"/>
          <w:sz w:val="22"/>
          <w:szCs w:val="22"/>
        </w:rPr>
      </w:pPr>
    </w:p>
    <w:p w:rsidR="00B81EF7" w:rsidRDefault="00473AD5" w:rsidP="00B81EF7">
      <w:pPr>
        <w:pStyle w:val="Heading10"/>
        <w:numPr>
          <w:ilvl w:val="0"/>
          <w:numId w:val="14"/>
        </w:numPr>
        <w:rPr>
          <w:rFonts w:cs="Arial"/>
          <w:lang w:val="sr-Cyrl-RS"/>
        </w:rPr>
      </w:pPr>
      <w:r w:rsidRPr="007650A6">
        <w:rPr>
          <w:rFonts w:cs="Arial"/>
          <w:lang w:val="ru-RU"/>
        </w:rPr>
        <w:br w:type="page"/>
      </w:r>
      <w:bookmarkStart w:id="13" w:name="_Toc430335136"/>
      <w:bookmarkStart w:id="14" w:name="_Toc442559876"/>
      <w:bookmarkStart w:id="15" w:name="_Toc442559878"/>
      <w:bookmarkStart w:id="16" w:name="_Toc427817447"/>
      <w:bookmarkStart w:id="17" w:name="_Toc427817448"/>
      <w:r w:rsidR="00B81EF7" w:rsidRPr="00CB3FDD">
        <w:rPr>
          <w:rFonts w:cs="Arial"/>
        </w:rPr>
        <w:lastRenderedPageBreak/>
        <w:t>ОПШТИ ПОДАЦИ О ЈАВНОЈ НАБАВЦИ</w:t>
      </w:r>
      <w:bookmarkEnd w:id="13"/>
      <w:bookmarkEnd w:id="14"/>
    </w:p>
    <w:p w:rsidR="00B81EF7" w:rsidRPr="00CB3FDD" w:rsidRDefault="00B81EF7" w:rsidP="00B81EF7">
      <w:pPr>
        <w:rPr>
          <w:lang w:val="sr-Cyrl-RS" w:eastAsia="ar-S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B81EF7" w:rsidRPr="007650A6" w:rsidTr="00B81EF7">
        <w:tc>
          <w:tcPr>
            <w:tcW w:w="2898" w:type="dxa"/>
            <w:shd w:val="clear" w:color="auto" w:fill="auto"/>
          </w:tcPr>
          <w:p w:rsidR="00B81EF7" w:rsidRPr="007650A6" w:rsidRDefault="00B81EF7" w:rsidP="00B81EF7">
            <w:pPr>
              <w:autoSpaceDE w:val="0"/>
              <w:autoSpaceDN w:val="0"/>
              <w:adjustRightInd w:val="0"/>
              <w:rPr>
                <w:rFonts w:eastAsia="TimesNewRomanPSMT" w:cs="Arial"/>
                <w:bCs/>
              </w:rPr>
            </w:pPr>
          </w:p>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B81EF7" w:rsidRPr="0021536E" w:rsidRDefault="00B81EF7" w:rsidP="00B81EF7">
            <w:pPr>
              <w:suppressAutoHyphens/>
              <w:spacing w:line="100" w:lineRule="atLeast"/>
              <w:jc w:val="center"/>
              <w:rPr>
                <w:rFonts w:cs="Arial"/>
                <w:lang w:val="ru-RU"/>
              </w:rPr>
            </w:pPr>
            <w:r w:rsidRPr="0021536E">
              <w:rPr>
                <w:rFonts w:cs="Arial"/>
                <w:lang w:val="ru-RU"/>
              </w:rPr>
              <w:t>Јавно предузеће „Електропривреда Србије“ Београд,</w:t>
            </w:r>
          </w:p>
          <w:p w:rsidR="00B81EF7" w:rsidRPr="0021536E" w:rsidRDefault="00B81EF7" w:rsidP="00B81EF7">
            <w:pPr>
              <w:suppressAutoHyphens/>
              <w:spacing w:line="100" w:lineRule="atLeast"/>
              <w:jc w:val="center"/>
              <w:rPr>
                <w:rFonts w:cs="Arial"/>
                <w:lang w:val="ru-RU"/>
              </w:rPr>
            </w:pPr>
            <w:r>
              <w:rPr>
                <w:rFonts w:cs="Arial"/>
                <w:lang w:val="ru-RU"/>
              </w:rPr>
              <w:t>Балканска 13</w:t>
            </w:r>
            <w:r w:rsidRPr="0021536E">
              <w:rPr>
                <w:rFonts w:cs="Arial"/>
                <w:lang w:val="ru-RU"/>
              </w:rPr>
              <w:t>, 11000 Београд</w:t>
            </w:r>
          </w:p>
          <w:p w:rsidR="00B81EF7" w:rsidRPr="0021536E" w:rsidRDefault="00B81EF7" w:rsidP="00B81EF7">
            <w:pPr>
              <w:suppressAutoHyphens/>
              <w:spacing w:line="100" w:lineRule="atLeast"/>
              <w:jc w:val="center"/>
              <w:rPr>
                <w:rFonts w:cs="Arial"/>
                <w:lang w:val="ru-RU"/>
              </w:rPr>
            </w:pPr>
            <w:r w:rsidRPr="0021536E">
              <w:rPr>
                <w:rFonts w:cs="Arial"/>
                <w:lang w:val="ru-RU"/>
              </w:rPr>
              <w:t xml:space="preserve">Огранак ТЕНТ, Богољуба Урошевића Црног бр.44., </w:t>
            </w:r>
          </w:p>
          <w:p w:rsidR="00B81EF7" w:rsidRPr="007650A6" w:rsidRDefault="00B81EF7" w:rsidP="00B81EF7">
            <w:pPr>
              <w:suppressAutoHyphens/>
              <w:spacing w:line="100" w:lineRule="atLeast"/>
              <w:jc w:val="center"/>
              <w:rPr>
                <w:rFonts w:cs="Arial"/>
              </w:rPr>
            </w:pPr>
            <w:r w:rsidRPr="007650A6">
              <w:rPr>
                <w:rFonts w:cs="Arial"/>
              </w:rPr>
              <w:t>11500 Обреновац</w:t>
            </w:r>
          </w:p>
        </w:tc>
      </w:tr>
      <w:tr w:rsidR="00B81EF7" w:rsidRPr="007650A6" w:rsidTr="00B81EF7">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B81EF7" w:rsidRPr="007650A6" w:rsidRDefault="004D5496" w:rsidP="00B81EF7">
            <w:pPr>
              <w:autoSpaceDE w:val="0"/>
              <w:autoSpaceDN w:val="0"/>
              <w:adjustRightInd w:val="0"/>
              <w:jc w:val="center"/>
              <w:rPr>
                <w:rStyle w:val="Hyperlink"/>
                <w:rFonts w:eastAsia="Arial Unicode MS" w:cs="Arial"/>
                <w:color w:val="auto"/>
                <w:kern w:val="1"/>
                <w:lang w:eastAsia="ar-SA"/>
              </w:rPr>
            </w:pPr>
            <w:hyperlink r:id="rId165" w:history="1">
              <w:r w:rsidR="00B81EF7" w:rsidRPr="007650A6">
                <w:rPr>
                  <w:rStyle w:val="Hyperlink"/>
                  <w:rFonts w:eastAsia="Arial Unicode MS" w:cs="Arial"/>
                  <w:color w:val="auto"/>
                  <w:kern w:val="1"/>
                  <w:lang w:eastAsia="ar-SA"/>
                </w:rPr>
                <w:t>www.eps.rs</w:t>
              </w:r>
            </w:hyperlink>
          </w:p>
          <w:p w:rsidR="00B81EF7" w:rsidRPr="007650A6" w:rsidRDefault="00B81EF7" w:rsidP="00B81EF7">
            <w:pPr>
              <w:autoSpaceDE w:val="0"/>
              <w:autoSpaceDN w:val="0"/>
              <w:adjustRightInd w:val="0"/>
              <w:jc w:val="center"/>
              <w:rPr>
                <w:rFonts w:eastAsia="TimesNewRomanPSMT" w:cs="Arial"/>
                <w:bCs/>
              </w:rPr>
            </w:pPr>
          </w:p>
        </w:tc>
      </w:tr>
      <w:tr w:rsidR="00B81EF7" w:rsidRPr="007650A6" w:rsidTr="00B81EF7">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B81EF7" w:rsidRPr="00340775" w:rsidTr="00B81EF7">
        <w:trPr>
          <w:trHeight w:val="575"/>
        </w:trPr>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lang w:val="sr-Cyrl-RS"/>
              </w:rPr>
            </w:pPr>
          </w:p>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B81EF7" w:rsidRPr="007650A6" w:rsidRDefault="00B81EF7" w:rsidP="00B81EF7">
            <w:pPr>
              <w:pStyle w:val="Title"/>
              <w:spacing w:before="0"/>
              <w:rPr>
                <w:rFonts w:cs="Arial"/>
                <w:b w:val="0"/>
                <w:lang w:val="sr-Cyrl-RS"/>
              </w:rPr>
            </w:pPr>
            <w:bookmarkStart w:id="18" w:name="_Toc442559877"/>
          </w:p>
          <w:p w:rsidR="00B81EF7" w:rsidRPr="0021536E" w:rsidRDefault="00B81EF7" w:rsidP="00B81EF7">
            <w:pPr>
              <w:pStyle w:val="Title"/>
              <w:spacing w:before="0"/>
              <w:rPr>
                <w:rFonts w:cs="Arial"/>
                <w:b w:val="0"/>
                <w:sz w:val="22"/>
                <w:szCs w:val="22"/>
                <w:lang w:val="sr-Cyrl-RS"/>
              </w:rPr>
            </w:pPr>
            <w:r w:rsidRPr="0021536E">
              <w:rPr>
                <w:rFonts w:cs="Arial"/>
                <w:b w:val="0"/>
                <w:sz w:val="22"/>
                <w:szCs w:val="22"/>
              </w:rPr>
              <w:t xml:space="preserve">Набавка услуга: </w:t>
            </w:r>
            <w:bookmarkEnd w:id="18"/>
            <w:r w:rsidR="00F51C6D">
              <w:rPr>
                <w:rFonts w:cs="Arial"/>
                <w:b w:val="0"/>
                <w:sz w:val="22"/>
                <w:szCs w:val="22"/>
                <w:lang w:val="sr-Cyrl-RS"/>
              </w:rPr>
              <w:t>Ангажовање извршилаца за ремонт вентилатора ВСВ, ВДГ, дробилица ОЗВ-ТЕ Колубара</w:t>
            </w:r>
          </w:p>
          <w:p w:rsidR="00B81EF7" w:rsidRPr="007650A6" w:rsidRDefault="00B81EF7" w:rsidP="00B81EF7">
            <w:pPr>
              <w:rPr>
                <w:rFonts w:cs="Arial"/>
                <w:lang w:val="sr-Cyrl-RS"/>
              </w:rPr>
            </w:pPr>
          </w:p>
        </w:tc>
      </w:tr>
      <w:tr w:rsidR="00B81EF7" w:rsidRPr="00340775" w:rsidTr="00B81EF7">
        <w:trPr>
          <w:trHeight w:val="995"/>
        </w:trPr>
        <w:tc>
          <w:tcPr>
            <w:tcW w:w="2898" w:type="dxa"/>
            <w:shd w:val="clear" w:color="auto" w:fill="auto"/>
          </w:tcPr>
          <w:p w:rsidR="00B81EF7" w:rsidRPr="0021536E" w:rsidRDefault="00B81EF7" w:rsidP="00B81EF7">
            <w:pPr>
              <w:autoSpaceDE w:val="0"/>
              <w:autoSpaceDN w:val="0"/>
              <w:adjustRightInd w:val="0"/>
              <w:jc w:val="center"/>
              <w:rPr>
                <w:rFonts w:eastAsia="TimesNewRomanPSMT" w:cs="Arial"/>
                <w:bCs/>
                <w:lang w:val="ru-RU"/>
              </w:rPr>
            </w:pPr>
          </w:p>
          <w:p w:rsidR="00B81EF7" w:rsidRPr="007650A6" w:rsidRDefault="00B81EF7" w:rsidP="00B81EF7">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B81EF7" w:rsidRPr="007650A6" w:rsidRDefault="00B81EF7" w:rsidP="00B81EF7">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J</w:t>
            </w:r>
            <w:r w:rsidRPr="0021536E">
              <w:rPr>
                <w:rFonts w:ascii="Arial" w:hAnsi="Arial" w:cs="Arial"/>
                <w:color w:val="000000" w:themeColor="text1"/>
                <w:lang w:val="ru-RU"/>
              </w:rPr>
              <w:t xml:space="preserve">авна набавка </w:t>
            </w:r>
            <w:r>
              <w:rPr>
                <w:rFonts w:ascii="Arial" w:hAnsi="Arial" w:cs="Arial"/>
                <w:color w:val="000000" w:themeColor="text1"/>
                <w:lang w:val="sr-Cyrl-RS"/>
              </w:rPr>
              <w:t>ниј</w:t>
            </w:r>
            <w:r w:rsidRPr="0021536E">
              <w:rPr>
                <w:rFonts w:ascii="Arial" w:hAnsi="Arial" w:cs="Arial"/>
                <w:color w:val="000000" w:themeColor="text1"/>
                <w:lang w:val="ru-RU"/>
              </w:rPr>
              <w:t xml:space="preserve">е обликована </w:t>
            </w:r>
            <w:r>
              <w:rPr>
                <w:rFonts w:ascii="Arial" w:hAnsi="Arial" w:cs="Arial"/>
                <w:color w:val="000000" w:themeColor="text1"/>
                <w:lang w:val="sr-Cyrl-RS"/>
              </w:rPr>
              <w:t>по партијама</w:t>
            </w:r>
          </w:p>
          <w:p w:rsidR="00B81EF7" w:rsidRPr="0021536E" w:rsidRDefault="00B81EF7" w:rsidP="00B81EF7">
            <w:pPr>
              <w:spacing w:before="0"/>
              <w:ind w:left="-360" w:right="-14"/>
              <w:rPr>
                <w:rFonts w:eastAsia="TimesNewRomanPSMT" w:cs="Arial"/>
                <w:b/>
                <w:bCs/>
                <w:lang w:val="ru-RU"/>
              </w:rPr>
            </w:pPr>
            <w:r w:rsidRPr="0021536E">
              <w:rPr>
                <w:rFonts w:cs="Arial"/>
                <w:b/>
                <w:lang w:val="ru-RU"/>
              </w:rPr>
              <w:t xml:space="preserve">     </w:t>
            </w:r>
          </w:p>
        </w:tc>
      </w:tr>
      <w:tr w:rsidR="00B81EF7" w:rsidRPr="007650A6" w:rsidTr="00B81EF7">
        <w:trPr>
          <w:trHeight w:val="594"/>
        </w:trPr>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B81EF7" w:rsidRPr="007650A6" w:rsidRDefault="00B81EF7" w:rsidP="00B81EF7">
            <w:pPr>
              <w:autoSpaceDE w:val="0"/>
              <w:autoSpaceDN w:val="0"/>
              <w:adjustRightInd w:val="0"/>
              <w:rPr>
                <w:rFonts w:eastAsia="TimesNewRomanPSMT" w:cs="Arial"/>
                <w:b/>
                <w:bCs/>
                <w:color w:val="FF0000"/>
              </w:rPr>
            </w:pPr>
          </w:p>
        </w:tc>
      </w:tr>
      <w:tr w:rsidR="00B81EF7" w:rsidRPr="00340775" w:rsidTr="00B81EF7">
        <w:trPr>
          <w:trHeight w:val="1057"/>
        </w:trPr>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rPr>
            </w:pPr>
          </w:p>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B81EF7" w:rsidRPr="00340775" w:rsidRDefault="00B81EF7" w:rsidP="00B81EF7">
            <w:pPr>
              <w:jc w:val="center"/>
              <w:rPr>
                <w:rFonts w:cs="Arial"/>
                <w:color w:val="00B0F0"/>
                <w:lang w:val="ru-RU"/>
              </w:rPr>
            </w:pPr>
            <w:r>
              <w:rPr>
                <w:rFonts w:cs="Arial"/>
                <w:lang w:val="sr-Cyrl-RS"/>
              </w:rPr>
              <w:t>Драгана Симић</w:t>
            </w:r>
          </w:p>
          <w:p w:rsidR="00B81EF7" w:rsidRPr="0021536E" w:rsidRDefault="00B81EF7" w:rsidP="00B81EF7">
            <w:pPr>
              <w:jc w:val="center"/>
              <w:rPr>
                <w:rFonts w:cs="Arial"/>
                <w:color w:val="0000FF"/>
                <w:u w:val="single"/>
                <w:lang w:val="sr-Cyrl-RS"/>
              </w:rPr>
            </w:pPr>
            <w:r w:rsidRPr="007650A6">
              <w:rPr>
                <w:rFonts w:cs="Arial"/>
              </w:rPr>
              <w:t>e</w:t>
            </w:r>
            <w:r w:rsidRPr="00694A15">
              <w:rPr>
                <w:rFonts w:cs="Arial"/>
                <w:lang w:val="ru-RU"/>
              </w:rPr>
              <w:t>-</w:t>
            </w:r>
            <w:r w:rsidRPr="007650A6">
              <w:rPr>
                <w:rFonts w:cs="Arial"/>
              </w:rPr>
              <w:t>mail</w:t>
            </w:r>
            <w:r w:rsidRPr="00694A15">
              <w:rPr>
                <w:rFonts w:cs="Arial"/>
                <w:lang w:val="ru-RU"/>
              </w:rPr>
              <w:t xml:space="preserve">: </w:t>
            </w:r>
            <w:hyperlink r:id="rId166" w:history="1">
              <w:r w:rsidRPr="000019BD">
                <w:rPr>
                  <w:rStyle w:val="Hyperlink"/>
                </w:rPr>
                <w:t>simicdragana</w:t>
              </w:r>
              <w:r w:rsidRPr="000019BD">
                <w:rPr>
                  <w:rStyle w:val="Hyperlink"/>
                  <w:lang w:val="ru-RU"/>
                </w:rPr>
                <w:t>@</w:t>
              </w:r>
              <w:r w:rsidRPr="000019BD">
                <w:rPr>
                  <w:rStyle w:val="Hyperlink"/>
                </w:rPr>
                <w:t>eps</w:t>
              </w:r>
              <w:r w:rsidRPr="000019BD">
                <w:rPr>
                  <w:rStyle w:val="Hyperlink"/>
                  <w:lang w:val="ru-RU"/>
                </w:rPr>
                <w:t>.</w:t>
              </w:r>
              <w:r w:rsidRPr="000019BD">
                <w:rPr>
                  <w:rStyle w:val="Hyperlink"/>
                </w:rPr>
                <w:t>rs</w:t>
              </w:r>
            </w:hyperlink>
            <w:r>
              <w:rPr>
                <w:lang w:val="sr-Cyrl-RS"/>
              </w:rPr>
              <w:t xml:space="preserve"> </w:t>
            </w:r>
          </w:p>
          <w:p w:rsidR="00B81EF7" w:rsidRPr="00694A15" w:rsidRDefault="00B81EF7" w:rsidP="00B81EF7">
            <w:pPr>
              <w:jc w:val="center"/>
              <w:rPr>
                <w:rFonts w:cs="Arial"/>
                <w:lang w:val="ru-RU"/>
              </w:rPr>
            </w:pPr>
          </w:p>
        </w:tc>
      </w:tr>
    </w:tbl>
    <w:p w:rsidR="00B81EF7" w:rsidRPr="00694A15" w:rsidRDefault="00B81EF7" w:rsidP="00B81EF7">
      <w:pPr>
        <w:spacing w:before="0"/>
        <w:rPr>
          <w:rFonts w:cs="Arial"/>
          <w:lang w:val="ru-RU"/>
        </w:rPr>
      </w:pPr>
    </w:p>
    <w:p w:rsidR="00B81EF7" w:rsidRPr="00CB3FDD" w:rsidRDefault="00B81EF7" w:rsidP="00B81EF7">
      <w:pPr>
        <w:spacing w:before="0"/>
        <w:rPr>
          <w:rFonts w:cs="Arial"/>
          <w:lang w:val="sr-Cyrl-RS"/>
        </w:rPr>
      </w:pPr>
    </w:p>
    <w:p w:rsidR="00B81EF7" w:rsidRPr="007650A6" w:rsidRDefault="00B81EF7" w:rsidP="00B81EF7">
      <w:pPr>
        <w:pStyle w:val="Heading10"/>
        <w:numPr>
          <w:ilvl w:val="0"/>
          <w:numId w:val="14"/>
        </w:numPr>
        <w:jc w:val="both"/>
        <w:rPr>
          <w:rFonts w:cs="Arial"/>
        </w:rPr>
      </w:pPr>
      <w:r w:rsidRPr="007650A6">
        <w:rPr>
          <w:rFonts w:cs="Arial"/>
        </w:rPr>
        <w:t>ПОДАЦИ О ПРЕДМЕТУ ЈАВНЕ НАБАВКЕ</w:t>
      </w:r>
    </w:p>
    <w:p w:rsidR="00B81EF7" w:rsidRPr="007650A6" w:rsidRDefault="00B81EF7" w:rsidP="00B81EF7">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B81EF7" w:rsidRDefault="00B81EF7" w:rsidP="00B81EF7">
      <w:pPr>
        <w:pStyle w:val="Title"/>
        <w:spacing w:before="0"/>
        <w:jc w:val="both"/>
        <w:rPr>
          <w:rFonts w:cs="Arial"/>
          <w:lang w:val="sr-Cyrl-RS" w:eastAsia="zh-CN"/>
        </w:rPr>
      </w:pPr>
    </w:p>
    <w:p w:rsidR="00B81EF7" w:rsidRPr="00F95C27" w:rsidRDefault="00B81EF7" w:rsidP="00B81EF7">
      <w:pPr>
        <w:pStyle w:val="Title"/>
        <w:spacing w:before="0"/>
        <w:jc w:val="both"/>
        <w:rPr>
          <w:rFonts w:cs="Arial"/>
          <w:b w:val="0"/>
          <w:sz w:val="22"/>
          <w:szCs w:val="22"/>
          <w:lang w:val="sr-Cyrl-RS"/>
        </w:rPr>
      </w:pPr>
      <w:r w:rsidRPr="007650A6">
        <w:rPr>
          <w:rFonts w:cs="Arial"/>
          <w:lang w:eastAsia="zh-CN"/>
        </w:rPr>
        <w:t>Опис предмета јавне набавке:</w:t>
      </w:r>
      <w:r w:rsidRPr="007650A6">
        <w:rPr>
          <w:rFonts w:cs="Arial"/>
          <w:b w:val="0"/>
          <w:sz w:val="22"/>
          <w:szCs w:val="22"/>
          <w:lang w:val="sr-Cyrl-RS"/>
        </w:rPr>
        <w:t xml:space="preserve"> </w:t>
      </w:r>
      <w:r w:rsidR="00F51C6D">
        <w:rPr>
          <w:rFonts w:cs="Arial"/>
          <w:sz w:val="22"/>
          <w:szCs w:val="22"/>
          <w:lang w:val="sr-Cyrl-RS"/>
        </w:rPr>
        <w:t>Ангажовање извршилаца за ремонт вентилатора ВСВ, ВДГ, дробилица ОЗВ-ТЕ Колубара</w:t>
      </w:r>
      <w:r>
        <w:rPr>
          <w:rFonts w:cs="Arial"/>
          <w:sz w:val="22"/>
          <w:szCs w:val="22"/>
          <w:lang w:val="sr-Cyrl-RS"/>
        </w:rPr>
        <w:t>.</w:t>
      </w:r>
    </w:p>
    <w:p w:rsidR="00B81EF7" w:rsidRDefault="00B81EF7" w:rsidP="00B81EF7">
      <w:pPr>
        <w:pStyle w:val="ListParagraph"/>
        <w:ind w:left="0" w:right="-14"/>
        <w:rPr>
          <w:rFonts w:ascii="Arial" w:hAnsi="Arial" w:cs="Arial"/>
          <w:lang w:val="sr-Cyrl-RS"/>
        </w:rPr>
      </w:pPr>
      <w:r w:rsidRPr="0021536E">
        <w:rPr>
          <w:rFonts w:ascii="Arial" w:hAnsi="Arial" w:cs="Arial"/>
          <w:lang w:val="ru-RU" w:eastAsia="zh-CN"/>
        </w:rPr>
        <w:t>Назив из општег речника набавке:</w:t>
      </w:r>
      <w:r w:rsidRPr="007650A6">
        <w:rPr>
          <w:rFonts w:ascii="Arial" w:hAnsi="Arial" w:cs="Arial"/>
          <w:lang w:val="ru-RU"/>
        </w:rPr>
        <w:t xml:space="preserve"> </w:t>
      </w:r>
      <w:r w:rsidRPr="00AC736C">
        <w:rPr>
          <w:rFonts w:ascii="Arial" w:hAnsi="Arial" w:cs="Arial"/>
          <w:lang w:val="sr-Cyrl-CS"/>
        </w:rPr>
        <w:t xml:space="preserve">Услуге </w:t>
      </w:r>
      <w:r>
        <w:rPr>
          <w:rFonts w:ascii="Arial" w:hAnsi="Arial" w:cs="Arial"/>
          <w:lang w:val="sr-Cyrl-CS"/>
        </w:rPr>
        <w:t>поправке и одржавања котлова</w:t>
      </w:r>
      <w:r>
        <w:rPr>
          <w:rFonts w:ascii="Arial" w:hAnsi="Arial" w:cs="Arial"/>
          <w:lang w:val="sr-Cyrl-RS"/>
        </w:rPr>
        <w:t>.</w:t>
      </w:r>
      <w:r w:rsidRPr="00F366F0">
        <w:rPr>
          <w:rFonts w:ascii="Arial" w:hAnsi="Arial" w:cs="Arial"/>
          <w:lang w:val="sr-Cyrl-RS"/>
        </w:rPr>
        <w:t xml:space="preserve"> </w:t>
      </w:r>
    </w:p>
    <w:p w:rsidR="00B81EF7" w:rsidRPr="007650A6" w:rsidRDefault="00B81EF7" w:rsidP="00B81EF7">
      <w:pPr>
        <w:pStyle w:val="ListParagraph"/>
        <w:ind w:left="0" w:right="-14"/>
        <w:rPr>
          <w:rFonts w:ascii="Arial" w:hAnsi="Arial" w:cs="Arial"/>
          <w:lang w:val="sr-Cyrl-RS" w:eastAsia="zh-CN"/>
        </w:rPr>
      </w:pPr>
      <w:r w:rsidRPr="0021536E">
        <w:rPr>
          <w:rFonts w:ascii="Arial" w:hAnsi="Arial" w:cs="Arial"/>
          <w:lang w:val="ru-RU" w:eastAsia="zh-CN"/>
        </w:rPr>
        <w:t>Ознака из општег речника набавке:</w:t>
      </w:r>
      <w:r w:rsidRPr="00B67660">
        <w:rPr>
          <w:rFonts w:ascii="Arial" w:hAnsi="Arial" w:cs="Arial"/>
          <w:lang w:val="sr-Cyrl-RS"/>
        </w:rPr>
        <w:t xml:space="preserve"> </w:t>
      </w:r>
      <w:r>
        <w:rPr>
          <w:rFonts w:ascii="Arial" w:hAnsi="Arial" w:cs="Arial"/>
          <w:lang w:val="sr-Cyrl-CS"/>
        </w:rPr>
        <w:t>50531100</w:t>
      </w:r>
    </w:p>
    <w:p w:rsidR="00B81EF7" w:rsidRDefault="00B81EF7" w:rsidP="00B81EF7">
      <w:pPr>
        <w:spacing w:before="0"/>
        <w:rPr>
          <w:rFonts w:cs="Arial"/>
          <w:lang w:val="sr-Cyrl-RS" w:eastAsia="zh-CN"/>
        </w:rPr>
      </w:pPr>
      <w:r w:rsidRPr="0021536E">
        <w:rPr>
          <w:rFonts w:cs="Arial"/>
          <w:lang w:val="ru-RU" w:eastAsia="zh-CN"/>
        </w:rPr>
        <w:t xml:space="preserve">Детаљани подаци о предмету набавке наведени су у техничкој спецификацији (поглавље </w:t>
      </w:r>
      <w:r>
        <w:rPr>
          <w:rFonts w:cs="Arial"/>
          <w:lang w:val="sr-Cyrl-RS" w:eastAsia="zh-CN"/>
        </w:rPr>
        <w:t xml:space="preserve">3. </w:t>
      </w:r>
      <w:r w:rsidRPr="00696E35">
        <w:rPr>
          <w:rFonts w:cs="Arial"/>
          <w:lang w:val="ru-RU" w:eastAsia="zh-CN"/>
        </w:rPr>
        <w:t>Конкурсне документације</w:t>
      </w:r>
      <w:r w:rsidRPr="00CB3FDD">
        <w:rPr>
          <w:rFonts w:cs="Arial"/>
          <w:lang w:val="sr-Cyrl-RS" w:eastAsia="zh-CN"/>
        </w:rPr>
        <w:t>)</w:t>
      </w: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5D623F" w:rsidRPr="00886376" w:rsidRDefault="005E4238" w:rsidP="00B81EF7">
      <w:pPr>
        <w:pStyle w:val="Heading10"/>
        <w:numPr>
          <w:ilvl w:val="0"/>
          <w:numId w:val="14"/>
        </w:numPr>
        <w:rPr>
          <w:rFonts w:cs="Arial"/>
          <w:lang w:val="sr-Cyrl-RS"/>
        </w:rPr>
      </w:pPr>
      <w:r>
        <w:rPr>
          <w:rFonts w:cs="Arial"/>
          <w:lang w:val="sr-Cyrl-RS"/>
        </w:rPr>
        <w:lastRenderedPageBreak/>
        <w:t>3.</w:t>
      </w:r>
      <w:r w:rsidR="005D623F"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005D623F" w:rsidRPr="00886376">
        <w:rPr>
          <w:rFonts w:cs="Arial"/>
          <w:lang w:val="sr-Cyrl-RS"/>
        </w:rPr>
        <w:t xml:space="preserve">                    </w:t>
      </w:r>
    </w:p>
    <w:p w:rsidR="00B81EF7" w:rsidRPr="00E22687" w:rsidRDefault="005D623F" w:rsidP="00B81EF7">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bookmarkEnd w:id="15"/>
    </w:p>
    <w:p w:rsidR="0080674C" w:rsidRPr="00EC10B0" w:rsidRDefault="0080674C" w:rsidP="0080674C">
      <w:pPr>
        <w:rPr>
          <w:rFonts w:cs="Arial"/>
          <w:u w:val="single"/>
          <w:lang w:val="sr-Cyrl-RS"/>
        </w:rPr>
      </w:pPr>
      <w:r>
        <w:rPr>
          <w:rFonts w:cs="Arial"/>
          <w:u w:val="single"/>
          <w:lang w:val="sr-Cyrl-RS"/>
        </w:rPr>
        <w:t xml:space="preserve">Врсте услуга </w:t>
      </w:r>
      <w:r w:rsidRPr="00EE75FD">
        <w:rPr>
          <w:rFonts w:cs="Arial"/>
          <w:u w:val="single"/>
          <w:lang w:val="sr-Cyrl-RS"/>
        </w:rPr>
        <w:t xml:space="preserve"> з</w:t>
      </w:r>
      <w:r w:rsidRPr="00656530">
        <w:rPr>
          <w:rFonts w:cs="Arial"/>
          <w:b/>
          <w:u w:val="single"/>
          <w:lang w:val="sr-Cyrl-RS"/>
        </w:rPr>
        <w:t>а</w:t>
      </w:r>
      <w:r w:rsidRPr="00EE75FD">
        <w:rPr>
          <w:rFonts w:cs="Arial"/>
          <w:u w:val="single"/>
          <w:lang w:val="sr-Cyrl-RS"/>
        </w:rPr>
        <w:t>хте</w:t>
      </w:r>
      <w:r>
        <w:rPr>
          <w:rFonts w:cs="Arial"/>
          <w:u w:val="single"/>
          <w:lang w:val="sr-Cyrl-RS"/>
        </w:rPr>
        <w:t>ваних ценовником</w:t>
      </w:r>
      <w:r w:rsidRPr="00EE75FD">
        <w:rPr>
          <w:rFonts w:cs="Arial"/>
          <w:u w:val="single"/>
          <w:lang w:val="sr-Cyrl-RS"/>
        </w:rPr>
        <w:t>:</w:t>
      </w:r>
      <w:r w:rsidRPr="00EE75FD">
        <w:rPr>
          <w:rFonts w:cs="Arial"/>
          <w:u w:val="single"/>
          <w:lang w:val="sr-Latn-CS"/>
        </w:rPr>
        <w:t xml:space="preserve"> </w:t>
      </w:r>
    </w:p>
    <w:p w:rsidR="0080674C" w:rsidRDefault="0080674C" w:rsidP="00110F12">
      <w:pPr>
        <w:spacing w:before="0"/>
        <w:ind w:right="190"/>
        <w:rPr>
          <w:rFonts w:cs="Arial"/>
          <w:lang w:val="sr-Cyrl-CS"/>
        </w:rPr>
      </w:pPr>
      <w:r>
        <w:rPr>
          <w:rFonts w:cs="Arial"/>
          <w:lang w:val="sr-Cyrl-CS"/>
        </w:rPr>
        <w:t>-Стандардни ремонт вентилатора димног гаса</w:t>
      </w:r>
      <w:r w:rsidRPr="0009769F">
        <w:rPr>
          <w:rFonts w:cs="Arial"/>
          <w:lang w:val="sr-Cyrl-RS"/>
        </w:rPr>
        <w:t>,</w:t>
      </w:r>
      <w:r>
        <w:rPr>
          <w:rFonts w:cs="Arial"/>
          <w:lang w:val="sr-Cyrl-RS"/>
        </w:rPr>
        <w:t xml:space="preserve"> </w:t>
      </w:r>
      <w:r>
        <w:rPr>
          <w:rFonts w:cs="Arial"/>
          <w:lang w:val="sr-Cyrl-CS"/>
        </w:rPr>
        <w:t xml:space="preserve">тип аксијални -2 ком. </w:t>
      </w:r>
    </w:p>
    <w:p w:rsidR="0080674C" w:rsidRPr="00DE7DEB" w:rsidRDefault="0080674C" w:rsidP="00110F12">
      <w:pPr>
        <w:spacing w:before="0"/>
        <w:ind w:right="190"/>
        <w:rPr>
          <w:rFonts w:cs="Arial"/>
          <w:lang w:val="sr-Cyrl-CS"/>
        </w:rPr>
      </w:pPr>
      <w:r>
        <w:rPr>
          <w:rFonts w:cs="Arial"/>
          <w:lang w:val="sr-Cyrl-CS"/>
        </w:rPr>
        <w:t>-Стандардни ремонт вентилатора димног гаса</w:t>
      </w:r>
      <w:r w:rsidRPr="0009769F">
        <w:rPr>
          <w:rFonts w:cs="Arial"/>
          <w:lang w:val="sr-Cyrl-CS"/>
        </w:rPr>
        <w:t>,</w:t>
      </w:r>
      <w:r>
        <w:rPr>
          <w:rFonts w:cs="Arial"/>
          <w:lang w:val="sr-Cyrl-CS"/>
        </w:rPr>
        <w:t xml:space="preserve"> тип радијални - 4 ком.</w:t>
      </w:r>
    </w:p>
    <w:p w:rsidR="0080674C" w:rsidRDefault="0080674C" w:rsidP="00110F12">
      <w:pPr>
        <w:spacing w:before="0"/>
        <w:ind w:right="190"/>
        <w:rPr>
          <w:rFonts w:cs="Arial"/>
          <w:lang w:val="sr-Cyrl-CS"/>
        </w:rPr>
      </w:pPr>
      <w:r>
        <w:rPr>
          <w:rFonts w:cs="Arial"/>
          <w:lang w:val="sr-Cyrl-CS"/>
        </w:rPr>
        <w:t xml:space="preserve">-Стандардни ремонт вентилатора свежег ваздуха, тип аксијални -2ком. </w:t>
      </w:r>
    </w:p>
    <w:p w:rsidR="0080674C" w:rsidRDefault="0080674C" w:rsidP="00110F12">
      <w:pPr>
        <w:spacing w:before="0"/>
        <w:ind w:right="190"/>
        <w:rPr>
          <w:rFonts w:cs="Arial"/>
          <w:lang w:val="sr-Cyrl-CS"/>
        </w:rPr>
      </w:pPr>
      <w:r>
        <w:rPr>
          <w:rFonts w:cs="Arial"/>
          <w:lang w:val="sr-Cyrl-CS"/>
        </w:rPr>
        <w:t>-Стандардни ремонт вентилатора свежег ваздуха, тип радијални -8 ком.</w:t>
      </w:r>
    </w:p>
    <w:p w:rsidR="0080674C" w:rsidRPr="0009769F" w:rsidRDefault="0080674C" w:rsidP="00110F12">
      <w:pPr>
        <w:spacing w:before="0"/>
        <w:ind w:right="190"/>
        <w:rPr>
          <w:rFonts w:cs="Arial"/>
          <w:lang w:val="sr-Cyrl-CS"/>
        </w:rPr>
      </w:pPr>
      <w:r>
        <w:rPr>
          <w:rFonts w:cs="Arial"/>
          <w:lang w:val="sr-Cyrl-RS"/>
        </w:rPr>
        <w:t>-</w:t>
      </w:r>
      <w:r>
        <w:rPr>
          <w:rFonts w:cs="Arial"/>
          <w:lang w:val="sr-Cyrl-CS"/>
        </w:rPr>
        <w:t>Стандардни ремонт загрејача ваздуха,2 ком,</w:t>
      </w:r>
    </w:p>
    <w:p w:rsidR="0080674C" w:rsidRPr="003B2035" w:rsidRDefault="0080674C" w:rsidP="00110F12">
      <w:pPr>
        <w:spacing w:before="0"/>
        <w:ind w:right="190"/>
        <w:rPr>
          <w:rFonts w:cs="Arial"/>
          <w:lang w:val="sr-Cyrl-RS"/>
        </w:rPr>
      </w:pPr>
      <w:r w:rsidRPr="0009769F">
        <w:rPr>
          <w:rFonts w:cs="Arial"/>
          <w:lang w:val="sr-Cyrl-CS"/>
        </w:rPr>
        <w:t>-</w:t>
      </w:r>
      <w:r>
        <w:rPr>
          <w:rFonts w:cs="Arial"/>
          <w:lang w:val="sr-Cyrl-RS"/>
        </w:rPr>
        <w:t>Стандардни ремонт дробилица, 3 ком</w:t>
      </w:r>
    </w:p>
    <w:p w:rsidR="0080674C" w:rsidRPr="00604684" w:rsidRDefault="0080674C" w:rsidP="00110F12">
      <w:pPr>
        <w:spacing w:before="0"/>
        <w:ind w:right="190"/>
        <w:rPr>
          <w:rFonts w:cs="Arial"/>
          <w:lang w:val="sr-Cyrl-RS"/>
        </w:rPr>
      </w:pPr>
      <w:r>
        <w:rPr>
          <w:rFonts w:cs="Arial"/>
          <w:lang w:val="sr-Cyrl-RS"/>
        </w:rPr>
        <w:t xml:space="preserve">-Поправка и евентуална замена делова канала  </w:t>
      </w:r>
    </w:p>
    <w:p w:rsidR="0080674C" w:rsidRDefault="0080674C" w:rsidP="0080674C">
      <w:pPr>
        <w:ind w:right="-1149"/>
        <w:rPr>
          <w:rFonts w:cs="Arial"/>
          <w:lang w:val="sr-Cyrl-CS"/>
        </w:rPr>
      </w:pPr>
      <w:r>
        <w:rPr>
          <w:rFonts w:cs="Arial"/>
          <w:lang w:val="sr-Cyrl-CS"/>
        </w:rPr>
        <w:t>Опис ремонтних активности</w:t>
      </w:r>
    </w:p>
    <w:p w:rsidR="0080674C" w:rsidRPr="00356D41" w:rsidRDefault="0080674C" w:rsidP="00110F12">
      <w:pPr>
        <w:spacing w:before="0"/>
        <w:ind w:right="-1149"/>
        <w:rPr>
          <w:rFonts w:cs="Arial"/>
          <w:lang w:val="sr-Cyrl-CS"/>
        </w:rPr>
      </w:pPr>
      <w:r>
        <w:rPr>
          <w:rFonts w:cs="Arial"/>
          <w:lang w:val="sr-Cyrl-CS"/>
        </w:rPr>
        <w:t>-</w:t>
      </w:r>
      <w:r w:rsidRPr="00356D41">
        <w:rPr>
          <w:rFonts w:cs="Arial"/>
          <w:lang w:val="sr-Cyrl-CS"/>
        </w:rPr>
        <w:t>контрола и замена лежаја, кућишта лежаја и заптивки,</w:t>
      </w:r>
    </w:p>
    <w:p w:rsidR="0080674C" w:rsidRPr="00356D41" w:rsidRDefault="0080674C" w:rsidP="00110F12">
      <w:pPr>
        <w:spacing w:before="0"/>
        <w:ind w:right="-1149"/>
        <w:rPr>
          <w:rFonts w:cs="Arial"/>
          <w:lang w:val="sr-Cyrl-CS"/>
        </w:rPr>
      </w:pPr>
      <w:r w:rsidRPr="00356D41">
        <w:rPr>
          <w:rFonts w:cs="Arial"/>
          <w:lang w:val="sr-Cyrl-CS"/>
        </w:rPr>
        <w:t>-контрола спојница, замена уложака и центрирање спојница,</w:t>
      </w:r>
    </w:p>
    <w:p w:rsidR="0080674C" w:rsidRPr="00356D41" w:rsidRDefault="0080674C" w:rsidP="00110F12">
      <w:pPr>
        <w:spacing w:before="0"/>
        <w:ind w:right="-1149"/>
        <w:rPr>
          <w:rFonts w:cs="Arial"/>
          <w:lang w:val="sr-Cyrl-CS"/>
        </w:rPr>
      </w:pPr>
      <w:r w:rsidRPr="00356D41">
        <w:rPr>
          <w:rFonts w:cs="Arial"/>
          <w:lang w:val="sr-Cyrl-CS"/>
        </w:rPr>
        <w:t>-замена радних кола вентилатора димних гасова,</w:t>
      </w:r>
    </w:p>
    <w:p w:rsidR="0080674C" w:rsidRPr="00356D41" w:rsidRDefault="0080674C" w:rsidP="00110F12">
      <w:pPr>
        <w:spacing w:before="0"/>
        <w:ind w:right="-1149"/>
        <w:rPr>
          <w:rFonts w:cs="Arial"/>
          <w:lang w:val="sr-Cyrl-CS"/>
        </w:rPr>
      </w:pPr>
      <w:r w:rsidRPr="00356D41">
        <w:rPr>
          <w:rFonts w:cs="Arial"/>
          <w:lang w:val="sr-Cyrl-CS"/>
        </w:rPr>
        <w:t>-замена и подешавање регулационих клапни,</w:t>
      </w:r>
    </w:p>
    <w:p w:rsidR="0080674C" w:rsidRPr="00356D41" w:rsidRDefault="0080674C" w:rsidP="00110F12">
      <w:pPr>
        <w:spacing w:before="0"/>
        <w:ind w:right="190"/>
        <w:rPr>
          <w:rFonts w:cs="Arial"/>
          <w:lang w:val="sr-Cyrl-CS"/>
        </w:rPr>
      </w:pPr>
      <w:r w:rsidRPr="00356D41">
        <w:rPr>
          <w:rFonts w:cs="Arial"/>
          <w:lang w:val="sr-Cyrl-CS"/>
        </w:rPr>
        <w:t>-браварско-заваривачки послови на замени лименог дела статора вентилатора и ОЗВ-а,   канала димног гаса и ваздуха, поправка и замена клапни</w:t>
      </w:r>
    </w:p>
    <w:p w:rsidR="0080674C" w:rsidRPr="00356D41" w:rsidRDefault="0080674C" w:rsidP="00110F12">
      <w:pPr>
        <w:spacing w:before="0"/>
        <w:ind w:right="190"/>
        <w:rPr>
          <w:rFonts w:cs="Arial"/>
          <w:lang w:val="sr-Cyrl-CS"/>
        </w:rPr>
      </w:pPr>
      <w:r w:rsidRPr="00356D41">
        <w:rPr>
          <w:rFonts w:cs="Arial"/>
          <w:lang w:val="sr-Cyrl-CS"/>
        </w:rPr>
        <w:t>-браварско заваривачки посл</w:t>
      </w:r>
      <w:r>
        <w:rPr>
          <w:rFonts w:cs="Arial"/>
          <w:lang w:val="sr-Cyrl-CS"/>
        </w:rPr>
        <w:t xml:space="preserve">ови на поправци канала </w:t>
      </w:r>
      <w:r w:rsidRPr="00356D41">
        <w:rPr>
          <w:rFonts w:cs="Arial"/>
          <w:lang w:val="sr-Cyrl-CS"/>
        </w:rPr>
        <w:t>; замена п</w:t>
      </w:r>
      <w:r>
        <w:rPr>
          <w:rFonts w:cs="Arial"/>
          <w:lang w:val="sr-Cyrl-CS"/>
        </w:rPr>
        <w:t xml:space="preserve">ојединих делова канала </w:t>
      </w:r>
      <w:r w:rsidRPr="00356D41">
        <w:rPr>
          <w:rFonts w:cs="Arial"/>
          <w:lang w:val="sr-Cyrl-CS"/>
        </w:rPr>
        <w:t xml:space="preserve"> – исецање и демонтажа постојећих, у</w:t>
      </w:r>
      <w:r>
        <w:rPr>
          <w:rFonts w:cs="Arial"/>
          <w:lang w:val="sr-Cyrl-CS"/>
        </w:rPr>
        <w:t>г</w:t>
      </w:r>
      <w:r w:rsidRPr="00356D41">
        <w:rPr>
          <w:rFonts w:cs="Arial"/>
          <w:lang w:val="sr-Cyrl-CS"/>
        </w:rPr>
        <w:t>радња нових канала</w:t>
      </w:r>
    </w:p>
    <w:p w:rsidR="0080674C" w:rsidRDefault="0080674C" w:rsidP="00110F12">
      <w:pPr>
        <w:spacing w:before="0"/>
        <w:rPr>
          <w:rFonts w:cs="Arial"/>
          <w:lang w:val="sr-Cyrl-CS"/>
        </w:rPr>
      </w:pPr>
      <w:r w:rsidRPr="00356D41">
        <w:rPr>
          <w:rFonts w:cs="Arial"/>
          <w:lang w:val="sr-Cyrl-CS"/>
        </w:rPr>
        <w:t>-остали ремонтни послови по потреби и на другим  уређајима котловског постројења</w:t>
      </w:r>
    </w:p>
    <w:p w:rsidR="00110F12" w:rsidRDefault="00110F12" w:rsidP="00110F12">
      <w:pPr>
        <w:spacing w:before="0"/>
        <w:rPr>
          <w:rFonts w:cs="Arial"/>
          <w:lang w:val="sr-Cyrl-CS"/>
        </w:rPr>
      </w:pPr>
      <w:r>
        <w:rPr>
          <w:rFonts w:cs="Arial"/>
          <w:lang w:val="sr-Cyrl-CS" w:eastAsia="hr-HR"/>
        </w:rPr>
        <w:t>-Изабрани понуђач</w:t>
      </w:r>
      <w:r w:rsidRPr="008938F6">
        <w:rPr>
          <w:rFonts w:cs="Arial"/>
          <w:lang w:val="sr-Cyrl-CS" w:eastAsia="hr-HR"/>
        </w:rPr>
        <w:t xml:space="preserve"> је обавезан </w:t>
      </w:r>
      <w:r w:rsidRPr="008938F6">
        <w:rPr>
          <w:rFonts w:eastAsia="Calibri" w:cs="Arial"/>
          <w:lang w:val="sr-Cyrl-CS"/>
        </w:rPr>
        <w:t>да обезбеди радну групу за рад на наведеним уређајима котлов</w:t>
      </w:r>
      <w:r w:rsidRPr="008938F6">
        <w:rPr>
          <w:rFonts w:eastAsia="Calibri" w:cs="Arial"/>
        </w:rPr>
        <w:t>a</w:t>
      </w:r>
      <w:r w:rsidRPr="008938F6">
        <w:rPr>
          <w:rFonts w:eastAsia="Calibri" w:cs="Arial"/>
          <w:lang w:val="sr-Cyrl-CS"/>
        </w:rPr>
        <w:t>,  одговарајуће стручности и радног искуства на овим пословима,</w:t>
      </w:r>
      <w:r w:rsidRPr="008938F6">
        <w:rPr>
          <w:rFonts w:eastAsia="Calibri" w:cs="Arial"/>
          <w:lang w:val="sr-Latn-CS"/>
        </w:rPr>
        <w:t xml:space="preserve"> </w:t>
      </w:r>
      <w:r w:rsidRPr="008938F6">
        <w:rPr>
          <w:rFonts w:eastAsia="Calibri" w:cs="Arial"/>
          <w:lang w:val="sr-Cyrl-CS"/>
        </w:rPr>
        <w:t>опреми групу средствима за рад (браварски алат,</w:t>
      </w:r>
      <w:r w:rsidRPr="008938F6">
        <w:rPr>
          <w:rFonts w:eastAsia="Calibri" w:cs="Arial"/>
          <w:lang w:val="sr-Latn-CS"/>
        </w:rPr>
        <w:t xml:space="preserve"> </w:t>
      </w:r>
      <w:r w:rsidRPr="008938F6">
        <w:rPr>
          <w:rFonts w:eastAsia="Calibri" w:cs="Arial"/>
          <w:lang w:val="sr-Cyrl-CS"/>
        </w:rPr>
        <w:t>опрема за  заваривање</w:t>
      </w:r>
      <w:r>
        <w:rPr>
          <w:rFonts w:eastAsia="Calibri" w:cs="Arial"/>
          <w:lang w:val="sr-Cyrl-CS"/>
        </w:rPr>
        <w:t xml:space="preserve"> и гасно резање</w:t>
      </w:r>
      <w:r w:rsidRPr="008938F6">
        <w:rPr>
          <w:rFonts w:eastAsia="Calibri" w:cs="Arial"/>
          <w:lang w:val="sr-Cyrl-CS"/>
        </w:rPr>
        <w:t>) и</w:t>
      </w:r>
      <w:r w:rsidRPr="008938F6">
        <w:rPr>
          <w:rFonts w:eastAsia="Calibri" w:cs="Arial"/>
          <w:lang w:val="sr-Latn-CS"/>
        </w:rPr>
        <w:t xml:space="preserve"> </w:t>
      </w:r>
      <w:r w:rsidRPr="008938F6">
        <w:rPr>
          <w:rFonts w:eastAsia="Calibri" w:cs="Arial"/>
          <w:lang w:val="sr-Cyrl-CS"/>
        </w:rPr>
        <w:t>средствима заштите на раду.</w:t>
      </w:r>
      <w:r>
        <w:rPr>
          <w:rFonts w:cs="Arial"/>
          <w:lang w:val="sr-Cyrl-CS"/>
        </w:rPr>
        <w:t xml:space="preserve"> </w:t>
      </w:r>
    </w:p>
    <w:p w:rsidR="00110F12" w:rsidRDefault="00110F12" w:rsidP="00110F12">
      <w:pPr>
        <w:spacing w:before="0"/>
        <w:rPr>
          <w:rFonts w:cs="Arial"/>
          <w:lang w:val="sr-Cyrl-CS"/>
        </w:rPr>
      </w:pPr>
      <w:r>
        <w:rPr>
          <w:rFonts w:cs="Arial"/>
          <w:lang w:val="sr-Cyrl-CS"/>
        </w:rPr>
        <w:t>-За рад на ВДГ, ВСВ и</w:t>
      </w:r>
      <w:r w:rsidRPr="00C15607">
        <w:rPr>
          <w:rFonts w:cs="Arial"/>
          <w:lang w:val="sr-Cyrl-CS"/>
        </w:rPr>
        <w:t xml:space="preserve"> </w:t>
      </w:r>
      <w:r>
        <w:rPr>
          <w:rFonts w:cs="Arial"/>
          <w:lang w:val="sr-Cyrl-RS"/>
        </w:rPr>
        <w:t xml:space="preserve">осталим уређајима котла </w:t>
      </w:r>
      <w:r>
        <w:rPr>
          <w:rFonts w:cs="Arial"/>
          <w:lang w:val="sr-Cyrl-CS"/>
        </w:rPr>
        <w:t xml:space="preserve"> радна група  мора бити састављена од</w:t>
      </w:r>
      <w:r>
        <w:rPr>
          <w:rFonts w:cs="Arial"/>
          <w:lang w:val="sr-Cyrl-RS"/>
        </w:rPr>
        <w:t xml:space="preserve"> максимум</w:t>
      </w:r>
      <w:r>
        <w:rPr>
          <w:rFonts w:cs="Arial"/>
          <w:lang w:val="sr-Cyrl-CS"/>
        </w:rPr>
        <w:t xml:space="preserve"> 1</w:t>
      </w:r>
      <w:r>
        <w:rPr>
          <w:rFonts w:cs="Arial"/>
          <w:lang w:val="sr-Cyrl-RS"/>
        </w:rPr>
        <w:t>2</w:t>
      </w:r>
      <w:r>
        <w:rPr>
          <w:rFonts w:cs="Arial"/>
          <w:lang w:val="sr-Cyrl-CS"/>
        </w:rPr>
        <w:t xml:space="preserve"> КВ бравара,</w:t>
      </w:r>
      <w:r w:rsidRPr="00C15607">
        <w:rPr>
          <w:rFonts w:cs="Arial"/>
          <w:lang w:val="sr-Cyrl-CS"/>
        </w:rPr>
        <w:t xml:space="preserve"> 2 </w:t>
      </w:r>
      <w:r>
        <w:rPr>
          <w:rFonts w:cs="Arial"/>
          <w:lang w:val="sr-Cyrl-CS"/>
        </w:rPr>
        <w:t>електро</w:t>
      </w:r>
      <w:r>
        <w:rPr>
          <w:rFonts w:cs="Arial"/>
          <w:lang w:val="sr-Cyrl-RS"/>
        </w:rPr>
        <w:t xml:space="preserve"> </w:t>
      </w:r>
      <w:r>
        <w:rPr>
          <w:rFonts w:cs="Arial"/>
          <w:lang w:val="sr-Cyrl-CS"/>
        </w:rPr>
        <w:t xml:space="preserve">и </w:t>
      </w:r>
      <w:r w:rsidRPr="00C15607">
        <w:rPr>
          <w:rFonts w:cs="Arial"/>
          <w:lang w:val="sr-Cyrl-CS"/>
        </w:rPr>
        <w:t xml:space="preserve">2 </w:t>
      </w:r>
      <w:r>
        <w:rPr>
          <w:rFonts w:cs="Arial"/>
          <w:lang w:val="sr-Cyrl-CS"/>
        </w:rPr>
        <w:t>гасна заваривача (зависно од тренутне потребе наручиоца)</w:t>
      </w:r>
      <w:r w:rsidRPr="00C15607">
        <w:rPr>
          <w:rFonts w:cs="Arial"/>
          <w:lang w:val="sr-Cyrl-CS"/>
        </w:rPr>
        <w:t xml:space="preserve"> </w:t>
      </w:r>
      <w:r>
        <w:rPr>
          <w:rFonts w:cs="Arial"/>
          <w:lang w:val="sr-Cyrl-CS"/>
        </w:rPr>
        <w:t xml:space="preserve">одговарајуће стручности и радног искуства за самостални рад на пословима ремонта ових уређаја. </w:t>
      </w:r>
      <w:r w:rsidRPr="00261F50">
        <w:rPr>
          <w:rFonts w:cs="Arial"/>
          <w:lang w:val="sr-Cyrl-CS"/>
        </w:rPr>
        <w:t>Састав и број</w:t>
      </w:r>
      <w:r>
        <w:rPr>
          <w:rFonts w:cs="Arial"/>
          <w:lang w:val="sr-Cyrl-CS"/>
        </w:rPr>
        <w:t xml:space="preserve"> извршилаца  биће дефинисан са н</w:t>
      </w:r>
      <w:r w:rsidRPr="00261F50">
        <w:rPr>
          <w:rFonts w:cs="Arial"/>
          <w:lang w:val="sr-Cyrl-CS"/>
        </w:rPr>
        <w:t>аруч</w:t>
      </w:r>
      <w:r>
        <w:rPr>
          <w:rFonts w:cs="Arial"/>
          <w:lang w:val="sr-Cyrl-CS"/>
        </w:rPr>
        <w:t>иоцем према обиму и врсти посла</w:t>
      </w:r>
      <w:r w:rsidRPr="00261F50">
        <w:rPr>
          <w:rFonts w:cs="Arial"/>
          <w:lang w:val="sr-Cyrl-CS"/>
        </w:rPr>
        <w:t xml:space="preserve"> 72 сата пре почетка посла</w:t>
      </w:r>
    </w:p>
    <w:p w:rsidR="00110F12" w:rsidRPr="008938F6" w:rsidRDefault="00110F12" w:rsidP="00110F12">
      <w:pPr>
        <w:spacing w:before="0"/>
        <w:rPr>
          <w:rFonts w:cs="Arial"/>
          <w:lang w:val="sr-Cyrl-CS" w:eastAsia="hr-HR"/>
        </w:rPr>
      </w:pPr>
      <w:r>
        <w:rPr>
          <w:rFonts w:cs="Arial"/>
          <w:lang w:val="sr-Cyrl-CS" w:eastAsia="hr-HR"/>
        </w:rPr>
        <w:t>-</w:t>
      </w:r>
      <w:r w:rsidRPr="00110F12">
        <w:rPr>
          <w:rFonts w:cs="Arial"/>
          <w:lang w:val="sr-Cyrl-CS" w:eastAsia="hr-HR"/>
        </w:rPr>
        <w:t xml:space="preserve"> </w:t>
      </w:r>
      <w:r>
        <w:rPr>
          <w:rFonts w:cs="Arial"/>
          <w:lang w:val="sr-Cyrl-CS" w:eastAsia="hr-HR"/>
        </w:rPr>
        <w:t>Изабрани понуђач</w:t>
      </w:r>
      <w:r w:rsidRPr="008938F6">
        <w:rPr>
          <w:rFonts w:cs="Arial"/>
          <w:lang w:val="sr-Cyrl-CS" w:eastAsia="hr-HR"/>
        </w:rPr>
        <w:t xml:space="preserve"> је обавезан </w:t>
      </w:r>
      <w:r>
        <w:rPr>
          <w:rFonts w:cs="Arial"/>
          <w:lang w:val="sr-Cyrl-CS" w:eastAsia="hr-HR"/>
        </w:rPr>
        <w:t>д</w:t>
      </w:r>
      <w:r w:rsidRPr="008938F6">
        <w:rPr>
          <w:rFonts w:cs="Arial"/>
          <w:lang w:val="sr-Cyrl-CS" w:eastAsia="hr-HR"/>
        </w:rPr>
        <w:t>а обезбеди одговорно лице одговарајуће стручности за техничку комуникацију, које ће са наручиоцем обављати дефектаже и оспособљено да води посао након добијања упутстава и препорука за обављање одређених активности</w:t>
      </w:r>
      <w:r>
        <w:rPr>
          <w:rFonts w:cs="Arial"/>
          <w:lang w:val="sr-Cyrl-CS" w:eastAsia="hr-HR"/>
        </w:rPr>
        <w:t xml:space="preserve"> од  н</w:t>
      </w:r>
      <w:r w:rsidRPr="008938F6">
        <w:rPr>
          <w:rFonts w:cs="Arial"/>
          <w:lang w:val="sr-Cyrl-CS" w:eastAsia="hr-HR"/>
        </w:rPr>
        <w:t>аручиоца.</w:t>
      </w:r>
      <w:r>
        <w:rPr>
          <w:rFonts w:cs="Arial"/>
          <w:lang w:val="sr-Cyrl-CS" w:eastAsia="hr-HR"/>
        </w:rPr>
        <w:t xml:space="preserve"> </w:t>
      </w:r>
    </w:p>
    <w:p w:rsidR="00110F12" w:rsidRDefault="00110F12" w:rsidP="00110F12">
      <w:pPr>
        <w:spacing w:before="0"/>
        <w:rPr>
          <w:rFonts w:cs="Arial"/>
          <w:lang w:val="sr-Cyrl-CS" w:eastAsia="hr-HR"/>
        </w:rPr>
      </w:pPr>
      <w:r w:rsidRPr="008938F6">
        <w:rPr>
          <w:rFonts w:cs="Arial"/>
          <w:lang w:val="sr-Latn-CS" w:eastAsia="hr-HR"/>
        </w:rPr>
        <w:t xml:space="preserve"> </w:t>
      </w:r>
      <w:r>
        <w:rPr>
          <w:rFonts w:cs="Arial"/>
          <w:lang w:val="sr-Cyrl-CS" w:eastAsia="hr-HR"/>
        </w:rPr>
        <w:t>-</w:t>
      </w:r>
      <w:r w:rsidRPr="00110F12">
        <w:rPr>
          <w:rFonts w:cs="Arial"/>
          <w:lang w:val="sr-Cyrl-CS" w:eastAsia="hr-HR"/>
        </w:rPr>
        <w:t xml:space="preserve"> </w:t>
      </w:r>
      <w:r>
        <w:rPr>
          <w:rFonts w:cs="Arial"/>
          <w:lang w:val="sr-Cyrl-CS" w:eastAsia="hr-HR"/>
        </w:rPr>
        <w:t>Изабрани понуђач</w:t>
      </w:r>
      <w:r w:rsidRPr="008938F6">
        <w:rPr>
          <w:rFonts w:cs="Arial"/>
          <w:lang w:val="sr-Cyrl-CS" w:eastAsia="hr-HR"/>
        </w:rPr>
        <w:t xml:space="preserve"> је обавезан да обавља хоризонтални и вертикални транспорт резервних делова до места уградње као и да демонтирани материјал одложи на депонију отпадног материјала наручиоца удаљену 500м од објекта својим транспортним средствима</w:t>
      </w:r>
      <w:r>
        <w:rPr>
          <w:rFonts w:cs="Arial"/>
          <w:lang w:val="sr-Cyrl-CS" w:eastAsia="hr-HR"/>
        </w:rPr>
        <w:t>.</w:t>
      </w:r>
    </w:p>
    <w:p w:rsidR="00110F12" w:rsidRDefault="00110F12" w:rsidP="00110F12">
      <w:pPr>
        <w:spacing w:before="0"/>
        <w:rPr>
          <w:rFonts w:cs="Arial"/>
          <w:lang w:val="sr-Cyrl-CS" w:eastAsia="hr-HR"/>
        </w:rPr>
      </w:pPr>
    </w:p>
    <w:p w:rsidR="00110F12" w:rsidRPr="00110F12" w:rsidRDefault="00110F12" w:rsidP="00110F12">
      <w:pPr>
        <w:spacing w:before="0"/>
        <w:rPr>
          <w:rFonts w:cs="Arial"/>
          <w:lang w:val="sr-Cyrl-RS"/>
        </w:rPr>
      </w:pPr>
    </w:p>
    <w:p w:rsidR="004A03A5" w:rsidRDefault="00557626" w:rsidP="0080674C">
      <w:pPr>
        <w:spacing w:before="0"/>
        <w:rPr>
          <w:rFonts w:cs="Arial"/>
          <w:b/>
          <w:lang w:val="sr-Cyrl-RS"/>
        </w:rPr>
      </w:pPr>
      <w:r w:rsidRPr="00503605">
        <w:rPr>
          <w:rFonts w:cs="Arial"/>
          <w:b/>
          <w:iCs/>
          <w:color w:val="000000" w:themeColor="text1"/>
          <w:lang w:val="sr-Cyrl-RS"/>
        </w:rPr>
        <w:t>3.</w:t>
      </w:r>
      <w:r w:rsidR="00EF3C47" w:rsidRPr="00503605">
        <w:rPr>
          <w:rFonts w:cs="Arial"/>
          <w:b/>
          <w:iCs/>
          <w:color w:val="000000" w:themeColor="text1"/>
        </w:rPr>
        <w:t>2</w:t>
      </w:r>
      <w:r w:rsidR="00E96E19" w:rsidRPr="00503605">
        <w:rPr>
          <w:rFonts w:cs="Arial"/>
          <w:b/>
          <w:iCs/>
          <w:color w:val="000000" w:themeColor="text1"/>
          <w:lang w:val="sr-Cyrl-RS"/>
        </w:rPr>
        <w:t>.</w:t>
      </w:r>
      <w:r w:rsidRPr="00503605">
        <w:rPr>
          <w:rFonts w:cs="Arial"/>
        </w:rPr>
        <w:t xml:space="preserve"> </w:t>
      </w:r>
      <w:r w:rsidR="00E513E5" w:rsidRPr="00503605">
        <w:rPr>
          <w:rFonts w:cs="Arial"/>
          <w:b/>
          <w:lang w:val="sr-Cyrl-RS"/>
        </w:rPr>
        <w:t>Врста и обим услуге</w:t>
      </w:r>
      <w:r w:rsidRPr="00503605">
        <w:rPr>
          <w:rFonts w:cs="Arial"/>
          <w:b/>
        </w:rPr>
        <w:t xml:space="preserve"> </w:t>
      </w:r>
      <w:r w:rsidRPr="00503605">
        <w:rPr>
          <w:rFonts w:cs="Arial"/>
          <w:b/>
          <w:lang w:val="sr-Cyrl-RS"/>
        </w:rPr>
        <w:t>:</w:t>
      </w:r>
    </w:p>
    <w:tbl>
      <w:tblPr>
        <w:tblW w:w="862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45"/>
        <w:gridCol w:w="3917"/>
        <w:gridCol w:w="1890"/>
        <w:gridCol w:w="1768"/>
      </w:tblGrid>
      <w:tr w:rsidR="00C66AE6" w:rsidRPr="00F72106" w:rsidTr="00C66AE6">
        <w:trPr>
          <w:jc w:val="center"/>
        </w:trPr>
        <w:tc>
          <w:tcPr>
            <w:tcW w:w="1045"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Р. бр.</w:t>
            </w:r>
          </w:p>
        </w:tc>
        <w:tc>
          <w:tcPr>
            <w:tcW w:w="3917" w:type="dxa"/>
            <w:shd w:val="clear" w:color="auto" w:fill="E0E0E0"/>
            <w:vAlign w:val="center"/>
          </w:tcPr>
          <w:p w:rsidR="00C66AE6" w:rsidRPr="008A316C" w:rsidRDefault="00CF003B" w:rsidP="00CF003B">
            <w:pPr>
              <w:spacing w:before="0"/>
              <w:jc w:val="center"/>
              <w:rPr>
                <w:rFonts w:cs="Arial"/>
                <w:sz w:val="20"/>
                <w:szCs w:val="20"/>
                <w:lang w:val="sr-Cyrl-RS" w:eastAsia="hr-HR"/>
              </w:rPr>
            </w:pPr>
            <w:r>
              <w:rPr>
                <w:rFonts w:cs="Arial"/>
                <w:sz w:val="20"/>
                <w:szCs w:val="20"/>
                <w:lang w:val="sr-Cyrl-CS" w:eastAsia="hr-HR"/>
              </w:rPr>
              <w:t>Предмет набавке</w:t>
            </w:r>
            <w:r>
              <w:rPr>
                <w:rFonts w:cs="Arial"/>
                <w:sz w:val="20"/>
                <w:szCs w:val="20"/>
                <w:lang w:eastAsia="hr-HR"/>
              </w:rPr>
              <w:t xml:space="preserve"> </w:t>
            </w:r>
            <w:r w:rsidR="00C66AE6" w:rsidRPr="00F72106">
              <w:rPr>
                <w:rFonts w:cs="Arial"/>
                <w:sz w:val="20"/>
                <w:szCs w:val="20"/>
                <w:lang w:val="sr-Cyrl-CS" w:eastAsia="hr-HR"/>
              </w:rPr>
              <w:t>услуге</w:t>
            </w:r>
          </w:p>
        </w:tc>
        <w:tc>
          <w:tcPr>
            <w:tcW w:w="1890"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Јед.</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мере</w:t>
            </w:r>
          </w:p>
        </w:tc>
        <w:tc>
          <w:tcPr>
            <w:tcW w:w="1768"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Кол.</w:t>
            </w:r>
          </w:p>
        </w:tc>
      </w:tr>
      <w:tr w:rsidR="00503605" w:rsidRPr="00F72106" w:rsidTr="004A52A8">
        <w:trPr>
          <w:trHeight w:val="419"/>
          <w:jc w:val="center"/>
        </w:trPr>
        <w:tc>
          <w:tcPr>
            <w:tcW w:w="1045" w:type="dxa"/>
            <w:shd w:val="clear" w:color="auto" w:fill="auto"/>
            <w:vAlign w:val="center"/>
          </w:tcPr>
          <w:p w:rsidR="00503605" w:rsidRPr="00B05B7C" w:rsidRDefault="00503605" w:rsidP="004A52A8">
            <w:pPr>
              <w:ind w:left="360"/>
              <w:rPr>
                <w:rFonts w:cs="Arial"/>
                <w:lang w:val="sr-Cyrl-CS"/>
              </w:rPr>
            </w:pPr>
          </w:p>
        </w:tc>
        <w:tc>
          <w:tcPr>
            <w:tcW w:w="3917" w:type="dxa"/>
            <w:shd w:val="clear" w:color="auto" w:fill="auto"/>
            <w:vAlign w:val="center"/>
          </w:tcPr>
          <w:p w:rsidR="00503605" w:rsidRPr="00B05B7C" w:rsidRDefault="00503605" w:rsidP="00CF003B">
            <w:pPr>
              <w:rPr>
                <w:rFonts w:cs="Arial"/>
                <w:b/>
                <w:lang w:val="sr-Cyrl-CS"/>
              </w:rPr>
            </w:pPr>
            <w:r w:rsidRPr="00B05B7C">
              <w:rPr>
                <w:rFonts w:cs="Arial"/>
                <w:b/>
                <w:lang w:val="sr-Cyrl-CS"/>
              </w:rPr>
              <w:t xml:space="preserve">Услуге </w:t>
            </w:r>
          </w:p>
        </w:tc>
        <w:tc>
          <w:tcPr>
            <w:tcW w:w="1890" w:type="dxa"/>
            <w:shd w:val="clear" w:color="auto" w:fill="auto"/>
            <w:vAlign w:val="center"/>
          </w:tcPr>
          <w:p w:rsidR="00503605" w:rsidRPr="00B05B7C" w:rsidRDefault="00503605" w:rsidP="004A52A8">
            <w:pPr>
              <w:jc w:val="center"/>
              <w:rPr>
                <w:rFonts w:cs="Arial"/>
                <w:lang w:val="sr-Cyrl-CS"/>
              </w:rPr>
            </w:pPr>
          </w:p>
        </w:tc>
        <w:tc>
          <w:tcPr>
            <w:tcW w:w="1768" w:type="dxa"/>
            <w:shd w:val="clear" w:color="auto" w:fill="auto"/>
            <w:vAlign w:val="center"/>
          </w:tcPr>
          <w:p w:rsidR="00503605" w:rsidRPr="00B05B7C" w:rsidRDefault="00503605" w:rsidP="004A52A8">
            <w:pPr>
              <w:jc w:val="center"/>
              <w:rPr>
                <w:rFonts w:cs="Arial"/>
                <w:lang w:val="sr-Cyrl-CS" w:eastAsia="hr-HR"/>
              </w:rPr>
            </w:pPr>
          </w:p>
        </w:tc>
      </w:tr>
      <w:tr w:rsidR="00124A73" w:rsidRPr="00F72106" w:rsidTr="00F737BF">
        <w:trPr>
          <w:trHeight w:val="419"/>
          <w:jc w:val="center"/>
        </w:trPr>
        <w:tc>
          <w:tcPr>
            <w:tcW w:w="1045" w:type="dxa"/>
            <w:shd w:val="clear" w:color="auto" w:fill="auto"/>
          </w:tcPr>
          <w:p w:rsidR="00124A73" w:rsidRPr="003138D3" w:rsidRDefault="00124A73" w:rsidP="00F737BF">
            <w:r w:rsidRPr="003138D3">
              <w:t>1.1</w:t>
            </w:r>
          </w:p>
        </w:tc>
        <w:tc>
          <w:tcPr>
            <w:tcW w:w="3917" w:type="dxa"/>
            <w:shd w:val="clear" w:color="auto" w:fill="auto"/>
          </w:tcPr>
          <w:p w:rsidR="00124A73" w:rsidRPr="003138D3" w:rsidRDefault="001971B8" w:rsidP="00F737BF">
            <w:r>
              <w:t>Изврши</w:t>
            </w:r>
            <w:r>
              <w:rPr>
                <w:lang w:val="sr-Cyrl-RS"/>
              </w:rPr>
              <w:t>лац</w:t>
            </w:r>
            <w:r w:rsidR="00124A73" w:rsidRPr="003138D3">
              <w:t>,</w:t>
            </w:r>
            <w:r w:rsidR="00124A73">
              <w:rPr>
                <w:lang w:val="sr-Cyrl-RS"/>
              </w:rPr>
              <w:t xml:space="preserve"> </w:t>
            </w:r>
            <w:r w:rsidR="00124A73" w:rsidRPr="003138D3">
              <w:t>КВ машин бравар</w:t>
            </w:r>
          </w:p>
        </w:tc>
        <w:tc>
          <w:tcPr>
            <w:tcW w:w="1890" w:type="dxa"/>
            <w:shd w:val="clear" w:color="auto" w:fill="auto"/>
          </w:tcPr>
          <w:p w:rsidR="00124A73" w:rsidRPr="003138D3" w:rsidRDefault="00124A73" w:rsidP="00F737BF">
            <w:r w:rsidRPr="003138D3">
              <w:t xml:space="preserve">    нч</w:t>
            </w:r>
          </w:p>
        </w:tc>
        <w:tc>
          <w:tcPr>
            <w:tcW w:w="1768" w:type="dxa"/>
            <w:shd w:val="clear" w:color="auto" w:fill="auto"/>
          </w:tcPr>
          <w:p w:rsidR="00124A73" w:rsidRPr="00FA6E28" w:rsidRDefault="00FA6E28" w:rsidP="00F737BF">
            <w:pPr>
              <w:rPr>
                <w:lang w:val="sr-Cyrl-RS"/>
              </w:rPr>
            </w:pPr>
            <w:r>
              <w:t xml:space="preserve">   </w:t>
            </w:r>
            <w:r w:rsidR="0080674C">
              <w:rPr>
                <w:lang w:val="sr-Cyrl-RS"/>
              </w:rPr>
              <w:t>4500</w:t>
            </w:r>
          </w:p>
        </w:tc>
      </w:tr>
      <w:tr w:rsidR="00124A73" w:rsidRPr="00F72106" w:rsidTr="00F737BF">
        <w:trPr>
          <w:trHeight w:val="419"/>
          <w:jc w:val="center"/>
        </w:trPr>
        <w:tc>
          <w:tcPr>
            <w:tcW w:w="1045" w:type="dxa"/>
            <w:shd w:val="clear" w:color="auto" w:fill="auto"/>
          </w:tcPr>
          <w:p w:rsidR="00124A73" w:rsidRPr="003138D3" w:rsidRDefault="00124A73" w:rsidP="00F737BF">
            <w:r w:rsidRPr="003138D3">
              <w:t>1.2</w:t>
            </w:r>
          </w:p>
        </w:tc>
        <w:tc>
          <w:tcPr>
            <w:tcW w:w="3917" w:type="dxa"/>
            <w:shd w:val="clear" w:color="auto" w:fill="auto"/>
          </w:tcPr>
          <w:p w:rsidR="00124A73" w:rsidRPr="003138D3" w:rsidRDefault="001971B8" w:rsidP="00F737BF">
            <w:r>
              <w:t>Изврши</w:t>
            </w:r>
            <w:r>
              <w:rPr>
                <w:lang w:val="sr-Cyrl-RS"/>
              </w:rPr>
              <w:t>лац</w:t>
            </w:r>
            <w:r w:rsidR="00124A73" w:rsidRPr="003138D3">
              <w:t>,</w:t>
            </w:r>
            <w:r w:rsidR="00124A73">
              <w:rPr>
                <w:lang w:val="sr-Cyrl-RS"/>
              </w:rPr>
              <w:t xml:space="preserve"> </w:t>
            </w:r>
            <w:r w:rsidR="00124A73" w:rsidRPr="003138D3">
              <w:t>ел.заваривач (111)</w:t>
            </w:r>
          </w:p>
        </w:tc>
        <w:tc>
          <w:tcPr>
            <w:tcW w:w="1890" w:type="dxa"/>
            <w:shd w:val="clear" w:color="auto" w:fill="auto"/>
          </w:tcPr>
          <w:p w:rsidR="00124A73" w:rsidRPr="003138D3" w:rsidRDefault="00124A73" w:rsidP="00F737BF">
            <w:r w:rsidRPr="003138D3">
              <w:t xml:space="preserve">    нч</w:t>
            </w:r>
          </w:p>
        </w:tc>
        <w:tc>
          <w:tcPr>
            <w:tcW w:w="1768" w:type="dxa"/>
            <w:shd w:val="clear" w:color="auto" w:fill="auto"/>
          </w:tcPr>
          <w:p w:rsidR="00124A73" w:rsidRPr="003138D3" w:rsidRDefault="00124A73" w:rsidP="00F737BF">
            <w:r>
              <w:t xml:space="preserve">   </w:t>
            </w:r>
            <w:r w:rsidR="00FA6E28">
              <w:rPr>
                <w:lang w:val="sr-Cyrl-RS"/>
              </w:rPr>
              <w:t xml:space="preserve">  7</w:t>
            </w:r>
            <w:r w:rsidRPr="003138D3">
              <w:t>00</w:t>
            </w:r>
          </w:p>
        </w:tc>
      </w:tr>
      <w:tr w:rsidR="00124A73" w:rsidRPr="00F72106" w:rsidTr="00F737BF">
        <w:trPr>
          <w:trHeight w:val="419"/>
          <w:jc w:val="center"/>
        </w:trPr>
        <w:tc>
          <w:tcPr>
            <w:tcW w:w="1045" w:type="dxa"/>
            <w:shd w:val="clear" w:color="auto" w:fill="auto"/>
          </w:tcPr>
          <w:p w:rsidR="00124A73" w:rsidRPr="003138D3" w:rsidRDefault="00124A73" w:rsidP="00F737BF">
            <w:r w:rsidRPr="003138D3">
              <w:t>1.3</w:t>
            </w:r>
          </w:p>
        </w:tc>
        <w:tc>
          <w:tcPr>
            <w:tcW w:w="3917" w:type="dxa"/>
            <w:shd w:val="clear" w:color="auto" w:fill="auto"/>
          </w:tcPr>
          <w:p w:rsidR="00124A73" w:rsidRPr="003138D3" w:rsidRDefault="001971B8" w:rsidP="00F737BF">
            <w:r>
              <w:t>Изврши</w:t>
            </w:r>
            <w:r>
              <w:rPr>
                <w:lang w:val="sr-Cyrl-RS"/>
              </w:rPr>
              <w:t>лац</w:t>
            </w:r>
            <w:r w:rsidR="00124A73" w:rsidRPr="003138D3">
              <w:t>,</w:t>
            </w:r>
            <w:r w:rsidR="00124A73">
              <w:rPr>
                <w:lang w:val="sr-Cyrl-RS"/>
              </w:rPr>
              <w:t xml:space="preserve"> </w:t>
            </w:r>
            <w:r w:rsidR="00124A73" w:rsidRPr="003138D3">
              <w:t>гасни заваривач (311)</w:t>
            </w:r>
          </w:p>
        </w:tc>
        <w:tc>
          <w:tcPr>
            <w:tcW w:w="1890" w:type="dxa"/>
            <w:shd w:val="clear" w:color="auto" w:fill="auto"/>
          </w:tcPr>
          <w:p w:rsidR="00124A73" w:rsidRPr="003138D3" w:rsidRDefault="00124A73" w:rsidP="00F737BF">
            <w:r w:rsidRPr="003138D3">
              <w:t xml:space="preserve">    нч</w:t>
            </w:r>
          </w:p>
        </w:tc>
        <w:tc>
          <w:tcPr>
            <w:tcW w:w="1768" w:type="dxa"/>
            <w:shd w:val="clear" w:color="auto" w:fill="auto"/>
          </w:tcPr>
          <w:p w:rsidR="00124A73" w:rsidRDefault="00124A73" w:rsidP="00F737BF">
            <w:r>
              <w:t xml:space="preserve">   </w:t>
            </w:r>
            <w:r w:rsidR="00FA6E28">
              <w:rPr>
                <w:lang w:val="sr-Cyrl-RS"/>
              </w:rPr>
              <w:t xml:space="preserve">  7</w:t>
            </w:r>
            <w:r w:rsidRPr="003138D3">
              <w:t>00</w:t>
            </w:r>
          </w:p>
        </w:tc>
      </w:tr>
    </w:tbl>
    <w:p w:rsidR="005E4238" w:rsidRDefault="005E4238" w:rsidP="00992766">
      <w:pPr>
        <w:spacing w:before="0"/>
        <w:ind w:right="-14"/>
        <w:rPr>
          <w:rFonts w:cs="Arial"/>
          <w:b/>
          <w:lang w:val="sr-Cyrl-RS"/>
        </w:rPr>
      </w:pPr>
    </w:p>
    <w:p w:rsidR="00E22687" w:rsidRPr="00E22687" w:rsidRDefault="00E22687" w:rsidP="00E22687">
      <w:pPr>
        <w:spacing w:before="0"/>
        <w:ind w:right="-14"/>
        <w:rPr>
          <w:rFonts w:cs="Arial"/>
          <w:highlight w:val="red"/>
          <w:lang w:val="sr-Cyrl-RS"/>
        </w:rPr>
      </w:pPr>
    </w:p>
    <w:p w:rsidR="00DB369C" w:rsidRPr="007650A6" w:rsidRDefault="00EF3C47" w:rsidP="000628D0">
      <w:pPr>
        <w:pStyle w:val="Heading10"/>
        <w:ind w:left="0" w:firstLine="0"/>
        <w:jc w:val="both"/>
        <w:rPr>
          <w:rFonts w:cs="Arial"/>
          <w:lang w:val="sr-Cyrl-RS"/>
        </w:rPr>
      </w:pPr>
      <w:r w:rsidRPr="007650A6">
        <w:rPr>
          <w:rFonts w:cs="Arial"/>
          <w:lang w:val="sr-Cyrl-RS"/>
        </w:rPr>
        <w:t>3</w:t>
      </w:r>
      <w:r w:rsidR="00557626" w:rsidRPr="007650A6">
        <w:rPr>
          <w:rFonts w:cs="Arial"/>
          <w:lang w:val="sr-Cyrl-RS"/>
        </w:rPr>
        <w:t>.</w:t>
      </w:r>
      <w:r w:rsidR="005E4238">
        <w:rPr>
          <w:rFonts w:cs="Arial"/>
          <w:lang w:val="sr-Cyrl-RS"/>
        </w:rPr>
        <w:t>3.</w:t>
      </w:r>
      <w:r w:rsidR="00B81EF7">
        <w:rPr>
          <w:rFonts w:cs="Arial"/>
        </w:rPr>
        <w:t xml:space="preserve"> Период</w:t>
      </w:r>
      <w:r w:rsidR="00DB369C" w:rsidRPr="007650A6">
        <w:rPr>
          <w:rFonts w:cs="Arial"/>
        </w:rPr>
        <w:t xml:space="preserve"> </w:t>
      </w:r>
      <w:r w:rsidR="00A63575" w:rsidRPr="007650A6">
        <w:rPr>
          <w:rFonts w:cs="Arial"/>
        </w:rPr>
        <w:t>извршења услуга</w:t>
      </w:r>
      <w:r w:rsidR="008445F0" w:rsidRPr="007650A6">
        <w:rPr>
          <w:rFonts w:cs="Arial"/>
          <w:lang w:val="sr-Cyrl-RS"/>
        </w:rPr>
        <w:t xml:space="preserve"> </w:t>
      </w:r>
    </w:p>
    <w:p w:rsidR="00992766" w:rsidRDefault="00B81EF7" w:rsidP="00B81EF7">
      <w:pPr>
        <w:pStyle w:val="Heading10"/>
        <w:spacing w:before="0"/>
        <w:ind w:left="0" w:firstLine="0"/>
        <w:rPr>
          <w:rFonts w:cs="Arial"/>
          <w:lang w:val="sr-Cyrl-RS"/>
        </w:rPr>
      </w:pPr>
      <w:r w:rsidRPr="00B81EF7">
        <w:rPr>
          <w:rFonts w:cs="Arial"/>
          <w:b w:val="0"/>
          <w:color w:val="000000" w:themeColor="text1"/>
          <w:lang w:val="sr-Cyrl-RS" w:eastAsia="en-US"/>
        </w:rPr>
        <w:t xml:space="preserve">Период извршења услуге је 12 месеци </w:t>
      </w:r>
      <w:r>
        <w:rPr>
          <w:rFonts w:cs="Arial"/>
          <w:b w:val="0"/>
          <w:color w:val="000000" w:themeColor="text1"/>
          <w:lang w:val="sr-Cyrl-RS" w:eastAsia="en-US"/>
        </w:rPr>
        <w:t xml:space="preserve">од дана </w:t>
      </w:r>
      <w:r w:rsidRPr="00B81EF7">
        <w:rPr>
          <w:rFonts w:cs="Arial"/>
          <w:b w:val="0"/>
          <w:color w:val="000000" w:themeColor="text1"/>
          <w:lang w:val="sr-Cyrl-RS" w:eastAsia="en-US"/>
        </w:rPr>
        <w:t>ступања уговора на снагу. Детаљни термини ремонтних активности</w:t>
      </w:r>
      <w:r>
        <w:rPr>
          <w:rFonts w:cs="Arial"/>
          <w:b w:val="0"/>
          <w:color w:val="000000" w:themeColor="text1"/>
          <w:lang w:val="sr-Cyrl-RS" w:eastAsia="en-US"/>
        </w:rPr>
        <w:t xml:space="preserve"> биће усаглашени након</w:t>
      </w:r>
      <w:r w:rsidR="00DF6A32">
        <w:rPr>
          <w:rFonts w:cs="Arial"/>
          <w:b w:val="0"/>
          <w:color w:val="000000" w:themeColor="text1"/>
          <w:lang w:val="sr-Cyrl-RS" w:eastAsia="en-US"/>
        </w:rPr>
        <w:t xml:space="preserve"> </w:t>
      </w:r>
      <w:r w:rsidR="002F1E0B" w:rsidRPr="002F1E0B">
        <w:rPr>
          <w:rFonts w:cs="Arial"/>
          <w:b w:val="0"/>
          <w:lang w:val="sr-Cyrl-RS"/>
        </w:rPr>
        <w:t>закључења</w:t>
      </w:r>
      <w:r>
        <w:rPr>
          <w:rFonts w:cs="Arial"/>
          <w:b w:val="0"/>
          <w:color w:val="000000" w:themeColor="text1"/>
          <w:lang w:val="sr-Cyrl-RS" w:eastAsia="en-US"/>
        </w:rPr>
        <w:t xml:space="preserve"> </w:t>
      </w:r>
      <w:r w:rsidRPr="00B81EF7">
        <w:rPr>
          <w:rFonts w:cs="Arial"/>
          <w:b w:val="0"/>
          <w:color w:val="000000" w:themeColor="text1"/>
          <w:lang w:val="sr-Cyrl-RS" w:eastAsia="en-US"/>
        </w:rPr>
        <w:t xml:space="preserve">уговора. </w:t>
      </w:r>
      <w:r w:rsidRPr="00B81EF7">
        <w:rPr>
          <w:rFonts w:cs="Arial"/>
          <w:b w:val="0"/>
          <w:color w:val="000000" w:themeColor="text1"/>
          <w:lang w:val="sr-Latn-CS" w:eastAsia="en-US"/>
        </w:rPr>
        <w:t>Наручилац задржава право измене термина у зав</w:t>
      </w:r>
      <w:r w:rsidR="00DF6A32">
        <w:rPr>
          <w:rFonts w:cs="Arial"/>
          <w:b w:val="0"/>
          <w:color w:val="000000" w:themeColor="text1"/>
          <w:lang w:val="sr-Latn-CS" w:eastAsia="en-US"/>
        </w:rPr>
        <w:t xml:space="preserve">исности од потреба и захтева  </w:t>
      </w:r>
      <w:r w:rsidRPr="00B81EF7">
        <w:rPr>
          <w:rFonts w:cs="Arial"/>
          <w:b w:val="0"/>
          <w:color w:val="000000" w:themeColor="text1"/>
          <w:lang w:val="sr-Latn-CS" w:eastAsia="en-US"/>
        </w:rPr>
        <w:t>Е</w:t>
      </w:r>
      <w:r w:rsidRPr="00B81EF7">
        <w:rPr>
          <w:rFonts w:cs="Arial"/>
          <w:b w:val="0"/>
          <w:color w:val="000000" w:themeColor="text1"/>
          <w:lang w:val="sr-Cyrl-RS" w:eastAsia="en-US"/>
        </w:rPr>
        <w:t>П</w:t>
      </w:r>
      <w:r w:rsidR="00DF6A32">
        <w:rPr>
          <w:rFonts w:cs="Arial"/>
          <w:b w:val="0"/>
          <w:color w:val="000000" w:themeColor="text1"/>
          <w:lang w:val="sr-Latn-CS" w:eastAsia="en-US"/>
        </w:rPr>
        <w:t>С</w:t>
      </w:r>
      <w:r w:rsidRPr="00B81EF7">
        <w:rPr>
          <w:rFonts w:cs="Arial"/>
          <w:b w:val="0"/>
          <w:color w:val="000000" w:themeColor="text1"/>
          <w:lang w:val="sr-Latn-CS" w:eastAsia="en-US"/>
        </w:rPr>
        <w:t>,</w:t>
      </w:r>
      <w:r>
        <w:rPr>
          <w:rFonts w:cs="Arial"/>
          <w:b w:val="0"/>
          <w:color w:val="000000" w:themeColor="text1"/>
          <w:lang w:val="sr-Latn-CS" w:eastAsia="en-US"/>
        </w:rPr>
        <w:t xml:space="preserve"> о чему ће изабрани понуђач </w:t>
      </w:r>
      <w:r w:rsidRPr="00B81EF7">
        <w:rPr>
          <w:rFonts w:cs="Arial"/>
          <w:b w:val="0"/>
          <w:color w:val="000000" w:themeColor="text1"/>
          <w:lang w:val="sr-Latn-CS" w:eastAsia="en-US"/>
        </w:rPr>
        <w:t>бити благовремено обавештен</w:t>
      </w:r>
      <w:r>
        <w:rPr>
          <w:rFonts w:cs="Arial"/>
          <w:b w:val="0"/>
          <w:color w:val="000000" w:themeColor="text1"/>
          <w:lang w:val="sr-Cyrl-RS" w:eastAsia="en-US"/>
        </w:rPr>
        <w:t>.</w:t>
      </w:r>
    </w:p>
    <w:p w:rsidR="00B81EF7" w:rsidRPr="00DF6A32" w:rsidRDefault="00B81EF7" w:rsidP="00B81EF7">
      <w:pPr>
        <w:rPr>
          <w:sz w:val="6"/>
          <w:lang w:val="sr-Cyrl-RS" w:eastAsia="ar-SA"/>
        </w:rPr>
      </w:pPr>
    </w:p>
    <w:p w:rsidR="00DB369C" w:rsidRPr="007650A6" w:rsidRDefault="00557626" w:rsidP="00781B02">
      <w:pPr>
        <w:pStyle w:val="Heading10"/>
        <w:rPr>
          <w:rFonts w:cs="Arial"/>
        </w:rPr>
      </w:pPr>
      <w:bookmarkStart w:id="19" w:name="_Toc441651542"/>
      <w:bookmarkStart w:id="20"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A63575" w:rsidRPr="007650A6">
        <w:rPr>
          <w:rFonts w:cs="Arial"/>
        </w:rPr>
        <w:t>извршења услуга</w:t>
      </w:r>
      <w:r w:rsidR="0002178A" w:rsidRPr="007650A6">
        <w:rPr>
          <w:rFonts w:cs="Arial"/>
          <w:lang w:val="sr-Cyrl-RS"/>
        </w:rPr>
        <w:t xml:space="preserve"> </w:t>
      </w:r>
    </w:p>
    <w:p w:rsidR="00992766" w:rsidRDefault="00B81EF7" w:rsidP="004559F1">
      <w:pPr>
        <w:spacing w:before="0"/>
        <w:rPr>
          <w:rFonts w:cs="Arial"/>
          <w:color w:val="000000" w:themeColor="text1"/>
          <w:lang w:val="sr-Cyrl-RS" w:eastAsia="zh-CN"/>
        </w:rPr>
      </w:pPr>
      <w:r w:rsidRPr="007650A6">
        <w:rPr>
          <w:rFonts w:cs="Arial"/>
          <w:color w:val="000000" w:themeColor="text1"/>
          <w:lang w:val="sr-Cyrl-CS" w:eastAsia="zh-CN"/>
        </w:rPr>
        <w:t>М</w:t>
      </w:r>
      <w:r w:rsidRPr="0021536E">
        <w:rPr>
          <w:rFonts w:cs="Arial"/>
          <w:color w:val="000000" w:themeColor="text1"/>
          <w:lang w:val="ru-RU" w:eastAsia="zh-CN"/>
        </w:rPr>
        <w:t>есто извршења:</w:t>
      </w:r>
      <w:r w:rsidRPr="007650A6">
        <w:rPr>
          <w:rFonts w:cs="Arial"/>
          <w:color w:val="000000" w:themeColor="text1"/>
          <w:lang w:val="sr-Cyrl-RS" w:eastAsia="zh-CN"/>
        </w:rPr>
        <w:t xml:space="preserve"> Огранак ТЕНТ, локација </w:t>
      </w:r>
      <w:r w:rsidR="004C15AA">
        <w:rPr>
          <w:rFonts w:cs="Arial"/>
          <w:color w:val="000000" w:themeColor="text1"/>
          <w:lang w:val="sr-Cyrl-RS" w:eastAsia="zh-CN"/>
        </w:rPr>
        <w:t xml:space="preserve">Погон </w:t>
      </w:r>
      <w:r w:rsidRPr="007650A6">
        <w:rPr>
          <w:rFonts w:cs="Arial"/>
          <w:color w:val="000000" w:themeColor="text1"/>
          <w:lang w:val="sr-Cyrl-RS" w:eastAsia="zh-CN"/>
        </w:rPr>
        <w:t xml:space="preserve">ТЕ Колубара, 3.октобар 146, Велики Црљени </w:t>
      </w:r>
      <w:r>
        <w:rPr>
          <w:rFonts w:cs="Arial"/>
          <w:color w:val="000000" w:themeColor="text1"/>
          <w:lang w:val="sr-Cyrl-RS" w:eastAsia="zh-CN"/>
        </w:rPr>
        <w:t xml:space="preserve">и друге локације Наручиоца, а на </w:t>
      </w:r>
      <w:r w:rsidRPr="005560B9">
        <w:rPr>
          <w:rFonts w:cs="Arial"/>
          <w:color w:val="000000" w:themeColor="text1"/>
          <w:lang w:val="sr-Cyrl-RS" w:eastAsia="zh-CN"/>
        </w:rPr>
        <w:t>захтев Наручиоца и уз сагласност Изабраног понуђача</w:t>
      </w:r>
      <w:r>
        <w:rPr>
          <w:rFonts w:cs="Arial"/>
          <w:color w:val="000000" w:themeColor="text1"/>
          <w:lang w:val="sr-Cyrl-RS" w:eastAsia="zh-CN"/>
        </w:rPr>
        <w:t>.</w:t>
      </w:r>
    </w:p>
    <w:p w:rsidR="008112A2" w:rsidRPr="007650A6" w:rsidRDefault="00557626" w:rsidP="00B81EF7">
      <w:pPr>
        <w:pStyle w:val="Heading10"/>
        <w:ind w:left="0" w:firstLine="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B81EF7" w:rsidRPr="00B56DB6" w:rsidRDefault="00B81EF7" w:rsidP="00B81EF7">
      <w:pPr>
        <w:pStyle w:val="KDParagraf"/>
        <w:spacing w:before="0"/>
        <w:rPr>
          <w:rFonts w:cs="Arial"/>
          <w:lang w:val="ru-RU"/>
        </w:rPr>
      </w:pPr>
      <w:bookmarkStart w:id="21" w:name="_Toc441651543"/>
      <w:bookmarkStart w:id="22" w:name="_Toc442559881"/>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B81EF7" w:rsidRPr="00B56DB6" w:rsidRDefault="00B81EF7" w:rsidP="00B81EF7">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B81EF7" w:rsidRDefault="00B81EF7" w:rsidP="00B81EF7">
      <w:pPr>
        <w:tabs>
          <w:tab w:val="left" w:pos="567"/>
        </w:tabs>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4D14FC" w:rsidRPr="007650A6" w:rsidRDefault="00557626" w:rsidP="009561DB">
      <w:pPr>
        <w:pStyle w:val="Heading10"/>
        <w:ind w:left="0" w:firstLine="0"/>
        <w:rPr>
          <w:rFonts w:cs="Arial"/>
          <w:color w:val="00B0F0"/>
        </w:rPr>
      </w:pPr>
      <w:r w:rsidRPr="007650A6">
        <w:rPr>
          <w:rFonts w:cs="Arial"/>
          <w:lang w:val="en-US"/>
        </w:rPr>
        <w:t>3.</w:t>
      </w:r>
      <w:r w:rsidR="00EF3C47" w:rsidRPr="007650A6">
        <w:rPr>
          <w:rFonts w:cs="Arial"/>
          <w:lang w:val="sr-Cyrl-RS"/>
        </w:rPr>
        <w:t>6</w:t>
      </w:r>
      <w:r w:rsidR="00781B02" w:rsidRPr="007650A6">
        <w:rPr>
          <w:rFonts w:cs="Arial"/>
          <w:lang w:val="en-US"/>
        </w:rPr>
        <w:t xml:space="preserve">. </w:t>
      </w:r>
      <w:r w:rsidR="004D14FC" w:rsidRPr="007650A6">
        <w:rPr>
          <w:rFonts w:cs="Arial"/>
        </w:rPr>
        <w:t xml:space="preserve">Гарантни </w:t>
      </w:r>
      <w:bookmarkEnd w:id="21"/>
      <w:bookmarkEnd w:id="22"/>
      <w:r w:rsidR="004B2305">
        <w:rPr>
          <w:rFonts w:cs="Arial"/>
        </w:rPr>
        <w:t>период</w:t>
      </w:r>
      <w:r w:rsidR="0002178A" w:rsidRPr="007650A6">
        <w:rPr>
          <w:rFonts w:cs="Arial"/>
          <w:lang w:val="sr-Cyrl-RS"/>
        </w:rPr>
        <w:t xml:space="preserve"> </w:t>
      </w:r>
    </w:p>
    <w:p w:rsidR="00B81EF7" w:rsidRDefault="004B2305" w:rsidP="00B81EF7">
      <w:pPr>
        <w:spacing w:before="0"/>
        <w:rPr>
          <w:rFonts w:cs="Arial"/>
          <w:lang w:val="ru-RU" w:eastAsia="zh-CN"/>
        </w:rPr>
      </w:pPr>
      <w:r>
        <w:rPr>
          <w:rFonts w:cs="Arial"/>
          <w:color w:val="000000" w:themeColor="text1"/>
          <w:lang w:val="ru-RU" w:eastAsia="zh-CN"/>
        </w:rPr>
        <w:t>Гарантни период</w:t>
      </w:r>
      <w:r w:rsidR="00B81EF7" w:rsidRPr="004A1F18">
        <w:rPr>
          <w:rFonts w:cs="Arial"/>
          <w:color w:val="000000" w:themeColor="text1"/>
          <w:lang w:val="ru-RU" w:eastAsia="zh-CN"/>
        </w:rPr>
        <w:t xml:space="preserve"> </w:t>
      </w:r>
      <w:r w:rsidR="00B81EF7" w:rsidRPr="00E57C3F">
        <w:rPr>
          <w:rFonts w:cs="Arial"/>
          <w:lang w:val="ru-RU" w:eastAsia="zh-CN"/>
        </w:rPr>
        <w:t xml:space="preserve">за предмет набавке је минимум </w:t>
      </w:r>
      <w:r w:rsidR="00B81EF7">
        <w:rPr>
          <w:rFonts w:cs="Arial"/>
          <w:lang w:val="ru-RU" w:eastAsia="zh-CN"/>
        </w:rPr>
        <w:t>12</w:t>
      </w:r>
      <w:r w:rsidR="00B81EF7">
        <w:rPr>
          <w:rFonts w:cs="Arial"/>
          <w:lang w:val="sr-Cyrl-RS" w:eastAsia="zh-CN"/>
        </w:rPr>
        <w:t xml:space="preserve"> месеци</w:t>
      </w:r>
      <w:r w:rsidR="00B81EF7" w:rsidRPr="00E57C3F">
        <w:rPr>
          <w:rFonts w:cs="Arial"/>
          <w:lang w:val="ru-RU" w:eastAsia="zh-CN"/>
        </w:rPr>
        <w:t xml:space="preserve"> од </w:t>
      </w:r>
      <w:r w:rsidR="00B81EF7" w:rsidRPr="00020752">
        <w:rPr>
          <w:rFonts w:cs="Arial"/>
          <w:lang w:val="ru-RU"/>
        </w:rPr>
        <w:t>сачи</w:t>
      </w:r>
      <w:r w:rsidR="00B81EF7">
        <w:rPr>
          <w:rFonts w:cs="Arial"/>
          <w:lang w:val="sr-Cyrl-RS"/>
        </w:rPr>
        <w:t>њавања</w:t>
      </w:r>
      <w:r w:rsidR="00B81EF7" w:rsidRPr="00020752">
        <w:rPr>
          <w:rFonts w:cs="Arial"/>
          <w:lang w:val="ru-RU"/>
        </w:rPr>
        <w:t>, потписи</w:t>
      </w:r>
      <w:r w:rsidR="00B81EF7">
        <w:rPr>
          <w:rFonts w:cs="Arial"/>
          <w:lang w:val="ru-RU"/>
        </w:rPr>
        <w:t>вања</w:t>
      </w:r>
      <w:r w:rsidR="00B81EF7" w:rsidRPr="00020752">
        <w:rPr>
          <w:rFonts w:cs="Arial"/>
          <w:lang w:val="ru-RU"/>
        </w:rPr>
        <w:t xml:space="preserve"> и верификова</w:t>
      </w:r>
      <w:r w:rsidR="00B81EF7">
        <w:rPr>
          <w:rFonts w:cs="Arial"/>
          <w:lang w:val="ru-RU"/>
        </w:rPr>
        <w:t>ња</w:t>
      </w:r>
      <w:r w:rsidR="00B81EF7" w:rsidRPr="00020752">
        <w:rPr>
          <w:rFonts w:cs="Arial"/>
          <w:lang w:val="ru-RU"/>
        </w:rPr>
        <w:t xml:space="preserve"> Записник</w:t>
      </w:r>
      <w:r w:rsidR="00B81EF7">
        <w:rPr>
          <w:rFonts w:cs="Arial"/>
          <w:lang w:val="ru-RU"/>
        </w:rPr>
        <w:t>а</w:t>
      </w:r>
      <w:r w:rsidR="00B81EF7" w:rsidRPr="00020752">
        <w:rPr>
          <w:rFonts w:cs="Arial"/>
          <w:lang w:val="ru-RU"/>
        </w:rPr>
        <w:t xml:space="preserve"> о квалитативном и квантитативном пријему услуга (без примедби)</w:t>
      </w:r>
      <w:r w:rsidR="00B81EF7" w:rsidRPr="00E57C3F">
        <w:rPr>
          <w:rFonts w:cs="Arial"/>
          <w:lang w:val="ru-RU" w:eastAsia="zh-CN"/>
        </w:rPr>
        <w:t>.</w:t>
      </w:r>
    </w:p>
    <w:p w:rsidR="00F737BF" w:rsidRDefault="00F737BF" w:rsidP="00280127">
      <w:pPr>
        <w:spacing w:before="0"/>
        <w:rPr>
          <w:rFonts w:cs="Arial"/>
          <w:lang w:val="sr-Cyrl-RS" w:eastAsia="zh-CN"/>
        </w:rPr>
      </w:pPr>
    </w:p>
    <w:p w:rsidR="00F737BF" w:rsidRDefault="00F737BF" w:rsidP="00280127">
      <w:pPr>
        <w:spacing w:before="0"/>
        <w:rPr>
          <w:rFonts w:cs="Arial"/>
          <w:lang w:eastAsia="zh-CN"/>
        </w:rPr>
      </w:pPr>
    </w:p>
    <w:p w:rsidR="004C507D" w:rsidRDefault="004C507D" w:rsidP="00280127">
      <w:pPr>
        <w:spacing w:before="0"/>
        <w:rPr>
          <w:rFonts w:cs="Arial"/>
          <w:lang w:eastAsia="zh-CN"/>
        </w:rPr>
      </w:pPr>
    </w:p>
    <w:p w:rsidR="004C507D" w:rsidRDefault="004C507D" w:rsidP="00280127">
      <w:pPr>
        <w:spacing w:before="0"/>
        <w:rPr>
          <w:rFonts w:cs="Arial"/>
          <w:lang w:eastAsia="zh-CN"/>
        </w:rPr>
      </w:pPr>
    </w:p>
    <w:p w:rsidR="005E4238" w:rsidRPr="0093026C" w:rsidRDefault="005E4238" w:rsidP="00280127">
      <w:pPr>
        <w:spacing w:before="0"/>
        <w:rPr>
          <w:rFonts w:cs="Arial"/>
          <w:lang w:eastAsia="zh-CN"/>
        </w:rPr>
      </w:pPr>
    </w:p>
    <w:p w:rsidR="00F737BF" w:rsidRDefault="00F737BF" w:rsidP="00280127">
      <w:pPr>
        <w:spacing w:before="0"/>
        <w:rPr>
          <w:rFonts w:cs="Arial"/>
          <w:lang w:val="sr-Cyrl-RS" w:eastAsia="zh-CN"/>
        </w:rPr>
      </w:pPr>
    </w:p>
    <w:p w:rsidR="00393C88" w:rsidRDefault="00393C88" w:rsidP="00280127">
      <w:pPr>
        <w:spacing w:before="0"/>
        <w:rPr>
          <w:rFonts w:cs="Arial"/>
          <w:lang w:val="sr-Cyrl-RS" w:eastAsia="zh-CN"/>
        </w:rPr>
      </w:pPr>
    </w:p>
    <w:p w:rsidR="001971B8" w:rsidRDefault="001971B8" w:rsidP="00280127">
      <w:pPr>
        <w:spacing w:before="0"/>
        <w:rPr>
          <w:rFonts w:cs="Arial"/>
          <w:lang w:val="sr-Cyrl-RS" w:eastAsia="zh-CN"/>
        </w:rPr>
      </w:pPr>
    </w:p>
    <w:p w:rsidR="001971B8" w:rsidRDefault="001971B8" w:rsidP="00280127">
      <w:pPr>
        <w:spacing w:before="0"/>
        <w:rPr>
          <w:rFonts w:cs="Arial"/>
          <w:lang w:val="sr-Cyrl-RS" w:eastAsia="zh-CN"/>
        </w:rPr>
      </w:pPr>
    </w:p>
    <w:p w:rsidR="001971B8" w:rsidRDefault="001971B8" w:rsidP="00280127">
      <w:pPr>
        <w:spacing w:before="0"/>
        <w:rPr>
          <w:rFonts w:cs="Arial"/>
          <w:lang w:val="sr-Cyrl-RS" w:eastAsia="zh-CN"/>
        </w:rPr>
      </w:pPr>
    </w:p>
    <w:p w:rsidR="001971B8" w:rsidRDefault="001971B8" w:rsidP="00280127">
      <w:pPr>
        <w:spacing w:before="0"/>
        <w:rPr>
          <w:rFonts w:cs="Arial"/>
          <w:lang w:val="sr-Cyrl-RS" w:eastAsia="zh-CN"/>
        </w:rPr>
      </w:pPr>
    </w:p>
    <w:p w:rsidR="001971B8" w:rsidRDefault="001971B8" w:rsidP="00280127">
      <w:pPr>
        <w:spacing w:before="0"/>
        <w:rPr>
          <w:rFonts w:cs="Arial"/>
          <w:lang w:val="sr-Cyrl-RS" w:eastAsia="zh-CN"/>
        </w:rPr>
      </w:pPr>
    </w:p>
    <w:p w:rsidR="00393C88" w:rsidRDefault="00393C88"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DF6A32" w:rsidRDefault="00DF6A32" w:rsidP="00280127">
      <w:pPr>
        <w:spacing w:before="0"/>
        <w:rPr>
          <w:rFonts w:cs="Arial"/>
          <w:lang w:val="sr-Cyrl-RS" w:eastAsia="zh-CN"/>
        </w:rPr>
      </w:pPr>
    </w:p>
    <w:p w:rsidR="00DF6A32" w:rsidRDefault="00DF6A32" w:rsidP="00280127">
      <w:pPr>
        <w:spacing w:before="0"/>
        <w:rPr>
          <w:rFonts w:cs="Arial"/>
          <w:lang w:val="sr-Cyrl-RS" w:eastAsia="zh-CN"/>
        </w:rPr>
      </w:pPr>
    </w:p>
    <w:p w:rsidR="00DF6A32" w:rsidRPr="00992766" w:rsidRDefault="00DF6A32" w:rsidP="00280127">
      <w:pPr>
        <w:spacing w:before="0"/>
        <w:rPr>
          <w:rFonts w:cs="Arial"/>
          <w:lang w:val="sr-Cyrl-RS" w:eastAsia="zh-CN"/>
        </w:rPr>
      </w:pPr>
    </w:p>
    <w:p w:rsidR="00102B9F" w:rsidRDefault="00756A02" w:rsidP="00102B9F">
      <w:pPr>
        <w:pStyle w:val="Heading10"/>
        <w:numPr>
          <w:ilvl w:val="0"/>
          <w:numId w:val="14"/>
        </w:numPr>
        <w:jc w:val="both"/>
        <w:rPr>
          <w:rFonts w:cs="Arial"/>
          <w:lang w:val="sr-Cyrl-RS"/>
        </w:rPr>
      </w:pPr>
      <w:bookmarkStart w:id="23" w:name="_Toc442559884"/>
      <w:r w:rsidRPr="007650A6">
        <w:rPr>
          <w:rFonts w:cs="Arial"/>
        </w:rPr>
        <w:t>УСЛОВИ ЗА УЧЕШЋЕ У ПОСТУПК</w:t>
      </w:r>
      <w:r w:rsidR="00A70B78" w:rsidRPr="007650A6">
        <w:rPr>
          <w:rFonts w:cs="Arial"/>
        </w:rPr>
        <w:t>У ЈАВНЕ НАБАВКЕ ИЗ ЧЛ</w:t>
      </w:r>
      <w:r w:rsidR="00A70B78" w:rsidRPr="009C549E">
        <w:rPr>
          <w:rFonts w:cs="Arial"/>
        </w:rPr>
        <w:t xml:space="preserve">. 75. </w:t>
      </w:r>
      <w:r w:rsidRPr="009C549E">
        <w:rPr>
          <w:rFonts w:cs="Arial"/>
        </w:rPr>
        <w:t>ЗАКОНА О</w:t>
      </w:r>
      <w:r w:rsidRPr="007650A6">
        <w:rPr>
          <w:rFonts w:cs="Arial"/>
        </w:rPr>
        <w:t xml:space="preserve"> ЈАВНИМ НАБАВКАМА И УПУТСТВО КАКО СЕ ДОКАЗУЈЕ ИСПУЊЕНОСТ ТИХ УСЛОВА</w:t>
      </w:r>
      <w:bookmarkEnd w:id="23"/>
    </w:p>
    <w:p w:rsidR="00DF6A32" w:rsidRPr="00DF6A32" w:rsidRDefault="00DF6A32" w:rsidP="00DF6A32">
      <w:pPr>
        <w:rPr>
          <w:sz w:val="10"/>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650A6" w:rsidTr="00A11828">
        <w:trPr>
          <w:trHeight w:val="524"/>
          <w:jc w:val="center"/>
        </w:trPr>
        <w:tc>
          <w:tcPr>
            <w:tcW w:w="729" w:type="dxa"/>
            <w:vAlign w:val="center"/>
          </w:tcPr>
          <w:p w:rsidR="00175774" w:rsidRPr="007650A6" w:rsidRDefault="00175774" w:rsidP="003A4822">
            <w:pPr>
              <w:jc w:val="center"/>
              <w:rPr>
                <w:rFonts w:cs="Arial"/>
                <w:b/>
              </w:rPr>
            </w:pPr>
            <w:r w:rsidRPr="007650A6">
              <w:rPr>
                <w:rFonts w:cs="Arial"/>
                <w:b/>
              </w:rPr>
              <w:t>Ред. бр.</w:t>
            </w:r>
          </w:p>
        </w:tc>
        <w:tc>
          <w:tcPr>
            <w:tcW w:w="8430" w:type="dxa"/>
            <w:vAlign w:val="center"/>
          </w:tcPr>
          <w:p w:rsidR="00175774" w:rsidRPr="007650A6" w:rsidRDefault="00175774" w:rsidP="003A4822">
            <w:pPr>
              <w:ind w:right="-180"/>
              <w:jc w:val="center"/>
              <w:rPr>
                <w:rFonts w:cs="Arial"/>
                <w:b/>
              </w:rPr>
            </w:pPr>
            <w:r w:rsidRPr="007650A6">
              <w:rPr>
                <w:rFonts w:cs="Arial"/>
                <w:b/>
              </w:rPr>
              <w:t xml:space="preserve">4.1  ОБАВЕЗНИ УСЛОВИ </w:t>
            </w:r>
          </w:p>
          <w:p w:rsidR="00175774" w:rsidRPr="007650A6" w:rsidRDefault="00175774" w:rsidP="00A44AA6">
            <w:pPr>
              <w:jc w:val="center"/>
              <w:rPr>
                <w:rFonts w:cs="Arial"/>
                <w:b/>
                <w:color w:val="FF0000"/>
              </w:rPr>
            </w:pPr>
            <w:r w:rsidRPr="007650A6">
              <w:rPr>
                <w:rFonts w:cs="Arial"/>
                <w:b/>
              </w:rPr>
              <w:t>ЗА УЧЕШЋЕ У ПОСТУПКУ ЈАВНЕ НАБАВКЕ ИЗ ЧЛАНА 75. З</w:t>
            </w:r>
            <w:r w:rsidR="005C7CDE" w:rsidRPr="007650A6">
              <w:rPr>
                <w:rFonts w:cs="Arial"/>
                <w:b/>
              </w:rPr>
              <w:t>АКОНА</w:t>
            </w:r>
          </w:p>
        </w:tc>
      </w:tr>
      <w:tr w:rsidR="00175774" w:rsidRPr="007650A6" w:rsidTr="00A11828">
        <w:trPr>
          <w:jc w:val="center"/>
        </w:trPr>
        <w:tc>
          <w:tcPr>
            <w:tcW w:w="729" w:type="dxa"/>
            <w:vAlign w:val="center"/>
          </w:tcPr>
          <w:p w:rsidR="00175774" w:rsidRPr="007650A6" w:rsidRDefault="00175774" w:rsidP="003A4822">
            <w:pPr>
              <w:jc w:val="center"/>
              <w:rPr>
                <w:rFonts w:cs="Arial"/>
              </w:rPr>
            </w:pPr>
            <w:r w:rsidRPr="007650A6">
              <w:rPr>
                <w:rFonts w:cs="Arial"/>
              </w:rPr>
              <w:t>1.</w:t>
            </w:r>
          </w:p>
        </w:tc>
        <w:tc>
          <w:tcPr>
            <w:tcW w:w="8430" w:type="dxa"/>
            <w:vAlign w:val="center"/>
          </w:tcPr>
          <w:p w:rsidR="00E13FFC" w:rsidRPr="007650A6" w:rsidRDefault="00E13FFC" w:rsidP="003B26CD">
            <w:pPr>
              <w:autoSpaceDE w:val="0"/>
              <w:autoSpaceDN w:val="0"/>
              <w:adjustRightInd w:val="0"/>
              <w:spacing w:before="0"/>
              <w:rPr>
                <w:rFonts w:cs="Arial"/>
                <w:b/>
                <w:u w:val="single"/>
              </w:rPr>
            </w:pPr>
            <w:r w:rsidRPr="007650A6">
              <w:rPr>
                <w:rFonts w:cs="Arial"/>
                <w:b/>
                <w:u w:val="single"/>
              </w:rPr>
              <w:t>Услов:</w:t>
            </w:r>
          </w:p>
          <w:p w:rsidR="00E13FFC" w:rsidRPr="007650A6" w:rsidRDefault="00E13FFC" w:rsidP="003B26CD">
            <w:pPr>
              <w:autoSpaceDE w:val="0"/>
              <w:autoSpaceDN w:val="0"/>
              <w:adjustRightInd w:val="0"/>
              <w:spacing w:before="0"/>
              <w:rPr>
                <w:rFonts w:cs="Arial"/>
              </w:rPr>
            </w:pPr>
            <w:r w:rsidRPr="007650A6">
              <w:rPr>
                <w:rFonts w:cs="Arial"/>
                <w:lang w:val="pl-PL"/>
              </w:rPr>
              <w:t>Да је понуђач регистрован код надлежног органа, односно уписан у одговарајући регистар</w:t>
            </w:r>
          </w:p>
          <w:p w:rsidR="00E13FFC" w:rsidRPr="007650A6" w:rsidRDefault="00E13FFC" w:rsidP="003B26CD">
            <w:pPr>
              <w:autoSpaceDE w:val="0"/>
              <w:autoSpaceDN w:val="0"/>
              <w:adjustRightInd w:val="0"/>
              <w:spacing w:before="0"/>
              <w:rPr>
                <w:rFonts w:cs="Arial"/>
                <w:b/>
                <w:u w:val="single"/>
              </w:rPr>
            </w:pPr>
            <w:r w:rsidRPr="007650A6">
              <w:rPr>
                <w:rFonts w:cs="Arial"/>
                <w:b/>
                <w:u w:val="single"/>
              </w:rPr>
              <w:t xml:space="preserve">Доказ: </w:t>
            </w:r>
          </w:p>
          <w:p w:rsidR="00E13FFC" w:rsidRPr="007650A6" w:rsidRDefault="00E13FFC" w:rsidP="003B26CD">
            <w:pPr>
              <w:tabs>
                <w:tab w:val="left" w:pos="680"/>
              </w:tabs>
              <w:snapToGrid w:val="0"/>
              <w:spacing w:before="0"/>
              <w:rPr>
                <w:rFonts w:eastAsia="Calibri" w:cs="Arial"/>
              </w:rPr>
            </w:pPr>
            <w:r w:rsidRPr="007650A6">
              <w:rPr>
                <w:rFonts w:eastAsia="Calibri" w:cs="Arial"/>
                <w:lang w:val="ru-RU"/>
              </w:rPr>
              <w:t xml:space="preserve">- </w:t>
            </w:r>
            <w:r w:rsidRPr="007650A6">
              <w:rPr>
                <w:rFonts w:eastAsia="Calibri" w:cs="Arial"/>
                <w:b/>
              </w:rPr>
              <w:t>за правно лице:</w:t>
            </w:r>
            <w:r w:rsidRPr="007650A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7650A6" w:rsidRDefault="00E13FFC" w:rsidP="003B26CD">
            <w:pPr>
              <w:tabs>
                <w:tab w:val="left" w:pos="680"/>
              </w:tabs>
              <w:snapToGrid w:val="0"/>
              <w:spacing w:before="0"/>
              <w:rPr>
                <w:rFonts w:eastAsia="Calibri" w:cs="Arial"/>
              </w:rPr>
            </w:pPr>
            <w:r w:rsidRPr="007650A6">
              <w:rPr>
                <w:rFonts w:eastAsia="Calibri" w:cs="Arial"/>
              </w:rPr>
              <w:t xml:space="preserve">- </w:t>
            </w:r>
            <w:r w:rsidRPr="007650A6">
              <w:rPr>
                <w:rFonts w:eastAsia="Calibri" w:cs="Arial"/>
                <w:b/>
              </w:rPr>
              <w:t xml:space="preserve">за предузетнике: </w:t>
            </w:r>
            <w:r w:rsidRPr="007650A6">
              <w:rPr>
                <w:rFonts w:eastAsia="Calibri" w:cs="Arial"/>
              </w:rPr>
              <w:t>И</w:t>
            </w:r>
            <w:r w:rsidRPr="007650A6">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7650A6" w:rsidRDefault="00E13FFC" w:rsidP="003B26CD">
            <w:pPr>
              <w:autoSpaceDE w:val="0"/>
              <w:autoSpaceDN w:val="0"/>
              <w:adjustRightInd w:val="0"/>
              <w:spacing w:before="0"/>
              <w:rPr>
                <w:rFonts w:eastAsia="Calibri" w:cs="Arial"/>
              </w:rPr>
            </w:pPr>
            <w:r w:rsidRPr="007650A6">
              <w:rPr>
                <w:rFonts w:eastAsia="Calibri" w:cs="Arial"/>
              </w:rPr>
              <w:t xml:space="preserve">Напомена: </w:t>
            </w:r>
          </w:p>
          <w:p w:rsidR="00E13FFC" w:rsidRPr="007650A6" w:rsidRDefault="00E13FFC" w:rsidP="00271B6F">
            <w:pPr>
              <w:numPr>
                <w:ilvl w:val="0"/>
                <w:numId w:val="19"/>
              </w:numPr>
              <w:tabs>
                <w:tab w:val="left" w:pos="680"/>
              </w:tabs>
              <w:snapToGrid w:val="0"/>
              <w:spacing w:before="0"/>
              <w:ind w:left="714" w:hanging="357"/>
              <w:contextualSpacing/>
              <w:rPr>
                <w:rFonts w:eastAsia="Calibri" w:cs="Arial"/>
              </w:rPr>
            </w:pPr>
            <w:r w:rsidRPr="007650A6">
              <w:rPr>
                <w:rFonts w:eastAsia="Calibri" w:cs="Arial"/>
              </w:rPr>
              <w:t xml:space="preserve">У случају да понуду подноси група понуђача, овај доказ доставити за сваког </w:t>
            </w:r>
            <w:r w:rsidRPr="007650A6">
              <w:rPr>
                <w:rFonts w:eastAsia="Calibri" w:cs="Arial"/>
                <w:lang w:val="sr-Cyrl-CS"/>
              </w:rPr>
              <w:t>члана групе понуђача</w:t>
            </w:r>
          </w:p>
          <w:p w:rsidR="00175774" w:rsidRPr="007650A6" w:rsidRDefault="00E13FFC" w:rsidP="00271B6F">
            <w:pPr>
              <w:numPr>
                <w:ilvl w:val="0"/>
                <w:numId w:val="15"/>
              </w:numPr>
              <w:tabs>
                <w:tab w:val="left" w:pos="680"/>
              </w:tabs>
              <w:snapToGrid w:val="0"/>
              <w:spacing w:before="0"/>
              <w:ind w:left="714" w:hanging="357"/>
              <w:contextualSpacing/>
              <w:jc w:val="left"/>
              <w:rPr>
                <w:rFonts w:cs="Arial"/>
              </w:rPr>
            </w:pPr>
            <w:r w:rsidRPr="007650A6">
              <w:rPr>
                <w:rFonts w:eastAsia="Calibri" w:cs="Arial"/>
              </w:rPr>
              <w:t>У случају да понуђач подноси понуду са подизвођачем, овај доказ доставити и за сваког подизвођача</w:t>
            </w:r>
          </w:p>
        </w:tc>
      </w:tr>
      <w:tr w:rsidR="00175774" w:rsidRPr="007650A6" w:rsidTr="00A11828">
        <w:trPr>
          <w:trHeight w:val="3196"/>
          <w:jc w:val="center"/>
        </w:trPr>
        <w:tc>
          <w:tcPr>
            <w:tcW w:w="729" w:type="dxa"/>
            <w:vAlign w:val="center"/>
          </w:tcPr>
          <w:p w:rsidR="00175774" w:rsidRPr="007650A6" w:rsidRDefault="00175774" w:rsidP="003A4822">
            <w:pPr>
              <w:jc w:val="center"/>
              <w:rPr>
                <w:rFonts w:cs="Arial"/>
              </w:rPr>
            </w:pPr>
            <w:r w:rsidRPr="007650A6">
              <w:rPr>
                <w:rFonts w:cs="Arial"/>
              </w:rPr>
              <w:t>2.</w:t>
            </w:r>
          </w:p>
        </w:tc>
        <w:tc>
          <w:tcPr>
            <w:tcW w:w="8430" w:type="dxa"/>
            <w:vAlign w:val="center"/>
          </w:tcPr>
          <w:p w:rsidR="00E13FFC" w:rsidRPr="007650A6" w:rsidRDefault="00E13FFC" w:rsidP="003B26CD">
            <w:pPr>
              <w:autoSpaceDE w:val="0"/>
              <w:autoSpaceDN w:val="0"/>
              <w:adjustRightInd w:val="0"/>
              <w:spacing w:before="0"/>
              <w:jc w:val="left"/>
              <w:rPr>
                <w:rFonts w:cs="Arial"/>
                <w:lang w:val="sr-Latn-CS" w:eastAsia="sr-Latn-CS"/>
              </w:rPr>
            </w:pPr>
            <w:r w:rsidRPr="007650A6">
              <w:rPr>
                <w:rFonts w:cs="Arial"/>
                <w:b/>
                <w:u w:val="single"/>
                <w:lang w:val="sr-Latn-CS" w:eastAsia="sr-Latn-CS"/>
              </w:rPr>
              <w:t>Услов:</w:t>
            </w:r>
            <w:r w:rsidRPr="007650A6">
              <w:rPr>
                <w:rFonts w:cs="Arial"/>
                <w:lang w:val="sr-Latn-CS" w:eastAsia="sr-Latn-CS"/>
              </w:rPr>
              <w:t xml:space="preserve"> </w:t>
            </w:r>
          </w:p>
          <w:p w:rsidR="00551FB0" w:rsidRPr="004568B9" w:rsidRDefault="00E13FFC" w:rsidP="003B26CD">
            <w:pPr>
              <w:autoSpaceDE w:val="0"/>
              <w:autoSpaceDN w:val="0"/>
              <w:adjustRightInd w:val="0"/>
              <w:spacing w:before="0"/>
              <w:jc w:val="left"/>
              <w:rPr>
                <w:rFonts w:cs="Arial"/>
                <w:lang w:val="sr-Cyrl-RS" w:eastAsia="sr-Latn-CS"/>
              </w:rPr>
            </w:pPr>
            <w:r w:rsidRPr="007650A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4568B9" w:rsidRDefault="00E13FFC" w:rsidP="003B26CD">
            <w:pPr>
              <w:autoSpaceDE w:val="0"/>
              <w:autoSpaceDN w:val="0"/>
              <w:adjustRightInd w:val="0"/>
              <w:spacing w:before="0"/>
              <w:jc w:val="left"/>
              <w:rPr>
                <w:rFonts w:cs="Arial"/>
                <w:b/>
                <w:u w:val="single"/>
                <w:lang w:val="sr-Cyrl-RS" w:eastAsia="sr-Latn-CS"/>
              </w:rPr>
            </w:pPr>
            <w:r w:rsidRPr="007650A6">
              <w:rPr>
                <w:rFonts w:cs="Arial"/>
                <w:b/>
                <w:u w:val="single"/>
                <w:lang w:val="sr-Latn-CS" w:eastAsia="sr-Latn-CS"/>
              </w:rPr>
              <w:t>Доказ:</w:t>
            </w:r>
          </w:p>
          <w:p w:rsidR="00E13FFC" w:rsidRPr="007650A6" w:rsidRDefault="00E13FFC" w:rsidP="003B26CD">
            <w:pPr>
              <w:autoSpaceDE w:val="0"/>
              <w:autoSpaceDN w:val="0"/>
              <w:adjustRightInd w:val="0"/>
              <w:spacing w:before="0"/>
              <w:jc w:val="left"/>
              <w:rPr>
                <w:rFonts w:cs="Arial"/>
                <w:b/>
                <w:u w:val="single"/>
                <w:lang w:val="sr-Latn-CS" w:eastAsia="sr-Latn-CS"/>
              </w:rPr>
            </w:pPr>
            <w:r w:rsidRPr="007650A6">
              <w:rPr>
                <w:rFonts w:eastAsia="Calibri" w:cs="Arial"/>
                <w:lang w:val="ru-RU" w:eastAsia="sr-Latn-CS"/>
              </w:rPr>
              <w:t xml:space="preserve">- </w:t>
            </w:r>
            <w:r w:rsidRPr="007650A6">
              <w:rPr>
                <w:rFonts w:eastAsia="Calibri" w:cs="Arial"/>
                <w:b/>
                <w:lang w:val="sr-Latn-CS" w:eastAsia="sr-Latn-CS"/>
              </w:rPr>
              <w:t>за правно лице:</w:t>
            </w:r>
          </w:p>
          <w:p w:rsidR="00E13FFC" w:rsidRPr="007650A6" w:rsidRDefault="00E13FFC" w:rsidP="003B26CD">
            <w:pPr>
              <w:spacing w:before="0"/>
              <w:jc w:val="left"/>
              <w:rPr>
                <w:rFonts w:cs="Arial"/>
                <w:lang w:val="sr-Latn-CS" w:eastAsia="sr-Latn-CS"/>
              </w:rPr>
            </w:pPr>
            <w:r w:rsidRPr="007650A6">
              <w:rPr>
                <w:rFonts w:cs="Arial"/>
                <w:lang w:val="sr-Latn-CS" w:eastAsia="sr-Latn-CS"/>
              </w:rPr>
              <w:t>1) ЗА ЗАКОНСКОГ ЗАСТУПНИКА</w:t>
            </w:r>
            <w:r w:rsidRPr="007650A6">
              <w:rPr>
                <w:rFonts w:cs="Arial"/>
                <w:b/>
                <w:lang w:val="sr-Latn-CS" w:eastAsia="sr-Latn-CS"/>
              </w:rPr>
              <w:t xml:space="preserve"> –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jc w:val="left"/>
              <w:rPr>
                <w:rFonts w:cs="Arial"/>
                <w:lang w:val="sr-Latn-CS" w:eastAsia="sr-Latn-CS"/>
              </w:rPr>
            </w:pPr>
            <w:r w:rsidRPr="007650A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7650A6">
                <w:rPr>
                  <w:rStyle w:val="Hyperlink"/>
                  <w:rFonts w:cs="Arial"/>
                  <w:lang w:val="sr-Latn-CS" w:eastAsia="sr-Latn-CS"/>
                </w:rPr>
                <w:t>http://www.bg.vi.sud.rs/lt/articles/o-visem-sudu/obavestenje-ke-za-pravna-lica.html</w:t>
              </w:r>
            </w:hyperlink>
          </w:p>
          <w:p w:rsidR="00E13FFC" w:rsidRPr="007650A6" w:rsidRDefault="00E13FFC" w:rsidP="00E13FFC">
            <w:pPr>
              <w:jc w:val="left"/>
              <w:rPr>
                <w:rFonts w:cs="Arial"/>
                <w:lang w:val="sr-Latn-CS" w:eastAsia="sr-Latn-CS"/>
              </w:rPr>
            </w:pPr>
            <w:r w:rsidRPr="007650A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50A6">
              <w:rPr>
                <w:rFonts w:cs="Arial"/>
                <w:b/>
                <w:lang w:val="sr-Latn-CS" w:eastAsia="sr-Latn-CS"/>
              </w:rPr>
              <w:t xml:space="preserve">Уверење Основног суда  </w:t>
            </w:r>
            <w:r w:rsidRPr="007650A6">
              <w:rPr>
                <w:rFonts w:cs="Arial"/>
                <w:lang w:val="sr-Latn-CS" w:eastAsia="sr-Latn-CS"/>
              </w:rPr>
              <w:t>(</w:t>
            </w:r>
            <w:r w:rsidRPr="007650A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50A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7650A6" w:rsidRDefault="00E13FFC" w:rsidP="00E13FFC">
            <w:pPr>
              <w:jc w:val="left"/>
              <w:rPr>
                <w:rFonts w:cs="Arial"/>
                <w:b/>
                <w:lang w:val="sr-Latn-CS" w:eastAsia="sr-Latn-CS"/>
              </w:rPr>
            </w:pPr>
            <w:r w:rsidRPr="007650A6">
              <w:rPr>
                <w:rFonts w:cs="Arial"/>
                <w:lang w:val="sr-Latn-CS" w:eastAsia="sr-Latn-CS"/>
              </w:rPr>
              <w:t xml:space="preserve">Посебна напомена: Уколико уверење </w:t>
            </w:r>
            <w:r w:rsidRPr="007650A6">
              <w:rPr>
                <w:rFonts w:cs="Arial"/>
                <w:lang w:val="sr-Cyrl-CS" w:eastAsia="sr-Latn-CS"/>
              </w:rPr>
              <w:t>О</w:t>
            </w:r>
            <w:r w:rsidRPr="007650A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50A6">
              <w:rPr>
                <w:rFonts w:cs="Arial"/>
                <w:u w:val="single"/>
                <w:lang w:val="sr-Latn-CS" w:eastAsia="sr-Latn-CS"/>
              </w:rPr>
              <w:t>и</w:t>
            </w:r>
            <w:r w:rsidRPr="007650A6">
              <w:rPr>
                <w:rFonts w:cs="Arial"/>
                <w:lang w:val="sr-Latn-CS" w:eastAsia="sr-Latn-CS"/>
              </w:rPr>
              <w:t xml:space="preserve"> Уверење Вишег суда на чијем подручју је седиште домаћег </w:t>
            </w:r>
            <w:r w:rsidRPr="007650A6">
              <w:rPr>
                <w:rFonts w:cs="Arial"/>
                <w:lang w:val="sr-Latn-CS" w:eastAsia="sr-Latn-CS"/>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7650A6">
              <w:rPr>
                <w:rFonts w:cs="Arial"/>
                <w:b/>
                <w:lang w:val="sr-Latn-CS" w:eastAsia="sr-Latn-CS"/>
              </w:rPr>
              <w:t>кривична дела против привреде и кривично дело примања мита.</w:t>
            </w:r>
          </w:p>
          <w:p w:rsidR="00E13FFC" w:rsidRPr="007650A6" w:rsidRDefault="00E13FFC" w:rsidP="00E13FFC">
            <w:pPr>
              <w:jc w:val="left"/>
              <w:rPr>
                <w:rFonts w:cs="Arial"/>
                <w:lang w:val="sr-Latn-CS" w:eastAsia="sr-Latn-CS"/>
              </w:rPr>
            </w:pPr>
            <w:r w:rsidRPr="007650A6">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autoSpaceDE w:val="0"/>
              <w:autoSpaceDN w:val="0"/>
              <w:adjustRightInd w:val="0"/>
              <w:jc w:val="left"/>
              <w:rPr>
                <w:rFonts w:eastAsia="Calibri" w:cs="Arial"/>
                <w:lang w:val="sr-Latn-CS" w:eastAsia="sr-Latn-CS"/>
              </w:rPr>
            </w:pPr>
            <w:r w:rsidRPr="007650A6">
              <w:rPr>
                <w:rFonts w:eastAsia="Calibri" w:cs="Arial"/>
                <w:lang w:val="sr-Latn-CS" w:eastAsia="sr-Latn-CS"/>
              </w:rPr>
              <w:t xml:space="preserve">Напомена: </w:t>
            </w:r>
          </w:p>
          <w:p w:rsidR="00E13FFC" w:rsidRPr="007650A6" w:rsidRDefault="00E13FFC" w:rsidP="00271B6F">
            <w:pPr>
              <w:numPr>
                <w:ilvl w:val="0"/>
                <w:numId w:val="19"/>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7650A6" w:rsidRDefault="00E13FFC" w:rsidP="00271B6F">
            <w:pPr>
              <w:numPr>
                <w:ilvl w:val="0"/>
                <w:numId w:val="19"/>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7650A6" w:rsidRDefault="00E13FFC" w:rsidP="00271B6F">
            <w:pPr>
              <w:numPr>
                <w:ilvl w:val="0"/>
                <w:numId w:val="19"/>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 xml:space="preserve">У случају да понуду подноси група понуђача, ове доказе доставити за сваког </w:t>
            </w:r>
            <w:r w:rsidRPr="007650A6">
              <w:rPr>
                <w:rFonts w:eastAsia="Calibri" w:cs="Arial"/>
                <w:lang w:val="sr-Cyrl-CS" w:eastAsia="sr-Latn-CS"/>
              </w:rPr>
              <w:t>члана групе понуђача</w:t>
            </w:r>
          </w:p>
          <w:p w:rsidR="00551FB0" w:rsidRPr="00812AD2" w:rsidRDefault="00E13FFC" w:rsidP="00E13FFC">
            <w:pPr>
              <w:numPr>
                <w:ilvl w:val="0"/>
                <w:numId w:val="19"/>
              </w:numPr>
              <w:tabs>
                <w:tab w:val="left" w:pos="680"/>
              </w:tabs>
              <w:snapToGrid w:val="0"/>
              <w:spacing w:before="0"/>
              <w:ind w:left="714" w:hanging="357"/>
              <w:contextualSpacing/>
              <w:jc w:val="left"/>
              <w:rPr>
                <w:rFonts w:cs="Arial"/>
                <w:lang w:val="sr-Latn-CS" w:eastAsia="sr-Latn-CS"/>
              </w:rPr>
            </w:pPr>
            <w:r w:rsidRPr="007650A6">
              <w:rPr>
                <w:rFonts w:eastAsia="Calibri" w:cs="Arial"/>
                <w:lang w:val="sr-Latn-CS" w:eastAsia="sr-Latn-CS"/>
              </w:rPr>
              <w:t xml:space="preserve">У случају да понуђач подноси понуду са подизвођачем, ове доказе доставити и за </w:t>
            </w:r>
            <w:r w:rsidRPr="007650A6">
              <w:rPr>
                <w:rFonts w:eastAsia="Calibri" w:cs="Arial"/>
                <w:lang w:val="sr-Cyrl-CS" w:eastAsia="sr-Latn-CS"/>
              </w:rPr>
              <w:t xml:space="preserve">сваког </w:t>
            </w:r>
            <w:r w:rsidRPr="007650A6">
              <w:rPr>
                <w:rFonts w:eastAsia="Calibri" w:cs="Arial"/>
                <w:lang w:val="sr-Latn-CS" w:eastAsia="sr-Latn-CS"/>
              </w:rPr>
              <w:t xml:space="preserve">подизвођача </w:t>
            </w:r>
          </w:p>
          <w:p w:rsidR="00551FB0" w:rsidRPr="00551FB0" w:rsidRDefault="00E13FFC" w:rsidP="00E13FFC">
            <w:pPr>
              <w:tabs>
                <w:tab w:val="left" w:pos="680"/>
              </w:tabs>
              <w:snapToGrid w:val="0"/>
              <w:spacing w:before="0"/>
              <w:contextualSpacing/>
              <w:jc w:val="left"/>
              <w:rPr>
                <w:rFonts w:eastAsia="Calibri" w:cs="Arial"/>
                <w:lang w:val="sr-Latn-CS" w:eastAsia="sr-Latn-CS"/>
              </w:rPr>
            </w:pPr>
            <w:r w:rsidRPr="007650A6">
              <w:rPr>
                <w:rFonts w:eastAsia="Calibri" w:cs="Arial"/>
                <w:b/>
                <w:lang w:val="sr-Latn-CS" w:eastAsia="sr-Latn-CS"/>
              </w:rPr>
              <w:t>Ови докази не могу бити старији од два месеца пре отварања понуда</w:t>
            </w:r>
            <w:r w:rsidRPr="007650A6">
              <w:rPr>
                <w:rFonts w:eastAsia="Calibri" w:cs="Arial"/>
                <w:lang w:val="sr-Latn-CS" w:eastAsia="sr-Latn-CS"/>
              </w:rPr>
              <w:t>.</w:t>
            </w:r>
          </w:p>
        </w:tc>
      </w:tr>
      <w:tr w:rsidR="00175774" w:rsidRPr="007650A6" w:rsidTr="00A11828">
        <w:trPr>
          <w:trHeight w:val="70"/>
          <w:jc w:val="center"/>
        </w:trPr>
        <w:tc>
          <w:tcPr>
            <w:tcW w:w="729" w:type="dxa"/>
            <w:vAlign w:val="center"/>
          </w:tcPr>
          <w:p w:rsidR="00175774" w:rsidRPr="007650A6" w:rsidRDefault="00175774" w:rsidP="003A4822">
            <w:pPr>
              <w:jc w:val="center"/>
              <w:rPr>
                <w:rFonts w:cs="Arial"/>
              </w:rPr>
            </w:pPr>
            <w:r w:rsidRPr="007650A6">
              <w:rPr>
                <w:rFonts w:cs="Arial"/>
              </w:rPr>
              <w:lastRenderedPageBreak/>
              <w:t>3.</w:t>
            </w:r>
          </w:p>
        </w:tc>
        <w:tc>
          <w:tcPr>
            <w:tcW w:w="8430" w:type="dxa"/>
            <w:vAlign w:val="center"/>
          </w:tcPr>
          <w:p w:rsidR="00562AED" w:rsidRPr="007650A6" w:rsidRDefault="00562AED" w:rsidP="00562AED">
            <w:pPr>
              <w:snapToGrid w:val="0"/>
              <w:rPr>
                <w:rFonts w:cs="Arial"/>
                <w:lang w:val="sr-Latn-CS" w:eastAsia="sr-Latn-CS"/>
              </w:rPr>
            </w:pPr>
            <w:r w:rsidRPr="007650A6">
              <w:rPr>
                <w:rFonts w:cs="Arial"/>
                <w:b/>
                <w:u w:val="single"/>
                <w:lang w:val="sr-Latn-CS" w:eastAsia="sr-Latn-CS"/>
              </w:rPr>
              <w:t>Услов</w:t>
            </w:r>
            <w:r w:rsidRPr="007650A6">
              <w:rPr>
                <w:rFonts w:cs="Arial"/>
                <w:u w:val="single"/>
                <w:lang w:val="sr-Latn-CS" w:eastAsia="sr-Latn-CS"/>
              </w:rPr>
              <w:t>:</w:t>
            </w:r>
            <w:r w:rsidRPr="007650A6">
              <w:rPr>
                <w:rFonts w:cs="Arial"/>
                <w:lang w:val="sr-Latn-CS" w:eastAsia="sr-Latn-CS"/>
              </w:rPr>
              <w:t xml:space="preserve"> </w:t>
            </w:r>
          </w:p>
          <w:p w:rsidR="00562AED" w:rsidRPr="007650A6" w:rsidRDefault="00562AED" w:rsidP="00562AED">
            <w:pPr>
              <w:snapToGrid w:val="0"/>
              <w:rPr>
                <w:rFonts w:cs="Arial"/>
                <w:lang w:val="sr-Latn-CS" w:eastAsia="sr-Latn-CS"/>
              </w:rPr>
            </w:pPr>
            <w:r w:rsidRPr="007650A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7650A6" w:rsidRDefault="00562AED" w:rsidP="00562AED">
            <w:pPr>
              <w:autoSpaceDE w:val="0"/>
              <w:autoSpaceDN w:val="0"/>
              <w:adjustRightInd w:val="0"/>
              <w:rPr>
                <w:rFonts w:cs="Arial"/>
                <w:b/>
                <w:u w:val="single"/>
                <w:lang w:val="sr-Latn-CS" w:eastAsia="sr-Latn-CS"/>
              </w:rPr>
            </w:pPr>
            <w:r w:rsidRPr="007650A6">
              <w:rPr>
                <w:rFonts w:cs="Arial"/>
                <w:b/>
                <w:u w:val="single"/>
                <w:lang w:val="sr-Latn-CS" w:eastAsia="sr-Latn-CS"/>
              </w:rPr>
              <w:t>Доказ:</w:t>
            </w:r>
          </w:p>
          <w:p w:rsidR="00562AED" w:rsidRPr="007650A6" w:rsidRDefault="00562AED" w:rsidP="00562AED">
            <w:pPr>
              <w:snapToGrid w:val="0"/>
              <w:rPr>
                <w:rFonts w:eastAsia="Calibri" w:cs="Arial"/>
                <w:lang w:val="ru-RU" w:eastAsia="sr-Latn-CS"/>
              </w:rPr>
            </w:pPr>
            <w:r w:rsidRPr="007650A6">
              <w:rPr>
                <w:rFonts w:eastAsia="Calibri" w:cs="Arial"/>
                <w:lang w:val="ru-RU" w:eastAsia="sr-Latn-CS"/>
              </w:rPr>
              <w:t xml:space="preserve">- </w:t>
            </w:r>
            <w:r w:rsidRPr="007650A6">
              <w:rPr>
                <w:rFonts w:eastAsia="Calibri" w:cs="Arial"/>
                <w:b/>
                <w:lang w:val="ru-RU" w:eastAsia="sr-Latn-CS"/>
              </w:rPr>
              <w:t xml:space="preserve">за правно лице, предузетнике и физичка лица: </w:t>
            </w:r>
          </w:p>
          <w:p w:rsidR="00562AED" w:rsidRPr="007650A6" w:rsidRDefault="00562AED" w:rsidP="00562AED">
            <w:pPr>
              <w:snapToGrid w:val="0"/>
              <w:rPr>
                <w:rFonts w:eastAsia="Calibri" w:cs="Arial"/>
                <w:lang w:val="ru-RU" w:eastAsia="sr-Latn-CS"/>
              </w:rPr>
            </w:pPr>
            <w:r w:rsidRPr="007650A6">
              <w:rPr>
                <w:rFonts w:eastAsia="Calibri" w:cs="Arial"/>
                <w:b/>
                <w:lang w:val="ru-RU" w:eastAsia="sr-Latn-CS"/>
              </w:rPr>
              <w:t>1.Уверење Пореске управе</w:t>
            </w:r>
            <w:r w:rsidRPr="007650A6">
              <w:rPr>
                <w:rFonts w:eastAsia="Calibri" w:cs="Arial"/>
                <w:lang w:val="ru-RU" w:eastAsia="sr-Latn-CS"/>
              </w:rPr>
              <w:t xml:space="preserve"> Министарства финансија да је измирио доспеле </w:t>
            </w:r>
            <w:r w:rsidRPr="007650A6">
              <w:rPr>
                <w:rFonts w:cs="Arial"/>
                <w:lang w:val="ru-RU" w:eastAsia="sr-Latn-CS"/>
              </w:rPr>
              <w:t xml:space="preserve">порезе и доприносе </w:t>
            </w:r>
            <w:r w:rsidRPr="007650A6">
              <w:rPr>
                <w:rFonts w:eastAsia="Calibri" w:cs="Arial"/>
                <w:b/>
                <w:u w:val="single"/>
                <w:lang w:val="ru-RU" w:eastAsia="sr-Latn-CS"/>
              </w:rPr>
              <w:t>и</w:t>
            </w:r>
          </w:p>
          <w:p w:rsidR="00562AED" w:rsidRPr="007650A6" w:rsidRDefault="00562AED" w:rsidP="00562AED">
            <w:pPr>
              <w:rPr>
                <w:rFonts w:cs="Arial"/>
                <w:lang w:val="ru-RU" w:eastAsia="sr-Latn-CS"/>
              </w:rPr>
            </w:pPr>
            <w:r w:rsidRPr="007650A6">
              <w:rPr>
                <w:rFonts w:eastAsia="Calibri" w:cs="Arial"/>
                <w:b/>
                <w:lang w:val="ru-RU" w:eastAsia="sr-Latn-CS"/>
              </w:rPr>
              <w:t>2.Уверење Управе јавних прихода локалне самоуправе (града, односно општине</w:t>
            </w:r>
            <w:r w:rsidRPr="007650A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50A6">
              <w:rPr>
                <w:rFonts w:eastAsia="Calibri" w:cs="Arial"/>
                <w:lang w:val="ru-RU" w:eastAsia="sr-Latn-CS"/>
              </w:rPr>
              <w:t xml:space="preserve">да је измирио обавезе по основу изворних локалних јавних прихода </w:t>
            </w:r>
          </w:p>
          <w:p w:rsidR="00562AED" w:rsidRPr="007650A6" w:rsidRDefault="00562AED" w:rsidP="00562AED">
            <w:pPr>
              <w:ind w:right="122"/>
              <w:rPr>
                <w:rFonts w:cs="Arial"/>
                <w:lang w:val="ru-RU" w:eastAsia="sr-Latn-CS"/>
              </w:rPr>
            </w:pPr>
            <w:r w:rsidRPr="007650A6">
              <w:rPr>
                <w:rFonts w:cs="Arial"/>
                <w:lang w:val="ru-RU" w:eastAsia="sr-Latn-CS"/>
              </w:rPr>
              <w:t>Напомена:</w:t>
            </w:r>
          </w:p>
          <w:p w:rsidR="00562AED" w:rsidRPr="007650A6" w:rsidRDefault="00562AED" w:rsidP="00271B6F">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7650A6">
              <w:rPr>
                <w:rFonts w:eastAsia="TimesNewRomanPSMT" w:cs="Arial"/>
                <w:lang w:val="sr-Latn-CS" w:eastAsia="sr-Latn-CS"/>
              </w:rPr>
              <w:t>Уколико локална (општин</w:t>
            </w:r>
            <w:r w:rsidRPr="007650A6">
              <w:rPr>
                <w:rFonts w:eastAsia="TimesNewRomanPSMT" w:cs="Arial"/>
                <w:lang w:val="sr-Cyrl-CS" w:eastAsia="sr-Latn-CS"/>
              </w:rPr>
              <w:t>с</w:t>
            </w:r>
            <w:r w:rsidRPr="007650A6">
              <w:rPr>
                <w:rFonts w:eastAsia="TimesNewRomanPSMT" w:cs="Arial"/>
                <w:lang w:val="sr-Latn-CS" w:eastAsia="sr-Latn-CS"/>
              </w:rPr>
              <w:t>ка) управа</w:t>
            </w:r>
            <w:r w:rsidRPr="007650A6">
              <w:rPr>
                <w:rFonts w:eastAsia="TimesNewRomanPSMT" w:cs="Arial"/>
                <w:lang w:val="sr-Cyrl-CS" w:eastAsia="sr-Latn-CS"/>
              </w:rPr>
              <w:t xml:space="preserve"> јавних приход</w:t>
            </w:r>
            <w:r w:rsidRPr="007650A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50A6">
              <w:rPr>
                <w:rFonts w:eastAsia="TimesNewRomanPSMT" w:cs="Arial"/>
                <w:lang w:val="sr-Cyrl-CS" w:eastAsia="sr-Latn-CS"/>
              </w:rPr>
              <w:t xml:space="preserve">јавних прихода </w:t>
            </w:r>
            <w:r w:rsidRPr="007650A6">
              <w:rPr>
                <w:rFonts w:eastAsia="TimesNewRomanPSMT" w:cs="Arial"/>
                <w:lang w:val="sr-Latn-CS" w:eastAsia="sr-Latn-CS"/>
              </w:rPr>
              <w:t xml:space="preserve">приложи и потврде </w:t>
            </w:r>
            <w:r w:rsidRPr="007650A6">
              <w:rPr>
                <w:rFonts w:eastAsia="TimesNewRomanPSMT" w:cs="Arial"/>
                <w:lang w:val="sr-Cyrl-CS" w:eastAsia="sr-Latn-CS"/>
              </w:rPr>
              <w:t xml:space="preserve">тих </w:t>
            </w:r>
            <w:r w:rsidRPr="007650A6">
              <w:rPr>
                <w:rFonts w:eastAsia="TimesNewRomanPSMT" w:cs="Arial"/>
                <w:lang w:val="sr-Latn-CS" w:eastAsia="sr-Latn-CS"/>
              </w:rPr>
              <w:t>осталих лок</w:t>
            </w:r>
            <w:r w:rsidRPr="007650A6">
              <w:rPr>
                <w:rFonts w:eastAsia="TimesNewRomanPSMT" w:cs="Arial"/>
                <w:lang w:val="sr-Cyrl-CS" w:eastAsia="sr-Latn-CS"/>
              </w:rPr>
              <w:t>а</w:t>
            </w:r>
            <w:r w:rsidRPr="007650A6">
              <w:rPr>
                <w:rFonts w:eastAsia="TimesNewRomanPSMT" w:cs="Arial"/>
                <w:lang w:val="sr-Latn-CS" w:eastAsia="sr-Latn-CS"/>
              </w:rPr>
              <w:t xml:space="preserve">лних органа/организација/установа </w:t>
            </w:r>
          </w:p>
          <w:p w:rsidR="00562AED" w:rsidRPr="007650A6" w:rsidRDefault="00562AED" w:rsidP="00271B6F">
            <w:pPr>
              <w:numPr>
                <w:ilvl w:val="0"/>
                <w:numId w:val="20"/>
              </w:numPr>
              <w:autoSpaceDE w:val="0"/>
              <w:autoSpaceDN w:val="0"/>
              <w:adjustRightInd w:val="0"/>
              <w:snapToGrid w:val="0"/>
              <w:spacing w:before="0"/>
              <w:ind w:hanging="357"/>
              <w:contextualSpacing/>
              <w:rPr>
                <w:rFonts w:eastAsia="Calibri" w:cs="Arial"/>
                <w:lang w:val="sr-Latn-CS" w:eastAsia="sr-Latn-CS"/>
              </w:rPr>
            </w:pPr>
            <w:r w:rsidRPr="007650A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7650A6">
              <w:rPr>
                <w:rFonts w:eastAsia="TimesNewRomanPSMT" w:cs="Arial"/>
                <w:b/>
                <w:lang w:val="sr-Latn-CS" w:eastAsia="sr-Latn-CS"/>
              </w:rPr>
              <w:t>у</w:t>
            </w:r>
            <w:r w:rsidRPr="007650A6">
              <w:rPr>
                <w:rFonts w:eastAsia="Calibri" w:cs="Arial"/>
                <w:b/>
                <w:lang w:val="ru-RU" w:eastAsia="sr-Latn-CS"/>
              </w:rPr>
              <w:t>верење Агенције за приватизацију да се налази у поступку приватизације</w:t>
            </w:r>
          </w:p>
          <w:p w:rsidR="00562AED" w:rsidRPr="007650A6" w:rsidRDefault="00562AED" w:rsidP="00271B6F">
            <w:pPr>
              <w:numPr>
                <w:ilvl w:val="0"/>
                <w:numId w:val="20"/>
              </w:numPr>
              <w:tabs>
                <w:tab w:val="left" w:pos="680"/>
              </w:tabs>
              <w:snapToGrid w:val="0"/>
              <w:spacing w:before="0"/>
              <w:ind w:hanging="357"/>
              <w:contextualSpacing/>
              <w:rPr>
                <w:rFonts w:eastAsia="Calibri" w:cs="Arial"/>
                <w:lang w:val="sr-Latn-CS" w:eastAsia="sr-Latn-CS"/>
              </w:rPr>
            </w:pPr>
            <w:r w:rsidRPr="007650A6">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650A6" w:rsidRDefault="00562AED" w:rsidP="00271B6F">
            <w:pPr>
              <w:numPr>
                <w:ilvl w:val="0"/>
                <w:numId w:val="21"/>
              </w:numPr>
              <w:tabs>
                <w:tab w:val="left" w:pos="680"/>
              </w:tabs>
              <w:snapToGrid w:val="0"/>
              <w:spacing w:before="0"/>
              <w:contextualSpacing/>
              <w:rPr>
                <w:rFonts w:cs="Arial"/>
                <w:lang w:val="sr-Latn-CS" w:eastAsia="sr-Latn-CS"/>
              </w:rPr>
            </w:pPr>
            <w:r w:rsidRPr="007650A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650A6" w:rsidRDefault="00562AED" w:rsidP="00562AED">
            <w:pPr>
              <w:tabs>
                <w:tab w:val="left" w:pos="680"/>
              </w:tabs>
              <w:snapToGrid w:val="0"/>
              <w:contextualSpacing/>
              <w:rPr>
                <w:rFonts w:eastAsia="Calibri" w:cs="Arial"/>
              </w:rPr>
            </w:pPr>
            <w:r w:rsidRPr="007650A6">
              <w:rPr>
                <w:rFonts w:eastAsia="Calibri" w:cs="Arial"/>
                <w:b/>
                <w:lang w:val="sr-Latn-CS" w:eastAsia="sr-Latn-CS"/>
              </w:rPr>
              <w:t xml:space="preserve">Ови докази не могу бити старији од два месеца </w:t>
            </w:r>
            <w:r w:rsidRPr="007650A6">
              <w:rPr>
                <w:rFonts w:eastAsia="Calibri" w:cs="Arial"/>
                <w:b/>
                <w:lang w:val="sr-Cyrl-CS" w:eastAsia="sr-Latn-CS"/>
              </w:rPr>
              <w:t>пре</w:t>
            </w:r>
            <w:r w:rsidRPr="007650A6">
              <w:rPr>
                <w:rFonts w:eastAsia="Calibri" w:cs="Arial"/>
                <w:b/>
                <w:lang w:val="sr-Latn-CS" w:eastAsia="sr-Latn-CS"/>
              </w:rPr>
              <w:t xml:space="preserve"> отварања понуда</w:t>
            </w:r>
            <w:r w:rsidRPr="007650A6">
              <w:rPr>
                <w:rFonts w:eastAsia="Calibri" w:cs="Arial"/>
                <w:lang w:val="sr-Latn-CS" w:eastAsia="sr-Latn-CS"/>
              </w:rPr>
              <w:t>.</w:t>
            </w:r>
          </w:p>
        </w:tc>
      </w:tr>
      <w:tr w:rsidR="00175774" w:rsidRPr="007650A6" w:rsidTr="00A11828">
        <w:trPr>
          <w:jc w:val="center"/>
        </w:trPr>
        <w:tc>
          <w:tcPr>
            <w:tcW w:w="729" w:type="dxa"/>
            <w:vAlign w:val="center"/>
          </w:tcPr>
          <w:p w:rsidR="00175774" w:rsidRPr="007650A6" w:rsidRDefault="00175774" w:rsidP="003A4822">
            <w:pPr>
              <w:jc w:val="center"/>
              <w:rPr>
                <w:rFonts w:cs="Arial"/>
              </w:rPr>
            </w:pPr>
            <w:r w:rsidRPr="007650A6">
              <w:rPr>
                <w:rFonts w:cs="Arial"/>
              </w:rPr>
              <w:t xml:space="preserve">4. </w:t>
            </w:r>
          </w:p>
        </w:tc>
        <w:tc>
          <w:tcPr>
            <w:tcW w:w="8430" w:type="dxa"/>
          </w:tcPr>
          <w:p w:rsidR="00562AED" w:rsidRDefault="00562AED" w:rsidP="003B26CD">
            <w:pPr>
              <w:snapToGrid w:val="0"/>
              <w:spacing w:before="0"/>
              <w:rPr>
                <w:rFonts w:cs="Arial"/>
                <w:b/>
                <w:u w:val="single"/>
                <w:lang w:val="sr-Latn-CS" w:eastAsia="sr-Latn-CS"/>
              </w:rPr>
            </w:pPr>
            <w:r w:rsidRPr="007650A6">
              <w:rPr>
                <w:rFonts w:cs="Arial"/>
                <w:b/>
                <w:u w:val="single"/>
                <w:lang w:val="sr-Latn-CS" w:eastAsia="sr-Latn-CS"/>
              </w:rPr>
              <w:t>Услов:</w:t>
            </w:r>
          </w:p>
          <w:p w:rsidR="00102B9F" w:rsidRPr="007650A6" w:rsidRDefault="00102B9F" w:rsidP="003B26CD">
            <w:pPr>
              <w:snapToGrid w:val="0"/>
              <w:spacing w:before="0"/>
              <w:rPr>
                <w:rFonts w:cs="Arial"/>
                <w:b/>
                <w:u w:val="single"/>
                <w:lang w:val="sr-Latn-CS" w:eastAsia="sr-Latn-CS"/>
              </w:rPr>
            </w:pPr>
          </w:p>
          <w:p w:rsidR="009561DB" w:rsidRPr="00121EF9" w:rsidRDefault="00562AED" w:rsidP="009561DB">
            <w:pPr>
              <w:snapToGrid w:val="0"/>
              <w:spacing w:before="0"/>
              <w:rPr>
                <w:rFonts w:cs="Arial"/>
                <w:lang w:eastAsia="sr-Latn-CS"/>
              </w:rPr>
            </w:pPr>
            <w:r w:rsidRPr="007650A6">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w:t>
            </w:r>
            <w:r w:rsidR="009561DB">
              <w:rPr>
                <w:rFonts w:cs="Arial"/>
                <w:lang w:val="ru-RU" w:eastAsia="sr-Latn-CS"/>
              </w:rPr>
              <w:t>снази у време подношења понуд</w:t>
            </w:r>
          </w:p>
          <w:p w:rsidR="00562AED" w:rsidRDefault="00562AED" w:rsidP="003B26CD">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102B9F" w:rsidRPr="007650A6" w:rsidRDefault="00102B9F" w:rsidP="003B26CD">
            <w:pPr>
              <w:autoSpaceDE w:val="0"/>
              <w:autoSpaceDN w:val="0"/>
              <w:adjustRightInd w:val="0"/>
              <w:spacing w:before="0"/>
              <w:rPr>
                <w:rFonts w:cs="Arial"/>
                <w:b/>
                <w:u w:val="single"/>
                <w:lang w:val="sr-Latn-CS" w:eastAsia="sr-Latn-CS"/>
              </w:rPr>
            </w:pPr>
          </w:p>
          <w:p w:rsidR="00562AED" w:rsidRPr="007650A6" w:rsidRDefault="00562AED" w:rsidP="003B26CD">
            <w:pPr>
              <w:spacing w:before="0"/>
              <w:rPr>
                <w:rFonts w:cs="Arial"/>
                <w:b/>
                <w:lang w:val="sr-Latn-CS" w:eastAsia="sr-Latn-CS"/>
              </w:rPr>
            </w:pPr>
            <w:r w:rsidRPr="007650A6">
              <w:rPr>
                <w:rFonts w:cs="Arial"/>
                <w:lang w:val="sr-Latn-CS" w:eastAsia="sr-Latn-CS"/>
              </w:rPr>
              <w:t>Потписан и оверен Образац изјаве на основу члана 75. став 2. ЗЈН</w:t>
            </w:r>
            <w:r w:rsidR="00A62285" w:rsidRPr="007650A6">
              <w:rPr>
                <w:rFonts w:cs="Arial"/>
                <w:lang w:val="sr-Cyrl-RS" w:eastAsia="sr-Latn-CS"/>
              </w:rPr>
              <w:t xml:space="preserve"> </w:t>
            </w:r>
            <w:r w:rsidR="00A10F67" w:rsidRPr="007650A6">
              <w:rPr>
                <w:rFonts w:cs="Arial"/>
                <w:lang w:val="sr-Latn-CS" w:eastAsia="sr-Latn-CS"/>
              </w:rPr>
              <w:t>(Образац бр</w:t>
            </w:r>
            <w:r w:rsidR="00A10F67" w:rsidRPr="007650A6">
              <w:rPr>
                <w:rFonts w:cs="Arial"/>
                <w:lang w:val="sr-Cyrl-RS" w:eastAsia="sr-Latn-CS"/>
              </w:rPr>
              <w:t>. 4</w:t>
            </w:r>
            <w:r w:rsidRPr="007650A6">
              <w:rPr>
                <w:rFonts w:cs="Arial"/>
                <w:lang w:val="sr-Latn-CS" w:eastAsia="sr-Latn-CS"/>
              </w:rPr>
              <w:t>)</w:t>
            </w:r>
          </w:p>
          <w:p w:rsidR="00562AED" w:rsidRPr="007650A6" w:rsidRDefault="00562AED" w:rsidP="003B26CD">
            <w:pPr>
              <w:snapToGrid w:val="0"/>
              <w:spacing w:before="0"/>
              <w:rPr>
                <w:rFonts w:cs="Arial"/>
                <w:lang w:val="sr-Cyrl-CS" w:eastAsia="sr-Latn-CS"/>
              </w:rPr>
            </w:pPr>
            <w:r w:rsidRPr="007650A6">
              <w:rPr>
                <w:rFonts w:cs="Arial"/>
                <w:lang w:val="sr-Latn-CS" w:eastAsia="sr-Latn-CS"/>
              </w:rPr>
              <w:lastRenderedPageBreak/>
              <w:t>Напомена:</w:t>
            </w:r>
          </w:p>
          <w:p w:rsidR="00562AED" w:rsidRPr="007650A6" w:rsidRDefault="00562AED" w:rsidP="00271B6F">
            <w:pPr>
              <w:numPr>
                <w:ilvl w:val="0"/>
                <w:numId w:val="22"/>
              </w:numPr>
              <w:snapToGrid w:val="0"/>
              <w:spacing w:before="0"/>
              <w:rPr>
                <w:rFonts w:cs="Arial"/>
                <w:lang w:val="sr-Cyrl-CS" w:eastAsia="sr-Latn-CS"/>
              </w:rPr>
            </w:pPr>
            <w:r w:rsidRPr="007650A6">
              <w:rPr>
                <w:rFonts w:cs="Arial"/>
                <w:lang w:val="sr-Latn-CS" w:eastAsia="sr-Latn-CS"/>
              </w:rPr>
              <w:t xml:space="preserve">Изјава мора да буде потписана од стране овлашћеног лица </w:t>
            </w:r>
            <w:r w:rsidRPr="007650A6">
              <w:rPr>
                <w:rFonts w:cs="Arial"/>
                <w:lang w:val="sr-Cyrl-CS" w:eastAsia="sr-Latn-CS"/>
              </w:rPr>
              <w:t>за заступање понуђача</w:t>
            </w:r>
            <w:r w:rsidRPr="007650A6">
              <w:rPr>
                <w:rFonts w:cs="Arial"/>
                <w:lang w:val="sr-Latn-CS" w:eastAsia="sr-Latn-CS"/>
              </w:rPr>
              <w:t xml:space="preserve"> и оверена печатом. </w:t>
            </w:r>
          </w:p>
          <w:p w:rsidR="00562AED" w:rsidRPr="007650A6" w:rsidRDefault="00562AED" w:rsidP="00271B6F">
            <w:pPr>
              <w:numPr>
                <w:ilvl w:val="0"/>
                <w:numId w:val="22"/>
              </w:numPr>
              <w:snapToGrid w:val="0"/>
              <w:spacing w:before="0"/>
              <w:rPr>
                <w:rFonts w:cs="Arial"/>
                <w:lang w:val="sr-Latn-CS" w:eastAsia="sr-Latn-CS"/>
              </w:rPr>
            </w:pPr>
            <w:r w:rsidRPr="007650A6">
              <w:rPr>
                <w:rFonts w:cs="Arial"/>
                <w:lang w:val="sr-Latn-CS" w:eastAsia="sr-Latn-CS"/>
              </w:rPr>
              <w:t xml:space="preserve">Уколико понуду подноси група понуђача, Изјава мора бити </w:t>
            </w:r>
            <w:r w:rsidRPr="007650A6">
              <w:rPr>
                <w:rFonts w:cs="Arial"/>
                <w:lang w:val="sr-Cyrl-CS" w:eastAsia="sr-Latn-CS"/>
              </w:rPr>
              <w:t>достављена за сваког члана групе понуђача.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понуђача из групе понуђача и оверена печатом.  </w:t>
            </w:r>
          </w:p>
          <w:p w:rsidR="005E487E" w:rsidRPr="00812AD2" w:rsidRDefault="00562AED" w:rsidP="00812AD2">
            <w:pPr>
              <w:numPr>
                <w:ilvl w:val="0"/>
                <w:numId w:val="22"/>
              </w:numPr>
              <w:tabs>
                <w:tab w:val="num" w:pos="723"/>
              </w:tabs>
              <w:snapToGrid w:val="0"/>
              <w:spacing w:before="0"/>
              <w:ind w:left="723"/>
              <w:rPr>
                <w:rFonts w:cs="Arial"/>
                <w:lang w:val="sr-Latn-CS" w:eastAsia="sr-Latn-CS"/>
              </w:rPr>
            </w:pPr>
            <w:r w:rsidRPr="007650A6">
              <w:rPr>
                <w:rFonts w:cs="Arial"/>
                <w:lang w:val="sr-Latn-CS" w:eastAsia="sr-Latn-CS"/>
              </w:rPr>
              <w:t xml:space="preserve">Уколико понуђач подноси понуду са подизвођачем, Изјава мора бити </w:t>
            </w:r>
            <w:r w:rsidRPr="007650A6">
              <w:rPr>
                <w:rFonts w:cs="Arial"/>
                <w:lang w:val="sr-Cyrl-CS" w:eastAsia="sr-Latn-CS"/>
              </w:rPr>
              <w:t xml:space="preserve">достављена и за сваког </w:t>
            </w:r>
            <w:r w:rsidRPr="007650A6">
              <w:rPr>
                <w:rFonts w:cs="Arial"/>
                <w:lang w:val="sr-Latn-CS" w:eastAsia="sr-Latn-CS"/>
              </w:rPr>
              <w:t>подизвођача.</w:t>
            </w:r>
            <w:r w:rsidRPr="007650A6">
              <w:rPr>
                <w:rFonts w:cs="Arial"/>
                <w:lang w:val="sr-Cyrl-CS" w:eastAsia="sr-Latn-CS"/>
              </w:rPr>
              <w:t xml:space="preserve">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подизвођача и оверена печатом. </w:t>
            </w:r>
          </w:p>
        </w:tc>
      </w:tr>
    </w:tbl>
    <w:p w:rsidR="00580B4D" w:rsidRPr="00CF3750" w:rsidRDefault="00580B4D" w:rsidP="00580B4D">
      <w:pPr>
        <w:spacing w:before="0"/>
        <w:rPr>
          <w:rFonts w:cs="Arial"/>
          <w:lang w:val="sr-Cyrl-RS" w:eastAsia="zh-CN"/>
        </w:rPr>
      </w:pPr>
      <w:bookmarkStart w:id="24" w:name="_Toc442559887"/>
      <w:bookmarkEnd w:id="16"/>
      <w:bookmarkEnd w:id="17"/>
    </w:p>
    <w:p w:rsidR="00580B4D" w:rsidRPr="00CF3750" w:rsidRDefault="00580B4D" w:rsidP="00580B4D">
      <w:pPr>
        <w:spacing w:before="0"/>
        <w:rPr>
          <w:rFonts w:cs="Arial"/>
          <w:lang w:val="sr-Cyrl-RS" w:eastAsia="zh-CN"/>
        </w:rPr>
      </w:pPr>
      <w:r w:rsidRPr="00CF3750">
        <w:rPr>
          <w:rFonts w:cs="Arial"/>
          <w:lang w:eastAsia="zh-CN"/>
        </w:rPr>
        <w:t xml:space="preserve">Понуда понуђача који не докаже да испуњава наведене обавезне </w:t>
      </w:r>
      <w:r w:rsidRPr="00CF3750">
        <w:rPr>
          <w:rFonts w:cs="Arial"/>
          <w:lang w:val="sr-Cyrl-RS" w:eastAsia="zh-CN"/>
        </w:rPr>
        <w:t xml:space="preserve"> услове </w:t>
      </w:r>
      <w:r w:rsidR="00741C48">
        <w:rPr>
          <w:rFonts w:cs="Arial"/>
          <w:lang w:eastAsia="zh-CN"/>
        </w:rPr>
        <w:t>из тачака 1.до 4</w:t>
      </w:r>
      <w:r w:rsidRPr="00CF3750">
        <w:rPr>
          <w:rFonts w:cs="Arial"/>
          <w:lang w:val="sr-Cyrl-RS" w:eastAsia="zh-CN"/>
        </w:rPr>
        <w:t xml:space="preserve">. </w:t>
      </w:r>
      <w:r w:rsidRPr="00CF3750">
        <w:rPr>
          <w:rFonts w:cs="Arial"/>
          <w:lang w:eastAsia="zh-CN"/>
        </w:rPr>
        <w:t>овог обрасца, биће одбијена као неприхватљива.</w:t>
      </w:r>
    </w:p>
    <w:p w:rsidR="00580B4D" w:rsidRPr="00CF3750" w:rsidRDefault="00580B4D" w:rsidP="00580B4D">
      <w:pPr>
        <w:rPr>
          <w:rFonts w:cs="Arial"/>
          <w:lang w:val="sr-Cyrl-RS"/>
        </w:rPr>
      </w:pPr>
      <w:r w:rsidRPr="00CF3750">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741C48" w:rsidRDefault="00580B4D" w:rsidP="00580B4D">
      <w:pPr>
        <w:spacing w:before="0"/>
        <w:rPr>
          <w:rFonts w:cs="Arial"/>
          <w:lang w:eastAsia="zh-CN"/>
        </w:rPr>
      </w:pPr>
      <w:r w:rsidRPr="00CF3750">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CF3750">
        <w:rPr>
          <w:rFonts w:cs="Arial"/>
        </w:rPr>
        <w:t xml:space="preserve">и члана 75. став 2. </w:t>
      </w:r>
      <w:r w:rsidRPr="00CF3750">
        <w:rPr>
          <w:rFonts w:cs="Arial"/>
          <w:lang w:eastAsia="zh-CN"/>
        </w:rPr>
        <w:t xml:space="preserve">Закона, што доказује достављањем доказа наведених у овом одељку. </w:t>
      </w:r>
    </w:p>
    <w:p w:rsidR="00580B4D" w:rsidRPr="00CF3750" w:rsidRDefault="00580B4D" w:rsidP="00580B4D">
      <w:pPr>
        <w:spacing w:before="0"/>
        <w:rPr>
          <w:rFonts w:cs="Arial"/>
          <w:lang w:eastAsia="zh-CN"/>
        </w:rPr>
      </w:pPr>
      <w:r w:rsidRPr="00CF375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80B4D" w:rsidRPr="00CF3750" w:rsidRDefault="00580B4D" w:rsidP="00580B4D">
      <w:pPr>
        <w:spacing w:before="0"/>
        <w:rPr>
          <w:rFonts w:cs="Arial"/>
          <w:lang w:val="sr-Cyrl-RS" w:eastAsia="zh-CN"/>
        </w:rPr>
      </w:pPr>
      <w:r w:rsidRPr="00CF3750">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580B4D" w:rsidRPr="00CF3750" w:rsidRDefault="00580B4D" w:rsidP="00580B4D">
      <w:pPr>
        <w:spacing w:before="0"/>
        <w:rPr>
          <w:rFonts w:cs="Arial"/>
          <w:lang w:eastAsia="zh-CN"/>
        </w:rPr>
      </w:pPr>
      <w:r w:rsidRPr="00CF375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580B4D" w:rsidRPr="00CF3750" w:rsidRDefault="00580B4D" w:rsidP="00580B4D">
      <w:pPr>
        <w:spacing w:before="0"/>
        <w:rPr>
          <w:rFonts w:cs="Arial"/>
          <w:lang w:eastAsia="zh-CN"/>
        </w:rPr>
      </w:pPr>
      <w:r w:rsidRPr="00CF3750">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580B4D" w:rsidRPr="00CF3750" w:rsidRDefault="00580B4D" w:rsidP="00580B4D">
      <w:pPr>
        <w:spacing w:before="0"/>
        <w:ind w:firstLine="720"/>
        <w:rPr>
          <w:rFonts w:cs="Arial"/>
          <w:lang w:eastAsia="zh-CN"/>
        </w:rPr>
      </w:pPr>
      <w:r w:rsidRPr="00CF3750">
        <w:rPr>
          <w:rFonts w:cs="Arial"/>
          <w:lang w:eastAsia="zh-CN"/>
        </w:rPr>
        <w:t>1)извод из регистра надлежног органа:</w:t>
      </w:r>
    </w:p>
    <w:p w:rsidR="00580B4D" w:rsidRPr="00CF3750" w:rsidRDefault="00580B4D" w:rsidP="00580B4D">
      <w:pPr>
        <w:spacing w:before="0"/>
        <w:ind w:firstLine="720"/>
        <w:rPr>
          <w:rFonts w:cs="Arial"/>
          <w:lang w:eastAsia="zh-CN"/>
        </w:rPr>
      </w:pPr>
      <w:r w:rsidRPr="00CF3750">
        <w:rPr>
          <w:rFonts w:cs="Arial"/>
          <w:lang w:eastAsia="zh-CN"/>
        </w:rPr>
        <w:t xml:space="preserve">-извод из регистра АПР: </w:t>
      </w:r>
      <w:hyperlink r:id="rId168" w:history="1">
        <w:r w:rsidRPr="00CF3750">
          <w:rPr>
            <w:rFonts w:cs="Arial"/>
            <w:color w:val="0000FF"/>
            <w:u w:val="single"/>
            <w:lang w:eastAsia="zh-CN"/>
          </w:rPr>
          <w:t>www.apr.gov.rs</w:t>
        </w:r>
      </w:hyperlink>
    </w:p>
    <w:p w:rsidR="00580B4D" w:rsidRPr="00CF3750" w:rsidRDefault="00580B4D" w:rsidP="00580B4D">
      <w:pPr>
        <w:spacing w:before="0"/>
        <w:ind w:firstLine="720"/>
        <w:rPr>
          <w:rFonts w:cs="Arial"/>
          <w:lang w:eastAsia="zh-CN"/>
        </w:rPr>
      </w:pPr>
      <w:r w:rsidRPr="00CF3750">
        <w:rPr>
          <w:rFonts w:cs="Arial"/>
          <w:lang w:eastAsia="zh-CN"/>
        </w:rPr>
        <w:t>2)докази из члана 75. став 1. тачка 1) ,2) и 4) Закона</w:t>
      </w:r>
    </w:p>
    <w:p w:rsidR="00580B4D" w:rsidRPr="00CF3750" w:rsidRDefault="00580B4D" w:rsidP="00580B4D">
      <w:pPr>
        <w:spacing w:before="0"/>
        <w:ind w:firstLine="720"/>
        <w:rPr>
          <w:rFonts w:cs="Arial"/>
          <w:lang w:val="sr-Cyrl-RS"/>
        </w:rPr>
      </w:pPr>
      <w:r w:rsidRPr="00CF3750">
        <w:rPr>
          <w:rFonts w:cs="Arial"/>
          <w:lang w:eastAsia="zh-CN"/>
        </w:rPr>
        <w:t xml:space="preserve">-регистар понуђача: </w:t>
      </w:r>
      <w:hyperlink r:id="rId169" w:history="1">
        <w:r w:rsidRPr="00CF3750">
          <w:rPr>
            <w:rFonts w:cs="Arial"/>
            <w:color w:val="0000FF"/>
            <w:u w:val="single"/>
            <w:lang w:eastAsia="zh-CN"/>
          </w:rPr>
          <w:t>www.apr.gov.rs</w:t>
        </w:r>
      </w:hyperlink>
    </w:p>
    <w:p w:rsidR="00580B4D" w:rsidRPr="00CF3750" w:rsidRDefault="00580B4D" w:rsidP="00580B4D">
      <w:pPr>
        <w:spacing w:before="0"/>
        <w:rPr>
          <w:rFonts w:cs="Arial"/>
          <w:lang w:val="sr-Cyrl-CS" w:eastAsia="zh-CN"/>
        </w:rPr>
      </w:pPr>
      <w:r w:rsidRPr="00CF3750">
        <w:rPr>
          <w:rFonts w:cs="Arial"/>
          <w:lang w:val="sr-Cyrl-CS" w:eastAsia="zh-CN"/>
        </w:rPr>
        <w:t>5</w:t>
      </w:r>
      <w:r w:rsidRPr="00CF3750">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F3750">
        <w:rPr>
          <w:rFonts w:cs="Arial"/>
          <w:lang w:val="sr-Cyrl-CS" w:eastAsia="zh-CN"/>
        </w:rPr>
        <w:t>.</w:t>
      </w:r>
    </w:p>
    <w:p w:rsidR="00580B4D" w:rsidRPr="00CF3750" w:rsidRDefault="00580B4D" w:rsidP="00580B4D">
      <w:pPr>
        <w:spacing w:before="0"/>
        <w:rPr>
          <w:rFonts w:cs="Arial"/>
          <w:lang w:val="sr-Cyrl-RS" w:eastAsia="zh-CN"/>
        </w:rPr>
      </w:pPr>
      <w:r w:rsidRPr="00CF3750">
        <w:rPr>
          <w:rFonts w:cs="Arial"/>
          <w:lang w:val="sr-Cyrl-CS" w:eastAsia="zh-CN"/>
        </w:rPr>
        <w:t>6</w:t>
      </w:r>
      <w:r w:rsidRPr="00CF3750">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580B4D" w:rsidRPr="00CF3750" w:rsidRDefault="00580B4D" w:rsidP="00580B4D">
      <w:pPr>
        <w:spacing w:before="0"/>
        <w:rPr>
          <w:rFonts w:cs="Arial"/>
          <w:lang w:val="sr-Cyrl-RS" w:eastAsia="zh-CN"/>
        </w:rPr>
      </w:pPr>
      <w:r w:rsidRPr="00CF3750">
        <w:rPr>
          <w:rFonts w:cs="Arial"/>
          <w:lang w:val="sr-Cyrl-CS" w:eastAsia="zh-CN"/>
        </w:rPr>
        <w:t>7</w:t>
      </w:r>
      <w:r w:rsidRPr="00CF375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80B4D" w:rsidRPr="00CF3750" w:rsidRDefault="00580B4D" w:rsidP="00580B4D">
      <w:pPr>
        <w:spacing w:before="0"/>
        <w:rPr>
          <w:rFonts w:cs="Arial"/>
          <w:lang w:val="sr-Cyrl-RS" w:eastAsia="zh-CN"/>
        </w:rPr>
      </w:pPr>
      <w:r w:rsidRPr="00CF3750">
        <w:rPr>
          <w:rFonts w:cs="Arial"/>
          <w:lang w:eastAsia="zh-CN"/>
        </w:rPr>
        <w:t xml:space="preserve">8. Ако се у држави у којој понуђач има седиште не издају докази из члана 77. </w:t>
      </w:r>
      <w:r w:rsidRPr="00CF3750">
        <w:rPr>
          <w:rFonts w:cs="Arial"/>
          <w:lang w:val="sr-Cyrl-CS" w:eastAsia="zh-CN"/>
        </w:rPr>
        <w:t xml:space="preserve">став 1. </w:t>
      </w:r>
      <w:r w:rsidRPr="00CF3750">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580B4D" w:rsidRPr="00CF3750" w:rsidRDefault="00580B4D" w:rsidP="00580B4D">
      <w:pPr>
        <w:spacing w:before="0"/>
        <w:rPr>
          <w:rFonts w:cs="Arial"/>
          <w:lang w:eastAsia="zh-CN"/>
        </w:rPr>
      </w:pPr>
      <w:r w:rsidRPr="00CF3750">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80B4D" w:rsidRPr="00CF3750" w:rsidRDefault="00580B4D" w:rsidP="00580B4D">
      <w:pPr>
        <w:spacing w:before="0"/>
        <w:rPr>
          <w:rFonts w:cs="Arial"/>
          <w:color w:val="00B0F0"/>
          <w:lang w:val="sr-Cyrl-RS" w:eastAsia="zh-CN"/>
        </w:rPr>
      </w:pPr>
    </w:p>
    <w:p w:rsidR="00580B4D" w:rsidRPr="00CF3750" w:rsidRDefault="00580B4D" w:rsidP="00580B4D">
      <w:pPr>
        <w:keepNext/>
        <w:numPr>
          <w:ilvl w:val="0"/>
          <w:numId w:val="14"/>
        </w:numPr>
        <w:tabs>
          <w:tab w:val="left" w:pos="567"/>
        </w:tabs>
        <w:spacing w:before="0"/>
        <w:jc w:val="left"/>
        <w:outlineLvl w:val="0"/>
        <w:rPr>
          <w:rFonts w:cs="Arial"/>
          <w:b/>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CF3750">
        <w:rPr>
          <w:rFonts w:cs="Arial"/>
          <w:b/>
        </w:rPr>
        <w:t>КРИТЕРИЈУМ ЗА ДОДЕЛУ УГОВОРА</w:t>
      </w:r>
      <w:bookmarkEnd w:id="193"/>
    </w:p>
    <w:p w:rsidR="00121EF9" w:rsidRPr="00CF3750" w:rsidRDefault="00121EF9" w:rsidP="00580B4D">
      <w:pPr>
        <w:keepNext/>
        <w:tabs>
          <w:tab w:val="left" w:pos="567"/>
        </w:tabs>
        <w:spacing w:before="0"/>
        <w:ind w:left="360"/>
        <w:jc w:val="left"/>
        <w:outlineLvl w:val="0"/>
        <w:rPr>
          <w:rFonts w:cs="Arial"/>
          <w:b/>
        </w:rPr>
      </w:pPr>
    </w:p>
    <w:p w:rsidR="00580B4D" w:rsidRPr="00CF3750" w:rsidRDefault="00580B4D" w:rsidP="00580B4D">
      <w:pPr>
        <w:tabs>
          <w:tab w:val="left" w:pos="1134"/>
        </w:tabs>
        <w:spacing w:before="0"/>
        <w:rPr>
          <w:rFonts w:cs="Arial"/>
          <w:b/>
        </w:rPr>
      </w:pPr>
      <w:r w:rsidRPr="00CF3750">
        <w:rPr>
          <w:rFonts w:cs="Arial"/>
          <w:lang w:val="ru-RU"/>
        </w:rPr>
        <w:t xml:space="preserve">Избор најповољније понуде ће се извршити применом критеријума </w:t>
      </w:r>
      <w:r w:rsidRPr="00CF3750">
        <w:rPr>
          <w:rFonts w:cs="Arial"/>
          <w:b/>
          <w:lang w:val="ru-RU"/>
        </w:rPr>
        <w:t>„Најнижа понуђена цена“</w:t>
      </w:r>
      <w:r w:rsidRPr="00CF3750">
        <w:rPr>
          <w:rFonts w:cs="Arial"/>
          <w:b/>
          <w:lang w:val="sr-Cyrl-RS"/>
        </w:rPr>
        <w:t xml:space="preserve"> </w:t>
      </w:r>
    </w:p>
    <w:p w:rsidR="00580B4D" w:rsidRPr="00CF3750" w:rsidRDefault="00580B4D" w:rsidP="00580B4D">
      <w:pPr>
        <w:tabs>
          <w:tab w:val="left" w:pos="1134"/>
        </w:tabs>
        <w:spacing w:before="0"/>
        <w:rPr>
          <w:rFonts w:cs="Arial"/>
        </w:rPr>
      </w:pPr>
      <w:r w:rsidRPr="00CF3750">
        <w:rPr>
          <w:rFonts w:cs="Arial"/>
          <w:lang w:val="sr-Cyrl-RS"/>
        </w:rPr>
        <w:t>Критеријум за оцењивање понуда најнижа понуђена цена заснива се на понуђеној цени као једином критеријуму</w:t>
      </w:r>
      <w:r w:rsidRPr="00CF3750">
        <w:rPr>
          <w:rFonts w:cs="Arial"/>
          <w:b/>
          <w:lang w:val="sr-Cyrl-RS"/>
        </w:rPr>
        <w:t>.</w:t>
      </w:r>
    </w:p>
    <w:p w:rsidR="00580B4D" w:rsidRPr="00CF3750" w:rsidRDefault="00580B4D" w:rsidP="00580B4D">
      <w:pPr>
        <w:spacing w:before="0"/>
        <w:rPr>
          <w:rFonts w:cs="Arial"/>
        </w:rPr>
      </w:pPr>
      <w:r w:rsidRPr="00CF3750">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F3750">
        <w:rPr>
          <w:rFonts w:cs="Arial"/>
          <w:lang w:val="sr-Cyrl-RS"/>
        </w:rPr>
        <w:t>5</w:t>
      </w:r>
      <w:r w:rsidRPr="00CF3750">
        <w:rPr>
          <w:rFonts w:cs="Arial"/>
        </w:rPr>
        <w:t xml:space="preserve"> % у односу на нaјнижу понуђену цену страног понуђача. </w:t>
      </w:r>
    </w:p>
    <w:p w:rsidR="00580B4D" w:rsidRPr="00121EF9" w:rsidRDefault="00580B4D" w:rsidP="00580B4D">
      <w:pPr>
        <w:spacing w:before="0"/>
        <w:rPr>
          <w:rFonts w:cs="Arial"/>
        </w:rPr>
      </w:pPr>
      <w:r w:rsidRPr="00CF3750">
        <w:rPr>
          <w:rFonts w:cs="Arial"/>
        </w:rPr>
        <w:t>У понуђену цену страног понуђача урачунавају се и царинске дажбине.</w:t>
      </w:r>
    </w:p>
    <w:p w:rsidR="00580B4D" w:rsidRPr="00CF3750" w:rsidRDefault="00580B4D" w:rsidP="00580B4D">
      <w:pPr>
        <w:spacing w:before="0"/>
        <w:rPr>
          <w:rFonts w:cs="Arial"/>
        </w:rPr>
      </w:pPr>
      <w:r w:rsidRPr="00CF375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580B4D" w:rsidRPr="00CF3750" w:rsidRDefault="00580B4D" w:rsidP="00580B4D">
      <w:pPr>
        <w:rPr>
          <w:rFonts w:cs="Arial"/>
          <w:lang w:val="sr-Cyrl-RS"/>
        </w:rPr>
      </w:pPr>
      <w:r w:rsidRPr="00CF3750">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580B4D" w:rsidRPr="00CF3750" w:rsidRDefault="00580B4D" w:rsidP="00580B4D">
      <w:pPr>
        <w:rPr>
          <w:rFonts w:cs="Arial"/>
          <w:lang w:val="sr-Cyrl-RS"/>
        </w:rPr>
      </w:pPr>
      <w:r w:rsidRPr="00CF3750">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580B4D" w:rsidRPr="00CF3750" w:rsidRDefault="00580B4D" w:rsidP="00580B4D">
      <w:pPr>
        <w:rPr>
          <w:rFonts w:cs="Arial"/>
        </w:rPr>
      </w:pPr>
      <w:r w:rsidRPr="00CF3750">
        <w:rPr>
          <w:rFonts w:cs="Arial"/>
        </w:rPr>
        <w:t xml:space="preserve">Предност дата </w:t>
      </w:r>
      <w:r w:rsidRPr="00CF3750">
        <w:rPr>
          <w:rFonts w:cs="Arial"/>
          <w:lang w:val="sr-Cyrl-RS"/>
        </w:rPr>
        <w:t xml:space="preserve">за домаће понуђаче и добра домаћег порекла (члан 86. </w:t>
      </w:r>
      <w:r w:rsidRPr="00CF3750">
        <w:rPr>
          <w:rFonts w:cs="Arial"/>
        </w:rPr>
        <w:t xml:space="preserve"> ст</w:t>
      </w:r>
      <w:r w:rsidRPr="00CF3750">
        <w:rPr>
          <w:rFonts w:cs="Arial"/>
          <w:lang w:val="sr-Cyrl-RS"/>
        </w:rPr>
        <w:t>ав</w:t>
      </w:r>
      <w:r w:rsidRPr="00CF3750">
        <w:rPr>
          <w:rFonts w:cs="Arial"/>
        </w:rPr>
        <w:t xml:space="preserve"> 1. до 4. </w:t>
      </w:r>
      <w:r w:rsidRPr="00CF3750">
        <w:rPr>
          <w:rFonts w:cs="Arial"/>
          <w:lang w:val="sr-Cyrl-RS"/>
        </w:rPr>
        <w:t>ЗЈН)</w:t>
      </w:r>
      <w:r w:rsidRPr="00CF3750">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580B4D" w:rsidRPr="00CF3750" w:rsidRDefault="00580B4D" w:rsidP="00580B4D">
      <w:pPr>
        <w:rPr>
          <w:rFonts w:cs="Arial"/>
          <w:lang w:val="sr-Cyrl-RS"/>
        </w:rPr>
      </w:pPr>
      <w:r w:rsidRPr="00CF3750">
        <w:rPr>
          <w:rFonts w:cs="Arial"/>
        </w:rPr>
        <w:t xml:space="preserve">Предност дата </w:t>
      </w:r>
      <w:r w:rsidRPr="00CF3750">
        <w:rPr>
          <w:rFonts w:cs="Arial"/>
          <w:lang w:val="sr-Cyrl-RS"/>
        </w:rPr>
        <w:t>за домаће понуђаче и добра домаћег порекла (члан 86. став</w:t>
      </w:r>
      <w:r w:rsidRPr="00CF3750">
        <w:rPr>
          <w:rFonts w:cs="Arial"/>
        </w:rPr>
        <w:t xml:space="preserve"> 1. до 4.</w:t>
      </w:r>
      <w:r w:rsidRPr="00CF3750">
        <w:rPr>
          <w:rFonts w:cs="Arial"/>
          <w:lang w:val="sr-Cyrl-RS"/>
        </w:rPr>
        <w:t xml:space="preserve"> ЗЈН)</w:t>
      </w:r>
      <w:r w:rsidRPr="00CF3750">
        <w:rPr>
          <w:rFonts w:cs="Arial"/>
        </w:rPr>
        <w:t xml:space="preserve"> у поступцима јавних набавки у којима учествују </w:t>
      </w:r>
      <w:r w:rsidRPr="00CF375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80B4D" w:rsidRDefault="00580B4D" w:rsidP="00580B4D">
      <w:pPr>
        <w:rPr>
          <w:rFonts w:cs="Arial"/>
          <w:sz w:val="16"/>
          <w:szCs w:val="16"/>
          <w:lang w:val="sr-Cyrl-RS"/>
        </w:rPr>
      </w:pPr>
    </w:p>
    <w:p w:rsidR="00121EF9" w:rsidRPr="00CF3750" w:rsidRDefault="00121EF9" w:rsidP="00580B4D">
      <w:pPr>
        <w:rPr>
          <w:rFonts w:cs="Arial"/>
          <w:sz w:val="16"/>
          <w:szCs w:val="16"/>
          <w:lang w:val="sr-Cyrl-RS"/>
        </w:rPr>
      </w:pPr>
    </w:p>
    <w:p w:rsidR="00580B4D" w:rsidRPr="00CF3750" w:rsidRDefault="00580B4D" w:rsidP="00580B4D">
      <w:pPr>
        <w:keepNext/>
        <w:numPr>
          <w:ilvl w:val="1"/>
          <w:numId w:val="17"/>
        </w:numPr>
        <w:tabs>
          <w:tab w:val="left" w:pos="567"/>
        </w:tabs>
        <w:spacing w:before="0"/>
        <w:outlineLvl w:val="1"/>
        <w:rPr>
          <w:rFonts w:eastAsia="TimesNewRomanPSMT" w:cs="Arial"/>
          <w:b/>
          <w:bCs/>
          <w:iCs/>
          <w:color w:val="000000"/>
          <w:lang w:val="sr-Cyrl-RS"/>
        </w:rPr>
      </w:pPr>
      <w:r w:rsidRPr="00CF3750">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F3750">
        <w:rPr>
          <w:rFonts w:eastAsia="TimesNewRomanPSMT" w:cs="Arial"/>
          <w:b/>
          <w:bCs/>
          <w:iCs/>
          <w:color w:val="000000" w:themeColor="text1"/>
        </w:rPr>
        <w:t>истом понуђеном ценом</w:t>
      </w:r>
      <w:r w:rsidRPr="00CF3750">
        <w:rPr>
          <w:rFonts w:eastAsia="TimesNewRomanPSMT" w:cs="Arial"/>
          <w:b/>
          <w:bCs/>
          <w:iCs/>
          <w:color w:val="000000"/>
        </w:rPr>
        <w:t>:</w:t>
      </w:r>
    </w:p>
    <w:p w:rsidR="00580B4D" w:rsidRPr="00FC3978" w:rsidRDefault="00580B4D" w:rsidP="00FC3978">
      <w:pPr>
        <w:spacing w:before="0"/>
        <w:rPr>
          <w:rFonts w:cs="Arial"/>
          <w:lang w:val="ru-RU" w:eastAsia="zh-CN"/>
        </w:rPr>
      </w:pPr>
      <w:r w:rsidRPr="00CF3750">
        <w:rPr>
          <w:rFonts w:cs="Arial"/>
          <w:color w:val="000000" w:themeColor="text1"/>
          <w:lang w:val="sr-Cyrl-RS"/>
        </w:rPr>
        <w:t xml:space="preserve">Уколико две или више понуда имају исту понуђену цену, као повољнија биће изабрана понуда оног понуђача који је понудио дужи </w:t>
      </w:r>
      <w:r w:rsidRPr="003356C2">
        <w:rPr>
          <w:rFonts w:cs="Arial"/>
          <w:color w:val="000000" w:themeColor="text1"/>
          <w:lang w:val="sr-Cyrl-RS"/>
        </w:rPr>
        <w:t>гарантни рок</w:t>
      </w:r>
      <w:r w:rsidR="003356C2" w:rsidRPr="003356C2">
        <w:rPr>
          <w:rFonts w:cs="Arial"/>
          <w:color w:val="000000" w:themeColor="text1"/>
          <w:lang w:val="sr-Cyrl-RS"/>
        </w:rPr>
        <w:t xml:space="preserve"> </w:t>
      </w:r>
      <w:r w:rsidR="003356C2" w:rsidRPr="00E57C3F">
        <w:rPr>
          <w:rFonts w:cs="Arial"/>
          <w:lang w:val="ru-RU" w:eastAsia="zh-CN"/>
        </w:rPr>
        <w:t xml:space="preserve">од </w:t>
      </w:r>
      <w:r w:rsidR="003356C2" w:rsidRPr="00020752">
        <w:rPr>
          <w:rFonts w:cs="Arial"/>
          <w:lang w:val="ru-RU"/>
        </w:rPr>
        <w:t>сачи</w:t>
      </w:r>
      <w:r w:rsidR="003356C2">
        <w:rPr>
          <w:rFonts w:cs="Arial"/>
          <w:lang w:val="sr-Cyrl-RS"/>
        </w:rPr>
        <w:t>њавања</w:t>
      </w:r>
      <w:r w:rsidR="003356C2" w:rsidRPr="00020752">
        <w:rPr>
          <w:rFonts w:cs="Arial"/>
          <w:lang w:val="ru-RU"/>
        </w:rPr>
        <w:t>, потписи</w:t>
      </w:r>
      <w:r w:rsidR="003356C2">
        <w:rPr>
          <w:rFonts w:cs="Arial"/>
          <w:lang w:val="ru-RU"/>
        </w:rPr>
        <w:t>вања</w:t>
      </w:r>
      <w:r w:rsidR="003356C2" w:rsidRPr="00020752">
        <w:rPr>
          <w:rFonts w:cs="Arial"/>
          <w:lang w:val="ru-RU"/>
        </w:rPr>
        <w:t xml:space="preserve"> и верификова</w:t>
      </w:r>
      <w:r w:rsidR="003356C2">
        <w:rPr>
          <w:rFonts w:cs="Arial"/>
          <w:lang w:val="ru-RU"/>
        </w:rPr>
        <w:t>ња</w:t>
      </w:r>
      <w:r w:rsidR="003356C2" w:rsidRPr="00020752">
        <w:rPr>
          <w:rFonts w:cs="Arial"/>
          <w:lang w:val="ru-RU"/>
        </w:rPr>
        <w:t xml:space="preserve"> Записник</w:t>
      </w:r>
      <w:r w:rsidR="003356C2">
        <w:rPr>
          <w:rFonts w:cs="Arial"/>
          <w:lang w:val="ru-RU"/>
        </w:rPr>
        <w:t>а</w:t>
      </w:r>
      <w:r w:rsidR="003356C2" w:rsidRPr="00020752">
        <w:rPr>
          <w:rFonts w:cs="Arial"/>
          <w:lang w:val="ru-RU"/>
        </w:rPr>
        <w:t xml:space="preserve"> о квалитативном и квантитативном пријему услуга (без примедби)</w:t>
      </w:r>
      <w:r w:rsidR="003356C2" w:rsidRPr="00E57C3F">
        <w:rPr>
          <w:rFonts w:cs="Arial"/>
          <w:lang w:val="ru-RU" w:eastAsia="zh-CN"/>
        </w:rPr>
        <w:t>.</w:t>
      </w:r>
    </w:p>
    <w:p w:rsidR="00580B4D" w:rsidRPr="00CF3750" w:rsidRDefault="00580B4D" w:rsidP="00580B4D">
      <w:pPr>
        <w:rPr>
          <w:rFonts w:cs="Arial"/>
          <w:color w:val="000000" w:themeColor="text1"/>
        </w:rPr>
      </w:pPr>
      <w:r w:rsidRPr="00CF3750">
        <w:rPr>
          <w:rFonts w:cs="Arial"/>
          <w:color w:val="000000" w:themeColor="text1"/>
          <w:lang w:val="sr-Cyrl-RS"/>
        </w:rPr>
        <w:t>Уколико ни после примене резервног критеријума не буде могуће извршити рангирање понуда, повољнија понуда биће изабрана путем жреба.</w:t>
      </w:r>
    </w:p>
    <w:p w:rsidR="00DF6A32" w:rsidRPr="00121EF9" w:rsidRDefault="00580B4D" w:rsidP="00580B4D">
      <w:pPr>
        <w:pStyle w:val="KDPodnaslov1"/>
        <w:tabs>
          <w:tab w:val="clear" w:pos="567"/>
        </w:tabs>
        <w:spacing w:before="0"/>
        <w:rPr>
          <w:rFonts w:cs="Arial"/>
          <w:b w:val="0"/>
          <w:color w:val="000000" w:themeColor="text1"/>
        </w:rPr>
      </w:pPr>
      <w:r w:rsidRPr="00CF3750">
        <w:rPr>
          <w:rFonts w:cs="Arial"/>
          <w:b w:val="0"/>
          <w:color w:val="000000" w:themeColor="text1"/>
          <w:lang w:val="sr-Cyrl-RS"/>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w:t>
      </w:r>
      <w:r w:rsidRPr="00CF3750">
        <w:rPr>
          <w:rFonts w:cs="Arial"/>
          <w:b w:val="0"/>
          <w:color w:val="000000" w:themeColor="text1"/>
          <w:lang w:val="sr-Cyrl-RS"/>
        </w:rPr>
        <w:lastRenderedPageBreak/>
        <w:t xml:space="preserve">папиру биће додељен </w:t>
      </w:r>
      <w:r w:rsidR="007F4D8F">
        <w:rPr>
          <w:rFonts w:cs="Arial"/>
          <w:b w:val="0"/>
          <w:color w:val="000000" w:themeColor="text1"/>
          <w:lang w:val="sr-Cyrl-RS"/>
        </w:rPr>
        <w:t>повољнији ранг.</w:t>
      </w:r>
      <w:r w:rsidRPr="00CF3750">
        <w:rPr>
          <w:rFonts w:cs="Arial"/>
          <w:b w:val="0"/>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741C48" w:rsidRPr="00FC3978" w:rsidRDefault="00741C48" w:rsidP="00580B4D">
      <w:pPr>
        <w:pStyle w:val="KDPodnaslov1"/>
        <w:tabs>
          <w:tab w:val="clear" w:pos="567"/>
        </w:tabs>
        <w:spacing w:before="0"/>
        <w:rPr>
          <w:rFonts w:cs="Arial"/>
          <w:b w:val="0"/>
          <w:color w:val="000000" w:themeColor="text1"/>
        </w:rPr>
      </w:pPr>
    </w:p>
    <w:p w:rsidR="00121EF9" w:rsidRDefault="00121EF9" w:rsidP="00580B4D">
      <w:pPr>
        <w:pStyle w:val="KDPodnaslov1"/>
        <w:tabs>
          <w:tab w:val="clear" w:pos="567"/>
        </w:tabs>
        <w:spacing w:before="0"/>
        <w:rPr>
          <w:rFonts w:cs="Arial"/>
        </w:rPr>
      </w:pPr>
    </w:p>
    <w:p w:rsidR="00121EF9" w:rsidRPr="00121EF9" w:rsidRDefault="00121EF9" w:rsidP="00580B4D">
      <w:pPr>
        <w:pStyle w:val="KDPodnaslov1"/>
        <w:tabs>
          <w:tab w:val="clear" w:pos="567"/>
        </w:tabs>
        <w:spacing w:before="0"/>
        <w:rPr>
          <w:rFonts w:cs="Arial"/>
        </w:rPr>
      </w:pPr>
    </w:p>
    <w:p w:rsidR="008D2B23" w:rsidRPr="007650A6" w:rsidRDefault="008D2B23" w:rsidP="00580B4D">
      <w:pPr>
        <w:pStyle w:val="KDPodnaslov1"/>
        <w:numPr>
          <w:ilvl w:val="0"/>
          <w:numId w:val="78"/>
        </w:numPr>
        <w:tabs>
          <w:tab w:val="clear" w:pos="567"/>
        </w:tabs>
        <w:spacing w:before="0"/>
        <w:rPr>
          <w:rFonts w:cs="Arial"/>
        </w:rPr>
      </w:pPr>
      <w:r w:rsidRPr="007650A6">
        <w:rPr>
          <w:rFonts w:cs="Arial"/>
        </w:rPr>
        <w:t>УПУТСТВО ПОНУЂАЧИМА КАКО ДА САЧИНЕ ПОНУДУ</w:t>
      </w:r>
      <w:bookmarkEnd w:id="24"/>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8D2B23">
      <w:pPr>
        <w:pStyle w:val="KDParagraf"/>
        <w:spacing w:before="0"/>
        <w:rPr>
          <w:rFonts w:cs="Arial"/>
        </w:rPr>
      </w:pPr>
    </w:p>
    <w:p w:rsidR="008D2B23" w:rsidRPr="007650A6" w:rsidRDefault="008D2B23" w:rsidP="00271B6F">
      <w:pPr>
        <w:pStyle w:val="KDPodnaslov2"/>
        <w:numPr>
          <w:ilvl w:val="1"/>
          <w:numId w:val="18"/>
        </w:numPr>
        <w:spacing w:before="0"/>
        <w:jc w:val="both"/>
        <w:rPr>
          <w:rFonts w:cs="Arial"/>
        </w:rPr>
      </w:pPr>
      <w:bookmarkStart w:id="194" w:name="_Toc441651577"/>
      <w:bookmarkStart w:id="195" w:name="_Toc442559888"/>
      <w:r w:rsidRPr="007650A6">
        <w:rPr>
          <w:rFonts w:cs="Arial"/>
        </w:rPr>
        <w:t>Језик на којем понуда мора бити састављена</w:t>
      </w:r>
      <w:bookmarkEnd w:id="194"/>
      <w:bookmarkEnd w:id="195"/>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A05C74" w:rsidRDefault="008D2B23" w:rsidP="008D2B23">
      <w:pPr>
        <w:pStyle w:val="KDKomentar"/>
        <w:spacing w:before="0"/>
        <w:rPr>
          <w:rStyle w:val="StyleArial"/>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8D2B23">
      <w:pPr>
        <w:pStyle w:val="KDParagraf"/>
        <w:spacing w:before="0"/>
        <w:rPr>
          <w:rFonts w:cs="Arial"/>
          <w:lang w:val="ru-RU" w:eastAsia="sr-Latn-CS"/>
        </w:rPr>
      </w:pPr>
    </w:p>
    <w:p w:rsidR="008D2B23" w:rsidRPr="007650A6" w:rsidRDefault="008D2B23" w:rsidP="00271B6F">
      <w:pPr>
        <w:pStyle w:val="KDPodnaslov2"/>
        <w:numPr>
          <w:ilvl w:val="1"/>
          <w:numId w:val="18"/>
        </w:numPr>
        <w:spacing w:before="0"/>
        <w:jc w:val="both"/>
        <w:rPr>
          <w:rFonts w:cs="Arial"/>
        </w:rPr>
      </w:pPr>
      <w:bookmarkStart w:id="196" w:name="_Toc441651578"/>
      <w:bookmarkStart w:id="197"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196"/>
      <w:bookmarkEnd w:id="197"/>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Препоручује се да сви документи поднети у понуди  буду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 xml:space="preserve">при отварању може проверити да ли је затворена, </w:t>
      </w:r>
      <w:r w:rsidR="00613B13" w:rsidRPr="009561DB">
        <w:rPr>
          <w:rFonts w:cs="Arial"/>
          <w:b w:val="0"/>
          <w:sz w:val="22"/>
          <w:szCs w:val="22"/>
          <w:lang w:val="ru-RU"/>
        </w:rPr>
        <w:t>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5F6AAF" w:rsidRPr="00ED21EA">
        <w:rPr>
          <w:rFonts w:cs="Arial"/>
          <w:sz w:val="22"/>
          <w:szCs w:val="22"/>
          <w:lang w:val="ru-RU"/>
        </w:rPr>
        <w:t>набавку услуга</w:t>
      </w:r>
      <w:r w:rsidR="00C87175" w:rsidRPr="00ED21EA">
        <w:rPr>
          <w:rFonts w:cs="Arial"/>
          <w:sz w:val="22"/>
          <w:szCs w:val="22"/>
          <w:lang w:val="ru-RU"/>
        </w:rPr>
        <w:t>:</w:t>
      </w:r>
      <w:r w:rsidR="002C7584">
        <w:rPr>
          <w:rFonts w:cs="Arial"/>
          <w:sz w:val="22"/>
          <w:szCs w:val="22"/>
          <w:lang w:val="ru-RU"/>
        </w:rPr>
        <w:t xml:space="preserve"> </w:t>
      </w:r>
      <w:r w:rsidR="006A07C1">
        <w:rPr>
          <w:rFonts w:cs="Arial"/>
          <w:sz w:val="22"/>
          <w:szCs w:val="22"/>
          <w:lang w:val="sr-Cyrl-RS"/>
        </w:rPr>
        <w:t>Ангажовање извршилаца за ремонт вентилатора ВСВ, ВДГ, дробилица ОЗВ-ТЕ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1C1EFA">
        <w:rPr>
          <w:rFonts w:cs="Arial"/>
          <w:sz w:val="22"/>
          <w:szCs w:val="22"/>
          <w:lang w:val="sr-Cyrl-RS"/>
        </w:rPr>
        <w:t>21</w:t>
      </w:r>
      <w:r w:rsidR="006A07C1">
        <w:rPr>
          <w:rFonts w:cs="Arial"/>
          <w:sz w:val="22"/>
          <w:szCs w:val="22"/>
          <w:lang w:val="sr-Cyrl-RS"/>
        </w:rPr>
        <w:t>40</w:t>
      </w:r>
      <w:r w:rsidR="00150803">
        <w:rPr>
          <w:rFonts w:cs="Arial"/>
          <w:sz w:val="22"/>
          <w:szCs w:val="22"/>
          <w:lang w:val="sr-Cyrl-RS"/>
        </w:rPr>
        <w:t>/201</w:t>
      </w:r>
      <w:r w:rsidR="006A07C1">
        <w:rPr>
          <w:rFonts w:cs="Arial"/>
          <w:sz w:val="22"/>
          <w:szCs w:val="22"/>
          <w:lang w:val="sr-Cyrl-RS"/>
        </w:rPr>
        <w:t>8-3000/1614</w:t>
      </w:r>
      <w:r w:rsidR="00150803">
        <w:rPr>
          <w:rFonts w:cs="Arial"/>
          <w:sz w:val="22"/>
          <w:szCs w:val="22"/>
          <w:lang w:val="sr-Cyrl-RS"/>
        </w:rPr>
        <w:t>/2017</w:t>
      </w:r>
      <w:r w:rsidRPr="007650A6">
        <w:rPr>
          <w:rFonts w:cs="Arial"/>
          <w:sz w:val="22"/>
          <w:szCs w:val="22"/>
          <w:lang w:val="ru-RU"/>
        </w:rPr>
        <w:t xml:space="preserve"> - НЕ ОТВАРАТИ</w:t>
      </w:r>
      <w:r w:rsidR="008418E0">
        <w:rPr>
          <w:rFonts w:cs="Arial"/>
          <w:sz w:val="22"/>
          <w:szCs w:val="22"/>
          <w:lang w:val="ru-RU"/>
        </w:rPr>
        <w:t xml:space="preserve"> – уручити </w:t>
      </w:r>
      <w:r w:rsidR="001C1EFA">
        <w:rPr>
          <w:rFonts w:cs="Arial"/>
          <w:sz w:val="22"/>
          <w:szCs w:val="22"/>
          <w:lang w:val="ru-RU"/>
        </w:rPr>
        <w:t>Драгани Симић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r w:rsidRPr="007650A6">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E5D22" w:rsidRPr="00CE5D22" w:rsidRDefault="00613B13" w:rsidP="00613B13">
      <w:pPr>
        <w:pStyle w:val="KDParagraf"/>
        <w:spacing w:before="0"/>
        <w:rPr>
          <w:rFonts w:cs="Arial"/>
          <w:lang w:val="sr-Cyrl-RS"/>
        </w:rPr>
      </w:pPr>
      <w:r w:rsidRPr="007650A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E5D22" w:rsidRPr="00CE5D22" w:rsidRDefault="008D2B23" w:rsidP="00CE5D22">
      <w:pPr>
        <w:pStyle w:val="KDPodnaslov2"/>
        <w:numPr>
          <w:ilvl w:val="1"/>
          <w:numId w:val="18"/>
        </w:numPr>
        <w:spacing w:before="0"/>
        <w:jc w:val="both"/>
        <w:rPr>
          <w:rFonts w:cs="Arial"/>
          <w:lang w:val="sr-Cyrl-RS"/>
        </w:rPr>
      </w:pPr>
      <w:bookmarkStart w:id="198" w:name="_Toc441651579"/>
      <w:bookmarkStart w:id="199" w:name="_Toc442559890"/>
      <w:r w:rsidRPr="007650A6">
        <w:rPr>
          <w:rFonts w:cs="Arial"/>
        </w:rPr>
        <w:t>Обавезна садржина понуде</w:t>
      </w:r>
      <w:bookmarkEnd w:id="198"/>
      <w:bookmarkEnd w:id="199"/>
    </w:p>
    <w:p w:rsidR="008D2B23" w:rsidRPr="007650A6" w:rsidRDefault="008D2B23" w:rsidP="003F6B51">
      <w:pPr>
        <w:pStyle w:val="KDParagraf"/>
        <w:tabs>
          <w:tab w:val="left" w:pos="284"/>
        </w:tabs>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832F8A">
        <w:rPr>
          <w:rFonts w:cs="Arial"/>
          <w:lang w:val="ru-RU" w:bidi="en-US"/>
        </w:rPr>
        <w:t xml:space="preserve">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5E4AFC"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5E4238" w:rsidRPr="00E22687" w:rsidRDefault="008B4B6C" w:rsidP="00E22687">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3F6B51">
        <w:rPr>
          <w:rFonts w:cs="Arial"/>
          <w:lang w:bidi="en-US"/>
        </w:rPr>
        <w:t>из чл. 75</w:t>
      </w:r>
      <w:r w:rsidRPr="007650A6">
        <w:rPr>
          <w:rFonts w:cs="Arial"/>
          <w:lang w:val="sr-Cyrl-RS" w:bidi="en-US"/>
        </w:rPr>
        <w:t>.</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2A4077" w:rsidRPr="005E4238" w:rsidRDefault="002A4077" w:rsidP="002A4077">
      <w:pPr>
        <w:pStyle w:val="KDNabrajanje"/>
        <w:rPr>
          <w:rFonts w:cs="Arial"/>
        </w:rPr>
      </w:pPr>
      <w:r w:rsidRPr="005E4238">
        <w:rPr>
          <w:rFonts w:cs="Arial"/>
        </w:rPr>
        <w:t>Овлашћење за потписника (ако не потписује заступник)</w:t>
      </w:r>
    </w:p>
    <w:p w:rsidR="00EE070C" w:rsidRPr="007650A6" w:rsidRDefault="00F278EC" w:rsidP="002C7584">
      <w:pPr>
        <w:pStyle w:val="KDNabrajanje"/>
        <w:numPr>
          <w:ilvl w:val="0"/>
          <w:numId w:val="76"/>
        </w:numPr>
        <w:tabs>
          <w:tab w:val="left" w:pos="284"/>
        </w:tabs>
        <w:spacing w:before="0"/>
        <w:ind w:hanging="218"/>
        <w:rPr>
          <w:rFonts w:cs="Arial"/>
          <w:color w:val="00B0F0"/>
        </w:rPr>
      </w:pPr>
      <w:r w:rsidRPr="00F278EC">
        <w:rPr>
          <w:rFonts w:cs="Arial"/>
        </w:rPr>
        <w:t xml:space="preserve">Споразум о заједничком </w:t>
      </w:r>
      <w:r w:rsidR="002C7584">
        <w:rPr>
          <w:rFonts w:cs="Arial"/>
          <w:lang w:val="sr-Cyrl-RS"/>
        </w:rPr>
        <w:t>извршењу услуге</w:t>
      </w:r>
      <w:r w:rsidRPr="00F278EC">
        <w:rPr>
          <w:rFonts w:cs="Arial"/>
        </w:rPr>
        <w:t xml:space="preserve"> (уколико понуду подноси група понуђача).</w:t>
      </w:r>
    </w:p>
    <w:p w:rsidR="00CE5D22" w:rsidRPr="002C7584" w:rsidRDefault="00CE5D22" w:rsidP="002C7584">
      <w:pPr>
        <w:pStyle w:val="KDParagraf"/>
        <w:tabs>
          <w:tab w:val="clear" w:pos="567"/>
          <w:tab w:val="left" w:pos="284"/>
        </w:tabs>
        <w:spacing w:before="0"/>
        <w:ind w:hanging="218"/>
        <w:rPr>
          <w:rFonts w:cs="Arial"/>
          <w:sz w:val="10"/>
          <w:lang w:val="ru-RU"/>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CE5D22"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2C7584" w:rsidRPr="001C1EFA" w:rsidRDefault="002C7584" w:rsidP="008D2B23">
      <w:pPr>
        <w:pStyle w:val="KDParagraf"/>
        <w:spacing w:before="0"/>
        <w:rPr>
          <w:rFonts w:cs="Arial"/>
          <w:lang w:val="ru-RU"/>
        </w:rPr>
      </w:pPr>
    </w:p>
    <w:p w:rsidR="00102B9F" w:rsidRPr="00102B9F" w:rsidRDefault="003C4E60" w:rsidP="00102B9F">
      <w:pPr>
        <w:pStyle w:val="KDPodnaslov2"/>
        <w:numPr>
          <w:ilvl w:val="1"/>
          <w:numId w:val="18"/>
        </w:numPr>
        <w:spacing w:before="0"/>
        <w:jc w:val="both"/>
        <w:rPr>
          <w:rFonts w:cs="Arial"/>
        </w:rPr>
      </w:pPr>
      <w:bookmarkStart w:id="200" w:name="_Toc441651580"/>
      <w:bookmarkStart w:id="201" w:name="_Toc442559891"/>
      <w:r w:rsidRPr="007650A6">
        <w:rPr>
          <w:rFonts w:cs="Arial"/>
        </w:rPr>
        <w:t>Подношење и</w:t>
      </w:r>
      <w:r w:rsidR="008D2B23" w:rsidRPr="007650A6">
        <w:rPr>
          <w:rFonts w:cs="Arial"/>
        </w:rPr>
        <w:t xml:space="preserve"> отварање понуда</w:t>
      </w:r>
      <w:bookmarkEnd w:id="200"/>
      <w:bookmarkEnd w:id="201"/>
    </w:p>
    <w:p w:rsidR="00CE5D22" w:rsidRPr="001C1EFA" w:rsidRDefault="00FC355A" w:rsidP="00FC355A">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FC355A" w:rsidRPr="007650A6" w:rsidRDefault="008D2B23" w:rsidP="00FC355A">
      <w:pPr>
        <w:pStyle w:val="KDParagraf"/>
        <w:spacing w:before="0"/>
        <w:rPr>
          <w:rFonts w:cs="Arial"/>
          <w:lang w:val="sr-Cyrl-CS"/>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CE5D22" w:rsidRPr="002C7584" w:rsidRDefault="00CE5D22" w:rsidP="008D2B23">
      <w:pPr>
        <w:pStyle w:val="KDParagraf"/>
        <w:spacing w:before="0"/>
        <w:rPr>
          <w:rFonts w:cs="Arial"/>
          <w:sz w:val="10"/>
          <w:lang w:val="sr-Cyrl-RS"/>
        </w:rPr>
      </w:pPr>
    </w:p>
    <w:p w:rsidR="00C85BBC" w:rsidRDefault="008D2B23" w:rsidP="008D2B23">
      <w:pPr>
        <w:pStyle w:val="KDParagraf"/>
        <w:spacing w:before="0"/>
        <w:rPr>
          <w:rFonts w:cs="Arial"/>
          <w:lang w:val="sr-Cyrl-RS"/>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 xml:space="preserve">и оверено печатом и потписом законског заступника понуђача или </w:t>
      </w:r>
    </w:p>
    <w:p w:rsidR="008D2B23" w:rsidRPr="007650A6" w:rsidRDefault="008D2B23" w:rsidP="008D2B23">
      <w:pPr>
        <w:pStyle w:val="KDParagraf"/>
        <w:spacing w:before="0"/>
        <w:rPr>
          <w:rFonts w:cs="Arial"/>
        </w:rPr>
      </w:pPr>
      <w:r w:rsidRPr="007650A6">
        <w:rPr>
          <w:rFonts w:cs="Arial"/>
        </w:rPr>
        <w:lastRenderedPageBreak/>
        <w:t>другог заступника уписаног у регистар надлежног органа или лица овлашћеног од стране законског заступника уз доставу овлашћења у понуди.</w:t>
      </w:r>
    </w:p>
    <w:p w:rsidR="00A21A26" w:rsidRPr="00AF26FA" w:rsidRDefault="008D2B23" w:rsidP="008D2B23">
      <w:pPr>
        <w:pStyle w:val="KDParagraf"/>
        <w:spacing w:before="0"/>
        <w:rPr>
          <w:rFonts w:cs="Arial"/>
          <w:lang w:val="sr-Cyrl-RS"/>
        </w:rPr>
      </w:pPr>
      <w:r w:rsidRPr="007650A6">
        <w:rPr>
          <w:rFonts w:cs="Arial"/>
        </w:rPr>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Default="008D2B23" w:rsidP="008D2B23">
      <w:pPr>
        <w:pStyle w:val="KDParagraf"/>
        <w:spacing w:before="0"/>
        <w:rPr>
          <w:rFonts w:cs="Arial"/>
          <w:lang w:val="sr-Cyrl-RS"/>
        </w:rPr>
      </w:pPr>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2C7584" w:rsidRPr="002C7584" w:rsidRDefault="002C7584" w:rsidP="008D2B23">
      <w:pPr>
        <w:pStyle w:val="KDParagraf"/>
        <w:spacing w:before="0"/>
        <w:rPr>
          <w:rFonts w:cs="Arial"/>
          <w:sz w:val="10"/>
          <w:lang w:val="sr-Cyrl-RS"/>
        </w:rPr>
      </w:pPr>
    </w:p>
    <w:p w:rsidR="008D2B23" w:rsidRPr="007650A6" w:rsidRDefault="008D2B23" w:rsidP="00271B6F">
      <w:pPr>
        <w:pStyle w:val="KDPodnaslov2"/>
        <w:numPr>
          <w:ilvl w:val="1"/>
          <w:numId w:val="18"/>
        </w:numPr>
        <w:spacing w:before="0"/>
        <w:jc w:val="both"/>
        <w:rPr>
          <w:rFonts w:cs="Arial"/>
        </w:rPr>
      </w:pPr>
      <w:bookmarkStart w:id="202" w:name="_Toc441651581"/>
      <w:bookmarkStart w:id="203" w:name="_Toc442559892"/>
      <w:r w:rsidRPr="007650A6">
        <w:rPr>
          <w:rFonts w:cs="Arial"/>
        </w:rPr>
        <w:t>Начин подношења понуде</w:t>
      </w:r>
      <w:bookmarkEnd w:id="202"/>
      <w:bookmarkEnd w:id="203"/>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2C7584" w:rsidRDefault="008D2B23" w:rsidP="008D2B23">
      <w:pPr>
        <w:pStyle w:val="KDParagraf"/>
        <w:spacing w:before="0"/>
        <w:rPr>
          <w:rFonts w:cs="Arial"/>
          <w:lang w:val="sr-Cyrl-RS"/>
        </w:rPr>
      </w:pPr>
      <w:r w:rsidRPr="007650A6">
        <w:rPr>
          <w:rFonts w:cs="Arial"/>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p>
    <w:p w:rsidR="008D2B23" w:rsidRPr="007650A6" w:rsidRDefault="008D2B23" w:rsidP="008D2B23">
      <w:pPr>
        <w:pStyle w:val="KDParagraf"/>
        <w:spacing w:before="0"/>
        <w:rPr>
          <w:rFonts w:cs="Arial"/>
        </w:rPr>
      </w:pPr>
      <w:r w:rsidRPr="007650A6">
        <w:rPr>
          <w:rFonts w:cs="Arial"/>
        </w:rPr>
        <w:t xml:space="preserve"> </w:t>
      </w:r>
    </w:p>
    <w:p w:rsidR="008D2B23" w:rsidRPr="007650A6" w:rsidRDefault="008D2B23" w:rsidP="00271B6F">
      <w:pPr>
        <w:pStyle w:val="KDPodnaslov2"/>
        <w:numPr>
          <w:ilvl w:val="1"/>
          <w:numId w:val="18"/>
        </w:numPr>
        <w:spacing w:before="0"/>
        <w:jc w:val="both"/>
        <w:rPr>
          <w:rFonts w:cs="Arial"/>
        </w:rPr>
      </w:pPr>
      <w:bookmarkStart w:id="204" w:name="_Toc441651582"/>
      <w:bookmarkStart w:id="205" w:name="_Toc442559893"/>
      <w:r w:rsidRPr="007650A6">
        <w:rPr>
          <w:rFonts w:cs="Arial"/>
        </w:rPr>
        <w:t>Измена, допуна и опозив понуде</w:t>
      </w:r>
      <w:bookmarkEnd w:id="204"/>
      <w:bookmarkEnd w:id="205"/>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6A07C1" w:rsidRPr="006A07C1">
        <w:rPr>
          <w:rFonts w:cs="Arial"/>
          <w:b/>
          <w:lang w:val="sr-Cyrl-RS"/>
        </w:rPr>
        <w:t>Ангажовање извршилаца за ремонт вентилатора ВСВ, ВДГ, дробилица ОЗВ-ТЕ Колубара</w:t>
      </w:r>
      <w:r w:rsidR="00210CD3">
        <w:rPr>
          <w:rFonts w:cs="Arial"/>
          <w:b/>
          <w:lang w:val="sr-Cyrl-RS"/>
        </w:rPr>
        <w:t xml:space="preserve">, </w:t>
      </w:r>
      <w:r w:rsidRPr="007650A6">
        <w:rPr>
          <w:rFonts w:cs="Arial"/>
          <w:lang w:val="ru-RU"/>
        </w:rPr>
        <w:t xml:space="preserve">Јавна набавка број </w:t>
      </w:r>
      <w:r w:rsidR="001C1EFA">
        <w:rPr>
          <w:rFonts w:cs="Arial"/>
          <w:lang w:val="sr-Cyrl-RS"/>
        </w:rPr>
        <w:t>21</w:t>
      </w:r>
      <w:r w:rsidR="006A07C1">
        <w:rPr>
          <w:rFonts w:cs="Arial"/>
          <w:lang w:val="sr-Cyrl-RS"/>
        </w:rPr>
        <w:t>40/2018-3000/1614</w:t>
      </w:r>
      <w:r w:rsidR="001C1EFA">
        <w:rPr>
          <w:rFonts w:cs="Arial"/>
          <w:lang w:val="sr-Cyrl-RS"/>
        </w:rPr>
        <w:t>/2018</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6A07C1" w:rsidRPr="006A07C1">
        <w:rPr>
          <w:rFonts w:cs="Arial"/>
          <w:b/>
          <w:lang w:val="sr-Cyrl-RS"/>
        </w:rPr>
        <w:t>Ангажовање извршилаца за ремонт вентилатора ВСВ, ВДГ, дробилица ОЗВ-ТЕ Колубара</w:t>
      </w:r>
      <w:r w:rsidR="002811DC" w:rsidRPr="007650A6">
        <w:rPr>
          <w:rFonts w:cs="Arial"/>
        </w:rPr>
        <w:t xml:space="preserve">, </w:t>
      </w:r>
      <w:r w:rsidRPr="007650A6">
        <w:rPr>
          <w:rFonts w:cs="Arial"/>
        </w:rPr>
        <w:t xml:space="preserve">Јавна набавка број </w:t>
      </w:r>
      <w:r w:rsidR="001C1EFA">
        <w:rPr>
          <w:rFonts w:cs="Arial"/>
          <w:lang w:val="sr-Cyrl-RS"/>
        </w:rPr>
        <w:t>21</w:t>
      </w:r>
      <w:r w:rsidR="006A07C1">
        <w:rPr>
          <w:rFonts w:cs="Arial"/>
          <w:lang w:val="sr-Cyrl-RS"/>
        </w:rPr>
        <w:t>40</w:t>
      </w:r>
      <w:r w:rsidR="001C1EFA">
        <w:rPr>
          <w:rFonts w:cs="Arial"/>
          <w:lang w:val="sr-Cyrl-RS"/>
        </w:rPr>
        <w:t>/2018-3000/161</w:t>
      </w:r>
      <w:r w:rsidR="006A07C1">
        <w:rPr>
          <w:rFonts w:cs="Arial"/>
          <w:lang w:val="sr-Cyrl-RS"/>
        </w:rPr>
        <w:t>4</w:t>
      </w:r>
      <w:r w:rsidR="001C1EFA">
        <w:rPr>
          <w:rFonts w:cs="Arial"/>
          <w:lang w:val="sr-Cyrl-RS"/>
        </w:rPr>
        <w:t>/2018</w:t>
      </w:r>
      <w:r w:rsidRPr="007650A6">
        <w:rPr>
          <w:rFonts w:cs="Arial"/>
        </w:rPr>
        <w:t>–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9D6D0A" w:rsidRPr="001C1EFA"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C85BBC" w:rsidRDefault="008D2B23" w:rsidP="00271B6F">
      <w:pPr>
        <w:pStyle w:val="KDPodnaslov2"/>
        <w:numPr>
          <w:ilvl w:val="1"/>
          <w:numId w:val="18"/>
        </w:numPr>
        <w:spacing w:before="0"/>
        <w:jc w:val="both"/>
        <w:rPr>
          <w:rFonts w:cs="Arial"/>
          <w:lang w:val="sr-Cyrl-RS"/>
        </w:rPr>
      </w:pPr>
      <w:bookmarkStart w:id="206" w:name="_Toc441651583"/>
      <w:bookmarkStart w:id="207" w:name="_Toc442559894"/>
      <w:r w:rsidRPr="007650A6">
        <w:rPr>
          <w:rFonts w:cs="Arial"/>
          <w:lang w:val="ru-RU"/>
        </w:rPr>
        <w:t>П</w:t>
      </w:r>
      <w:r w:rsidRPr="007650A6">
        <w:rPr>
          <w:rFonts w:cs="Arial"/>
        </w:rPr>
        <w:t>артије</w:t>
      </w:r>
      <w:bookmarkEnd w:id="206"/>
      <w:bookmarkEnd w:id="207"/>
    </w:p>
    <w:p w:rsidR="008D2B23" w:rsidRPr="001C1EFA" w:rsidRDefault="00BB4986" w:rsidP="001C1EFA">
      <w:pPr>
        <w:pStyle w:val="KDParagraf"/>
        <w:spacing w:before="0"/>
        <w:rPr>
          <w:rFonts w:cs="Arial"/>
          <w:color w:val="000000" w:themeColor="text1"/>
          <w:lang w:val="sr-Cyrl-RS"/>
        </w:rPr>
      </w:pPr>
      <w:r w:rsidRPr="005E4238">
        <w:rPr>
          <w:rFonts w:cs="Arial"/>
          <w:color w:val="000000" w:themeColor="text1"/>
        </w:rPr>
        <w:t xml:space="preserve">Набавка </w:t>
      </w:r>
      <w:r w:rsidR="009D4E7E" w:rsidRPr="005E4238">
        <w:rPr>
          <w:rFonts w:cs="Arial"/>
          <w:color w:val="000000" w:themeColor="text1"/>
          <w:lang w:val="sr-Cyrl-RS"/>
        </w:rPr>
        <w:t>ни</w:t>
      </w:r>
      <w:r w:rsidR="0066644E" w:rsidRPr="005E4238">
        <w:rPr>
          <w:rFonts w:cs="Arial"/>
          <w:color w:val="000000" w:themeColor="text1"/>
        </w:rPr>
        <w:t xml:space="preserve">је обликована </w:t>
      </w:r>
      <w:r w:rsidR="009D4E7E" w:rsidRPr="005E4238">
        <w:rPr>
          <w:rFonts w:cs="Arial"/>
          <w:color w:val="000000" w:themeColor="text1"/>
          <w:lang w:val="sr-Cyrl-RS"/>
        </w:rPr>
        <w:t>по партијама</w:t>
      </w:r>
      <w:r w:rsidR="00ED21EA" w:rsidRPr="005E4238">
        <w:rPr>
          <w:rFonts w:cs="Arial"/>
          <w:color w:val="000000" w:themeColor="text1"/>
          <w:lang w:val="sr-Cyrl-RS"/>
        </w:rPr>
        <w:t>.</w:t>
      </w:r>
    </w:p>
    <w:p w:rsidR="008D2B23" w:rsidRPr="007650A6" w:rsidRDefault="008D2B23" w:rsidP="00271B6F">
      <w:pPr>
        <w:pStyle w:val="KDPodnaslov2"/>
        <w:numPr>
          <w:ilvl w:val="1"/>
          <w:numId w:val="18"/>
        </w:numPr>
        <w:spacing w:before="0"/>
        <w:jc w:val="both"/>
        <w:rPr>
          <w:rFonts w:cs="Arial"/>
        </w:rPr>
      </w:pPr>
      <w:bookmarkStart w:id="208" w:name="_Toc441651584"/>
      <w:bookmarkStart w:id="209" w:name="_Toc442559895"/>
      <w:r w:rsidRPr="007650A6">
        <w:rPr>
          <w:rFonts w:cs="Arial"/>
        </w:rPr>
        <w:t>Понуда са варијантама</w:t>
      </w:r>
      <w:bookmarkEnd w:id="208"/>
      <w:bookmarkEnd w:id="209"/>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271B6F">
      <w:pPr>
        <w:pStyle w:val="KDPodnaslov2"/>
        <w:numPr>
          <w:ilvl w:val="1"/>
          <w:numId w:val="18"/>
        </w:numPr>
        <w:spacing w:before="0"/>
        <w:jc w:val="both"/>
        <w:rPr>
          <w:rFonts w:cs="Arial"/>
        </w:rPr>
      </w:pPr>
      <w:bookmarkStart w:id="210" w:name="_Toc441651585"/>
      <w:bookmarkStart w:id="211" w:name="_Toc442559896"/>
      <w:r w:rsidRPr="007650A6">
        <w:rPr>
          <w:rFonts w:cs="Arial"/>
        </w:rPr>
        <w:t>Подношење понуде са подизвођачима</w:t>
      </w:r>
      <w:bookmarkEnd w:id="210"/>
      <w:bookmarkEnd w:id="211"/>
    </w:p>
    <w:p w:rsidR="00EE070C" w:rsidRPr="007650A6" w:rsidRDefault="00EE070C" w:rsidP="00EE070C">
      <w:pPr>
        <w:pStyle w:val="KDParagraf"/>
        <w:spacing w:before="0"/>
        <w:rPr>
          <w:rFonts w:cs="Arial"/>
        </w:rPr>
      </w:pPr>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Default="00EE070C" w:rsidP="00EE070C">
      <w:pPr>
        <w:pStyle w:val="KDParagraf"/>
        <w:spacing w:before="0"/>
        <w:rPr>
          <w:rFonts w:cs="Arial"/>
          <w:lang w:val="sr-Cyrl-RS"/>
        </w:rPr>
      </w:pPr>
      <w:r w:rsidRPr="007650A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5E4238" w:rsidRPr="002C7584" w:rsidRDefault="005E4238" w:rsidP="00EE070C">
      <w:pPr>
        <w:pStyle w:val="KDParagraf"/>
        <w:spacing w:before="0"/>
        <w:rPr>
          <w:rFonts w:cs="Arial"/>
          <w:sz w:val="10"/>
          <w:lang w:val="sr-Cyrl-RS"/>
        </w:rPr>
      </w:pPr>
    </w:p>
    <w:p w:rsidR="0066644E" w:rsidRPr="007650A6" w:rsidRDefault="0066644E" w:rsidP="0066644E">
      <w:pPr>
        <w:pStyle w:val="KDParagraf"/>
        <w:spacing w:before="0"/>
        <w:rPr>
          <w:rFonts w:cs="Arial"/>
        </w:rPr>
      </w:pPr>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741C48" w:rsidRDefault="0066644E" w:rsidP="0066644E">
      <w:pPr>
        <w:pStyle w:val="KDParagraf"/>
        <w:spacing w:before="0"/>
        <w:rPr>
          <w:rFonts w:cs="Arial"/>
          <w:lang w:val="sr-Cyrl-RS"/>
        </w:rPr>
      </w:pPr>
      <w:r w:rsidRPr="007650A6">
        <w:rPr>
          <w:rFonts w:cs="Arial"/>
        </w:rPr>
        <w:lastRenderedPageBreak/>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3F6B51">
        <w:rPr>
          <w:rFonts w:cs="Arial"/>
        </w:rPr>
        <w:t>ови за учешће из члана 75</w:t>
      </w:r>
      <w:r w:rsidR="006855DA" w:rsidRPr="007650A6">
        <w:rPr>
          <w:rFonts w:cs="Arial"/>
        </w:rPr>
        <w:t>.</w:t>
      </w:r>
      <w:r w:rsidR="00D867A1">
        <w:rPr>
          <w:rFonts w:cs="Arial"/>
          <w:lang w:val="sr-Cyrl-RS"/>
        </w:rPr>
        <w:t xml:space="preserve"> </w:t>
      </w:r>
      <w:r w:rsidRPr="007650A6">
        <w:rPr>
          <w:rFonts w:cs="Arial"/>
        </w:rPr>
        <w:t xml:space="preserve">Закона и Упутство како се доказује </w:t>
      </w:r>
      <w:r w:rsidR="002811DC" w:rsidRPr="007650A6">
        <w:rPr>
          <w:rFonts w:cs="Arial"/>
        </w:rPr>
        <w:t>испуњеност тих услова.</w:t>
      </w:r>
      <w:r w:rsidR="00141C75" w:rsidRPr="00141C75">
        <w:rPr>
          <w:rFonts w:cs="Arial"/>
        </w:rPr>
        <w:t xml:space="preserve"> </w:t>
      </w:r>
    </w:p>
    <w:p w:rsidR="0066644E" w:rsidRPr="007650A6" w:rsidRDefault="0066644E" w:rsidP="0066644E">
      <w:pPr>
        <w:pStyle w:val="KDParagraf"/>
        <w:spacing w:before="0"/>
        <w:rPr>
          <w:rFonts w:cs="Arial"/>
        </w:rPr>
      </w:pPr>
      <w:r w:rsidRPr="007650A6">
        <w:rPr>
          <w:rFonts w:cs="Arial"/>
        </w:rPr>
        <w:t>Све обрасце у понуди потписује и оверава понуђач, изузев образаца под пуном материјалном и кривичном одговорношћу,</w:t>
      </w:r>
      <w:r w:rsidR="0049357B" w:rsidRPr="007650A6">
        <w:rPr>
          <w:rFonts w:cs="Arial"/>
          <w:lang w:val="sr-Cyrl-RS"/>
        </w:rPr>
        <w:t xml:space="preserve"> </w:t>
      </w:r>
      <w:r w:rsidRPr="007650A6">
        <w:rPr>
          <w:rFonts w:cs="Arial"/>
        </w:rPr>
        <w:t>које попуњава, потписује и оверава сваки подизвођач у своје име.</w:t>
      </w:r>
    </w:p>
    <w:p w:rsidR="0066644E" w:rsidRPr="007650A6" w:rsidRDefault="0066644E" w:rsidP="0066644E">
      <w:pPr>
        <w:pStyle w:val="KDParagraf"/>
        <w:spacing w:before="0"/>
        <w:rPr>
          <w:rFonts w:cs="Arial"/>
        </w:rPr>
      </w:pPr>
      <w:r w:rsidRPr="007650A6">
        <w:rPr>
          <w:rFonts w:cs="Arial"/>
        </w:rPr>
        <w:t xml:space="preserve">Понуђач не може ангажовати као подизвођача лице које није навео у понуди, у супротном наручилац ће </w:t>
      </w:r>
      <w:r w:rsidR="00791415"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
    <w:p w:rsidR="000170BE" w:rsidRDefault="000929A1" w:rsidP="008D2B23">
      <w:pPr>
        <w:pStyle w:val="KDParagraf"/>
        <w:spacing w:before="0"/>
        <w:rPr>
          <w:rFonts w:cs="Arial"/>
          <w:lang w:val="sr-Cyrl-RS"/>
        </w:rPr>
      </w:pPr>
      <w:r>
        <w:rPr>
          <w:rFonts w:cs="Arial"/>
          <w:lang w:val="sr-Cyrl-RS"/>
        </w:rPr>
        <w:t>Понуђач</w:t>
      </w:r>
      <w:r w:rsidR="0066644E" w:rsidRPr="007650A6">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2C7584" w:rsidRPr="002C7584" w:rsidRDefault="002C7584" w:rsidP="008D2B23">
      <w:pPr>
        <w:pStyle w:val="KDParagraf"/>
        <w:spacing w:before="0"/>
        <w:rPr>
          <w:rFonts w:cs="Arial"/>
          <w:sz w:val="12"/>
          <w:lang w:val="sr-Cyrl-RS"/>
        </w:rPr>
      </w:pPr>
    </w:p>
    <w:p w:rsidR="008D2B23" w:rsidRPr="007650A6" w:rsidRDefault="008D2B23" w:rsidP="00271B6F">
      <w:pPr>
        <w:pStyle w:val="KDPodnaslov2"/>
        <w:numPr>
          <w:ilvl w:val="1"/>
          <w:numId w:val="18"/>
        </w:numPr>
        <w:spacing w:before="0"/>
        <w:jc w:val="both"/>
        <w:rPr>
          <w:rFonts w:cs="Arial"/>
        </w:rPr>
      </w:pPr>
      <w:bookmarkStart w:id="212" w:name="_Toc441651586"/>
      <w:bookmarkStart w:id="213" w:name="_Toc442559897"/>
      <w:r w:rsidRPr="007650A6">
        <w:rPr>
          <w:rFonts w:cs="Arial"/>
        </w:rPr>
        <w:t>Подношење заједничке понуде</w:t>
      </w:r>
      <w:bookmarkEnd w:id="212"/>
      <w:bookmarkEnd w:id="213"/>
    </w:p>
    <w:p w:rsidR="008D2B23" w:rsidRPr="007650A6" w:rsidRDefault="008D2B23" w:rsidP="008D2B23">
      <w:pPr>
        <w:pStyle w:val="KDParagraf"/>
        <w:spacing w:before="0"/>
        <w:rPr>
          <w:rFonts w:cs="Arial"/>
        </w:rPr>
      </w:pPr>
      <w:r w:rsidRPr="007650A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7650A6" w:rsidRDefault="008D2B23" w:rsidP="008D2B23">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8D2B23" w:rsidRPr="007650A6" w:rsidRDefault="008D2B23" w:rsidP="008D2B23">
      <w:pPr>
        <w:pStyle w:val="KDNabrajanje"/>
        <w:spacing w:before="0"/>
        <w:rPr>
          <w:rFonts w:cs="Arial"/>
        </w:rPr>
      </w:pPr>
      <w:r w:rsidRPr="007650A6">
        <w:rPr>
          <w:rFonts w:cs="Arial"/>
        </w:rPr>
        <w:t>опис послова сваког од понуђача из групе понуђача у извршењу уговора.</w:t>
      </w:r>
    </w:p>
    <w:p w:rsidR="002811DC" w:rsidRPr="007650A6" w:rsidRDefault="0066644E" w:rsidP="0066644E">
      <w:pPr>
        <w:pStyle w:val="KDNabrajanje"/>
        <w:rPr>
          <w:rFonts w:cs="Arial"/>
        </w:rPr>
      </w:pPr>
      <w:bookmarkStart w:id="214" w:name="_Toc441651587"/>
      <w:bookmarkStart w:id="215" w:name="_Toc442559898"/>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3F6B51">
        <w:rPr>
          <w:rFonts w:cs="Arial"/>
        </w:rPr>
        <w:t>ешће из члана 75</w:t>
      </w:r>
      <w:r w:rsidR="00741C48">
        <w:rPr>
          <w:rFonts w:cs="Arial"/>
        </w:rPr>
        <w:t>.</w:t>
      </w:r>
      <w:r w:rsidR="00A11828">
        <w:rPr>
          <w:rFonts w:cs="Arial"/>
          <w:lang w:val="sr-Cyrl-RS"/>
        </w:rPr>
        <w:t xml:space="preserve"> </w:t>
      </w:r>
      <w:r w:rsidRPr="007650A6">
        <w:rPr>
          <w:rFonts w:cs="Arial"/>
        </w:rPr>
        <w:t xml:space="preserve">Закона и Упутство како се </w:t>
      </w:r>
      <w:r w:rsidR="002811DC" w:rsidRPr="007650A6">
        <w:rPr>
          <w:rFonts w:cs="Arial"/>
        </w:rPr>
        <w:t>доказује испуњеност тих услова.</w:t>
      </w:r>
      <w:r w:rsidR="006855DA" w:rsidRPr="007650A6">
        <w:rPr>
          <w:rFonts w:cs="Arial"/>
        </w:rPr>
        <w:t xml:space="preserve"> </w:t>
      </w:r>
    </w:p>
    <w:p w:rsidR="0066644E" w:rsidRPr="007650A6" w:rsidRDefault="0066644E" w:rsidP="0066644E">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7650A6" w:rsidRDefault="0066644E" w:rsidP="0066644E">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66644E" w:rsidRPr="002C7584" w:rsidRDefault="0066644E" w:rsidP="008F0950">
      <w:pPr>
        <w:pStyle w:val="KDNabrajanje"/>
        <w:numPr>
          <w:ilvl w:val="0"/>
          <w:numId w:val="0"/>
        </w:numPr>
        <w:rPr>
          <w:rFonts w:cs="Arial"/>
          <w:sz w:val="10"/>
          <w:lang w:val="sr-Cyrl-RS" w:bidi="en-US"/>
        </w:rPr>
      </w:pPr>
    </w:p>
    <w:p w:rsidR="008D2B23" w:rsidRPr="007650A6" w:rsidRDefault="008D2B23" w:rsidP="00271B6F">
      <w:pPr>
        <w:pStyle w:val="KDPodnaslov2"/>
        <w:numPr>
          <w:ilvl w:val="1"/>
          <w:numId w:val="18"/>
        </w:numPr>
        <w:spacing w:before="0"/>
        <w:jc w:val="both"/>
        <w:rPr>
          <w:rFonts w:cs="Arial"/>
        </w:rPr>
      </w:pPr>
      <w:r w:rsidRPr="007650A6">
        <w:rPr>
          <w:rFonts w:cs="Arial"/>
        </w:rPr>
        <w:t>Понуђена цена</w:t>
      </w:r>
      <w:bookmarkEnd w:id="214"/>
      <w:bookmarkEnd w:id="215"/>
    </w:p>
    <w:p w:rsidR="008D2B23" w:rsidRPr="007650A6" w:rsidRDefault="008D2B23" w:rsidP="008D2B23">
      <w:pPr>
        <w:pStyle w:val="KDParagraf"/>
        <w:spacing w:before="0"/>
        <w:rPr>
          <w:rFonts w:cs="Arial"/>
          <w:color w:val="000000" w:themeColor="text1"/>
        </w:rPr>
      </w:pPr>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
    <w:p w:rsidR="008D2B23" w:rsidRPr="007650A6" w:rsidRDefault="008D2B23" w:rsidP="008D2B23">
      <w:pPr>
        <w:pStyle w:val="KDParagraf"/>
        <w:spacing w:before="0"/>
        <w:rPr>
          <w:rFonts w:cs="Arial"/>
        </w:rPr>
      </w:pPr>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 xml:space="preserve">. </w:t>
      </w:r>
    </w:p>
    <w:p w:rsidR="00011DCA" w:rsidRPr="007650A6" w:rsidRDefault="00011DCA" w:rsidP="00011DCA">
      <w:pPr>
        <w:pStyle w:val="KDParagraf"/>
        <w:spacing w:before="0"/>
        <w:rPr>
          <w:rFonts w:cs="Arial"/>
        </w:rPr>
      </w:pPr>
      <w:r w:rsidRPr="007650A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7650A6" w:rsidRDefault="002E2F11" w:rsidP="002E2F11">
      <w:pPr>
        <w:pStyle w:val="KDParagraf"/>
        <w:spacing w:before="0"/>
        <w:rPr>
          <w:rFonts w:cs="Arial"/>
        </w:rPr>
      </w:pPr>
      <w:r w:rsidRPr="007650A6">
        <w:rPr>
          <w:rFonts w:cs="Arial"/>
        </w:rPr>
        <w:t>Понуда која је изражена у две валуте, сматраће се неприхватљивом.</w:t>
      </w:r>
    </w:p>
    <w:p w:rsidR="002E2F11" w:rsidRPr="007650A6" w:rsidRDefault="002E2F11" w:rsidP="002E2F11">
      <w:pPr>
        <w:pStyle w:val="KDParagraf"/>
        <w:spacing w:before="0"/>
        <w:rPr>
          <w:rFonts w:cs="Arial"/>
          <w:color w:val="F79646" w:themeColor="accent6"/>
        </w:rPr>
      </w:pPr>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102B9F" w:rsidRPr="00FC3978" w:rsidRDefault="002E2F11" w:rsidP="002E2F11">
      <w:pPr>
        <w:pStyle w:val="KDParagraf"/>
        <w:spacing w:before="0"/>
        <w:rPr>
          <w:rFonts w:cs="Arial"/>
          <w:lang w:val="sr-Cyrl-RS"/>
        </w:rPr>
      </w:pPr>
      <w:r w:rsidRPr="007650A6">
        <w:rPr>
          <w:rFonts w:cs="Arial"/>
        </w:rPr>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BB4986" w:rsidRPr="007650A6" w:rsidRDefault="002E2F11" w:rsidP="00271B6F">
      <w:pPr>
        <w:pStyle w:val="KDPodnaslov2"/>
        <w:numPr>
          <w:ilvl w:val="1"/>
          <w:numId w:val="18"/>
        </w:numPr>
        <w:spacing w:before="0"/>
        <w:jc w:val="both"/>
        <w:rPr>
          <w:rFonts w:cs="Arial"/>
          <w:lang w:val="sr-Cyrl-RS"/>
        </w:rPr>
      </w:pPr>
      <w:r w:rsidRPr="007650A6">
        <w:rPr>
          <w:rFonts w:cs="Arial"/>
        </w:rPr>
        <w:t>Корекција цене</w:t>
      </w:r>
    </w:p>
    <w:p w:rsidR="00977124" w:rsidRPr="002E2496" w:rsidRDefault="00BB4986" w:rsidP="0054056C">
      <w:pPr>
        <w:pStyle w:val="KDParagraf"/>
        <w:spacing w:before="0"/>
        <w:rPr>
          <w:rFonts w:cs="Arial"/>
          <w:lang w:val="sr-Cyrl-RS" w:eastAsia="sr-Latn-CS"/>
        </w:rPr>
      </w:pPr>
      <w:r w:rsidRPr="002E2496">
        <w:rPr>
          <w:rFonts w:cs="Arial"/>
          <w:lang w:val="sr-Cyrl-RS" w:eastAsia="sr-Latn-CS"/>
        </w:rPr>
        <w:t>Цена је фиксна за цео уговорени период и не подлеже никаквој промени.</w:t>
      </w:r>
    </w:p>
    <w:p w:rsidR="006E6F46" w:rsidRDefault="00CA7A43" w:rsidP="00271B6F">
      <w:pPr>
        <w:pStyle w:val="KDPodnaslov2"/>
        <w:numPr>
          <w:ilvl w:val="1"/>
          <w:numId w:val="18"/>
        </w:numPr>
        <w:spacing w:before="0"/>
        <w:jc w:val="both"/>
        <w:rPr>
          <w:rFonts w:cs="Arial"/>
          <w:lang w:val="sr-Cyrl-RS" w:eastAsia="ar-SA"/>
        </w:rPr>
      </w:pPr>
      <w:r>
        <w:rPr>
          <w:rFonts w:cs="Arial"/>
          <w:lang w:eastAsia="ar-SA"/>
        </w:rPr>
        <w:lastRenderedPageBreak/>
        <w:t>Период</w:t>
      </w:r>
      <w:r w:rsidR="006E6F46" w:rsidRPr="007650A6">
        <w:rPr>
          <w:rFonts w:cs="Arial"/>
          <w:lang w:eastAsia="ar-SA"/>
        </w:rPr>
        <w:t xml:space="preserve"> </w:t>
      </w:r>
      <w:r w:rsidR="00C51ECD" w:rsidRPr="007650A6">
        <w:rPr>
          <w:rFonts w:cs="Arial"/>
          <w:lang w:eastAsia="ar-SA"/>
        </w:rPr>
        <w:t>извршења услуга</w:t>
      </w:r>
      <w:r w:rsidR="00B56E5F">
        <w:rPr>
          <w:rFonts w:cs="Arial"/>
          <w:lang w:val="sr-Cyrl-RS" w:eastAsia="ar-SA"/>
        </w:rPr>
        <w:t xml:space="preserve"> </w:t>
      </w:r>
    </w:p>
    <w:p w:rsidR="002C7584" w:rsidRDefault="00CA7A43" w:rsidP="002C7584">
      <w:pPr>
        <w:rPr>
          <w:rFonts w:cs="Arial"/>
          <w:lang w:val="sr-Cyrl-RS"/>
        </w:rPr>
      </w:pPr>
      <w:r>
        <w:rPr>
          <w:rFonts w:cs="Arial"/>
          <w:color w:val="000000" w:themeColor="text1"/>
          <w:lang w:val="sr-Cyrl-RS"/>
        </w:rPr>
        <w:t>Период извршења услуге је 12 месеци од дана ступања уговора на снагу.</w:t>
      </w:r>
      <w:r>
        <w:rPr>
          <w:rFonts w:cs="Arial"/>
          <w:lang w:val="sr-Cyrl-RS"/>
        </w:rPr>
        <w:t xml:space="preserve"> Детаљни термини ремонтних активности биће усаглашени након </w:t>
      </w:r>
      <w:r w:rsidR="002C7584">
        <w:rPr>
          <w:rFonts w:cs="Arial"/>
          <w:lang w:val="sr-Cyrl-RS"/>
        </w:rPr>
        <w:t>з</w:t>
      </w:r>
      <w:r w:rsidR="002F1E0B">
        <w:rPr>
          <w:rFonts w:cs="Arial"/>
          <w:lang w:val="sr-Cyrl-RS"/>
        </w:rPr>
        <w:t>акључења</w:t>
      </w:r>
      <w:r w:rsidR="002C7584">
        <w:rPr>
          <w:rFonts w:cs="Arial"/>
          <w:lang w:val="sr-Cyrl-RS"/>
        </w:rPr>
        <w:t xml:space="preserve"> </w:t>
      </w:r>
      <w:r>
        <w:rPr>
          <w:rFonts w:cs="Arial"/>
          <w:lang w:val="sr-Cyrl-RS"/>
        </w:rPr>
        <w:t xml:space="preserve">уговора. </w:t>
      </w:r>
      <w:r w:rsidRPr="00A409EF">
        <w:rPr>
          <w:rFonts w:cs="Arial"/>
          <w:lang w:val="sr-Latn-CS"/>
        </w:rPr>
        <w:t>Наручилац задржава право измене термина у зависности од потр</w:t>
      </w:r>
      <w:r>
        <w:rPr>
          <w:rFonts w:cs="Arial"/>
          <w:lang w:val="sr-Latn-CS"/>
        </w:rPr>
        <w:t>еба и захтева    Е</w:t>
      </w:r>
      <w:r>
        <w:rPr>
          <w:rFonts w:cs="Arial"/>
          <w:lang w:val="sr-Cyrl-RS"/>
        </w:rPr>
        <w:t>П</w:t>
      </w:r>
      <w:r w:rsidR="002C7584">
        <w:rPr>
          <w:rFonts w:cs="Arial"/>
          <w:lang w:val="sr-Latn-CS"/>
        </w:rPr>
        <w:t>С</w:t>
      </w:r>
      <w:r>
        <w:rPr>
          <w:rFonts w:cs="Arial"/>
          <w:lang w:val="sr-Latn-CS"/>
        </w:rPr>
        <w:t>, о чему ће изабрани понуђач</w:t>
      </w:r>
      <w:r w:rsidRPr="00A409EF">
        <w:rPr>
          <w:rFonts w:cs="Arial"/>
          <w:lang w:val="sr-Latn-CS"/>
        </w:rPr>
        <w:t xml:space="preserve"> бити благовремено обавештен</w:t>
      </w:r>
      <w:r w:rsidR="005E4238">
        <w:rPr>
          <w:rFonts w:cs="Arial"/>
          <w:lang w:val="sr-Cyrl-RS"/>
        </w:rPr>
        <w:t>.</w:t>
      </w:r>
    </w:p>
    <w:p w:rsidR="00F93F65" w:rsidRPr="002C7584" w:rsidRDefault="00F93F65" w:rsidP="002C7584">
      <w:pPr>
        <w:rPr>
          <w:rFonts w:cs="Arial"/>
          <w:lang w:val="sr-Cyrl-RS"/>
        </w:rPr>
      </w:pPr>
    </w:p>
    <w:p w:rsidR="006E6F46" w:rsidRPr="007650A6" w:rsidRDefault="006E6F46" w:rsidP="00271B6F">
      <w:pPr>
        <w:pStyle w:val="KDPodnaslov2"/>
        <w:numPr>
          <w:ilvl w:val="1"/>
          <w:numId w:val="18"/>
        </w:numPr>
        <w:spacing w:before="0"/>
        <w:jc w:val="both"/>
        <w:rPr>
          <w:rFonts w:cs="Arial"/>
          <w:color w:val="000000" w:themeColor="text1"/>
        </w:rPr>
      </w:pPr>
      <w:r w:rsidRPr="007650A6">
        <w:rPr>
          <w:rFonts w:cs="Arial"/>
          <w:color w:val="000000" w:themeColor="text1"/>
        </w:rPr>
        <w:t>Га</w:t>
      </w:r>
      <w:r w:rsidR="006A07C1">
        <w:rPr>
          <w:rFonts w:cs="Arial"/>
          <w:color w:val="000000" w:themeColor="text1"/>
        </w:rPr>
        <w:t>рантни период</w:t>
      </w:r>
    </w:p>
    <w:p w:rsidR="006E6F46" w:rsidRPr="00FC3978" w:rsidRDefault="006A07C1" w:rsidP="006E6F46">
      <w:pPr>
        <w:spacing w:before="0"/>
        <w:rPr>
          <w:rFonts w:cs="Arial"/>
          <w:lang w:val="ru-RU" w:eastAsia="zh-CN"/>
        </w:rPr>
      </w:pPr>
      <w:r>
        <w:rPr>
          <w:rFonts w:cs="Arial"/>
          <w:color w:val="000000" w:themeColor="text1"/>
          <w:lang w:val="ru-RU" w:eastAsia="zh-CN"/>
        </w:rPr>
        <w:t>Гарантни период</w:t>
      </w:r>
      <w:r w:rsidR="00CA7A43" w:rsidRPr="004A1F18">
        <w:rPr>
          <w:rFonts w:cs="Arial"/>
          <w:color w:val="000000" w:themeColor="text1"/>
          <w:lang w:val="ru-RU" w:eastAsia="zh-CN"/>
        </w:rPr>
        <w:t xml:space="preserve"> </w:t>
      </w:r>
      <w:r w:rsidR="00CA7A43" w:rsidRPr="00E57C3F">
        <w:rPr>
          <w:rFonts w:cs="Arial"/>
          <w:lang w:val="ru-RU" w:eastAsia="zh-CN"/>
        </w:rPr>
        <w:t xml:space="preserve">за предмет набавке је минимум </w:t>
      </w:r>
      <w:r w:rsidR="00CA7A43">
        <w:rPr>
          <w:rFonts w:cs="Arial"/>
          <w:lang w:val="ru-RU" w:eastAsia="zh-CN"/>
        </w:rPr>
        <w:t>12</w:t>
      </w:r>
      <w:r w:rsidR="00CA7A43">
        <w:rPr>
          <w:rFonts w:cs="Arial"/>
          <w:lang w:val="sr-Cyrl-RS" w:eastAsia="zh-CN"/>
        </w:rPr>
        <w:t xml:space="preserve"> месеци</w:t>
      </w:r>
      <w:r w:rsidR="00CA7A43" w:rsidRPr="00E57C3F">
        <w:rPr>
          <w:rFonts w:cs="Arial"/>
          <w:lang w:val="ru-RU" w:eastAsia="zh-CN"/>
        </w:rPr>
        <w:t xml:space="preserve"> од </w:t>
      </w:r>
      <w:r w:rsidR="00CA7A43" w:rsidRPr="00020752">
        <w:rPr>
          <w:rFonts w:cs="Arial"/>
          <w:lang w:val="ru-RU"/>
        </w:rPr>
        <w:t>сачи</w:t>
      </w:r>
      <w:r w:rsidR="00CA7A43">
        <w:rPr>
          <w:rFonts w:cs="Arial"/>
          <w:lang w:val="sr-Cyrl-RS"/>
        </w:rPr>
        <w:t>њавања</w:t>
      </w:r>
      <w:r w:rsidR="00CA7A43" w:rsidRPr="00020752">
        <w:rPr>
          <w:rFonts w:cs="Arial"/>
          <w:lang w:val="ru-RU"/>
        </w:rPr>
        <w:t>, потписи</w:t>
      </w:r>
      <w:r w:rsidR="00CA7A43">
        <w:rPr>
          <w:rFonts w:cs="Arial"/>
          <w:lang w:val="ru-RU"/>
        </w:rPr>
        <w:t>вања</w:t>
      </w:r>
      <w:r w:rsidR="00CA7A43" w:rsidRPr="00020752">
        <w:rPr>
          <w:rFonts w:cs="Arial"/>
          <w:lang w:val="ru-RU"/>
        </w:rPr>
        <w:t xml:space="preserve"> и верификова</w:t>
      </w:r>
      <w:r w:rsidR="00CA7A43">
        <w:rPr>
          <w:rFonts w:cs="Arial"/>
          <w:lang w:val="ru-RU"/>
        </w:rPr>
        <w:t>ња</w:t>
      </w:r>
      <w:r w:rsidR="00CA7A43" w:rsidRPr="00020752">
        <w:rPr>
          <w:rFonts w:cs="Arial"/>
          <w:lang w:val="ru-RU"/>
        </w:rPr>
        <w:t xml:space="preserve"> Записник</w:t>
      </w:r>
      <w:r w:rsidR="00CA7A43">
        <w:rPr>
          <w:rFonts w:cs="Arial"/>
          <w:lang w:val="ru-RU"/>
        </w:rPr>
        <w:t>а</w:t>
      </w:r>
      <w:r w:rsidR="00CA7A43" w:rsidRPr="00020752">
        <w:rPr>
          <w:rFonts w:cs="Arial"/>
          <w:lang w:val="ru-RU"/>
        </w:rPr>
        <w:t xml:space="preserve"> о квалитативном и квантитативном пријему услуга (без примедби)</w:t>
      </w:r>
      <w:r w:rsidR="00CA7A43" w:rsidRPr="00E57C3F">
        <w:rPr>
          <w:rFonts w:cs="Arial"/>
          <w:lang w:val="ru-RU" w:eastAsia="zh-CN"/>
        </w:rPr>
        <w:t>.</w:t>
      </w:r>
    </w:p>
    <w:p w:rsidR="008D2B23" w:rsidRPr="007650A6" w:rsidRDefault="008D2B23" w:rsidP="00271B6F">
      <w:pPr>
        <w:pStyle w:val="KDPodnaslov2"/>
        <w:numPr>
          <w:ilvl w:val="1"/>
          <w:numId w:val="18"/>
        </w:numPr>
        <w:spacing w:before="0"/>
        <w:jc w:val="both"/>
        <w:rPr>
          <w:rFonts w:cs="Arial"/>
        </w:rPr>
      </w:pPr>
      <w:bookmarkStart w:id="216" w:name="_Toc441651588"/>
      <w:bookmarkStart w:id="217" w:name="_Toc442559899"/>
      <w:r w:rsidRPr="007650A6">
        <w:rPr>
          <w:rFonts w:cs="Arial"/>
        </w:rPr>
        <w:t>Начин и услови плаћања</w:t>
      </w:r>
      <w:bookmarkEnd w:id="216"/>
      <w:bookmarkEnd w:id="217"/>
      <w:r w:rsidR="001E381E" w:rsidRPr="007650A6">
        <w:rPr>
          <w:rFonts w:cs="Arial"/>
          <w:lang w:val="sr-Cyrl-RS" w:eastAsia="ar-SA"/>
        </w:rPr>
        <w:t xml:space="preserve"> </w:t>
      </w:r>
    </w:p>
    <w:p w:rsidR="00CA7A43" w:rsidRPr="005E4238" w:rsidRDefault="00CA7A43" w:rsidP="00CA7A43">
      <w:pPr>
        <w:pStyle w:val="KDParagraf"/>
        <w:spacing w:before="0"/>
        <w:rPr>
          <w:rFonts w:eastAsia="Calibri" w:cs="Arial"/>
          <w:lang w:val="sr-Cyrl-RS"/>
        </w:rPr>
      </w:pPr>
      <w:r>
        <w:rPr>
          <w:rFonts w:eastAsia="Calibri" w:cs="Arial"/>
          <w:lang w:val="sr-Cyrl-RS"/>
        </w:rPr>
        <w:t xml:space="preserve">Наручилац </w:t>
      </w:r>
      <w:r w:rsidRPr="0021536E">
        <w:rPr>
          <w:rFonts w:eastAsia="Calibri" w:cs="Arial"/>
          <w:lang w:val="ru-RU"/>
        </w:rPr>
        <w:t xml:space="preserve"> се обавезује да </w:t>
      </w:r>
      <w:r>
        <w:rPr>
          <w:rFonts w:eastAsia="Calibri" w:cs="Arial"/>
          <w:lang w:val="sr-Cyrl-RS"/>
        </w:rPr>
        <w:t xml:space="preserve">изабраном понуђачу </w:t>
      </w:r>
      <w:r w:rsidRPr="0021536E">
        <w:rPr>
          <w:rFonts w:eastAsia="Calibri" w:cs="Arial"/>
          <w:lang w:val="ru-RU"/>
        </w:rPr>
        <w:t xml:space="preserve"> плати извршене Услуге динарском дознаком, на следећи начин:</w:t>
      </w:r>
    </w:p>
    <w:p w:rsidR="00CA7A43" w:rsidRDefault="00CA7A43" w:rsidP="00CA7A43">
      <w:pPr>
        <w:pStyle w:val="KDParagraf"/>
        <w:spacing w:before="0"/>
        <w:rPr>
          <w:rFonts w:eastAsia="Calibri" w:cs="Arial"/>
          <w:lang w:val="sr-Cyrl-RS"/>
        </w:rPr>
      </w:pPr>
      <w:r w:rsidRPr="0021536E">
        <w:rPr>
          <w:rFonts w:eastAsia="Calibri" w:cs="Arial"/>
          <w:lang w:val="ru-RU"/>
        </w:rPr>
        <w:t>•</w:t>
      </w:r>
      <w:r w:rsidRPr="007650A6">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A7A43" w:rsidRDefault="00CA7A43" w:rsidP="00CA7A43">
      <w:pPr>
        <w:pStyle w:val="KDParagraf"/>
        <w:spacing w:before="0"/>
        <w:rPr>
          <w:rFonts w:cs="Arial"/>
          <w:color w:val="000000" w:themeColor="text1"/>
          <w:lang w:val="sr-Cyrl-RS"/>
        </w:rPr>
      </w:pPr>
      <w:r w:rsidRPr="0021536E">
        <w:rPr>
          <w:rFonts w:cs="Arial"/>
          <w:lang w:val="ru-RU"/>
        </w:rPr>
        <w:t xml:space="preserve">Рачун мора </w:t>
      </w:r>
      <w:r w:rsidRPr="002B0876">
        <w:rPr>
          <w:rFonts w:cs="Arial"/>
          <w:lang w:val="sr-Cyrl-RS"/>
        </w:rPr>
        <w:t>да гласи</w:t>
      </w:r>
      <w:r>
        <w:rPr>
          <w:rFonts w:cs="Arial"/>
          <w:lang w:val="sr-Cyrl-RS"/>
        </w:rPr>
        <w:t xml:space="preserve"> на:</w:t>
      </w:r>
      <w:r w:rsidRPr="0021536E">
        <w:rPr>
          <w:rFonts w:cs="Arial"/>
          <w:b/>
          <w:lang w:val="ru-RU"/>
        </w:rPr>
        <w:t xml:space="preserve"> Јавно предузеће „Електропривреда Србије“ Београд, </w:t>
      </w:r>
      <w:r>
        <w:rPr>
          <w:rFonts w:cs="Arial"/>
          <w:b/>
          <w:lang w:val="sr-Cyrl-RS"/>
        </w:rPr>
        <w:t xml:space="preserve">Балканска 13, </w:t>
      </w:r>
      <w:r w:rsidRPr="0021536E">
        <w:rPr>
          <w:rFonts w:cs="Arial"/>
          <w:lang w:val="ru-RU"/>
        </w:rPr>
        <w:t xml:space="preserve">ПИБ </w:t>
      </w:r>
      <w:r w:rsidRPr="005470EF">
        <w:rPr>
          <w:rFonts w:cs="Arial"/>
          <w:color w:val="000000" w:themeColor="text1"/>
          <w:lang w:val="sr-Cyrl-BA"/>
        </w:rPr>
        <w:t>103920327</w:t>
      </w:r>
      <w:r>
        <w:rPr>
          <w:rFonts w:cs="Arial"/>
          <w:color w:val="000000" w:themeColor="text1"/>
          <w:lang w:val="sr-Cyrl-BA"/>
        </w:rPr>
        <w:t>,</w:t>
      </w:r>
      <w:r w:rsidRPr="0021536E">
        <w:rPr>
          <w:rFonts w:cs="Arial"/>
          <w:b/>
          <w:lang w:val="ru-RU"/>
        </w:rPr>
        <w:t>огранак ТЕНТ,</w:t>
      </w:r>
      <w:r w:rsidRPr="00E96D6A">
        <w:rPr>
          <w:rFonts w:cs="Arial"/>
          <w:b/>
          <w:lang w:val="sr-Cyrl-RS"/>
        </w:rPr>
        <w:t xml:space="preserve"> </w:t>
      </w:r>
      <w:r w:rsidRPr="0021536E">
        <w:rPr>
          <w:rFonts w:cs="Arial"/>
          <w:b/>
          <w:lang w:val="ru-RU"/>
        </w:rPr>
        <w:t xml:space="preserve">Богољуба Урошевића Црног </w:t>
      </w:r>
      <w:r w:rsidRPr="00E96D6A">
        <w:rPr>
          <w:rFonts w:cs="Arial"/>
          <w:b/>
          <w:lang w:val="sr-Cyrl-RS"/>
        </w:rPr>
        <w:t>44 – 11 500 Обреновац</w:t>
      </w:r>
      <w:r w:rsidRPr="0021536E">
        <w:rPr>
          <w:rFonts w:cs="Arial"/>
          <w:b/>
          <w:lang w:val="ru-RU"/>
        </w:rPr>
        <w:t xml:space="preserve">, </w:t>
      </w:r>
      <w:r>
        <w:rPr>
          <w:rFonts w:cs="Arial"/>
          <w:lang w:val="sr-Cyrl-RS"/>
        </w:rPr>
        <w:t xml:space="preserve">и </w:t>
      </w:r>
      <w:r w:rsidRPr="0021536E">
        <w:rPr>
          <w:rFonts w:cs="Arial"/>
          <w:lang w:val="ru-RU"/>
        </w:rPr>
        <w:t xml:space="preserve">бити достављен на адресу </w:t>
      </w:r>
      <w:r>
        <w:rPr>
          <w:rFonts w:cs="Arial"/>
          <w:lang w:val="sr-Cyrl-RS"/>
        </w:rPr>
        <w:t>Наручиоца</w:t>
      </w:r>
      <w:r w:rsidRPr="0021536E">
        <w:rPr>
          <w:rFonts w:cs="Arial"/>
          <w:lang w:val="ru-RU"/>
        </w:rPr>
        <w:t xml:space="preserve">: </w:t>
      </w:r>
      <w:r w:rsidRPr="0021536E">
        <w:rPr>
          <w:rFonts w:cs="Arial"/>
          <w:b/>
          <w:lang w:val="ru-RU"/>
        </w:rPr>
        <w:t>Јавно предузеће „Електропривреда Србије“ Београд, огранак ТЕНТ,</w:t>
      </w:r>
      <w:r w:rsidRPr="00E96D6A">
        <w:rPr>
          <w:rFonts w:cs="Arial"/>
          <w:b/>
          <w:lang w:val="sr-Cyrl-RS"/>
        </w:rPr>
        <w:t xml:space="preserve"> </w:t>
      </w:r>
      <w:r w:rsidRPr="0021536E">
        <w:rPr>
          <w:rFonts w:cs="Arial"/>
          <w:b/>
          <w:lang w:val="ru-RU"/>
        </w:rPr>
        <w:t xml:space="preserve"> </w:t>
      </w:r>
      <w:r w:rsidRPr="00E96D6A">
        <w:rPr>
          <w:rFonts w:cs="Arial"/>
          <w:b/>
          <w:lang w:val="sr-Cyrl-RS"/>
        </w:rPr>
        <w:t>ТЕ Колубара, 3.окобар бр.146, 11563 Велики Црљени</w:t>
      </w:r>
      <w:r>
        <w:rPr>
          <w:rFonts w:cs="Arial"/>
          <w:lang w:val="sr-Cyrl-RS"/>
        </w:rPr>
        <w:t>,</w:t>
      </w:r>
      <w:r w:rsidRPr="0021536E">
        <w:rPr>
          <w:rFonts w:cs="Arial"/>
          <w:lang w:val="ru-RU"/>
        </w:rPr>
        <w:t xml:space="preserve"> са обавезним прилозима</w:t>
      </w:r>
      <w:r>
        <w:rPr>
          <w:rFonts w:cs="Arial"/>
          <w:lang w:val="sr-Cyrl-RS"/>
        </w:rPr>
        <w:t xml:space="preserve"> </w:t>
      </w:r>
      <w:r w:rsidRPr="0021536E">
        <w:rPr>
          <w:rFonts w:cs="Arial"/>
          <w:lang w:val="ru-RU"/>
        </w:rPr>
        <w:t>-</w:t>
      </w:r>
      <w:r>
        <w:rPr>
          <w:rFonts w:cs="Arial"/>
          <w:lang w:val="sr-Cyrl-RS"/>
        </w:rPr>
        <w:t xml:space="preserve"> </w:t>
      </w:r>
      <w:r w:rsidRPr="0021536E">
        <w:rPr>
          <w:rFonts w:cs="Arial"/>
          <w:color w:val="000000" w:themeColor="text1"/>
          <w:lang w:val="ru-RU"/>
        </w:rPr>
        <w:t>Записник о квалитативном</w:t>
      </w:r>
      <w:r w:rsidRPr="00FF427B">
        <w:rPr>
          <w:rFonts w:cs="Arial"/>
          <w:color w:val="000000" w:themeColor="text1"/>
          <w:lang w:val="sr-Cyrl-RS"/>
        </w:rPr>
        <w:t xml:space="preserve">и квантитативном </w:t>
      </w:r>
      <w:r w:rsidRPr="0021536E">
        <w:rPr>
          <w:rFonts w:cs="Arial"/>
          <w:color w:val="000000" w:themeColor="text1"/>
          <w:lang w:val="ru-RU"/>
        </w:rPr>
        <w:t xml:space="preserve"> пријему, са читко написаним именом и презименом и потписом овлашћеног лица </w:t>
      </w:r>
      <w:r>
        <w:rPr>
          <w:rFonts w:cs="Arial"/>
          <w:color w:val="000000" w:themeColor="text1"/>
          <w:lang w:val="sr-Cyrl-RS"/>
        </w:rPr>
        <w:t>Наручиоца</w:t>
      </w:r>
      <w:r w:rsidRPr="0021536E">
        <w:rPr>
          <w:rFonts w:cs="Arial"/>
          <w:color w:val="000000" w:themeColor="text1"/>
          <w:lang w:val="ru-RU"/>
        </w:rPr>
        <w:t>.</w:t>
      </w:r>
    </w:p>
    <w:p w:rsidR="00CA7A43" w:rsidRPr="005E4238" w:rsidRDefault="00CA7A43" w:rsidP="00CA7A43">
      <w:pPr>
        <w:pStyle w:val="KDParagraf"/>
        <w:spacing w:before="0"/>
        <w:rPr>
          <w:rFonts w:cs="Arial"/>
          <w:color w:val="000000" w:themeColor="text1"/>
          <w:lang w:val="sr-Cyrl-RS"/>
        </w:rPr>
      </w:pPr>
      <w:r w:rsidRPr="005E4238">
        <w:rPr>
          <w:rFonts w:eastAsia="Calibri" w:cs="Arial"/>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Pr>
          <w:rFonts w:eastAsia="Calibri" w:cs="Arial"/>
          <w:color w:val="000000"/>
          <w:lang w:val="sr-Cyrl-RS"/>
        </w:rPr>
        <w:t>изабраном понуђачу</w:t>
      </w:r>
      <w:r w:rsidRPr="005E4238">
        <w:rPr>
          <w:rFonts w:eastAsia="Calibri" w:cs="Arial"/>
          <w:color w:val="000000"/>
          <w:lang w:val="sr-Cyrl-RS"/>
        </w:rPr>
        <w:t>.</w:t>
      </w:r>
    </w:p>
    <w:p w:rsidR="00FF427B" w:rsidRPr="001C1EFA" w:rsidRDefault="00CA7A43" w:rsidP="001C1EFA">
      <w:pPr>
        <w:pStyle w:val="KDParagraf"/>
        <w:spacing w:before="0"/>
        <w:rPr>
          <w:rFonts w:cs="Arial"/>
          <w:lang w:val="sr-Cyrl-RS"/>
        </w:rPr>
      </w:pPr>
      <w:r w:rsidRPr="0021536E">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7650A6" w:rsidRDefault="008D2B23" w:rsidP="00271B6F">
      <w:pPr>
        <w:pStyle w:val="KDPodnaslov2"/>
        <w:numPr>
          <w:ilvl w:val="1"/>
          <w:numId w:val="18"/>
        </w:numPr>
        <w:spacing w:before="0"/>
        <w:jc w:val="both"/>
        <w:rPr>
          <w:rFonts w:cs="Arial"/>
          <w:lang w:val="ru-RU"/>
        </w:rPr>
      </w:pPr>
      <w:bookmarkStart w:id="218" w:name="_Toc441651589"/>
      <w:bookmarkStart w:id="219" w:name="_Toc442559900"/>
      <w:r w:rsidRPr="007650A6">
        <w:rPr>
          <w:rFonts w:cs="Arial"/>
        </w:rPr>
        <w:t>Рок важења понуде</w:t>
      </w:r>
      <w:bookmarkEnd w:id="218"/>
      <w:bookmarkEnd w:id="219"/>
    </w:p>
    <w:p w:rsidR="0066644E" w:rsidRPr="007650A6" w:rsidRDefault="0066644E" w:rsidP="002E2496">
      <w:pPr>
        <w:pStyle w:val="ListParagraph"/>
        <w:spacing w:before="0" w:after="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6002E3" w:rsidRPr="001C1EFA" w:rsidRDefault="0066644E" w:rsidP="001C1EFA">
      <w:pPr>
        <w:pStyle w:val="ListParagraph"/>
        <w:spacing w:before="0" w:after="0"/>
        <w:ind w:left="0"/>
        <w:rPr>
          <w:rFonts w:ascii="Arial" w:hAnsi="Arial" w:cs="Arial"/>
        </w:rPr>
      </w:pPr>
      <w:r w:rsidRPr="007650A6">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210CD3" w:rsidRDefault="008D2B23" w:rsidP="00271B6F">
      <w:pPr>
        <w:pStyle w:val="KDPodnaslov2"/>
        <w:numPr>
          <w:ilvl w:val="1"/>
          <w:numId w:val="18"/>
        </w:numPr>
        <w:spacing w:before="0"/>
        <w:jc w:val="both"/>
        <w:rPr>
          <w:rFonts w:cs="Arial"/>
        </w:rPr>
      </w:pPr>
      <w:bookmarkStart w:id="220" w:name="_Toc441651593"/>
      <w:bookmarkStart w:id="221" w:name="_Toc442559904"/>
      <w:r w:rsidRPr="00210CD3">
        <w:rPr>
          <w:rFonts w:cs="Arial"/>
        </w:rPr>
        <w:t>Средства финансијског обезбеђења</w:t>
      </w:r>
      <w:bookmarkEnd w:id="220"/>
      <w:bookmarkEnd w:id="221"/>
      <w:r w:rsidR="00BE3E59" w:rsidRPr="00210CD3">
        <w:rPr>
          <w:rFonts w:cs="Arial"/>
          <w:lang w:val="sr-Cyrl-RS"/>
        </w:rPr>
        <w:t xml:space="preserve"> (у даљем тексту:СФО)</w:t>
      </w:r>
    </w:p>
    <w:p w:rsidR="00541E19" w:rsidRPr="00210CD3" w:rsidRDefault="00541E19" w:rsidP="00541E19">
      <w:pPr>
        <w:rPr>
          <w:rFonts w:eastAsia="TimesNewRomanPSMT" w:cs="Arial"/>
          <w:bCs/>
          <w:iCs/>
        </w:rPr>
      </w:pPr>
      <w:r w:rsidRPr="00210CD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210CD3" w:rsidRDefault="001A72BF" w:rsidP="00541E19">
      <w:pPr>
        <w:rPr>
          <w:rFonts w:eastAsia="TimesNewRomanPSMT" w:cs="Arial"/>
          <w:bCs/>
          <w:iCs/>
        </w:rPr>
      </w:pPr>
      <w:r w:rsidRPr="00210CD3">
        <w:rPr>
          <w:rFonts w:eastAsia="TimesNewRomanPSMT" w:cs="Arial"/>
          <w:bCs/>
          <w:iCs/>
        </w:rPr>
        <w:t xml:space="preserve">Члан групе понуђача може бити налогодавац </w:t>
      </w:r>
      <w:r w:rsidR="002A0A12" w:rsidRPr="00210CD3">
        <w:rPr>
          <w:rFonts w:eastAsia="TimesNewRomanPSMT" w:cs="Arial"/>
          <w:bCs/>
          <w:iCs/>
        </w:rPr>
        <w:t>СФО</w:t>
      </w:r>
      <w:r w:rsidRPr="00210CD3">
        <w:rPr>
          <w:rFonts w:eastAsia="TimesNewRomanPSMT" w:cs="Arial"/>
          <w:bCs/>
          <w:iCs/>
        </w:rPr>
        <w:t>.</w:t>
      </w:r>
    </w:p>
    <w:p w:rsidR="00D40E8C" w:rsidRPr="00210CD3" w:rsidRDefault="002A0A12" w:rsidP="00541E19">
      <w:pPr>
        <w:rPr>
          <w:rFonts w:eastAsia="TimesNewRomanPSMT" w:cs="Arial"/>
          <w:bCs/>
          <w:iCs/>
          <w:lang w:val="sr-Cyrl-RS"/>
        </w:rPr>
      </w:pPr>
      <w:r w:rsidRPr="00210CD3">
        <w:rPr>
          <w:rFonts w:eastAsia="TimesNewRomanPSMT" w:cs="Arial"/>
          <w:bCs/>
          <w:iCs/>
        </w:rPr>
        <w:t>СФО</w:t>
      </w:r>
      <w:r w:rsidR="001A72BF" w:rsidRPr="00210CD3">
        <w:rPr>
          <w:rFonts w:eastAsia="TimesNewRomanPSMT" w:cs="Arial"/>
          <w:bCs/>
          <w:iCs/>
        </w:rPr>
        <w:t xml:space="preserve"> морају да буду у валути у којој је и понуда.</w:t>
      </w:r>
    </w:p>
    <w:p w:rsidR="00812AD2" w:rsidRPr="001C1EFA" w:rsidRDefault="00541E19" w:rsidP="001C1EFA">
      <w:pPr>
        <w:rPr>
          <w:rFonts w:eastAsia="TimesNewRomanPSMT" w:cs="Arial"/>
          <w:bCs/>
          <w:iCs/>
          <w:color w:val="FF0000"/>
        </w:rPr>
      </w:pPr>
      <w:r w:rsidRPr="00210CD3">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477F74" w:rsidRPr="00210CD3" w:rsidRDefault="00477F74" w:rsidP="00477F74">
      <w:pPr>
        <w:pStyle w:val="KDPodnaslov2"/>
        <w:spacing w:before="0"/>
        <w:ind w:left="450"/>
        <w:jc w:val="center"/>
        <w:rPr>
          <w:rFonts w:cs="Arial"/>
          <w:lang w:val="sr-Cyrl-RS"/>
        </w:rPr>
      </w:pPr>
      <w:r w:rsidRPr="00210CD3">
        <w:rPr>
          <w:rFonts w:cs="Arial"/>
          <w:lang w:val="ru-RU"/>
        </w:rPr>
        <w:t>6.17.1.СФО за озбиљност понуде</w:t>
      </w:r>
    </w:p>
    <w:p w:rsidR="00477F74" w:rsidRPr="00210CD3" w:rsidRDefault="00477F74" w:rsidP="00477F74">
      <w:pPr>
        <w:rPr>
          <w:rFonts w:cs="Arial"/>
          <w:lang w:val="ru-RU"/>
        </w:rPr>
      </w:pPr>
      <w:r w:rsidRPr="00210CD3">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477F74" w:rsidRPr="00210CD3" w:rsidRDefault="00477F74" w:rsidP="00477F74">
      <w:pPr>
        <w:rPr>
          <w:rFonts w:cs="Arial"/>
          <w:lang w:val="ru-RU"/>
        </w:rPr>
      </w:pPr>
      <w:r w:rsidRPr="00210CD3">
        <w:rPr>
          <w:rFonts w:cs="Arial"/>
          <w:lang w:val="ru-RU"/>
        </w:rPr>
        <w:t xml:space="preserve">Износ СФО  за озбиљност понуде је </w:t>
      </w:r>
      <w:r w:rsidRPr="00210CD3">
        <w:rPr>
          <w:rFonts w:cs="Arial"/>
          <w:lang w:val="sr-Cyrl-RS"/>
        </w:rPr>
        <w:t>2</w:t>
      </w:r>
      <w:r w:rsidRPr="00210CD3">
        <w:rPr>
          <w:rFonts w:cs="Arial"/>
          <w:lang w:val="ru-RU"/>
        </w:rPr>
        <w:t>% вредности понуде без ПДВ.</w:t>
      </w:r>
    </w:p>
    <w:p w:rsidR="00477F74" w:rsidRPr="00210CD3" w:rsidRDefault="00477F74" w:rsidP="00477F74">
      <w:pPr>
        <w:rPr>
          <w:rFonts w:cs="Arial"/>
          <w:lang w:val="ru-RU"/>
        </w:rPr>
      </w:pPr>
      <w:r w:rsidRPr="00210CD3">
        <w:rPr>
          <w:rFonts w:cs="Arial"/>
          <w:lang w:val="ru-RU"/>
        </w:rPr>
        <w:t>Основи за наплату СФО за озбиљност понуде су:</w:t>
      </w:r>
    </w:p>
    <w:p w:rsidR="00477F74" w:rsidRPr="00210CD3" w:rsidRDefault="00477F74" w:rsidP="00477F74">
      <w:pPr>
        <w:rPr>
          <w:rFonts w:cs="Arial"/>
          <w:lang w:val="ru-RU"/>
        </w:rPr>
      </w:pPr>
      <w:r w:rsidRPr="00210CD3">
        <w:rPr>
          <w:rFonts w:cs="Arial"/>
          <w:lang w:val="ru-RU"/>
        </w:rPr>
        <w:t>- уколико понуђач након истека рока за подношење понуда повуче, опозове или измени своју понуду;</w:t>
      </w:r>
    </w:p>
    <w:p w:rsidR="00477F74" w:rsidRPr="00210CD3" w:rsidRDefault="00477F74" w:rsidP="00477F74">
      <w:pPr>
        <w:rPr>
          <w:rFonts w:cs="Arial"/>
          <w:lang w:val="sr-Cyrl-RS"/>
        </w:rPr>
      </w:pPr>
      <w:r w:rsidRPr="00210CD3">
        <w:rPr>
          <w:rFonts w:cs="Arial"/>
          <w:lang w:val="ru-RU"/>
        </w:rPr>
        <w:lastRenderedPageBreak/>
        <w:t>- уколико понуђач коме је додељен уговор благовремено не потпише уговор о јавној набавци;</w:t>
      </w:r>
    </w:p>
    <w:p w:rsidR="002C7584" w:rsidRDefault="00D40E8C" w:rsidP="002C7584">
      <w:pPr>
        <w:rPr>
          <w:rFonts w:cs="Arial"/>
          <w:lang w:val="sr-Cyrl-RS"/>
        </w:rPr>
      </w:pPr>
      <w:r w:rsidRPr="00210CD3">
        <w:rPr>
          <w:rFonts w:cs="Arial"/>
          <w:lang w:val="sr-Cyrl-RS"/>
        </w:rPr>
        <w:t>-</w:t>
      </w:r>
      <w:r w:rsidR="00477F74" w:rsidRPr="00210CD3">
        <w:rPr>
          <w:rFonts w:cs="Arial"/>
          <w:lang w:val="sr-Cyrl-RS"/>
        </w:rPr>
        <w:t xml:space="preserve"> </w:t>
      </w:r>
      <w:r w:rsidR="00477F74" w:rsidRPr="00210CD3">
        <w:rPr>
          <w:rFonts w:cs="Arial"/>
          <w:lang w:val="ru-RU"/>
        </w:rPr>
        <w:t>уколико понуђач</w:t>
      </w:r>
      <w:r w:rsidR="00477F74" w:rsidRPr="00210CD3">
        <w:rPr>
          <w:rFonts w:cs="Arial"/>
          <w:lang w:val="sr-Cyrl-RS"/>
        </w:rPr>
        <w:t xml:space="preserve"> коме је додељен уговор не поднесе исправ</w:t>
      </w:r>
      <w:r w:rsidR="002C7584">
        <w:rPr>
          <w:rFonts w:cs="Arial"/>
          <w:lang w:val="sr-Cyrl-RS"/>
        </w:rPr>
        <w:t>ано СФО за добро извршење посла.</w:t>
      </w:r>
    </w:p>
    <w:p w:rsidR="002C7584" w:rsidRDefault="002C7584" w:rsidP="00477F74">
      <w:pPr>
        <w:rPr>
          <w:rFonts w:cs="Arial"/>
          <w:lang w:val="ru-RU"/>
        </w:rPr>
      </w:pPr>
      <w:r w:rsidRPr="002C7584">
        <w:rPr>
          <w:rFonts w:cs="Arial"/>
          <w:lang w:val="ru-RU"/>
        </w:rPr>
        <w:t>Као средство обезбеђења за озбиљност понуде одређује се Бланко (сопствена) соло меница.</w:t>
      </w:r>
    </w:p>
    <w:p w:rsidR="00741C48" w:rsidRPr="00FC3978" w:rsidRDefault="00741C48" w:rsidP="00477F74">
      <w:pPr>
        <w:rPr>
          <w:rFonts w:cs="Arial"/>
          <w:lang w:val="sr-Cyrl-CS"/>
        </w:rPr>
      </w:pPr>
    </w:p>
    <w:p w:rsidR="00477F74" w:rsidRPr="00B56DB6" w:rsidRDefault="00477F74" w:rsidP="00477F74">
      <w:pPr>
        <w:pStyle w:val="KDPodnaslov2"/>
        <w:spacing w:before="0"/>
        <w:jc w:val="center"/>
        <w:rPr>
          <w:rFonts w:cs="Arial"/>
          <w:lang w:val="ru-RU"/>
        </w:rPr>
      </w:pPr>
      <w:r w:rsidRPr="00210CD3">
        <w:rPr>
          <w:rFonts w:cs="Arial"/>
          <w:lang w:val="ru-RU"/>
        </w:rPr>
        <w:t>6.17.</w:t>
      </w:r>
      <w:r w:rsidRPr="00B56DB6">
        <w:rPr>
          <w:rFonts w:cs="Arial"/>
          <w:lang w:val="ru-RU"/>
        </w:rPr>
        <w:t>2. СФО за добро извршење посла</w:t>
      </w:r>
    </w:p>
    <w:p w:rsidR="00477F74" w:rsidRPr="002C7584" w:rsidRDefault="00477F74" w:rsidP="00477F74">
      <w:pPr>
        <w:pStyle w:val="KDKomentar"/>
        <w:spacing w:before="0"/>
        <w:rPr>
          <w:rFonts w:cs="Arial"/>
          <w:i w:val="0"/>
          <w:sz w:val="6"/>
          <w:szCs w:val="22"/>
        </w:rPr>
      </w:pPr>
    </w:p>
    <w:p w:rsidR="00477F74" w:rsidRPr="00D01263" w:rsidRDefault="00477F74" w:rsidP="00477F74">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477F74" w:rsidRPr="00D01263" w:rsidRDefault="00477F74" w:rsidP="00477F74">
      <w:pPr>
        <w:spacing w:before="0"/>
        <w:rPr>
          <w:rFonts w:cs="Arial"/>
          <w:lang w:val="ru-RU"/>
        </w:rPr>
      </w:pPr>
      <w:r w:rsidRPr="00D01263">
        <w:rPr>
          <w:rFonts w:cs="Arial"/>
          <w:lang w:val="ru-RU"/>
        </w:rPr>
        <w:t>Износ средства обезбеђења за добро извршење посла је 10% од</w:t>
      </w:r>
      <w:r w:rsidR="00D40E8C">
        <w:rPr>
          <w:rFonts w:cs="Arial"/>
          <w:lang w:val="ru-RU"/>
        </w:rPr>
        <w:t xml:space="preserve"> укупно</w:t>
      </w:r>
      <w:r>
        <w:rPr>
          <w:rFonts w:cs="Arial"/>
          <w:lang w:val="ru-RU"/>
        </w:rPr>
        <w:t xml:space="preserve"> уговорене вредности </w:t>
      </w:r>
      <w:r w:rsidRPr="00D01263">
        <w:rPr>
          <w:rFonts w:cs="Arial"/>
          <w:lang w:val="ru-RU"/>
        </w:rPr>
        <w:t xml:space="preserve"> уговора без ПДВ.</w:t>
      </w:r>
    </w:p>
    <w:p w:rsidR="002C7584" w:rsidRDefault="00477F74" w:rsidP="002C7584">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C7584" w:rsidRPr="00654C59" w:rsidRDefault="002C7584" w:rsidP="002C7584">
      <w:pPr>
        <w:rPr>
          <w:rFonts w:cs="Arial"/>
          <w:color w:val="000000"/>
        </w:rPr>
      </w:pPr>
      <w:r w:rsidRPr="00654C59">
        <w:rPr>
          <w:rFonts w:cs="Arial"/>
          <w:color w:val="000000"/>
          <w:lang w:val="ru-RU"/>
        </w:rPr>
        <w:t>Као средство обезбеђења за добро извршење одређује се Бланко (сопствена) соло меница.</w:t>
      </w:r>
    </w:p>
    <w:p w:rsidR="00D40E8C" w:rsidRDefault="00D40E8C" w:rsidP="00D40E8C">
      <w:pPr>
        <w:spacing w:before="0"/>
        <w:rPr>
          <w:rFonts w:cs="Arial"/>
          <w:lang w:val="ru-RU"/>
        </w:rPr>
      </w:pPr>
    </w:p>
    <w:p w:rsidR="006003D5" w:rsidRPr="004B24A0" w:rsidRDefault="006003D5" w:rsidP="006003D5">
      <w:pPr>
        <w:jc w:val="center"/>
        <w:rPr>
          <w:rFonts w:cs="Arial"/>
          <w:b/>
          <w:lang w:val="ru-RU"/>
        </w:rPr>
      </w:pPr>
      <w:r w:rsidRPr="004B24A0">
        <w:rPr>
          <w:rFonts w:cs="Arial"/>
          <w:b/>
          <w:lang w:val="ru-RU"/>
        </w:rPr>
        <w:t>6.17.3. СФО за отклањање недостатака у гарантном року</w:t>
      </w:r>
    </w:p>
    <w:p w:rsidR="006003D5" w:rsidRPr="004B24A0" w:rsidRDefault="006003D5" w:rsidP="006003D5">
      <w:pPr>
        <w:rPr>
          <w:rFonts w:cs="Arial"/>
          <w:lang w:val="ru-RU"/>
        </w:rPr>
      </w:pPr>
      <w:r w:rsidRPr="004B24A0">
        <w:rPr>
          <w:rFonts w:cs="Arial"/>
          <w:lang w:val="ru-RU"/>
        </w:rPr>
        <w:t>Рок важења СФО за отклањање недостатака у гарантном року мора да буде 30 календарских дана дужи од гарантног рока.</w:t>
      </w:r>
    </w:p>
    <w:p w:rsidR="006003D5" w:rsidRPr="004B24A0" w:rsidRDefault="006003D5" w:rsidP="006003D5">
      <w:pPr>
        <w:rPr>
          <w:rFonts w:cs="Arial"/>
          <w:lang w:val="ru-RU"/>
        </w:rPr>
      </w:pPr>
      <w:r w:rsidRPr="004B24A0">
        <w:rPr>
          <w:rFonts w:cs="Arial"/>
          <w:lang w:val="ru-RU"/>
        </w:rPr>
        <w:t>Износ СФО за за отклањање недостатака у гарантном року је 5% од укупно уговорене вредности без ПДВ.</w:t>
      </w:r>
    </w:p>
    <w:p w:rsidR="006003D5" w:rsidRPr="004B24A0" w:rsidRDefault="006003D5" w:rsidP="006003D5">
      <w:pPr>
        <w:rPr>
          <w:rFonts w:cs="Arial"/>
          <w:lang w:val="ru-RU"/>
        </w:rPr>
      </w:pPr>
      <w:r w:rsidRPr="004B24A0">
        <w:rPr>
          <w:rFonts w:cs="Arial"/>
          <w:lang w:val="ru-RU"/>
        </w:rPr>
        <w:t>Основ за наплату СФО за отклањање недостатака у гарантном року је:</w:t>
      </w:r>
    </w:p>
    <w:p w:rsidR="006003D5" w:rsidRDefault="006003D5" w:rsidP="006003D5">
      <w:pPr>
        <w:rPr>
          <w:rFonts w:cs="Arial"/>
          <w:lang w:val="ru-RU"/>
        </w:rPr>
      </w:pPr>
      <w:r w:rsidRPr="004B24A0">
        <w:rPr>
          <w:rFonts w:cs="Arial"/>
          <w:lang w:val="ru-RU"/>
        </w:rPr>
        <w:t>- случај да друга уговорна страна не отклони недостатке у гарантном року.</w:t>
      </w:r>
    </w:p>
    <w:p w:rsidR="006003D5" w:rsidRPr="00A75CC0" w:rsidRDefault="006003D5" w:rsidP="006003D5">
      <w:pPr>
        <w:rPr>
          <w:rFonts w:cs="Arial"/>
          <w:color w:val="FF0000"/>
          <w:lang w:val="sr-Cyrl-RS"/>
        </w:rPr>
      </w:pPr>
      <w:r w:rsidRPr="00A30ABE">
        <w:rPr>
          <w:rFonts w:cs="Arial"/>
          <w:lang w:val="ru-RU"/>
        </w:rPr>
        <w:t xml:space="preserve">Као СФО </w:t>
      </w:r>
      <w:r w:rsidRPr="00C66C23">
        <w:rPr>
          <w:rFonts w:cs="Arial"/>
          <w:lang w:val="ru-RU"/>
        </w:rPr>
        <w:t>за отклањање недостатака у гарантном року</w:t>
      </w:r>
      <w:r w:rsidRPr="00A30ABE">
        <w:rPr>
          <w:rFonts w:cs="Arial"/>
          <w:lang w:val="ru-RU"/>
        </w:rPr>
        <w:t xml:space="preserve"> одређује се Бланко (сопствена) соло меница.</w:t>
      </w:r>
    </w:p>
    <w:p w:rsidR="006003D5" w:rsidRDefault="006003D5" w:rsidP="00D40E8C">
      <w:pPr>
        <w:spacing w:before="0"/>
        <w:rPr>
          <w:rFonts w:cs="Arial"/>
          <w:lang w:val="ru-RU"/>
        </w:rPr>
      </w:pPr>
    </w:p>
    <w:p w:rsidR="00D40E8C" w:rsidRPr="00A75CC0" w:rsidRDefault="00D40E8C" w:rsidP="00D40E8C">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477F74" w:rsidRDefault="00477F74" w:rsidP="00477F74">
      <w:pPr>
        <w:pStyle w:val="ListParagraph"/>
        <w:spacing w:before="0" w:after="0" w:line="240" w:lineRule="auto"/>
        <w:ind w:left="0"/>
        <w:rPr>
          <w:rFonts w:ascii="Arial" w:hAnsi="Arial" w:cs="Arial"/>
          <w:b/>
          <w:u w:val="single"/>
          <w:lang w:val="sr-Cyrl-RS"/>
        </w:rPr>
      </w:pPr>
    </w:p>
    <w:p w:rsidR="00477F74" w:rsidRPr="002E2496" w:rsidRDefault="00477F74" w:rsidP="002E2496">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477F74" w:rsidRPr="00B56DB6" w:rsidRDefault="00477F74" w:rsidP="002E2496">
      <w:pPr>
        <w:pStyle w:val="KDPodnaslov3"/>
        <w:keepNext w:val="0"/>
        <w:spacing w:before="0"/>
        <w:rPr>
          <w:rFonts w:cs="Arial"/>
          <w:b/>
          <w:lang w:val="ru-RU"/>
        </w:rPr>
      </w:pPr>
      <w:bookmarkStart w:id="222" w:name="_Toc441651595"/>
      <w:bookmarkStart w:id="223" w:name="_Toc442559906"/>
      <w:r w:rsidRPr="00B56DB6">
        <w:rPr>
          <w:rFonts w:cs="Arial"/>
          <w:b/>
          <w:lang w:val="ru-RU"/>
        </w:rPr>
        <w:t>Меница за озбиљност понуде</w:t>
      </w:r>
      <w:bookmarkEnd w:id="222"/>
      <w:bookmarkEnd w:id="223"/>
    </w:p>
    <w:p w:rsidR="00477F74" w:rsidRPr="00B56DB6" w:rsidRDefault="00477F74" w:rsidP="00477F74">
      <w:pPr>
        <w:rPr>
          <w:rFonts w:cs="Arial"/>
          <w:lang w:val="ru-RU"/>
        </w:rPr>
      </w:pPr>
      <w:r w:rsidRPr="00B56DB6">
        <w:rPr>
          <w:rFonts w:cs="Arial"/>
          <w:lang w:val="ru-RU"/>
        </w:rPr>
        <w:t>Понуђач је обавезан да уз понуду Наручиоцу достави:</w:t>
      </w:r>
    </w:p>
    <w:p w:rsidR="00477F74" w:rsidRPr="00B56DB6" w:rsidRDefault="00477F74" w:rsidP="00477F74">
      <w:pPr>
        <w:rPr>
          <w:rFonts w:cs="Arial"/>
          <w:lang w:val="ru-RU"/>
        </w:rPr>
      </w:pPr>
      <w:r w:rsidRPr="00B56DB6">
        <w:rPr>
          <w:rFonts w:cs="Arial"/>
          <w:lang w:val="ru-RU"/>
        </w:rPr>
        <w:t>1) бланко сопствену меницу за озбиљност понуде која је</w:t>
      </w:r>
    </w:p>
    <w:p w:rsidR="00477F74" w:rsidRPr="00B56DB6" w:rsidRDefault="00477F74" w:rsidP="00C064BB">
      <w:pPr>
        <w:numPr>
          <w:ilvl w:val="0"/>
          <w:numId w:val="13"/>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22B6A" w:rsidRPr="00210CD3" w:rsidRDefault="00477F74" w:rsidP="00210CD3">
      <w:pPr>
        <w:numPr>
          <w:ilvl w:val="0"/>
          <w:numId w:val="13"/>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477F74" w:rsidRPr="00B56DB6" w:rsidRDefault="00477F74" w:rsidP="00C064BB">
      <w:pPr>
        <w:numPr>
          <w:ilvl w:val="0"/>
          <w:numId w:val="13"/>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Pr>
          <w:rFonts w:cs="Arial"/>
          <w:lang w:val="ru-RU"/>
        </w:rPr>
        <w:t>% од вредности понуде (без ПДВ</w:t>
      </w:r>
      <w:r w:rsidRPr="00B56DB6">
        <w:rPr>
          <w:rFonts w:cs="Arial"/>
          <w:lang w:val="ru-RU"/>
        </w:rPr>
        <w:t>) са роком важења минимално 30 дана</w:t>
      </w:r>
      <w:r w:rsidRPr="005B0D0B">
        <w:rPr>
          <w:rFonts w:cs="Arial"/>
          <w:lang w:val="sr-Cyrl-RS"/>
        </w:rPr>
        <w:t xml:space="preserve"> </w:t>
      </w:r>
      <w:r w:rsidRPr="00B56DB6">
        <w:rPr>
          <w:rFonts w:cs="Arial"/>
          <w:lang w:val="ru-RU"/>
        </w:rPr>
        <w:t xml:space="preserve">дужим од рока важења понуде, с тим да евентуални продужетак рока важења понуде има за последицу </w:t>
      </w:r>
      <w:r w:rsidRPr="00B56DB6">
        <w:rPr>
          <w:rFonts w:cs="Arial"/>
          <w:lang w:val="ru-RU"/>
        </w:rPr>
        <w:lastRenderedPageBreak/>
        <w:t>и продужење рока важења менице и меничног овлашћења, које мора бити издато на основу Закона о меници.</w:t>
      </w:r>
    </w:p>
    <w:p w:rsidR="00477F74" w:rsidRPr="00B56DB6" w:rsidRDefault="00477F74" w:rsidP="00C064BB">
      <w:pPr>
        <w:numPr>
          <w:ilvl w:val="0"/>
          <w:numId w:val="13"/>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77F74" w:rsidRPr="00B56DB6" w:rsidRDefault="00477F74" w:rsidP="00477F74">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B56DB6" w:rsidRDefault="00477F74" w:rsidP="00477F74">
      <w:pPr>
        <w:rPr>
          <w:rFonts w:cs="Arial"/>
          <w:lang w:val="ru-RU"/>
        </w:rPr>
      </w:pPr>
      <w:r w:rsidRPr="00B56DB6">
        <w:rPr>
          <w:rFonts w:cs="Arial"/>
          <w:lang w:val="ru-RU"/>
        </w:rPr>
        <w:t>3)  фотокопију ОП обрасца.</w:t>
      </w:r>
    </w:p>
    <w:p w:rsidR="00477F74" w:rsidRPr="00B56DB6" w:rsidRDefault="00477F74" w:rsidP="00477F74">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7F74" w:rsidRPr="00B56DB6" w:rsidRDefault="00477F74" w:rsidP="00477F74">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77F74" w:rsidRPr="00B56DB6" w:rsidRDefault="00477F74" w:rsidP="00477F74">
      <w:pPr>
        <w:rPr>
          <w:rFonts w:cs="Arial"/>
          <w:lang w:val="ru-RU"/>
        </w:rPr>
      </w:pPr>
      <w:r w:rsidRPr="00B56DB6">
        <w:rPr>
          <w:rFonts w:cs="Arial"/>
          <w:lang w:val="ru-RU"/>
        </w:rPr>
        <w:t xml:space="preserve">Меница ће бити враћена </w:t>
      </w:r>
      <w:r w:rsidR="00CE5D22">
        <w:rPr>
          <w:rFonts w:cs="Arial"/>
          <w:lang w:val="ru-RU"/>
        </w:rPr>
        <w:t>изабраном Понуђачу</w:t>
      </w:r>
      <w:r w:rsidRPr="00B56DB6">
        <w:rPr>
          <w:rFonts w:cs="Arial"/>
          <w:lang w:val="ru-RU"/>
        </w:rPr>
        <w:t xml:space="preserve"> у року од осам дана од дана предаје </w:t>
      </w:r>
      <w:r w:rsidR="000B7D30">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477F74" w:rsidRPr="00B56DB6" w:rsidRDefault="00477F74" w:rsidP="00477F74">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E5D22" w:rsidRPr="001C1EFA" w:rsidRDefault="00477F74" w:rsidP="00943790">
      <w:pPr>
        <w:rPr>
          <w:rFonts w:cs="Arial"/>
          <w:lang w:val="sr-Cyrl-RS"/>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12AD2" w:rsidRPr="00943790" w:rsidRDefault="00AF26FA" w:rsidP="00943790">
      <w:pPr>
        <w:rPr>
          <w:rFonts w:cs="Arial"/>
          <w:b/>
          <w:u w:val="single"/>
          <w:lang w:val="ru-RU"/>
        </w:rPr>
      </w:pPr>
      <w:r w:rsidRPr="00943790">
        <w:rPr>
          <w:rFonts w:cs="Arial"/>
          <w:b/>
          <w:u w:val="single"/>
          <w:lang w:val="ru-RU"/>
        </w:rPr>
        <w:t xml:space="preserve">Уз потписан уговор </w:t>
      </w:r>
    </w:p>
    <w:p w:rsidR="00477F74" w:rsidRPr="003511C6" w:rsidRDefault="00477F74" w:rsidP="00477F74">
      <w:pPr>
        <w:spacing w:before="0"/>
        <w:rPr>
          <w:rFonts w:cs="Arial"/>
          <w:b/>
          <w:lang w:val="ru-RU"/>
        </w:rPr>
      </w:pPr>
      <w:r w:rsidRPr="003511C6">
        <w:rPr>
          <w:rFonts w:cs="Arial"/>
          <w:b/>
          <w:lang w:val="ru-RU"/>
        </w:rPr>
        <w:t xml:space="preserve">Меница за добро извршење посла </w:t>
      </w:r>
    </w:p>
    <w:p w:rsidR="00477F74" w:rsidRPr="00D01263" w:rsidRDefault="00477F74" w:rsidP="00477F74">
      <w:pPr>
        <w:spacing w:before="0"/>
        <w:rPr>
          <w:rFonts w:cs="Arial"/>
          <w:lang w:val="ru-RU"/>
        </w:rPr>
      </w:pPr>
      <w:r w:rsidRPr="00D01263">
        <w:rPr>
          <w:rFonts w:cs="Arial"/>
          <w:lang w:val="ru-RU"/>
        </w:rPr>
        <w:t>Изабрани Понуђач је обавезан да Наручиоцу достави:</w:t>
      </w:r>
    </w:p>
    <w:p w:rsidR="00477F74" w:rsidRPr="00D01263" w:rsidRDefault="00477F74" w:rsidP="00477F74">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477F74" w:rsidRPr="00D01263" w:rsidRDefault="00477F74" w:rsidP="00477F74">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укупно уговорене вредности</w:t>
      </w:r>
      <w:r w:rsidR="00D40E8C">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477F74" w:rsidRPr="00D01263" w:rsidRDefault="00477F74" w:rsidP="00477F74">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D01263" w:rsidRDefault="00477F74" w:rsidP="00477F74">
      <w:pPr>
        <w:spacing w:before="0"/>
        <w:rPr>
          <w:rFonts w:cs="Arial"/>
          <w:lang w:val="ru-RU"/>
        </w:rPr>
      </w:pPr>
      <w:r w:rsidRPr="00D01263">
        <w:rPr>
          <w:rFonts w:cs="Arial"/>
          <w:lang w:val="ru-RU"/>
        </w:rPr>
        <w:t>4)</w:t>
      </w:r>
      <w:r w:rsidRPr="00D01263">
        <w:rPr>
          <w:rFonts w:cs="Arial"/>
          <w:lang w:val="ru-RU"/>
        </w:rPr>
        <w:tab/>
        <w:t>фотокопију ОП обрасца.</w:t>
      </w:r>
    </w:p>
    <w:p w:rsidR="00D40E8C" w:rsidRDefault="00477F74" w:rsidP="00477F74">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p>
    <w:p w:rsidR="002A5FF6" w:rsidRDefault="00477F74" w:rsidP="00812AD2">
      <w:pPr>
        <w:spacing w:before="0"/>
        <w:rPr>
          <w:rFonts w:cs="Arial"/>
          <w:lang w:val="ru-RU"/>
        </w:rPr>
      </w:pPr>
      <w:r w:rsidRPr="00D01263">
        <w:rPr>
          <w:rFonts w:cs="Arial"/>
          <w:lang w:val="ru-RU"/>
        </w:rPr>
        <w:t xml:space="preserve">регистрацију менице или извод са интернет странице Регистра меница и овлашћења НБС) </w:t>
      </w:r>
    </w:p>
    <w:p w:rsidR="00210CD3" w:rsidRPr="00D867A1" w:rsidRDefault="00477F74" w:rsidP="00D867A1">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6003D5" w:rsidRPr="004B24A0" w:rsidRDefault="006003D5" w:rsidP="006003D5">
      <w:pPr>
        <w:jc w:val="center"/>
        <w:rPr>
          <w:rFonts w:cs="Arial"/>
          <w:b/>
          <w:u w:val="single"/>
          <w:lang w:val="ru-RU"/>
        </w:rPr>
      </w:pPr>
      <w:r w:rsidRPr="004B24A0">
        <w:rPr>
          <w:rFonts w:cs="Arial"/>
          <w:b/>
          <w:u w:val="single"/>
          <w:lang w:val="ru-RU"/>
        </w:rPr>
        <w:t>По потписивању Записника о квалитативно-квантитативном пријему</w:t>
      </w:r>
    </w:p>
    <w:p w:rsidR="006003D5" w:rsidRPr="004B24A0" w:rsidRDefault="006003D5" w:rsidP="006003D5">
      <w:pPr>
        <w:tabs>
          <w:tab w:val="left" w:pos="0"/>
          <w:tab w:val="left" w:pos="567"/>
        </w:tabs>
        <w:spacing w:before="0"/>
        <w:jc w:val="center"/>
        <w:outlineLvl w:val="2"/>
        <w:rPr>
          <w:rFonts w:eastAsia="TimesNewRomanPSMT" w:cs="Arial"/>
          <w:b/>
          <w:bCs/>
          <w:iCs/>
          <w:lang w:val="ru-RU"/>
        </w:rPr>
      </w:pPr>
      <w:r w:rsidRPr="004B24A0">
        <w:rPr>
          <w:rFonts w:eastAsia="TimesNewRomanPSMT" w:cs="Arial"/>
          <w:b/>
          <w:bCs/>
          <w:iCs/>
          <w:lang w:val="ru-RU"/>
        </w:rPr>
        <w:t>Меница као гаранција за  отклањање грешака у гарантном року</w:t>
      </w:r>
    </w:p>
    <w:p w:rsidR="006003D5" w:rsidRPr="004B24A0" w:rsidRDefault="006003D5" w:rsidP="006003D5">
      <w:pPr>
        <w:tabs>
          <w:tab w:val="left" w:pos="0"/>
        </w:tabs>
        <w:rPr>
          <w:rFonts w:cs="Arial"/>
          <w:lang w:val="ru-RU"/>
        </w:rPr>
      </w:pPr>
      <w:r w:rsidRPr="004B24A0">
        <w:rPr>
          <w:rFonts w:cs="Arial"/>
          <w:lang w:val="ru-RU"/>
        </w:rPr>
        <w:t>Изабрани 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 достави:</w:t>
      </w:r>
    </w:p>
    <w:p w:rsidR="006003D5" w:rsidRPr="004B24A0" w:rsidRDefault="006003D5" w:rsidP="006003D5">
      <w:pPr>
        <w:numPr>
          <w:ilvl w:val="0"/>
          <w:numId w:val="13"/>
        </w:numPr>
        <w:tabs>
          <w:tab w:val="left" w:pos="0"/>
        </w:tabs>
        <w:spacing w:before="0"/>
        <w:ind w:left="0" w:firstLine="0"/>
        <w:rPr>
          <w:rFonts w:cs="Arial"/>
          <w:lang w:val="ru-RU"/>
        </w:rPr>
      </w:pPr>
      <w:r w:rsidRPr="004B24A0">
        <w:rPr>
          <w:rFonts w:cs="Arial"/>
          <w:lang w:val="ru-RU"/>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6003D5" w:rsidRPr="004B24A0" w:rsidRDefault="006003D5" w:rsidP="006003D5">
      <w:pPr>
        <w:numPr>
          <w:ilvl w:val="0"/>
          <w:numId w:val="13"/>
        </w:numPr>
        <w:tabs>
          <w:tab w:val="left" w:pos="0"/>
        </w:tabs>
        <w:spacing w:before="0"/>
        <w:ind w:left="0" w:firstLine="0"/>
        <w:rPr>
          <w:rFonts w:cs="Arial"/>
          <w:lang w:val="ru-RU"/>
        </w:rPr>
      </w:pPr>
      <w:r w:rsidRPr="004B24A0">
        <w:rPr>
          <w:rFont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6003D5" w:rsidRPr="004B24A0" w:rsidRDefault="006003D5" w:rsidP="006003D5">
      <w:pPr>
        <w:numPr>
          <w:ilvl w:val="0"/>
          <w:numId w:val="13"/>
        </w:numPr>
        <w:spacing w:before="0"/>
        <w:ind w:left="0" w:firstLine="0"/>
        <w:rPr>
          <w:rFonts w:cs="Arial"/>
          <w:lang w:val="ru-RU"/>
        </w:rPr>
      </w:pPr>
      <w:r w:rsidRPr="004B24A0">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003D5" w:rsidRPr="004B24A0" w:rsidRDefault="006003D5" w:rsidP="006003D5">
      <w:pPr>
        <w:numPr>
          <w:ilvl w:val="0"/>
          <w:numId w:val="13"/>
        </w:numPr>
        <w:spacing w:before="0"/>
        <w:ind w:left="0" w:firstLine="0"/>
        <w:rPr>
          <w:rFonts w:cs="Arial"/>
        </w:rPr>
      </w:pPr>
      <w:r w:rsidRPr="004B24A0">
        <w:rPr>
          <w:rFonts w:cs="Arial"/>
        </w:rPr>
        <w:t>фотокопију ОП обрасца,</w:t>
      </w:r>
    </w:p>
    <w:p w:rsidR="006003D5" w:rsidRPr="004B24A0" w:rsidRDefault="006003D5" w:rsidP="006003D5">
      <w:pPr>
        <w:numPr>
          <w:ilvl w:val="0"/>
          <w:numId w:val="13"/>
        </w:numPr>
        <w:spacing w:before="0"/>
        <w:ind w:left="0" w:firstLine="0"/>
        <w:rPr>
          <w:rFonts w:cs="Arial"/>
          <w:lang w:val="ru-RU"/>
        </w:rPr>
      </w:pPr>
      <w:r w:rsidRPr="004B24A0">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003D5" w:rsidRPr="004B24A0" w:rsidRDefault="006003D5" w:rsidP="006003D5">
      <w:pPr>
        <w:rPr>
          <w:rFonts w:cs="Arial"/>
          <w:lang w:val="ru-RU"/>
        </w:rPr>
      </w:pPr>
      <w:r w:rsidRPr="004B24A0">
        <w:rPr>
          <w:rFonts w:cs="Arial"/>
          <w:lang w:val="ru-RU"/>
        </w:rPr>
        <w:t xml:space="preserve">Меница може бити наплаћена у случају да изабрани понуђач не отклони недостатке у гарантном року. </w:t>
      </w:r>
    </w:p>
    <w:p w:rsidR="006003D5" w:rsidRPr="004B24A0" w:rsidRDefault="006003D5" w:rsidP="006003D5">
      <w:pPr>
        <w:tabs>
          <w:tab w:val="left" w:pos="567"/>
        </w:tabs>
        <w:spacing w:before="0"/>
        <w:rPr>
          <w:rFonts w:cs="Arial"/>
          <w:lang w:val="ru-RU"/>
        </w:rPr>
      </w:pPr>
      <w:r w:rsidRPr="004B24A0">
        <w:rPr>
          <w:rFonts w:cs="Arial"/>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3511C6" w:rsidRPr="006003D5" w:rsidRDefault="006003D5" w:rsidP="006003D5">
      <w:pPr>
        <w:pStyle w:val="KDPodnaslov3"/>
        <w:keepNext w:val="0"/>
        <w:spacing w:before="0"/>
        <w:rPr>
          <w:rFonts w:cs="Arial"/>
          <w:lang w:val="ru-RU"/>
        </w:rPr>
      </w:pPr>
      <w:r w:rsidRPr="004B24A0">
        <w:rPr>
          <w:rFonts w:cs="Arial"/>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477F74" w:rsidRPr="00B56DB6" w:rsidRDefault="005128A5" w:rsidP="00477F74">
      <w:pPr>
        <w:pStyle w:val="KDPodnaslov3"/>
        <w:keepNext w:val="0"/>
        <w:spacing w:before="0"/>
        <w:ind w:left="851"/>
        <w:rPr>
          <w:rFonts w:eastAsia="TimesNewRomanPSMT" w:cs="Arial"/>
          <w:b/>
          <w:bCs/>
          <w:iCs/>
          <w:lang w:val="ru-RU"/>
        </w:rPr>
      </w:pPr>
      <w:r>
        <w:rPr>
          <w:rFonts w:eastAsia="TimesNewRomanPSMT" w:cs="Arial"/>
          <w:b/>
          <w:bCs/>
          <w:iCs/>
          <w:lang w:val="ru-RU"/>
        </w:rPr>
        <w:t xml:space="preserve">              </w:t>
      </w:r>
      <w:r w:rsidR="00477F74" w:rsidRPr="00B56DB6">
        <w:rPr>
          <w:rFonts w:eastAsia="TimesNewRomanPSMT" w:cs="Arial"/>
          <w:b/>
          <w:bCs/>
          <w:iCs/>
          <w:lang w:val="ru-RU"/>
        </w:rPr>
        <w:t>Достављање средстава финансијског обезбеђења</w:t>
      </w:r>
    </w:p>
    <w:p w:rsidR="00CA7A43" w:rsidRPr="00E35CFE" w:rsidRDefault="00CA7A43" w:rsidP="00CA7A43">
      <w:pPr>
        <w:tabs>
          <w:tab w:val="left" w:pos="567"/>
          <w:tab w:val="left" w:pos="709"/>
        </w:tabs>
        <w:spacing w:after="120"/>
        <w:rPr>
          <w:rFonts w:cs="Arial"/>
          <w:color w:val="000000" w:themeColor="text1"/>
          <w:lang w:val="ru-RU"/>
        </w:rPr>
      </w:pPr>
      <w:r w:rsidRPr="00E35CFE">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Балканска 13, 11000 Београд/</w:t>
      </w:r>
      <w:r w:rsidRPr="00E35CFE">
        <w:rPr>
          <w:rFonts w:cs="Arial"/>
          <w:lang w:val="ru-RU"/>
        </w:rPr>
        <w:t xml:space="preserve"> Огранак ТЕНТ, </w:t>
      </w:r>
      <w:r w:rsidRPr="00E35CFE">
        <w:rPr>
          <w:rFonts w:cs="Arial"/>
          <w:b/>
          <w:color w:val="000000" w:themeColor="text1"/>
          <w:lang w:val="ru-RU"/>
        </w:rPr>
        <w:t xml:space="preserve">- </w:t>
      </w:r>
      <w:r w:rsidRPr="00E35CFE">
        <w:rPr>
          <w:rFonts w:cs="Arial"/>
          <w:color w:val="000000" w:themeColor="text1"/>
          <w:lang w:val="ru-RU"/>
        </w:rPr>
        <w:t>ТЕ Колубара, 3. Октобар 146, 11563 Велики Црљени.</w:t>
      </w:r>
    </w:p>
    <w:p w:rsidR="00CA7A43" w:rsidRPr="00E35CFE" w:rsidRDefault="00CA7A43" w:rsidP="00CA7A43">
      <w:pPr>
        <w:tabs>
          <w:tab w:val="left" w:pos="567"/>
          <w:tab w:val="left" w:pos="709"/>
        </w:tabs>
        <w:spacing w:after="120"/>
        <w:rPr>
          <w:rFonts w:cs="Arial"/>
          <w:b/>
          <w:lang w:val="ru-RU"/>
        </w:rPr>
      </w:pPr>
      <w:r w:rsidRPr="00E35CFE">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 Балканска 13, 11000 Београд/</w:t>
      </w:r>
      <w:r w:rsidRPr="00E35CFE">
        <w:rPr>
          <w:rFonts w:cs="Arial"/>
          <w:lang w:val="ru-RU"/>
        </w:rPr>
        <w:t xml:space="preserve"> Огранак ТЕНТ, </w:t>
      </w:r>
      <w:r w:rsidRPr="00E35CFE">
        <w:rPr>
          <w:rFonts w:cs="Arial"/>
          <w:b/>
          <w:color w:val="000000" w:themeColor="text1"/>
          <w:lang w:val="ru-RU"/>
        </w:rPr>
        <w:t xml:space="preserve">- </w:t>
      </w:r>
      <w:r w:rsidRPr="00E35CFE">
        <w:rPr>
          <w:rFonts w:cs="Arial"/>
          <w:color w:val="000000" w:themeColor="text1"/>
          <w:lang w:val="ru-RU"/>
        </w:rPr>
        <w:t>ТЕ Колубара, 3. Октобар 146, 11563 Велики Црљени</w:t>
      </w:r>
      <w:r w:rsidRPr="00E35CFE">
        <w:rPr>
          <w:rFonts w:eastAsia="TimesNewRomanPSMT" w:cs="Arial"/>
          <w:bCs/>
          <w:color w:val="00B0F0"/>
          <w:lang w:val="ru-RU"/>
        </w:rPr>
        <w:t xml:space="preserve"> </w:t>
      </w:r>
      <w:r w:rsidRPr="00E35CFE">
        <w:rPr>
          <w:rFonts w:cs="Arial"/>
          <w:b/>
          <w:lang w:val="ru-RU"/>
        </w:rPr>
        <w:t xml:space="preserve">и доставља се уз потписан уговор лично или поштом на адресу: </w:t>
      </w:r>
    </w:p>
    <w:p w:rsidR="002C7584" w:rsidRDefault="00CA7A43" w:rsidP="002F1E0B">
      <w:pPr>
        <w:tabs>
          <w:tab w:val="left" w:pos="8640"/>
        </w:tabs>
        <w:spacing w:before="0"/>
        <w:ind w:left="-360" w:right="-19"/>
        <w:jc w:val="center"/>
        <w:rPr>
          <w:rFonts w:cs="Arial"/>
          <w:lang w:val="sr-Cyrl-RS"/>
        </w:rPr>
      </w:pPr>
      <w:r w:rsidRPr="00E35CFE">
        <w:rPr>
          <w:rFonts w:cs="Arial"/>
          <w:color w:val="000000" w:themeColor="text1"/>
          <w:lang w:val="ru-RU"/>
        </w:rPr>
        <w:t>ТЕ Колубара, 3. Октобар 146, 11563 Велики Црљени</w:t>
      </w:r>
    </w:p>
    <w:p w:rsidR="00CA7A43" w:rsidRPr="002F1E0B" w:rsidRDefault="00CA7A43" w:rsidP="002F1E0B">
      <w:pPr>
        <w:tabs>
          <w:tab w:val="left" w:pos="8640"/>
        </w:tabs>
        <w:spacing w:before="0"/>
        <w:ind w:right="-19"/>
        <w:jc w:val="center"/>
        <w:rPr>
          <w:rFonts w:cs="Arial"/>
          <w:lang w:val="sr-Cyrl-RS"/>
        </w:rPr>
      </w:pPr>
      <w:r w:rsidRPr="00E35CFE">
        <w:rPr>
          <w:lang w:val="ru-RU"/>
        </w:rPr>
        <w:t>са назнаком:</w:t>
      </w:r>
      <w:r w:rsidRPr="00E35CFE">
        <w:rPr>
          <w:b/>
          <w:lang w:val="ru-RU"/>
        </w:rPr>
        <w:t xml:space="preserve"> Средство финансијског обезбеђења за ЈН бр</w:t>
      </w:r>
      <w:r w:rsidR="002F1E0B">
        <w:rPr>
          <w:rFonts w:cs="Arial"/>
          <w:lang w:val="sr-Cyrl-RS"/>
        </w:rPr>
        <w:t xml:space="preserve"> </w:t>
      </w:r>
      <w:r w:rsidR="00F51C6D">
        <w:rPr>
          <w:rFonts w:cs="Arial"/>
          <w:b/>
          <w:lang w:val="sr-Cyrl-RS"/>
        </w:rPr>
        <w:t>2140/2018-3000/1614/2018</w:t>
      </w:r>
    </w:p>
    <w:p w:rsidR="006003D5" w:rsidRPr="004B24A0" w:rsidRDefault="006003D5" w:rsidP="006003D5">
      <w:pPr>
        <w:tabs>
          <w:tab w:val="left" w:pos="567"/>
          <w:tab w:val="left" w:pos="709"/>
        </w:tabs>
        <w:spacing w:after="120"/>
        <w:rPr>
          <w:rFonts w:cs="Arial"/>
          <w:b/>
          <w:color w:val="00B0F0"/>
          <w:lang w:val="ru-RU"/>
        </w:rPr>
      </w:pPr>
      <w:r w:rsidRPr="004B24A0">
        <w:rPr>
          <w:rFonts w:eastAsia="TimesNewRomanPSMT" w:cs="Arial"/>
          <w:bCs/>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 </w:t>
      </w:r>
      <w:r>
        <w:rPr>
          <w:rFonts w:eastAsia="TimesNewRomanPSMT" w:cs="Arial"/>
          <w:bCs/>
          <w:lang w:val="ru-RU"/>
        </w:rPr>
        <w:t>Балканска 13</w:t>
      </w:r>
      <w:r w:rsidRPr="004B24A0">
        <w:rPr>
          <w:rFonts w:eastAsia="TimesNewRomanPSMT" w:cs="Arial"/>
          <w:bCs/>
          <w:lang w:val="ru-RU"/>
        </w:rPr>
        <w:t>, 11000 Београд/</w:t>
      </w:r>
      <w:r w:rsidRPr="004B24A0">
        <w:rPr>
          <w:rFonts w:cs="Arial"/>
          <w:lang w:val="ru-RU"/>
        </w:rPr>
        <w:t xml:space="preserve"> Огранак ТЕНТ, </w:t>
      </w:r>
      <w:r w:rsidRPr="004B24A0">
        <w:rPr>
          <w:rFonts w:cs="Arial"/>
          <w:b/>
          <w:color w:val="000000" w:themeColor="text1"/>
          <w:lang w:val="ru-RU"/>
        </w:rPr>
        <w:t xml:space="preserve">- </w:t>
      </w:r>
      <w:r w:rsidRPr="004B24A0">
        <w:rPr>
          <w:rFonts w:cs="Arial"/>
          <w:color w:val="000000" w:themeColor="text1"/>
          <w:lang w:val="ru-RU"/>
        </w:rPr>
        <w:t>ТЕ Колубара, 3. Октобар 146, 11563 Велики Црљени</w:t>
      </w:r>
      <w:r w:rsidRPr="004B24A0">
        <w:rPr>
          <w:rFonts w:cs="Arial"/>
          <w:lang w:val="ru-RU"/>
        </w:rPr>
        <w:t xml:space="preserve"> и доставља се приликом примопредаје предмета уговора или поштом на адресу:</w:t>
      </w:r>
    </w:p>
    <w:p w:rsidR="006003D5" w:rsidRPr="004B24A0" w:rsidRDefault="006003D5" w:rsidP="006003D5">
      <w:pPr>
        <w:tabs>
          <w:tab w:val="left" w:pos="8640"/>
        </w:tabs>
        <w:spacing w:before="0"/>
        <w:ind w:left="-360" w:right="-19"/>
        <w:jc w:val="center"/>
        <w:rPr>
          <w:rFonts w:cs="Arial"/>
          <w:lang w:val="sr-Cyrl-RS"/>
        </w:rPr>
      </w:pPr>
      <w:r w:rsidRPr="004B24A0">
        <w:rPr>
          <w:rFonts w:cs="Arial"/>
          <w:color w:val="000000" w:themeColor="text1"/>
          <w:lang w:val="ru-RU"/>
        </w:rPr>
        <w:t>ТЕ Колубара, 3. Октобар 146, 11563 Велики Црљени</w:t>
      </w:r>
      <w:r w:rsidRPr="004B24A0">
        <w:rPr>
          <w:rFonts w:eastAsia="TimesNewRomanPSMT" w:cs="Arial"/>
          <w:bCs/>
          <w:color w:val="00B0F0"/>
          <w:lang w:val="ru-RU"/>
        </w:rPr>
        <w:t xml:space="preserve"> </w:t>
      </w:r>
      <w:r w:rsidRPr="004B24A0">
        <w:rPr>
          <w:rFonts w:cs="Arial"/>
          <w:lang w:val="sr-Cyrl-RS"/>
        </w:rPr>
        <w:t>-</w:t>
      </w:r>
    </w:p>
    <w:p w:rsidR="006003D5" w:rsidRPr="004B24A0" w:rsidRDefault="006003D5" w:rsidP="006003D5">
      <w:pPr>
        <w:suppressAutoHyphens/>
        <w:jc w:val="center"/>
        <w:rPr>
          <w:rFonts w:eastAsia="Arial Unicode MS" w:cs="Arial"/>
          <w:b/>
          <w:color w:val="FF0000"/>
          <w:kern w:val="1"/>
          <w:highlight w:val="yellow"/>
          <w:lang w:val="ru-RU" w:eastAsia="ar-SA"/>
        </w:rPr>
      </w:pPr>
      <w:r w:rsidRPr="004B24A0">
        <w:rPr>
          <w:rFonts w:cs="Arial"/>
          <w:lang w:val="ru-RU"/>
        </w:rPr>
        <w:t>са назнаком:</w:t>
      </w:r>
      <w:r w:rsidRPr="004B24A0">
        <w:rPr>
          <w:rFonts w:cs="Arial"/>
          <w:b/>
          <w:lang w:val="ru-RU"/>
        </w:rPr>
        <w:t xml:space="preserve"> Средство финансијског обезбеђења за ЈН бр</w:t>
      </w:r>
    </w:p>
    <w:p w:rsidR="006003D5" w:rsidRPr="002F1E0B" w:rsidRDefault="00F51C6D" w:rsidP="006003D5">
      <w:pPr>
        <w:tabs>
          <w:tab w:val="left" w:pos="8640"/>
        </w:tabs>
        <w:spacing w:before="0"/>
        <w:ind w:right="-19"/>
        <w:jc w:val="center"/>
        <w:rPr>
          <w:rFonts w:cs="Arial"/>
          <w:lang w:val="sr-Cyrl-RS"/>
        </w:rPr>
      </w:pPr>
      <w:r>
        <w:rPr>
          <w:rFonts w:cs="Arial"/>
          <w:b/>
          <w:lang w:val="sr-Cyrl-RS"/>
        </w:rPr>
        <w:t>2140/2018-3000/1614/2018</w:t>
      </w:r>
    </w:p>
    <w:p w:rsidR="006003D5" w:rsidRPr="00C46A01" w:rsidRDefault="006003D5" w:rsidP="00CA7A43">
      <w:pPr>
        <w:spacing w:before="0" w:after="200" w:line="276" w:lineRule="auto"/>
        <w:contextualSpacing/>
        <w:jc w:val="center"/>
        <w:rPr>
          <w:rFonts w:eastAsia="Calibri" w:cs="Arial"/>
          <w:b/>
          <w:sz w:val="10"/>
          <w:szCs w:val="10"/>
          <w:lang w:val="ru-RU"/>
        </w:rPr>
      </w:pPr>
    </w:p>
    <w:p w:rsidR="002F1E0B" w:rsidRDefault="00CA7A43" w:rsidP="006003D5">
      <w:pPr>
        <w:spacing w:before="0"/>
        <w:contextualSpacing/>
        <w:rPr>
          <w:rFonts w:eastAsia="Calibri" w:cs="Arial"/>
          <w:lang w:val="ru-RU"/>
        </w:rPr>
      </w:pPr>
      <w:r w:rsidRPr="00E35CFE">
        <w:rPr>
          <w:rFonts w:eastAsia="Calibri"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E35CFE">
        <w:rPr>
          <w:rFonts w:eastAsia="Calibri" w:cs="Arial"/>
          <w:lang w:val="ru-RU"/>
        </w:rPr>
        <w:t xml:space="preserve"> је одг</w:t>
      </w:r>
      <w:r w:rsidRPr="00E35CFE">
        <w:rPr>
          <w:rFonts w:eastAsia="Calibri" w:cs="Arial"/>
          <w:lang w:val="sr-Cyrl-RS"/>
        </w:rPr>
        <w:t>о</w:t>
      </w:r>
      <w:r w:rsidRPr="00E35CFE">
        <w:rPr>
          <w:rFonts w:eastAsia="Calibri" w:cs="Arial"/>
          <w:lang w:val="ru-RU"/>
        </w:rPr>
        <w:t>воран за прописан и безбедан начин достављања средстава финансијског обезбеђења.</w:t>
      </w:r>
    </w:p>
    <w:p w:rsidR="006003D5" w:rsidRPr="006003D5" w:rsidRDefault="006003D5" w:rsidP="006003D5">
      <w:pPr>
        <w:spacing w:before="0"/>
        <w:contextualSpacing/>
        <w:rPr>
          <w:rFonts w:eastAsia="Calibri" w:cs="Arial"/>
          <w:lang w:val="ru-RU"/>
        </w:rPr>
      </w:pPr>
    </w:p>
    <w:p w:rsidR="0085348E" w:rsidRPr="007650A6" w:rsidRDefault="0085348E" w:rsidP="00271B6F">
      <w:pPr>
        <w:pStyle w:val="KDPodnaslov2"/>
        <w:numPr>
          <w:ilvl w:val="1"/>
          <w:numId w:val="18"/>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7650A6">
        <w:rPr>
          <w:rFonts w:cs="Arial"/>
        </w:rPr>
        <w:lastRenderedPageBreak/>
        <w:t xml:space="preserve">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650A6" w:rsidRDefault="0085348E" w:rsidP="0085348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за </w:t>
      </w:r>
      <w:r w:rsidRPr="007650A6">
        <w:rPr>
          <w:rFonts w:cs="Arial"/>
        </w:rPr>
        <w:t xml:space="preserve"> рангирање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271B6F">
      <w:pPr>
        <w:pStyle w:val="KDPodnaslov2"/>
        <w:numPr>
          <w:ilvl w:val="1"/>
          <w:numId w:val="18"/>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271B6F">
      <w:pPr>
        <w:pStyle w:val="KDPodnaslov2"/>
        <w:numPr>
          <w:ilvl w:val="1"/>
          <w:numId w:val="18"/>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271B6F">
      <w:pPr>
        <w:pStyle w:val="KDPodnaslov2"/>
        <w:numPr>
          <w:ilvl w:val="1"/>
          <w:numId w:val="18"/>
        </w:numPr>
        <w:spacing w:before="0"/>
        <w:jc w:val="both"/>
        <w:rPr>
          <w:rFonts w:cs="Arial"/>
        </w:rPr>
      </w:pPr>
      <w:r w:rsidRPr="007650A6">
        <w:rPr>
          <w:rFonts w:cs="Arial"/>
        </w:rPr>
        <w:t>Начело заштите животне средине и обезбеђивања енергетске ефикасности</w:t>
      </w:r>
    </w:p>
    <w:p w:rsidR="005128A5" w:rsidRPr="001C1EFA" w:rsidRDefault="008F774C" w:rsidP="001C1EFA">
      <w:pPr>
        <w:pStyle w:val="KDParagraf"/>
        <w:spacing w:before="0"/>
        <w:rPr>
          <w:rFonts w:cs="Arial"/>
          <w:lang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7650A6" w:rsidRDefault="008D2B23" w:rsidP="00271B6F">
      <w:pPr>
        <w:pStyle w:val="KDPodnaslov2"/>
        <w:numPr>
          <w:ilvl w:val="1"/>
          <w:numId w:val="18"/>
        </w:numPr>
        <w:spacing w:before="0"/>
        <w:jc w:val="both"/>
        <w:rPr>
          <w:rFonts w:cs="Arial"/>
        </w:rPr>
      </w:pPr>
      <w:bookmarkStart w:id="224" w:name="_Toc441651602"/>
      <w:bookmarkStart w:id="225" w:name="_Toc442559913"/>
      <w:r w:rsidRPr="007650A6">
        <w:rPr>
          <w:rFonts w:cs="Arial"/>
        </w:rPr>
        <w:t>Додатне информације и објашњења</w:t>
      </w:r>
      <w:bookmarkEnd w:id="224"/>
      <w:bookmarkEnd w:id="225"/>
    </w:p>
    <w:p w:rsidR="00CA7A43" w:rsidRPr="00E623FA" w:rsidRDefault="00CA7A43" w:rsidP="00CA7A43">
      <w:pPr>
        <w:widowControl w:val="0"/>
        <w:spacing w:before="0"/>
        <w:rPr>
          <w:rFonts w:cs="Arial"/>
          <w:lang w:val="ru-RU"/>
        </w:rPr>
      </w:pPr>
      <w:r w:rsidRPr="007650A6">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F51C6D">
        <w:rPr>
          <w:rFonts w:cs="Arial"/>
          <w:color w:val="000000"/>
          <w:lang w:val="ru-RU"/>
        </w:rPr>
        <w:t>2140/2018-3000/1614/2018</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Pr="0021536E">
        <w:rPr>
          <w:rFonts w:cs="Arial"/>
          <w:lang w:val="ru-RU"/>
        </w:rPr>
        <w:t xml:space="preserve"> </w:t>
      </w:r>
      <w:r>
        <w:rPr>
          <w:rFonts w:cs="Arial"/>
        </w:rPr>
        <w:t>simicdragana</w:t>
      </w:r>
      <w:r w:rsidRPr="0021536E">
        <w:rPr>
          <w:rFonts w:cs="Arial"/>
          <w:lang w:val="ru-RU"/>
        </w:rPr>
        <w:t>@</w:t>
      </w:r>
      <w:r>
        <w:rPr>
          <w:rFonts w:cs="Arial"/>
        </w:rPr>
        <w:t>eps</w:t>
      </w:r>
      <w:r w:rsidRPr="0021536E">
        <w:rPr>
          <w:rFonts w:cs="Arial"/>
          <w:lang w:val="ru-RU"/>
        </w:rPr>
        <w:t>.</w:t>
      </w:r>
      <w:r>
        <w:rPr>
          <w:rFonts w:cs="Arial"/>
        </w:rPr>
        <w:t>rs</w:t>
      </w:r>
      <w:r w:rsidRPr="007650A6">
        <w:rPr>
          <w:rFonts w:cs="Arial"/>
          <w:lang w:val="ru-RU"/>
        </w:rPr>
        <w:t xml:space="preserve">, радним данима (понедељак – петак) у времену од 07,00 до 14,00 часова. </w:t>
      </w:r>
      <w:r w:rsidRPr="0021536E">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A7A43" w:rsidRPr="007650A6" w:rsidRDefault="00CA7A43" w:rsidP="00CA7A4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21536E">
        <w:rPr>
          <w:rFonts w:cs="Arial"/>
          <w:lang w:val="ru-RU"/>
        </w:rPr>
        <w:t>Одговор на захтев</w:t>
      </w:r>
      <w:r w:rsidRPr="007650A6">
        <w:rPr>
          <w:rFonts w:cs="Arial"/>
          <w:lang w:val="ru-RU"/>
        </w:rPr>
        <w:t xml:space="preserve"> на Порталу јавних набавки и својој интернет страници.</w:t>
      </w:r>
    </w:p>
    <w:p w:rsidR="00CA7A43" w:rsidRPr="007650A6" w:rsidRDefault="00CA7A43" w:rsidP="00CA7A4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A7A43" w:rsidRPr="007650A6" w:rsidRDefault="00CA7A43" w:rsidP="00CA7A43">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A7A43" w:rsidRPr="007650A6" w:rsidRDefault="00CA7A43" w:rsidP="00CA7A43">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A7A43" w:rsidRPr="007650A6" w:rsidRDefault="00CA7A43" w:rsidP="00CA7A43">
      <w:pPr>
        <w:spacing w:before="0"/>
        <w:rPr>
          <w:rFonts w:cs="Arial"/>
          <w:lang w:val="ru-RU"/>
        </w:rPr>
      </w:pPr>
      <w:r w:rsidRPr="007650A6">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A7A43" w:rsidRPr="007650A6" w:rsidRDefault="00CA7A43" w:rsidP="00CA7A43">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CA7A43" w:rsidRPr="007650A6" w:rsidRDefault="00CA7A43" w:rsidP="00CA7A43">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набавке се врши на начин предвиђен чланом 20. Закона.</w:t>
      </w:r>
    </w:p>
    <w:p w:rsidR="00CA7A43" w:rsidRPr="007650A6" w:rsidRDefault="00CA7A43" w:rsidP="00CA7A43">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Pr="007650A6">
          <w:rPr>
            <w:rStyle w:val="Hyperlink"/>
            <w:rFonts w:cs="Arial"/>
          </w:rPr>
          <w:t>www</w:t>
        </w:r>
        <w:r w:rsidRPr="0021536E">
          <w:rPr>
            <w:rStyle w:val="Hyperlink"/>
            <w:rFonts w:cs="Arial"/>
            <w:lang w:val="ru-RU"/>
          </w:rPr>
          <w:t>.</w:t>
        </w:r>
        <w:r w:rsidRPr="007650A6">
          <w:rPr>
            <w:rStyle w:val="Hyperlink"/>
            <w:rFonts w:cs="Arial"/>
            <w:lang w:val="sr-Cyrl-CS"/>
          </w:rPr>
          <w:t>к</w:t>
        </w:r>
        <w:r w:rsidRPr="007650A6">
          <w:rPr>
            <w:rStyle w:val="Hyperlink"/>
            <w:rFonts w:cs="Arial"/>
          </w:rPr>
          <w:t>jn</w:t>
        </w:r>
        <w:r w:rsidRPr="0021536E">
          <w:rPr>
            <w:rStyle w:val="Hyperlink"/>
            <w:rFonts w:cs="Arial"/>
            <w:lang w:val="ru-RU"/>
          </w:rPr>
          <w:t>.</w:t>
        </w:r>
        <w:r w:rsidRPr="007650A6">
          <w:rPr>
            <w:rStyle w:val="Hyperlink"/>
            <w:rFonts w:cs="Arial"/>
          </w:rPr>
          <w:t>gov</w:t>
        </w:r>
        <w:r w:rsidRPr="0021536E">
          <w:rPr>
            <w:rStyle w:val="Hyperlink"/>
            <w:rFonts w:cs="Arial"/>
            <w:lang w:val="ru-RU"/>
          </w:rPr>
          <w:t>.</w:t>
        </w:r>
        <w:r w:rsidRPr="007650A6">
          <w:rPr>
            <w:rStyle w:val="Hyperlink"/>
            <w:rFonts w:cs="Arial"/>
          </w:rPr>
          <w:t>rs</w:t>
        </w:r>
      </w:hyperlink>
      <w:r w:rsidRPr="007650A6">
        <w:rPr>
          <w:rFonts w:cs="Arial"/>
          <w:lang w:val="ru-RU"/>
        </w:rPr>
        <w:t>).</w:t>
      </w:r>
    </w:p>
    <w:p w:rsidR="00CA7A43" w:rsidRPr="00C46A01" w:rsidRDefault="00CA7A43" w:rsidP="00CA7A43">
      <w:pPr>
        <w:pStyle w:val="KDMojTekst"/>
        <w:spacing w:before="0"/>
        <w:rPr>
          <w:rFonts w:cs="Arial"/>
          <w:i w:val="0"/>
          <w:color w:val="auto"/>
          <w:sz w:val="10"/>
          <w:szCs w:val="10"/>
        </w:rPr>
      </w:pPr>
    </w:p>
    <w:p w:rsidR="00CA7A43" w:rsidRPr="007650A6" w:rsidRDefault="00CA7A43" w:rsidP="001C1EFA">
      <w:pPr>
        <w:pStyle w:val="KDPodnaslov2"/>
        <w:numPr>
          <w:ilvl w:val="1"/>
          <w:numId w:val="18"/>
        </w:numPr>
        <w:spacing w:before="0"/>
        <w:jc w:val="both"/>
        <w:rPr>
          <w:rFonts w:cs="Arial"/>
        </w:rPr>
      </w:pPr>
      <w:bookmarkStart w:id="226" w:name="_Toc441651603"/>
      <w:bookmarkStart w:id="227" w:name="_Toc442559914"/>
      <w:r w:rsidRPr="007650A6">
        <w:rPr>
          <w:rFonts w:cs="Arial"/>
        </w:rPr>
        <w:t>Трошкови понуде</w:t>
      </w:r>
      <w:bookmarkEnd w:id="226"/>
      <w:bookmarkEnd w:id="227"/>
    </w:p>
    <w:p w:rsidR="00CA7A43" w:rsidRPr="007650A6" w:rsidRDefault="00CA7A43" w:rsidP="00CA7A4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CA7A43" w:rsidRPr="0021536E" w:rsidRDefault="00CA7A43" w:rsidP="00CA7A43">
      <w:pPr>
        <w:pStyle w:val="KDParagraf"/>
        <w:spacing w:before="0"/>
        <w:rPr>
          <w:rFonts w:cs="Arial"/>
          <w:lang w:val="ru-RU"/>
        </w:rPr>
      </w:pPr>
      <w:r w:rsidRPr="0021536E">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A7A43" w:rsidRDefault="00CA7A43" w:rsidP="00CA7A43">
      <w:pPr>
        <w:pStyle w:val="KDParagraf"/>
        <w:spacing w:before="0"/>
        <w:rPr>
          <w:rFonts w:cs="Arial"/>
          <w:lang w:val="sr-Cyrl-RS"/>
        </w:rPr>
      </w:pPr>
      <w:r w:rsidRPr="0021536E">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7650A6" w:rsidRDefault="008D2B23" w:rsidP="008D2B23">
      <w:pPr>
        <w:pStyle w:val="KDParagraf"/>
        <w:spacing w:before="0"/>
        <w:rPr>
          <w:rFonts w:cs="Arial"/>
        </w:rPr>
      </w:pPr>
    </w:p>
    <w:p w:rsidR="00C14152" w:rsidRPr="007650A6" w:rsidRDefault="00C14152" w:rsidP="00271B6F">
      <w:pPr>
        <w:pStyle w:val="KDPodnaslov2"/>
        <w:numPr>
          <w:ilvl w:val="1"/>
          <w:numId w:val="18"/>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lang w:val="sr-Cyrl-RS"/>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316EE" w:rsidRPr="000E4EE5" w:rsidRDefault="00F316EE" w:rsidP="008D2B23">
      <w:pPr>
        <w:spacing w:before="0"/>
        <w:rPr>
          <w:rFonts w:cs="Arial"/>
          <w:lang w:val="sr-Cyrl-RS"/>
        </w:rPr>
      </w:pPr>
    </w:p>
    <w:p w:rsidR="00DE4401" w:rsidRPr="002908C8" w:rsidRDefault="00B20A6C" w:rsidP="00271B6F">
      <w:pPr>
        <w:pStyle w:val="KDPodnaslov2"/>
        <w:numPr>
          <w:ilvl w:val="1"/>
          <w:numId w:val="18"/>
        </w:numPr>
        <w:spacing w:before="0"/>
        <w:jc w:val="both"/>
        <w:rPr>
          <w:rFonts w:cs="Arial"/>
          <w:lang w:val="sr-Cyrl-RS"/>
        </w:rPr>
      </w:pPr>
      <w:bookmarkStart w:id="228" w:name="_Toc442559917"/>
      <w:bookmarkStart w:id="229" w:name="_Toc441651606"/>
      <w:r w:rsidRPr="007650A6">
        <w:rPr>
          <w:rFonts w:cs="Arial"/>
        </w:rPr>
        <w:t>Разлози за одбијање понуде</w:t>
      </w:r>
      <w:bookmarkEnd w:id="228"/>
      <w:bookmarkEnd w:id="229"/>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C064B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977124" w:rsidRDefault="00B20A6C" w:rsidP="00C064B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се понуђач не сагласи са исправком рачунских грешака;</w:t>
      </w:r>
    </w:p>
    <w:p w:rsidR="00B20A6C" w:rsidRPr="00977124" w:rsidRDefault="00B20A6C" w:rsidP="00977124">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има битне недостатке сходно члану 106. ЗЈН</w:t>
      </w:r>
      <w:r w:rsidR="005128A5">
        <w:rPr>
          <w:rFonts w:ascii="Arial" w:eastAsia="TimesNewRomanPSMT" w:hAnsi="Arial" w:cs="Arial"/>
          <w:bCs/>
          <w:iCs/>
          <w:lang w:val="sr-Cyrl-RS"/>
        </w:rPr>
        <w:t xml:space="preserve">, </w:t>
      </w:r>
      <w:r w:rsidRPr="00977124">
        <w:rPr>
          <w:rFonts w:ascii="Arial" w:eastAsia="TimesNewRomanPSMT" w:hAnsi="Arial" w:cs="Arial"/>
          <w:bCs/>
          <w:iCs/>
        </w:rPr>
        <w:t>односно ако:</w:t>
      </w:r>
    </w:p>
    <w:p w:rsidR="00B20A6C" w:rsidRPr="00604A32" w:rsidRDefault="00763D80" w:rsidP="00271B6F">
      <w:pPr>
        <w:pStyle w:val="KDNabrajanje"/>
        <w:numPr>
          <w:ilvl w:val="0"/>
          <w:numId w:val="16"/>
        </w:numPr>
        <w:spacing w:before="0"/>
        <w:ind w:left="714" w:hanging="357"/>
        <w:rPr>
          <w:rFonts w:cs="Arial"/>
        </w:rPr>
      </w:pPr>
      <w:r>
        <w:rPr>
          <w:rFonts w:cs="Arial"/>
          <w:lang w:val="sr-Cyrl-RS"/>
        </w:rPr>
        <w:t>п</w:t>
      </w:r>
      <w:r w:rsidR="00B20A6C" w:rsidRPr="007650A6">
        <w:rPr>
          <w:rFonts w:cs="Arial"/>
        </w:rPr>
        <w:t xml:space="preserve">онуђач не докаже да </w:t>
      </w:r>
      <w:r w:rsidR="00B20A6C" w:rsidRPr="007650A6">
        <w:rPr>
          <w:rFonts w:eastAsia="TimesNewRomanPSMT" w:cs="Arial"/>
          <w:bCs/>
          <w:iCs/>
        </w:rPr>
        <w:t>испуњава обавезне услове за учешће;</w:t>
      </w:r>
    </w:p>
    <w:p w:rsidR="00B20A6C" w:rsidRPr="007650A6" w:rsidRDefault="00B20A6C" w:rsidP="00271B6F">
      <w:pPr>
        <w:pStyle w:val="KDNabrajanje"/>
        <w:numPr>
          <w:ilvl w:val="0"/>
          <w:numId w:val="16"/>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271B6F">
      <w:pPr>
        <w:pStyle w:val="KDNabrajanje"/>
        <w:numPr>
          <w:ilvl w:val="0"/>
          <w:numId w:val="16"/>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5128A5" w:rsidRDefault="00B20A6C" w:rsidP="00271B6F">
      <w:pPr>
        <w:pStyle w:val="KDNabrajanje"/>
        <w:numPr>
          <w:ilvl w:val="0"/>
          <w:numId w:val="16"/>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5128A5">
        <w:rPr>
          <w:rFonts w:eastAsia="TimesNewRomanPSMT" w:cs="Arial"/>
          <w:bCs/>
          <w:iCs/>
          <w:lang w:val="sr-Cyrl-RS"/>
        </w:rPr>
        <w:t>.</w:t>
      </w:r>
    </w:p>
    <w:p w:rsidR="005128A5" w:rsidRPr="005128A5" w:rsidRDefault="005128A5" w:rsidP="005128A5">
      <w:pPr>
        <w:pStyle w:val="KDNabrajanje"/>
        <w:numPr>
          <w:ilvl w:val="0"/>
          <w:numId w:val="0"/>
        </w:numPr>
        <w:spacing w:before="0"/>
        <w:ind w:left="714"/>
        <w:rPr>
          <w:rFonts w:cs="Arial"/>
          <w:sz w:val="16"/>
          <w:szCs w:val="16"/>
        </w:rPr>
      </w:pPr>
    </w:p>
    <w:p w:rsidR="00B20A6C" w:rsidRPr="007650A6" w:rsidRDefault="00B20A6C" w:rsidP="00B20A6C">
      <w:pPr>
        <w:spacing w:before="0"/>
        <w:rPr>
          <w:rFonts w:cs="Arial"/>
        </w:rPr>
      </w:pPr>
      <w:r w:rsidRPr="007650A6">
        <w:rPr>
          <w:rFonts w:cs="Arial"/>
        </w:rPr>
        <w:t>Наручилац ће донети одлуку о обустави поступка јавне набавке у складу са чланом 109. Закона.</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DE4401" w:rsidRPr="005128A5" w:rsidRDefault="00C14152" w:rsidP="002F1E0B">
      <w:pPr>
        <w:pStyle w:val="KDPodnaslov2"/>
        <w:numPr>
          <w:ilvl w:val="1"/>
          <w:numId w:val="18"/>
        </w:numPr>
        <w:spacing w:before="0"/>
        <w:ind w:hanging="668"/>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C14152" w:rsidRPr="007650A6" w:rsidRDefault="00C14152" w:rsidP="00C14152">
      <w:pPr>
        <w:pStyle w:val="KDParagraf"/>
        <w:spacing w:before="0"/>
        <w:rPr>
          <w:rFonts w:eastAsia="TimesNewRomanPSMT" w:cs="Arial"/>
        </w:rPr>
      </w:pPr>
      <w:r w:rsidRPr="007650A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CA7A43" w:rsidRPr="00CA7A43" w:rsidRDefault="00CA7A43" w:rsidP="002F1E0B">
      <w:pPr>
        <w:keepNext/>
        <w:numPr>
          <w:ilvl w:val="1"/>
          <w:numId w:val="18"/>
        </w:numPr>
        <w:tabs>
          <w:tab w:val="left" w:pos="567"/>
        </w:tabs>
        <w:spacing w:before="0"/>
        <w:ind w:left="142" w:firstLine="0"/>
        <w:outlineLvl w:val="1"/>
        <w:rPr>
          <w:rFonts w:cs="Arial"/>
          <w:b/>
        </w:rPr>
      </w:pPr>
      <w:bookmarkStart w:id="230" w:name="_Toc441651607"/>
      <w:bookmarkStart w:id="231" w:name="_Toc442559918"/>
      <w:r w:rsidRPr="00CA7A43">
        <w:rPr>
          <w:rFonts w:cs="Arial"/>
          <w:b/>
          <w:lang w:val="ru-RU"/>
        </w:rPr>
        <w:lastRenderedPageBreak/>
        <w:t>Н</w:t>
      </w:r>
      <w:r w:rsidRPr="00CA7A43">
        <w:rPr>
          <w:rFonts w:cs="Arial"/>
          <w:b/>
        </w:rPr>
        <w:t>егативне референце</w:t>
      </w:r>
      <w:bookmarkEnd w:id="230"/>
      <w:bookmarkEnd w:id="231"/>
    </w:p>
    <w:p w:rsidR="00CA7A43" w:rsidRPr="00CA7A43" w:rsidRDefault="00CA7A43" w:rsidP="00CA7A43">
      <w:pPr>
        <w:spacing w:before="0"/>
        <w:rPr>
          <w:rFonts w:cs="Arial"/>
          <w:lang w:val="ru-RU"/>
        </w:rPr>
      </w:pPr>
      <w:r w:rsidRPr="00CA7A43">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поступао супротно забрани из чл. 23. и 25. Закона;</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учинио повреду конкуренције;</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одбио да достави доказе и средства обезбеђења на шта се у понуди обавезао.</w:t>
      </w:r>
    </w:p>
    <w:p w:rsidR="00CA7A43" w:rsidRPr="00CA7A43" w:rsidRDefault="00CA7A43" w:rsidP="00CA7A43">
      <w:pPr>
        <w:tabs>
          <w:tab w:val="left" w:pos="567"/>
        </w:tabs>
        <w:spacing w:before="0"/>
        <w:rPr>
          <w:rFonts w:cs="Arial"/>
          <w:lang w:val="ru-RU"/>
        </w:rPr>
      </w:pPr>
      <w:r w:rsidRPr="00CA7A43">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CA7A43" w:rsidRPr="00CA7A43" w:rsidRDefault="00CA7A43" w:rsidP="00CA7A43">
      <w:pPr>
        <w:tabs>
          <w:tab w:val="left" w:pos="567"/>
        </w:tabs>
        <w:spacing w:before="0"/>
        <w:rPr>
          <w:rFonts w:cs="Arial"/>
        </w:rPr>
      </w:pPr>
      <w:r w:rsidRPr="00CA7A43">
        <w:rPr>
          <w:rFonts w:cs="Arial"/>
        </w:rPr>
        <w:t>Доказ наведеног може бити:</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правоснажна судска одлука или коначна одлука другог надлежног органа;</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исправа о наплаћеној уговорној казни;</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рекламације потрошача, односно корисника, ако нису отклоњене у уговореном року;</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изјава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A7A43" w:rsidRPr="00CA7A43" w:rsidRDefault="00CA7A43" w:rsidP="00CA7A43">
      <w:pPr>
        <w:tabs>
          <w:tab w:val="left" w:pos="567"/>
        </w:tabs>
        <w:spacing w:before="0"/>
        <w:rPr>
          <w:rFonts w:cs="Arial"/>
          <w:lang w:val="ru-RU"/>
        </w:rPr>
      </w:pPr>
      <w:r w:rsidRPr="00CA7A43">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CA7A43" w:rsidRDefault="00CA7A43" w:rsidP="00CA7A43">
      <w:pPr>
        <w:tabs>
          <w:tab w:val="left" w:pos="567"/>
        </w:tabs>
        <w:spacing w:before="0"/>
        <w:rPr>
          <w:rFonts w:cs="Arial"/>
          <w:lang w:val="ru-RU" w:bidi="en-US"/>
        </w:rPr>
      </w:pPr>
      <w:r w:rsidRPr="00CA7A43">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2F1E0B" w:rsidRPr="001C1EFA" w:rsidRDefault="002F1E0B" w:rsidP="00CA7A43">
      <w:pPr>
        <w:tabs>
          <w:tab w:val="left" w:pos="567"/>
        </w:tabs>
        <w:spacing w:before="0"/>
        <w:rPr>
          <w:rFonts w:cs="Arial"/>
          <w:lang w:val="sr-Cyrl-RS" w:bidi="en-US"/>
        </w:rPr>
      </w:pPr>
    </w:p>
    <w:p w:rsidR="00CA7A43" w:rsidRPr="00CA7A43" w:rsidRDefault="00CA7A43" w:rsidP="002F1E0B">
      <w:pPr>
        <w:keepNext/>
        <w:numPr>
          <w:ilvl w:val="1"/>
          <w:numId w:val="18"/>
        </w:numPr>
        <w:tabs>
          <w:tab w:val="left" w:pos="567"/>
        </w:tabs>
        <w:spacing w:before="0"/>
        <w:ind w:hanging="810"/>
        <w:outlineLvl w:val="1"/>
        <w:rPr>
          <w:rFonts w:cs="Arial"/>
          <w:b/>
        </w:rPr>
      </w:pPr>
      <w:bookmarkStart w:id="232" w:name="_Toc441651608"/>
      <w:bookmarkStart w:id="233" w:name="_Toc442559919"/>
      <w:r w:rsidRPr="00CA7A43">
        <w:rPr>
          <w:rFonts w:cs="Arial"/>
          <w:b/>
        </w:rPr>
        <w:t>Увид у документацију</w:t>
      </w:r>
      <w:bookmarkEnd w:id="232"/>
      <w:bookmarkEnd w:id="233"/>
    </w:p>
    <w:p w:rsidR="00CA7A43" w:rsidRPr="00CA7A43" w:rsidRDefault="00CA7A43" w:rsidP="00CA7A43">
      <w:pPr>
        <w:tabs>
          <w:tab w:val="left" w:pos="567"/>
        </w:tabs>
        <w:spacing w:before="0"/>
        <w:rPr>
          <w:rFonts w:cs="Arial"/>
          <w:lang w:val="ru-RU" w:bidi="en-US"/>
        </w:rPr>
      </w:pPr>
      <w:r w:rsidRPr="00CA7A43">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A7A43" w:rsidRDefault="00CA7A43" w:rsidP="00CA7A43">
      <w:pPr>
        <w:tabs>
          <w:tab w:val="left" w:pos="567"/>
        </w:tabs>
        <w:spacing w:before="0"/>
        <w:rPr>
          <w:rFonts w:cs="Arial"/>
          <w:lang w:val="sr-Cyrl-RS" w:bidi="en-US"/>
        </w:rPr>
      </w:pPr>
      <w:r w:rsidRPr="00CA7A43">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A7A43">
        <w:rPr>
          <w:rFonts w:cs="Arial"/>
          <w:lang w:bidi="en-US"/>
        </w:rPr>
        <w:t>Закона.</w:t>
      </w:r>
    </w:p>
    <w:p w:rsidR="002F1E0B" w:rsidRPr="002F1E0B" w:rsidRDefault="002F1E0B" w:rsidP="00CA7A43">
      <w:pPr>
        <w:tabs>
          <w:tab w:val="left" w:pos="567"/>
        </w:tabs>
        <w:spacing w:before="0"/>
        <w:rPr>
          <w:rFonts w:cs="Arial"/>
          <w:lang w:val="sr-Cyrl-RS" w:bidi="en-US"/>
        </w:rPr>
      </w:pPr>
    </w:p>
    <w:p w:rsidR="00CA7A43" w:rsidRPr="00CA7A43" w:rsidRDefault="00CA7A43" w:rsidP="001C1EFA">
      <w:pPr>
        <w:keepNext/>
        <w:numPr>
          <w:ilvl w:val="1"/>
          <w:numId w:val="18"/>
        </w:numPr>
        <w:tabs>
          <w:tab w:val="left" w:pos="567"/>
        </w:tabs>
        <w:spacing w:before="0"/>
        <w:ind w:left="0" w:firstLine="0"/>
        <w:outlineLvl w:val="1"/>
        <w:rPr>
          <w:rFonts w:cs="Arial"/>
          <w:b/>
        </w:rPr>
      </w:pPr>
      <w:bookmarkStart w:id="234" w:name="_Toc441651609"/>
      <w:bookmarkStart w:id="235" w:name="_Toc442559920"/>
      <w:r w:rsidRPr="00CA7A43">
        <w:rPr>
          <w:rFonts w:cs="Arial"/>
          <w:b/>
          <w:lang w:val="ru-RU"/>
        </w:rPr>
        <w:t>З</w:t>
      </w:r>
      <w:r w:rsidRPr="00CA7A43">
        <w:rPr>
          <w:rFonts w:cs="Arial"/>
          <w:b/>
        </w:rPr>
        <w:t>аштита права понуђача</w:t>
      </w:r>
      <w:bookmarkEnd w:id="234"/>
      <w:bookmarkEnd w:id="235"/>
    </w:p>
    <w:p w:rsidR="00CA7A43" w:rsidRPr="00CA7A43" w:rsidRDefault="00CA7A43" w:rsidP="00CA7A43">
      <w:pPr>
        <w:spacing w:before="0"/>
        <w:rPr>
          <w:rFonts w:cs="Arial"/>
          <w:lang w:val="ru-RU"/>
        </w:rPr>
      </w:pPr>
      <w:r w:rsidRPr="00CA7A43">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A7A43" w:rsidRPr="00CA7A43" w:rsidRDefault="00CA7A43" w:rsidP="00CA7A43">
      <w:pPr>
        <w:spacing w:before="0"/>
        <w:rPr>
          <w:rFonts w:cs="Arial"/>
          <w:lang w:val="ru-RU"/>
        </w:rPr>
      </w:pPr>
      <w:r w:rsidRPr="00CA7A43">
        <w:rPr>
          <w:rFonts w:cs="Arial"/>
          <w:lang w:val="ru-RU"/>
        </w:rPr>
        <w:t>Рокови и начин подношења захтева за заштиту права:</w:t>
      </w:r>
    </w:p>
    <w:p w:rsidR="00CA7A43" w:rsidRPr="00CA7A43" w:rsidRDefault="00CA7A43" w:rsidP="00CA7A43">
      <w:pPr>
        <w:spacing w:before="0"/>
        <w:rPr>
          <w:rFonts w:cs="Arial"/>
          <w:bCs/>
          <w:lang w:val="sr-Cyrl-RS" w:eastAsia="ar-SA"/>
        </w:rPr>
      </w:pPr>
      <w:r w:rsidRPr="00CA7A43">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A7A43">
        <w:rPr>
          <w:rFonts w:cs="Arial"/>
          <w:bCs/>
          <w:lang w:val="sr-Cyrl-CS" w:eastAsia="ar-SA" w:bidi="en-US"/>
        </w:rPr>
        <w:t>- огранак ТЕНТ,</w:t>
      </w:r>
      <w:r w:rsidRPr="00CA7A43">
        <w:rPr>
          <w:rFonts w:cs="Arial"/>
          <w:bCs/>
          <w:color w:val="00B0F0"/>
          <w:lang w:val="sr-Cyrl-CS" w:eastAsia="ar-SA" w:bidi="en-US"/>
        </w:rPr>
        <w:t xml:space="preserve"> </w:t>
      </w:r>
      <w:r w:rsidRPr="00CA7A43">
        <w:rPr>
          <w:rFonts w:cs="Arial"/>
          <w:bCs/>
          <w:color w:val="000000" w:themeColor="text1"/>
          <w:lang w:val="sr-Cyrl-RS" w:eastAsia="ar-SA" w:bidi="en-US"/>
        </w:rPr>
        <w:t>ТЕ Колуабара, 3. октобар 146 – 11563 Велики Црљени</w:t>
      </w:r>
      <w:r w:rsidRPr="00CA7A43">
        <w:rPr>
          <w:rFonts w:cs="Arial"/>
          <w:bCs/>
          <w:color w:val="000000" w:themeColor="text1"/>
          <w:lang w:val="sr-Cyrl-CS" w:eastAsia="ar-SA" w:bidi="en-US"/>
        </w:rPr>
        <w:t>,</w:t>
      </w:r>
      <w:r w:rsidRPr="00CA7A43">
        <w:rPr>
          <w:rFonts w:cs="Arial"/>
          <w:bCs/>
          <w:color w:val="00B0F0"/>
          <w:lang w:val="sr-Cyrl-CS" w:eastAsia="ar-SA" w:bidi="en-US"/>
        </w:rPr>
        <w:t xml:space="preserve"> </w:t>
      </w:r>
      <w:r w:rsidRPr="00CA7A43">
        <w:rPr>
          <w:rFonts w:cs="Arial"/>
          <w:bCs/>
          <w:lang w:val="sr-Cyrl-CS" w:eastAsia="ar-SA"/>
        </w:rPr>
        <w:t>са назнаком Захтев за заштиту права за ЈН услуга:</w:t>
      </w:r>
      <w:r w:rsidRPr="00CA7A43">
        <w:rPr>
          <w:rFonts w:cs="Arial"/>
          <w:bCs/>
          <w:lang w:val="sr-Cyrl-RS" w:eastAsia="ar-SA"/>
        </w:rPr>
        <w:t xml:space="preserve"> </w:t>
      </w:r>
      <w:r w:rsidR="00F51C6D">
        <w:rPr>
          <w:rFonts w:cs="Arial"/>
          <w:b/>
          <w:bCs/>
          <w:lang w:val="sr-Cyrl-RS" w:eastAsia="ar-SA"/>
        </w:rPr>
        <w:t>Ангажовање извршилаца за ремонт вентилатора ВСВ, ВДГ, дробилица ОЗВ-ТЕ Колубара</w:t>
      </w:r>
      <w:r w:rsidRPr="00CA7A43">
        <w:rPr>
          <w:rFonts w:cs="Arial"/>
          <w:b/>
          <w:bCs/>
          <w:lang w:val="sr-Cyrl-RS" w:eastAsia="ar-SA"/>
        </w:rPr>
        <w:t xml:space="preserve">, </w:t>
      </w:r>
      <w:r w:rsidRPr="00CA7A43">
        <w:rPr>
          <w:rFonts w:cs="Arial"/>
          <w:bCs/>
          <w:lang w:val="sr-Cyrl-CS" w:eastAsia="ar-SA"/>
        </w:rPr>
        <w:t>бр.ЈН</w:t>
      </w:r>
      <w:r w:rsidRPr="00CA7A43">
        <w:rPr>
          <w:rFonts w:cs="Arial"/>
          <w:bCs/>
          <w:lang w:val="sr-Cyrl-RS" w:eastAsia="ar-SA"/>
        </w:rPr>
        <w:t xml:space="preserve"> </w:t>
      </w:r>
      <w:r w:rsidR="00F51C6D">
        <w:rPr>
          <w:rFonts w:cs="Arial"/>
          <w:bCs/>
          <w:lang w:val="sr-Cyrl-RS" w:eastAsia="ar-SA"/>
        </w:rPr>
        <w:t>2140/2018-3000/1614/2018</w:t>
      </w:r>
      <w:r w:rsidRPr="00CA7A43">
        <w:rPr>
          <w:rFonts w:cs="Arial"/>
          <w:bCs/>
          <w:lang w:val="sr-Cyrl-RS" w:eastAsia="ar-SA"/>
        </w:rPr>
        <w:t>,</w:t>
      </w:r>
      <w:r w:rsidRPr="00CA7A43">
        <w:rPr>
          <w:rFonts w:cs="Arial"/>
          <w:bCs/>
          <w:lang w:val="sr-Cyrl-CS" w:eastAsia="ar-SA"/>
        </w:rPr>
        <w:t xml:space="preserve"> а копија се истовремено доставља Републичкој комисији.</w:t>
      </w:r>
    </w:p>
    <w:p w:rsidR="00CA7A43" w:rsidRPr="00CA7A43" w:rsidRDefault="00CA7A43" w:rsidP="00CA7A43">
      <w:pPr>
        <w:spacing w:before="0"/>
        <w:rPr>
          <w:rFonts w:cs="Arial"/>
          <w:lang w:val="ru-RU"/>
        </w:rPr>
      </w:pPr>
      <w:r w:rsidRPr="00CA7A43">
        <w:rPr>
          <w:rFonts w:cs="Arial"/>
          <w:lang w:val="ru-RU"/>
        </w:rPr>
        <w:t xml:space="preserve">Захтев за заштиту права се може доставити и путем електронске поште на </w:t>
      </w:r>
      <w:r w:rsidRPr="00CA7A43">
        <w:rPr>
          <w:rFonts w:cs="Arial"/>
        </w:rPr>
        <w:t>e</w:t>
      </w:r>
      <w:r w:rsidRPr="00CA7A43">
        <w:rPr>
          <w:rFonts w:cs="Arial"/>
          <w:lang w:val="ru-RU"/>
        </w:rPr>
        <w:t>-</w:t>
      </w:r>
      <w:r w:rsidRPr="00CA7A43">
        <w:rPr>
          <w:rFonts w:cs="Arial"/>
        </w:rPr>
        <w:t>mail</w:t>
      </w:r>
      <w:r w:rsidRPr="00CA7A43">
        <w:rPr>
          <w:rFonts w:cs="Arial"/>
          <w:lang w:val="ru-RU"/>
        </w:rPr>
        <w:t>:</w:t>
      </w:r>
      <w:r w:rsidRPr="00CA7A43">
        <w:rPr>
          <w:rFonts w:cs="Arial"/>
        </w:rPr>
        <w:t>simicdragana</w:t>
      </w:r>
      <w:r w:rsidRPr="00CA7A43">
        <w:rPr>
          <w:rFonts w:cs="Arial"/>
          <w:lang w:val="sr-Latn-RS"/>
        </w:rPr>
        <w:t>@eps.rs</w:t>
      </w:r>
      <w:r w:rsidRPr="00CA7A43">
        <w:rPr>
          <w:rFonts w:cs="Arial"/>
          <w:lang w:val="ru-RU"/>
        </w:rPr>
        <w:t>, радним данима (понедељак-петак) од 7,00 до 14,00 часова.</w:t>
      </w:r>
    </w:p>
    <w:p w:rsidR="00CA7A43" w:rsidRPr="00CA7A43" w:rsidRDefault="00CA7A43" w:rsidP="00CA7A43">
      <w:pPr>
        <w:spacing w:before="0"/>
        <w:rPr>
          <w:rFonts w:cs="Arial"/>
          <w:lang w:val="ru-RU"/>
        </w:rPr>
      </w:pPr>
      <w:r w:rsidRPr="00CA7A43">
        <w:rPr>
          <w:rFonts w:cs="Arial"/>
          <w:lang w:val="ru-RU"/>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A7A43" w:rsidRPr="00CA7A43" w:rsidRDefault="00CA7A43" w:rsidP="00CA7A43">
      <w:pPr>
        <w:rPr>
          <w:rFonts w:cs="Arial"/>
          <w:lang w:val="ru-RU"/>
        </w:rPr>
      </w:pPr>
      <w:r w:rsidRPr="00CA7A43">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A7A43">
        <w:rPr>
          <w:rFonts w:cs="Arial"/>
          <w:b/>
          <w:lang w:val="ru-RU"/>
        </w:rPr>
        <w:t>7 (седам)</w:t>
      </w:r>
      <w:r w:rsidRPr="00CA7A43">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A7A43" w:rsidRPr="00CA7A43" w:rsidRDefault="00CA7A43" w:rsidP="00CA7A43">
      <w:pPr>
        <w:rPr>
          <w:rFonts w:cs="Arial"/>
          <w:lang w:val="ru-RU"/>
        </w:rPr>
      </w:pPr>
      <w:r w:rsidRPr="00CA7A43">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A7A43" w:rsidRPr="00CA7A43" w:rsidRDefault="00CA7A43" w:rsidP="00CA7A43">
      <w:pPr>
        <w:rPr>
          <w:rFonts w:cs="Arial"/>
          <w:lang w:val="ru-RU"/>
        </w:rPr>
      </w:pPr>
      <w:r w:rsidRPr="00CA7A43">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A7A43">
        <w:rPr>
          <w:rFonts w:cs="Arial"/>
          <w:b/>
          <w:lang w:val="ru-RU"/>
        </w:rPr>
        <w:t>10 (десет)</w:t>
      </w:r>
      <w:r w:rsidRPr="00CA7A43">
        <w:rPr>
          <w:rFonts w:cs="Arial"/>
          <w:lang w:val="ru-RU"/>
        </w:rPr>
        <w:t xml:space="preserve"> дана од дана објављивања одлуке на Порталу јавних набавки. </w:t>
      </w:r>
    </w:p>
    <w:p w:rsidR="00CA7A43" w:rsidRPr="00CA7A43" w:rsidRDefault="00CA7A43" w:rsidP="00CA7A43">
      <w:pPr>
        <w:rPr>
          <w:rFonts w:cs="Arial"/>
          <w:lang w:val="ru-RU"/>
        </w:rPr>
      </w:pPr>
      <w:r w:rsidRPr="00CA7A43">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CA7A43" w:rsidRPr="00CA7A43" w:rsidRDefault="00CA7A43" w:rsidP="00CA7A43">
      <w:pPr>
        <w:rPr>
          <w:rFonts w:cs="Arial"/>
          <w:lang w:val="ru-RU"/>
        </w:rPr>
      </w:pPr>
      <w:r w:rsidRPr="00CA7A43">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A7A43" w:rsidRDefault="00CA7A43" w:rsidP="00CA7A43">
      <w:pPr>
        <w:rPr>
          <w:rFonts w:cs="Arial"/>
          <w:lang w:val="ru-RU"/>
        </w:rPr>
      </w:pPr>
      <w:r w:rsidRPr="00CA7A43">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2F1E0B" w:rsidRPr="002F1E0B" w:rsidRDefault="002F1E0B" w:rsidP="00CA7A43">
      <w:pPr>
        <w:rPr>
          <w:rFonts w:cs="Arial"/>
          <w:sz w:val="8"/>
          <w:lang w:val="sr-Cyrl-RS"/>
        </w:rPr>
      </w:pPr>
    </w:p>
    <w:p w:rsidR="00CA7A43" w:rsidRPr="00CA7A43" w:rsidRDefault="00CA7A43" w:rsidP="00CA7A43">
      <w:pPr>
        <w:spacing w:before="0"/>
        <w:rPr>
          <w:rFonts w:cs="Arial"/>
          <w:b/>
          <w:lang w:val="ru-RU"/>
        </w:rPr>
      </w:pPr>
      <w:r w:rsidRPr="00CA7A43">
        <w:rPr>
          <w:rFonts w:cs="Arial"/>
          <w:b/>
          <w:lang w:val="ru-RU"/>
        </w:rPr>
        <w:t>Детаљно упутство о садржини потпуног захтева за заштиту права у складу са чланом   151. став 1. тач. 1) – 7) ЗЈН:</w:t>
      </w:r>
    </w:p>
    <w:p w:rsidR="00CA7A43" w:rsidRPr="00CA7A43" w:rsidRDefault="00CA7A43" w:rsidP="00CA7A43">
      <w:pPr>
        <w:spacing w:before="0"/>
        <w:rPr>
          <w:rFonts w:cs="Arial"/>
          <w:lang w:val="ru-RU"/>
        </w:rPr>
      </w:pPr>
      <w:r w:rsidRPr="00CA7A43">
        <w:rPr>
          <w:rFonts w:cs="Arial"/>
          <w:lang w:val="ru-RU"/>
        </w:rPr>
        <w:t>Захтев за заштиту права садржи:</w:t>
      </w:r>
    </w:p>
    <w:p w:rsidR="00CA7A43" w:rsidRPr="00CA7A43" w:rsidRDefault="00CA7A43" w:rsidP="00CA7A43">
      <w:pPr>
        <w:spacing w:before="0"/>
        <w:rPr>
          <w:rFonts w:cs="Arial"/>
          <w:lang w:val="ru-RU"/>
        </w:rPr>
      </w:pPr>
      <w:r w:rsidRPr="00CA7A43">
        <w:rPr>
          <w:rFonts w:cs="Arial"/>
          <w:lang w:val="ru-RU"/>
        </w:rPr>
        <w:t>1) назив и адресу подносиоца захтева и лице за контакт</w:t>
      </w:r>
    </w:p>
    <w:p w:rsidR="00CA7A43" w:rsidRPr="00CA7A43" w:rsidRDefault="00CA7A43" w:rsidP="00CA7A43">
      <w:pPr>
        <w:spacing w:before="0"/>
        <w:rPr>
          <w:rFonts w:cs="Arial"/>
          <w:lang w:val="ru-RU"/>
        </w:rPr>
      </w:pPr>
      <w:r w:rsidRPr="00CA7A43">
        <w:rPr>
          <w:rFonts w:cs="Arial"/>
          <w:lang w:val="ru-RU"/>
        </w:rPr>
        <w:t>2) назив и адресу наручиоца</w:t>
      </w:r>
    </w:p>
    <w:p w:rsidR="00CA7A43" w:rsidRPr="00CA7A43" w:rsidRDefault="00CA7A43" w:rsidP="00CA7A43">
      <w:pPr>
        <w:spacing w:before="0"/>
        <w:rPr>
          <w:rFonts w:cs="Arial"/>
          <w:lang w:val="ru-RU"/>
        </w:rPr>
      </w:pPr>
      <w:r w:rsidRPr="00CA7A43">
        <w:rPr>
          <w:rFonts w:cs="Arial"/>
          <w:lang w:val="ru-RU"/>
        </w:rPr>
        <w:t>3) податке о јавној набавци која је предмет захтева, односно о одлуци наручиоца</w:t>
      </w:r>
    </w:p>
    <w:p w:rsidR="00CA7A43" w:rsidRPr="00CA7A43" w:rsidRDefault="00CA7A43" w:rsidP="00CA7A43">
      <w:pPr>
        <w:spacing w:before="0"/>
        <w:rPr>
          <w:rFonts w:cs="Arial"/>
          <w:lang w:val="ru-RU"/>
        </w:rPr>
      </w:pPr>
      <w:r w:rsidRPr="00CA7A43">
        <w:rPr>
          <w:rFonts w:cs="Arial"/>
          <w:lang w:val="ru-RU"/>
        </w:rPr>
        <w:t>4) повреде прописа којима се уређује поступак јавне набавке</w:t>
      </w:r>
    </w:p>
    <w:p w:rsidR="00CA7A43" w:rsidRPr="00CA7A43" w:rsidRDefault="00CA7A43" w:rsidP="00CA7A43">
      <w:pPr>
        <w:spacing w:before="0"/>
        <w:rPr>
          <w:rFonts w:cs="Arial"/>
          <w:lang w:val="ru-RU"/>
        </w:rPr>
      </w:pPr>
      <w:r w:rsidRPr="00CA7A43">
        <w:rPr>
          <w:rFonts w:cs="Arial"/>
          <w:lang w:val="ru-RU"/>
        </w:rPr>
        <w:t>5) чињенице и доказе којима се повреде доказују</w:t>
      </w:r>
    </w:p>
    <w:p w:rsidR="00CA7A43" w:rsidRPr="00CA7A43" w:rsidRDefault="00CA7A43" w:rsidP="00CA7A43">
      <w:pPr>
        <w:spacing w:before="0"/>
        <w:rPr>
          <w:rFonts w:cs="Arial"/>
          <w:lang w:val="ru-RU"/>
        </w:rPr>
      </w:pPr>
      <w:r w:rsidRPr="00CA7A43">
        <w:rPr>
          <w:rFonts w:cs="Arial"/>
          <w:lang w:val="ru-RU"/>
        </w:rPr>
        <w:t>6) потврду о уплати таксе из члана 156. ЗЈН</w:t>
      </w:r>
    </w:p>
    <w:p w:rsidR="00CA7A43" w:rsidRPr="00CA7A43" w:rsidRDefault="00CA7A43" w:rsidP="00CA7A43">
      <w:pPr>
        <w:spacing w:before="0"/>
        <w:rPr>
          <w:rFonts w:cs="Arial"/>
          <w:lang w:val="ru-RU"/>
        </w:rPr>
      </w:pPr>
      <w:r w:rsidRPr="00CA7A43">
        <w:rPr>
          <w:rFonts w:cs="Arial"/>
          <w:lang w:val="ru-RU"/>
        </w:rPr>
        <w:t>7) потпис подносиоца.</w:t>
      </w:r>
    </w:p>
    <w:p w:rsidR="00CA7A43" w:rsidRPr="002F1E0B" w:rsidRDefault="00CA7A43" w:rsidP="00CA7A43">
      <w:pPr>
        <w:spacing w:before="0"/>
        <w:rPr>
          <w:rFonts w:cs="Arial"/>
          <w:sz w:val="12"/>
          <w:lang w:val="ru-RU"/>
        </w:rPr>
      </w:pPr>
    </w:p>
    <w:p w:rsidR="00CA7A43" w:rsidRPr="00CA7A43" w:rsidRDefault="00CA7A43" w:rsidP="00CA7A43">
      <w:pPr>
        <w:spacing w:before="0"/>
        <w:rPr>
          <w:rFonts w:cs="Arial"/>
          <w:b/>
          <w:lang w:val="ru-RU"/>
        </w:rPr>
      </w:pPr>
      <w:r w:rsidRPr="00CA7A43">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CA7A43" w:rsidRPr="00CA7A43" w:rsidRDefault="00CA7A43" w:rsidP="00CA7A43">
      <w:pPr>
        <w:spacing w:before="0"/>
        <w:rPr>
          <w:rFonts w:cs="Arial"/>
          <w:lang w:val="ru-RU"/>
        </w:rPr>
      </w:pPr>
      <w:r w:rsidRPr="00CA7A43">
        <w:rPr>
          <w:rFonts w:cs="Arial"/>
          <w:lang w:val="ru-RU"/>
        </w:rPr>
        <w:t xml:space="preserve">Закључак   наручилац доставља подносиоцу захтева и Републичкој комисији у року од три дана од дана доношења. </w:t>
      </w:r>
    </w:p>
    <w:p w:rsidR="00CA7A43" w:rsidRPr="00CA7A43" w:rsidRDefault="00CA7A43" w:rsidP="00CA7A43">
      <w:pPr>
        <w:spacing w:before="0"/>
        <w:rPr>
          <w:rFonts w:cs="Arial"/>
          <w:lang w:val="ru-RU"/>
        </w:rPr>
      </w:pPr>
      <w:r w:rsidRPr="00CA7A43">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A7A43" w:rsidRPr="00CA7A43" w:rsidRDefault="00CA7A43" w:rsidP="00CA7A43">
      <w:pPr>
        <w:spacing w:before="0"/>
        <w:rPr>
          <w:rFonts w:cs="Arial"/>
          <w:sz w:val="10"/>
          <w:szCs w:val="10"/>
          <w:lang w:val="ru-RU"/>
        </w:rPr>
      </w:pPr>
    </w:p>
    <w:p w:rsidR="00CA7A43" w:rsidRPr="00CA7A43" w:rsidRDefault="00CA7A43" w:rsidP="00CA7A43">
      <w:pPr>
        <w:spacing w:before="0"/>
        <w:rPr>
          <w:rFonts w:cs="Arial"/>
          <w:b/>
          <w:lang w:val="ru-RU"/>
        </w:rPr>
      </w:pPr>
      <w:r w:rsidRPr="00CA7A43">
        <w:rPr>
          <w:rFonts w:cs="Arial"/>
          <w:b/>
          <w:lang w:val="ru-RU"/>
        </w:rPr>
        <w:t>Износ таксе из члана 156. ЗЈН:</w:t>
      </w:r>
    </w:p>
    <w:p w:rsidR="00CA7A43" w:rsidRPr="00CA7A43" w:rsidRDefault="00CA7A43" w:rsidP="00CA7A43">
      <w:pPr>
        <w:spacing w:before="0"/>
        <w:rPr>
          <w:rFonts w:cs="Arial"/>
          <w:lang w:val="sr-Cyrl-RS"/>
        </w:rPr>
      </w:pPr>
      <w:r w:rsidRPr="00CA7A43">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F51C6D">
        <w:rPr>
          <w:rFonts w:cs="Arial"/>
          <w:lang w:val="sr-Cyrl-RS"/>
        </w:rPr>
        <w:t>2140/2018-3000/1614/2018</w:t>
      </w:r>
      <w:r w:rsidRPr="00CA7A43">
        <w:rPr>
          <w:rFonts w:cs="Arial"/>
          <w:lang w:val="ru-RU"/>
        </w:rPr>
        <w:t>, сврха: ЗЗП, ЈП ЕПС</w:t>
      </w:r>
      <w:r w:rsidRPr="00CA7A43">
        <w:rPr>
          <w:rFonts w:cs="Arial"/>
          <w:lang w:val="sr-Cyrl-CS"/>
        </w:rPr>
        <w:t xml:space="preserve"> Београд-огранак ТЕНТ Београд-Обреновац</w:t>
      </w:r>
      <w:r w:rsidRPr="00CA7A43">
        <w:rPr>
          <w:rFonts w:cs="Arial"/>
          <w:lang w:val="ru-RU"/>
        </w:rPr>
        <w:t xml:space="preserve">, јн. бр. </w:t>
      </w:r>
      <w:r w:rsidR="00F51C6D">
        <w:rPr>
          <w:rFonts w:cs="Arial"/>
          <w:lang w:val="sr-Cyrl-RS"/>
        </w:rPr>
        <w:t>2140/2018-3000/1614/2018</w:t>
      </w:r>
      <w:r w:rsidRPr="00CA7A43">
        <w:rPr>
          <w:rFonts w:cs="Arial"/>
          <w:lang w:val="sr-Cyrl-RS"/>
        </w:rPr>
        <w:t>,</w:t>
      </w:r>
      <w:r w:rsidRPr="00CA7A43">
        <w:rPr>
          <w:rFonts w:cs="Arial"/>
          <w:lang w:val="ru-RU"/>
        </w:rPr>
        <w:t xml:space="preserve"> прималац уплате: буџет Републике Србије) уплати таксу од: </w:t>
      </w:r>
    </w:p>
    <w:p w:rsidR="00CA7A43" w:rsidRPr="00CA7A43" w:rsidRDefault="00CA7A43" w:rsidP="00CA7A43">
      <w:pPr>
        <w:spacing w:before="0"/>
        <w:rPr>
          <w:rFonts w:cs="Arial"/>
          <w:sz w:val="16"/>
          <w:szCs w:val="16"/>
          <w:lang w:val="sr-Cyrl-RS"/>
        </w:rPr>
      </w:pPr>
    </w:p>
    <w:p w:rsidR="00CA7A43" w:rsidRPr="00CA7A43" w:rsidRDefault="00CA7A43" w:rsidP="00CA7A43">
      <w:pPr>
        <w:spacing w:before="0"/>
        <w:rPr>
          <w:rFonts w:cs="Arial"/>
          <w:color w:val="000000" w:themeColor="text1"/>
          <w:lang w:val="ru-RU"/>
        </w:rPr>
      </w:pPr>
      <w:r w:rsidRPr="00CA7A43">
        <w:rPr>
          <w:rFonts w:cs="Arial"/>
          <w:color w:val="000000" w:themeColor="text1"/>
          <w:lang w:val="ru-RU"/>
        </w:rPr>
        <w:t xml:space="preserve">1) 120.000,00 динара ако се захтев за заштиту права подноси пре отварања понуда </w:t>
      </w:r>
    </w:p>
    <w:p w:rsidR="00CA7A43" w:rsidRPr="00CA7A43" w:rsidRDefault="00CA7A43" w:rsidP="00CA7A43">
      <w:pPr>
        <w:spacing w:before="0"/>
        <w:rPr>
          <w:rFonts w:cs="Arial"/>
          <w:color w:val="000000" w:themeColor="text1"/>
          <w:lang w:val="ru-RU"/>
        </w:rPr>
      </w:pPr>
      <w:r w:rsidRPr="00CA7A43">
        <w:rPr>
          <w:rFonts w:cs="Arial"/>
          <w:color w:val="000000" w:themeColor="text1"/>
          <w:lang w:val="ru-RU"/>
        </w:rPr>
        <w:t xml:space="preserve">2) 120.000,00 динара ако се захтев за заштиту права подноси након отварања понуда </w:t>
      </w:r>
    </w:p>
    <w:p w:rsidR="00CA7A43" w:rsidRPr="00CA7A43" w:rsidRDefault="00CA7A43" w:rsidP="00CA7A43">
      <w:pPr>
        <w:spacing w:before="0"/>
        <w:rPr>
          <w:rFonts w:cs="Arial"/>
          <w:color w:val="00B0F0"/>
          <w:sz w:val="16"/>
          <w:szCs w:val="16"/>
          <w:lang w:val="ru-RU"/>
        </w:rPr>
      </w:pPr>
    </w:p>
    <w:p w:rsidR="00CA7A43" w:rsidRPr="00CA7A43" w:rsidRDefault="00CA7A43" w:rsidP="00CA7A43">
      <w:pPr>
        <w:spacing w:before="0"/>
        <w:rPr>
          <w:rFonts w:cs="Arial"/>
          <w:lang w:val="ru-RU"/>
        </w:rPr>
      </w:pPr>
      <w:r w:rsidRPr="00CA7A43">
        <w:rPr>
          <w:rFonts w:cs="Arial"/>
          <w:lang w:val="ru-RU"/>
        </w:rPr>
        <w:t>Свака странка у поступку сноси трошкове које проузрокује својим радњама.</w:t>
      </w:r>
    </w:p>
    <w:p w:rsidR="00CA7A43" w:rsidRPr="00CA7A43" w:rsidRDefault="00CA7A43" w:rsidP="00CA7A43">
      <w:pPr>
        <w:spacing w:before="0"/>
        <w:rPr>
          <w:rFonts w:cs="Arial"/>
          <w:lang w:val="ru-RU"/>
        </w:rPr>
      </w:pPr>
      <w:r w:rsidRPr="00CA7A43">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A7A43" w:rsidRPr="00CA7A43" w:rsidRDefault="00CA7A43" w:rsidP="00CA7A43">
      <w:pPr>
        <w:spacing w:before="0"/>
        <w:rPr>
          <w:rFonts w:cs="Arial"/>
          <w:lang w:val="ru-RU"/>
        </w:rPr>
      </w:pPr>
      <w:r w:rsidRPr="00CA7A43">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A7A43" w:rsidRPr="00CA7A43" w:rsidRDefault="00CA7A43" w:rsidP="00CA7A43">
      <w:pPr>
        <w:spacing w:before="0"/>
        <w:rPr>
          <w:rFonts w:cs="Arial"/>
          <w:lang w:val="ru-RU"/>
        </w:rPr>
      </w:pPr>
      <w:r w:rsidRPr="00CA7A43">
        <w:rPr>
          <w:rFonts w:cs="Arial"/>
          <w:lang w:val="ru-RU"/>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A7A43" w:rsidRPr="00CA7A43" w:rsidRDefault="00CA7A43" w:rsidP="00CA7A43">
      <w:pPr>
        <w:spacing w:before="0"/>
        <w:rPr>
          <w:rFonts w:cs="Arial"/>
          <w:lang w:val="ru-RU"/>
        </w:rPr>
      </w:pPr>
      <w:r w:rsidRPr="00CA7A43">
        <w:rPr>
          <w:rFonts w:cs="Arial"/>
          <w:lang w:val="ru-RU"/>
        </w:rPr>
        <w:t>Странке у захтеву морају прецизно да наведу трошкове за које траже накнаду.</w:t>
      </w:r>
    </w:p>
    <w:p w:rsidR="00CA7A43" w:rsidRPr="00CA7A43" w:rsidRDefault="00CA7A43" w:rsidP="00CA7A43">
      <w:pPr>
        <w:spacing w:before="0"/>
        <w:rPr>
          <w:rFonts w:cs="Arial"/>
          <w:lang w:val="ru-RU"/>
        </w:rPr>
      </w:pPr>
      <w:r w:rsidRPr="00CA7A43">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1C1EFA" w:rsidRPr="00CA7A43" w:rsidRDefault="00CA7A43" w:rsidP="00CA7A43">
      <w:pPr>
        <w:spacing w:before="0"/>
        <w:rPr>
          <w:rFonts w:cs="Arial"/>
          <w:lang w:val="ru-RU"/>
        </w:rPr>
      </w:pPr>
      <w:r w:rsidRPr="00CA7A43">
        <w:rPr>
          <w:rFonts w:cs="Arial"/>
          <w:lang w:val="ru-RU"/>
        </w:rPr>
        <w:t>О трошковима одлучује Републичка комисија. Одлука Републичке комисије је извршни наслов.</w:t>
      </w:r>
    </w:p>
    <w:p w:rsidR="00121EF9" w:rsidRDefault="00121EF9" w:rsidP="00CA7A43">
      <w:pPr>
        <w:rPr>
          <w:rFonts w:cs="Arial"/>
          <w:b/>
          <w:lang w:val="ru-RU"/>
        </w:rPr>
      </w:pPr>
    </w:p>
    <w:p w:rsidR="00CA7A43" w:rsidRPr="00CA7A43" w:rsidRDefault="00CA7A43" w:rsidP="00CA7A43">
      <w:pPr>
        <w:rPr>
          <w:rFonts w:cs="Arial"/>
          <w:b/>
          <w:lang w:val="ru-RU"/>
        </w:rPr>
      </w:pPr>
      <w:r w:rsidRPr="00CA7A43">
        <w:rPr>
          <w:rFonts w:cs="Arial"/>
          <w:b/>
          <w:lang w:val="ru-RU"/>
        </w:rPr>
        <w:t>Детаљно упутство о потврди из члана 151. став 1. тачка 6) ЗЈН</w:t>
      </w:r>
    </w:p>
    <w:p w:rsidR="00CA7A43" w:rsidRPr="00CA7A43" w:rsidRDefault="00CA7A43" w:rsidP="00CA7A43">
      <w:pPr>
        <w:rPr>
          <w:rFonts w:cs="Arial"/>
          <w:lang w:val="sr-Cyrl-RS"/>
        </w:rPr>
      </w:pPr>
      <w:r w:rsidRPr="00CA7A43">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A7A43" w:rsidRPr="00CA7A43" w:rsidRDefault="00CA7A43" w:rsidP="00CA7A43">
      <w:pPr>
        <w:rPr>
          <w:rFonts w:cs="Arial"/>
          <w:lang w:val="ru-RU"/>
        </w:rPr>
      </w:pPr>
      <w:r w:rsidRPr="00CA7A43">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CA7A43" w:rsidRPr="00CA7A43" w:rsidRDefault="00CA7A43" w:rsidP="00CA7A43">
      <w:pPr>
        <w:rPr>
          <w:rFonts w:cs="Arial"/>
          <w:lang w:val="ru-RU"/>
        </w:rPr>
      </w:pPr>
      <w:r w:rsidRPr="00CA7A43">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A7A43" w:rsidRPr="00CA7A43" w:rsidRDefault="00CA7A43" w:rsidP="00CA7A43">
      <w:pPr>
        <w:rPr>
          <w:rFonts w:cs="Arial"/>
          <w:lang w:val="ru-RU"/>
        </w:rPr>
      </w:pPr>
      <w:r w:rsidRPr="00CA7A43">
        <w:rPr>
          <w:rFonts w:cs="Arial"/>
          <w:lang w:val="ru-RU"/>
        </w:rPr>
        <w:t>Као доказ о уплати таксе, у смислу члана 151. став 1. тачка 6) ЗЈН, прихватиће се:</w:t>
      </w:r>
    </w:p>
    <w:p w:rsidR="00CA7A43" w:rsidRPr="00CA7A43" w:rsidRDefault="00CA7A43" w:rsidP="00CA7A43">
      <w:pPr>
        <w:rPr>
          <w:rFonts w:cs="Arial"/>
          <w:lang w:val="ru-RU"/>
        </w:rPr>
      </w:pPr>
      <w:r w:rsidRPr="00CA7A43">
        <w:rPr>
          <w:rFonts w:cs="Arial"/>
          <w:lang w:val="ru-RU"/>
        </w:rPr>
        <w:t>1. Потврда о извршеној уплати таксе из члана 156. ЗЈН која садржи следеће елементе:</w:t>
      </w:r>
    </w:p>
    <w:p w:rsidR="00CA7A43" w:rsidRPr="00CA7A43" w:rsidRDefault="00CA7A43" w:rsidP="00CA7A43">
      <w:pPr>
        <w:rPr>
          <w:rFonts w:cs="Arial"/>
          <w:lang w:val="ru-RU"/>
        </w:rPr>
      </w:pPr>
      <w:r w:rsidRPr="00CA7A43">
        <w:rPr>
          <w:rFonts w:cs="Arial"/>
          <w:lang w:val="ru-RU"/>
        </w:rPr>
        <w:t>(1) да буде издата од стране банке и да садржи печат банке;</w:t>
      </w:r>
    </w:p>
    <w:p w:rsidR="00CA7A43" w:rsidRPr="00CA7A43" w:rsidRDefault="00CA7A43" w:rsidP="00CA7A43">
      <w:pPr>
        <w:rPr>
          <w:rFonts w:cs="Arial"/>
          <w:lang w:val="ru-RU"/>
        </w:rPr>
      </w:pPr>
      <w:r w:rsidRPr="00CA7A43">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A7A43" w:rsidRPr="00CA7A43" w:rsidRDefault="00CA7A43" w:rsidP="00CA7A43">
      <w:pPr>
        <w:rPr>
          <w:rFonts w:cs="Arial"/>
          <w:lang w:val="ru-RU"/>
        </w:rPr>
      </w:pPr>
      <w:r w:rsidRPr="00CA7A43">
        <w:rPr>
          <w:rFonts w:cs="Arial"/>
          <w:lang w:val="ru-RU"/>
        </w:rPr>
        <w:t>(3) износ таксе из члана 156. ЗЈН чија се уплата врши;</w:t>
      </w:r>
    </w:p>
    <w:p w:rsidR="00CA7A43" w:rsidRPr="00CA7A43" w:rsidRDefault="00CA7A43" w:rsidP="00CA7A43">
      <w:pPr>
        <w:rPr>
          <w:rFonts w:cs="Arial"/>
          <w:lang w:val="ru-RU"/>
        </w:rPr>
      </w:pPr>
      <w:r w:rsidRPr="00CA7A43">
        <w:rPr>
          <w:rFonts w:cs="Arial"/>
          <w:lang w:val="ru-RU"/>
        </w:rPr>
        <w:t>(4) број рачуна: 840-30678845-06;</w:t>
      </w:r>
    </w:p>
    <w:p w:rsidR="00CA7A43" w:rsidRPr="00CA7A43" w:rsidRDefault="00CA7A43" w:rsidP="00CA7A43">
      <w:pPr>
        <w:rPr>
          <w:rFonts w:cs="Arial"/>
          <w:lang w:val="ru-RU"/>
        </w:rPr>
      </w:pPr>
      <w:r w:rsidRPr="00CA7A43">
        <w:rPr>
          <w:rFonts w:cs="Arial"/>
          <w:lang w:val="ru-RU"/>
        </w:rPr>
        <w:t>(5) шифру плаћања: 153 или 253;</w:t>
      </w:r>
    </w:p>
    <w:p w:rsidR="00CA7A43" w:rsidRPr="00CA7A43" w:rsidRDefault="00CA7A43" w:rsidP="00CA7A43">
      <w:pPr>
        <w:rPr>
          <w:rFonts w:cs="Arial"/>
          <w:lang w:val="ru-RU"/>
        </w:rPr>
      </w:pPr>
      <w:r w:rsidRPr="00CA7A43">
        <w:rPr>
          <w:rFonts w:cs="Arial"/>
          <w:lang w:val="ru-RU"/>
        </w:rPr>
        <w:t>(6) позив на број: подаци о броју или ознаци јавне набавке поводом које се подноси захтев за заштиту права;</w:t>
      </w:r>
    </w:p>
    <w:p w:rsidR="00CA7A43" w:rsidRPr="00CA7A43" w:rsidRDefault="00CA7A43" w:rsidP="00CA7A43">
      <w:pPr>
        <w:rPr>
          <w:rFonts w:cs="Arial"/>
          <w:lang w:val="ru-RU"/>
        </w:rPr>
      </w:pPr>
      <w:r w:rsidRPr="00CA7A43">
        <w:rPr>
          <w:rFonts w:cs="Arial"/>
          <w:lang w:val="ru-RU"/>
        </w:rPr>
        <w:t>(7) сврха: ЗЗП; назив наручиоца; број или ознака јавне набавке поводом које се подноси захтев за заштиту права;</w:t>
      </w:r>
    </w:p>
    <w:p w:rsidR="00CA7A43" w:rsidRPr="00CA7A43" w:rsidRDefault="00CA7A43" w:rsidP="00CA7A43">
      <w:pPr>
        <w:rPr>
          <w:rFonts w:cs="Arial"/>
          <w:lang w:val="ru-RU"/>
        </w:rPr>
      </w:pPr>
      <w:r w:rsidRPr="00CA7A43">
        <w:rPr>
          <w:rFonts w:cs="Arial"/>
          <w:lang w:val="ru-RU"/>
        </w:rPr>
        <w:t>(8) корисник: буџет Републике Србије;</w:t>
      </w:r>
    </w:p>
    <w:p w:rsidR="00CA7A43" w:rsidRPr="00CA7A43" w:rsidRDefault="00CA7A43" w:rsidP="00CA7A43">
      <w:pPr>
        <w:rPr>
          <w:rFonts w:cs="Arial"/>
          <w:lang w:val="ru-RU"/>
        </w:rPr>
      </w:pPr>
      <w:r w:rsidRPr="00CA7A43">
        <w:rPr>
          <w:rFonts w:cs="Arial"/>
          <w:lang w:val="ru-RU"/>
        </w:rPr>
        <w:t>(9) назив уплатиоца, односно назив подносиоца захтева за заштиту права за којег је извршена уплата таксе;</w:t>
      </w:r>
    </w:p>
    <w:p w:rsidR="002F1E0B" w:rsidRPr="00CA7A43" w:rsidRDefault="00CA7A43" w:rsidP="00CA7A43">
      <w:pPr>
        <w:rPr>
          <w:rFonts w:cs="Arial"/>
          <w:lang w:val="ru-RU"/>
        </w:rPr>
      </w:pPr>
      <w:r w:rsidRPr="00CA7A43">
        <w:rPr>
          <w:rFonts w:cs="Arial"/>
          <w:lang w:val="ru-RU"/>
        </w:rPr>
        <w:t>(10) потпис овлашћеног лица банке.</w:t>
      </w:r>
    </w:p>
    <w:p w:rsidR="00CA7A43" w:rsidRPr="00CA7A43" w:rsidRDefault="00CA7A43" w:rsidP="00CA7A43">
      <w:pPr>
        <w:rPr>
          <w:rFonts w:cs="Arial"/>
          <w:lang w:val="ru-RU"/>
        </w:rPr>
      </w:pPr>
      <w:r w:rsidRPr="00CA7A43">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A7A43" w:rsidRPr="00CA7A43" w:rsidRDefault="00CA7A43" w:rsidP="00CA7A43">
      <w:pPr>
        <w:rPr>
          <w:rFonts w:cs="Arial"/>
          <w:lang w:val="ru-RU"/>
        </w:rPr>
      </w:pPr>
      <w:r w:rsidRPr="00CA7A43">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A7A43" w:rsidRPr="00CA7A43" w:rsidRDefault="00CA7A43" w:rsidP="00CA7A43">
      <w:pPr>
        <w:rPr>
          <w:rFonts w:cs="Arial"/>
          <w:lang w:val="ru-RU"/>
        </w:rPr>
      </w:pPr>
      <w:r w:rsidRPr="00CA7A43">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A7A43" w:rsidRPr="00CA7A43" w:rsidRDefault="00CA7A43" w:rsidP="00CA7A43">
      <w:pPr>
        <w:rPr>
          <w:rFonts w:cs="Arial"/>
          <w:lang w:val="ru-RU"/>
        </w:rPr>
      </w:pPr>
      <w:r w:rsidRPr="00CA7A43">
        <w:rPr>
          <w:rFonts w:cs="Arial"/>
          <w:lang w:val="ru-RU"/>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A7A43" w:rsidRPr="00CA7A43" w:rsidRDefault="00CA7A43" w:rsidP="00CA7A43">
      <w:pPr>
        <w:rPr>
          <w:rFonts w:cs="Arial"/>
          <w:lang w:val="ru-RU"/>
        </w:rPr>
      </w:pPr>
      <w:r w:rsidRPr="00CA7A43">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A7A43">
        <w:rPr>
          <w:rFonts w:cs="Arial"/>
        </w:rPr>
        <w:t>http</w:t>
      </w:r>
      <w:r w:rsidRPr="00CA7A43">
        <w:rPr>
          <w:rFonts w:cs="Arial"/>
          <w:lang w:val="ru-RU"/>
        </w:rPr>
        <w:t>://</w:t>
      </w:r>
      <w:r w:rsidRPr="00CA7A43">
        <w:rPr>
          <w:rFonts w:cs="Arial"/>
        </w:rPr>
        <w:t>www</w:t>
      </w:r>
      <w:r w:rsidRPr="00CA7A43">
        <w:rPr>
          <w:rFonts w:cs="Arial"/>
          <w:lang w:val="ru-RU"/>
        </w:rPr>
        <w:t>.</w:t>
      </w:r>
      <w:r w:rsidRPr="00CA7A43">
        <w:rPr>
          <w:rFonts w:cs="Arial"/>
        </w:rPr>
        <w:t>kjn</w:t>
      </w:r>
      <w:r w:rsidRPr="00CA7A43">
        <w:rPr>
          <w:rFonts w:cs="Arial"/>
          <w:lang w:val="ru-RU"/>
        </w:rPr>
        <w:t>.</w:t>
      </w:r>
      <w:r w:rsidRPr="00CA7A43">
        <w:rPr>
          <w:rFonts w:cs="Arial"/>
        </w:rPr>
        <w:t>gov</w:t>
      </w:r>
      <w:r w:rsidRPr="00CA7A43">
        <w:rPr>
          <w:rFonts w:cs="Arial"/>
          <w:lang w:val="ru-RU"/>
        </w:rPr>
        <w:t>.</w:t>
      </w:r>
      <w:r w:rsidRPr="00CA7A43">
        <w:rPr>
          <w:rFonts w:cs="Arial"/>
        </w:rPr>
        <w:t>rs</w:t>
      </w:r>
      <w:r w:rsidRPr="00CA7A43">
        <w:rPr>
          <w:rFonts w:cs="Arial"/>
          <w:lang w:val="ru-RU"/>
        </w:rPr>
        <w:t>/</w:t>
      </w:r>
      <w:r w:rsidRPr="00CA7A43">
        <w:rPr>
          <w:rFonts w:cs="Arial"/>
        </w:rPr>
        <w:t>ci</w:t>
      </w:r>
      <w:r w:rsidRPr="00CA7A43">
        <w:rPr>
          <w:rFonts w:cs="Arial"/>
          <w:lang w:val="ru-RU"/>
        </w:rPr>
        <w:t>/</w:t>
      </w:r>
      <w:r w:rsidRPr="00CA7A43">
        <w:rPr>
          <w:rFonts w:cs="Arial"/>
        </w:rPr>
        <w:t>uputstvo</w:t>
      </w:r>
      <w:r w:rsidRPr="00CA7A43">
        <w:rPr>
          <w:rFonts w:cs="Arial"/>
          <w:lang w:val="ru-RU"/>
        </w:rPr>
        <w:t>-</w:t>
      </w:r>
      <w:r w:rsidRPr="00CA7A43">
        <w:rPr>
          <w:rFonts w:cs="Arial"/>
        </w:rPr>
        <w:t>o</w:t>
      </w:r>
      <w:r w:rsidRPr="00CA7A43">
        <w:rPr>
          <w:rFonts w:cs="Arial"/>
          <w:lang w:val="ru-RU"/>
        </w:rPr>
        <w:t>-</w:t>
      </w:r>
      <w:r w:rsidRPr="00CA7A43">
        <w:rPr>
          <w:rFonts w:cs="Arial"/>
        </w:rPr>
        <w:t>uplati</w:t>
      </w:r>
      <w:r w:rsidRPr="00CA7A43">
        <w:rPr>
          <w:rFonts w:cs="Arial"/>
          <w:lang w:val="ru-RU"/>
        </w:rPr>
        <w:t>-</w:t>
      </w:r>
      <w:r w:rsidRPr="00CA7A43">
        <w:rPr>
          <w:rFonts w:cs="Arial"/>
        </w:rPr>
        <w:t>republicke</w:t>
      </w:r>
      <w:r w:rsidRPr="00CA7A43">
        <w:rPr>
          <w:rFonts w:cs="Arial"/>
          <w:lang w:val="ru-RU"/>
        </w:rPr>
        <w:t>-</w:t>
      </w:r>
      <w:r w:rsidRPr="00CA7A43">
        <w:rPr>
          <w:rFonts w:cs="Arial"/>
        </w:rPr>
        <w:t>administrativne</w:t>
      </w:r>
      <w:r w:rsidRPr="00CA7A43">
        <w:rPr>
          <w:rFonts w:cs="Arial"/>
          <w:lang w:val="ru-RU"/>
        </w:rPr>
        <w:t>-</w:t>
      </w:r>
      <w:r w:rsidRPr="00CA7A43">
        <w:rPr>
          <w:rFonts w:cs="Arial"/>
        </w:rPr>
        <w:t>takse</w:t>
      </w:r>
      <w:r w:rsidRPr="00CA7A43">
        <w:rPr>
          <w:rFonts w:cs="Arial"/>
          <w:lang w:val="ru-RU"/>
        </w:rPr>
        <w:t>.</w:t>
      </w:r>
      <w:r w:rsidRPr="00CA7A43">
        <w:rPr>
          <w:rFonts w:cs="Arial"/>
        </w:rPr>
        <w:t>html</w:t>
      </w:r>
      <w:r w:rsidRPr="00CA7A43">
        <w:rPr>
          <w:rFonts w:cs="Arial"/>
          <w:lang w:val="ru-RU"/>
        </w:rPr>
        <w:t xml:space="preserve">и </w:t>
      </w:r>
      <w:r w:rsidRPr="00CA7A43">
        <w:rPr>
          <w:rFonts w:cs="Arial"/>
        </w:rPr>
        <w:t>http</w:t>
      </w:r>
      <w:r w:rsidRPr="00CA7A43">
        <w:rPr>
          <w:rFonts w:cs="Arial"/>
          <w:lang w:val="ru-RU"/>
        </w:rPr>
        <w:t>://</w:t>
      </w:r>
      <w:r w:rsidRPr="00CA7A43">
        <w:rPr>
          <w:rFonts w:cs="Arial"/>
        </w:rPr>
        <w:t>www</w:t>
      </w:r>
      <w:r w:rsidRPr="00CA7A43">
        <w:rPr>
          <w:rFonts w:cs="Arial"/>
          <w:lang w:val="ru-RU"/>
        </w:rPr>
        <w:t>.</w:t>
      </w:r>
      <w:r w:rsidRPr="00CA7A43">
        <w:rPr>
          <w:rFonts w:cs="Arial"/>
        </w:rPr>
        <w:t>kjn</w:t>
      </w:r>
      <w:r w:rsidRPr="00CA7A43">
        <w:rPr>
          <w:rFonts w:cs="Arial"/>
          <w:lang w:val="ru-RU"/>
        </w:rPr>
        <w:t>.</w:t>
      </w:r>
      <w:r w:rsidRPr="00CA7A43">
        <w:rPr>
          <w:rFonts w:cs="Arial"/>
        </w:rPr>
        <w:t>gov</w:t>
      </w:r>
      <w:r w:rsidRPr="00CA7A43">
        <w:rPr>
          <w:rFonts w:cs="Arial"/>
          <w:lang w:val="ru-RU"/>
        </w:rPr>
        <w:t>.</w:t>
      </w:r>
      <w:r w:rsidRPr="00CA7A43">
        <w:rPr>
          <w:rFonts w:cs="Arial"/>
        </w:rPr>
        <w:t>rs</w:t>
      </w:r>
      <w:r w:rsidRPr="00CA7A43">
        <w:rPr>
          <w:rFonts w:cs="Arial"/>
          <w:lang w:val="ru-RU"/>
        </w:rPr>
        <w:t>/</w:t>
      </w:r>
      <w:r w:rsidRPr="00CA7A43">
        <w:rPr>
          <w:rFonts w:cs="Arial"/>
        </w:rPr>
        <w:t>download</w:t>
      </w:r>
      <w:r w:rsidRPr="00CA7A43">
        <w:rPr>
          <w:rFonts w:cs="Arial"/>
          <w:lang w:val="ru-RU"/>
        </w:rPr>
        <w:t>/</w:t>
      </w:r>
      <w:r w:rsidRPr="00CA7A43">
        <w:rPr>
          <w:rFonts w:cs="Arial"/>
        </w:rPr>
        <w:t>Taksa</w:t>
      </w:r>
      <w:r w:rsidRPr="00CA7A43">
        <w:rPr>
          <w:rFonts w:cs="Arial"/>
          <w:lang w:val="ru-RU"/>
        </w:rPr>
        <w:t>-</w:t>
      </w:r>
      <w:r w:rsidRPr="00CA7A43">
        <w:rPr>
          <w:rFonts w:cs="Arial"/>
        </w:rPr>
        <w:t>popunjeni</w:t>
      </w:r>
      <w:r w:rsidRPr="00CA7A43">
        <w:rPr>
          <w:rFonts w:cs="Arial"/>
          <w:lang w:val="ru-RU"/>
        </w:rPr>
        <w:t>-</w:t>
      </w:r>
      <w:r w:rsidRPr="00CA7A43">
        <w:rPr>
          <w:rFonts w:cs="Arial"/>
        </w:rPr>
        <w:t>nalozi</w:t>
      </w:r>
      <w:r w:rsidRPr="00CA7A43">
        <w:rPr>
          <w:rFonts w:cs="Arial"/>
          <w:lang w:val="ru-RU"/>
        </w:rPr>
        <w:t>-</w:t>
      </w:r>
      <w:r w:rsidRPr="00CA7A43">
        <w:rPr>
          <w:rFonts w:cs="Arial"/>
        </w:rPr>
        <w:t>ci</w:t>
      </w:r>
      <w:r w:rsidRPr="00CA7A43">
        <w:rPr>
          <w:rFonts w:cs="Arial"/>
          <w:lang w:val="ru-RU"/>
        </w:rPr>
        <w:t>.</w:t>
      </w:r>
      <w:r w:rsidRPr="00CA7A43">
        <w:rPr>
          <w:rFonts w:cs="Arial"/>
        </w:rPr>
        <w:t>pdf</w:t>
      </w:r>
    </w:p>
    <w:p w:rsidR="00CA7A43" w:rsidRPr="00CA7A43" w:rsidRDefault="00CA7A43" w:rsidP="00CA7A43">
      <w:pPr>
        <w:keepNext/>
        <w:tabs>
          <w:tab w:val="left" w:pos="567"/>
        </w:tabs>
        <w:spacing w:before="0"/>
        <w:ind w:left="810"/>
        <w:outlineLvl w:val="1"/>
        <w:rPr>
          <w:rFonts w:cs="Arial"/>
          <w:b/>
          <w:sz w:val="10"/>
          <w:szCs w:val="10"/>
          <w:lang w:val="ru-RU"/>
        </w:rPr>
      </w:pPr>
      <w:bookmarkStart w:id="236" w:name="_Toc441651610"/>
      <w:bookmarkStart w:id="237" w:name="_Toc442559921"/>
    </w:p>
    <w:p w:rsidR="00CA7A43" w:rsidRPr="00CA7A43" w:rsidRDefault="00CA7A43" w:rsidP="001C1EFA">
      <w:pPr>
        <w:keepNext/>
        <w:numPr>
          <w:ilvl w:val="1"/>
          <w:numId w:val="18"/>
        </w:numPr>
        <w:tabs>
          <w:tab w:val="left" w:pos="567"/>
        </w:tabs>
        <w:spacing w:before="0"/>
        <w:outlineLvl w:val="1"/>
        <w:rPr>
          <w:rFonts w:cs="Arial"/>
          <w:b/>
          <w:lang w:val="ru-RU"/>
        </w:rPr>
      </w:pPr>
      <w:r w:rsidRPr="00CA7A43">
        <w:rPr>
          <w:rFonts w:cs="Arial"/>
          <w:b/>
          <w:lang w:val="ru-RU"/>
        </w:rPr>
        <w:t>Закључивање и ступање на снагу уговора</w:t>
      </w:r>
      <w:bookmarkEnd w:id="236"/>
      <w:bookmarkEnd w:id="237"/>
    </w:p>
    <w:p w:rsidR="00CA7A43" w:rsidRPr="00CA7A43" w:rsidRDefault="00CA7A43" w:rsidP="00CA7A43">
      <w:pPr>
        <w:spacing w:before="0"/>
        <w:rPr>
          <w:rFonts w:cs="Arial"/>
          <w:lang w:val="ru-RU"/>
        </w:rPr>
      </w:pPr>
      <w:r w:rsidRPr="00CA7A43">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CA7A43" w:rsidRPr="00CA7A43" w:rsidRDefault="00CA7A43" w:rsidP="00CA7A43">
      <w:pPr>
        <w:spacing w:before="0"/>
        <w:rPr>
          <w:rFonts w:eastAsia="Calibri" w:cs="Arial"/>
          <w:lang w:val="sr-Cyrl-RS"/>
        </w:rPr>
      </w:pPr>
      <w:r w:rsidRPr="00CA7A43">
        <w:rPr>
          <w:rFonts w:eastAsia="Calibri" w:cs="Arial"/>
          <w:lang w:val="sr-Latn-RS"/>
        </w:rPr>
        <w:t xml:space="preserve">Понуђач којем буде додељен уговор, обавезан је да у року од  10 (десет)  дана  </w:t>
      </w:r>
      <w:r w:rsidRPr="00CA7A43">
        <w:rPr>
          <w:rFonts w:eastAsia="Calibri" w:cs="Arial"/>
          <w:lang w:val="sr-Cyrl-RS"/>
        </w:rPr>
        <w:t>од пријема уговора од стране наручиоца</w:t>
      </w:r>
      <w:r w:rsidRPr="00CA7A43">
        <w:rPr>
          <w:rFonts w:eastAsia="Calibri" w:cs="Arial"/>
          <w:lang w:val="sr-Latn-RS"/>
        </w:rPr>
        <w:t xml:space="preserve"> достави </w:t>
      </w:r>
      <w:r w:rsidRPr="00CA7A43">
        <w:rPr>
          <w:rFonts w:eastAsia="Calibri" w:cs="Arial"/>
          <w:lang w:val="sr-Cyrl-RS"/>
        </w:rPr>
        <w:t>уз потписан уговор меницу</w:t>
      </w:r>
      <w:r w:rsidRPr="00CA7A43">
        <w:rPr>
          <w:rFonts w:eastAsia="Calibri" w:cs="Arial"/>
          <w:lang w:val="sr-Latn-RS"/>
        </w:rPr>
        <w:t xml:space="preserve"> за добро извршење посла</w:t>
      </w:r>
      <w:r w:rsidRPr="00CA7A43">
        <w:rPr>
          <w:rFonts w:eastAsia="Calibri" w:cs="Arial"/>
          <w:lang w:val="sr-Cyrl-RS"/>
        </w:rPr>
        <w:t>.</w:t>
      </w:r>
    </w:p>
    <w:p w:rsidR="00CA7A43" w:rsidRPr="00CA7A43" w:rsidRDefault="00CA7A43" w:rsidP="00CA7A43">
      <w:pPr>
        <w:spacing w:before="0"/>
        <w:rPr>
          <w:rFonts w:cs="Arial"/>
          <w:lang w:val="ru-RU"/>
        </w:rPr>
      </w:pPr>
      <w:r w:rsidRPr="00CA7A43">
        <w:rPr>
          <w:rFonts w:cs="Arial"/>
          <w:lang w:val="ru-RU"/>
        </w:rPr>
        <w:t xml:space="preserve"> Ако понуђач којем је додељен уговор одбије да потпише уговор, Наручилац може закључити са првим следећим најповољнијим понуђачем.</w:t>
      </w:r>
    </w:p>
    <w:p w:rsidR="00CA7A43" w:rsidRPr="00CA7A43" w:rsidRDefault="00CA7A43" w:rsidP="00CA7A43">
      <w:pPr>
        <w:spacing w:before="0"/>
        <w:rPr>
          <w:rFonts w:cs="Arial"/>
          <w:lang w:val="ru-RU"/>
        </w:rPr>
      </w:pPr>
      <w:r w:rsidRPr="00CA7A43">
        <w:rPr>
          <w:rFonts w:cs="Arial"/>
          <w:lang w:val="ru-RU"/>
        </w:rPr>
        <w:t xml:space="preserve">Уколико у року за подношење понуда пристигне само једна понуда и та понуда буде прихватљива, наручилац </w:t>
      </w:r>
      <w:r w:rsidRPr="00CA7A43">
        <w:rPr>
          <w:rFonts w:cs="Arial"/>
          <w:lang w:val="sr-Cyrl-RS"/>
        </w:rPr>
        <w:t xml:space="preserve">може </w:t>
      </w:r>
      <w:r w:rsidRPr="00CA7A43">
        <w:rPr>
          <w:rFonts w:cs="Arial"/>
          <w:lang w:val="ru-RU"/>
        </w:rPr>
        <w:t>сходно члану 112. став 2. тачка 5) ЗЈН</w:t>
      </w:r>
      <w:r w:rsidRPr="00CA7A43">
        <w:rPr>
          <w:rFonts w:cs="Arial"/>
          <w:lang w:val="sr-Cyrl-RS"/>
        </w:rPr>
        <w:t xml:space="preserve"> </w:t>
      </w:r>
      <w:r w:rsidRPr="00CA7A43">
        <w:rPr>
          <w:rFonts w:cs="Arial"/>
          <w:lang w:val="ru-RU"/>
        </w:rPr>
        <w:t>закључити уговор са понуђачем и пре истека рока за подношење захтева за заштиту права.</w:t>
      </w:r>
    </w:p>
    <w:p w:rsidR="00CA7A43" w:rsidRPr="00CA7A43" w:rsidRDefault="00CA7A43" w:rsidP="00CA7A43">
      <w:pPr>
        <w:spacing w:before="0"/>
        <w:rPr>
          <w:rFonts w:cs="Arial"/>
          <w:sz w:val="10"/>
          <w:szCs w:val="10"/>
          <w:lang w:val="ru-RU"/>
        </w:rPr>
      </w:pPr>
    </w:p>
    <w:p w:rsidR="00CA7A43" w:rsidRPr="00CA7A43" w:rsidRDefault="00CA7A43" w:rsidP="001C1EFA">
      <w:pPr>
        <w:keepNext/>
        <w:numPr>
          <w:ilvl w:val="1"/>
          <w:numId w:val="18"/>
        </w:numPr>
        <w:tabs>
          <w:tab w:val="left" w:pos="567"/>
        </w:tabs>
        <w:spacing w:before="0"/>
        <w:outlineLvl w:val="1"/>
        <w:rPr>
          <w:rFonts w:cs="Arial"/>
          <w:b/>
        </w:rPr>
      </w:pPr>
      <w:bookmarkStart w:id="238" w:name="_Toc441651611"/>
      <w:bookmarkStart w:id="239" w:name="_Toc442559922"/>
      <w:r w:rsidRPr="00CA7A43">
        <w:rPr>
          <w:rFonts w:cs="Arial"/>
          <w:b/>
        </w:rPr>
        <w:t>Измене током трајања уговора</w:t>
      </w:r>
      <w:bookmarkEnd w:id="238"/>
      <w:bookmarkEnd w:id="239"/>
    </w:p>
    <w:p w:rsidR="00CA7A43" w:rsidRPr="00CA7A43" w:rsidRDefault="00CA7A43" w:rsidP="00CA7A43">
      <w:pPr>
        <w:spacing w:before="0"/>
        <w:rPr>
          <w:rFonts w:cs="Arial"/>
          <w:lang w:val="ru-RU" w:eastAsia="sr-Latn-CS"/>
        </w:rPr>
      </w:pPr>
      <w:r w:rsidRPr="00CA7A43">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A7A43" w:rsidRPr="00CA7A43" w:rsidRDefault="00CA7A43" w:rsidP="00CA7A43">
      <w:pPr>
        <w:spacing w:before="0"/>
        <w:rPr>
          <w:rFonts w:cs="Arial"/>
          <w:lang w:val="ru-RU" w:eastAsia="sr-Latn-CS"/>
        </w:rPr>
      </w:pPr>
      <w:r w:rsidRPr="00CA7A43">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A7A43" w:rsidRPr="00CA7A43" w:rsidRDefault="00CA7A43" w:rsidP="00CA7A43">
      <w:pPr>
        <w:spacing w:before="0"/>
        <w:rPr>
          <w:rFonts w:cs="Arial"/>
          <w:color w:val="000000" w:themeColor="text1"/>
          <w:lang w:val="sr-Cyrl-RS" w:eastAsia="sr-Latn-CS"/>
        </w:rPr>
      </w:pPr>
      <w:r w:rsidRPr="00CA7A43">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0E1E44" w:rsidRPr="002F1E0B" w:rsidRDefault="000E1E44" w:rsidP="000E1E44">
      <w:pPr>
        <w:pStyle w:val="KDPodnaslov1"/>
        <w:spacing w:before="0"/>
        <w:ind w:left="360"/>
        <w:rPr>
          <w:rFonts w:cs="Arial"/>
          <w:lang w:val="sr-Cyrl-RS"/>
        </w:rPr>
      </w:pPr>
    </w:p>
    <w:p w:rsidR="008C3986" w:rsidRPr="007650A6" w:rsidRDefault="008C3986" w:rsidP="00271B6F">
      <w:pPr>
        <w:pStyle w:val="KDPodnaslov1"/>
        <w:numPr>
          <w:ilvl w:val="0"/>
          <w:numId w:val="18"/>
        </w:numPr>
        <w:spacing w:before="0"/>
        <w:jc w:val="center"/>
        <w:rPr>
          <w:rFonts w:cs="Arial"/>
        </w:rPr>
      </w:pPr>
      <w:r w:rsidRPr="007650A6">
        <w:rPr>
          <w:rFonts w:cs="Arial"/>
        </w:rPr>
        <w:t>ОБРАСЦИ</w:t>
      </w:r>
      <w:r w:rsidR="00294766">
        <w:rPr>
          <w:rFonts w:cs="Arial"/>
          <w:lang w:val="sr-Cyrl-RS"/>
        </w:rPr>
        <w:t xml:space="preserve"> и ПРИЛОЗИ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5128A5" w:rsidRDefault="005128A5" w:rsidP="00A70B78">
      <w:pPr>
        <w:pStyle w:val="Caption"/>
        <w:rPr>
          <w:rFonts w:cs="Arial"/>
          <w:b/>
          <w:i w:val="0"/>
          <w:iCs w:val="0"/>
          <w:sz w:val="22"/>
          <w:lang w:val="sr-Cyrl-RS"/>
        </w:rPr>
      </w:pPr>
    </w:p>
    <w:p w:rsidR="002F1E0B" w:rsidRDefault="002F1E0B" w:rsidP="00A70B78">
      <w:pPr>
        <w:pStyle w:val="Caption"/>
        <w:rPr>
          <w:rFonts w:cs="Arial"/>
          <w:b/>
          <w:i w:val="0"/>
          <w:iCs w:val="0"/>
          <w:sz w:val="22"/>
          <w:lang w:val="sr-Cyrl-RS"/>
        </w:rPr>
      </w:pPr>
    </w:p>
    <w:p w:rsidR="002F1E0B" w:rsidRDefault="002F1E0B" w:rsidP="00A70B78">
      <w:pPr>
        <w:pStyle w:val="Caption"/>
        <w:rPr>
          <w:rFonts w:cs="Arial"/>
          <w:b/>
          <w:i w:val="0"/>
          <w:iCs w:val="0"/>
          <w:sz w:val="22"/>
          <w:lang w:val="sr-Cyrl-RS"/>
        </w:rPr>
      </w:pPr>
    </w:p>
    <w:p w:rsidR="00977124" w:rsidRDefault="00977124" w:rsidP="00A70B78">
      <w:pPr>
        <w:pStyle w:val="Caption"/>
        <w:rPr>
          <w:rFonts w:cs="Arial"/>
          <w:b/>
          <w:i w:val="0"/>
          <w:iCs w:val="0"/>
          <w:sz w:val="22"/>
          <w:lang w:val="sr-Cyrl-RS"/>
        </w:rPr>
      </w:pPr>
    </w:p>
    <w:p w:rsidR="00977124" w:rsidRPr="00977124" w:rsidRDefault="00977124" w:rsidP="00A70B78">
      <w:pPr>
        <w:pStyle w:val="Caption"/>
        <w:rPr>
          <w:rFonts w:cs="Arial"/>
          <w:i w:val="0"/>
          <w:lang w:val="sr-Cyrl-RS"/>
        </w:rPr>
      </w:pPr>
    </w:p>
    <w:p w:rsidR="00B043D1" w:rsidRPr="007650A6" w:rsidRDefault="00526637" w:rsidP="00B043D1">
      <w:pPr>
        <w:pStyle w:val="KDObrazac"/>
        <w:spacing w:before="0"/>
        <w:rPr>
          <w:noProof/>
        </w:rPr>
      </w:pPr>
      <w:bookmarkStart w:id="240" w:name="_Toc442559924"/>
      <w:r w:rsidRPr="007650A6">
        <w:t>ОБРАЗАЦ  1</w:t>
      </w:r>
      <w:r w:rsidR="00B043D1" w:rsidRPr="007650A6">
        <w:rPr>
          <w:noProof/>
        </w:rPr>
        <w:t>.</w:t>
      </w:r>
      <w:bookmarkEnd w:id="240"/>
    </w:p>
    <w:p w:rsidR="00446344" w:rsidRDefault="00343A18" w:rsidP="00446344">
      <w:pPr>
        <w:spacing w:before="0"/>
        <w:jc w:val="center"/>
        <w:rPr>
          <w:rStyle w:val="BookTitle"/>
          <w:rFonts w:cs="Arial"/>
          <w:lang w:val="sr-Cyrl-RS"/>
        </w:rPr>
      </w:pPr>
      <w:r w:rsidRPr="007650A6">
        <w:rPr>
          <w:rStyle w:val="BookTitle"/>
          <w:rFonts w:cs="Arial"/>
        </w:rPr>
        <w:t>ОБРАЗАЦ ПОНУДЕ</w:t>
      </w:r>
    </w:p>
    <w:p w:rsidR="005128A5" w:rsidRPr="005128A5" w:rsidRDefault="005128A5" w:rsidP="00446344">
      <w:pPr>
        <w:spacing w:before="0"/>
        <w:jc w:val="center"/>
        <w:rPr>
          <w:rStyle w:val="BookTitle"/>
          <w:rFonts w:cs="Arial"/>
          <w:lang w:val="sr-Cyrl-RS"/>
        </w:rPr>
      </w:pPr>
    </w:p>
    <w:p w:rsidR="00CA7A43" w:rsidRDefault="00343A18" w:rsidP="00343A18">
      <w:pPr>
        <w:spacing w:before="0"/>
        <w:rPr>
          <w:rFonts w:cs="Arial"/>
          <w:b/>
          <w:bCs/>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за  </w:t>
      </w:r>
      <w:r w:rsidR="0031435B" w:rsidRPr="007650A6">
        <w:rPr>
          <w:rFonts w:eastAsia="TimesNewRomanPS-BoldMT" w:cs="Arial"/>
          <w:bCs/>
          <w:color w:val="000000"/>
        </w:rPr>
        <w:t xml:space="preserve">отворени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737D7D">
        <w:rPr>
          <w:rFonts w:cs="Arial"/>
          <w:b/>
          <w:bCs/>
          <w:smallCaps/>
          <w:spacing w:val="5"/>
          <w:lang w:val="sr-Cyrl-RS"/>
        </w:rPr>
        <w:t>:</w:t>
      </w:r>
      <w:r w:rsidR="005128A5">
        <w:rPr>
          <w:rFonts w:cs="Arial"/>
          <w:b/>
          <w:bCs/>
          <w:smallCaps/>
          <w:spacing w:val="5"/>
          <w:lang w:val="sr-Cyrl-RS"/>
        </w:rPr>
        <w:t xml:space="preserve"> </w:t>
      </w:r>
      <w:r w:rsidR="00F51C6D">
        <w:rPr>
          <w:rFonts w:cs="Arial"/>
          <w:b/>
          <w:lang w:val="sr-Cyrl-RS"/>
        </w:rPr>
        <w:t>Ангажовање извршилаца за ремонт вентилатора ВСВ, ВДГ, дробилица ОЗВ-ТЕ Колубара</w:t>
      </w:r>
      <w:r w:rsidR="00CA7A43" w:rsidRPr="00CA7A43">
        <w:rPr>
          <w:rFonts w:cs="Arial"/>
          <w:b/>
          <w:bCs/>
          <w:lang w:val="sr-Cyrl-RS"/>
        </w:rPr>
        <w:t xml:space="preserve">, </w:t>
      </w:r>
      <w:r w:rsidR="00CA7A43" w:rsidRPr="00CA7A43">
        <w:rPr>
          <w:rFonts w:cs="Arial"/>
          <w:b/>
          <w:bCs/>
          <w:lang w:val="ru-RU"/>
        </w:rPr>
        <w:t xml:space="preserve">ЈН бр. </w:t>
      </w:r>
      <w:r w:rsidR="00F51C6D">
        <w:rPr>
          <w:rFonts w:cs="Arial"/>
          <w:b/>
          <w:bCs/>
          <w:lang w:val="sr-Cyrl-RS"/>
        </w:rPr>
        <w:t>2140/2018-3000/1614/2018</w:t>
      </w:r>
    </w:p>
    <w:p w:rsidR="002F1E0B" w:rsidRDefault="002F1E0B" w:rsidP="00343A18">
      <w:pPr>
        <w:spacing w:before="0"/>
        <w:rPr>
          <w:rFonts w:cs="Arial"/>
          <w:b/>
          <w:bCs/>
          <w:lang w:val="sr-Cyrl-RS"/>
        </w:rPr>
      </w:pPr>
    </w:p>
    <w:p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5128A5" w:rsidRDefault="005128A5" w:rsidP="00343A18">
      <w:pPr>
        <w:spacing w:before="0"/>
        <w:rPr>
          <w:rFonts w:eastAsia="TimesNewRomanPSMT" w:cs="Arial"/>
          <w:b/>
          <w:bCs/>
          <w:iCs/>
          <w:lang w:val="sr-Cyrl-RS"/>
        </w:rPr>
      </w:pPr>
    </w:p>
    <w:p w:rsidR="005128A5" w:rsidRDefault="005128A5" w:rsidP="00343A18">
      <w:pPr>
        <w:spacing w:before="0"/>
        <w:rPr>
          <w:rFonts w:eastAsia="TimesNewRomanPSMT" w:cs="Arial"/>
          <w:b/>
          <w:bCs/>
          <w:iCs/>
          <w:lang w:val="sr-Cyrl-RS"/>
        </w:rPr>
      </w:pPr>
    </w:p>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5128A5" w:rsidRDefault="005128A5" w:rsidP="00343A18">
      <w:pPr>
        <w:spacing w:before="0"/>
        <w:rPr>
          <w:rFonts w:cs="Arial"/>
          <w:b/>
          <w:iCs/>
          <w:lang w:val="ru-RU"/>
        </w:rPr>
      </w:pPr>
    </w:p>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5128A5" w:rsidRDefault="005128A5"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E932D0" w:rsidRDefault="00E932D0" w:rsidP="00343A18">
      <w:pPr>
        <w:spacing w:before="0"/>
        <w:rPr>
          <w:rFonts w:cs="Arial"/>
          <w:iCs/>
          <w:lang w:val="sr-Cyrl-RS"/>
        </w:rPr>
      </w:pPr>
    </w:p>
    <w:p w:rsidR="00B5220A" w:rsidRPr="00737D7D" w:rsidRDefault="00B5220A"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11160"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9"/>
        <w:gridCol w:w="4031"/>
      </w:tblGrid>
      <w:tr w:rsidR="000E75A0" w:rsidRPr="007650A6" w:rsidTr="00F93F65">
        <w:trPr>
          <w:trHeight w:val="485"/>
        </w:trPr>
        <w:tc>
          <w:tcPr>
            <w:tcW w:w="7129"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4031" w:type="dxa"/>
            <w:shd w:val="clear" w:color="auto" w:fill="C6D9F1" w:themeFill="text2" w:themeFillTint="33"/>
            <w:vAlign w:val="center"/>
          </w:tcPr>
          <w:p w:rsidR="000E75A0" w:rsidRPr="007650A6" w:rsidRDefault="000E75A0" w:rsidP="002F1E0B">
            <w:pPr>
              <w:spacing w:before="0"/>
              <w:jc w:val="center"/>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F93F65">
        <w:trPr>
          <w:trHeight w:val="440"/>
        </w:trPr>
        <w:tc>
          <w:tcPr>
            <w:tcW w:w="7129" w:type="dxa"/>
            <w:vAlign w:val="center"/>
          </w:tcPr>
          <w:p w:rsidR="000E75A0" w:rsidRPr="00DF6365" w:rsidRDefault="00F51C6D" w:rsidP="005128A5">
            <w:pPr>
              <w:pStyle w:val="ListParagraph"/>
              <w:ind w:left="-360" w:right="-14"/>
              <w:jc w:val="center"/>
              <w:rPr>
                <w:rFonts w:ascii="Arial" w:hAnsi="Arial" w:cs="Arial"/>
                <w:b/>
                <w:lang w:val="sr-Cyrl-RS"/>
              </w:rPr>
            </w:pPr>
            <w:r>
              <w:rPr>
                <w:rFonts w:ascii="Arial" w:hAnsi="Arial" w:cs="Arial"/>
                <w:b/>
                <w:lang w:val="sr-Cyrl-RS"/>
              </w:rPr>
              <w:t>Ангажовање извршилаца за ремонт вентилатора ВСВ, ВДГ, дробилица ОЗВ-ТЕ Колубара</w:t>
            </w:r>
            <w:r w:rsidR="00CA7A43">
              <w:rPr>
                <w:rFonts w:ascii="Arial" w:hAnsi="Arial" w:cs="Arial"/>
                <w:b/>
                <w:lang w:val="sr-Cyrl-RS"/>
              </w:rPr>
              <w:t xml:space="preserve">, </w:t>
            </w:r>
            <w:r w:rsidR="00CA7A43" w:rsidRPr="00DF6365">
              <w:rPr>
                <w:rFonts w:ascii="Arial" w:hAnsi="Arial" w:cs="Arial"/>
                <w:lang w:val="sr-Cyrl-RS"/>
              </w:rPr>
              <w:t xml:space="preserve"> ЈН бр.</w:t>
            </w:r>
            <w:r>
              <w:rPr>
                <w:rFonts w:ascii="Arial" w:hAnsi="Arial" w:cs="Arial"/>
                <w:lang w:val="sr-Cyrl-RS"/>
              </w:rPr>
              <w:t>2140/2018-3000/1614/2018</w:t>
            </w:r>
          </w:p>
        </w:tc>
        <w:tc>
          <w:tcPr>
            <w:tcW w:w="4031"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8"/>
        <w:gridCol w:w="3905"/>
      </w:tblGrid>
      <w:tr w:rsidR="000E75A0" w:rsidRPr="007650A6" w:rsidTr="00922EDB">
        <w:trPr>
          <w:trHeight w:val="647"/>
        </w:trPr>
        <w:tc>
          <w:tcPr>
            <w:tcW w:w="592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4394"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DC0FC5">
        <w:trPr>
          <w:trHeight w:val="1910"/>
        </w:trPr>
        <w:tc>
          <w:tcPr>
            <w:tcW w:w="5920"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977124" w:rsidP="00DC0FC5">
            <w:pPr>
              <w:spacing w:before="0"/>
              <w:jc w:val="center"/>
              <w:rPr>
                <w:rFonts w:cs="Arial"/>
                <w:bCs/>
                <w:iCs/>
                <w:color w:val="000000" w:themeColor="text1"/>
                <w:lang w:val="sr-Cyrl-CS"/>
              </w:rPr>
            </w:pPr>
            <w:r w:rsidRPr="007650A6">
              <w:rPr>
                <w:rFonts w:eastAsia="Calibri" w:cs="Arial"/>
                <w:lang w:val="sr-Cyrl-RS"/>
              </w:rPr>
              <w:t>С</w:t>
            </w:r>
            <w:r w:rsidR="00407369" w:rsidRPr="007650A6">
              <w:rPr>
                <w:rFonts w:eastAsia="Calibri" w:cs="Arial"/>
                <w:lang w:val="sr-Cyrl-RS"/>
              </w:rPr>
              <w:t>укцесивно</w:t>
            </w:r>
            <w:r>
              <w:rPr>
                <w:rFonts w:eastAsia="Calibri" w:cs="Arial"/>
                <w:lang w:val="sr-Cyrl-RS"/>
              </w:rPr>
              <w:t>,</w:t>
            </w:r>
            <w:r w:rsidR="00407369" w:rsidRPr="007650A6">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4394"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CA7A43" w:rsidP="00D73F04">
            <w:pPr>
              <w:spacing w:before="0"/>
              <w:jc w:val="center"/>
              <w:rPr>
                <w:rFonts w:cs="Arial"/>
                <w:b/>
                <w:bCs/>
                <w:iCs/>
                <w:lang w:val="sr-Cyrl-CS"/>
              </w:rPr>
            </w:pPr>
            <w:r>
              <w:rPr>
                <w:rFonts w:cs="Arial"/>
                <w:b/>
                <w:bCs/>
                <w:iCs/>
                <w:lang w:val="sr-Cyrl-CS"/>
              </w:rPr>
              <w:t>ПЕРИОД</w:t>
            </w:r>
            <w:r w:rsidR="000E75A0" w:rsidRPr="007650A6">
              <w:rPr>
                <w:rFonts w:cs="Arial"/>
                <w:b/>
                <w:bCs/>
                <w:iCs/>
                <w:lang w:val="sr-Cyrl-CS"/>
              </w:rPr>
              <w:t xml:space="preserve"> И</w:t>
            </w:r>
            <w:r w:rsidR="00DF169D" w:rsidRPr="007650A6">
              <w:rPr>
                <w:rFonts w:cs="Arial"/>
                <w:b/>
                <w:bCs/>
                <w:iCs/>
                <w:lang w:val="sr-Cyrl-CS"/>
              </w:rPr>
              <w:t>ЗВРШЕЊА</w:t>
            </w:r>
            <w:r w:rsidR="000E75A0" w:rsidRPr="007650A6">
              <w:rPr>
                <w:rFonts w:cs="Arial"/>
                <w:b/>
                <w:bCs/>
                <w:iCs/>
                <w:lang w:val="sr-Cyrl-CS"/>
              </w:rPr>
              <w:t>:</w:t>
            </w:r>
          </w:p>
          <w:p w:rsidR="00DC0FC5" w:rsidRPr="00CA7A43" w:rsidRDefault="00CA7A43" w:rsidP="00CA7A43">
            <w:pPr>
              <w:spacing w:before="0"/>
              <w:jc w:val="center"/>
              <w:rPr>
                <w:rFonts w:cs="Arial"/>
                <w:color w:val="000000" w:themeColor="text1"/>
                <w:lang w:val="sr-Cyrl-RS"/>
              </w:rPr>
            </w:pPr>
            <w:r w:rsidRPr="005413E8">
              <w:rPr>
                <w:rFonts w:cs="Arial"/>
                <w:color w:val="000000" w:themeColor="text1"/>
                <w:lang w:val="sr-Cyrl-RS"/>
              </w:rPr>
              <w:t xml:space="preserve">Период извршења услуге је 12 месеци </w:t>
            </w:r>
            <w:r>
              <w:rPr>
                <w:rFonts w:cs="Arial"/>
                <w:color w:val="000000" w:themeColor="text1"/>
                <w:lang w:val="sr-Cyrl-RS"/>
              </w:rPr>
              <w:t xml:space="preserve">од дана </w:t>
            </w:r>
            <w:r w:rsidRPr="005413E8">
              <w:rPr>
                <w:rFonts w:cs="Arial"/>
                <w:color w:val="000000" w:themeColor="text1"/>
                <w:lang w:val="sr-Cyrl-RS"/>
              </w:rPr>
              <w:t>ступања уговора на снагу. Детаљни термини ремонтних активност</w:t>
            </w:r>
            <w:r>
              <w:rPr>
                <w:rFonts w:cs="Arial"/>
                <w:color w:val="000000" w:themeColor="text1"/>
                <w:lang w:val="sr-Cyrl-RS"/>
              </w:rPr>
              <w:t>и биће усаглашени након закључења</w:t>
            </w:r>
            <w:r w:rsidRPr="005413E8">
              <w:rPr>
                <w:rFonts w:cs="Arial"/>
                <w:color w:val="000000" w:themeColor="text1"/>
                <w:lang w:val="sr-Cyrl-RS"/>
              </w:rPr>
              <w:t xml:space="preserve"> уговора. </w:t>
            </w:r>
            <w:r w:rsidRPr="005413E8">
              <w:rPr>
                <w:rFonts w:cs="Arial"/>
                <w:color w:val="000000" w:themeColor="text1"/>
                <w:lang w:val="sr-Latn-CS"/>
              </w:rPr>
              <w:t>Наручилац задржава право измене термина у зависности од потреба и захтева    Е</w:t>
            </w:r>
            <w:r w:rsidRPr="005413E8">
              <w:rPr>
                <w:rFonts w:cs="Arial"/>
                <w:color w:val="000000" w:themeColor="text1"/>
                <w:lang w:val="sr-Cyrl-RS"/>
              </w:rPr>
              <w:t>П</w:t>
            </w:r>
            <w:r w:rsidR="002F1E0B">
              <w:rPr>
                <w:rFonts w:cs="Arial"/>
                <w:color w:val="000000" w:themeColor="text1"/>
                <w:lang w:val="sr-Latn-CS"/>
              </w:rPr>
              <w:t>С</w:t>
            </w:r>
            <w:r>
              <w:rPr>
                <w:rFonts w:cs="Arial"/>
                <w:color w:val="000000" w:themeColor="text1"/>
                <w:lang w:val="sr-Latn-CS"/>
              </w:rPr>
              <w:t>, о чему ће изабрани понуђач</w:t>
            </w:r>
            <w:r w:rsidRPr="005413E8">
              <w:rPr>
                <w:rFonts w:cs="Arial"/>
                <w:color w:val="000000" w:themeColor="text1"/>
                <w:lang w:val="sr-Latn-CS"/>
              </w:rPr>
              <w:t xml:space="preserve"> бити благовремено обавештен.</w:t>
            </w:r>
          </w:p>
        </w:tc>
        <w:tc>
          <w:tcPr>
            <w:tcW w:w="4394"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0918C2">
            <w:pPr>
              <w:spacing w:before="0"/>
              <w:jc w:val="center"/>
              <w:rPr>
                <w:rFonts w:cs="Arial"/>
                <w:b/>
                <w:bCs/>
                <w:iCs/>
                <w:lang w:val="sr-Cyrl-CS"/>
              </w:rPr>
            </w:pPr>
            <w:r w:rsidRPr="007650A6">
              <w:rPr>
                <w:rFonts w:cs="Arial"/>
                <w:b/>
                <w:bCs/>
                <w:iCs/>
                <w:lang w:val="sr-Cyrl-CS"/>
              </w:rPr>
              <w:t>ГАРАНТНИ РОК:</w:t>
            </w:r>
          </w:p>
          <w:p w:rsidR="00CA7A43" w:rsidRDefault="00CA7A43" w:rsidP="00CA7A43">
            <w:pPr>
              <w:spacing w:before="0"/>
              <w:rPr>
                <w:rFonts w:cs="Arial"/>
                <w:lang w:val="ru-RU" w:eastAsia="zh-CN"/>
              </w:rPr>
            </w:pPr>
            <w:r>
              <w:rPr>
                <w:rFonts w:cs="Arial"/>
                <w:lang w:val="ru-RU" w:eastAsia="zh-CN"/>
              </w:rPr>
              <w:t>М</w:t>
            </w:r>
            <w:r w:rsidRPr="00E57C3F">
              <w:rPr>
                <w:rFonts w:cs="Arial"/>
                <w:lang w:val="ru-RU" w:eastAsia="zh-CN"/>
              </w:rPr>
              <w:t xml:space="preserve">инимум </w:t>
            </w:r>
            <w:r>
              <w:rPr>
                <w:rFonts w:cs="Arial"/>
                <w:lang w:val="ru-RU" w:eastAsia="zh-CN"/>
              </w:rPr>
              <w:t>12</w:t>
            </w:r>
            <w:r>
              <w:rPr>
                <w:rFonts w:cs="Arial"/>
                <w:lang w:val="sr-Cyrl-RS" w:eastAsia="zh-CN"/>
              </w:rPr>
              <w:t xml:space="preserve"> месеци</w:t>
            </w:r>
            <w:r w:rsidRPr="00E57C3F">
              <w:rPr>
                <w:rFonts w:cs="Arial"/>
                <w:lang w:val="ru-RU" w:eastAsia="zh-CN"/>
              </w:rPr>
              <w:t xml:space="preserve"> од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sidRPr="00E57C3F">
              <w:rPr>
                <w:rFonts w:cs="Arial"/>
                <w:lang w:val="ru-RU" w:eastAsia="zh-CN"/>
              </w:rPr>
              <w:t>.</w:t>
            </w:r>
          </w:p>
          <w:p w:rsidR="00DC3F4B" w:rsidRPr="00DC3F4B" w:rsidRDefault="00DC3F4B" w:rsidP="00DC3F4B">
            <w:pPr>
              <w:tabs>
                <w:tab w:val="right" w:pos="10255"/>
              </w:tabs>
              <w:spacing w:before="0"/>
              <w:jc w:val="left"/>
              <w:rPr>
                <w:rFonts w:ascii="Times New Roman" w:hAnsi="Times New Roman"/>
                <w:lang w:val="sr-Cyrl-RS"/>
              </w:rPr>
            </w:pPr>
            <w:r w:rsidRPr="00DC3F4B">
              <w:rPr>
                <w:rFonts w:cs="Arial"/>
                <w:lang w:val="sr-Cyrl-CS"/>
              </w:rPr>
              <w:t xml:space="preserve"> </w:t>
            </w:r>
          </w:p>
          <w:p w:rsidR="000E75A0" w:rsidRPr="007650A6" w:rsidRDefault="00295A5A" w:rsidP="00295A5A">
            <w:pPr>
              <w:spacing w:before="0"/>
              <w:rPr>
                <w:rFonts w:cs="Arial"/>
                <w:b/>
                <w:bCs/>
                <w:iCs/>
                <w:color w:val="00B0F0"/>
                <w:lang w:val="sr-Cyrl-CS"/>
              </w:rPr>
            </w:pPr>
            <w:r w:rsidRPr="007650A6">
              <w:rPr>
                <w:rFonts w:cs="Arial"/>
                <w:b/>
                <w:bCs/>
                <w:iCs/>
                <w:color w:val="00B0F0"/>
                <w:lang w:val="sr-Cyrl-CS"/>
              </w:rPr>
              <w:t xml:space="preserve"> </w:t>
            </w:r>
          </w:p>
        </w:tc>
        <w:tc>
          <w:tcPr>
            <w:tcW w:w="4394" w:type="dxa"/>
            <w:vAlign w:val="center"/>
          </w:tcPr>
          <w:p w:rsidR="00650F0C" w:rsidRPr="006003D5" w:rsidRDefault="006003D5" w:rsidP="006003D5">
            <w:pPr>
              <w:spacing w:before="0"/>
              <w:rPr>
                <w:rFonts w:cs="Arial"/>
                <w:lang w:val="ru-RU" w:eastAsia="zh-CN"/>
              </w:rPr>
            </w:pPr>
            <w:r>
              <w:rPr>
                <w:rFonts w:cs="Arial"/>
                <w:bCs/>
                <w:iCs/>
                <w:color w:val="000000" w:themeColor="text1"/>
                <w:lang w:val="sr-Cyrl-RS"/>
              </w:rPr>
              <w:t xml:space="preserve">____месеци </w:t>
            </w:r>
            <w:r w:rsidRPr="00E57C3F">
              <w:rPr>
                <w:rFonts w:cs="Arial"/>
                <w:lang w:val="ru-RU" w:eastAsia="zh-CN"/>
              </w:rPr>
              <w:t xml:space="preserve">од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sidRPr="00E57C3F">
              <w:rPr>
                <w:rFonts w:cs="Arial"/>
                <w:lang w:val="ru-RU" w:eastAsia="zh-CN"/>
              </w:rPr>
              <w:t>.</w:t>
            </w:r>
          </w:p>
        </w:tc>
      </w:tr>
      <w:tr w:rsidR="000E75A0" w:rsidRPr="007650A6" w:rsidTr="00AF3AF8">
        <w:trPr>
          <w:trHeight w:val="818"/>
        </w:trPr>
        <w:tc>
          <w:tcPr>
            <w:tcW w:w="5920" w:type="dxa"/>
            <w:vAlign w:val="center"/>
          </w:tcPr>
          <w:p w:rsidR="00750D53" w:rsidRPr="007650A6" w:rsidRDefault="00750D53" w:rsidP="00AF3AF8">
            <w:pPr>
              <w:spacing w:before="0"/>
              <w:jc w:val="center"/>
              <w:rPr>
                <w:rFonts w:cs="Arial"/>
                <w:b/>
                <w:bCs/>
                <w:iCs/>
                <w:lang w:val="sr-Cyrl-CS"/>
              </w:rPr>
            </w:pPr>
          </w:p>
          <w:p w:rsidR="000E75A0" w:rsidRPr="00A5454B" w:rsidRDefault="000E75A0" w:rsidP="00A5454B">
            <w:pPr>
              <w:spacing w:before="0"/>
              <w:jc w:val="center"/>
              <w:rPr>
                <w:rFonts w:cs="Arial"/>
                <w:b/>
                <w:bCs/>
                <w:iCs/>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w:t>
            </w:r>
          </w:p>
          <w:p w:rsidR="00CA7A43" w:rsidRPr="00CA7A43" w:rsidRDefault="00CA7A43" w:rsidP="00CA7A43">
            <w:pPr>
              <w:spacing w:before="0"/>
              <w:jc w:val="left"/>
              <w:rPr>
                <w:rFonts w:cs="Arial"/>
                <w:bCs/>
                <w:iCs/>
                <w:color w:val="000000" w:themeColor="text1"/>
                <w:lang w:val="sr-Cyrl-RS"/>
              </w:rPr>
            </w:pPr>
            <w:r w:rsidRPr="00CA7A43">
              <w:rPr>
                <w:rFonts w:cs="Arial"/>
                <w:bCs/>
                <w:iCs/>
                <w:color w:val="000000" w:themeColor="text1"/>
                <w:lang w:val="sr-Cyrl-CS"/>
              </w:rPr>
              <w:t xml:space="preserve">Огранак ТЕНТ, локација </w:t>
            </w:r>
            <w:r w:rsidR="0019639E">
              <w:rPr>
                <w:rFonts w:cs="Arial"/>
                <w:bCs/>
                <w:iCs/>
                <w:color w:val="000000" w:themeColor="text1"/>
                <w:lang w:val="sr-Cyrl-CS"/>
              </w:rPr>
              <w:t xml:space="preserve">Погон </w:t>
            </w:r>
            <w:r w:rsidRPr="00CA7A43">
              <w:rPr>
                <w:rFonts w:cs="Arial"/>
                <w:bCs/>
                <w:iCs/>
                <w:color w:val="000000" w:themeColor="text1"/>
                <w:lang w:val="sr-Cyrl-CS"/>
              </w:rPr>
              <w:t>ТЕ Колубара, 3. октобар 146, Велики Црљени и друге локације Наручиоца,</w:t>
            </w:r>
            <w:r w:rsidRPr="00CA7A43">
              <w:rPr>
                <w:rFonts w:cs="Arial"/>
                <w:bCs/>
                <w:iCs/>
                <w:color w:val="000000" w:themeColor="text1"/>
                <w:lang w:val="sr-Cyrl-RS"/>
              </w:rPr>
              <w:t xml:space="preserve"> а на захтев Наручиоца и уз сагласност Изабраног понуђача.</w:t>
            </w:r>
          </w:p>
          <w:p w:rsidR="000E75A0" w:rsidRPr="007650A6" w:rsidRDefault="000E75A0" w:rsidP="003F34A7">
            <w:pPr>
              <w:spacing w:before="0"/>
              <w:jc w:val="left"/>
              <w:rPr>
                <w:rFonts w:cs="Arial"/>
                <w:b/>
                <w:bCs/>
                <w:iCs/>
                <w:lang w:val="sr-Cyrl-CS"/>
              </w:rPr>
            </w:pPr>
          </w:p>
        </w:tc>
        <w:tc>
          <w:tcPr>
            <w:tcW w:w="4394"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rPr>
          <w:trHeight w:val="800"/>
        </w:trPr>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A5454B">
            <w:pPr>
              <w:spacing w:before="0"/>
              <w:jc w:val="center"/>
              <w:rPr>
                <w:rFonts w:cs="Arial"/>
                <w:b/>
                <w:bCs/>
                <w:iCs/>
                <w:lang w:val="sr-Cyrl-CS"/>
              </w:rPr>
            </w:pPr>
            <w:r w:rsidRPr="007650A6">
              <w:rPr>
                <w:rFonts w:cs="Arial"/>
                <w:b/>
                <w:bCs/>
                <w:iCs/>
                <w:lang w:val="sr-Cyrl-CS"/>
              </w:rPr>
              <w:t>РОК ВАЖЕЊА ПОНУДЕ:</w:t>
            </w: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AF3AF8">
        <w:tc>
          <w:tcPr>
            <w:tcW w:w="10314" w:type="dxa"/>
            <w:gridSpan w:val="2"/>
          </w:tcPr>
          <w:p w:rsidR="000E75A0" w:rsidRPr="007650A6" w:rsidRDefault="000E75A0" w:rsidP="005E03DE">
            <w:pPr>
              <w:spacing w:before="0"/>
              <w:rPr>
                <w:rFonts w:cs="Arial"/>
                <w:bCs/>
                <w:iCs/>
                <w:lang w:val="sr-Cyrl-CS"/>
              </w:rPr>
            </w:pPr>
            <w:r w:rsidRPr="007650A6">
              <w:rPr>
                <w:rFonts w:cs="Arial"/>
                <w:bCs/>
                <w:iCs/>
                <w:lang w:val="sr-Cyrl-CS"/>
              </w:rPr>
              <w:t>Понуда понуђача који не прихвата услове наруч</w:t>
            </w:r>
            <w:r w:rsidR="005E03DE">
              <w:rPr>
                <w:rFonts w:cs="Arial"/>
                <w:bCs/>
                <w:iCs/>
                <w:lang w:val="sr-Cyrl-CS"/>
              </w:rPr>
              <w:t>иоца за рок и начин плаћања, период извршења, гарантни рок,</w:t>
            </w:r>
            <w:r w:rsidRPr="007650A6">
              <w:rPr>
                <w:rFonts w:cs="Arial"/>
                <w:bCs/>
                <w:iCs/>
                <w:lang w:val="sr-Cyrl-CS"/>
              </w:rPr>
              <w:t xml:space="preserve">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Pr="007650A6" w:rsidRDefault="00B043D1"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CE75F3" w:rsidRPr="000918C2" w:rsidRDefault="00CE75F3" w:rsidP="000E75A0">
      <w:pPr>
        <w:spacing w:before="0"/>
        <w:rPr>
          <w:rFonts w:cs="Arial"/>
          <w:bCs/>
          <w:iCs/>
          <w:lang w:val="sr-Cyrl-RS"/>
        </w:rPr>
      </w:pP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понуду,група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P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Pr="007650A6"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41" w:name="_Toc442559925"/>
      <w:r w:rsidRPr="007650A6">
        <w:t xml:space="preserve">ОБРАЗАЦ </w:t>
      </w:r>
      <w:r w:rsidR="00526637" w:rsidRPr="007650A6">
        <w:t>2</w:t>
      </w:r>
      <w:r w:rsidRPr="007650A6">
        <w:t>.</w:t>
      </w:r>
      <w:bookmarkEnd w:id="241"/>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r w:rsidRPr="007650A6">
        <w:rPr>
          <w:rFonts w:cs="Arial"/>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2475"/>
        <w:gridCol w:w="1244"/>
        <w:gridCol w:w="831"/>
        <w:gridCol w:w="1110"/>
        <w:gridCol w:w="1112"/>
        <w:gridCol w:w="1385"/>
        <w:gridCol w:w="1270"/>
      </w:tblGrid>
      <w:tr w:rsidR="005B50BD" w:rsidRPr="007650A6" w:rsidTr="00830C9F">
        <w:tc>
          <w:tcPr>
            <w:tcW w:w="338"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224"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услуге</w:t>
            </w:r>
          </w:p>
        </w:tc>
        <w:tc>
          <w:tcPr>
            <w:tcW w:w="615" w:type="pct"/>
            <w:shd w:val="clear" w:color="auto" w:fill="C6D9F1" w:themeFill="text2" w:themeFillTint="33"/>
            <w:vAlign w:val="center"/>
          </w:tcPr>
          <w:p w:rsidR="002D5D85" w:rsidRPr="007650A6" w:rsidRDefault="00EC0464" w:rsidP="00830C9F">
            <w:pPr>
              <w:spacing w:after="240"/>
              <w:jc w:val="center"/>
              <w:rPr>
                <w:rFonts w:cs="Arial"/>
                <w:b/>
                <w:bCs/>
                <w:iCs/>
              </w:rPr>
            </w:pPr>
            <w:r w:rsidRPr="007650A6">
              <w:rPr>
                <w:rFonts w:cs="Arial"/>
                <w:b/>
                <w:bCs/>
                <w:iCs/>
              </w:rPr>
              <w:t>JM</w:t>
            </w:r>
          </w:p>
        </w:tc>
        <w:tc>
          <w:tcPr>
            <w:tcW w:w="411"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49"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50"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85"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28"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830C9F">
        <w:tc>
          <w:tcPr>
            <w:tcW w:w="33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22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61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411"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4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5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68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2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470AC3" w:rsidRPr="007650A6" w:rsidTr="00F737BF">
        <w:trPr>
          <w:trHeight w:val="773"/>
        </w:trPr>
        <w:tc>
          <w:tcPr>
            <w:tcW w:w="338" w:type="pct"/>
            <w:shd w:val="clear" w:color="auto" w:fill="auto"/>
          </w:tcPr>
          <w:p w:rsidR="00470AC3" w:rsidRPr="003138D3" w:rsidRDefault="00470AC3" w:rsidP="00F737BF">
            <w:r w:rsidRPr="003138D3">
              <w:t>1.</w:t>
            </w:r>
          </w:p>
        </w:tc>
        <w:tc>
          <w:tcPr>
            <w:tcW w:w="1224" w:type="pct"/>
            <w:shd w:val="clear" w:color="auto" w:fill="auto"/>
          </w:tcPr>
          <w:p w:rsidR="00470AC3" w:rsidRPr="003138D3" w:rsidRDefault="00470AC3" w:rsidP="002F1E0B">
            <w:pPr>
              <w:jc w:val="left"/>
            </w:pPr>
            <w:r w:rsidRPr="003138D3">
              <w:t>Изврши</w:t>
            </w:r>
            <w:r w:rsidR="002F1E0B">
              <w:rPr>
                <w:lang w:val="sr-Cyrl-RS"/>
              </w:rPr>
              <w:t>лац</w:t>
            </w:r>
            <w:r w:rsidRPr="003138D3">
              <w:t>,</w:t>
            </w:r>
            <w:r>
              <w:rPr>
                <w:lang w:val="sr-Cyrl-RS"/>
              </w:rPr>
              <w:t xml:space="preserve"> </w:t>
            </w:r>
            <w:r w:rsidRPr="003138D3">
              <w:t>КВ машин бравар</w:t>
            </w:r>
          </w:p>
        </w:tc>
        <w:tc>
          <w:tcPr>
            <w:tcW w:w="615" w:type="pct"/>
            <w:shd w:val="clear" w:color="auto" w:fill="auto"/>
          </w:tcPr>
          <w:p w:rsidR="00470AC3" w:rsidRPr="003138D3" w:rsidRDefault="00470AC3" w:rsidP="00F737BF">
            <w:r w:rsidRPr="003138D3">
              <w:t xml:space="preserve">    нч</w:t>
            </w:r>
          </w:p>
        </w:tc>
        <w:tc>
          <w:tcPr>
            <w:tcW w:w="411" w:type="pct"/>
            <w:shd w:val="clear" w:color="auto" w:fill="auto"/>
          </w:tcPr>
          <w:p w:rsidR="00470AC3" w:rsidRPr="003138D3" w:rsidRDefault="00D148DB" w:rsidP="00D148DB">
            <w:pPr>
              <w:jc w:val="left"/>
            </w:pPr>
            <w:r>
              <w:t xml:space="preserve">   </w:t>
            </w:r>
            <w:r w:rsidR="0019639E">
              <w:rPr>
                <w:lang w:val="sr-Cyrl-RS"/>
              </w:rPr>
              <w:t>4</w:t>
            </w:r>
            <w:r>
              <w:rPr>
                <w:lang w:val="sr-Cyrl-RS"/>
              </w:rPr>
              <w:t>5</w:t>
            </w:r>
            <w:r w:rsidR="00470AC3" w:rsidRPr="003138D3">
              <w:t>00</w:t>
            </w:r>
          </w:p>
        </w:tc>
        <w:tc>
          <w:tcPr>
            <w:tcW w:w="549" w:type="pct"/>
            <w:shd w:val="clear" w:color="auto" w:fill="auto"/>
            <w:vAlign w:val="center"/>
          </w:tcPr>
          <w:p w:rsidR="00470AC3" w:rsidRPr="007650A6" w:rsidRDefault="00470AC3" w:rsidP="00830C9F">
            <w:pPr>
              <w:spacing w:after="240"/>
              <w:jc w:val="center"/>
              <w:rPr>
                <w:rFonts w:cs="Arial"/>
                <w:b/>
                <w:bCs/>
                <w:iCs/>
              </w:rPr>
            </w:pPr>
          </w:p>
        </w:tc>
        <w:tc>
          <w:tcPr>
            <w:tcW w:w="550" w:type="pct"/>
            <w:shd w:val="clear" w:color="auto" w:fill="auto"/>
            <w:vAlign w:val="center"/>
          </w:tcPr>
          <w:p w:rsidR="00470AC3" w:rsidRPr="007650A6" w:rsidRDefault="00470AC3" w:rsidP="00830C9F">
            <w:pPr>
              <w:spacing w:after="240"/>
              <w:jc w:val="center"/>
              <w:rPr>
                <w:rFonts w:cs="Arial"/>
                <w:b/>
                <w:bCs/>
                <w:iCs/>
              </w:rPr>
            </w:pPr>
          </w:p>
        </w:tc>
        <w:tc>
          <w:tcPr>
            <w:tcW w:w="685" w:type="pct"/>
            <w:shd w:val="clear" w:color="auto" w:fill="auto"/>
            <w:vAlign w:val="center"/>
          </w:tcPr>
          <w:p w:rsidR="00470AC3" w:rsidRPr="007650A6" w:rsidRDefault="00470AC3" w:rsidP="00830C9F">
            <w:pPr>
              <w:spacing w:after="240"/>
              <w:jc w:val="center"/>
              <w:rPr>
                <w:rFonts w:cs="Arial"/>
                <w:b/>
                <w:bCs/>
                <w:iCs/>
              </w:rPr>
            </w:pPr>
          </w:p>
        </w:tc>
        <w:tc>
          <w:tcPr>
            <w:tcW w:w="628" w:type="pct"/>
            <w:shd w:val="clear" w:color="auto" w:fill="auto"/>
            <w:vAlign w:val="center"/>
          </w:tcPr>
          <w:p w:rsidR="00470AC3" w:rsidRPr="007650A6" w:rsidRDefault="00470AC3" w:rsidP="00830C9F">
            <w:pPr>
              <w:spacing w:after="240"/>
              <w:jc w:val="center"/>
              <w:rPr>
                <w:rFonts w:cs="Arial"/>
                <w:b/>
                <w:bCs/>
                <w:iCs/>
              </w:rPr>
            </w:pPr>
          </w:p>
        </w:tc>
      </w:tr>
      <w:tr w:rsidR="00470AC3" w:rsidRPr="007650A6" w:rsidTr="00F737BF">
        <w:tc>
          <w:tcPr>
            <w:tcW w:w="338" w:type="pct"/>
            <w:shd w:val="clear" w:color="auto" w:fill="auto"/>
          </w:tcPr>
          <w:p w:rsidR="00470AC3" w:rsidRPr="003138D3" w:rsidRDefault="00470AC3" w:rsidP="00F737BF">
            <w:r>
              <w:t>2.</w:t>
            </w:r>
          </w:p>
        </w:tc>
        <w:tc>
          <w:tcPr>
            <w:tcW w:w="1224" w:type="pct"/>
            <w:shd w:val="clear" w:color="auto" w:fill="auto"/>
          </w:tcPr>
          <w:p w:rsidR="00470AC3" w:rsidRPr="003138D3" w:rsidRDefault="002F1E0B" w:rsidP="002F1E0B">
            <w:r>
              <w:t>Изврши</w:t>
            </w:r>
            <w:r>
              <w:rPr>
                <w:lang w:val="sr-Cyrl-RS"/>
              </w:rPr>
              <w:t>лац</w:t>
            </w:r>
            <w:r w:rsidR="00470AC3" w:rsidRPr="003138D3">
              <w:t>,</w:t>
            </w:r>
            <w:r w:rsidR="00470AC3">
              <w:rPr>
                <w:lang w:val="sr-Cyrl-RS"/>
              </w:rPr>
              <w:t xml:space="preserve"> </w:t>
            </w:r>
            <w:r w:rsidR="00470AC3" w:rsidRPr="003138D3">
              <w:t>ел.заваривач (111)</w:t>
            </w:r>
          </w:p>
        </w:tc>
        <w:tc>
          <w:tcPr>
            <w:tcW w:w="615" w:type="pct"/>
            <w:shd w:val="clear" w:color="auto" w:fill="auto"/>
          </w:tcPr>
          <w:p w:rsidR="00470AC3" w:rsidRPr="003138D3" w:rsidRDefault="00470AC3" w:rsidP="00F737BF">
            <w:r w:rsidRPr="003138D3">
              <w:t xml:space="preserve">    нч</w:t>
            </w:r>
          </w:p>
        </w:tc>
        <w:tc>
          <w:tcPr>
            <w:tcW w:w="411" w:type="pct"/>
            <w:shd w:val="clear" w:color="auto" w:fill="auto"/>
          </w:tcPr>
          <w:p w:rsidR="00470AC3" w:rsidRPr="003138D3" w:rsidRDefault="00D148DB" w:rsidP="00D148DB">
            <w:pPr>
              <w:jc w:val="left"/>
            </w:pPr>
            <w:r>
              <w:t xml:space="preserve">  </w:t>
            </w:r>
            <w:r>
              <w:rPr>
                <w:lang w:val="sr-Cyrl-RS"/>
              </w:rPr>
              <w:t>7</w:t>
            </w:r>
            <w:r w:rsidR="00470AC3" w:rsidRPr="003138D3">
              <w:t>00</w:t>
            </w:r>
          </w:p>
        </w:tc>
        <w:tc>
          <w:tcPr>
            <w:tcW w:w="549" w:type="pct"/>
            <w:shd w:val="clear" w:color="auto" w:fill="auto"/>
            <w:vAlign w:val="center"/>
          </w:tcPr>
          <w:p w:rsidR="00470AC3" w:rsidRPr="007650A6" w:rsidRDefault="00470AC3" w:rsidP="00830C9F">
            <w:pPr>
              <w:spacing w:after="240"/>
              <w:jc w:val="center"/>
              <w:rPr>
                <w:rFonts w:cs="Arial"/>
                <w:b/>
                <w:bCs/>
                <w:iCs/>
              </w:rPr>
            </w:pPr>
          </w:p>
        </w:tc>
        <w:tc>
          <w:tcPr>
            <w:tcW w:w="550" w:type="pct"/>
            <w:shd w:val="clear" w:color="auto" w:fill="auto"/>
            <w:vAlign w:val="center"/>
          </w:tcPr>
          <w:p w:rsidR="00470AC3" w:rsidRPr="007650A6" w:rsidRDefault="00470AC3" w:rsidP="00830C9F">
            <w:pPr>
              <w:spacing w:after="240"/>
              <w:jc w:val="center"/>
              <w:rPr>
                <w:rFonts w:cs="Arial"/>
                <w:b/>
                <w:bCs/>
                <w:iCs/>
              </w:rPr>
            </w:pPr>
          </w:p>
        </w:tc>
        <w:tc>
          <w:tcPr>
            <w:tcW w:w="685" w:type="pct"/>
            <w:shd w:val="clear" w:color="auto" w:fill="auto"/>
            <w:vAlign w:val="center"/>
          </w:tcPr>
          <w:p w:rsidR="00470AC3" w:rsidRPr="007650A6" w:rsidRDefault="00470AC3" w:rsidP="00830C9F">
            <w:pPr>
              <w:spacing w:after="240"/>
              <w:jc w:val="center"/>
              <w:rPr>
                <w:rFonts w:cs="Arial"/>
                <w:b/>
                <w:bCs/>
                <w:iCs/>
              </w:rPr>
            </w:pPr>
          </w:p>
        </w:tc>
        <w:tc>
          <w:tcPr>
            <w:tcW w:w="628" w:type="pct"/>
            <w:shd w:val="clear" w:color="auto" w:fill="auto"/>
            <w:vAlign w:val="center"/>
          </w:tcPr>
          <w:p w:rsidR="00470AC3" w:rsidRPr="007650A6" w:rsidRDefault="00470AC3" w:rsidP="00830C9F">
            <w:pPr>
              <w:spacing w:after="240"/>
              <w:jc w:val="center"/>
              <w:rPr>
                <w:rFonts w:cs="Arial"/>
                <w:b/>
                <w:bCs/>
                <w:iCs/>
              </w:rPr>
            </w:pPr>
          </w:p>
        </w:tc>
      </w:tr>
      <w:tr w:rsidR="00470AC3" w:rsidRPr="007650A6" w:rsidTr="00F737BF">
        <w:tc>
          <w:tcPr>
            <w:tcW w:w="338" w:type="pct"/>
            <w:shd w:val="clear" w:color="auto" w:fill="auto"/>
          </w:tcPr>
          <w:p w:rsidR="00470AC3" w:rsidRPr="003138D3" w:rsidRDefault="00470AC3" w:rsidP="00F737BF">
            <w:r w:rsidRPr="003138D3">
              <w:t>3</w:t>
            </w:r>
            <w:r>
              <w:t>.</w:t>
            </w:r>
          </w:p>
        </w:tc>
        <w:tc>
          <w:tcPr>
            <w:tcW w:w="1224" w:type="pct"/>
            <w:shd w:val="clear" w:color="auto" w:fill="auto"/>
          </w:tcPr>
          <w:p w:rsidR="00470AC3" w:rsidRPr="003138D3" w:rsidRDefault="002F1E0B" w:rsidP="00D148DB">
            <w:pPr>
              <w:jc w:val="left"/>
            </w:pPr>
            <w:r>
              <w:t>Изврши</w:t>
            </w:r>
            <w:r>
              <w:rPr>
                <w:lang w:val="sr-Cyrl-RS"/>
              </w:rPr>
              <w:t>лац</w:t>
            </w:r>
            <w:r w:rsidR="00470AC3" w:rsidRPr="003138D3">
              <w:t>,гасни заваривач (311)</w:t>
            </w:r>
          </w:p>
        </w:tc>
        <w:tc>
          <w:tcPr>
            <w:tcW w:w="615" w:type="pct"/>
            <w:shd w:val="clear" w:color="auto" w:fill="auto"/>
          </w:tcPr>
          <w:p w:rsidR="00470AC3" w:rsidRPr="003138D3" w:rsidRDefault="00470AC3" w:rsidP="00F737BF">
            <w:r w:rsidRPr="003138D3">
              <w:t xml:space="preserve">    нч</w:t>
            </w:r>
          </w:p>
        </w:tc>
        <w:tc>
          <w:tcPr>
            <w:tcW w:w="411" w:type="pct"/>
            <w:shd w:val="clear" w:color="auto" w:fill="auto"/>
          </w:tcPr>
          <w:p w:rsidR="00470AC3" w:rsidRDefault="00D148DB" w:rsidP="00D148DB">
            <w:pPr>
              <w:jc w:val="left"/>
            </w:pPr>
            <w:r>
              <w:t xml:space="preserve">  </w:t>
            </w:r>
            <w:r>
              <w:rPr>
                <w:lang w:val="sr-Cyrl-RS"/>
              </w:rPr>
              <w:t>7</w:t>
            </w:r>
            <w:r w:rsidR="00470AC3" w:rsidRPr="003138D3">
              <w:t>00</w:t>
            </w:r>
          </w:p>
        </w:tc>
        <w:tc>
          <w:tcPr>
            <w:tcW w:w="549" w:type="pct"/>
            <w:shd w:val="clear" w:color="auto" w:fill="auto"/>
            <w:vAlign w:val="center"/>
          </w:tcPr>
          <w:p w:rsidR="00470AC3" w:rsidRPr="007650A6" w:rsidRDefault="00470AC3" w:rsidP="00830C9F">
            <w:pPr>
              <w:spacing w:after="240"/>
              <w:jc w:val="center"/>
              <w:rPr>
                <w:rFonts w:cs="Arial"/>
                <w:b/>
                <w:bCs/>
                <w:iCs/>
              </w:rPr>
            </w:pPr>
          </w:p>
        </w:tc>
        <w:tc>
          <w:tcPr>
            <w:tcW w:w="550" w:type="pct"/>
            <w:shd w:val="clear" w:color="auto" w:fill="auto"/>
            <w:vAlign w:val="center"/>
          </w:tcPr>
          <w:p w:rsidR="00470AC3" w:rsidRPr="007650A6" w:rsidRDefault="00470AC3" w:rsidP="00830C9F">
            <w:pPr>
              <w:spacing w:after="240"/>
              <w:jc w:val="center"/>
              <w:rPr>
                <w:rFonts w:cs="Arial"/>
                <w:b/>
                <w:bCs/>
                <w:iCs/>
              </w:rPr>
            </w:pPr>
          </w:p>
        </w:tc>
        <w:tc>
          <w:tcPr>
            <w:tcW w:w="685" w:type="pct"/>
            <w:shd w:val="clear" w:color="auto" w:fill="auto"/>
            <w:vAlign w:val="center"/>
          </w:tcPr>
          <w:p w:rsidR="00470AC3" w:rsidRPr="007650A6" w:rsidRDefault="00470AC3" w:rsidP="00830C9F">
            <w:pPr>
              <w:spacing w:after="240"/>
              <w:jc w:val="center"/>
              <w:rPr>
                <w:rFonts w:cs="Arial"/>
                <w:b/>
                <w:bCs/>
                <w:iCs/>
                <w:lang w:val="sr-Cyrl-RS"/>
              </w:rPr>
            </w:pPr>
          </w:p>
        </w:tc>
        <w:tc>
          <w:tcPr>
            <w:tcW w:w="628" w:type="pct"/>
            <w:shd w:val="clear" w:color="auto" w:fill="auto"/>
            <w:vAlign w:val="center"/>
          </w:tcPr>
          <w:p w:rsidR="00470AC3" w:rsidRPr="007650A6" w:rsidRDefault="00470AC3" w:rsidP="00830C9F">
            <w:pPr>
              <w:spacing w:after="240"/>
              <w:jc w:val="center"/>
              <w:rPr>
                <w:rFonts w:cs="Arial"/>
                <w:b/>
                <w:bCs/>
                <w:iCs/>
              </w:rPr>
            </w:pPr>
          </w:p>
        </w:tc>
      </w:tr>
      <w:tr w:rsidR="001F0B92" w:rsidRPr="008A60C8" w:rsidTr="00830C9F">
        <w:tc>
          <w:tcPr>
            <w:tcW w:w="338" w:type="pct"/>
            <w:shd w:val="clear" w:color="auto" w:fill="auto"/>
            <w:vAlign w:val="center"/>
          </w:tcPr>
          <w:p w:rsidR="001F0B92" w:rsidRPr="00F35888" w:rsidRDefault="001F0B92" w:rsidP="00F35888">
            <w:pPr>
              <w:spacing w:before="0"/>
              <w:jc w:val="left"/>
              <w:rPr>
                <w:rFonts w:cs="Arial"/>
                <w:sz w:val="20"/>
                <w:szCs w:val="20"/>
                <w:lang w:eastAsia="hr-HR"/>
              </w:rPr>
            </w:pPr>
          </w:p>
        </w:tc>
        <w:tc>
          <w:tcPr>
            <w:tcW w:w="1224" w:type="pct"/>
            <w:shd w:val="clear" w:color="auto" w:fill="auto"/>
          </w:tcPr>
          <w:p w:rsidR="001F0B92" w:rsidRPr="007D0222" w:rsidRDefault="001F0B92" w:rsidP="003511C6">
            <w:pPr>
              <w:rPr>
                <w:rFonts w:cs="Arial"/>
                <w:b/>
                <w:sz w:val="20"/>
                <w:szCs w:val="20"/>
                <w:lang w:val="ru-RU" w:eastAsia="hr-HR"/>
              </w:rPr>
            </w:pPr>
          </w:p>
        </w:tc>
        <w:tc>
          <w:tcPr>
            <w:tcW w:w="615" w:type="pct"/>
            <w:shd w:val="clear" w:color="auto" w:fill="auto"/>
            <w:vAlign w:val="center"/>
          </w:tcPr>
          <w:p w:rsidR="001F0B92" w:rsidRPr="007B0907" w:rsidRDefault="001F0B92" w:rsidP="00830C9F">
            <w:pPr>
              <w:spacing w:before="0"/>
              <w:jc w:val="center"/>
              <w:rPr>
                <w:rFonts w:cs="Arial"/>
              </w:rPr>
            </w:pPr>
          </w:p>
        </w:tc>
        <w:tc>
          <w:tcPr>
            <w:tcW w:w="411" w:type="pct"/>
            <w:shd w:val="clear" w:color="auto" w:fill="auto"/>
            <w:vAlign w:val="center"/>
          </w:tcPr>
          <w:p w:rsidR="001F0B92" w:rsidRPr="000D3D94" w:rsidRDefault="001F0B92" w:rsidP="00830C9F">
            <w:pPr>
              <w:spacing w:after="240"/>
              <w:jc w:val="center"/>
              <w:rPr>
                <w:rFonts w:cs="Arial"/>
                <w:sz w:val="20"/>
                <w:szCs w:val="20"/>
                <w:lang w:eastAsia="hr-HR"/>
              </w:rPr>
            </w:pP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7F2723">
            <w:pPr>
              <w:spacing w:before="0"/>
              <w:jc w:val="center"/>
              <w:rPr>
                <w:rFonts w:cs="Arial"/>
                <w:b/>
                <w:bCs/>
                <w:iCs/>
                <w:lang w:val="sr-Cyrl-RS"/>
              </w:rPr>
            </w:pPr>
          </w:p>
        </w:tc>
        <w:tc>
          <w:tcPr>
            <w:tcW w:w="628" w:type="pct"/>
            <w:shd w:val="clear" w:color="auto" w:fill="auto"/>
            <w:vAlign w:val="center"/>
          </w:tcPr>
          <w:p w:rsidR="001F0B92" w:rsidRPr="008A60C8" w:rsidRDefault="001F0B92" w:rsidP="003511C6">
            <w:pPr>
              <w:spacing w:before="0"/>
              <w:jc w:val="center"/>
              <w:rPr>
                <w:rFonts w:cs="Arial"/>
                <w:b/>
                <w:bCs/>
                <w:iCs/>
                <w:lang w:val="sr-Cyrl-R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D504C7">
        <w:trPr>
          <w:trHeight w:val="34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Default="00343A18"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sz w:val="10"/>
          <w:szCs w:val="10"/>
          <w:lang w:val="sr-Cyrl-RS"/>
        </w:rPr>
      </w:pPr>
    </w:p>
    <w:p w:rsidR="00830C9F" w:rsidRPr="00830C9F" w:rsidRDefault="00830C9F"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lang w:val="sr-Cyrl-RS"/>
        </w:rPr>
      </w:pPr>
    </w:p>
    <w:p w:rsidR="00830C9F" w:rsidRDefault="00830C9F" w:rsidP="00343A18">
      <w:pPr>
        <w:widowControl w:val="0"/>
        <w:spacing w:before="0"/>
        <w:rPr>
          <w:rFonts w:eastAsia="Arial Unicode MS" w:cs="Arial"/>
          <w:lang w:val="sr-Cyrl-RS"/>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7650A6"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7650A6" w:rsidRDefault="00830C9F"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7650A6" w:rsidRDefault="00830C9F"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7650A6" w:rsidRDefault="00830C9F" w:rsidP="00830C9F">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Default="00830C9F" w:rsidP="00830C9F">
            <w:pPr>
              <w:spacing w:before="0"/>
              <w:jc w:val="center"/>
              <w:rPr>
                <w:rFonts w:cs="Arial"/>
                <w:color w:val="000000" w:themeColor="text1"/>
                <w:lang w:val="sr-Cyrl-RS" w:eastAsia="sr-Latn-CS"/>
              </w:rPr>
            </w:pPr>
          </w:p>
          <w:p w:rsidR="00830C9F" w:rsidRDefault="00830C9F" w:rsidP="00830C9F">
            <w:pPr>
              <w:spacing w:before="0"/>
              <w:jc w:val="center"/>
              <w:rPr>
                <w:rFonts w:cs="Arial"/>
                <w:color w:val="000000" w:themeColor="text1"/>
                <w:lang w:val="sr-Cyrl-RS" w:eastAsia="sr-Latn-CS"/>
              </w:rPr>
            </w:pPr>
          </w:p>
          <w:p w:rsidR="00830C9F" w:rsidRPr="007650A6" w:rsidRDefault="00830C9F" w:rsidP="00830C9F">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D504C7">
            <w:pPr>
              <w:spacing w:before="0"/>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D504C7">
            <w:pPr>
              <w:spacing w:before="0"/>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7D7048" w:rsidRDefault="007D7048" w:rsidP="00343A18">
      <w:pPr>
        <w:spacing w:before="0"/>
        <w:rPr>
          <w:rFonts w:cs="Arial"/>
          <w:b/>
          <w:lang w:val="sr-Cyrl-CS"/>
        </w:rPr>
      </w:pPr>
    </w:p>
    <w:p w:rsidR="00830C9F" w:rsidRDefault="00830C9F" w:rsidP="004F6222">
      <w:pPr>
        <w:spacing w:before="0"/>
        <w:ind w:firstLine="720"/>
        <w:rPr>
          <w:rFonts w:cs="Arial"/>
          <w:b/>
          <w:lang w:val="sr-Cyrl-CS"/>
        </w:rPr>
      </w:pPr>
    </w:p>
    <w:p w:rsidR="004F6222" w:rsidRDefault="004F6222" w:rsidP="004F6222">
      <w:pPr>
        <w:spacing w:before="0"/>
        <w:ind w:firstLine="720"/>
        <w:rPr>
          <w:rFonts w:cs="Arial"/>
          <w:b/>
          <w:lang w:val="sr-Cyrl-CS"/>
        </w:rPr>
      </w:pPr>
    </w:p>
    <w:p w:rsidR="004F6222" w:rsidRDefault="004F6222" w:rsidP="004F6222">
      <w:pPr>
        <w:spacing w:before="0"/>
        <w:ind w:firstLine="720"/>
        <w:rPr>
          <w:rFonts w:cs="Arial"/>
          <w:b/>
          <w:lang w:val="sr-Cyrl-CS"/>
        </w:rPr>
      </w:pPr>
    </w:p>
    <w:p w:rsidR="00343A18" w:rsidRPr="007650A6" w:rsidRDefault="00343A18" w:rsidP="00343A18">
      <w:pPr>
        <w:spacing w:before="0"/>
        <w:rPr>
          <w:rFonts w:cs="Arial"/>
          <w:b/>
          <w:lang w:val="sr-Cyrl-CS"/>
        </w:rPr>
      </w:pPr>
      <w:r w:rsidRPr="007650A6">
        <w:rPr>
          <w:rFonts w:cs="Arial"/>
          <w:b/>
          <w:lang w:val="sr-Cyrl-CS"/>
        </w:rPr>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Default="000D430D" w:rsidP="00343A18">
      <w:pPr>
        <w:spacing w:before="0"/>
        <w:rPr>
          <w:rFonts w:cs="Arial"/>
          <w:b/>
          <w:lang w:val="sr-Cyrl-RS"/>
        </w:rPr>
      </w:pPr>
    </w:p>
    <w:p w:rsidR="0042674B" w:rsidRDefault="0042674B" w:rsidP="00343A18">
      <w:pPr>
        <w:spacing w:before="0"/>
        <w:rPr>
          <w:rFonts w:cs="Arial"/>
          <w:b/>
          <w:lang w:val="sr-Cyrl-RS"/>
        </w:rPr>
      </w:pPr>
    </w:p>
    <w:p w:rsidR="001F0B92" w:rsidRDefault="001F0B92" w:rsidP="00343A18">
      <w:pPr>
        <w:spacing w:before="0"/>
        <w:rPr>
          <w:rFonts w:cs="Arial"/>
          <w:b/>
          <w:lang w:val="sr-Cyrl-RS"/>
        </w:rPr>
      </w:pPr>
    </w:p>
    <w:p w:rsidR="001F0B92" w:rsidRDefault="001F0B92"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r w:rsidR="00343A18" w:rsidRPr="007650A6">
        <w:rPr>
          <w:rFonts w:ascii="Arial" w:hAnsi="Arial" w:cs="Arial"/>
          <w:bCs/>
          <w:iCs/>
        </w:rPr>
        <w:t xml:space="preserve">уписати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 xml:space="preserve">. уписати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r w:rsidRPr="007650A6">
        <w:rPr>
          <w:rFonts w:cs="Arial"/>
        </w:rPr>
        <w:t xml:space="preserve">-у ред бр. I – уписује се укупно понуђена цена за све позиције  без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r w:rsidRPr="007650A6">
        <w:rPr>
          <w:rFonts w:cs="Arial"/>
        </w:rPr>
        <w:t xml:space="preserve">-у ред бр. II – уписује се укупан износ ПДВ </w:t>
      </w:r>
    </w:p>
    <w:p w:rsidR="00E47C2E" w:rsidRPr="007650A6" w:rsidRDefault="00E47C2E" w:rsidP="00191572">
      <w:pPr>
        <w:tabs>
          <w:tab w:val="left" w:pos="992"/>
        </w:tabs>
        <w:spacing w:before="0"/>
        <w:rPr>
          <w:rFonts w:cs="Arial"/>
        </w:rPr>
      </w:pPr>
      <w:r w:rsidRPr="007650A6">
        <w:rPr>
          <w:rFonts w:cs="Arial"/>
        </w:rPr>
        <w:t>-у ред бр. III – уписује се укупно понуђена цена са ПДВ (ред бр. I + ред.бр.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r w:rsidRPr="007650A6">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
    <w:p w:rsidR="00E47C2E" w:rsidRPr="007650A6" w:rsidRDefault="00E47C2E" w:rsidP="00191572">
      <w:pPr>
        <w:tabs>
          <w:tab w:val="left" w:pos="992"/>
        </w:tabs>
        <w:spacing w:before="0"/>
        <w:rPr>
          <w:rFonts w:cs="Arial"/>
        </w:rPr>
      </w:pPr>
      <w:r w:rsidRPr="007650A6">
        <w:rPr>
          <w:rFonts w:cs="Arial"/>
        </w:rPr>
        <w:t>-</w:t>
      </w:r>
      <w:r w:rsidR="00343A18" w:rsidRPr="007650A6">
        <w:rPr>
          <w:rFonts w:cs="Arial"/>
        </w:rPr>
        <w:t>на  место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F1624" w:rsidRPr="000D430D" w:rsidRDefault="000F1624"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Default="00881B99" w:rsidP="00781B02">
      <w:pPr>
        <w:rPr>
          <w:rFonts w:eastAsia="TimesNewRomanPS-BoldMT" w:cs="Arial"/>
          <w:lang w:val="sr-Cyrl-RS"/>
        </w:rPr>
      </w:pPr>
    </w:p>
    <w:p w:rsidR="004539EC" w:rsidRDefault="004539EC" w:rsidP="00781B02">
      <w:pPr>
        <w:rPr>
          <w:rFonts w:eastAsia="TimesNewRomanPS-BoldMT" w:cs="Arial"/>
          <w:lang w:val="sr-Cyrl-RS"/>
        </w:rPr>
      </w:pPr>
    </w:p>
    <w:p w:rsidR="004539EC" w:rsidRDefault="004539EC" w:rsidP="00781B02">
      <w:pPr>
        <w:rPr>
          <w:rFonts w:eastAsia="TimesNewRomanPS-BoldMT" w:cs="Arial"/>
          <w:lang w:val="sr-Cyrl-RS"/>
        </w:rPr>
      </w:pPr>
    </w:p>
    <w:p w:rsidR="004539EC" w:rsidRDefault="004539EC" w:rsidP="00781B02">
      <w:pPr>
        <w:rPr>
          <w:rFonts w:eastAsia="TimesNewRomanPS-BoldMT" w:cs="Arial"/>
          <w:lang w:val="sr-Cyrl-RS"/>
        </w:rPr>
      </w:pPr>
    </w:p>
    <w:p w:rsidR="004539EC" w:rsidRDefault="004539EC" w:rsidP="00781B02">
      <w:pPr>
        <w:rPr>
          <w:rFonts w:eastAsia="TimesNewRomanPS-BoldMT" w:cs="Arial"/>
          <w:lang w:val="sr-Cyrl-RS"/>
        </w:rPr>
      </w:pPr>
    </w:p>
    <w:p w:rsidR="002F1E0B" w:rsidRDefault="002F1E0B" w:rsidP="00781B02">
      <w:pPr>
        <w:rPr>
          <w:rFonts w:eastAsia="TimesNewRomanPS-BoldMT" w:cs="Arial"/>
          <w:lang w:val="sr-Cyrl-RS"/>
        </w:rPr>
      </w:pPr>
    </w:p>
    <w:p w:rsidR="002F1E0B" w:rsidRPr="007650A6" w:rsidRDefault="002F1E0B" w:rsidP="00781B02">
      <w:pPr>
        <w:rPr>
          <w:rFonts w:eastAsia="TimesNewRomanPS-BoldMT" w:cs="Arial"/>
          <w:lang w:val="sr-Cyrl-RS"/>
        </w:rPr>
      </w:pPr>
    </w:p>
    <w:p w:rsidR="00343A18" w:rsidRPr="007650A6" w:rsidRDefault="00343A18" w:rsidP="00343A18">
      <w:pPr>
        <w:pStyle w:val="KDObrazac"/>
        <w:spacing w:before="0"/>
      </w:pPr>
      <w:bookmarkStart w:id="242" w:name="_Toc442559926"/>
      <w:r w:rsidRPr="007650A6">
        <w:lastRenderedPageBreak/>
        <w:t xml:space="preserve">ОБРАЗАЦ </w:t>
      </w:r>
      <w:r w:rsidR="00526637" w:rsidRPr="007650A6">
        <w:t>3</w:t>
      </w:r>
      <w:r w:rsidRPr="007650A6">
        <w:t>.</w:t>
      </w:r>
      <w:bookmarkEnd w:id="242"/>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2F1E0B" w:rsidRDefault="007E7BB8" w:rsidP="002F1E0B">
      <w:pPr>
        <w:tabs>
          <w:tab w:val="left" w:pos="6870"/>
        </w:tabs>
        <w:spacing w:before="0"/>
        <w:rPr>
          <w:rFonts w:cs="Arial"/>
          <w:lang w:val="sr-Cyrl-RS"/>
        </w:rPr>
      </w:pPr>
      <w:r w:rsidRPr="007650A6">
        <w:rPr>
          <w:rFonts w:cs="Arial"/>
          <w:lang w:val="sr-Latn-CS"/>
        </w:rPr>
        <w:tab/>
      </w:r>
    </w:p>
    <w:p w:rsidR="004F6222" w:rsidRPr="007650A6" w:rsidRDefault="004F6222" w:rsidP="004F6222">
      <w:pPr>
        <w:ind w:right="-360"/>
        <w:rPr>
          <w:rFonts w:cs="Arial"/>
          <w:lang w:val="ru-RU"/>
        </w:rPr>
      </w:pPr>
      <w:r w:rsidRPr="007650A6">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4F6222" w:rsidRPr="007650A6" w:rsidRDefault="004F6222" w:rsidP="004F6222">
      <w:pPr>
        <w:rPr>
          <w:rFonts w:cs="Arial"/>
          <w:lang w:val="ru-RU"/>
        </w:rPr>
      </w:pPr>
      <w:r w:rsidRPr="007650A6">
        <w:rPr>
          <w:rFonts w:cs="Arial"/>
          <w:lang w:val="ru-RU"/>
        </w:rPr>
        <w:t>и под пуном материјалном и кривичном одговорношћу потврђује да је Понуду број:______________________ за јавну набавку услуга</w:t>
      </w:r>
      <w:r>
        <w:rPr>
          <w:rFonts w:cs="Arial"/>
          <w:lang w:val="ru-RU"/>
        </w:rPr>
        <w:t>:</w:t>
      </w:r>
      <w:r w:rsidRPr="007650A6">
        <w:rPr>
          <w:rFonts w:cs="Arial"/>
          <w:lang w:val="ru-RU"/>
        </w:rPr>
        <w:t xml:space="preserve"> </w:t>
      </w:r>
      <w:r w:rsidR="00F51C6D">
        <w:rPr>
          <w:rFonts w:cs="Arial"/>
          <w:b/>
          <w:lang w:val="sr-Cyrl-RS"/>
        </w:rPr>
        <w:t>Ангажовање извршилаца за ремонт вентилатора ВСВ, ВДГ, дробилица ОЗВ-ТЕ Колубара</w:t>
      </w:r>
      <w:r>
        <w:rPr>
          <w:rFonts w:cs="Arial"/>
          <w:b/>
          <w:lang w:val="sr-Cyrl-RS"/>
        </w:rPr>
        <w:t xml:space="preserve">, </w:t>
      </w:r>
      <w:r w:rsidRPr="007650A6">
        <w:rPr>
          <w:rFonts w:cs="Arial"/>
          <w:lang w:val="ru-RU"/>
        </w:rPr>
        <w:t xml:space="preserve">у отвореном поступку јавне набавке ЈН бр. </w:t>
      </w:r>
      <w:r w:rsidR="00F51C6D">
        <w:rPr>
          <w:rFonts w:cs="Arial"/>
          <w:lang w:val="ru-RU"/>
        </w:rPr>
        <w:t>2140/2018-3000/1614/2018</w:t>
      </w:r>
      <w:r w:rsidRPr="007650A6">
        <w:rPr>
          <w:rFonts w:cs="Arial"/>
          <w:lang w:val="ru-RU"/>
        </w:rPr>
        <w:t xml:space="preserve"> Наручиоца </w:t>
      </w:r>
      <w:r w:rsidRPr="0021536E">
        <w:rPr>
          <w:rFonts w:eastAsia="Arial Unicode MS" w:cs="Arial"/>
          <w:color w:val="000000"/>
          <w:kern w:val="1"/>
          <w:lang w:val="ru-RU" w:eastAsia="ar-SA"/>
        </w:rPr>
        <w:t>Јавно предузеће „Електропривреда Србије“ Београд</w:t>
      </w:r>
      <w:r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4F6222" w:rsidRPr="007650A6" w:rsidRDefault="004F6222" w:rsidP="004F6222">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tabs>
          <w:tab w:val="left" w:pos="0"/>
        </w:tabs>
        <w:rPr>
          <w:rFonts w:cs="Arial"/>
          <w:lang w:val="ru-RU"/>
        </w:rPr>
      </w:pPr>
      <w:r w:rsidRPr="007650A6">
        <w:rPr>
          <w:rFonts w:cs="Arial"/>
          <w:lang w:val="ru-RU"/>
        </w:rPr>
        <w:t>.</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Default="00F0507E" w:rsidP="00343A18">
      <w:pPr>
        <w:rPr>
          <w:rFonts w:cs="Arial"/>
          <w:lang w:val="sr-Cyrl-RS"/>
        </w:rPr>
      </w:pPr>
    </w:p>
    <w:p w:rsidR="007D7048" w:rsidRDefault="007D7048" w:rsidP="00343A18">
      <w:pPr>
        <w:rPr>
          <w:rFonts w:cs="Arial"/>
          <w:lang w:val="sr-Cyrl-RS"/>
        </w:rPr>
      </w:pPr>
    </w:p>
    <w:p w:rsidR="007D7048" w:rsidRPr="007650A6" w:rsidRDefault="007D7048"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43" w:name="_Toc442559928"/>
      <w:r w:rsidRPr="007650A6">
        <w:t xml:space="preserve">ОБРАЗАЦ </w:t>
      </w:r>
      <w:r w:rsidR="00526637" w:rsidRPr="007650A6">
        <w:t>4</w:t>
      </w:r>
      <w:r w:rsidRPr="007650A6">
        <w:t>.</w:t>
      </w:r>
      <w:bookmarkEnd w:id="243"/>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44" w:name="_Toc442559929"/>
      <w:r w:rsidRPr="007650A6">
        <w:rPr>
          <w:rFonts w:cs="Arial"/>
          <w:b/>
          <w:lang w:val="ru-RU"/>
        </w:rPr>
        <w:t>И З Ј А В У</w:t>
      </w:r>
      <w:bookmarkEnd w:id="244"/>
    </w:p>
    <w:p w:rsidR="00343A18" w:rsidRPr="007650A6" w:rsidRDefault="00343A18" w:rsidP="00781B02">
      <w:pPr>
        <w:rPr>
          <w:rFonts w:cs="Arial"/>
        </w:rPr>
      </w:pPr>
    </w:p>
    <w:p w:rsidR="004F6222" w:rsidRPr="007650A6" w:rsidRDefault="004F6222" w:rsidP="004F6222">
      <w:pPr>
        <w:rPr>
          <w:rFonts w:cs="Arial"/>
          <w:lang w:val="ru-RU"/>
        </w:rPr>
      </w:pPr>
      <w:r w:rsidRPr="007650A6">
        <w:rPr>
          <w:rFonts w:cs="Arial"/>
          <w:lang w:val="ru-RU"/>
        </w:rPr>
        <w:t xml:space="preserve">којом изричито наводимо да </w:t>
      </w:r>
      <w:r w:rsidRPr="0021536E">
        <w:rPr>
          <w:rFonts w:cs="Arial"/>
          <w:lang w:val="ru-RU"/>
        </w:rPr>
        <w:t>смо у свом досадашњем раду и</w:t>
      </w:r>
      <w:r w:rsidRPr="007650A6">
        <w:rPr>
          <w:rFonts w:cs="Arial"/>
          <w:lang w:val="ru-RU"/>
        </w:rPr>
        <w:t xml:space="preserve"> при састављању Понуде </w:t>
      </w:r>
      <w:r w:rsidRPr="0021536E">
        <w:rPr>
          <w:rFonts w:cs="Arial"/>
          <w:lang w:val="ru-RU"/>
        </w:rPr>
        <w:t xml:space="preserve"> број: ________</w:t>
      </w:r>
      <w:r w:rsidRPr="007650A6">
        <w:rPr>
          <w:rFonts w:cs="Arial"/>
          <w:lang w:val="sr-Cyrl-RS"/>
        </w:rPr>
        <w:t>__</w:t>
      </w:r>
      <w:r w:rsidRPr="0021536E">
        <w:rPr>
          <w:rFonts w:cs="Arial"/>
          <w:lang w:val="ru-RU"/>
        </w:rPr>
        <w:t>______</w:t>
      </w:r>
      <w:r w:rsidRPr="007650A6">
        <w:rPr>
          <w:rFonts w:cs="Arial"/>
          <w:lang w:val="ru-RU"/>
        </w:rPr>
        <w:t>за јавну набавку услуга</w:t>
      </w:r>
      <w:r>
        <w:rPr>
          <w:rFonts w:cs="Arial"/>
          <w:lang w:val="ru-RU"/>
        </w:rPr>
        <w:t>:</w:t>
      </w:r>
      <w:r w:rsidRPr="0021536E">
        <w:rPr>
          <w:rFonts w:cs="Arial"/>
          <w:lang w:val="ru-RU"/>
        </w:rPr>
        <w:t xml:space="preserve"> </w:t>
      </w:r>
      <w:r w:rsidR="00F51C6D">
        <w:rPr>
          <w:rFonts w:cs="Arial"/>
          <w:b/>
          <w:lang w:val="sr-Cyrl-RS"/>
        </w:rPr>
        <w:t>Ангажовање извршилаца за ремонт вентилатора ВСВ, ВДГ, дробилица ОЗВ-ТЕ Колубара</w:t>
      </w:r>
      <w:r w:rsidRPr="0021536E">
        <w:rPr>
          <w:rFonts w:cs="Arial"/>
          <w:lang w:val="ru-RU"/>
        </w:rPr>
        <w:t>у отвореном поступку</w:t>
      </w:r>
      <w:r w:rsidRPr="007650A6">
        <w:rPr>
          <w:rFonts w:cs="Arial"/>
          <w:lang w:val="sr-Cyrl-RS"/>
        </w:rPr>
        <w:t xml:space="preserve"> </w:t>
      </w:r>
      <w:r w:rsidRPr="007650A6">
        <w:rPr>
          <w:rFonts w:cs="Arial"/>
          <w:lang w:val="ru-RU"/>
        </w:rPr>
        <w:t xml:space="preserve">јавне набавке ЈН бр. </w:t>
      </w:r>
      <w:r w:rsidR="00F51C6D">
        <w:rPr>
          <w:rFonts w:cs="Arial"/>
          <w:lang w:val="ru-RU"/>
        </w:rPr>
        <w:t>2140/2018-3000/1614/2018</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21536E">
        <w:rPr>
          <w:rFonts w:cs="Arial"/>
          <w:lang w:val="ru-RU"/>
        </w:rPr>
        <w:t>,</w:t>
      </w:r>
      <w:r w:rsidRPr="007650A6">
        <w:rPr>
          <w:rFonts w:cs="Arial"/>
          <w:lang w:val="ru-RU"/>
        </w:rPr>
        <w:t xml:space="preserve"> као и да </w:t>
      </w:r>
      <w:r w:rsidRPr="0021536E">
        <w:rPr>
          <w:rFonts w:cs="Arial"/>
          <w:lang w:val="ru-RU"/>
        </w:rPr>
        <w:t>немамо забрану обављања делатности која је на снази у време подношења Понуде.</w:t>
      </w:r>
    </w:p>
    <w:p w:rsidR="004F6222" w:rsidRPr="0021536E" w:rsidRDefault="004F6222" w:rsidP="004F6222">
      <w:pPr>
        <w:rPr>
          <w:rFonts w:cs="Arial"/>
          <w:lang w:val="ru-RU"/>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7D1614" w:rsidRDefault="007D1614" w:rsidP="00693E79">
      <w:pPr>
        <w:pStyle w:val="KDObrazac"/>
        <w:jc w:val="both"/>
        <w:rPr>
          <w:lang w:val="sr-Cyrl-RS"/>
        </w:rPr>
      </w:pPr>
    </w:p>
    <w:p w:rsidR="00857FB2" w:rsidRDefault="00857FB2" w:rsidP="00857FB2">
      <w:pPr>
        <w:pStyle w:val="KDObrazac"/>
        <w:rPr>
          <w:lang w:val="ru-RU"/>
        </w:rPr>
      </w:pPr>
    </w:p>
    <w:p w:rsidR="00750AB9" w:rsidRPr="002D234C" w:rsidRDefault="00750AB9" w:rsidP="002D234C">
      <w:pPr>
        <w:pStyle w:val="KDObrazac"/>
        <w:jc w:val="both"/>
        <w:rPr>
          <w:lang w:val="sr-Cyrl-RS"/>
        </w:rPr>
      </w:pPr>
    </w:p>
    <w:p w:rsidR="00750AB9" w:rsidRPr="00A72EAE" w:rsidRDefault="00750AB9" w:rsidP="00750AB9">
      <w:pPr>
        <w:tabs>
          <w:tab w:val="left" w:pos="6028"/>
        </w:tabs>
        <w:autoSpaceDE w:val="0"/>
        <w:autoSpaceDN w:val="0"/>
        <w:adjustRightInd w:val="0"/>
        <w:spacing w:before="0"/>
        <w:ind w:left="360"/>
        <w:jc w:val="left"/>
        <w:rPr>
          <w:rFonts w:eastAsia="Calibri" w:cs="Arial"/>
          <w:i/>
          <w:iCs/>
        </w:rPr>
      </w:pPr>
    </w:p>
    <w:p w:rsidR="00750AB9" w:rsidRPr="00A72EAE" w:rsidRDefault="00750AB9" w:rsidP="00750AB9">
      <w:pPr>
        <w:tabs>
          <w:tab w:val="left" w:pos="6028"/>
        </w:tabs>
        <w:autoSpaceDE w:val="0"/>
        <w:autoSpaceDN w:val="0"/>
        <w:adjustRightInd w:val="0"/>
        <w:spacing w:before="0"/>
        <w:ind w:left="360"/>
        <w:jc w:val="left"/>
        <w:rPr>
          <w:rFonts w:eastAsia="Calibri" w:cs="Arial"/>
          <w:b/>
          <w:bCs/>
          <w:iCs/>
          <w:color w:val="002060"/>
          <w:lang w:val="sr-Cyrl-RS"/>
        </w:rPr>
      </w:pPr>
    </w:p>
    <w:p w:rsidR="001A67F9" w:rsidRDefault="001A67F9" w:rsidP="00CB4540">
      <w:pPr>
        <w:pStyle w:val="KDObrazac"/>
        <w:jc w:val="both"/>
        <w:rPr>
          <w:lang w:val="sr-Cyrl-RS"/>
        </w:rPr>
      </w:pPr>
    </w:p>
    <w:p w:rsidR="002F1E0B" w:rsidRDefault="002F1E0B" w:rsidP="00CB4540">
      <w:pPr>
        <w:pStyle w:val="KDObrazac"/>
        <w:jc w:val="both"/>
        <w:rPr>
          <w:lang w:val="sr-Cyrl-RS"/>
        </w:rPr>
      </w:pPr>
    </w:p>
    <w:p w:rsidR="002F1E0B" w:rsidRDefault="002F1E0B" w:rsidP="00CB4540">
      <w:pPr>
        <w:pStyle w:val="KDObrazac"/>
        <w:jc w:val="both"/>
        <w:rPr>
          <w:lang w:val="sr-Cyrl-RS"/>
        </w:rPr>
      </w:pPr>
    </w:p>
    <w:p w:rsidR="002F1E0B" w:rsidRPr="007650A6" w:rsidRDefault="002F1E0B" w:rsidP="00CB4540">
      <w:pPr>
        <w:pStyle w:val="KDObrazac"/>
        <w:jc w:val="both"/>
        <w:rPr>
          <w:lang w:val="sr-Cyrl-RS"/>
        </w:rPr>
      </w:pPr>
    </w:p>
    <w:p w:rsidR="00F77677" w:rsidRPr="007650A6" w:rsidRDefault="00F77677" w:rsidP="007E7BB8">
      <w:pPr>
        <w:spacing w:before="0"/>
        <w:jc w:val="center"/>
        <w:rPr>
          <w:rFonts w:cs="Arial"/>
          <w:b/>
          <w:lang w:val="sr-Cyrl-RS"/>
        </w:rPr>
      </w:pPr>
    </w:p>
    <w:p w:rsidR="00D515DE" w:rsidRPr="00B84941" w:rsidRDefault="007E7BB8" w:rsidP="00B84941">
      <w:pPr>
        <w:spacing w:before="0"/>
        <w:jc w:val="center"/>
        <w:rPr>
          <w:rFonts w:cs="Arial"/>
          <w:b/>
          <w:lang w:val="sr-Cyrl-RS"/>
        </w:rPr>
      </w:pPr>
      <w:r w:rsidRPr="007650A6">
        <w:rPr>
          <w:rFonts w:cs="Arial"/>
          <w:b/>
        </w:rPr>
        <w:t>ОБРАЗАЦ ТРОШКОВА ПРИПРЕМЕ ПОНУДЕ</w:t>
      </w:r>
    </w:p>
    <w:p w:rsidR="00B84941" w:rsidRPr="00E22687" w:rsidRDefault="007E7BB8" w:rsidP="00210CD3">
      <w:pPr>
        <w:spacing w:after="120"/>
        <w:jc w:val="center"/>
        <w:rPr>
          <w:rFonts w:cs="Arial"/>
          <w:lang w:val="sr-Cyrl-RS"/>
        </w:rPr>
      </w:pPr>
      <w:r w:rsidRPr="007650A6">
        <w:rPr>
          <w:rFonts w:cs="Arial"/>
        </w:rPr>
        <w:t xml:space="preserve">за јавну набавку </w:t>
      </w:r>
      <w:r w:rsidR="00FD6BCE" w:rsidRPr="007650A6">
        <w:rPr>
          <w:rFonts w:cs="Arial"/>
        </w:rPr>
        <w:t>услуга</w:t>
      </w:r>
      <w:r w:rsidR="00737D7D" w:rsidRPr="00737D7D">
        <w:rPr>
          <w:rFonts w:cs="Arial"/>
          <w:b/>
          <w:lang w:val="sr-Cyrl-RS"/>
        </w:rPr>
        <w:t xml:space="preserve"> </w:t>
      </w:r>
      <w:r w:rsidR="0019639E" w:rsidRPr="0019639E">
        <w:rPr>
          <w:rFonts w:cs="Arial"/>
          <w:b/>
          <w:lang w:val="sr-Cyrl-RS"/>
        </w:rPr>
        <w:t>Ангажовање извршилаца за ремонт вентилатора ВСВ, ВДГ, дробилица ОЗВ-ТЕ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E22687">
        <w:rPr>
          <w:rFonts w:cs="Arial"/>
          <w:lang w:val="sr-Cyrl-RS"/>
        </w:rPr>
        <w:t>21</w:t>
      </w:r>
      <w:r w:rsidR="0019639E">
        <w:rPr>
          <w:rFonts w:cs="Arial"/>
          <w:lang w:val="sr-Cyrl-RS"/>
        </w:rPr>
        <w:t>40/2018-3000/1614</w:t>
      </w:r>
      <w:r w:rsidR="00E22687">
        <w:rPr>
          <w:rFonts w:cs="Arial"/>
          <w:lang w:val="sr-Cyrl-RS"/>
        </w:rPr>
        <w:t>/2018</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737D7D" w:rsidRDefault="007E7BB8" w:rsidP="00737D7D">
      <w:pPr>
        <w:spacing w:after="120"/>
        <w:rPr>
          <w:rFonts w:cs="Arial"/>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5454B" w:rsidRPr="00DD025B" w:rsidRDefault="00A5454B" w:rsidP="00DD025B">
      <w:pPr>
        <w:pStyle w:val="KDObrazac"/>
        <w:tabs>
          <w:tab w:val="left" w:pos="6351"/>
        </w:tabs>
        <w:spacing w:before="0"/>
        <w:jc w:val="both"/>
        <w:rPr>
          <w:lang w:val="sr-Cyrl-RS"/>
        </w:rPr>
      </w:pPr>
    </w:p>
    <w:p w:rsidR="00A5454B" w:rsidRDefault="00A5454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A5454B" w:rsidRDefault="00A5454B" w:rsidP="0019639E">
      <w:pPr>
        <w:pStyle w:val="KDObrazac"/>
        <w:tabs>
          <w:tab w:val="left" w:pos="6351"/>
        </w:tabs>
        <w:spacing w:before="0"/>
        <w:jc w:val="both"/>
        <w:rPr>
          <w:lang w:val="sr-Cyrl-RS"/>
        </w:rPr>
      </w:pPr>
    </w:p>
    <w:p w:rsidR="00925E05" w:rsidRPr="000F1624" w:rsidRDefault="00526637" w:rsidP="00812AD2">
      <w:pPr>
        <w:pStyle w:val="KDObrazac"/>
        <w:tabs>
          <w:tab w:val="left" w:pos="6351"/>
        </w:tabs>
        <w:spacing w:before="0"/>
        <w:rPr>
          <w:lang w:val="sr-Cyrl-RS"/>
        </w:rPr>
      </w:pPr>
      <w:r w:rsidRPr="007650A6">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Default="00932668" w:rsidP="00781B02">
      <w:pPr>
        <w:rPr>
          <w:rFonts w:cs="Arial"/>
          <w:lang w:val="sr-Cyrl-RS"/>
        </w:rPr>
      </w:pPr>
    </w:p>
    <w:p w:rsidR="007D7048" w:rsidRDefault="007D7048" w:rsidP="00781B02">
      <w:pPr>
        <w:rPr>
          <w:rFonts w:cs="Arial"/>
          <w:lang w:val="sr-Cyrl-RS"/>
        </w:rPr>
      </w:pPr>
    </w:p>
    <w:p w:rsidR="00F93F65" w:rsidRDefault="00F93F65" w:rsidP="00781B02">
      <w:pPr>
        <w:rPr>
          <w:rFonts w:cs="Arial"/>
          <w:lang w:val="sr-Cyrl-RS"/>
        </w:rPr>
      </w:pPr>
    </w:p>
    <w:p w:rsidR="00F93F65" w:rsidRDefault="00F93F65" w:rsidP="00781B02">
      <w:pPr>
        <w:rPr>
          <w:rFonts w:cs="Arial"/>
          <w:lang w:val="sr-Cyrl-RS"/>
        </w:rPr>
      </w:pPr>
    </w:p>
    <w:p w:rsidR="000F1624" w:rsidRPr="00DC4ED2" w:rsidRDefault="000F1624" w:rsidP="00781B02">
      <w:pPr>
        <w:rPr>
          <w:rFonts w:cs="Arial"/>
          <w:lang w:val="sr-Cyrl-RS"/>
        </w:rPr>
      </w:pPr>
    </w:p>
    <w:p w:rsidR="00477F74" w:rsidRPr="00DE1341" w:rsidRDefault="00477F74" w:rsidP="00477F74">
      <w:pPr>
        <w:spacing w:before="0"/>
        <w:jc w:val="right"/>
        <w:outlineLvl w:val="1"/>
        <w:rPr>
          <w:rFonts w:cs="Arial"/>
          <w:b/>
          <w:lang w:val="ru-RU"/>
        </w:rPr>
      </w:pPr>
      <w:r w:rsidRPr="00DE1341">
        <w:rPr>
          <w:rFonts w:cs="Arial"/>
          <w:b/>
          <w:lang w:val="ru-RU"/>
        </w:rPr>
        <w:t>ПРИЛОГ 2.</w:t>
      </w:r>
    </w:p>
    <w:p w:rsidR="00477F74" w:rsidRPr="00DE1341" w:rsidRDefault="00477F74" w:rsidP="00477F74">
      <w:pPr>
        <w:spacing w:before="0"/>
        <w:jc w:val="right"/>
        <w:outlineLvl w:val="1"/>
        <w:rPr>
          <w:rFonts w:cs="Arial"/>
          <w:b/>
          <w:lang w:val="ru-RU"/>
        </w:rPr>
      </w:pPr>
      <w:r w:rsidRPr="00DE1341">
        <w:rPr>
          <w:rFonts w:cs="Arial"/>
          <w:b/>
          <w:lang w:val="ru-RU"/>
        </w:rPr>
        <w:t>менице за озбиљност понуде</w:t>
      </w:r>
    </w:p>
    <w:p w:rsidR="00477F74" w:rsidRPr="00DE1341" w:rsidRDefault="00477F74" w:rsidP="00477F74">
      <w:pPr>
        <w:spacing w:before="0"/>
        <w:jc w:val="right"/>
        <w:outlineLvl w:val="1"/>
        <w:rPr>
          <w:rFonts w:cs="Arial"/>
          <w:b/>
          <w:lang w:val="ru-RU"/>
        </w:rPr>
      </w:pPr>
    </w:p>
    <w:p w:rsidR="00477F74" w:rsidRPr="00DE1341" w:rsidRDefault="00477F74" w:rsidP="00477F74">
      <w:pPr>
        <w:rPr>
          <w:rFonts w:cs="Arial"/>
          <w:lang w:val="ru-RU"/>
        </w:rPr>
      </w:pPr>
    </w:p>
    <w:p w:rsidR="00477F74" w:rsidRPr="00DE1341" w:rsidRDefault="00477F74" w:rsidP="00477F74">
      <w:pPr>
        <w:spacing w:before="0"/>
        <w:rPr>
          <w:rFonts w:cs="Arial"/>
          <w:lang w:val="ru-RU"/>
        </w:rPr>
      </w:pPr>
    </w:p>
    <w:p w:rsidR="00477F74" w:rsidRPr="00DE1341" w:rsidRDefault="00477F74" w:rsidP="00477F74">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77F74" w:rsidRPr="00DE1341" w:rsidRDefault="00477F74" w:rsidP="00477F74">
      <w:pPr>
        <w:spacing w:before="0"/>
        <w:rPr>
          <w:rFonts w:cs="Arial"/>
          <w:lang w:val="ru-RU"/>
        </w:rPr>
      </w:pPr>
    </w:p>
    <w:p w:rsidR="00477F74" w:rsidRPr="00CC1CE1" w:rsidRDefault="00477F74" w:rsidP="00477F74">
      <w:pPr>
        <w:spacing w:before="0"/>
        <w:rPr>
          <w:rFonts w:cs="Arial"/>
          <w:lang w:val="ru-RU"/>
        </w:rPr>
      </w:pPr>
      <w:r w:rsidRPr="00CC1CE1">
        <w:rPr>
          <w:rFonts w:cs="Arial"/>
          <w:lang w:val="ru-RU"/>
        </w:rPr>
        <w:t>ДУЖНИК:  …………………………………………………………………………........................</w:t>
      </w:r>
    </w:p>
    <w:p w:rsidR="00477F74" w:rsidRPr="00CC1CE1" w:rsidRDefault="00477F74" w:rsidP="00477F74">
      <w:pPr>
        <w:spacing w:before="0"/>
        <w:rPr>
          <w:rFonts w:cs="Arial"/>
          <w:lang w:val="ru-RU"/>
        </w:rPr>
      </w:pPr>
      <w:r w:rsidRPr="00CC1CE1">
        <w:rPr>
          <w:rFonts w:cs="Arial"/>
          <w:lang w:val="ru-RU"/>
        </w:rPr>
        <w:t>(назив и седиште Понуђача)</w:t>
      </w:r>
    </w:p>
    <w:p w:rsidR="00477F74" w:rsidRPr="00DE1341" w:rsidRDefault="00477F74" w:rsidP="00477F74">
      <w:pPr>
        <w:spacing w:before="0"/>
        <w:rPr>
          <w:rFonts w:cs="Arial"/>
          <w:lang w:val="ru-RU"/>
        </w:rPr>
      </w:pPr>
      <w:r w:rsidRPr="00DE1341">
        <w:rPr>
          <w:rFonts w:cs="Arial"/>
          <w:lang w:val="ru-RU"/>
        </w:rPr>
        <w:t>МАТИЧНИ БРОЈ ДУЖНИКА (Понуђача): ..................................................................</w:t>
      </w:r>
    </w:p>
    <w:p w:rsidR="00477F74" w:rsidRPr="00DE1341" w:rsidRDefault="00477F74" w:rsidP="00477F74">
      <w:pPr>
        <w:spacing w:before="0"/>
        <w:rPr>
          <w:rFonts w:cs="Arial"/>
          <w:lang w:val="ru-RU"/>
        </w:rPr>
      </w:pPr>
      <w:r w:rsidRPr="00DE1341">
        <w:rPr>
          <w:rFonts w:cs="Arial"/>
          <w:lang w:val="ru-RU"/>
        </w:rPr>
        <w:t>ТЕКУЋИ РАЧУН ДУЖНИКА (Понуђача): ...................................................................</w:t>
      </w:r>
    </w:p>
    <w:p w:rsidR="00477F74" w:rsidRPr="00DE1341" w:rsidRDefault="00477F74" w:rsidP="00477F74">
      <w:pPr>
        <w:spacing w:before="0"/>
        <w:rPr>
          <w:rFonts w:cs="Arial"/>
          <w:lang w:val="ru-RU"/>
        </w:rPr>
      </w:pPr>
      <w:r w:rsidRPr="00DE1341">
        <w:rPr>
          <w:rFonts w:cs="Arial"/>
          <w:lang w:val="ru-RU"/>
        </w:rPr>
        <w:t>ПИБ ДУЖНИКА (Понуђача): ........................................................................................</w:t>
      </w:r>
    </w:p>
    <w:p w:rsidR="00477F74" w:rsidRPr="00DE1341" w:rsidRDefault="00477F74" w:rsidP="00477F74">
      <w:pPr>
        <w:spacing w:before="0"/>
        <w:rPr>
          <w:rFonts w:cs="Arial"/>
          <w:lang w:val="ru-RU"/>
        </w:rPr>
      </w:pPr>
    </w:p>
    <w:p w:rsidR="00477F74" w:rsidRPr="00CC1CE1" w:rsidRDefault="00477F74" w:rsidP="00477F74">
      <w:pPr>
        <w:spacing w:before="0"/>
        <w:rPr>
          <w:rFonts w:cs="Arial"/>
          <w:lang w:val="ru-RU"/>
        </w:rPr>
      </w:pPr>
      <w:r w:rsidRPr="00CC1CE1">
        <w:rPr>
          <w:rFonts w:cs="Arial"/>
          <w:lang w:val="ru-RU"/>
        </w:rPr>
        <w:t>и з д а ј е  д а н а ............................ године</w:t>
      </w:r>
    </w:p>
    <w:p w:rsidR="00477F74" w:rsidRPr="00CC1CE1" w:rsidRDefault="00477F74" w:rsidP="00477F74">
      <w:pPr>
        <w:spacing w:before="0"/>
        <w:rPr>
          <w:rFonts w:cs="Arial"/>
          <w:lang w:val="ru-RU"/>
        </w:rPr>
      </w:pPr>
    </w:p>
    <w:p w:rsidR="00477F74" w:rsidRPr="00CC1CE1" w:rsidRDefault="00477F74" w:rsidP="00477F74">
      <w:pPr>
        <w:spacing w:before="0"/>
        <w:rPr>
          <w:rFonts w:cs="Arial"/>
          <w:lang w:val="ru-RU"/>
        </w:rPr>
      </w:pPr>
    </w:p>
    <w:p w:rsidR="00477F74" w:rsidRPr="00CC1CE1" w:rsidRDefault="00477F74" w:rsidP="00477F74">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477F74" w:rsidRPr="00CC1CE1" w:rsidRDefault="00477F74" w:rsidP="00477F74">
      <w:pPr>
        <w:spacing w:before="0"/>
        <w:jc w:val="center"/>
        <w:rPr>
          <w:rFonts w:cs="Arial"/>
          <w:b/>
          <w:lang w:val="ru-RU"/>
        </w:rPr>
      </w:pPr>
    </w:p>
    <w:p w:rsidR="00477F74" w:rsidRPr="00CC1CE1" w:rsidRDefault="00477F74" w:rsidP="00477F74">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E2268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w:t>
      </w:r>
      <w:r w:rsidR="00E22687" w:rsidRPr="00E22687">
        <w:rPr>
          <w:rFonts w:cs="Arial"/>
          <w:bCs/>
        </w:rPr>
        <w:t>с</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477F74" w:rsidRPr="00CC1CE1" w:rsidRDefault="00477F74" w:rsidP="00477F74">
      <w:pPr>
        <w:widowControl w:val="0"/>
        <w:tabs>
          <w:tab w:val="left" w:pos="1418"/>
        </w:tabs>
        <w:spacing w:before="0"/>
        <w:ind w:left="1440" w:hanging="1440"/>
        <w:rPr>
          <w:rFonts w:cs="Arial"/>
          <w:bCs/>
          <w:lang w:val="ru-RU"/>
        </w:rPr>
      </w:pPr>
      <w:r w:rsidRPr="00CC1CE1">
        <w:rPr>
          <w:rFonts w:cs="Arial"/>
          <w:bCs/>
          <w:lang w:val="ru-RU"/>
        </w:rPr>
        <w:tab/>
      </w:r>
    </w:p>
    <w:p w:rsidR="00477F74" w:rsidRPr="00CC1CE1" w:rsidRDefault="00477F74" w:rsidP="00477F74">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477F74" w:rsidRPr="00B56DB6" w:rsidRDefault="00477F74" w:rsidP="00477F74">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477F74" w:rsidRPr="00B56DB6" w:rsidRDefault="00477F74" w:rsidP="00477F74">
      <w:pPr>
        <w:spacing w:before="0"/>
        <w:rPr>
          <w:rFonts w:cs="Arial"/>
          <w:lang w:val="ru-RU"/>
        </w:rPr>
      </w:pPr>
    </w:p>
    <w:p w:rsidR="00477F74" w:rsidRPr="00CC1CE1" w:rsidRDefault="00477F74" w:rsidP="00477F74">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w:t>
      </w:r>
      <w:r w:rsidR="002F1E0B">
        <w:rPr>
          <w:rFonts w:cs="Arial"/>
          <w:lang w:val="sr-Cyrl-R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477F74" w:rsidRDefault="00477F74" w:rsidP="00477F74">
      <w:pPr>
        <w:widowControl w:val="0"/>
        <w:autoSpaceDE w:val="0"/>
        <w:autoSpaceDN w:val="0"/>
        <w:adjustRightInd w:val="0"/>
        <w:spacing w:before="0"/>
        <w:rPr>
          <w:rFonts w:cs="Arial"/>
          <w:lang w:val="sr-Cyrl-CS"/>
        </w:rPr>
      </w:pPr>
    </w:p>
    <w:p w:rsidR="000F1624" w:rsidRPr="00CC1CE1" w:rsidRDefault="000F162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477F74" w:rsidRPr="00DE1341" w:rsidRDefault="00477F74" w:rsidP="00477F74">
      <w:pPr>
        <w:spacing w:before="0"/>
        <w:rPr>
          <w:rFonts w:cs="Arial"/>
          <w:lang w:val="sr-Cyrl-CS"/>
        </w:rPr>
      </w:pPr>
    </w:p>
    <w:p w:rsidR="00477F74" w:rsidRPr="00DE1341" w:rsidRDefault="00477F74" w:rsidP="00477F74">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477F74" w:rsidRPr="00DE1341" w:rsidRDefault="00477F74" w:rsidP="00477F74">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477F74" w:rsidRPr="00DE1341" w:rsidRDefault="00477F74" w:rsidP="00477F74">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477F74" w:rsidRPr="00DE1341" w:rsidRDefault="00477F74" w:rsidP="00477F74">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477F74" w:rsidRPr="00CC1CE1" w:rsidTr="003511C6">
        <w:trPr>
          <w:jc w:val="center"/>
        </w:trPr>
        <w:tc>
          <w:tcPr>
            <w:tcW w:w="3882" w:type="dxa"/>
          </w:tcPr>
          <w:p w:rsidR="00477F74" w:rsidRPr="00CC1CE1" w:rsidRDefault="00477F74" w:rsidP="003511C6">
            <w:pPr>
              <w:spacing w:before="0"/>
              <w:jc w:val="center"/>
              <w:rPr>
                <w:rFonts w:cs="Arial"/>
              </w:rPr>
            </w:pPr>
            <w:r w:rsidRPr="00CC1CE1">
              <w:rPr>
                <w:rFonts w:cs="Arial"/>
              </w:rPr>
              <w:t>Датум:</w:t>
            </w:r>
          </w:p>
        </w:tc>
        <w:tc>
          <w:tcPr>
            <w:tcW w:w="2127" w:type="dxa"/>
          </w:tcPr>
          <w:p w:rsidR="00477F74" w:rsidRPr="00CC1CE1" w:rsidRDefault="00477F74" w:rsidP="003511C6">
            <w:pPr>
              <w:spacing w:before="0"/>
              <w:jc w:val="center"/>
              <w:rPr>
                <w:rFonts w:cs="Arial"/>
                <w:lang w:val="ru-RU"/>
              </w:rPr>
            </w:pPr>
          </w:p>
        </w:tc>
        <w:tc>
          <w:tcPr>
            <w:tcW w:w="4022" w:type="dxa"/>
          </w:tcPr>
          <w:p w:rsidR="00477F74" w:rsidRPr="00CC1CE1" w:rsidRDefault="00477F74" w:rsidP="003511C6">
            <w:pPr>
              <w:spacing w:before="0"/>
              <w:jc w:val="center"/>
              <w:rPr>
                <w:rFonts w:cs="Arial"/>
                <w:lang w:val="ru-RU"/>
              </w:rPr>
            </w:pPr>
            <w:r w:rsidRPr="00CC1CE1">
              <w:rPr>
                <w:rFonts w:cs="Arial"/>
              </w:rPr>
              <w:t>Понуђач</w:t>
            </w:r>
            <w:r w:rsidRPr="00CC1CE1">
              <w:rPr>
                <w:rFonts w:cs="Arial"/>
                <w:lang w:val="ru-RU"/>
              </w:rPr>
              <w:t>:</w:t>
            </w:r>
          </w:p>
        </w:tc>
      </w:tr>
      <w:tr w:rsidR="00477F74" w:rsidRPr="00CC1CE1" w:rsidTr="003511C6">
        <w:trPr>
          <w:jc w:val="center"/>
        </w:trPr>
        <w:tc>
          <w:tcPr>
            <w:tcW w:w="3882" w:type="dxa"/>
          </w:tcPr>
          <w:p w:rsidR="00477F74" w:rsidRPr="00CC1CE1" w:rsidRDefault="00477F74" w:rsidP="003511C6">
            <w:pPr>
              <w:spacing w:before="0"/>
              <w:jc w:val="center"/>
              <w:rPr>
                <w:rFonts w:cs="Arial"/>
              </w:rPr>
            </w:pPr>
          </w:p>
        </w:tc>
        <w:tc>
          <w:tcPr>
            <w:tcW w:w="2127" w:type="dxa"/>
          </w:tcPr>
          <w:p w:rsidR="00477F74" w:rsidRPr="00CC1CE1" w:rsidRDefault="00477F74" w:rsidP="003511C6">
            <w:pPr>
              <w:spacing w:before="0"/>
              <w:jc w:val="center"/>
              <w:rPr>
                <w:rFonts w:cs="Arial"/>
              </w:rPr>
            </w:pPr>
            <w:r w:rsidRPr="00CC1CE1">
              <w:rPr>
                <w:rFonts w:cs="Arial"/>
              </w:rPr>
              <w:t>М.П.</w:t>
            </w:r>
          </w:p>
        </w:tc>
        <w:tc>
          <w:tcPr>
            <w:tcW w:w="4022" w:type="dxa"/>
          </w:tcPr>
          <w:p w:rsidR="00477F74" w:rsidRPr="00CC1CE1" w:rsidRDefault="00477F74" w:rsidP="003511C6">
            <w:pPr>
              <w:spacing w:before="0"/>
              <w:jc w:val="center"/>
              <w:rPr>
                <w:rFonts w:cs="Arial"/>
                <w:lang w:val="ru-RU"/>
              </w:rPr>
            </w:pPr>
          </w:p>
        </w:tc>
      </w:tr>
      <w:tr w:rsidR="00477F74" w:rsidRPr="00CC1CE1" w:rsidTr="003511C6">
        <w:trPr>
          <w:jc w:val="center"/>
        </w:trPr>
        <w:tc>
          <w:tcPr>
            <w:tcW w:w="3882" w:type="dxa"/>
            <w:tcBorders>
              <w:bottom w:val="single" w:sz="4" w:space="0" w:color="auto"/>
            </w:tcBorders>
          </w:tcPr>
          <w:p w:rsidR="00477F74" w:rsidRPr="00CC1CE1" w:rsidRDefault="00477F74" w:rsidP="003511C6">
            <w:pPr>
              <w:spacing w:before="0"/>
              <w:jc w:val="center"/>
              <w:rPr>
                <w:rFonts w:cs="Arial"/>
              </w:rPr>
            </w:pPr>
          </w:p>
        </w:tc>
        <w:tc>
          <w:tcPr>
            <w:tcW w:w="2127" w:type="dxa"/>
          </w:tcPr>
          <w:p w:rsidR="00477F74" w:rsidRPr="00CC1CE1" w:rsidRDefault="00477F74" w:rsidP="003511C6">
            <w:pPr>
              <w:spacing w:before="0"/>
              <w:jc w:val="center"/>
              <w:rPr>
                <w:rFonts w:cs="Arial"/>
                <w:lang w:val="ru-RU"/>
              </w:rPr>
            </w:pPr>
          </w:p>
        </w:tc>
        <w:tc>
          <w:tcPr>
            <w:tcW w:w="4022" w:type="dxa"/>
            <w:tcBorders>
              <w:bottom w:val="single" w:sz="4" w:space="0" w:color="auto"/>
            </w:tcBorders>
          </w:tcPr>
          <w:p w:rsidR="00477F74" w:rsidRPr="00CC1CE1" w:rsidRDefault="00477F74" w:rsidP="003511C6">
            <w:pPr>
              <w:spacing w:before="0"/>
              <w:jc w:val="center"/>
              <w:rPr>
                <w:rFonts w:cs="Arial"/>
                <w:lang w:val="ru-RU"/>
              </w:rPr>
            </w:pPr>
          </w:p>
        </w:tc>
      </w:tr>
      <w:tr w:rsidR="00477F74" w:rsidRPr="00CC1CE1" w:rsidTr="003511C6">
        <w:trPr>
          <w:trHeight w:val="389"/>
          <w:jc w:val="center"/>
        </w:trPr>
        <w:tc>
          <w:tcPr>
            <w:tcW w:w="3882" w:type="dxa"/>
            <w:tcBorders>
              <w:top w:val="single" w:sz="4" w:space="0" w:color="auto"/>
            </w:tcBorders>
          </w:tcPr>
          <w:p w:rsidR="00477F74" w:rsidRPr="00CC1CE1" w:rsidRDefault="00477F74" w:rsidP="003511C6">
            <w:pPr>
              <w:spacing w:before="0"/>
              <w:jc w:val="center"/>
              <w:rPr>
                <w:rFonts w:cs="Arial"/>
              </w:rPr>
            </w:pPr>
          </w:p>
        </w:tc>
        <w:tc>
          <w:tcPr>
            <w:tcW w:w="2127" w:type="dxa"/>
          </w:tcPr>
          <w:p w:rsidR="00477F74" w:rsidRPr="00CC1CE1" w:rsidRDefault="00477F74" w:rsidP="003511C6">
            <w:pPr>
              <w:spacing w:before="0"/>
              <w:jc w:val="center"/>
              <w:rPr>
                <w:rFonts w:cs="Arial"/>
                <w:lang w:val="ru-RU"/>
              </w:rPr>
            </w:pPr>
          </w:p>
        </w:tc>
        <w:tc>
          <w:tcPr>
            <w:tcW w:w="4022" w:type="dxa"/>
            <w:tcBorders>
              <w:top w:val="single" w:sz="4" w:space="0" w:color="auto"/>
            </w:tcBorders>
          </w:tcPr>
          <w:p w:rsidR="00477F74" w:rsidRPr="00CC1CE1" w:rsidRDefault="00477F74" w:rsidP="003511C6">
            <w:pPr>
              <w:spacing w:before="0"/>
              <w:jc w:val="center"/>
              <w:rPr>
                <w:rFonts w:cs="Arial"/>
                <w:lang w:val="ru-RU"/>
              </w:rPr>
            </w:pPr>
          </w:p>
        </w:tc>
      </w:tr>
    </w:tbl>
    <w:p w:rsidR="00477F74" w:rsidRPr="00CC1CE1" w:rsidRDefault="00477F74" w:rsidP="00477F74">
      <w:pPr>
        <w:spacing w:before="0"/>
        <w:ind w:firstLine="720"/>
        <w:rPr>
          <w:rFonts w:cs="Arial"/>
          <w:lang w:val="ru-RU"/>
        </w:rPr>
      </w:pPr>
    </w:p>
    <w:p w:rsidR="00477F74" w:rsidRPr="00CC1CE1" w:rsidRDefault="00477F74" w:rsidP="00477F74">
      <w:pPr>
        <w:spacing w:before="0"/>
        <w:ind w:firstLine="720"/>
        <w:rPr>
          <w:rFonts w:cs="Arial"/>
          <w:lang w:val="ru-RU"/>
        </w:rPr>
      </w:pPr>
    </w:p>
    <w:p w:rsidR="00477F74" w:rsidRPr="00CC1CE1" w:rsidRDefault="00477F74" w:rsidP="00477F74">
      <w:pPr>
        <w:spacing w:before="0"/>
        <w:ind w:firstLine="720"/>
        <w:rPr>
          <w:rFonts w:cs="Arial"/>
          <w:lang w:val="ru-RU"/>
        </w:rPr>
      </w:pPr>
      <w:r w:rsidRPr="00CC1CE1">
        <w:rPr>
          <w:rFonts w:cs="Arial"/>
          <w:lang w:val="ru-RU"/>
        </w:rPr>
        <w:t>Прилог:</w:t>
      </w:r>
    </w:p>
    <w:p w:rsidR="00477F74" w:rsidRPr="00DE1341" w:rsidRDefault="00477F74" w:rsidP="00477F74">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477F74" w:rsidRPr="00DE1341" w:rsidRDefault="00477F74" w:rsidP="00477F74">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CC1CE1" w:rsidRDefault="00477F74" w:rsidP="00477F74">
      <w:pPr>
        <w:numPr>
          <w:ilvl w:val="0"/>
          <w:numId w:val="7"/>
        </w:numPr>
        <w:spacing w:before="0"/>
        <w:contextualSpacing/>
        <w:rPr>
          <w:rFonts w:eastAsia="Calibri" w:cs="Arial"/>
        </w:rPr>
      </w:pPr>
      <w:r w:rsidRPr="00CC1CE1">
        <w:rPr>
          <w:rFonts w:eastAsia="Calibri" w:cs="Arial"/>
        </w:rPr>
        <w:t xml:space="preserve">фотокопија ОП обрасца </w:t>
      </w:r>
    </w:p>
    <w:p w:rsidR="00477F74" w:rsidRPr="00DE1341" w:rsidRDefault="00477F74" w:rsidP="00477F74">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7F74" w:rsidRPr="00DE1341" w:rsidRDefault="00477F74" w:rsidP="00477F74">
      <w:pPr>
        <w:spacing w:before="0"/>
        <w:ind w:left="720"/>
        <w:contextualSpacing/>
        <w:rPr>
          <w:rFonts w:eastAsia="Calibri" w:cs="Arial"/>
          <w:lang w:val="ru-RU"/>
        </w:rPr>
      </w:pPr>
    </w:p>
    <w:p w:rsidR="00477F74" w:rsidRPr="00DE1341" w:rsidRDefault="00477F74" w:rsidP="00477F74">
      <w:pPr>
        <w:spacing w:before="0"/>
        <w:ind w:left="720"/>
        <w:contextualSpacing/>
        <w:rPr>
          <w:rFonts w:eastAsia="Calibri" w:cs="Arial"/>
          <w:lang w:val="ru-RU"/>
        </w:rPr>
      </w:pPr>
    </w:p>
    <w:p w:rsidR="00477F74" w:rsidRPr="00DE1341" w:rsidRDefault="00477F74" w:rsidP="00477F74">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477F74" w:rsidRPr="00DE1341" w:rsidRDefault="00477F74" w:rsidP="00477F74">
      <w:pPr>
        <w:spacing w:before="0"/>
        <w:ind w:left="720"/>
        <w:contextualSpacing/>
        <w:rPr>
          <w:rFonts w:eastAsia="Calibri" w:cs="Arial"/>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Default="00477F74"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2F1E0B" w:rsidRDefault="002F1E0B" w:rsidP="00604A32">
      <w:pPr>
        <w:spacing w:before="0"/>
        <w:contextualSpacing/>
        <w:rPr>
          <w:rFonts w:eastAsia="Calibri" w:cs="Arial"/>
          <w:color w:val="FF0000"/>
          <w:lang w:val="ru-RU"/>
        </w:rPr>
      </w:pPr>
    </w:p>
    <w:p w:rsidR="002F1E0B" w:rsidRDefault="002F1E0B" w:rsidP="00604A32">
      <w:pPr>
        <w:spacing w:before="0"/>
        <w:contextualSpacing/>
        <w:rPr>
          <w:rFonts w:eastAsia="Calibri" w:cs="Arial"/>
          <w:color w:val="FF0000"/>
          <w:lang w:val="ru-RU"/>
        </w:rPr>
      </w:pPr>
    </w:p>
    <w:p w:rsidR="002F1E0B" w:rsidRDefault="002F1E0B" w:rsidP="00604A32">
      <w:pPr>
        <w:spacing w:before="0"/>
        <w:contextualSpacing/>
        <w:rPr>
          <w:rFonts w:eastAsia="Calibri" w:cs="Arial"/>
          <w:color w:val="FF0000"/>
          <w:lang w:val="ru-RU"/>
        </w:rPr>
      </w:pPr>
    </w:p>
    <w:p w:rsidR="002F1E0B" w:rsidRDefault="002F1E0B" w:rsidP="00604A32">
      <w:pPr>
        <w:spacing w:before="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240C1" w:rsidRDefault="00477F74" w:rsidP="00477F74">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477F74" w:rsidRPr="00B56DB6" w:rsidRDefault="00477F74" w:rsidP="00477F74">
      <w:pPr>
        <w:spacing w:before="0"/>
        <w:jc w:val="right"/>
        <w:rPr>
          <w:rFonts w:cs="Arial"/>
          <w:b/>
          <w:lang w:val="ru-RU"/>
        </w:rPr>
      </w:pPr>
      <w:r w:rsidRPr="00B56DB6">
        <w:rPr>
          <w:rFonts w:cs="Arial"/>
          <w:b/>
          <w:lang w:val="ru-RU"/>
        </w:rPr>
        <w:t>менице за добро извршење посла</w:t>
      </w:r>
    </w:p>
    <w:p w:rsidR="00477F74" w:rsidRPr="00B56DB6" w:rsidRDefault="00477F74" w:rsidP="00477F74">
      <w:pPr>
        <w:spacing w:before="0"/>
        <w:jc w:val="right"/>
        <w:rPr>
          <w:rFonts w:cs="Arial"/>
          <w:b/>
          <w:lang w:val="ru-RU"/>
        </w:rPr>
      </w:pPr>
    </w:p>
    <w:p w:rsidR="00477F74" w:rsidRPr="00B56DB6" w:rsidRDefault="00477F74" w:rsidP="00477F74">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77F74" w:rsidRPr="00B56DB6" w:rsidRDefault="00477F74" w:rsidP="00477F74">
      <w:pPr>
        <w:spacing w:before="0"/>
        <w:rPr>
          <w:rFonts w:cs="Arial"/>
          <w:lang w:val="ru-RU"/>
        </w:rPr>
      </w:pPr>
    </w:p>
    <w:p w:rsidR="00477F74" w:rsidRPr="00B56DB6" w:rsidRDefault="00477F74" w:rsidP="00477F74">
      <w:pPr>
        <w:spacing w:before="0"/>
        <w:rPr>
          <w:rFonts w:cs="Arial"/>
          <w:b/>
          <w:lang w:val="ru-RU"/>
        </w:rPr>
      </w:pPr>
      <w:r w:rsidRPr="00B56DB6">
        <w:rPr>
          <w:rFonts w:cs="Arial"/>
          <w:b/>
          <w:lang w:val="ru-RU"/>
        </w:rPr>
        <w:t>(напомена: не доставља се у понуди)</w:t>
      </w:r>
    </w:p>
    <w:p w:rsidR="00477F74" w:rsidRPr="00B56DB6" w:rsidRDefault="00477F74" w:rsidP="00477F74">
      <w:pPr>
        <w:spacing w:before="0"/>
        <w:rPr>
          <w:rFonts w:cs="Arial"/>
          <w:lang w:val="ru-RU"/>
        </w:rPr>
      </w:pPr>
    </w:p>
    <w:p w:rsidR="00477F74" w:rsidRPr="00D240C1" w:rsidRDefault="00477F74" w:rsidP="00477F74">
      <w:pPr>
        <w:spacing w:before="0"/>
        <w:rPr>
          <w:rFonts w:cs="Arial"/>
          <w:lang w:val="ru-RU"/>
        </w:rPr>
      </w:pPr>
      <w:r w:rsidRPr="00B56DB6">
        <w:rPr>
          <w:rFonts w:cs="Arial"/>
          <w:lang w:val="ru-RU"/>
        </w:rPr>
        <w:t xml:space="preserve">ДУЖНИК:  </w:t>
      </w:r>
      <w:r w:rsidRPr="00D240C1">
        <w:rPr>
          <w:rFonts w:cs="Arial"/>
          <w:lang w:val="ru-RU"/>
        </w:rPr>
        <w:t>…………………………………………………………………………........................</w:t>
      </w:r>
    </w:p>
    <w:p w:rsidR="00477F74" w:rsidRPr="00B56DB6" w:rsidRDefault="00477F74" w:rsidP="00477F74">
      <w:pPr>
        <w:spacing w:before="0"/>
        <w:rPr>
          <w:rFonts w:cs="Arial"/>
          <w:lang w:val="ru-RU"/>
        </w:rPr>
      </w:pPr>
      <w:r w:rsidRPr="00B56DB6">
        <w:rPr>
          <w:rFonts w:cs="Arial"/>
          <w:lang w:val="ru-RU"/>
        </w:rPr>
        <w:t>(назив и седиште Понуђача)</w:t>
      </w:r>
    </w:p>
    <w:p w:rsidR="00477F74" w:rsidRPr="00B56DB6" w:rsidRDefault="00477F74" w:rsidP="00477F74">
      <w:pPr>
        <w:spacing w:before="0"/>
        <w:rPr>
          <w:rFonts w:cs="Arial"/>
          <w:lang w:val="ru-RU"/>
        </w:rPr>
      </w:pPr>
      <w:r w:rsidRPr="00B56DB6">
        <w:rPr>
          <w:rFonts w:cs="Arial"/>
          <w:lang w:val="ru-RU"/>
        </w:rPr>
        <w:t>МАТИЧНИ БРОЈ ДУЖНИКА (Понуђача): ..................................................................</w:t>
      </w:r>
    </w:p>
    <w:p w:rsidR="00477F74" w:rsidRPr="00B56DB6" w:rsidRDefault="00477F74" w:rsidP="00477F74">
      <w:pPr>
        <w:spacing w:before="0"/>
        <w:rPr>
          <w:rFonts w:cs="Arial"/>
          <w:lang w:val="ru-RU"/>
        </w:rPr>
      </w:pPr>
      <w:r w:rsidRPr="00B56DB6">
        <w:rPr>
          <w:rFonts w:cs="Arial"/>
          <w:lang w:val="ru-RU"/>
        </w:rPr>
        <w:t>ТЕКУЋИ РАЧУН ДУЖНИКА (Понуђача): ...................................................................</w:t>
      </w:r>
    </w:p>
    <w:p w:rsidR="00477F74" w:rsidRPr="00D86823" w:rsidRDefault="00477F74" w:rsidP="00477F74">
      <w:pPr>
        <w:spacing w:before="0"/>
        <w:rPr>
          <w:rFonts w:cs="Arial"/>
          <w:lang w:val="ru-RU"/>
        </w:rPr>
      </w:pPr>
      <w:r w:rsidRPr="00D86823">
        <w:rPr>
          <w:rFonts w:cs="Arial"/>
          <w:lang w:val="ru-RU"/>
        </w:rPr>
        <w:t>ПИБ ДУЖНИКА (Понуђача): ........................................................................................</w:t>
      </w:r>
    </w:p>
    <w:p w:rsidR="00477F74" w:rsidRPr="00D86823"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и з д а ј е  д а н а ............................ године</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p>
    <w:p w:rsidR="00477F74" w:rsidRPr="00B56DB6" w:rsidRDefault="00477F74" w:rsidP="00477F74">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477F74" w:rsidRPr="00B56DB6" w:rsidRDefault="00477F74" w:rsidP="00477F74">
      <w:pPr>
        <w:spacing w:before="0"/>
        <w:rPr>
          <w:rFonts w:cs="Arial"/>
          <w:lang w:val="ru-RU"/>
        </w:rPr>
      </w:pPr>
    </w:p>
    <w:p w:rsidR="00477F74" w:rsidRPr="00B56DB6" w:rsidRDefault="00477F74" w:rsidP="00477F74">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E2268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w:t>
      </w:r>
      <w:r w:rsidR="00E22687" w:rsidRPr="00E22687">
        <w:rPr>
          <w:rFonts w:cs="Arial"/>
          <w:bCs/>
        </w:rPr>
        <w:t>с</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477F74" w:rsidRPr="00B56DB6" w:rsidRDefault="00477F74" w:rsidP="00477F74">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477F74" w:rsidRPr="00B56DB6" w:rsidRDefault="00477F74" w:rsidP="00477F74">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E2268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77F74" w:rsidRPr="00B56DB6" w:rsidRDefault="00477F74" w:rsidP="00477F74">
      <w:pPr>
        <w:spacing w:before="0"/>
        <w:rPr>
          <w:rFonts w:cs="Arial"/>
          <w:lang w:val="ru-RU"/>
        </w:rPr>
      </w:pPr>
    </w:p>
    <w:p w:rsidR="00477F74" w:rsidRPr="00B56DB6" w:rsidRDefault="00477F74" w:rsidP="000F1624">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w:t>
      </w:r>
      <w:r w:rsidR="000F1624">
        <w:rPr>
          <w:rFonts w:cs="Arial"/>
          <w:lang w:val="ru-RU"/>
        </w:rPr>
        <w:t xml:space="preserve">0 (тридесет) дана од уговореног рока с тим да </w:t>
      </w:r>
      <w:r w:rsidRPr="00B56DB6">
        <w:rPr>
          <w:rFonts w:cs="Arial"/>
          <w:lang w:val="ru-RU"/>
        </w:rPr>
        <w:t>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E22687" w:rsidRPr="00E22687">
        <w:rPr>
          <w:rFonts w:cs="Arial"/>
        </w:rPr>
        <w:t>с</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77F74" w:rsidRPr="00B56DB6" w:rsidRDefault="00477F74" w:rsidP="00477F74">
      <w:pPr>
        <w:spacing w:before="0"/>
        <w:rPr>
          <w:rFonts w:cs="Arial"/>
          <w:lang w:val="ru-RU"/>
        </w:rPr>
      </w:pPr>
    </w:p>
    <w:p w:rsidR="00477F74" w:rsidRPr="00D240C1" w:rsidRDefault="00477F74" w:rsidP="00477F74">
      <w:pPr>
        <w:spacing w:before="0"/>
        <w:rPr>
          <w:rFonts w:cs="Arial"/>
        </w:rPr>
      </w:pPr>
      <w:r w:rsidRPr="00D240C1">
        <w:rPr>
          <w:rFonts w:cs="Arial"/>
        </w:rPr>
        <w:t xml:space="preserve">Место и датум издавања Овлашћења          </w:t>
      </w:r>
    </w:p>
    <w:p w:rsidR="00477F74" w:rsidRPr="00D240C1" w:rsidRDefault="00477F74" w:rsidP="00477F74">
      <w:pPr>
        <w:spacing w:before="0"/>
        <w:rPr>
          <w:rFonts w:cs="Arial"/>
        </w:rPr>
      </w:pPr>
    </w:p>
    <w:p w:rsidR="00477F74" w:rsidRPr="00D240C1" w:rsidRDefault="00477F74" w:rsidP="00477F7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77F74" w:rsidRPr="00D240C1" w:rsidTr="003511C6">
        <w:trPr>
          <w:jc w:val="center"/>
        </w:trPr>
        <w:tc>
          <w:tcPr>
            <w:tcW w:w="3882" w:type="dxa"/>
          </w:tcPr>
          <w:p w:rsidR="00477F74" w:rsidRPr="00D240C1" w:rsidRDefault="00477F74" w:rsidP="003511C6">
            <w:pPr>
              <w:spacing w:before="0"/>
              <w:jc w:val="center"/>
              <w:rPr>
                <w:rFonts w:cs="Arial"/>
              </w:rPr>
            </w:pPr>
            <w:r w:rsidRPr="00D240C1">
              <w:rPr>
                <w:rFonts w:cs="Arial"/>
              </w:rPr>
              <w:t>Датум:</w:t>
            </w:r>
          </w:p>
        </w:tc>
        <w:tc>
          <w:tcPr>
            <w:tcW w:w="2127" w:type="dxa"/>
          </w:tcPr>
          <w:p w:rsidR="00477F74" w:rsidRPr="00D240C1" w:rsidRDefault="00477F74" w:rsidP="003511C6">
            <w:pPr>
              <w:spacing w:before="0"/>
              <w:jc w:val="center"/>
              <w:rPr>
                <w:rFonts w:cs="Arial"/>
                <w:lang w:val="ru-RU"/>
              </w:rPr>
            </w:pPr>
          </w:p>
        </w:tc>
        <w:tc>
          <w:tcPr>
            <w:tcW w:w="4022" w:type="dxa"/>
          </w:tcPr>
          <w:p w:rsidR="00477F74" w:rsidRPr="00D240C1" w:rsidRDefault="00477F74" w:rsidP="003511C6">
            <w:pPr>
              <w:spacing w:before="0"/>
              <w:jc w:val="center"/>
              <w:rPr>
                <w:rFonts w:cs="Arial"/>
                <w:lang w:val="ru-RU"/>
              </w:rPr>
            </w:pPr>
            <w:r w:rsidRPr="00D240C1">
              <w:rPr>
                <w:rFonts w:cs="Arial"/>
              </w:rPr>
              <w:t>Понуђач</w:t>
            </w:r>
            <w:r w:rsidRPr="00D240C1">
              <w:rPr>
                <w:rFonts w:cs="Arial"/>
                <w:lang w:val="ru-RU"/>
              </w:rPr>
              <w:t>:</w:t>
            </w:r>
          </w:p>
        </w:tc>
      </w:tr>
      <w:tr w:rsidR="00477F74" w:rsidRPr="00D240C1" w:rsidTr="003511C6">
        <w:trPr>
          <w:jc w:val="center"/>
        </w:trPr>
        <w:tc>
          <w:tcPr>
            <w:tcW w:w="3882" w:type="dxa"/>
          </w:tcPr>
          <w:p w:rsidR="00477F74" w:rsidRPr="00D240C1" w:rsidRDefault="00477F74" w:rsidP="003511C6">
            <w:pPr>
              <w:spacing w:before="0"/>
              <w:jc w:val="center"/>
              <w:rPr>
                <w:rFonts w:cs="Arial"/>
              </w:rPr>
            </w:pPr>
          </w:p>
        </w:tc>
        <w:tc>
          <w:tcPr>
            <w:tcW w:w="2127" w:type="dxa"/>
          </w:tcPr>
          <w:p w:rsidR="00477F74" w:rsidRPr="00D240C1" w:rsidRDefault="00477F74" w:rsidP="003511C6">
            <w:pPr>
              <w:spacing w:before="0"/>
              <w:jc w:val="center"/>
              <w:rPr>
                <w:rFonts w:cs="Arial"/>
              </w:rPr>
            </w:pPr>
            <w:r w:rsidRPr="00D240C1">
              <w:rPr>
                <w:rFonts w:cs="Arial"/>
              </w:rPr>
              <w:t>М.П.</w:t>
            </w:r>
          </w:p>
        </w:tc>
        <w:tc>
          <w:tcPr>
            <w:tcW w:w="4022" w:type="dxa"/>
          </w:tcPr>
          <w:p w:rsidR="00477F74" w:rsidRPr="00D240C1" w:rsidRDefault="00477F74" w:rsidP="003511C6">
            <w:pPr>
              <w:spacing w:before="0"/>
              <w:jc w:val="center"/>
              <w:rPr>
                <w:rFonts w:cs="Arial"/>
                <w:lang w:val="ru-RU"/>
              </w:rPr>
            </w:pPr>
          </w:p>
        </w:tc>
      </w:tr>
      <w:tr w:rsidR="00477F74" w:rsidRPr="00D240C1" w:rsidTr="003511C6">
        <w:trPr>
          <w:jc w:val="center"/>
        </w:trPr>
        <w:tc>
          <w:tcPr>
            <w:tcW w:w="3882" w:type="dxa"/>
            <w:tcBorders>
              <w:bottom w:val="single" w:sz="4" w:space="0" w:color="auto"/>
            </w:tcBorders>
          </w:tcPr>
          <w:p w:rsidR="00477F74" w:rsidRPr="00D240C1" w:rsidRDefault="00477F74" w:rsidP="003511C6">
            <w:pPr>
              <w:spacing w:before="0"/>
              <w:jc w:val="center"/>
              <w:rPr>
                <w:rFonts w:cs="Arial"/>
              </w:rPr>
            </w:pPr>
          </w:p>
        </w:tc>
        <w:tc>
          <w:tcPr>
            <w:tcW w:w="2127" w:type="dxa"/>
          </w:tcPr>
          <w:p w:rsidR="00477F74" w:rsidRPr="00D240C1" w:rsidRDefault="00477F74" w:rsidP="003511C6">
            <w:pPr>
              <w:spacing w:before="0"/>
              <w:jc w:val="center"/>
              <w:rPr>
                <w:rFonts w:cs="Arial"/>
                <w:lang w:val="ru-RU"/>
              </w:rPr>
            </w:pPr>
          </w:p>
        </w:tc>
        <w:tc>
          <w:tcPr>
            <w:tcW w:w="4022" w:type="dxa"/>
            <w:tcBorders>
              <w:bottom w:val="single" w:sz="4" w:space="0" w:color="auto"/>
            </w:tcBorders>
          </w:tcPr>
          <w:p w:rsidR="00477F74" w:rsidRPr="00D240C1" w:rsidRDefault="00477F74" w:rsidP="003511C6">
            <w:pPr>
              <w:spacing w:before="0"/>
              <w:jc w:val="center"/>
              <w:rPr>
                <w:rFonts w:cs="Arial"/>
                <w:lang w:val="ru-RU"/>
              </w:rPr>
            </w:pPr>
          </w:p>
        </w:tc>
      </w:tr>
    </w:tbl>
    <w:p w:rsidR="00477F74" w:rsidRPr="00D240C1" w:rsidRDefault="00477F74" w:rsidP="00477F74">
      <w:pPr>
        <w:spacing w:before="0"/>
        <w:rPr>
          <w:rFonts w:cs="Arial"/>
        </w:rPr>
      </w:pPr>
      <w:r w:rsidRPr="00D240C1">
        <w:rPr>
          <w:rFonts w:cs="Arial"/>
        </w:rPr>
        <w:t xml:space="preserve">                                                                                              Потпис овлашћеног лица</w:t>
      </w:r>
    </w:p>
    <w:p w:rsidR="00477F74" w:rsidRPr="00D240C1" w:rsidRDefault="00477F74" w:rsidP="00477F74">
      <w:pPr>
        <w:spacing w:before="0"/>
        <w:rPr>
          <w:rFonts w:cs="Arial"/>
        </w:rPr>
      </w:pPr>
    </w:p>
    <w:p w:rsidR="00477F74" w:rsidRPr="00D240C1" w:rsidRDefault="00477F74" w:rsidP="00477F74">
      <w:pPr>
        <w:spacing w:before="0"/>
        <w:rPr>
          <w:rFonts w:cs="Arial"/>
        </w:rPr>
      </w:pPr>
      <w:r w:rsidRPr="00D240C1">
        <w:rPr>
          <w:rFonts w:cs="Arial"/>
        </w:rPr>
        <w:t>Прилог:</w:t>
      </w:r>
    </w:p>
    <w:p w:rsidR="00477F74" w:rsidRPr="00B56DB6" w:rsidRDefault="00477F74" w:rsidP="00477F74">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477F74" w:rsidRPr="00B56DB6" w:rsidRDefault="00477F74" w:rsidP="00477F74">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D240C1" w:rsidRDefault="00477F74" w:rsidP="00477F74">
      <w:pPr>
        <w:numPr>
          <w:ilvl w:val="0"/>
          <w:numId w:val="7"/>
        </w:numPr>
        <w:spacing w:before="0"/>
        <w:contextualSpacing/>
        <w:rPr>
          <w:rFonts w:eastAsia="Calibri" w:cs="Arial"/>
        </w:rPr>
      </w:pPr>
      <w:r w:rsidRPr="00D240C1">
        <w:rPr>
          <w:rFonts w:eastAsia="Calibri" w:cs="Arial"/>
        </w:rPr>
        <w:t xml:space="preserve">фотокопија ОП обрасца </w:t>
      </w:r>
    </w:p>
    <w:p w:rsidR="00477F74" w:rsidRDefault="00477F74" w:rsidP="00477F74">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Pr="00DE1341"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DD025B" w:rsidRDefault="00DD025B" w:rsidP="004267B4">
      <w:pPr>
        <w:spacing w:before="0"/>
        <w:jc w:val="right"/>
        <w:rPr>
          <w:rFonts w:cs="Arial"/>
          <w:color w:val="00B0F0"/>
          <w:lang w:val="sr-Cyrl-RS"/>
        </w:rPr>
      </w:pPr>
    </w:p>
    <w:p w:rsidR="00DD025B" w:rsidRDefault="00DD025B" w:rsidP="004267B4">
      <w:pPr>
        <w:spacing w:before="0"/>
        <w:jc w:val="right"/>
        <w:rPr>
          <w:rFonts w:cs="Arial"/>
          <w:color w:val="00B0F0"/>
          <w:lang w:val="sr-Cyrl-RS"/>
        </w:rPr>
      </w:pPr>
    </w:p>
    <w:p w:rsidR="00283FDA" w:rsidRDefault="00283FDA" w:rsidP="004267B4">
      <w:pPr>
        <w:spacing w:before="0"/>
        <w:jc w:val="right"/>
        <w:rPr>
          <w:rFonts w:cs="Arial"/>
          <w:color w:val="00B0F0"/>
          <w:lang w:val="sr-Cyrl-RS"/>
        </w:rPr>
      </w:pPr>
    </w:p>
    <w:p w:rsidR="004539EC" w:rsidRDefault="004539EC" w:rsidP="004267B4">
      <w:pPr>
        <w:spacing w:before="0"/>
        <w:jc w:val="right"/>
        <w:rPr>
          <w:rFonts w:cs="Arial"/>
          <w:color w:val="00B0F0"/>
          <w:lang w:val="sr-Cyrl-RS"/>
        </w:rPr>
      </w:pPr>
    </w:p>
    <w:p w:rsidR="004539EC" w:rsidRDefault="004539EC" w:rsidP="004267B4">
      <w:pPr>
        <w:spacing w:before="0"/>
        <w:jc w:val="right"/>
        <w:rPr>
          <w:rFonts w:cs="Arial"/>
          <w:color w:val="00B0F0"/>
          <w:lang w:val="sr-Cyrl-RS"/>
        </w:rPr>
      </w:pPr>
    </w:p>
    <w:p w:rsidR="004539EC" w:rsidRDefault="004539EC" w:rsidP="004267B4">
      <w:pPr>
        <w:spacing w:before="0"/>
        <w:jc w:val="right"/>
        <w:rPr>
          <w:rFonts w:cs="Arial"/>
          <w:color w:val="00B0F0"/>
          <w:lang w:val="sr-Cyrl-RS"/>
        </w:rPr>
      </w:pPr>
    </w:p>
    <w:p w:rsidR="004539EC" w:rsidRDefault="004539EC" w:rsidP="004267B4">
      <w:pPr>
        <w:spacing w:before="0"/>
        <w:jc w:val="right"/>
        <w:rPr>
          <w:rFonts w:cs="Arial"/>
          <w:color w:val="00B0F0"/>
          <w:lang w:val="sr-Cyrl-RS"/>
        </w:rPr>
      </w:pPr>
    </w:p>
    <w:p w:rsidR="00121EF9" w:rsidRDefault="00121EF9" w:rsidP="004267B4">
      <w:pPr>
        <w:spacing w:before="0"/>
        <w:jc w:val="right"/>
        <w:rPr>
          <w:rFonts w:cs="Arial"/>
          <w:color w:val="00B0F0"/>
          <w:lang w:val="sr-Cyrl-RS"/>
        </w:rPr>
      </w:pPr>
    </w:p>
    <w:p w:rsidR="002B1026" w:rsidRDefault="002B1026" w:rsidP="004267B4">
      <w:pPr>
        <w:spacing w:before="0"/>
        <w:jc w:val="right"/>
        <w:rPr>
          <w:rFonts w:cs="Arial"/>
          <w:color w:val="00B0F0"/>
          <w:lang w:val="sr-Cyrl-RS"/>
        </w:rPr>
      </w:pPr>
    </w:p>
    <w:p w:rsidR="00AD1279" w:rsidRPr="007650A6" w:rsidRDefault="00C23F86" w:rsidP="004267B4">
      <w:pPr>
        <w:spacing w:before="0"/>
        <w:jc w:val="right"/>
        <w:rPr>
          <w:rFonts w:cs="Arial"/>
          <w:b/>
          <w:lang w:val="sr-Cyrl-RS"/>
        </w:rPr>
      </w:pPr>
      <w:r w:rsidRPr="007650A6">
        <w:rPr>
          <w:rFonts w:cs="Arial"/>
          <w:color w:val="00B0F0"/>
          <w:lang w:val="sr-Cyrl-RS"/>
        </w:rPr>
        <w:tab/>
      </w:r>
      <w:r w:rsidRPr="007650A6">
        <w:rPr>
          <w:rFonts w:cs="Arial"/>
          <w:color w:val="00B0F0"/>
          <w:lang w:val="sr-Cyrl-RS"/>
        </w:rPr>
        <w:tab/>
      </w:r>
      <w:r w:rsidR="00AD1279" w:rsidRPr="007650A6">
        <w:rPr>
          <w:rFonts w:cs="Arial"/>
          <w:b/>
        </w:rPr>
        <w:t>ПРИЛОГ бр.</w:t>
      </w:r>
      <w:r w:rsidRPr="007650A6">
        <w:rPr>
          <w:rFonts w:cs="Arial"/>
          <w:b/>
          <w:lang w:val="sr-Cyrl-RS"/>
        </w:rPr>
        <w:t xml:space="preserve"> </w:t>
      </w:r>
      <w:r w:rsidR="00A5454B">
        <w:rPr>
          <w:rFonts w:cs="Arial"/>
          <w:b/>
          <w:lang w:val="sr-Cyrl-RS"/>
        </w:rPr>
        <w:t>4</w:t>
      </w:r>
    </w:p>
    <w:p w:rsidR="00AD1279" w:rsidRDefault="00AD1279" w:rsidP="00AD1279">
      <w:pPr>
        <w:spacing w:before="0"/>
        <w:rPr>
          <w:rFonts w:cs="Arial"/>
          <w:lang w:val="sr-Cyrl-RS"/>
        </w:rPr>
      </w:pPr>
    </w:p>
    <w:p w:rsidR="006003D5" w:rsidRPr="004B24A0" w:rsidRDefault="006003D5" w:rsidP="006003D5">
      <w:pPr>
        <w:spacing w:before="0"/>
        <w:jc w:val="right"/>
        <w:rPr>
          <w:rFonts w:cs="Arial"/>
          <w:b/>
          <w:lang w:val="ru-RU"/>
        </w:rPr>
      </w:pPr>
      <w:r w:rsidRPr="004B24A0">
        <w:rPr>
          <w:rFonts w:cs="Arial"/>
          <w:b/>
          <w:lang w:val="ru-RU"/>
        </w:rPr>
        <w:t>*менице за отклањање недостатака у гарантном периоду</w:t>
      </w:r>
    </w:p>
    <w:p w:rsidR="006003D5" w:rsidRPr="004B24A0" w:rsidRDefault="006003D5" w:rsidP="006003D5">
      <w:pPr>
        <w:spacing w:before="0"/>
        <w:jc w:val="right"/>
        <w:rPr>
          <w:rFonts w:cs="Arial"/>
          <w:b/>
          <w:lang w:val="ru-RU"/>
        </w:rPr>
      </w:pPr>
    </w:p>
    <w:p w:rsidR="006003D5" w:rsidRPr="004B24A0" w:rsidRDefault="006003D5" w:rsidP="006003D5">
      <w:pPr>
        <w:spacing w:before="0"/>
        <w:rPr>
          <w:rFonts w:cs="Arial"/>
          <w:lang w:val="ru-RU"/>
        </w:rPr>
      </w:pP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сн</w:t>
      </w:r>
      <w:r w:rsidRPr="004B24A0">
        <w:rPr>
          <w:rFonts w:cs="Arial"/>
        </w:rPr>
        <w:t>o</w:t>
      </w:r>
      <w:r w:rsidRPr="004B24A0">
        <w:rPr>
          <w:rFonts w:cs="Arial"/>
          <w:lang w:val="ru-RU"/>
        </w:rPr>
        <w:t xml:space="preserve">ву </w:t>
      </w:r>
      <w:r w:rsidRPr="004B24A0">
        <w:rPr>
          <w:rFonts w:cs="Arial"/>
        </w:rPr>
        <w:t>o</w:t>
      </w:r>
      <w:r w:rsidRPr="004B24A0">
        <w:rPr>
          <w:rFonts w:cs="Arial"/>
          <w:lang w:val="ru-RU"/>
        </w:rPr>
        <w:t>др</w:t>
      </w:r>
      <w:r w:rsidRPr="004B24A0">
        <w:rPr>
          <w:rFonts w:cs="Arial"/>
        </w:rPr>
        <w:t>e</w:t>
      </w:r>
      <w:r w:rsidRPr="004B24A0">
        <w:rPr>
          <w:rFonts w:cs="Arial"/>
          <w:lang w:val="ru-RU"/>
        </w:rPr>
        <w:t>дби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м</w:t>
      </w:r>
      <w:r w:rsidRPr="004B24A0">
        <w:rPr>
          <w:rFonts w:cs="Arial"/>
        </w:rPr>
        <w:t>e</w:t>
      </w:r>
      <w:r w:rsidRPr="004B24A0">
        <w:rPr>
          <w:rFonts w:cs="Arial"/>
          <w:lang w:val="ru-RU"/>
        </w:rPr>
        <w:t>ници (Сл. лист ФНР</w:t>
      </w:r>
      <w:r w:rsidRPr="004B24A0">
        <w:rPr>
          <w:rFonts w:cs="Arial"/>
        </w:rPr>
        <w:t>J</w:t>
      </w:r>
      <w:r w:rsidRPr="004B24A0">
        <w:rPr>
          <w:rFonts w:cs="Arial"/>
          <w:lang w:val="ru-RU"/>
        </w:rPr>
        <w:t xml:space="preserve"> бр. 104/46 и 18/58; Сл. лист СФР</w:t>
      </w:r>
      <w:r w:rsidRPr="004B24A0">
        <w:rPr>
          <w:rFonts w:cs="Arial"/>
        </w:rPr>
        <w:t>J</w:t>
      </w:r>
      <w:r w:rsidRPr="004B24A0">
        <w:rPr>
          <w:rFonts w:cs="Arial"/>
          <w:lang w:val="ru-RU"/>
        </w:rPr>
        <w:t xml:space="preserve"> бр. 16/65, 54/70 и 57/89; Сл. лист СР</w:t>
      </w:r>
      <w:r w:rsidRPr="004B24A0">
        <w:rPr>
          <w:rFonts w:cs="Arial"/>
        </w:rPr>
        <w:t>J</w:t>
      </w:r>
      <w:r w:rsidRPr="004B24A0">
        <w:rPr>
          <w:rFonts w:cs="Arial"/>
          <w:lang w:val="ru-RU"/>
        </w:rPr>
        <w:t xml:space="preserve"> бр. 46/96, Сл. лист СЦГ бр. 01/03 Уст. Повеља, Сл.лист РС 80/15) 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(напомена: не доставља се у понуди)</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ДУЖНИК:  …………………………………………………………………………........................</w:t>
      </w:r>
    </w:p>
    <w:p w:rsidR="006003D5" w:rsidRPr="004B24A0" w:rsidRDefault="006003D5" w:rsidP="006003D5">
      <w:pPr>
        <w:spacing w:before="0"/>
        <w:rPr>
          <w:rFonts w:cs="Arial"/>
          <w:lang w:val="ru-RU"/>
        </w:rPr>
      </w:pPr>
      <w:r w:rsidRPr="004B24A0">
        <w:rPr>
          <w:rFonts w:cs="Arial"/>
          <w:lang w:val="ru-RU"/>
        </w:rPr>
        <w:t>(назив и седиште Понуђача)</w:t>
      </w:r>
    </w:p>
    <w:p w:rsidR="006003D5" w:rsidRPr="004B24A0" w:rsidRDefault="006003D5" w:rsidP="006003D5">
      <w:pPr>
        <w:spacing w:before="0"/>
        <w:rPr>
          <w:rFonts w:cs="Arial"/>
          <w:lang w:val="ru-RU"/>
        </w:rPr>
      </w:pPr>
      <w:r w:rsidRPr="004B24A0">
        <w:rPr>
          <w:rFonts w:cs="Arial"/>
          <w:lang w:val="ru-RU"/>
        </w:rPr>
        <w:t>МАТИЧНИ БРОЈ ДУЖНИКА (Понуђача): ..................................................................</w:t>
      </w:r>
    </w:p>
    <w:p w:rsidR="006003D5" w:rsidRPr="004B24A0" w:rsidRDefault="006003D5" w:rsidP="006003D5">
      <w:pPr>
        <w:spacing w:before="0"/>
        <w:rPr>
          <w:rFonts w:cs="Arial"/>
          <w:lang w:val="ru-RU"/>
        </w:rPr>
      </w:pPr>
      <w:r w:rsidRPr="004B24A0">
        <w:rPr>
          <w:rFonts w:cs="Arial"/>
          <w:lang w:val="ru-RU"/>
        </w:rPr>
        <w:t>ТЕКУЋИ РАЧУН ДУЖНИКА (Понуђача): ...................................................................</w:t>
      </w:r>
    </w:p>
    <w:p w:rsidR="006003D5" w:rsidRPr="004B24A0" w:rsidRDefault="006003D5" w:rsidP="006003D5">
      <w:pPr>
        <w:spacing w:before="0"/>
        <w:rPr>
          <w:rFonts w:cs="Arial"/>
          <w:lang w:val="ru-RU"/>
        </w:rPr>
      </w:pPr>
      <w:r w:rsidRPr="004B24A0">
        <w:rPr>
          <w:rFonts w:cs="Arial"/>
          <w:lang w:val="ru-RU"/>
        </w:rPr>
        <w:t>ПИБ ДУЖНИКА (Понуђача): ........................................................................................</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и з д а ј е  д а н а ............................ године</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p>
    <w:p w:rsidR="006003D5" w:rsidRPr="004B24A0" w:rsidRDefault="006003D5" w:rsidP="006003D5">
      <w:pPr>
        <w:spacing w:before="0"/>
        <w:jc w:val="center"/>
        <w:rPr>
          <w:rFonts w:cs="Arial"/>
          <w:b/>
          <w:lang w:val="ru-RU"/>
        </w:rPr>
      </w:pPr>
      <w:r w:rsidRPr="004B24A0">
        <w:rPr>
          <w:rFonts w:cs="Arial"/>
          <w:b/>
          <w:lang w:val="ru-RU"/>
        </w:rPr>
        <w:t>МЕНИЧНО ПИСМО – ОВЛАШЋЕЊЕ ЗА КОРИСНИКА  БЛАНКО СОПСТВЕНЕ МЕНИЦЕ</w:t>
      </w:r>
    </w:p>
    <w:p w:rsidR="006003D5" w:rsidRPr="004B24A0" w:rsidRDefault="006003D5" w:rsidP="006003D5">
      <w:pPr>
        <w:spacing w:before="0"/>
        <w:rPr>
          <w:rFonts w:cs="Arial"/>
          <w:lang w:val="ru-RU"/>
        </w:rPr>
      </w:pPr>
    </w:p>
    <w:p w:rsidR="006003D5" w:rsidRPr="004B24A0" w:rsidRDefault="006003D5" w:rsidP="006003D5">
      <w:pPr>
        <w:widowControl w:val="0"/>
        <w:tabs>
          <w:tab w:val="left" w:pos="1418"/>
          <w:tab w:val="left" w:leader="underscore" w:pos="9244"/>
        </w:tabs>
        <w:spacing w:before="0"/>
        <w:ind w:left="1440" w:hanging="1440"/>
        <w:rPr>
          <w:rFonts w:cs="Arial"/>
          <w:bCs/>
          <w:lang w:val="ru-RU"/>
        </w:rPr>
      </w:pPr>
      <w:r w:rsidRPr="004B24A0">
        <w:rPr>
          <w:rFonts w:cs="Arial"/>
          <w:bCs/>
          <w:lang w:val="ru-RU"/>
        </w:rPr>
        <w:t xml:space="preserve">КОРИСНИК - </w:t>
      </w:r>
      <w:r w:rsidRPr="004B24A0">
        <w:rPr>
          <w:rFonts w:cs="Arial"/>
          <w:bCs/>
          <w:sz w:val="21"/>
          <w:szCs w:val="21"/>
          <w:lang w:val="ru-RU"/>
        </w:rPr>
        <w:t xml:space="preserve">ПОВЕРИЛАЦ:Јавно предузеће „Електроприведа Србије“ Београд, </w:t>
      </w:r>
      <w:r>
        <w:rPr>
          <w:rFonts w:cs="Arial"/>
          <w:bCs/>
          <w:sz w:val="21"/>
          <w:szCs w:val="21"/>
          <w:lang w:val="ru-RU"/>
        </w:rPr>
        <w:t>Балканска 13</w:t>
      </w:r>
      <w:r w:rsidRPr="004B24A0">
        <w:rPr>
          <w:rFonts w:cs="Arial"/>
          <w:bCs/>
          <w:sz w:val="21"/>
          <w:szCs w:val="2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4B24A0">
        <w:rPr>
          <w:rFonts w:cs="Arial"/>
          <w:bCs/>
          <w:sz w:val="21"/>
          <w:szCs w:val="21"/>
        </w:rPr>
        <w:t>Ban</w:t>
      </w:r>
      <w:r>
        <w:rPr>
          <w:rFonts w:cs="Arial"/>
          <w:bCs/>
          <w:sz w:val="21"/>
          <w:szCs w:val="21"/>
        </w:rPr>
        <w:t>c</w:t>
      </w:r>
      <w:r w:rsidRPr="004B24A0">
        <w:rPr>
          <w:rFonts w:cs="Arial"/>
          <w:bCs/>
          <w:sz w:val="21"/>
          <w:szCs w:val="21"/>
        </w:rPr>
        <w:t>a</w:t>
      </w:r>
      <w:r w:rsidRPr="004B24A0">
        <w:rPr>
          <w:rFonts w:cs="Arial"/>
          <w:bCs/>
          <w:sz w:val="21"/>
          <w:szCs w:val="21"/>
          <w:lang w:val="ru-RU"/>
        </w:rPr>
        <w:t xml:space="preserve"> </w:t>
      </w:r>
      <w:r w:rsidRPr="004B24A0">
        <w:rPr>
          <w:rFonts w:cs="Arial"/>
          <w:bCs/>
          <w:sz w:val="21"/>
          <w:szCs w:val="21"/>
        </w:rPr>
        <w:t>Intesa</w:t>
      </w:r>
      <w:r w:rsidRPr="004B24A0">
        <w:rPr>
          <w:rFonts w:cs="Arial"/>
          <w:bCs/>
          <w:sz w:val="21"/>
          <w:szCs w:val="21"/>
          <w:lang w:val="ru-RU"/>
        </w:rPr>
        <w:t>,</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cs="Arial"/>
          <w:lang w:val="ru-RU"/>
        </w:rPr>
        <w:t>Балканска 13</w:t>
      </w:r>
      <w:r w:rsidRPr="004B24A0">
        <w:rPr>
          <w:rFonts w:cs="Arial"/>
          <w:lang w:val="ru-RU"/>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4B24A0">
        <w:rPr>
          <w:rFonts w:cs="Arial"/>
        </w:rPr>
        <w:t>o</w:t>
      </w:r>
      <w:r w:rsidRPr="004B24A0">
        <w:rPr>
          <w:rFonts w:cs="Arial"/>
          <w:lang w:val="ru-RU"/>
        </w:rPr>
        <w:t>тклањање недостатака у гарантном року у вредности од 5% од укупно уговорене вредности без ПДВ уколико ________________________ (назив дужника), као дужник не отклони недостатке у гарантном року.</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Издата Бланко соло меница серијски број</w:t>
      </w:r>
      <w:r w:rsidRPr="004B24A0">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B24A0">
        <w:rPr>
          <w:rFonts w:cs="Arial"/>
        </w:rPr>
        <w:t>e</w:t>
      </w:r>
      <w:r w:rsidRPr="004B24A0">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4B24A0">
        <w:rPr>
          <w:rFonts w:cs="Arial"/>
        </w:rPr>
        <w:t>Ban</w:t>
      </w:r>
      <w:r>
        <w:rPr>
          <w:rFonts w:cs="Arial"/>
        </w:rPr>
        <w:t>c</w:t>
      </w:r>
      <w:r w:rsidRPr="004B24A0">
        <w:rPr>
          <w:rFonts w:cs="Arial"/>
        </w:rPr>
        <w:t>a</w:t>
      </w:r>
      <w:r w:rsidRPr="004B24A0">
        <w:rPr>
          <w:rFonts w:cs="Arial"/>
          <w:lang w:val="ru-RU"/>
        </w:rPr>
        <w:t xml:space="preserve"> </w:t>
      </w:r>
      <w:r w:rsidRPr="004B24A0">
        <w:rPr>
          <w:rFonts w:cs="Arial"/>
        </w:rPr>
        <w:t>Intesa</w:t>
      </w:r>
      <w:r w:rsidRPr="004B24A0">
        <w:rPr>
          <w:rFonts w:cs="Arial"/>
          <w:lang w:val="ru-RU"/>
        </w:rPr>
        <w:t>.</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Меница је потписана од стране овлашћеног лица за заступање Дужника _____________________(унети име и презиме овлашћеног лица).</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6003D5" w:rsidRPr="004B24A0" w:rsidRDefault="006003D5" w:rsidP="006003D5">
      <w:pPr>
        <w:spacing w:before="0"/>
        <w:rPr>
          <w:rFonts w:cs="Arial"/>
        </w:rPr>
      </w:pPr>
      <w:r w:rsidRPr="004B24A0">
        <w:rPr>
          <w:rFonts w:cs="Arial"/>
        </w:rPr>
        <w:t xml:space="preserve">Место и датум издавања Овлашћења          </w:t>
      </w:r>
    </w:p>
    <w:p w:rsidR="006003D5" w:rsidRPr="004B24A0" w:rsidRDefault="006003D5" w:rsidP="006003D5">
      <w:pPr>
        <w:spacing w:before="0"/>
        <w:rPr>
          <w:rFonts w:cs="Arial"/>
        </w:rPr>
      </w:pPr>
    </w:p>
    <w:p w:rsidR="006003D5" w:rsidRPr="004B24A0" w:rsidRDefault="006003D5" w:rsidP="006003D5">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6003D5" w:rsidRPr="004B24A0" w:rsidTr="0080674C">
        <w:trPr>
          <w:jc w:val="center"/>
        </w:trPr>
        <w:tc>
          <w:tcPr>
            <w:tcW w:w="3882" w:type="dxa"/>
          </w:tcPr>
          <w:p w:rsidR="006003D5" w:rsidRPr="004B24A0" w:rsidRDefault="006003D5" w:rsidP="0080674C">
            <w:pPr>
              <w:spacing w:before="0"/>
              <w:jc w:val="center"/>
              <w:rPr>
                <w:rFonts w:cs="Arial"/>
              </w:rPr>
            </w:pPr>
            <w:r w:rsidRPr="004B24A0">
              <w:rPr>
                <w:rFonts w:cs="Arial"/>
              </w:rPr>
              <w:t>Датум:</w:t>
            </w:r>
          </w:p>
        </w:tc>
        <w:tc>
          <w:tcPr>
            <w:tcW w:w="2127" w:type="dxa"/>
          </w:tcPr>
          <w:p w:rsidR="006003D5" w:rsidRPr="004B24A0" w:rsidRDefault="006003D5" w:rsidP="0080674C">
            <w:pPr>
              <w:spacing w:before="0"/>
              <w:jc w:val="center"/>
              <w:rPr>
                <w:rFonts w:cs="Arial"/>
                <w:lang w:val="ru-RU"/>
              </w:rPr>
            </w:pPr>
          </w:p>
        </w:tc>
        <w:tc>
          <w:tcPr>
            <w:tcW w:w="4022" w:type="dxa"/>
          </w:tcPr>
          <w:p w:rsidR="006003D5" w:rsidRPr="004B24A0" w:rsidRDefault="006003D5" w:rsidP="0080674C">
            <w:pPr>
              <w:spacing w:before="0"/>
              <w:jc w:val="center"/>
              <w:rPr>
                <w:rFonts w:cs="Arial"/>
                <w:lang w:val="ru-RU"/>
              </w:rPr>
            </w:pPr>
            <w:r w:rsidRPr="004B24A0">
              <w:rPr>
                <w:rFonts w:cs="Arial"/>
              </w:rPr>
              <w:t>Понуђач</w:t>
            </w:r>
            <w:r w:rsidRPr="004B24A0">
              <w:rPr>
                <w:rFonts w:cs="Arial"/>
                <w:lang w:val="ru-RU"/>
              </w:rPr>
              <w:t>:</w:t>
            </w:r>
          </w:p>
        </w:tc>
      </w:tr>
      <w:tr w:rsidR="006003D5" w:rsidRPr="004B24A0" w:rsidTr="0080674C">
        <w:trPr>
          <w:jc w:val="center"/>
        </w:trPr>
        <w:tc>
          <w:tcPr>
            <w:tcW w:w="3882" w:type="dxa"/>
          </w:tcPr>
          <w:p w:rsidR="006003D5" w:rsidRPr="004B24A0" w:rsidRDefault="006003D5" w:rsidP="0080674C">
            <w:pPr>
              <w:spacing w:before="0"/>
              <w:jc w:val="center"/>
              <w:rPr>
                <w:rFonts w:cs="Arial"/>
              </w:rPr>
            </w:pPr>
          </w:p>
        </w:tc>
        <w:tc>
          <w:tcPr>
            <w:tcW w:w="2127" w:type="dxa"/>
          </w:tcPr>
          <w:p w:rsidR="006003D5" w:rsidRPr="004B24A0" w:rsidRDefault="006003D5" w:rsidP="0080674C">
            <w:pPr>
              <w:spacing w:before="0"/>
              <w:jc w:val="center"/>
              <w:rPr>
                <w:rFonts w:cs="Arial"/>
              </w:rPr>
            </w:pPr>
            <w:r w:rsidRPr="004B24A0">
              <w:rPr>
                <w:rFonts w:cs="Arial"/>
              </w:rPr>
              <w:t>М.П.</w:t>
            </w:r>
          </w:p>
        </w:tc>
        <w:tc>
          <w:tcPr>
            <w:tcW w:w="4022" w:type="dxa"/>
          </w:tcPr>
          <w:p w:rsidR="006003D5" w:rsidRPr="004B24A0" w:rsidRDefault="006003D5" w:rsidP="0080674C">
            <w:pPr>
              <w:spacing w:before="0"/>
              <w:jc w:val="center"/>
              <w:rPr>
                <w:rFonts w:cs="Arial"/>
                <w:lang w:val="ru-RU"/>
              </w:rPr>
            </w:pPr>
          </w:p>
        </w:tc>
      </w:tr>
      <w:tr w:rsidR="006003D5" w:rsidRPr="004B24A0" w:rsidTr="0080674C">
        <w:trPr>
          <w:jc w:val="center"/>
        </w:trPr>
        <w:tc>
          <w:tcPr>
            <w:tcW w:w="3882" w:type="dxa"/>
            <w:tcBorders>
              <w:bottom w:val="single" w:sz="4" w:space="0" w:color="auto"/>
            </w:tcBorders>
          </w:tcPr>
          <w:p w:rsidR="006003D5" w:rsidRPr="004B24A0" w:rsidRDefault="006003D5" w:rsidP="0080674C">
            <w:pPr>
              <w:spacing w:before="0"/>
              <w:jc w:val="center"/>
              <w:rPr>
                <w:rFonts w:cs="Arial"/>
              </w:rPr>
            </w:pPr>
          </w:p>
        </w:tc>
        <w:tc>
          <w:tcPr>
            <w:tcW w:w="2127" w:type="dxa"/>
          </w:tcPr>
          <w:p w:rsidR="006003D5" w:rsidRPr="004B24A0" w:rsidRDefault="006003D5" w:rsidP="0080674C">
            <w:pPr>
              <w:spacing w:before="0"/>
              <w:jc w:val="center"/>
              <w:rPr>
                <w:rFonts w:cs="Arial"/>
                <w:lang w:val="ru-RU"/>
              </w:rPr>
            </w:pPr>
          </w:p>
        </w:tc>
        <w:tc>
          <w:tcPr>
            <w:tcW w:w="4022" w:type="dxa"/>
            <w:tcBorders>
              <w:bottom w:val="single" w:sz="4" w:space="0" w:color="auto"/>
            </w:tcBorders>
          </w:tcPr>
          <w:p w:rsidR="006003D5" w:rsidRPr="004B24A0" w:rsidRDefault="006003D5" w:rsidP="0080674C">
            <w:pPr>
              <w:spacing w:before="0"/>
              <w:jc w:val="center"/>
              <w:rPr>
                <w:rFonts w:cs="Arial"/>
                <w:lang w:val="ru-RU"/>
              </w:rPr>
            </w:pPr>
          </w:p>
        </w:tc>
      </w:tr>
    </w:tbl>
    <w:p w:rsidR="006003D5" w:rsidRPr="004B24A0" w:rsidRDefault="006003D5" w:rsidP="006003D5">
      <w:pPr>
        <w:spacing w:before="0"/>
        <w:rPr>
          <w:rFonts w:cs="Arial"/>
        </w:rPr>
      </w:pPr>
    </w:p>
    <w:p w:rsidR="006003D5" w:rsidRPr="004B24A0" w:rsidRDefault="006003D5" w:rsidP="006003D5">
      <w:pPr>
        <w:spacing w:before="0"/>
        <w:rPr>
          <w:rFonts w:cs="Arial"/>
        </w:rPr>
      </w:pPr>
      <w:r w:rsidRPr="004B24A0">
        <w:rPr>
          <w:rFonts w:cs="Arial"/>
        </w:rPr>
        <w:t xml:space="preserve">                                                                                                 Потпис овлашћеног лица</w:t>
      </w:r>
    </w:p>
    <w:p w:rsidR="006003D5" w:rsidRPr="004B24A0" w:rsidRDefault="006003D5" w:rsidP="006003D5">
      <w:pPr>
        <w:spacing w:before="0"/>
        <w:rPr>
          <w:rFonts w:cs="Arial"/>
        </w:rPr>
      </w:pPr>
    </w:p>
    <w:p w:rsidR="006003D5" w:rsidRPr="004B24A0" w:rsidRDefault="006003D5" w:rsidP="006003D5">
      <w:pPr>
        <w:spacing w:before="0"/>
        <w:rPr>
          <w:rFonts w:cs="Arial"/>
        </w:rPr>
      </w:pPr>
      <w:r w:rsidRPr="004B24A0">
        <w:rPr>
          <w:rFonts w:cs="Arial"/>
        </w:rPr>
        <w:t>Прилог:</w:t>
      </w:r>
    </w:p>
    <w:p w:rsidR="006003D5" w:rsidRPr="004B24A0" w:rsidRDefault="006003D5" w:rsidP="006003D5">
      <w:pPr>
        <w:numPr>
          <w:ilvl w:val="0"/>
          <w:numId w:val="7"/>
        </w:numPr>
        <w:spacing w:before="0"/>
        <w:contextualSpacing/>
        <w:rPr>
          <w:rFonts w:eastAsia="Calibri" w:cs="Arial"/>
          <w:lang w:val="ru-RU"/>
        </w:rPr>
      </w:pPr>
      <w:r w:rsidRPr="004B24A0">
        <w:rPr>
          <w:rFonts w:eastAsia="Calibri" w:cs="Arial"/>
          <w:lang w:val="ru-RU"/>
        </w:rPr>
        <w:t xml:space="preserve"> 1 једна потписана и оверена бланко сопствена меница као гаранција за отклањање недостатака у гарантном року</w:t>
      </w:r>
    </w:p>
    <w:p w:rsidR="006003D5" w:rsidRPr="004B24A0" w:rsidRDefault="006003D5" w:rsidP="006003D5">
      <w:pPr>
        <w:numPr>
          <w:ilvl w:val="0"/>
          <w:numId w:val="7"/>
        </w:numPr>
        <w:spacing w:before="0"/>
        <w:contextualSpacing/>
        <w:rPr>
          <w:rFonts w:eastAsia="Calibri" w:cs="Arial"/>
          <w:lang w:val="ru-RU"/>
        </w:rPr>
      </w:pPr>
      <w:r w:rsidRPr="004B24A0">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003D5" w:rsidRPr="001E0B0E" w:rsidRDefault="006003D5" w:rsidP="006003D5">
      <w:pPr>
        <w:numPr>
          <w:ilvl w:val="0"/>
          <w:numId w:val="7"/>
        </w:numPr>
        <w:spacing w:before="0"/>
        <w:contextualSpacing/>
        <w:rPr>
          <w:rFonts w:eastAsia="Calibri" w:cs="Arial"/>
        </w:rPr>
      </w:pPr>
      <w:r w:rsidRPr="004B24A0">
        <w:rPr>
          <w:rFonts w:eastAsia="Calibri" w:cs="Arial"/>
        </w:rPr>
        <w:t xml:space="preserve">фотокопија ОП обрасца </w:t>
      </w:r>
    </w:p>
    <w:p w:rsidR="006003D5" w:rsidRPr="006A03F3" w:rsidRDefault="006003D5" w:rsidP="006003D5">
      <w:pPr>
        <w:spacing w:before="0"/>
        <w:rPr>
          <w:rFonts w:cs="Arial"/>
          <w:color w:val="00B0F0"/>
          <w:lang w:val="ru-RU"/>
        </w:rPr>
      </w:pPr>
      <w:r w:rsidRPr="001E0B0E">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003D5" w:rsidRPr="006A03F3" w:rsidRDefault="006003D5" w:rsidP="006003D5">
      <w:pPr>
        <w:spacing w:before="0"/>
        <w:rPr>
          <w:rFonts w:cs="Arial"/>
          <w:color w:val="00B0F0"/>
          <w:lang w:val="ru-RU"/>
        </w:rPr>
      </w:pPr>
    </w:p>
    <w:p w:rsidR="006003D5" w:rsidRDefault="006003D5" w:rsidP="006003D5">
      <w:pPr>
        <w:spacing w:before="0"/>
        <w:rPr>
          <w:rFonts w:cs="Arial"/>
          <w:color w:val="00B0F0"/>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6003D5">
      <w:pPr>
        <w:tabs>
          <w:tab w:val="left" w:pos="6683"/>
        </w:tabs>
        <w:spacing w:before="0"/>
        <w:rPr>
          <w:rFonts w:cs="Arial"/>
          <w:lang w:val="sr-Cyrl-RS"/>
        </w:rPr>
      </w:pPr>
      <w:r>
        <w:rPr>
          <w:rFonts w:cs="Arial"/>
          <w:lang w:val="sr-Cyrl-RS"/>
        </w:rPr>
        <w:tab/>
      </w:r>
      <w:r w:rsidRPr="007650A6">
        <w:rPr>
          <w:rFonts w:cs="Arial"/>
          <w:b/>
        </w:rPr>
        <w:t>ПРИЛОГ бр.</w:t>
      </w:r>
      <w:r w:rsidRPr="007650A6">
        <w:rPr>
          <w:rFonts w:cs="Arial"/>
          <w:b/>
          <w:lang w:val="sr-Cyrl-RS"/>
        </w:rPr>
        <w:t xml:space="preserve"> </w:t>
      </w:r>
      <w:r>
        <w:rPr>
          <w:rFonts w:cs="Arial"/>
          <w:b/>
          <w:lang w:val="sr-Cyrl-RS"/>
        </w:rPr>
        <w:t>5</w:t>
      </w:r>
    </w:p>
    <w:p w:rsidR="006003D5" w:rsidRPr="000F1624" w:rsidRDefault="006003D5" w:rsidP="00AD1279">
      <w:pPr>
        <w:spacing w:before="0"/>
        <w:rPr>
          <w:rFonts w:cs="Arial"/>
          <w:lang w:val="sr-Cyrl-RS"/>
        </w:rPr>
      </w:pPr>
    </w:p>
    <w:p w:rsidR="00AD1279" w:rsidRDefault="00AD1279" w:rsidP="00414CFF">
      <w:pPr>
        <w:spacing w:before="0"/>
        <w:jc w:val="center"/>
        <w:rPr>
          <w:rFonts w:cs="Arial"/>
          <w:lang w:val="sr-Cyrl-RS"/>
        </w:rPr>
      </w:pPr>
      <w:r w:rsidRPr="007650A6">
        <w:rPr>
          <w:rFonts w:cs="Arial"/>
        </w:rPr>
        <w:t>ЗАПИСНИК О ПРУЖЕНИМ УСЛУГАМА</w:t>
      </w:r>
    </w:p>
    <w:p w:rsidR="000F1624" w:rsidRPr="000F1624" w:rsidRDefault="000F1624" w:rsidP="00414CFF">
      <w:pPr>
        <w:spacing w:before="0"/>
        <w:jc w:val="center"/>
        <w:rPr>
          <w:rFonts w:cs="Arial"/>
          <w:lang w:val="sr-Cyrl-RS"/>
        </w:rPr>
      </w:pPr>
    </w:p>
    <w:p w:rsidR="00642BB8" w:rsidRPr="000F1624" w:rsidRDefault="00642BB8" w:rsidP="00AD1279">
      <w:pPr>
        <w:spacing w:before="0"/>
        <w:rPr>
          <w:rFonts w:cs="Arial"/>
          <w:color w:val="00B0F0"/>
          <w:lang w:val="sr-Cyrl-RS"/>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Default="00642BB8" w:rsidP="00AD1279">
      <w:pPr>
        <w:spacing w:before="0"/>
        <w:rPr>
          <w:rFonts w:cs="Arial"/>
          <w:lang w:val="sr-Cyrl-RS"/>
        </w:rPr>
      </w:pPr>
    </w:p>
    <w:p w:rsidR="000F1624" w:rsidRPr="000F1624" w:rsidRDefault="000F1624" w:rsidP="00AD1279">
      <w:pPr>
        <w:spacing w:before="0"/>
        <w:rPr>
          <w:rFonts w:cs="Arial"/>
          <w:lang w:val="sr-Cyrl-RS"/>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(Назив пра</w:t>
      </w:r>
      <w:r w:rsidR="00212A5F" w:rsidRPr="007650A6">
        <w:rPr>
          <w:rFonts w:cs="Arial"/>
        </w:rPr>
        <w:t xml:space="preserve">вног  лица)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Default="00AD1279" w:rsidP="00AD1279">
      <w:pPr>
        <w:spacing w:before="0"/>
        <w:rPr>
          <w:rFonts w:cs="Arial"/>
          <w:lang w:val="sr-Cyrl-RS"/>
        </w:rPr>
      </w:pPr>
      <w:r w:rsidRPr="007650A6">
        <w:rPr>
          <w:rFonts w:cs="Arial"/>
        </w:rPr>
        <w:t>(</w:t>
      </w:r>
      <w:r w:rsidR="00212A5F" w:rsidRPr="007650A6">
        <w:rPr>
          <w:rFonts w:cs="Arial"/>
        </w:rPr>
        <w:t xml:space="preserve">Адреса правног  лица)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0F1624" w:rsidRPr="000F1624" w:rsidRDefault="000F1624" w:rsidP="00AD1279">
      <w:pPr>
        <w:spacing w:before="0"/>
        <w:rPr>
          <w:rFonts w:cs="Arial"/>
          <w:color w:val="FF0000"/>
          <w:lang w:val="sr-Cyrl-RS"/>
        </w:rPr>
      </w:pPr>
    </w:p>
    <w:p w:rsidR="00AD1279" w:rsidRPr="000F1624" w:rsidRDefault="00AD1279" w:rsidP="00AD1279">
      <w:pPr>
        <w:spacing w:before="0"/>
        <w:rPr>
          <w:rFonts w:cs="Arial"/>
          <w:color w:val="FF0000"/>
          <w:lang w:val="sr-Cyrl-RS"/>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Место извршене услуге</w:t>
      </w:r>
      <w:r w:rsidR="00414CFF" w:rsidRPr="007650A6">
        <w:rPr>
          <w:rFonts w:cs="Arial"/>
          <w:color w:val="FF0000"/>
          <w:vertAlign w:val="superscript"/>
          <w:lang w:val="ru-RU"/>
        </w:rPr>
        <w:t xml:space="preserve"> </w:t>
      </w:r>
      <w:r w:rsidRPr="007650A6">
        <w:rPr>
          <w:rFonts w:cs="Arial"/>
        </w:rPr>
        <w:t>: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642BB8" w:rsidRPr="000F1624" w:rsidRDefault="00AD1279" w:rsidP="00AD1279">
      <w:pPr>
        <w:spacing w:before="0"/>
        <w:rPr>
          <w:rFonts w:cs="Arial"/>
          <w:lang w:val="sr-Cyrl-RS"/>
        </w:rPr>
      </w:pPr>
      <w:r w:rsidRPr="007650A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7D7048" w:rsidRPr="000F1624" w:rsidRDefault="00AD1279" w:rsidP="00AD1279">
      <w:pPr>
        <w:spacing w:before="0"/>
        <w:rPr>
          <w:rFonts w:cs="Arial"/>
          <w:lang w:val="sr-Cyrl-RS"/>
        </w:rPr>
      </w:pPr>
      <w:r w:rsidRPr="007650A6">
        <w:rPr>
          <w:rFonts w:cs="Arial"/>
        </w:rPr>
        <w:t>Б) Да су услуга</w:t>
      </w:r>
      <w:r w:rsidR="00212A5F" w:rsidRPr="007650A6">
        <w:rPr>
          <w:rFonts w:cs="Arial"/>
        </w:rPr>
        <w:t>(е)</w:t>
      </w:r>
      <w:r w:rsidRPr="007650A6">
        <w:rPr>
          <w:rFonts w:cs="Arial"/>
        </w:rPr>
        <w:t xml:space="preserve"> извршени у обиму, квалитету, уговореном ро</w:t>
      </w:r>
      <w:r w:rsidR="000F1624">
        <w:rPr>
          <w:rFonts w:cs="Arial"/>
        </w:rPr>
        <w:t>ку и сагласно уговору потврђују</w:t>
      </w:r>
      <w:r w:rsidR="000F1624">
        <w:rPr>
          <w:rFonts w:cs="Arial"/>
          <w:lang w:val="sr-Cyrl-RS"/>
        </w:rPr>
        <w:t>:</w:t>
      </w:r>
    </w:p>
    <w:p w:rsidR="007D7048" w:rsidRDefault="007D7048"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Pr="007650A6" w:rsidRDefault="000F1624"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r w:rsidRPr="007650A6">
        <w:rPr>
          <w:rFonts w:cs="Arial"/>
        </w:rPr>
        <w:t>-</w:t>
      </w:r>
      <w:r w:rsidR="00AD1279" w:rsidRPr="007650A6">
        <w:rPr>
          <w:rFonts w:cs="Arial"/>
        </w:rPr>
        <w:t>Сви добављачи биће дужни да уз фактуру доставе и обострано потписани Записник.</w:t>
      </w:r>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45"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0F1624" w:rsidRDefault="00B16DCF" w:rsidP="007C646E">
      <w:pPr>
        <w:pStyle w:val="KDPodnaslov1"/>
        <w:spacing w:before="0"/>
        <w:ind w:left="360"/>
        <w:jc w:val="center"/>
        <w:rPr>
          <w:rFonts w:cs="Arial"/>
          <w:lang w:val="sr-Cyrl-RS"/>
        </w:rPr>
        <w:sectPr w:rsidR="00B16DCF" w:rsidRPr="000F1624" w:rsidSect="003F6B51">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141" w:right="1296" w:bottom="720" w:left="1560" w:header="144" w:footer="432" w:gutter="0"/>
          <w:cols w:space="708"/>
          <w:docGrid w:linePitch="360"/>
        </w:sectPr>
      </w:pPr>
    </w:p>
    <w:p w:rsidR="00B16DCF" w:rsidRPr="000F1624" w:rsidRDefault="00B16DCF" w:rsidP="007C646E">
      <w:pPr>
        <w:pStyle w:val="KDPodnaslov1"/>
        <w:spacing w:before="0"/>
        <w:ind w:left="360"/>
        <w:jc w:val="center"/>
        <w:rPr>
          <w:rFonts w:cs="Arial"/>
          <w:lang w:val="sr-Cyrl-RS"/>
        </w:rPr>
      </w:pPr>
    </w:p>
    <w:p w:rsidR="007C646E" w:rsidRDefault="007C646E" w:rsidP="00271B6F">
      <w:pPr>
        <w:pStyle w:val="KDPodnaslov1"/>
        <w:numPr>
          <w:ilvl w:val="0"/>
          <w:numId w:val="32"/>
        </w:numPr>
        <w:spacing w:before="0"/>
        <w:jc w:val="center"/>
        <w:rPr>
          <w:rFonts w:cs="Arial"/>
          <w:lang w:val="sr-Cyrl-RS"/>
        </w:rPr>
      </w:pPr>
      <w:r w:rsidRPr="007650A6">
        <w:rPr>
          <w:rFonts w:cs="Arial"/>
        </w:rPr>
        <w:t>МОДЕЛ УГОВОРА</w:t>
      </w:r>
    </w:p>
    <w:p w:rsidR="000F1624" w:rsidRPr="000F1624" w:rsidRDefault="000F1624" w:rsidP="000F1624">
      <w:pPr>
        <w:pStyle w:val="KDPodnaslov1"/>
        <w:spacing w:before="0"/>
        <w:ind w:left="360"/>
        <w:rPr>
          <w:rFonts w:cs="Arial"/>
          <w:lang w:val="sr-Cyrl-RS"/>
        </w:rPr>
      </w:pPr>
    </w:p>
    <w:bookmarkEnd w:id="245"/>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1F0B92" w:rsidRDefault="00343A18" w:rsidP="00343A18">
      <w:pPr>
        <w:pStyle w:val="KDParagraf"/>
        <w:spacing w:before="0"/>
        <w:rPr>
          <w:rFonts w:cs="Arial"/>
          <w:color w:val="000000"/>
          <w:lang w:val="sr-Cyrl-RS"/>
        </w:rPr>
      </w:pPr>
    </w:p>
    <w:p w:rsidR="00EE793E" w:rsidRPr="000F1624" w:rsidRDefault="00EE793E" w:rsidP="00EE793E">
      <w:pPr>
        <w:pStyle w:val="KDParagraf"/>
        <w:spacing w:before="0"/>
        <w:rPr>
          <w:rFonts w:cs="Arial"/>
          <w:b/>
          <w:lang w:val="sr-Cyrl-RS"/>
        </w:rPr>
      </w:pPr>
      <w:r w:rsidRPr="007650A6">
        <w:rPr>
          <w:rFonts w:cs="Arial"/>
          <w:b/>
        </w:rPr>
        <w:t>Уговорне стране:</w:t>
      </w: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w:t>
      </w:r>
      <w:r w:rsidR="00E22687">
        <w:rPr>
          <w:rFonts w:cs="Arial"/>
          <w:lang w:val="ru-RU"/>
        </w:rPr>
        <w:t xml:space="preserve">Балканска 13, </w:t>
      </w:r>
      <w:r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Pr>
          <w:rFonts w:cs="Arial"/>
        </w:rPr>
        <w:t>Ban</w:t>
      </w:r>
      <w:r w:rsidR="00E22687" w:rsidRPr="00E22687">
        <w:rPr>
          <w:rFonts w:cs="Arial"/>
        </w:rPr>
        <w:t>с</w:t>
      </w:r>
      <w:r>
        <w:rPr>
          <w:rFonts w:cs="Arial"/>
        </w:rPr>
        <w:t>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и</w:t>
      </w:r>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2а)________________________________________из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бр. ___, ПИБ: _____________, матични број _____________, </w:t>
      </w:r>
      <w:r w:rsidRPr="007650A6">
        <w:rPr>
          <w:rFonts w:cs="Arial"/>
        </w:rPr>
        <w:t>текући рачун ____________,банка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(у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2б)_______________________________________из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бр. ___, ПИБ: _____________, матични број _____________, </w:t>
      </w:r>
    </w:p>
    <w:p w:rsidR="00B16DCF" w:rsidRPr="007650A6" w:rsidRDefault="00B16DCF" w:rsidP="00B16DCF">
      <w:pPr>
        <w:spacing w:before="0"/>
        <w:rPr>
          <w:rFonts w:eastAsia="Calibri" w:cs="Arial"/>
        </w:rPr>
      </w:pPr>
      <w:r w:rsidRPr="007650A6">
        <w:rPr>
          <w:rFonts w:cs="Arial"/>
        </w:rPr>
        <w:t>текући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(у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FA7BCD" w:rsidRPr="000F1624" w:rsidRDefault="00EE793E" w:rsidP="00EE793E">
      <w:pPr>
        <w:pStyle w:val="KDParagraf"/>
        <w:spacing w:before="0"/>
        <w:rPr>
          <w:rFonts w:cs="Arial"/>
          <w:lang w:val="sr-Cyrl-RS"/>
        </w:rPr>
      </w:pPr>
      <w:r w:rsidRPr="007650A6">
        <w:rPr>
          <w:rFonts w:cs="Arial"/>
        </w:rPr>
        <w:t xml:space="preserve">закључиле су у </w:t>
      </w:r>
      <w:r w:rsidR="00B16DCF" w:rsidRPr="007650A6">
        <w:rPr>
          <w:rFonts w:cs="Arial"/>
        </w:rPr>
        <w:t>Обреновцу</w:t>
      </w:r>
      <w:r w:rsidRPr="007650A6">
        <w:rPr>
          <w:rFonts w:cs="Arial"/>
        </w:rPr>
        <w:t>,</w:t>
      </w:r>
      <w:r w:rsidR="000F1624">
        <w:rPr>
          <w:rFonts w:cs="Arial"/>
        </w:rPr>
        <w:t xml:space="preserve"> дана __________.године следећи</w:t>
      </w:r>
      <w:r w:rsidR="000F1624">
        <w:rPr>
          <w:rFonts w:cs="Arial"/>
          <w:lang w:val="sr-Cyrl-RS"/>
        </w:rPr>
        <w:t>:</w:t>
      </w:r>
    </w:p>
    <w:p w:rsidR="00FA7BCD" w:rsidRDefault="00FA7BCD" w:rsidP="00EE793E">
      <w:pPr>
        <w:pStyle w:val="KDParagraf"/>
        <w:spacing w:before="0"/>
        <w:rPr>
          <w:rFonts w:cs="Arial"/>
          <w:b/>
          <w:lang w:val="sr-Cyrl-RS"/>
        </w:rPr>
      </w:pPr>
    </w:p>
    <w:p w:rsidR="00B84941" w:rsidRDefault="00B84941"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A5454B" w:rsidRPr="002B1026" w:rsidRDefault="00A5454B" w:rsidP="00B84941">
      <w:pPr>
        <w:pStyle w:val="KDParagraf"/>
        <w:spacing w:before="0"/>
        <w:rPr>
          <w:rFonts w:cs="Arial"/>
          <w:sz w:val="12"/>
          <w:lang w:val="sr-Cyrl-RS"/>
        </w:rPr>
      </w:pPr>
    </w:p>
    <w:p w:rsidR="00EE793E" w:rsidRPr="00B84941" w:rsidRDefault="00EE793E" w:rsidP="00B84941">
      <w:pPr>
        <w:pStyle w:val="KDParagraf"/>
        <w:spacing w:before="0"/>
        <w:jc w:val="center"/>
        <w:rPr>
          <w:rFonts w:cs="Arial"/>
          <w:b/>
          <w:lang w:val="sr-Cyrl-RS"/>
        </w:rPr>
      </w:pPr>
      <w:r w:rsidRPr="007650A6">
        <w:rPr>
          <w:rFonts w:cs="Arial"/>
          <w:b/>
        </w:rPr>
        <w:lastRenderedPageBreak/>
        <w:t>УГОВОР</w:t>
      </w:r>
      <w:r w:rsidR="007C646E" w:rsidRPr="007650A6">
        <w:rPr>
          <w:rFonts w:cs="Arial"/>
          <w:b/>
        </w:rPr>
        <w:t xml:space="preserve"> </w:t>
      </w:r>
      <w:r w:rsidRPr="007650A6">
        <w:rPr>
          <w:rFonts w:cs="Arial"/>
          <w:b/>
        </w:rPr>
        <w:t>О ПРУЖАЊУ УСЛУГЕ</w:t>
      </w:r>
    </w:p>
    <w:p w:rsidR="00EE793E" w:rsidRPr="00B84941" w:rsidRDefault="00EE793E" w:rsidP="00B84941">
      <w:pPr>
        <w:pStyle w:val="KDParagraf"/>
        <w:spacing w:before="0"/>
        <w:jc w:val="center"/>
        <w:rPr>
          <w:rFonts w:cs="Arial"/>
          <w:b/>
          <w:lang w:val="sr-Cyrl-RS"/>
        </w:rPr>
      </w:pPr>
      <w:r w:rsidRPr="007650A6">
        <w:rPr>
          <w:rFonts w:cs="Arial"/>
          <w:b/>
        </w:rPr>
        <w:t>УВОДНЕ ОДРЕДБЕ</w:t>
      </w: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E22687" w:rsidRDefault="00B16DCF" w:rsidP="00271B6F">
      <w:pPr>
        <w:pStyle w:val="KDParagraf"/>
        <w:numPr>
          <w:ilvl w:val="0"/>
          <w:numId w:val="24"/>
        </w:numPr>
        <w:spacing w:before="0"/>
        <w:rPr>
          <w:rFonts w:cs="Arial"/>
        </w:rPr>
      </w:pPr>
      <w:r w:rsidRPr="007650A6">
        <w:rPr>
          <w:rFonts w:cs="Arial"/>
        </w:rPr>
        <w:t xml:space="preserve">да је </w:t>
      </w:r>
      <w:r w:rsidR="007D7048" w:rsidRPr="00CC1CE1">
        <w:rPr>
          <w:rFonts w:cs="Arial"/>
          <w:lang w:val="ru-RU"/>
        </w:rPr>
        <w:t xml:space="preserve">Корисник услуге </w:t>
      </w:r>
      <w:r w:rsidRPr="007650A6">
        <w:rPr>
          <w:rFonts w:cs="Arial"/>
        </w:rPr>
        <w:t xml:space="preserve">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7650A6">
        <w:rPr>
          <w:rFonts w:cs="Arial"/>
        </w:rPr>
        <w:t xml:space="preserve"> за ј</w:t>
      </w:r>
      <w:r w:rsidR="00425EC6" w:rsidRPr="007650A6">
        <w:rPr>
          <w:rFonts w:cs="Arial"/>
        </w:rPr>
        <w:t>авну набавку услуга -</w:t>
      </w:r>
      <w:r w:rsidR="00425EC6" w:rsidRPr="007650A6">
        <w:rPr>
          <w:rFonts w:cs="Arial"/>
          <w:lang w:val="sr-Cyrl-RS"/>
        </w:rPr>
        <w:t xml:space="preserve"> </w:t>
      </w:r>
      <w:r w:rsidR="0019639E" w:rsidRPr="0019639E">
        <w:rPr>
          <w:rFonts w:cs="Arial"/>
          <w:b/>
          <w:lang w:val="sr-Cyrl-RS"/>
        </w:rPr>
        <w:t>Ангажовање извршилаца за ремонт вентилатора ВСВ, ВДГ, дробилица ОЗВ-ТЕ Колубара</w:t>
      </w:r>
      <w:r w:rsidR="00A5454B">
        <w:rPr>
          <w:rFonts w:cs="Arial"/>
          <w:b/>
          <w:lang w:val="sr-Cyrl-RS"/>
        </w:rPr>
        <w:t xml:space="preserve"> </w:t>
      </w:r>
      <w:r w:rsidR="00EE793E" w:rsidRPr="007650A6">
        <w:rPr>
          <w:rFonts w:cs="Arial"/>
        </w:rPr>
        <w:t xml:space="preserve">(у даљем тексту: Услуга), </w:t>
      </w:r>
      <w:r w:rsidRPr="00E22687">
        <w:rPr>
          <w:rFonts w:cs="Arial"/>
        </w:rPr>
        <w:t>бр.ЈН</w:t>
      </w:r>
      <w:r w:rsidR="00425EC6" w:rsidRPr="00E22687">
        <w:rPr>
          <w:rFonts w:cs="Arial"/>
        </w:rPr>
        <w:t xml:space="preserve"> </w:t>
      </w:r>
      <w:r w:rsidR="00E22687" w:rsidRPr="00E22687">
        <w:rPr>
          <w:rFonts w:cs="Arial"/>
        </w:rPr>
        <w:t>21</w:t>
      </w:r>
      <w:r w:rsidR="0019639E">
        <w:rPr>
          <w:rFonts w:cs="Arial"/>
          <w:lang w:val="sr-Cyrl-RS"/>
        </w:rPr>
        <w:t>40</w:t>
      </w:r>
      <w:r w:rsidR="00150803" w:rsidRPr="00E22687">
        <w:rPr>
          <w:rFonts w:cs="Arial"/>
        </w:rPr>
        <w:t>/201</w:t>
      </w:r>
      <w:r w:rsidR="00E22687" w:rsidRPr="00E22687">
        <w:rPr>
          <w:rFonts w:cs="Arial"/>
          <w:lang w:val="sr-Cyrl-RS"/>
        </w:rPr>
        <w:t>8</w:t>
      </w:r>
      <w:r w:rsidR="00150803" w:rsidRPr="00E22687">
        <w:rPr>
          <w:rFonts w:cs="Arial"/>
        </w:rPr>
        <w:t>-3000/</w:t>
      </w:r>
      <w:r w:rsidR="0019639E">
        <w:rPr>
          <w:rFonts w:cs="Arial"/>
          <w:lang w:val="sr-Cyrl-RS"/>
        </w:rPr>
        <w:t>1614</w:t>
      </w:r>
      <w:r w:rsidR="00150803" w:rsidRPr="00E22687">
        <w:rPr>
          <w:rFonts w:cs="Arial"/>
        </w:rPr>
        <w:t>/201</w:t>
      </w:r>
      <w:r w:rsidR="00E22687" w:rsidRPr="00E22687">
        <w:rPr>
          <w:rFonts w:cs="Arial"/>
          <w:lang w:val="sr-Cyrl-RS"/>
        </w:rPr>
        <w:t>8</w:t>
      </w:r>
      <w:r w:rsidR="00A5454B" w:rsidRPr="00E22687">
        <w:rPr>
          <w:rFonts w:cs="Arial"/>
          <w:lang w:val="sr-Cyrl-RS"/>
        </w:rPr>
        <w:t>;</w:t>
      </w:r>
    </w:p>
    <w:p w:rsidR="00B16DCF" w:rsidRPr="009C7E1A" w:rsidRDefault="00EE793E" w:rsidP="00A5454B">
      <w:pPr>
        <w:pStyle w:val="KDNabrajanje"/>
        <w:numPr>
          <w:ilvl w:val="0"/>
          <w:numId w:val="23"/>
        </w:numPr>
        <w:tabs>
          <w:tab w:val="num" w:pos="567"/>
        </w:tabs>
        <w:spacing w:before="0"/>
        <w:ind w:left="568" w:hanging="284"/>
        <w:rPr>
          <w:rFonts w:cs="Arial"/>
          <w:highlight w:val="yellow"/>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C80E07">
        <w:rPr>
          <w:rFonts w:cs="Arial"/>
        </w:rPr>
        <w:t>2019</w:t>
      </w:r>
      <w:r w:rsidR="00896CED" w:rsidRPr="007A5D72">
        <w:rPr>
          <w:rFonts w:cs="Arial"/>
          <w:lang w:val="sr-Cyrl-RS"/>
        </w:rPr>
        <w:t>.</w:t>
      </w:r>
      <w:r w:rsidR="00A5454B">
        <w:rPr>
          <w:rFonts w:cs="Arial"/>
        </w:rPr>
        <w:t xml:space="preserve"> године</w:t>
      </w:r>
      <w:r w:rsidR="00A5454B">
        <w:rPr>
          <w:rFonts w:cs="Arial"/>
          <w:lang w:val="sr-Cyrl-RS"/>
        </w:rPr>
        <w:t xml:space="preserve"> </w:t>
      </w:r>
      <w:r w:rsidR="00FD3630">
        <w:rPr>
          <w:rFonts w:cs="Arial"/>
          <w:lang w:val="sr-Cyrl-RS"/>
        </w:rPr>
        <w:t xml:space="preserve">и </w:t>
      </w:r>
      <w:r w:rsidRPr="007A5D72">
        <w:rPr>
          <w:rFonts w:cs="Arial"/>
        </w:rPr>
        <w:t>на интернет страници  Корисника услуге</w:t>
      </w:r>
      <w:r w:rsidR="00FD3630">
        <w:rPr>
          <w:rFonts w:cs="Arial"/>
          <w:lang w:val="sr-Cyrl-RS"/>
        </w:rPr>
        <w:t>;</w:t>
      </w:r>
      <w:r w:rsidR="00B84941" w:rsidRPr="009C7E1A">
        <w:rPr>
          <w:rFonts w:cs="Arial"/>
          <w:color w:val="00B0F0"/>
          <w:highlight w:val="yellow"/>
          <w:lang w:val="sr-Cyrl-RS"/>
        </w:rPr>
        <w:t xml:space="preserve"> </w:t>
      </w:r>
    </w:p>
    <w:p w:rsidR="00EE793E" w:rsidRPr="007650A6" w:rsidRDefault="00EE793E" w:rsidP="00271B6F">
      <w:pPr>
        <w:pStyle w:val="KDNabrajanje"/>
        <w:numPr>
          <w:ilvl w:val="0"/>
          <w:numId w:val="23"/>
        </w:numPr>
        <w:tabs>
          <w:tab w:val="num" w:pos="567"/>
        </w:tabs>
        <w:spacing w:before="0"/>
        <w:ind w:left="568" w:hanging="284"/>
        <w:rPr>
          <w:rFonts w:cs="Arial"/>
        </w:rPr>
      </w:pPr>
      <w:r w:rsidRPr="007A5D72">
        <w:rPr>
          <w:rFonts w:cs="Arial"/>
        </w:rPr>
        <w:tab/>
        <w:t xml:space="preserve">да Понуда </w:t>
      </w:r>
      <w:r w:rsidR="007D7048">
        <w:rPr>
          <w:rFonts w:cs="Arial"/>
        </w:rPr>
        <w:t>Пружао</w:t>
      </w:r>
      <w:r w:rsidR="007D7048" w:rsidRPr="00CC1CE1">
        <w:rPr>
          <w:rFonts w:cs="Arial"/>
        </w:rPr>
        <w:t>ц</w:t>
      </w:r>
      <w:r w:rsidR="007D7048">
        <w:rPr>
          <w:rFonts w:cs="Arial"/>
        </w:rPr>
        <w:t>а</w:t>
      </w:r>
      <w:r w:rsidR="007D7048" w:rsidRPr="00CC1CE1">
        <w:rPr>
          <w:rFonts w:cs="Arial"/>
        </w:rPr>
        <w:t xml:space="preserve"> услуге </w:t>
      </w:r>
      <w:r w:rsidRPr="007650A6">
        <w:rPr>
          <w:rFonts w:cs="Arial"/>
        </w:rPr>
        <w:t xml:space="preserve">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555CD9">
        <w:rPr>
          <w:rFonts w:cs="Arial"/>
        </w:rPr>
        <w:t>2140</w:t>
      </w:r>
      <w:r w:rsidR="006003D5" w:rsidRPr="00E22687">
        <w:rPr>
          <w:rFonts w:cs="Arial"/>
        </w:rPr>
        <w:t>/201</w:t>
      </w:r>
      <w:r w:rsidR="006003D5" w:rsidRPr="00E22687">
        <w:rPr>
          <w:rFonts w:cs="Arial"/>
          <w:lang w:val="sr-Cyrl-RS"/>
        </w:rPr>
        <w:t>8</w:t>
      </w:r>
      <w:r w:rsidR="006003D5" w:rsidRPr="00E22687">
        <w:rPr>
          <w:rFonts w:cs="Arial"/>
        </w:rPr>
        <w:t>-3000/</w:t>
      </w:r>
      <w:r w:rsidR="00555CD9">
        <w:rPr>
          <w:rFonts w:cs="Arial"/>
          <w:lang w:val="sr-Cyrl-RS"/>
        </w:rPr>
        <w:t>1614</w:t>
      </w:r>
      <w:r w:rsidR="006003D5" w:rsidRPr="00E22687">
        <w:rPr>
          <w:rFonts w:cs="Arial"/>
        </w:rPr>
        <w:t>/201</w:t>
      </w:r>
      <w:r w:rsidR="006003D5" w:rsidRPr="00E22687">
        <w:rPr>
          <w:rFonts w:cs="Arial"/>
          <w:lang w:val="sr-Cyrl-RS"/>
        </w:rPr>
        <w:t>8</w:t>
      </w:r>
      <w:r w:rsidRPr="007650A6">
        <w:rPr>
          <w:rFonts w:cs="Arial"/>
        </w:rPr>
        <w:t>, која је заведена код</w:t>
      </w:r>
      <w:r w:rsidR="000F1624">
        <w:rPr>
          <w:rFonts w:cs="Arial"/>
        </w:rPr>
        <w:t xml:space="preserve"> Корисника услуге под  </w:t>
      </w:r>
      <w:r w:rsidRPr="007650A6">
        <w:rPr>
          <w:rFonts w:cs="Arial"/>
        </w:rPr>
        <w:t>бројем ______</w:t>
      </w:r>
      <w:r w:rsidR="00FD5422" w:rsidRPr="007650A6">
        <w:rPr>
          <w:rFonts w:cs="Arial"/>
        </w:rPr>
        <w:t xml:space="preserve"> од _____.</w:t>
      </w:r>
      <w:r w:rsidR="00F95C27">
        <w:rPr>
          <w:rFonts w:cs="Arial"/>
        </w:rPr>
        <w:t>201</w:t>
      </w:r>
      <w:r w:rsidR="00C80E07">
        <w:rPr>
          <w:rFonts w:cs="Arial"/>
          <w:lang w:val="sr-Cyrl-RS"/>
        </w:rPr>
        <w:t>9</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0350BD" w:rsidRPr="00FC3978" w:rsidRDefault="00EE793E" w:rsidP="00FC3978">
      <w:pPr>
        <w:pStyle w:val="KDParagraf"/>
        <w:spacing w:before="0"/>
        <w:ind w:left="567" w:hanging="283"/>
        <w:rPr>
          <w:rFonts w:cs="Arial"/>
          <w:lang w:val="sr-Cyrl-RS"/>
        </w:rPr>
      </w:pPr>
      <w:r w:rsidRPr="007650A6">
        <w:rPr>
          <w:rFonts w:cs="Arial"/>
        </w:rPr>
        <w:t>•</w:t>
      </w:r>
      <w:r w:rsidRPr="007650A6">
        <w:rPr>
          <w:rFonts w:cs="Arial"/>
        </w:rPr>
        <w:tab/>
        <w:t>да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Члан 1</w:t>
      </w:r>
      <w:r w:rsidRPr="007650A6">
        <w:rPr>
          <w:rFonts w:cs="Arial"/>
        </w:rPr>
        <w:t>.</w:t>
      </w:r>
    </w:p>
    <w:p w:rsidR="004F6222" w:rsidRPr="004F6222" w:rsidRDefault="004F6222" w:rsidP="004F6222">
      <w:pPr>
        <w:spacing w:before="0"/>
        <w:rPr>
          <w:rFonts w:cs="Arial"/>
          <w:lang w:val="sr-Cyrl-RS"/>
        </w:rPr>
      </w:pPr>
      <w:r w:rsidRPr="004F6222">
        <w:rPr>
          <w:rFonts w:cs="Arial"/>
          <w:lang w:val="ru-RU"/>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F51C6D">
        <w:rPr>
          <w:rFonts w:cs="Arial"/>
          <w:lang w:val="sr-Cyrl-RS"/>
        </w:rPr>
        <w:t>Ангажовање извршилаца за ремонт вентилатора ВСВ, ВДГ, дробилица ОЗВ-ТЕ Колубара</w:t>
      </w:r>
      <w:r w:rsidRPr="004F6222">
        <w:rPr>
          <w:rFonts w:cs="Arial"/>
          <w:lang w:val="sr-Cyrl-RS"/>
        </w:rPr>
        <w:t>, према усвојеној Понуди број ___________ од ________________која је у прилогу и саставни је део ово Уговора. Корисник услуге се обавезује да плати уговорену вредност за извршене услуге Пружаоцу услуге.</w:t>
      </w:r>
    </w:p>
    <w:p w:rsidR="004F6222" w:rsidRPr="004F6222" w:rsidRDefault="004F6222" w:rsidP="004F6222">
      <w:pPr>
        <w:spacing w:before="0"/>
        <w:rPr>
          <w:rFonts w:cs="Arial"/>
          <w:lang w:val="ru-RU"/>
        </w:rPr>
      </w:pPr>
      <w:r w:rsidRPr="004F6222">
        <w:rPr>
          <w:rFonts w:cs="Arial"/>
          <w:lang w:val="ru-RU"/>
        </w:rPr>
        <w:t>Делимично извршење уговора Пружалац услуге ће у складу са Понудом, уступити подизвођачу _______________________________ и то: ________________________, са процентом учешћа у понуди од ___%.</w:t>
      </w:r>
    </w:p>
    <w:p w:rsidR="004F6222" w:rsidRPr="004F6222" w:rsidRDefault="004F6222" w:rsidP="004F6222">
      <w:pPr>
        <w:spacing w:before="0"/>
        <w:rPr>
          <w:rFonts w:cs="Arial"/>
          <w:lang w:val="ru-RU"/>
        </w:rPr>
      </w:pPr>
      <w:r w:rsidRPr="004F6222">
        <w:rPr>
          <w:rFonts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4F6222" w:rsidRPr="004F6222" w:rsidRDefault="004F6222" w:rsidP="004F6222">
      <w:pPr>
        <w:spacing w:before="0"/>
        <w:rPr>
          <w:rFonts w:cs="Arial"/>
          <w:lang w:val="sr-Cyrl-RS"/>
        </w:rPr>
      </w:pPr>
      <w:r w:rsidRPr="004F6222">
        <w:rPr>
          <w:rFonts w:cs="Arial"/>
          <w:lang w:val="ru-RU"/>
        </w:rPr>
        <w:t>Група понуђача у заједничкој понуди, одговорна је неограничено солидарно за извршење обавеза по основу овог Уговора.</w:t>
      </w:r>
    </w:p>
    <w:p w:rsidR="004F6222" w:rsidRPr="004F6222" w:rsidRDefault="004F6222" w:rsidP="004F6222">
      <w:pPr>
        <w:spacing w:before="0"/>
        <w:rPr>
          <w:rFonts w:cs="Arial"/>
          <w:b/>
          <w:lang w:val="ru-RU"/>
        </w:rPr>
      </w:pPr>
      <w:r w:rsidRPr="004F6222">
        <w:rPr>
          <w:rFonts w:cs="Arial"/>
          <w:b/>
          <w:lang w:val="ru-RU"/>
        </w:rPr>
        <w:t>ЦЕНА</w:t>
      </w: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2</w:t>
      </w:r>
      <w:r w:rsidRPr="004F6222">
        <w:rPr>
          <w:rFonts w:cs="Arial"/>
          <w:lang w:val="ru-RU"/>
        </w:rPr>
        <w:t>.</w:t>
      </w:r>
    </w:p>
    <w:p w:rsidR="004F6222" w:rsidRPr="004F6222" w:rsidRDefault="004F6222" w:rsidP="004F6222">
      <w:pPr>
        <w:spacing w:before="0"/>
        <w:rPr>
          <w:rFonts w:cs="Arial"/>
          <w:lang w:val="sr-Cyrl-RS"/>
        </w:rPr>
      </w:pPr>
      <w:r w:rsidRPr="004F6222">
        <w:rPr>
          <w:rFonts w:cs="Arial"/>
          <w:lang w:val="ru-RU"/>
        </w:rPr>
        <w:t xml:space="preserve">Укупна вредност услуге из члана 1.овог Уговора износи _____________ (словима:_________________________________) </w:t>
      </w:r>
      <w:r w:rsidRPr="004F6222">
        <w:rPr>
          <w:rFonts w:cs="Arial"/>
          <w:lang w:val="sr-Cyrl-RS"/>
        </w:rPr>
        <w:t xml:space="preserve">РСД </w:t>
      </w:r>
      <w:r w:rsidRPr="004F6222">
        <w:rPr>
          <w:rFonts w:cs="Arial"/>
          <w:lang w:val="ru-RU"/>
        </w:rPr>
        <w:t>без пореза на додату вредност.</w:t>
      </w:r>
    </w:p>
    <w:p w:rsidR="004F6222" w:rsidRPr="004F6222" w:rsidRDefault="004F6222" w:rsidP="004F6222">
      <w:pPr>
        <w:spacing w:before="0"/>
        <w:rPr>
          <w:rFonts w:cs="Arial"/>
          <w:lang w:val="ru-RU"/>
        </w:rPr>
      </w:pPr>
      <w:r w:rsidRPr="004F6222">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4F6222" w:rsidRPr="004F6222" w:rsidRDefault="004F6222" w:rsidP="004F6222">
      <w:pPr>
        <w:spacing w:before="0"/>
        <w:rPr>
          <w:rFonts w:cs="Arial"/>
          <w:lang w:val="ru-RU"/>
        </w:rPr>
      </w:pPr>
      <w:r w:rsidRPr="004F6222">
        <w:rPr>
          <w:rFonts w:cs="Arial"/>
          <w:lang w:val="ru-RU"/>
        </w:rPr>
        <w:t>У цену су урачунати сви трошкови везани за реализацију Услуге.</w:t>
      </w:r>
    </w:p>
    <w:p w:rsidR="004F6222" w:rsidRPr="004F6222" w:rsidRDefault="004F6222" w:rsidP="004F6222">
      <w:pPr>
        <w:spacing w:before="0"/>
        <w:rPr>
          <w:rFonts w:cs="Arial"/>
          <w:b/>
          <w:lang w:val="sr-Cyrl-RS"/>
        </w:rPr>
      </w:pPr>
      <w:r w:rsidRPr="004F6222">
        <w:rPr>
          <w:rFonts w:cs="Arial"/>
          <w:b/>
          <w:lang w:val="sr-Cyrl-RS"/>
        </w:rPr>
        <w:t>Цена је фиксна за цео уговорени период и не подлеже никаквој промени.</w:t>
      </w:r>
    </w:p>
    <w:p w:rsidR="002B1026" w:rsidRPr="004F6222" w:rsidRDefault="004F6222" w:rsidP="004F6222">
      <w:pPr>
        <w:spacing w:before="0"/>
        <w:rPr>
          <w:rFonts w:cs="Arial"/>
          <w:lang w:val="sr-Cyrl-CS"/>
        </w:rPr>
      </w:pPr>
      <w:r w:rsidRPr="004F6222">
        <w:rPr>
          <w:rFonts w:cs="Arial"/>
          <w:lang w:val="sr-Cyrl-RS"/>
        </w:rPr>
        <w:t>Цена норма часа је непроменљива у уговореном периоду а све исплате увећања зараде у смислу члана 108.</w:t>
      </w:r>
      <w:r w:rsidRPr="004F6222">
        <w:rPr>
          <w:rFonts w:cs="Arial"/>
          <w:lang w:val="sr-Cyrl-CS"/>
        </w:rPr>
        <w:t xml:space="preserve"> Закона о раду (прековремени рад, рад ноћу, рад недељом...) су обавеза Послодавца-Извршиоца услуге. Процењени број прековремених норма часова, на основу искуства из претходних година, је око </w:t>
      </w:r>
      <w:r w:rsidRPr="004F6222">
        <w:rPr>
          <w:rFonts w:cs="Arial"/>
          <w:lang w:val="ru-RU"/>
        </w:rPr>
        <w:t>20</w:t>
      </w:r>
      <w:r w:rsidRPr="004F6222">
        <w:rPr>
          <w:rFonts w:cs="Arial"/>
          <w:lang w:val="sr-Cyrl-CS"/>
        </w:rPr>
        <w:t xml:space="preserve"> % од уговореног броја норма сати.Обрачун извршених услуга врши се на основу стварно утрошених норма часова евидентираних и потврђених у грађевинском дневнику.</w:t>
      </w:r>
      <w:r w:rsidRPr="004F6222">
        <w:rPr>
          <w:rFonts w:cs="Arial"/>
          <w:lang w:val="sr-Latn-CS"/>
        </w:rPr>
        <w:t xml:space="preserve"> </w:t>
      </w:r>
      <w:r w:rsidRPr="004F6222">
        <w:rPr>
          <w:rFonts w:cs="Arial"/>
          <w:lang w:val="sr-Cyrl-CS"/>
        </w:rPr>
        <w:t>Цена норма часа је непроменљива у уговореном периоду а све исплате  увећања зараде у смислу чл.108. Закона о раду (прековремени рад, рад  ноћу,рад недељом...) с</w:t>
      </w:r>
      <w:r>
        <w:rPr>
          <w:rFonts w:cs="Arial"/>
          <w:lang w:val="sr-Cyrl-CS"/>
        </w:rPr>
        <w:t>у обавеза Послодавца - Пружаоца</w:t>
      </w:r>
      <w:r w:rsidRPr="004F6222">
        <w:rPr>
          <w:rFonts w:cs="Arial"/>
          <w:lang w:val="sr-Cyrl-CS"/>
        </w:rPr>
        <w:t xml:space="preserve"> услуга.</w:t>
      </w:r>
    </w:p>
    <w:p w:rsidR="004F6222" w:rsidRPr="004F6222" w:rsidRDefault="004F6222" w:rsidP="004F6222">
      <w:pPr>
        <w:spacing w:before="0"/>
        <w:rPr>
          <w:rFonts w:cs="Arial"/>
          <w:b/>
          <w:lang w:val="ru-RU"/>
        </w:rPr>
      </w:pPr>
      <w:r w:rsidRPr="004F6222">
        <w:rPr>
          <w:rFonts w:cs="Arial"/>
          <w:b/>
          <w:lang w:val="ru-RU"/>
        </w:rPr>
        <w:t>НАЧИН ПЛАЋАЊА</w:t>
      </w: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3</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Корисник услуге се обавезује да Пружаоцу услуга плати извршену Услугу динарском дознаком, на следећи начин:</w:t>
      </w:r>
    </w:p>
    <w:p w:rsidR="004F6222" w:rsidRPr="004F6222" w:rsidRDefault="004F6222" w:rsidP="004F6222">
      <w:pPr>
        <w:spacing w:before="0"/>
        <w:rPr>
          <w:rFonts w:cs="Arial"/>
          <w:lang w:val="sr-Cyrl-RS"/>
        </w:rPr>
      </w:pPr>
      <w:r w:rsidRPr="004F6222">
        <w:rPr>
          <w:rFonts w:cs="Arial"/>
          <w:lang w:val="ru-RU"/>
        </w:rPr>
        <w:t>•</w:t>
      </w:r>
      <w:r w:rsidRPr="004F6222">
        <w:rPr>
          <w:rFonts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4F6222" w:rsidRPr="004F6222" w:rsidRDefault="004F6222" w:rsidP="004F6222">
      <w:pPr>
        <w:spacing w:before="0"/>
        <w:rPr>
          <w:rFonts w:cs="Arial"/>
          <w:lang w:val="ru-RU"/>
        </w:rPr>
      </w:pPr>
      <w:r w:rsidRPr="004F6222">
        <w:rPr>
          <w:rFonts w:cs="Arial"/>
          <w:lang w:val="ru-RU"/>
        </w:rPr>
        <w:lastRenderedPageBreak/>
        <w:t>Рачун мора</w:t>
      </w:r>
      <w:r w:rsidRPr="004F6222">
        <w:rPr>
          <w:rFonts w:cs="Arial"/>
          <w:lang w:val="sr-Cyrl-RS"/>
        </w:rPr>
        <w:t xml:space="preserve"> да гласи на:</w:t>
      </w:r>
      <w:r w:rsidRPr="004F6222">
        <w:rPr>
          <w:rFonts w:cs="Arial"/>
          <w:b/>
          <w:lang w:val="ru-RU"/>
        </w:rPr>
        <w:t xml:space="preserve"> Јавно предузеће „Електропривреда Србије“ Београд, </w:t>
      </w:r>
      <w:r w:rsidRPr="004F6222">
        <w:rPr>
          <w:rFonts w:cs="Arial"/>
          <w:b/>
          <w:bCs/>
          <w:lang w:val="ru-RU"/>
        </w:rPr>
        <w:t>Балканска 13</w:t>
      </w:r>
      <w:r w:rsidRPr="004F6222">
        <w:rPr>
          <w:rFonts w:cs="Arial"/>
          <w:b/>
          <w:lang w:val="sr-Cyrl-RS"/>
        </w:rPr>
        <w:t xml:space="preserve">   ПИБ: 103920327 </w:t>
      </w:r>
      <w:r w:rsidRPr="004F6222">
        <w:rPr>
          <w:rFonts w:cs="Arial"/>
          <w:b/>
          <w:lang w:val="ru-RU"/>
        </w:rPr>
        <w:t>Огранак ТЕНТ</w:t>
      </w:r>
      <w:r w:rsidRPr="004F6222">
        <w:rPr>
          <w:rFonts w:cs="Arial"/>
          <w:b/>
          <w:lang w:val="sr-Cyrl-RS"/>
        </w:rPr>
        <w:t xml:space="preserve"> Београд-Обреновац</w:t>
      </w:r>
      <w:r w:rsidRPr="004F6222">
        <w:rPr>
          <w:rFonts w:cs="Arial"/>
          <w:b/>
          <w:lang w:val="ru-RU"/>
        </w:rPr>
        <w:t>,</w:t>
      </w:r>
      <w:r w:rsidRPr="004F6222">
        <w:rPr>
          <w:rFonts w:cs="Arial"/>
          <w:b/>
          <w:lang w:val="sr-Cyrl-RS"/>
        </w:rPr>
        <w:t xml:space="preserve"> </w:t>
      </w:r>
      <w:r w:rsidRPr="004F6222">
        <w:rPr>
          <w:rFonts w:cs="Arial"/>
          <w:b/>
          <w:lang w:val="ru-RU"/>
        </w:rPr>
        <w:t xml:space="preserve">Богољуба Урошевића Црног </w:t>
      </w:r>
      <w:r w:rsidRPr="004F6222">
        <w:rPr>
          <w:rFonts w:cs="Arial"/>
          <w:b/>
          <w:lang w:val="sr-Cyrl-RS"/>
        </w:rPr>
        <w:t xml:space="preserve">44 </w:t>
      </w:r>
      <w:r w:rsidRPr="004F6222">
        <w:rPr>
          <w:rFonts w:cs="Arial"/>
          <w:lang w:val="sr-Cyrl-RS"/>
        </w:rPr>
        <w:t xml:space="preserve">  и</w:t>
      </w:r>
      <w:r w:rsidRPr="004F6222">
        <w:rPr>
          <w:rFonts w:cs="Arial"/>
          <w:lang w:val="ru-RU"/>
        </w:rPr>
        <w:t xml:space="preserve"> достављ</w:t>
      </w:r>
      <w:r w:rsidRPr="004F6222">
        <w:rPr>
          <w:rFonts w:cs="Arial"/>
          <w:lang w:val="sr-Cyrl-RS"/>
        </w:rPr>
        <w:t>а се</w:t>
      </w:r>
      <w:r w:rsidRPr="004F6222">
        <w:rPr>
          <w:rFonts w:cs="Arial"/>
          <w:lang w:val="ru-RU"/>
        </w:rPr>
        <w:t xml:space="preserve"> на адресу Корисника: </w:t>
      </w:r>
      <w:r w:rsidRPr="004F6222">
        <w:rPr>
          <w:rFonts w:cs="Arial"/>
          <w:b/>
          <w:lang w:val="ru-RU"/>
        </w:rPr>
        <w:t>Јавно предузеће „Електропривреда Србије“ Београд, огранак ТЕНТ,</w:t>
      </w:r>
      <w:r w:rsidRPr="004F6222">
        <w:rPr>
          <w:rFonts w:cs="Arial"/>
          <w:b/>
          <w:lang w:val="sr-Cyrl-RS"/>
        </w:rPr>
        <w:t xml:space="preserve"> ТЕ Колубара, 3.октобар бр.146, 11563 Велики Црљени</w:t>
      </w:r>
      <w:r w:rsidRPr="004F6222">
        <w:rPr>
          <w:rFonts w:cs="Arial"/>
          <w:lang w:val="ru-RU"/>
        </w:rPr>
        <w:t>, са обавезним прилозима-Записник о квалитативном</w:t>
      </w:r>
      <w:r w:rsidRPr="004F6222">
        <w:rPr>
          <w:rFonts w:cs="Arial"/>
          <w:lang w:val="sr-Cyrl-RS"/>
        </w:rPr>
        <w:t xml:space="preserve"> и квантитативном </w:t>
      </w:r>
      <w:r w:rsidRPr="004F6222">
        <w:rPr>
          <w:rFonts w:cs="Arial"/>
          <w:lang w:val="ru-RU"/>
        </w:rPr>
        <w:t>пријему, са читко написаним именом и презименом и потписом овлашћеног лица Корисника услуга.</w:t>
      </w:r>
    </w:p>
    <w:p w:rsidR="004F6222" w:rsidRPr="004F6222" w:rsidRDefault="004F6222" w:rsidP="004F6222">
      <w:pPr>
        <w:spacing w:before="0"/>
        <w:rPr>
          <w:rFonts w:cs="Arial"/>
          <w:lang w:val="sr-Cyrl-RS"/>
        </w:rPr>
      </w:pPr>
      <w:r w:rsidRPr="004F6222">
        <w:rPr>
          <w:rFonts w:cs="Arial"/>
          <w:lang w:val="ru-RU"/>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F6222" w:rsidRPr="004F6222" w:rsidRDefault="004F6222" w:rsidP="004F6222">
      <w:pPr>
        <w:spacing w:before="0"/>
        <w:rPr>
          <w:rFonts w:cs="Arial"/>
          <w:b/>
          <w:lang w:val="sr-Cyrl-RS"/>
        </w:rPr>
      </w:pPr>
      <w:r w:rsidRPr="004F6222">
        <w:rPr>
          <w:rFonts w:cs="Arial"/>
          <w:b/>
          <w:lang w:val="sr-Cyrl-RS"/>
        </w:rPr>
        <w:t>Пружалац услуге</w:t>
      </w:r>
      <w:r w:rsidRPr="004F6222">
        <w:rPr>
          <w:rFonts w:cs="Arial"/>
          <w:lang w:val="sr-Cyrl-RS"/>
        </w:rPr>
        <w:t xml:space="preserve"> </w:t>
      </w:r>
      <w:r w:rsidRPr="004F6222">
        <w:rPr>
          <w:rFonts w:cs="Arial"/>
          <w:b/>
          <w:lang w:val="sr-Cyrl-RS"/>
        </w:rPr>
        <w:t xml:space="preserve">је </w:t>
      </w:r>
      <w:r w:rsidRPr="004F6222">
        <w:rPr>
          <w:rFonts w:cs="Arial"/>
          <w:b/>
        </w:rPr>
        <w:t>o</w:t>
      </w:r>
      <w:r w:rsidRPr="004F6222">
        <w:rPr>
          <w:rFonts w:cs="Arial"/>
          <w:b/>
          <w:lang w:val="sr-Cyrl-RS"/>
        </w:rPr>
        <w:t>б</w:t>
      </w:r>
      <w:r w:rsidRPr="004F6222">
        <w:rPr>
          <w:rFonts w:cs="Arial"/>
          <w:b/>
        </w:rPr>
        <w:t>a</w:t>
      </w:r>
      <w:r w:rsidRPr="004F6222">
        <w:rPr>
          <w:rFonts w:cs="Arial"/>
          <w:b/>
          <w:lang w:val="sr-Cyrl-RS"/>
        </w:rPr>
        <w:t>в</w:t>
      </w:r>
      <w:r w:rsidRPr="004F6222">
        <w:rPr>
          <w:rFonts w:cs="Arial"/>
          <w:b/>
        </w:rPr>
        <w:t>e</w:t>
      </w:r>
      <w:r w:rsidRPr="004F6222">
        <w:rPr>
          <w:rFonts w:cs="Arial"/>
          <w:b/>
          <w:lang w:val="sr-Cyrl-RS"/>
        </w:rPr>
        <w:t>з</w:t>
      </w:r>
      <w:r w:rsidRPr="004F6222">
        <w:rPr>
          <w:rFonts w:cs="Arial"/>
          <w:b/>
        </w:rPr>
        <w:t>a</w:t>
      </w:r>
      <w:r w:rsidRPr="004F6222">
        <w:rPr>
          <w:rFonts w:cs="Arial"/>
          <w:b/>
          <w:lang w:val="sr-Cyrl-RS"/>
        </w:rPr>
        <w:t>н д</w:t>
      </w:r>
      <w:r w:rsidRPr="004F6222">
        <w:rPr>
          <w:rFonts w:cs="Arial"/>
          <w:b/>
        </w:rPr>
        <w:t>a</w:t>
      </w:r>
      <w:r w:rsidRPr="004F6222">
        <w:rPr>
          <w:rFonts w:cs="Arial"/>
          <w:b/>
          <w:lang w:val="sr-Cyrl-RS"/>
        </w:rPr>
        <w:t xml:space="preserve"> н</w:t>
      </w:r>
      <w:r w:rsidRPr="004F6222">
        <w:rPr>
          <w:rFonts w:cs="Arial"/>
          <w:b/>
        </w:rPr>
        <w:t>a</w:t>
      </w:r>
      <w:r w:rsidRPr="004F6222">
        <w:rPr>
          <w:rFonts w:cs="Arial"/>
          <w:b/>
          <w:lang w:val="sr-Cyrl-RS"/>
        </w:rPr>
        <w:t xml:space="preserve"> ф</w:t>
      </w:r>
      <w:r w:rsidRPr="004F6222">
        <w:rPr>
          <w:rFonts w:cs="Arial"/>
          <w:b/>
        </w:rPr>
        <w:t>a</w:t>
      </w:r>
      <w:r w:rsidRPr="004F6222">
        <w:rPr>
          <w:rFonts w:cs="Arial"/>
          <w:b/>
          <w:lang w:val="sr-Cyrl-RS"/>
        </w:rPr>
        <w:t>ктури н</w:t>
      </w:r>
      <w:r w:rsidRPr="004F6222">
        <w:rPr>
          <w:rFonts w:cs="Arial"/>
          <w:b/>
        </w:rPr>
        <w:t>a</w:t>
      </w:r>
      <w:r w:rsidRPr="004F6222">
        <w:rPr>
          <w:rFonts w:cs="Arial"/>
          <w:b/>
          <w:lang w:val="sr-Cyrl-RS"/>
        </w:rPr>
        <w:t>в</w:t>
      </w:r>
      <w:r w:rsidRPr="004F6222">
        <w:rPr>
          <w:rFonts w:cs="Arial"/>
          <w:b/>
        </w:rPr>
        <w:t>e</w:t>
      </w:r>
      <w:r w:rsidRPr="004F6222">
        <w:rPr>
          <w:rFonts w:cs="Arial"/>
          <w:b/>
          <w:lang w:val="sr-Cyrl-RS"/>
        </w:rPr>
        <w:t>д</w:t>
      </w:r>
      <w:r w:rsidRPr="004F6222">
        <w:rPr>
          <w:rFonts w:cs="Arial"/>
          <w:b/>
        </w:rPr>
        <w:t>e</w:t>
      </w:r>
      <w:r w:rsidRPr="004F6222">
        <w:rPr>
          <w:rFonts w:cs="Arial"/>
          <w:b/>
          <w:lang w:val="sr-Cyrl-RS"/>
        </w:rPr>
        <w:t xml:space="preserve"> бр</w:t>
      </w:r>
      <w:r w:rsidRPr="004F6222">
        <w:rPr>
          <w:rFonts w:cs="Arial"/>
          <w:b/>
        </w:rPr>
        <w:t>oj</w:t>
      </w:r>
      <w:r w:rsidRPr="004F6222">
        <w:rPr>
          <w:rFonts w:cs="Arial"/>
          <w:b/>
          <w:lang w:val="sr-Cyrl-RS"/>
        </w:rPr>
        <w:t xml:space="preserve"> и д</w:t>
      </w:r>
      <w:r w:rsidRPr="004F6222">
        <w:rPr>
          <w:rFonts w:cs="Arial"/>
          <w:b/>
        </w:rPr>
        <w:t>a</w:t>
      </w:r>
      <w:r w:rsidRPr="004F6222">
        <w:rPr>
          <w:rFonts w:cs="Arial"/>
          <w:b/>
          <w:lang w:val="sr-Cyrl-RS"/>
        </w:rPr>
        <w:t>тум уг</w:t>
      </w:r>
      <w:r w:rsidRPr="004F6222">
        <w:rPr>
          <w:rFonts w:cs="Arial"/>
          <w:b/>
        </w:rPr>
        <w:t>o</w:t>
      </w:r>
      <w:r w:rsidRPr="004F6222">
        <w:rPr>
          <w:rFonts w:cs="Arial"/>
          <w:b/>
          <w:lang w:val="sr-Cyrl-RS"/>
        </w:rPr>
        <w:t>в</w:t>
      </w:r>
      <w:r w:rsidRPr="004F6222">
        <w:rPr>
          <w:rFonts w:cs="Arial"/>
          <w:b/>
        </w:rPr>
        <w:t>o</w:t>
      </w:r>
      <w:r w:rsidRPr="004F6222">
        <w:rPr>
          <w:rFonts w:cs="Arial"/>
          <w:b/>
          <w:lang w:val="sr-Cyrl-RS"/>
        </w:rPr>
        <w:t>р</w:t>
      </w:r>
      <w:r w:rsidRPr="004F6222">
        <w:rPr>
          <w:rFonts w:cs="Arial"/>
          <w:b/>
        </w:rPr>
        <w:t>a</w:t>
      </w:r>
      <w:r w:rsidRPr="004F6222">
        <w:rPr>
          <w:rFonts w:cs="Arial"/>
          <w:b/>
          <w:lang w:val="sr-Cyrl-RS"/>
        </w:rPr>
        <w:t xml:space="preserve"> н</w:t>
      </w:r>
      <w:r w:rsidRPr="004F6222">
        <w:rPr>
          <w:rFonts w:cs="Arial"/>
          <w:b/>
        </w:rPr>
        <w:t>a</w:t>
      </w:r>
      <w:r w:rsidRPr="004F6222">
        <w:rPr>
          <w:rFonts w:cs="Arial"/>
          <w:b/>
          <w:lang w:val="sr-Cyrl-RS"/>
        </w:rPr>
        <w:t xml:space="preserve"> </w:t>
      </w:r>
      <w:r w:rsidRPr="004F6222">
        <w:rPr>
          <w:rFonts w:cs="Arial"/>
          <w:b/>
        </w:rPr>
        <w:t>o</w:t>
      </w:r>
      <w:r w:rsidRPr="004F6222">
        <w:rPr>
          <w:rFonts w:cs="Arial"/>
          <w:b/>
          <w:lang w:val="sr-Cyrl-RS"/>
        </w:rPr>
        <w:t>сн</w:t>
      </w:r>
      <w:r w:rsidRPr="004F6222">
        <w:rPr>
          <w:rFonts w:cs="Arial"/>
          <w:b/>
        </w:rPr>
        <w:t>o</w:t>
      </w:r>
      <w:r w:rsidRPr="004F6222">
        <w:rPr>
          <w:rFonts w:cs="Arial"/>
          <w:b/>
          <w:lang w:val="sr-Cyrl-RS"/>
        </w:rPr>
        <w:t>ву к</w:t>
      </w:r>
      <w:r w:rsidRPr="004F6222">
        <w:rPr>
          <w:rFonts w:cs="Arial"/>
          <w:b/>
        </w:rPr>
        <w:t>o</w:t>
      </w:r>
      <w:r w:rsidRPr="004F6222">
        <w:rPr>
          <w:rFonts w:cs="Arial"/>
          <w:b/>
          <w:lang w:val="sr-Cyrl-RS"/>
        </w:rPr>
        <w:t xml:space="preserve">г </w:t>
      </w:r>
      <w:r w:rsidRPr="004F6222">
        <w:rPr>
          <w:rFonts w:cs="Arial"/>
          <w:b/>
        </w:rPr>
        <w:t>je</w:t>
      </w:r>
      <w:r w:rsidRPr="004F6222">
        <w:rPr>
          <w:rFonts w:cs="Arial"/>
          <w:b/>
          <w:lang w:val="sr-Cyrl-RS"/>
        </w:rPr>
        <w:t xml:space="preserve"> изд</w:t>
      </w:r>
      <w:r w:rsidRPr="004F6222">
        <w:rPr>
          <w:rFonts w:cs="Arial"/>
          <w:b/>
        </w:rPr>
        <w:t>ao</w:t>
      </w:r>
      <w:r w:rsidRPr="004F6222">
        <w:rPr>
          <w:rFonts w:cs="Arial"/>
          <w:b/>
          <w:lang w:val="sr-Cyrl-RS"/>
        </w:rPr>
        <w:t xml:space="preserve"> ф</w:t>
      </w:r>
      <w:r w:rsidRPr="004F6222">
        <w:rPr>
          <w:rFonts w:cs="Arial"/>
          <w:b/>
        </w:rPr>
        <w:t>a</w:t>
      </w:r>
      <w:r w:rsidRPr="004F6222">
        <w:rPr>
          <w:rFonts w:cs="Arial"/>
          <w:b/>
          <w:lang w:val="sr-Cyrl-RS"/>
        </w:rPr>
        <w:t>ктуру.</w:t>
      </w:r>
    </w:p>
    <w:p w:rsidR="004F6222" w:rsidRPr="004539EC" w:rsidRDefault="004F6222" w:rsidP="004F6222">
      <w:pPr>
        <w:spacing w:before="0"/>
        <w:rPr>
          <w:rFonts w:cs="Arial"/>
          <w:b/>
          <w:lang w:val="sr-Cyrl-RS"/>
        </w:rPr>
      </w:pPr>
      <w:r w:rsidRPr="004F6222">
        <w:rPr>
          <w:rFonts w:cs="Arial"/>
          <w:b/>
          <w:lang w:val="ru-RU"/>
        </w:rPr>
        <w:t>Рачун који није издат у складу са угов</w:t>
      </w:r>
      <w:r w:rsidRPr="004F6222">
        <w:rPr>
          <w:rFonts w:cs="Arial"/>
          <w:b/>
          <w:lang w:val="sr-Cyrl-RS"/>
        </w:rPr>
        <w:t>о</w:t>
      </w:r>
      <w:r w:rsidRPr="004F6222">
        <w:rPr>
          <w:rFonts w:cs="Arial"/>
          <w:b/>
          <w:lang w:val="ru-RU"/>
        </w:rPr>
        <w:t>реним условима, неће бити исправан и биће враћен Пружаоцу услуге.</w:t>
      </w:r>
    </w:p>
    <w:p w:rsidR="004F6222" w:rsidRPr="004F6222" w:rsidRDefault="004F6222" w:rsidP="004F6222">
      <w:pPr>
        <w:spacing w:before="0"/>
        <w:rPr>
          <w:rFonts w:cs="Arial"/>
          <w:lang w:val="ru-RU"/>
        </w:rPr>
      </w:pPr>
    </w:p>
    <w:p w:rsidR="004F6222" w:rsidRPr="004F6222" w:rsidRDefault="004F6222" w:rsidP="004F6222">
      <w:pPr>
        <w:spacing w:before="0"/>
        <w:rPr>
          <w:rFonts w:cs="Arial"/>
          <w:b/>
          <w:lang w:val="ru-RU"/>
        </w:rPr>
      </w:pPr>
      <w:r w:rsidRPr="004F6222">
        <w:rPr>
          <w:rFonts w:cs="Arial"/>
          <w:b/>
          <w:lang w:val="ru-RU"/>
        </w:rPr>
        <w:t>ИЗВЕШТАЈИ И КОРЕСПОНДЕНЦИЈА</w:t>
      </w: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4</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Након реализације Услуге  утврђене чланом 1. овог Уговора Пружалац услуге доставља Кориснику услуге Коначни извештај.</w:t>
      </w:r>
    </w:p>
    <w:p w:rsidR="004F6222" w:rsidRPr="004F6222" w:rsidRDefault="004F6222" w:rsidP="004F6222">
      <w:pPr>
        <w:spacing w:before="0"/>
        <w:rPr>
          <w:rFonts w:cs="Arial"/>
          <w:lang w:val="ru-RU"/>
        </w:rPr>
      </w:pPr>
      <w:r w:rsidRPr="004F6222">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4F6222" w:rsidRPr="004F6222" w:rsidRDefault="004F6222" w:rsidP="004F6222">
      <w:pPr>
        <w:spacing w:before="0"/>
        <w:rPr>
          <w:rFonts w:cs="Arial"/>
          <w:lang w:val="ru-RU"/>
        </w:rPr>
      </w:pPr>
      <w:r w:rsidRPr="004F6222">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4F6222" w:rsidRPr="004F6222" w:rsidRDefault="004F6222" w:rsidP="004F6222">
      <w:pPr>
        <w:spacing w:before="0"/>
        <w:rPr>
          <w:rFonts w:cs="Arial"/>
          <w:lang w:val="ru-RU"/>
        </w:rPr>
      </w:pPr>
      <w:r w:rsidRPr="004F6222">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4F6222" w:rsidRPr="004F6222" w:rsidRDefault="004F6222" w:rsidP="004F6222">
      <w:pPr>
        <w:spacing w:before="0"/>
        <w:rPr>
          <w:rFonts w:cs="Arial"/>
          <w:lang w:val="ru-RU"/>
        </w:rPr>
      </w:pPr>
      <w:r w:rsidRPr="004F6222">
        <w:rPr>
          <w:rFonts w:cs="Arial"/>
          <w:lang w:val="ru-RU"/>
        </w:rPr>
        <w:t xml:space="preserve">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w:t>
      </w:r>
      <w:r w:rsidRPr="004F6222">
        <w:rPr>
          <w:rFonts w:cs="Arial"/>
          <w:lang w:val="sr-Cyrl-RS"/>
        </w:rPr>
        <w:t>или</w:t>
      </w:r>
      <w:r w:rsidRPr="004F6222">
        <w:rPr>
          <w:rFonts w:cs="Arial"/>
          <w:lang w:val="ru-RU"/>
        </w:rPr>
        <w:t xml:space="preserve"> једнострано раскине овај Уговор.</w:t>
      </w:r>
    </w:p>
    <w:p w:rsidR="004F6222" w:rsidRPr="004F6222" w:rsidRDefault="004F6222" w:rsidP="004F6222">
      <w:pPr>
        <w:spacing w:before="0"/>
        <w:rPr>
          <w:rFonts w:cs="Arial"/>
          <w:lang w:val="ru-RU"/>
        </w:rPr>
      </w:pPr>
      <w:r w:rsidRPr="004F6222">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4F6222" w:rsidRPr="004F6222" w:rsidRDefault="004F6222" w:rsidP="004F6222">
      <w:pPr>
        <w:spacing w:before="0"/>
        <w:rPr>
          <w:rFonts w:cs="Arial"/>
          <w:lang w:val="ru-RU"/>
        </w:rPr>
      </w:pPr>
      <w:r w:rsidRPr="004F6222">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4539EC" w:rsidRPr="004F6222" w:rsidRDefault="004539EC" w:rsidP="004F6222">
      <w:pPr>
        <w:spacing w:before="0"/>
        <w:rPr>
          <w:rFonts w:cs="Arial"/>
          <w:lang w:val="ru-RU"/>
        </w:rPr>
      </w:pP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5</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Адресе Уговорних страна за пријем писмена и поште, су следеће:</w:t>
      </w:r>
    </w:p>
    <w:p w:rsidR="004F6222" w:rsidRPr="004F6222" w:rsidRDefault="004F6222" w:rsidP="004F6222">
      <w:pPr>
        <w:spacing w:before="0"/>
        <w:rPr>
          <w:rFonts w:cs="Arial"/>
          <w:lang w:val="sr-Cyrl-RS"/>
        </w:rPr>
      </w:pPr>
      <w:r w:rsidRPr="004F6222">
        <w:rPr>
          <w:rFonts w:cs="Arial"/>
          <w:lang w:val="ru-RU"/>
        </w:rPr>
        <w:t>Корисник услуге:</w:t>
      </w:r>
      <w:r w:rsidRPr="004F6222">
        <w:rPr>
          <w:rFonts w:cs="Arial"/>
          <w:lang w:val="ru-RU"/>
        </w:rPr>
        <w:tab/>
        <w:t>Јавно предузеће „Електропривреда Србије“ Београд, огранак ТЕНТ, локација ТЕ</w:t>
      </w:r>
      <w:r w:rsidRPr="004F6222">
        <w:rPr>
          <w:rFonts w:cs="Arial"/>
          <w:lang w:val="sr-Cyrl-RS"/>
        </w:rPr>
        <w:t xml:space="preserve"> Колубара</w:t>
      </w:r>
      <w:r w:rsidRPr="004F6222">
        <w:rPr>
          <w:rFonts w:cs="Arial"/>
          <w:lang w:val="ru-RU"/>
        </w:rPr>
        <w:t xml:space="preserve"> на адреси: </w:t>
      </w:r>
      <w:r w:rsidRPr="004F6222">
        <w:rPr>
          <w:rFonts w:cs="Arial"/>
          <w:lang w:val="sr-Cyrl-RS"/>
        </w:rPr>
        <w:t>3.октобар 146, 11563 Велики Црљени.</w:t>
      </w:r>
    </w:p>
    <w:p w:rsidR="004F6222" w:rsidRPr="004F6222" w:rsidRDefault="004F6222" w:rsidP="004F6222">
      <w:pPr>
        <w:spacing w:before="0"/>
        <w:rPr>
          <w:rFonts w:cs="Arial"/>
          <w:lang w:val="ru-RU"/>
        </w:rPr>
      </w:pPr>
      <w:r w:rsidRPr="004F6222">
        <w:rPr>
          <w:rFonts w:cs="Arial"/>
          <w:lang w:val="ru-RU"/>
        </w:rPr>
        <w:t>Пружалац услуге:</w:t>
      </w:r>
      <w:r w:rsidRPr="004F6222">
        <w:rPr>
          <w:rFonts w:cs="Arial"/>
          <w:lang w:val="ru-RU"/>
        </w:rPr>
        <w:tab/>
        <w:t>__________________________________________</w:t>
      </w:r>
    </w:p>
    <w:p w:rsidR="004F6222" w:rsidRPr="004F6222" w:rsidRDefault="004F6222" w:rsidP="004F6222">
      <w:pPr>
        <w:spacing w:before="0"/>
        <w:rPr>
          <w:rFonts w:cs="Arial"/>
          <w:lang w:val="ru-RU"/>
        </w:rPr>
      </w:pPr>
      <w:r w:rsidRPr="004F6222">
        <w:rPr>
          <w:rFonts w:cs="Arial"/>
          <w:lang w:val="ru-RU"/>
        </w:rPr>
        <w:t xml:space="preserve">Подизвођач: </w:t>
      </w:r>
      <w:r w:rsidRPr="004F6222">
        <w:rPr>
          <w:rFonts w:cs="Arial"/>
          <w:lang w:val="ru-RU"/>
        </w:rPr>
        <w:tab/>
      </w:r>
      <w:r w:rsidRPr="004F6222">
        <w:rPr>
          <w:rFonts w:cs="Arial"/>
          <w:lang w:val="ru-RU"/>
        </w:rPr>
        <w:tab/>
        <w:t>_________________________________________</w:t>
      </w:r>
    </w:p>
    <w:p w:rsidR="004F6222" w:rsidRDefault="004F6222" w:rsidP="004F6222">
      <w:pPr>
        <w:spacing w:before="0"/>
        <w:rPr>
          <w:rFonts w:cs="Arial"/>
          <w:b/>
          <w:lang w:val="sr-Cyrl-RS"/>
        </w:rPr>
      </w:pPr>
    </w:p>
    <w:p w:rsidR="00FC3978" w:rsidRDefault="00FC3978" w:rsidP="004F6222">
      <w:pPr>
        <w:spacing w:before="0"/>
        <w:rPr>
          <w:rFonts w:cs="Arial"/>
          <w:b/>
          <w:lang w:val="sr-Cyrl-RS"/>
        </w:rPr>
      </w:pPr>
    </w:p>
    <w:p w:rsidR="00555CD9" w:rsidRDefault="00555CD9" w:rsidP="004F6222">
      <w:pPr>
        <w:spacing w:before="0"/>
        <w:rPr>
          <w:rFonts w:cs="Arial"/>
          <w:b/>
          <w:lang w:val="sr-Cyrl-RS"/>
        </w:rPr>
      </w:pPr>
    </w:p>
    <w:p w:rsidR="00555CD9" w:rsidRDefault="00555CD9" w:rsidP="004F6222">
      <w:pPr>
        <w:spacing w:before="0"/>
        <w:rPr>
          <w:rFonts w:cs="Arial"/>
          <w:b/>
          <w:lang w:val="sr-Cyrl-RS"/>
        </w:rPr>
      </w:pPr>
    </w:p>
    <w:p w:rsidR="00FC3978" w:rsidRPr="004F6222" w:rsidRDefault="00FC3978" w:rsidP="004F6222">
      <w:pPr>
        <w:spacing w:before="0"/>
        <w:rPr>
          <w:rFonts w:cs="Arial"/>
          <w:b/>
          <w:lang w:val="sr-Cyrl-RS"/>
        </w:rPr>
      </w:pPr>
    </w:p>
    <w:p w:rsidR="004F6222" w:rsidRPr="004F6222" w:rsidRDefault="004F6222" w:rsidP="004F6222">
      <w:pPr>
        <w:spacing w:before="0"/>
        <w:rPr>
          <w:rFonts w:cs="Arial"/>
          <w:b/>
          <w:lang w:val="ru-RU"/>
        </w:rPr>
      </w:pPr>
      <w:r w:rsidRPr="004F6222">
        <w:rPr>
          <w:rFonts w:cs="Arial"/>
          <w:b/>
          <w:lang w:val="ru-RU"/>
        </w:rPr>
        <w:lastRenderedPageBreak/>
        <w:t xml:space="preserve">ОБАВЕЗЕ КОРИСНИКА УСЛУГЕ </w:t>
      </w: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6</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4F6222" w:rsidRPr="004F6222" w:rsidRDefault="004F6222" w:rsidP="004F6222">
      <w:pPr>
        <w:spacing w:before="0"/>
        <w:rPr>
          <w:rFonts w:cs="Arial"/>
          <w:lang w:val="ru-RU"/>
        </w:rPr>
      </w:pPr>
      <w:r w:rsidRPr="004F6222">
        <w:rPr>
          <w:rFonts w:cs="Arial"/>
          <w:lang w:val="ru-RU"/>
        </w:rPr>
        <w:t xml:space="preserve">Све исплате по основу овог Уговора биће извршене на рачун Пружаоца услуге: </w:t>
      </w:r>
      <w:r w:rsidRPr="004F6222">
        <w:rPr>
          <w:rFonts w:cs="Arial"/>
          <w:lang w:val="ru-RU"/>
        </w:rPr>
        <w:tab/>
      </w:r>
    </w:p>
    <w:p w:rsidR="004F6222" w:rsidRPr="004F6222" w:rsidRDefault="004F6222" w:rsidP="004F6222">
      <w:pPr>
        <w:spacing w:before="0"/>
        <w:rPr>
          <w:rFonts w:cs="Arial"/>
          <w:lang w:val="ru-RU"/>
        </w:rPr>
      </w:pPr>
      <w:r w:rsidRPr="004F6222">
        <w:rPr>
          <w:rFonts w:cs="Arial"/>
          <w:lang w:val="ru-RU"/>
        </w:rPr>
        <w:t xml:space="preserve">бр рачуна: _____________________________ код банке:____________ </w:t>
      </w:r>
    </w:p>
    <w:p w:rsidR="004F6222" w:rsidRPr="004F6222" w:rsidRDefault="004F6222" w:rsidP="004F6222">
      <w:pPr>
        <w:spacing w:before="0"/>
        <w:rPr>
          <w:rFonts w:cs="Arial"/>
          <w:lang w:val="sr-Cyrl-RS"/>
        </w:rPr>
      </w:pP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7</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4F6222" w:rsidRDefault="004F6222" w:rsidP="004F6222">
      <w:pPr>
        <w:spacing w:before="0"/>
        <w:rPr>
          <w:rFonts w:cs="Arial"/>
          <w:lang w:val="sr-Cyrl-RS"/>
        </w:rPr>
      </w:pPr>
      <w:r w:rsidRPr="004F6222">
        <w:rPr>
          <w:rFonts w:cs="Arial"/>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4539EC" w:rsidRPr="004539EC" w:rsidRDefault="004539EC" w:rsidP="004F6222">
      <w:pPr>
        <w:spacing w:before="0"/>
        <w:rPr>
          <w:rFonts w:cs="Arial"/>
          <w:lang w:val="sr-Cyrl-RS"/>
        </w:rPr>
      </w:pP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8</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4F6222" w:rsidRPr="004F6222" w:rsidRDefault="004F6222" w:rsidP="004F6222">
      <w:pPr>
        <w:spacing w:before="0"/>
        <w:rPr>
          <w:rFonts w:cs="Arial"/>
          <w:b/>
          <w:u w:val="single"/>
          <w:lang w:val="sr-Cyrl-RS"/>
        </w:rPr>
      </w:pPr>
      <w:r w:rsidRPr="004F6222">
        <w:rPr>
          <w:rFonts w:cs="Arial"/>
          <w:b/>
          <w:u w:val="single"/>
          <w:lang w:val="sr-Cyrl-RS"/>
        </w:rPr>
        <w:t xml:space="preserve">Обавеза </w:t>
      </w:r>
      <w:r w:rsidRPr="004F6222">
        <w:rPr>
          <w:rFonts w:cs="Arial"/>
          <w:b/>
          <w:u w:val="single"/>
          <w:lang w:val="ru-RU"/>
        </w:rPr>
        <w:t>Корисник услуге</w:t>
      </w:r>
      <w:r w:rsidRPr="004F6222">
        <w:rPr>
          <w:rFonts w:cs="Arial"/>
          <w:b/>
          <w:u w:val="single"/>
        </w:rPr>
        <w:t xml:space="preserve"> </w:t>
      </w:r>
      <w:r w:rsidRPr="004F6222">
        <w:rPr>
          <w:rFonts w:cs="Arial"/>
          <w:b/>
          <w:u w:val="single"/>
          <w:lang w:val="sr-Cyrl-RS"/>
        </w:rPr>
        <w:t>је:</w:t>
      </w:r>
    </w:p>
    <w:p w:rsidR="004F6222" w:rsidRPr="004F6222" w:rsidRDefault="004F6222" w:rsidP="004F6222">
      <w:pPr>
        <w:spacing w:before="0"/>
        <w:rPr>
          <w:rFonts w:cs="Arial"/>
          <w:lang w:val="sr-Cyrl-CS"/>
        </w:rPr>
      </w:pPr>
      <w:r>
        <w:rPr>
          <w:rFonts w:cs="Arial"/>
          <w:lang w:val="sr-Cyrl-RS"/>
        </w:rPr>
        <w:t>-</w:t>
      </w:r>
      <w:r w:rsidRPr="004F6222">
        <w:rPr>
          <w:rFonts w:cs="Arial"/>
          <w:lang w:val="sr-Cyrl-RS"/>
        </w:rPr>
        <w:t xml:space="preserve"> </w:t>
      </w:r>
      <w:r w:rsidRPr="004F6222">
        <w:rPr>
          <w:rFonts w:cs="Arial"/>
          <w:lang w:val="sr-Cyrl-CS"/>
        </w:rPr>
        <w:t>Да обезбеди  технички надзор и одговарајућу расположиву техничку документацију.</w:t>
      </w:r>
    </w:p>
    <w:p w:rsidR="004F6222" w:rsidRDefault="004F6222" w:rsidP="004F6222">
      <w:pPr>
        <w:spacing w:before="0"/>
        <w:rPr>
          <w:rFonts w:cs="Arial"/>
          <w:lang w:val="sr-Cyrl-CS"/>
        </w:rPr>
      </w:pPr>
      <w:r>
        <w:rPr>
          <w:rFonts w:cs="Arial"/>
          <w:lang w:val="sr-Cyrl-CS"/>
        </w:rPr>
        <w:t xml:space="preserve">- </w:t>
      </w:r>
      <w:r w:rsidRPr="004F6222">
        <w:rPr>
          <w:rFonts w:cs="Arial"/>
          <w:lang w:val="sr-Cyrl-CS"/>
        </w:rPr>
        <w:t>Да обезбеди потребне резервне делове,  потрошни материјал и тех.гасове.</w:t>
      </w:r>
    </w:p>
    <w:p w:rsidR="002B1026" w:rsidRPr="002B1026" w:rsidRDefault="002B1026" w:rsidP="004F6222">
      <w:pPr>
        <w:spacing w:before="0"/>
        <w:rPr>
          <w:rFonts w:cs="Arial"/>
          <w:sz w:val="6"/>
          <w:lang w:val="sr-Cyrl-CS"/>
        </w:rPr>
      </w:pPr>
    </w:p>
    <w:p w:rsidR="004F6222" w:rsidRDefault="00A306BA" w:rsidP="004F6222">
      <w:pPr>
        <w:spacing w:before="0"/>
        <w:rPr>
          <w:rFonts w:cs="Arial"/>
          <w:lang w:val="sr-Cyrl-CS"/>
        </w:rPr>
      </w:pPr>
      <w:r>
        <w:rPr>
          <w:rFonts w:cs="Arial"/>
          <w:lang w:val="sr-Cyrl-CS"/>
        </w:rPr>
        <w:t>Корисник услуге</w:t>
      </w:r>
      <w:r w:rsidR="004F6222" w:rsidRPr="004F6222">
        <w:rPr>
          <w:rFonts w:cs="Arial"/>
          <w:lang w:val="sr-Cyrl-CS"/>
        </w:rPr>
        <w:t xml:space="preserve"> нема обавезу да обезбеди извршење пуног обима услуга из овог захтева (број извршилаца и количина НЧ) уколико за то не буде стварних потреба, у зависности од обима ангажовања погона.  </w:t>
      </w:r>
    </w:p>
    <w:p w:rsidR="002B1026" w:rsidRPr="004F6222" w:rsidRDefault="002B1026" w:rsidP="004F6222">
      <w:pPr>
        <w:spacing w:before="0"/>
        <w:rPr>
          <w:rFonts w:cs="Arial"/>
          <w:lang w:val="sr-Cyrl-CS"/>
        </w:rPr>
      </w:pPr>
    </w:p>
    <w:p w:rsidR="004F6222" w:rsidRPr="004F6222" w:rsidRDefault="004F6222" w:rsidP="004F6222">
      <w:pPr>
        <w:spacing w:before="0"/>
        <w:rPr>
          <w:rFonts w:cs="Arial"/>
          <w:b/>
          <w:lang w:val="sr-Cyrl-RS"/>
        </w:rPr>
      </w:pPr>
      <w:r w:rsidRPr="004F6222">
        <w:rPr>
          <w:rFonts w:cs="Arial"/>
          <w:b/>
          <w:lang w:val="ru-RU"/>
        </w:rPr>
        <w:t>ОБАВЕЗЕ ПРУЖАОЦА УСЛУГЕ</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Члан 9</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Пружалац услуге је дужан да у року од 5 (словима: </w:t>
      </w:r>
      <w:r w:rsidRPr="004F6222">
        <w:rPr>
          <w:rFonts w:cs="Arial"/>
          <w:lang w:val="sr-Cyrl-RS"/>
        </w:rPr>
        <w:t xml:space="preserve">пет) </w:t>
      </w:r>
      <w:r w:rsidRPr="004F6222">
        <w:rPr>
          <w:rFonts w:cs="Arial"/>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4F6222" w:rsidRPr="004F6222" w:rsidRDefault="004F6222" w:rsidP="004F6222">
      <w:pPr>
        <w:spacing w:before="0"/>
        <w:rPr>
          <w:rFonts w:cs="Arial"/>
          <w:lang w:val="ru-RU"/>
        </w:rPr>
      </w:pPr>
      <w:r w:rsidRPr="004F6222">
        <w:rPr>
          <w:rFonts w:cs="Arial"/>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4F6222" w:rsidRPr="004F6222" w:rsidRDefault="004F6222" w:rsidP="004F6222">
      <w:pPr>
        <w:spacing w:before="0"/>
        <w:rPr>
          <w:rFonts w:cs="Arial"/>
          <w:lang w:val="ru-RU"/>
        </w:rPr>
      </w:pPr>
      <w:r w:rsidRPr="004F6222">
        <w:rPr>
          <w:rFonts w:cs="Arial"/>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4F6222" w:rsidRPr="004F6222" w:rsidRDefault="004F6222" w:rsidP="004F6222">
      <w:pPr>
        <w:spacing w:before="0"/>
        <w:rPr>
          <w:rFonts w:cs="Arial"/>
          <w:lang w:val="ru-RU"/>
        </w:rPr>
      </w:pPr>
      <w:r w:rsidRPr="004F6222">
        <w:rPr>
          <w:rFonts w:cs="Arial"/>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4F6222" w:rsidRPr="004F6222" w:rsidRDefault="004F6222" w:rsidP="004F6222">
      <w:pPr>
        <w:spacing w:before="0"/>
        <w:rPr>
          <w:rFonts w:cs="Arial"/>
          <w:lang w:val="ru-RU"/>
        </w:rPr>
      </w:pPr>
      <w:r w:rsidRPr="004F6222">
        <w:rPr>
          <w:rFonts w:cs="Arial"/>
          <w:lang w:val="ru-RU"/>
        </w:rPr>
        <w:t>Пружалац услуге се обавезује да на захтев Корисника услуге припреми приступачне информације, ради упознавања запослених, предст</w:t>
      </w:r>
      <w:r w:rsidRPr="004F6222">
        <w:rPr>
          <w:rFonts w:cs="Arial"/>
        </w:rPr>
        <w:t>a</w:t>
      </w:r>
      <w:r w:rsidRPr="004F6222">
        <w:rPr>
          <w:rFonts w:cs="Arial"/>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4F6222" w:rsidRPr="004F6222" w:rsidRDefault="004F6222" w:rsidP="004F6222">
      <w:pPr>
        <w:spacing w:before="0"/>
        <w:rPr>
          <w:rFonts w:cs="Arial"/>
          <w:lang w:val="ru-RU"/>
        </w:rPr>
      </w:pPr>
    </w:p>
    <w:p w:rsidR="004F6222" w:rsidRPr="004F6222" w:rsidRDefault="004F6222" w:rsidP="004F6222">
      <w:pPr>
        <w:spacing w:before="0"/>
        <w:rPr>
          <w:rFonts w:cs="Arial"/>
          <w:lang w:val="ru-RU"/>
        </w:rPr>
      </w:pPr>
      <w:r w:rsidRPr="004F6222">
        <w:rPr>
          <w:rFonts w:cs="Arial"/>
          <w:b/>
          <w:lang w:val="ru-RU"/>
        </w:rPr>
        <w:t>Обавеза Пружаоца услуге је:</w:t>
      </w:r>
    </w:p>
    <w:p w:rsidR="004F6222" w:rsidRPr="004F6222" w:rsidRDefault="00A306BA" w:rsidP="004F6222">
      <w:pPr>
        <w:spacing w:before="0"/>
        <w:rPr>
          <w:rFonts w:cs="Arial"/>
          <w:lang w:val="sr-Cyrl-CS"/>
        </w:rPr>
      </w:pPr>
      <w:r>
        <w:rPr>
          <w:rFonts w:cs="Arial"/>
          <w:lang w:val="sr-Cyrl-CS"/>
        </w:rPr>
        <w:t>-</w:t>
      </w:r>
      <w:r w:rsidR="004F6222" w:rsidRPr="004F6222">
        <w:rPr>
          <w:rFonts w:cs="Arial"/>
          <w:lang w:val="sr-Cyrl-CS"/>
        </w:rPr>
        <w:t>да обезбеди радну групу за рад на наведеним уређајима котлов</w:t>
      </w:r>
      <w:r w:rsidR="004F6222" w:rsidRPr="004F6222">
        <w:rPr>
          <w:rFonts w:cs="Arial"/>
        </w:rPr>
        <w:t>a</w:t>
      </w:r>
      <w:r w:rsidR="002B1026">
        <w:rPr>
          <w:rFonts w:cs="Arial"/>
          <w:lang w:val="sr-Cyrl-CS"/>
        </w:rPr>
        <w:t xml:space="preserve">, </w:t>
      </w:r>
      <w:r w:rsidR="004F6222" w:rsidRPr="004F6222">
        <w:rPr>
          <w:rFonts w:cs="Arial"/>
          <w:lang w:val="sr-Cyrl-CS"/>
        </w:rPr>
        <w:t>одговарајуће стручности и радног искуства на овим пословима,</w:t>
      </w:r>
      <w:r w:rsidR="004F6222" w:rsidRPr="004F6222">
        <w:rPr>
          <w:rFonts w:cs="Arial"/>
          <w:lang w:val="sr-Latn-CS"/>
        </w:rPr>
        <w:t xml:space="preserve"> </w:t>
      </w:r>
      <w:r w:rsidR="004F6222" w:rsidRPr="004F6222">
        <w:rPr>
          <w:rFonts w:cs="Arial"/>
          <w:lang w:val="sr-Cyrl-CS"/>
        </w:rPr>
        <w:t>опреми групу средствима за рад (браварски алат,</w:t>
      </w:r>
      <w:r w:rsidR="004F6222" w:rsidRPr="004F6222">
        <w:rPr>
          <w:rFonts w:cs="Arial"/>
          <w:lang w:val="sr-Latn-CS"/>
        </w:rPr>
        <w:t xml:space="preserve"> </w:t>
      </w:r>
      <w:r w:rsidR="004F6222" w:rsidRPr="004F6222">
        <w:rPr>
          <w:rFonts w:cs="Arial"/>
          <w:lang w:val="sr-Cyrl-CS"/>
        </w:rPr>
        <w:t>опрема за  заваривање и гасно резање) и</w:t>
      </w:r>
      <w:r w:rsidR="004F6222" w:rsidRPr="004F6222">
        <w:rPr>
          <w:rFonts w:cs="Arial"/>
          <w:lang w:val="sr-Latn-CS"/>
        </w:rPr>
        <w:t xml:space="preserve"> </w:t>
      </w:r>
      <w:r w:rsidR="004F6222" w:rsidRPr="004F6222">
        <w:rPr>
          <w:rFonts w:cs="Arial"/>
          <w:lang w:val="sr-Cyrl-CS"/>
        </w:rPr>
        <w:t xml:space="preserve">средствима заштите на раду. </w:t>
      </w:r>
    </w:p>
    <w:p w:rsidR="004F6222" w:rsidRPr="004F6222" w:rsidRDefault="002B1026" w:rsidP="004F6222">
      <w:pPr>
        <w:spacing w:before="0"/>
        <w:rPr>
          <w:rFonts w:cs="Arial"/>
          <w:lang w:val="sr-Cyrl-CS"/>
        </w:rPr>
      </w:pPr>
      <w:r>
        <w:rPr>
          <w:rFonts w:cs="Arial"/>
          <w:lang w:val="sr-Cyrl-CS"/>
        </w:rPr>
        <w:lastRenderedPageBreak/>
        <w:t>-з</w:t>
      </w:r>
      <w:r w:rsidR="004F6222" w:rsidRPr="004F6222">
        <w:rPr>
          <w:rFonts w:cs="Arial"/>
          <w:lang w:val="sr-Cyrl-CS"/>
        </w:rPr>
        <w:t xml:space="preserve">а рад на додавачима и </w:t>
      </w:r>
      <w:r w:rsidR="004F6222" w:rsidRPr="004F6222">
        <w:rPr>
          <w:rFonts w:cs="Arial"/>
          <w:lang w:val="sr-Cyrl-RS"/>
        </w:rPr>
        <w:t xml:space="preserve">осталим уређајима котла </w:t>
      </w:r>
      <w:r w:rsidR="004F6222" w:rsidRPr="004F6222">
        <w:rPr>
          <w:rFonts w:cs="Arial"/>
          <w:lang w:val="sr-Cyrl-CS"/>
        </w:rPr>
        <w:t xml:space="preserve"> радна група  мора бити састављена од</w:t>
      </w:r>
      <w:r w:rsidR="004F6222" w:rsidRPr="004F6222">
        <w:rPr>
          <w:rFonts w:cs="Arial"/>
          <w:lang w:val="sr-Cyrl-RS"/>
        </w:rPr>
        <w:t xml:space="preserve"> максимум</w:t>
      </w:r>
      <w:r w:rsidR="00C14AA6">
        <w:rPr>
          <w:rFonts w:cs="Arial"/>
          <w:lang w:val="sr-Cyrl-CS"/>
        </w:rPr>
        <w:t xml:space="preserve"> 12</w:t>
      </w:r>
      <w:r w:rsidR="004F6222" w:rsidRPr="004F6222">
        <w:rPr>
          <w:rFonts w:cs="Arial"/>
          <w:lang w:val="sr-Cyrl-CS"/>
        </w:rPr>
        <w:t xml:space="preserve"> КВ бравара, </w:t>
      </w:r>
      <w:r w:rsidR="00C14AA6">
        <w:rPr>
          <w:rFonts w:cs="Arial"/>
          <w:lang w:val="sr-Cyrl-RS"/>
        </w:rPr>
        <w:t>2</w:t>
      </w:r>
      <w:r w:rsidR="004F6222" w:rsidRPr="004F6222">
        <w:rPr>
          <w:rFonts w:cs="Arial"/>
          <w:lang w:val="sr-Cyrl-CS"/>
        </w:rPr>
        <w:t xml:space="preserve"> електро</w:t>
      </w:r>
      <w:r w:rsidR="004F6222" w:rsidRPr="004F6222">
        <w:rPr>
          <w:rFonts w:cs="Arial"/>
          <w:lang w:val="sr-Cyrl-RS"/>
        </w:rPr>
        <w:t xml:space="preserve"> </w:t>
      </w:r>
      <w:r w:rsidR="004F6222" w:rsidRPr="004F6222">
        <w:rPr>
          <w:rFonts w:cs="Arial"/>
          <w:lang w:val="sr-Cyrl-CS"/>
        </w:rPr>
        <w:t xml:space="preserve">и </w:t>
      </w:r>
      <w:r w:rsidR="00C14AA6">
        <w:rPr>
          <w:rFonts w:cs="Arial"/>
          <w:lang w:val="sr-Cyrl-RS"/>
        </w:rPr>
        <w:t>2</w:t>
      </w:r>
      <w:r w:rsidR="004F6222" w:rsidRPr="004F6222">
        <w:rPr>
          <w:rFonts w:cs="Arial"/>
          <w:lang w:val="sr-Cyrl-CS"/>
        </w:rPr>
        <w:t xml:space="preserve"> гасна заваривача (зависно од тренутне </w:t>
      </w:r>
      <w:r w:rsidR="00A306BA">
        <w:rPr>
          <w:rFonts w:cs="Arial"/>
          <w:lang w:val="sr-Cyrl-CS"/>
        </w:rPr>
        <w:t>потребе Корисника услуге</w:t>
      </w:r>
      <w:r w:rsidR="004F6222" w:rsidRPr="004F6222">
        <w:rPr>
          <w:rFonts w:cs="Arial"/>
          <w:lang w:val="sr-Cyrl-CS"/>
        </w:rPr>
        <w:t>) одговарајуће стручности и радног искуства за самостални рад на пословима ремонта ових уређаја. Састав и број извршила</w:t>
      </w:r>
      <w:r w:rsidR="00A306BA">
        <w:rPr>
          <w:rFonts w:cs="Arial"/>
          <w:lang w:val="sr-Cyrl-CS"/>
        </w:rPr>
        <w:t>ца  биће дефинисан са Корисником услуге</w:t>
      </w:r>
      <w:r w:rsidR="004F6222" w:rsidRPr="004F6222">
        <w:rPr>
          <w:rFonts w:cs="Arial"/>
          <w:lang w:val="sr-Cyrl-CS"/>
        </w:rPr>
        <w:t xml:space="preserve"> према обиму и врсти посла 72 сата пре почетка посла</w:t>
      </w:r>
    </w:p>
    <w:p w:rsidR="004F6222" w:rsidRPr="004F6222" w:rsidRDefault="002B1026" w:rsidP="004F6222">
      <w:pPr>
        <w:spacing w:before="0"/>
        <w:rPr>
          <w:rFonts w:cs="Arial"/>
          <w:lang w:val="sr-Cyrl-CS"/>
        </w:rPr>
      </w:pPr>
      <w:r>
        <w:rPr>
          <w:rFonts w:cs="Arial"/>
          <w:lang w:val="sr-Cyrl-CS"/>
        </w:rPr>
        <w:t>-д</w:t>
      </w:r>
      <w:r w:rsidR="004F6222" w:rsidRPr="004F6222">
        <w:rPr>
          <w:rFonts w:cs="Arial"/>
          <w:lang w:val="sr-Cyrl-CS"/>
        </w:rPr>
        <w:t>а обезбеди одговорно лице одговарајуће стручности за техничку ком</w:t>
      </w:r>
      <w:r w:rsidR="00A306BA">
        <w:rPr>
          <w:rFonts w:cs="Arial"/>
          <w:lang w:val="sr-Cyrl-CS"/>
        </w:rPr>
        <w:t>уникацију, које ће са Корисником услуге</w:t>
      </w:r>
      <w:r w:rsidR="004F6222" w:rsidRPr="004F6222">
        <w:rPr>
          <w:rFonts w:cs="Arial"/>
          <w:lang w:val="sr-Cyrl-CS"/>
        </w:rPr>
        <w:t xml:space="preserve"> обављати дефектаже и оспособљено да води посао након добијања упутстава и препорука за обављање од</w:t>
      </w:r>
      <w:r>
        <w:rPr>
          <w:rFonts w:cs="Arial"/>
          <w:lang w:val="sr-Cyrl-CS"/>
        </w:rPr>
        <w:t xml:space="preserve">ређених активности од </w:t>
      </w:r>
      <w:r w:rsidR="00A306BA">
        <w:rPr>
          <w:rFonts w:cs="Arial"/>
          <w:lang w:val="sr-Cyrl-CS"/>
        </w:rPr>
        <w:t>Корисника услуге</w:t>
      </w:r>
      <w:r w:rsidR="004F6222" w:rsidRPr="004F6222">
        <w:rPr>
          <w:rFonts w:cs="Arial"/>
          <w:lang w:val="sr-Cyrl-CS"/>
        </w:rPr>
        <w:t>.</w:t>
      </w:r>
    </w:p>
    <w:p w:rsidR="004F6222" w:rsidRPr="004F6222" w:rsidRDefault="004F6222" w:rsidP="004F6222">
      <w:pPr>
        <w:spacing w:before="0"/>
        <w:rPr>
          <w:rFonts w:cs="Arial"/>
          <w:lang w:val="sr-Cyrl-RS"/>
        </w:rPr>
      </w:pPr>
      <w:r w:rsidRPr="004F6222">
        <w:rPr>
          <w:rFonts w:cs="Arial"/>
          <w:lang w:val="sr-Latn-CS"/>
        </w:rPr>
        <w:t xml:space="preserve"> </w:t>
      </w:r>
      <w:r w:rsidR="00A306BA">
        <w:rPr>
          <w:rFonts w:cs="Arial"/>
          <w:lang w:val="sr-Cyrl-CS"/>
        </w:rPr>
        <w:t>-</w:t>
      </w:r>
      <w:r w:rsidRPr="004F6222">
        <w:rPr>
          <w:rFonts w:cs="Arial"/>
          <w:lang w:val="sr-Cyrl-CS"/>
        </w:rPr>
        <w:t>да обавља хоризонтални и вертикални транспорт резервних делова до места уградње као и да  демонтирани материјал одложи на депони</w:t>
      </w:r>
      <w:r w:rsidR="00A306BA">
        <w:rPr>
          <w:rFonts w:cs="Arial"/>
          <w:lang w:val="sr-Cyrl-CS"/>
        </w:rPr>
        <w:t>ју отпадног материјала Корисника услуге</w:t>
      </w:r>
      <w:r w:rsidRPr="004F6222">
        <w:rPr>
          <w:rFonts w:cs="Arial"/>
          <w:lang w:val="sr-Cyrl-CS"/>
        </w:rPr>
        <w:t xml:space="preserve"> удаљену 500м од објекта својим транспортним средствима.</w:t>
      </w:r>
    </w:p>
    <w:p w:rsidR="004F6222" w:rsidRPr="002B1026" w:rsidRDefault="004F6222" w:rsidP="004F6222">
      <w:pPr>
        <w:spacing w:before="0"/>
        <w:rPr>
          <w:rFonts w:cs="Arial"/>
          <w:b/>
          <w:sz w:val="10"/>
          <w:lang w:val="sr-Cyrl-RS"/>
        </w:rPr>
      </w:pPr>
      <w:r w:rsidRPr="004F6222">
        <w:rPr>
          <w:rFonts w:cs="Arial"/>
          <w:lang w:val="sr-Cyrl-CS"/>
        </w:rPr>
        <w:t xml:space="preserve"> </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Члан 10</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4F6222" w:rsidRPr="004539EC" w:rsidRDefault="004F6222" w:rsidP="004F6222">
      <w:pPr>
        <w:spacing w:before="0"/>
        <w:rPr>
          <w:rFonts w:cs="Arial"/>
          <w:lang w:val="ru-RU"/>
        </w:rPr>
      </w:pPr>
      <w:r w:rsidRPr="004F6222">
        <w:rPr>
          <w:rFonts w:cs="Arial"/>
          <w:lang w:val="ru-RU"/>
        </w:rPr>
        <w:t xml:space="preserve">Уговорне стране су у обавези да по потреби предузму и друге обавезе које се покажу као нужне од значаја за реализацију предмета овог Уговора. </w:t>
      </w:r>
    </w:p>
    <w:p w:rsidR="004F6222" w:rsidRPr="002B1026" w:rsidRDefault="004F6222" w:rsidP="004F6222">
      <w:pPr>
        <w:spacing w:before="0"/>
        <w:rPr>
          <w:rFonts w:cs="Arial"/>
          <w:b/>
          <w:sz w:val="14"/>
          <w:lang w:val="ru-RU"/>
        </w:rPr>
      </w:pPr>
    </w:p>
    <w:p w:rsidR="004F6222" w:rsidRPr="004F6222" w:rsidRDefault="004F6222" w:rsidP="004F6222">
      <w:pPr>
        <w:spacing w:before="0"/>
        <w:rPr>
          <w:rFonts w:cs="Arial"/>
          <w:b/>
          <w:lang w:val="ru-RU"/>
        </w:rPr>
      </w:pPr>
      <w:r w:rsidRPr="004F6222">
        <w:rPr>
          <w:rFonts w:cs="Arial"/>
          <w:b/>
          <w:lang w:val="ru-RU"/>
        </w:rPr>
        <w:t xml:space="preserve">ПЕРИОД, ДИНАМИКА </w:t>
      </w:r>
      <w:r w:rsidRPr="004F6222">
        <w:rPr>
          <w:rFonts w:cs="Arial"/>
          <w:b/>
          <w:lang w:val="sr-Cyrl-RS"/>
        </w:rPr>
        <w:t xml:space="preserve">И МЕСТО </w:t>
      </w:r>
      <w:r w:rsidRPr="004F6222">
        <w:rPr>
          <w:rFonts w:cs="Arial"/>
          <w:b/>
          <w:lang w:val="ru-RU"/>
        </w:rPr>
        <w:t>ПРУЖАЊА УСЛУГЕ</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Члан 11</w:t>
      </w:r>
      <w:r w:rsidR="004F6222" w:rsidRPr="004F6222">
        <w:rPr>
          <w:rFonts w:cs="Arial"/>
          <w:lang w:val="ru-RU"/>
        </w:rPr>
        <w:t>.</w:t>
      </w:r>
    </w:p>
    <w:p w:rsidR="002B1026" w:rsidRDefault="00A306BA" w:rsidP="004F6222">
      <w:pPr>
        <w:spacing w:before="0"/>
        <w:rPr>
          <w:rFonts w:cs="Arial"/>
          <w:lang w:val="sr-Cyrl-RS"/>
        </w:rPr>
      </w:pPr>
      <w:r w:rsidRPr="00A306BA">
        <w:rPr>
          <w:rFonts w:cs="Arial"/>
          <w:lang w:val="sr-Cyrl-RS"/>
        </w:rPr>
        <w:t>Период извршења услуге је 12</w:t>
      </w:r>
      <w:r>
        <w:rPr>
          <w:rFonts w:cs="Arial"/>
          <w:lang w:val="sr-Cyrl-RS"/>
        </w:rPr>
        <w:t xml:space="preserve"> </w:t>
      </w:r>
      <w:r w:rsidRPr="00A306BA">
        <w:rPr>
          <w:rFonts w:cs="Arial"/>
          <w:lang w:val="sr-Cyrl-RS"/>
        </w:rPr>
        <w:t xml:space="preserve"> месеци </w:t>
      </w:r>
      <w:r>
        <w:rPr>
          <w:rFonts w:cs="Arial"/>
          <w:lang w:val="sr-Cyrl-RS"/>
        </w:rPr>
        <w:t xml:space="preserve">од дана </w:t>
      </w:r>
      <w:r w:rsidRPr="00A306BA">
        <w:rPr>
          <w:rFonts w:cs="Arial"/>
          <w:lang w:val="sr-Cyrl-RS"/>
        </w:rPr>
        <w:t xml:space="preserve">ступања уговора на снагу. Детаљни термини ремонтних активности биће усаглашени након </w:t>
      </w:r>
      <w:r w:rsidR="002B1026">
        <w:rPr>
          <w:rFonts w:cs="Arial"/>
          <w:lang w:val="sr-Cyrl-RS"/>
        </w:rPr>
        <w:t xml:space="preserve">закључења </w:t>
      </w:r>
      <w:r w:rsidRPr="00A306BA">
        <w:rPr>
          <w:rFonts w:cs="Arial"/>
          <w:lang w:val="sr-Cyrl-RS"/>
        </w:rPr>
        <w:t xml:space="preserve">уговора. </w:t>
      </w:r>
      <w:r w:rsidR="002B1026">
        <w:rPr>
          <w:rFonts w:cs="Arial"/>
          <w:lang w:val="sr-Cyrl-RS"/>
        </w:rPr>
        <w:t>Корисник услуге</w:t>
      </w:r>
      <w:r w:rsidRPr="00A306BA">
        <w:rPr>
          <w:rFonts w:cs="Arial"/>
          <w:lang w:val="sr-Cyrl-RS"/>
        </w:rPr>
        <w:t xml:space="preserve"> задржава право измене термина у з</w:t>
      </w:r>
      <w:r w:rsidR="002B1026">
        <w:rPr>
          <w:rFonts w:cs="Arial"/>
          <w:lang w:val="sr-Cyrl-RS"/>
        </w:rPr>
        <w:t>ависности од потреба и захтева  ЕПС</w:t>
      </w:r>
      <w:r w:rsidRPr="00A306BA">
        <w:rPr>
          <w:rFonts w:cs="Arial"/>
          <w:lang w:val="sr-Cyrl-RS"/>
        </w:rPr>
        <w:t xml:space="preserve">, о чему ће </w:t>
      </w:r>
      <w:r w:rsidR="002B1026">
        <w:rPr>
          <w:rFonts w:cs="Arial"/>
          <w:lang w:val="sr-Cyrl-RS"/>
        </w:rPr>
        <w:t>Пружалац услуге бити благовремено обавештен.</w:t>
      </w:r>
    </w:p>
    <w:p w:rsidR="002B1026" w:rsidRDefault="002B1026" w:rsidP="004F6222">
      <w:pPr>
        <w:spacing w:before="0"/>
        <w:rPr>
          <w:rFonts w:cs="Arial"/>
          <w:lang w:val="sr-Cyrl-RS"/>
        </w:rPr>
      </w:pPr>
      <w:r>
        <w:rPr>
          <w:rFonts w:cs="Arial"/>
          <w:lang w:val="sr-Cyrl-RS"/>
        </w:rPr>
        <w:t xml:space="preserve"> </w:t>
      </w:r>
    </w:p>
    <w:p w:rsidR="004F6222" w:rsidRPr="004F6222" w:rsidRDefault="004F6222" w:rsidP="004F6222">
      <w:pPr>
        <w:spacing w:before="0"/>
        <w:rPr>
          <w:rFonts w:cs="Arial"/>
          <w:b/>
          <w:lang w:val="ru-RU"/>
        </w:rPr>
      </w:pPr>
      <w:r w:rsidRPr="004F6222">
        <w:rPr>
          <w:rFonts w:cs="Arial"/>
          <w:lang w:val="sr-Cyrl-RS"/>
        </w:rPr>
        <w:t xml:space="preserve">Место извршења услуге је Огранак ТЕНТ, локација </w:t>
      </w:r>
      <w:r w:rsidR="00C14AA6">
        <w:rPr>
          <w:rFonts w:cs="Arial"/>
          <w:lang w:val="sr-Cyrl-RS"/>
        </w:rPr>
        <w:t xml:space="preserve">Погон </w:t>
      </w:r>
      <w:r w:rsidRPr="004F6222">
        <w:rPr>
          <w:rFonts w:cs="Arial"/>
          <w:lang w:val="sr-Cyrl-RS"/>
        </w:rPr>
        <w:t>ТЕ Колубара, 3.октобар 146, Велики Црљени и друге локације Корисника услуге</w:t>
      </w:r>
      <w:r w:rsidRPr="004F6222">
        <w:rPr>
          <w:rFonts w:cs="Arial"/>
          <w:b/>
          <w:lang w:val="sr-Cyrl-RS"/>
        </w:rPr>
        <w:t xml:space="preserve">, </w:t>
      </w:r>
      <w:r w:rsidRPr="004F6222">
        <w:rPr>
          <w:rFonts w:cs="Arial"/>
          <w:lang w:val="sr-Cyrl-RS"/>
        </w:rPr>
        <w:t xml:space="preserve">на захтев Корисника услуге и уз сагласност </w:t>
      </w:r>
      <w:r w:rsidRPr="004F6222">
        <w:rPr>
          <w:rFonts w:cs="Arial"/>
          <w:lang w:val="ru-RU"/>
        </w:rPr>
        <w:t>Пружаоца услуге</w:t>
      </w:r>
      <w:r w:rsidR="002B1026">
        <w:rPr>
          <w:rFonts w:cs="Arial"/>
          <w:lang w:val="ru-RU"/>
        </w:rPr>
        <w:t>.</w:t>
      </w:r>
    </w:p>
    <w:p w:rsidR="004F6222" w:rsidRPr="002B1026" w:rsidRDefault="004F6222" w:rsidP="004F6222">
      <w:pPr>
        <w:spacing w:before="0"/>
        <w:rPr>
          <w:rFonts w:cs="Arial"/>
          <w:b/>
          <w:sz w:val="14"/>
          <w:lang w:val="ru-RU"/>
        </w:rPr>
      </w:pPr>
    </w:p>
    <w:p w:rsidR="004F6222" w:rsidRPr="004F6222" w:rsidRDefault="004F6222" w:rsidP="004F6222">
      <w:pPr>
        <w:spacing w:before="0"/>
        <w:rPr>
          <w:rFonts w:cs="Arial"/>
          <w:b/>
          <w:lang w:val="ru-RU"/>
        </w:rPr>
      </w:pPr>
      <w:r w:rsidRPr="004F6222">
        <w:rPr>
          <w:rFonts w:cs="Arial"/>
          <w:b/>
          <w:lang w:val="ru-RU"/>
        </w:rPr>
        <w:t xml:space="preserve">СРЕДСТВА ФИНАНСИЈСКОГ ОБЕЗБЕЂЕЊА </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 xml:space="preserve">Члан </w:t>
      </w:r>
      <w:r w:rsidR="004F6222" w:rsidRPr="004F6222">
        <w:rPr>
          <w:rFonts w:cs="Arial"/>
          <w:b/>
          <w:lang w:val="sr-Cyrl-RS"/>
        </w:rPr>
        <w:t>12</w:t>
      </w:r>
      <w:r w:rsidR="004F6222" w:rsidRPr="004F6222">
        <w:rPr>
          <w:rFonts w:cs="Arial"/>
          <w:lang w:val="ru-RU"/>
        </w:rPr>
        <w:t>.</w:t>
      </w:r>
    </w:p>
    <w:p w:rsidR="004F6222" w:rsidRPr="004F6222" w:rsidRDefault="004F6222" w:rsidP="004F6222">
      <w:pPr>
        <w:spacing w:before="0"/>
        <w:rPr>
          <w:rFonts w:cs="Arial"/>
          <w:b/>
          <w:lang w:val="sr-Cyrl-RS"/>
        </w:rPr>
      </w:pPr>
      <w:r w:rsidRPr="004F6222">
        <w:rPr>
          <w:rFonts w:cs="Arial"/>
          <w:b/>
          <w:lang w:val="sr-Cyrl-RS"/>
        </w:rPr>
        <w:t>Меница за добро извршење посла</w:t>
      </w:r>
    </w:p>
    <w:p w:rsidR="004F6222" w:rsidRPr="004F6222" w:rsidRDefault="004F6222" w:rsidP="006003D5">
      <w:pPr>
        <w:spacing w:before="0"/>
        <w:rPr>
          <w:rFonts w:cs="Arial"/>
          <w:lang w:val="ru-RU"/>
        </w:rPr>
      </w:pPr>
      <w:r w:rsidRPr="004F6222">
        <w:rPr>
          <w:rFonts w:cs="Arial"/>
          <w:lang w:val="ru-RU"/>
        </w:rPr>
        <w:t>Пружалац услуге је обавезан да уз потписан Уговор, преда Кориснику услуге, као средство финансијског обезбеђења за добро извршење посла у износу од 10% од укупно уговорене вредности, без ПДВ, неопозиву, безусловну (без права на приговор) и на први позив наплативу</w:t>
      </w:r>
      <w:r w:rsidRPr="004F6222">
        <w:rPr>
          <w:rFonts w:cs="Arial"/>
          <w:lang w:val="sr-Cyrl-RS"/>
        </w:rPr>
        <w:t xml:space="preserve"> </w:t>
      </w:r>
      <w:r w:rsidRPr="004F6222">
        <w:rPr>
          <w:rFonts w:cs="Arial"/>
          <w:lang w:val="ru-RU"/>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w:t>
      </w:r>
    </w:p>
    <w:p w:rsidR="006003D5" w:rsidRDefault="004F6222" w:rsidP="006003D5">
      <w:pPr>
        <w:tabs>
          <w:tab w:val="left" w:pos="567"/>
        </w:tabs>
        <w:spacing w:before="0"/>
        <w:rPr>
          <w:rFonts w:cs="Arial"/>
          <w:lang w:val="ru-RU"/>
        </w:rPr>
      </w:pPr>
      <w:r w:rsidRPr="004F6222">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121EF9" w:rsidRDefault="00121EF9" w:rsidP="006003D5">
      <w:pPr>
        <w:tabs>
          <w:tab w:val="left" w:pos="567"/>
        </w:tabs>
        <w:spacing w:before="0"/>
        <w:rPr>
          <w:rFonts w:cs="Arial"/>
          <w:lang w:val="ru-RU"/>
        </w:rPr>
      </w:pPr>
    </w:p>
    <w:p w:rsidR="00121EF9" w:rsidRDefault="00121EF9" w:rsidP="006003D5">
      <w:pPr>
        <w:tabs>
          <w:tab w:val="left" w:pos="567"/>
        </w:tabs>
        <w:spacing w:before="0"/>
        <w:rPr>
          <w:rFonts w:cs="Arial"/>
          <w:lang w:val="ru-RU"/>
        </w:rPr>
      </w:pPr>
    </w:p>
    <w:p w:rsidR="00121EF9" w:rsidRDefault="00121EF9" w:rsidP="006003D5">
      <w:pPr>
        <w:tabs>
          <w:tab w:val="left" w:pos="567"/>
        </w:tabs>
        <w:spacing w:before="0"/>
        <w:rPr>
          <w:rFonts w:cs="Arial"/>
          <w:lang w:val="ru-RU"/>
        </w:rPr>
      </w:pPr>
    </w:p>
    <w:p w:rsidR="006003D5" w:rsidRPr="00C86762" w:rsidRDefault="006003D5" w:rsidP="006003D5">
      <w:pPr>
        <w:tabs>
          <w:tab w:val="left" w:pos="567"/>
        </w:tabs>
        <w:spacing w:before="0"/>
        <w:jc w:val="center"/>
        <w:rPr>
          <w:rFonts w:cs="Arial"/>
          <w:lang w:val="ru-RU"/>
        </w:rPr>
      </w:pPr>
      <w:r w:rsidRPr="00C86762">
        <w:rPr>
          <w:rFonts w:cs="Arial"/>
          <w:b/>
          <w:lang w:val="ru-RU"/>
        </w:rPr>
        <w:lastRenderedPageBreak/>
        <w:t>Члан 13</w:t>
      </w:r>
      <w:r w:rsidRPr="00C86762">
        <w:rPr>
          <w:rFonts w:cs="Arial"/>
          <w:lang w:val="ru-RU"/>
        </w:rPr>
        <w:t>.</w:t>
      </w:r>
    </w:p>
    <w:p w:rsidR="006003D5" w:rsidRPr="00C86762" w:rsidRDefault="006003D5" w:rsidP="006003D5">
      <w:pPr>
        <w:tabs>
          <w:tab w:val="left" w:pos="567"/>
        </w:tabs>
        <w:spacing w:before="0"/>
        <w:jc w:val="left"/>
        <w:rPr>
          <w:rFonts w:cs="Arial"/>
          <w:lang w:val="ru-RU"/>
        </w:rPr>
      </w:pPr>
      <w:r w:rsidRPr="00C86762">
        <w:rPr>
          <w:rFonts w:cs="Arial"/>
          <w:b/>
          <w:lang w:val="sr-Cyrl-RS"/>
        </w:rPr>
        <w:t>Меница за</w:t>
      </w:r>
      <w:r w:rsidRPr="00C86762">
        <w:rPr>
          <w:rFonts w:eastAsia="Arial Unicode MS" w:cs="Arial"/>
          <w:lang w:val="ru-RU"/>
        </w:rPr>
        <w:t xml:space="preserve"> </w:t>
      </w:r>
      <w:r w:rsidRPr="00C86762">
        <w:rPr>
          <w:rFonts w:eastAsia="Arial Unicode MS" w:cs="Arial"/>
          <w:b/>
          <w:lang w:val="ru-RU"/>
        </w:rPr>
        <w:t>отклањање недостатака у гарантном року</w:t>
      </w:r>
    </w:p>
    <w:p w:rsidR="006003D5" w:rsidRPr="00C86762" w:rsidRDefault="006003D5" w:rsidP="006003D5">
      <w:pPr>
        <w:rPr>
          <w:rFonts w:eastAsia="Arial Unicode MS"/>
          <w:lang w:val="ru-RU"/>
        </w:rPr>
      </w:pPr>
      <w:r w:rsidRPr="00C86762">
        <w:rPr>
          <w:rFonts w:cs="Arial"/>
          <w:lang w:val="ru-RU"/>
        </w:rPr>
        <w:t xml:space="preserve">Пружалац услуге </w:t>
      </w:r>
      <w:r w:rsidRPr="00C86762">
        <w:rPr>
          <w:rFonts w:eastAsia="Arial Unicode MS"/>
          <w:lang w:val="ru-RU"/>
        </w:rPr>
        <w:t xml:space="preserve">се обавезује да </w:t>
      </w:r>
      <w:r w:rsidRPr="00C86762">
        <w:rPr>
          <w:rFonts w:cs="Arial"/>
          <w:lang w:val="ru-RU"/>
        </w:rPr>
        <w:t>Кориснику услуге</w:t>
      </w:r>
      <w:r w:rsidRPr="00C86762">
        <w:rPr>
          <w:rFonts w:eastAsia="Arial Unicode MS"/>
          <w:lang w:val="ru-RU"/>
        </w:rPr>
        <w:t xml:space="preserve"> у тренутку примопредаје предмета уговора или најкасније 5 дана пре истека средства финансијског обезбеђења за добро извршење посла, достави:</w:t>
      </w:r>
    </w:p>
    <w:p w:rsidR="006003D5" w:rsidRPr="00C86762" w:rsidRDefault="006003D5" w:rsidP="006003D5">
      <w:pPr>
        <w:numPr>
          <w:ilvl w:val="0"/>
          <w:numId w:val="33"/>
        </w:numPr>
        <w:spacing w:before="0" w:line="276" w:lineRule="auto"/>
        <w:ind w:left="0" w:firstLine="0"/>
        <w:contextualSpacing/>
        <w:rPr>
          <w:rFonts w:eastAsia="Arial Unicode MS" w:cs="Arial"/>
          <w:lang w:val="ru-RU"/>
        </w:rPr>
      </w:pPr>
      <w:r w:rsidRPr="00C86762">
        <w:rPr>
          <w:rFonts w:eastAsia="Arial Unicode M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6003D5" w:rsidRPr="00C86762" w:rsidRDefault="006003D5" w:rsidP="006003D5">
      <w:pPr>
        <w:numPr>
          <w:ilvl w:val="0"/>
          <w:numId w:val="33"/>
        </w:numPr>
        <w:spacing w:before="0" w:line="276" w:lineRule="auto"/>
        <w:ind w:left="0" w:firstLine="0"/>
        <w:contextualSpacing/>
        <w:rPr>
          <w:rFonts w:eastAsia="Arial Unicode MS" w:cs="Arial"/>
          <w:lang w:val="ru-RU"/>
        </w:rPr>
      </w:pPr>
      <w:r w:rsidRPr="00C86762">
        <w:rPr>
          <w:rFonts w:eastAsia="Arial Unicode M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6003D5" w:rsidRPr="00C86762" w:rsidRDefault="006003D5" w:rsidP="006003D5">
      <w:pPr>
        <w:numPr>
          <w:ilvl w:val="0"/>
          <w:numId w:val="33"/>
        </w:numPr>
        <w:spacing w:before="0"/>
        <w:ind w:left="0" w:firstLine="0"/>
        <w:rPr>
          <w:rFonts w:eastAsia="Arial Unicode MS"/>
          <w:lang w:val="ru-RU"/>
        </w:rPr>
      </w:pPr>
      <w:r w:rsidRPr="00C86762">
        <w:rPr>
          <w:rFonts w:eastAsia="Arial Unicode M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003D5" w:rsidRPr="00C86762" w:rsidRDefault="006003D5" w:rsidP="006003D5">
      <w:pPr>
        <w:numPr>
          <w:ilvl w:val="0"/>
          <w:numId w:val="33"/>
        </w:numPr>
        <w:spacing w:before="0"/>
        <w:ind w:left="0" w:firstLine="0"/>
        <w:rPr>
          <w:rFonts w:eastAsia="Arial Unicode MS"/>
        </w:rPr>
      </w:pPr>
      <w:r w:rsidRPr="00C86762">
        <w:rPr>
          <w:rFonts w:eastAsia="Arial Unicode MS"/>
        </w:rPr>
        <w:t>фотокопију ОП обрасца,</w:t>
      </w:r>
    </w:p>
    <w:p w:rsidR="006003D5" w:rsidRPr="00C86762" w:rsidRDefault="006003D5" w:rsidP="006003D5">
      <w:pPr>
        <w:numPr>
          <w:ilvl w:val="0"/>
          <w:numId w:val="33"/>
        </w:numPr>
        <w:spacing w:before="0"/>
        <w:ind w:left="0" w:firstLine="0"/>
        <w:rPr>
          <w:rFonts w:eastAsia="Arial Unicode MS"/>
          <w:lang w:val="ru-RU"/>
        </w:rPr>
      </w:pPr>
      <w:r w:rsidRPr="00C86762">
        <w:rPr>
          <w:rFonts w:eastAsia="Arial Unicode M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003D5" w:rsidRPr="00C86762" w:rsidRDefault="006003D5" w:rsidP="006003D5">
      <w:pPr>
        <w:tabs>
          <w:tab w:val="left" w:pos="567"/>
        </w:tabs>
        <w:spacing w:before="0"/>
        <w:rPr>
          <w:rFonts w:cs="Arial"/>
          <w:b/>
          <w:lang w:val="ru-RU"/>
        </w:rPr>
      </w:pPr>
      <w:r w:rsidRPr="00C86762">
        <w:rPr>
          <w:rFonts w:eastAsia="Arial Unicode MS"/>
          <w:lang w:val="ru-RU"/>
        </w:rPr>
        <w:t xml:space="preserve">Меница може бити наплаћена у случају да </w:t>
      </w:r>
      <w:r w:rsidRPr="00C86762">
        <w:rPr>
          <w:rFonts w:cs="Arial"/>
          <w:lang w:val="ru-RU"/>
        </w:rPr>
        <w:t xml:space="preserve">Пружалац услуге </w:t>
      </w:r>
      <w:r w:rsidRPr="00C86762">
        <w:rPr>
          <w:rFonts w:eastAsia="Arial Unicode MS"/>
          <w:lang w:val="ru-RU"/>
        </w:rPr>
        <w:t>не отклони недостатке у гарантном року.</w:t>
      </w:r>
    </w:p>
    <w:p w:rsidR="006003D5" w:rsidRPr="00C86762" w:rsidRDefault="006003D5" w:rsidP="006003D5">
      <w:pPr>
        <w:tabs>
          <w:tab w:val="left" w:pos="567"/>
        </w:tabs>
        <w:spacing w:before="0"/>
        <w:rPr>
          <w:rFonts w:cs="Arial"/>
          <w:lang w:val="ru-RU"/>
        </w:rPr>
      </w:pPr>
      <w:r w:rsidRPr="00C86762">
        <w:rPr>
          <w:rFonts w:cs="Arial"/>
          <w:lang w:val="ru-RU"/>
        </w:rPr>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rsidR="006003D5" w:rsidRDefault="006003D5" w:rsidP="006003D5">
      <w:pPr>
        <w:pStyle w:val="KDParagraf"/>
        <w:spacing w:before="0"/>
        <w:rPr>
          <w:rFonts w:cs="Arial"/>
          <w:lang w:val="ru-RU"/>
        </w:rPr>
      </w:pPr>
      <w:r w:rsidRPr="00C86762">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4F6222" w:rsidRPr="004F6222" w:rsidRDefault="004F6222" w:rsidP="004F6222">
      <w:pPr>
        <w:spacing w:before="0"/>
        <w:rPr>
          <w:rFonts w:cs="Arial"/>
          <w:lang w:val="ru-RU"/>
        </w:rPr>
      </w:pPr>
    </w:p>
    <w:p w:rsidR="004F6222" w:rsidRPr="002B1026" w:rsidRDefault="004F6222" w:rsidP="004F6222">
      <w:pPr>
        <w:spacing w:before="0"/>
        <w:rPr>
          <w:rFonts w:cs="Arial"/>
          <w:sz w:val="6"/>
          <w:lang w:val="ru-RU"/>
        </w:rPr>
      </w:pPr>
    </w:p>
    <w:p w:rsidR="004F6222" w:rsidRPr="004F6222" w:rsidRDefault="004F6222" w:rsidP="004F6222">
      <w:pPr>
        <w:spacing w:before="0"/>
        <w:rPr>
          <w:rFonts w:cs="Arial"/>
          <w:b/>
          <w:lang w:val="sr-Cyrl-RS"/>
        </w:rPr>
      </w:pPr>
      <w:r w:rsidRPr="004F6222">
        <w:rPr>
          <w:rFonts w:cs="Arial"/>
          <w:b/>
          <w:lang w:val="ru-RU"/>
        </w:rPr>
        <w:t>ИЗВРШИОЦИ</w:t>
      </w:r>
    </w:p>
    <w:p w:rsidR="004F6222" w:rsidRPr="004F6222" w:rsidRDefault="004F6222" w:rsidP="006003D5">
      <w:pPr>
        <w:spacing w:before="0"/>
        <w:jc w:val="center"/>
        <w:rPr>
          <w:rFonts w:cs="Arial"/>
          <w:lang w:val="ru-RU"/>
        </w:rPr>
      </w:pPr>
      <w:r w:rsidRPr="004F6222">
        <w:rPr>
          <w:rFonts w:cs="Arial"/>
          <w:b/>
          <w:lang w:val="ru-RU"/>
        </w:rPr>
        <w:t xml:space="preserve">Члан </w:t>
      </w:r>
      <w:r w:rsidRPr="004F6222">
        <w:rPr>
          <w:rFonts w:cs="Arial"/>
          <w:b/>
          <w:lang w:val="sr-Cyrl-RS"/>
        </w:rPr>
        <w:t>1</w:t>
      </w:r>
      <w:r w:rsidR="006003D5">
        <w:rPr>
          <w:rFonts w:cs="Arial"/>
          <w:b/>
          <w:lang w:val="sr-Cyrl-RS"/>
        </w:rPr>
        <w:t>4</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Извршиоци су ангажована лица од стране Пружаоца услуге.</w:t>
      </w:r>
    </w:p>
    <w:p w:rsidR="004F6222" w:rsidRPr="004F6222" w:rsidRDefault="004F6222" w:rsidP="004F6222">
      <w:pPr>
        <w:spacing w:before="0"/>
        <w:rPr>
          <w:rFonts w:cs="Arial"/>
          <w:lang w:val="ru-RU"/>
        </w:rPr>
      </w:pPr>
    </w:p>
    <w:p w:rsidR="004F6222" w:rsidRPr="004F6222" w:rsidRDefault="004F6222" w:rsidP="006003D5">
      <w:pPr>
        <w:spacing w:before="0"/>
        <w:jc w:val="center"/>
        <w:rPr>
          <w:rFonts w:cs="Arial"/>
          <w:lang w:val="ru-RU"/>
        </w:rPr>
      </w:pPr>
      <w:r w:rsidRPr="004F6222">
        <w:rPr>
          <w:rFonts w:cs="Arial"/>
          <w:b/>
          <w:lang w:val="ru-RU"/>
        </w:rPr>
        <w:t>Члан 1</w:t>
      </w:r>
      <w:r w:rsidR="006003D5">
        <w:rPr>
          <w:rFonts w:cs="Arial"/>
          <w:b/>
          <w:lang w:val="ru-RU"/>
        </w:rPr>
        <w:t>5</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4F6222">
        <w:rPr>
          <w:rFonts w:cs="Arial"/>
        </w:rPr>
        <w:t>e</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4F6222" w:rsidRPr="004F6222" w:rsidRDefault="004F6222" w:rsidP="004F6222">
      <w:pPr>
        <w:spacing w:before="0"/>
        <w:rPr>
          <w:rFonts w:cs="Arial"/>
          <w:lang w:val="ru-RU"/>
        </w:rPr>
      </w:pPr>
    </w:p>
    <w:p w:rsidR="004F6222" w:rsidRPr="004F6222" w:rsidRDefault="004F6222" w:rsidP="006003D5">
      <w:pPr>
        <w:spacing w:before="0"/>
        <w:jc w:val="center"/>
        <w:rPr>
          <w:rFonts w:cs="Arial"/>
          <w:lang w:val="ru-RU"/>
        </w:rPr>
      </w:pPr>
      <w:r w:rsidRPr="004F6222">
        <w:rPr>
          <w:rFonts w:cs="Arial"/>
          <w:b/>
          <w:lang w:val="ru-RU"/>
        </w:rPr>
        <w:t>Члан 1</w:t>
      </w:r>
      <w:r w:rsidR="006003D5">
        <w:rPr>
          <w:rFonts w:cs="Arial"/>
          <w:b/>
          <w:lang w:val="ru-RU"/>
        </w:rPr>
        <w:t>6</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4F6222" w:rsidRPr="004F6222" w:rsidRDefault="004F6222" w:rsidP="004F6222">
      <w:pPr>
        <w:spacing w:before="0"/>
        <w:rPr>
          <w:rFonts w:cs="Arial"/>
          <w:lang w:val="ru-RU"/>
        </w:rPr>
      </w:pPr>
      <w:r w:rsidRPr="004F6222">
        <w:rPr>
          <w:rFonts w:cs="Arial"/>
          <w:lang w:val="ru-RU"/>
        </w:rPr>
        <w:t xml:space="preserve">Пружалац услуге је дужан да поседује полису осигурања од одговорности из делатности за штете причињене трећим лицима . </w:t>
      </w:r>
    </w:p>
    <w:p w:rsidR="004F6222" w:rsidRPr="004F6222" w:rsidRDefault="004F6222" w:rsidP="004F6222">
      <w:pPr>
        <w:spacing w:before="0"/>
        <w:rPr>
          <w:rFonts w:cs="Arial"/>
          <w:lang w:val="ru-RU"/>
        </w:rPr>
      </w:pPr>
      <w:r w:rsidRPr="004F6222">
        <w:rPr>
          <w:rFonts w:cs="Arial"/>
          <w:lang w:val="ru-RU"/>
        </w:rPr>
        <w:t>Осигурања из става 1. овог члана, трајаће до завршетка пружања и/или извршења Услуга које су предмет овог Уговора.</w:t>
      </w:r>
    </w:p>
    <w:p w:rsidR="004F6222" w:rsidRPr="004F6222" w:rsidRDefault="004F6222" w:rsidP="004F6222">
      <w:pPr>
        <w:spacing w:before="0"/>
        <w:rPr>
          <w:rFonts w:cs="Arial"/>
          <w:lang w:val="ru-RU"/>
        </w:rPr>
      </w:pPr>
    </w:p>
    <w:p w:rsidR="004F6222" w:rsidRPr="004F6222" w:rsidRDefault="004F6222" w:rsidP="004F6222">
      <w:pPr>
        <w:spacing w:before="0"/>
        <w:rPr>
          <w:rFonts w:cs="Arial"/>
          <w:b/>
          <w:lang w:val="sr-Cyrl-RS"/>
        </w:rPr>
      </w:pPr>
      <w:r w:rsidRPr="004F6222">
        <w:rPr>
          <w:rFonts w:cs="Arial"/>
          <w:b/>
          <w:lang w:val="ru-RU"/>
        </w:rPr>
        <w:t xml:space="preserve">ИНТЕЛЕКТУАЛНА СВОЈИНА </w:t>
      </w:r>
    </w:p>
    <w:p w:rsidR="004F6222" w:rsidRPr="004F6222" w:rsidRDefault="004F6222" w:rsidP="006003D5">
      <w:pPr>
        <w:spacing w:before="0"/>
        <w:jc w:val="center"/>
        <w:rPr>
          <w:rFonts w:cs="Arial"/>
          <w:lang w:val="ru-RU"/>
        </w:rPr>
      </w:pPr>
      <w:r w:rsidRPr="004F6222">
        <w:rPr>
          <w:rFonts w:cs="Arial"/>
          <w:b/>
          <w:lang w:val="ru-RU"/>
        </w:rPr>
        <w:t>Члан 1</w:t>
      </w:r>
      <w:r w:rsidR="006003D5">
        <w:rPr>
          <w:rFonts w:cs="Arial"/>
          <w:b/>
          <w:lang w:val="ru-RU"/>
        </w:rPr>
        <w:t>7</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4F6222" w:rsidRPr="004F6222" w:rsidRDefault="004F6222" w:rsidP="004F6222">
      <w:pPr>
        <w:spacing w:before="0"/>
        <w:rPr>
          <w:rFonts w:cs="Arial"/>
          <w:lang w:val="ru-RU"/>
        </w:rPr>
      </w:pPr>
      <w:r w:rsidRPr="004F6222">
        <w:rPr>
          <w:rFonts w:cs="Arial"/>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 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4F6222" w:rsidRPr="004F6222" w:rsidRDefault="004F6222" w:rsidP="004F6222">
      <w:pPr>
        <w:spacing w:before="0"/>
        <w:rPr>
          <w:rFonts w:cs="Arial"/>
          <w:b/>
          <w:lang w:val="ru-RU"/>
        </w:rPr>
      </w:pPr>
      <w:r w:rsidRPr="004F6222">
        <w:rPr>
          <w:rFonts w:cs="Arial"/>
          <w:lang w:val="ru-RU"/>
        </w:rPr>
        <w:t xml:space="preserve"> </w:t>
      </w:r>
    </w:p>
    <w:p w:rsidR="004F6222" w:rsidRPr="004F6222" w:rsidRDefault="004F6222" w:rsidP="004F6222">
      <w:pPr>
        <w:spacing w:before="0"/>
        <w:rPr>
          <w:rFonts w:cs="Arial"/>
          <w:b/>
          <w:lang w:val="ru-RU"/>
        </w:rPr>
      </w:pPr>
      <w:r w:rsidRPr="004F6222">
        <w:rPr>
          <w:rFonts w:cs="Arial"/>
          <w:b/>
          <w:lang w:val="ru-RU"/>
        </w:rPr>
        <w:t xml:space="preserve">ЗАКЉУЧИВАЊЕ И СТУПАЊЕ НА СНАГУ </w:t>
      </w:r>
    </w:p>
    <w:p w:rsidR="004F6222" w:rsidRPr="004F6222" w:rsidRDefault="004F6222" w:rsidP="006003D5">
      <w:pPr>
        <w:spacing w:before="0"/>
        <w:jc w:val="center"/>
        <w:rPr>
          <w:rFonts w:cs="Arial"/>
          <w:lang w:val="ru-RU"/>
        </w:rPr>
      </w:pPr>
      <w:r w:rsidRPr="004F6222">
        <w:rPr>
          <w:rFonts w:cs="Arial"/>
          <w:b/>
          <w:lang w:val="ru-RU"/>
        </w:rPr>
        <w:t>Члан 1</w:t>
      </w:r>
      <w:r w:rsidR="006003D5">
        <w:rPr>
          <w:rFonts w:cs="Arial"/>
          <w:b/>
          <w:lang w:val="ru-RU"/>
        </w:rPr>
        <w:t>8</w:t>
      </w:r>
      <w:r w:rsidRPr="004F6222">
        <w:rPr>
          <w:rFonts w:cs="Arial"/>
          <w:lang w:val="ru-RU"/>
        </w:rPr>
        <w:t>.</w:t>
      </w:r>
    </w:p>
    <w:p w:rsidR="004F6222" w:rsidRDefault="004F6222" w:rsidP="004F6222">
      <w:pPr>
        <w:spacing w:before="0"/>
        <w:rPr>
          <w:rFonts w:cs="Arial"/>
          <w:lang w:val="ru-RU"/>
        </w:rPr>
      </w:pPr>
      <w:r w:rsidRPr="004F6222">
        <w:rPr>
          <w:rFonts w:cs="Arial"/>
          <w:lang w:val="ru-RU"/>
        </w:rPr>
        <w:t>Уговор ступа на снагу након потписивања од стране законских заступника Уговорних страна и достављања средства финансијског обезбеђења за добро извршење посла.</w:t>
      </w:r>
    </w:p>
    <w:p w:rsidR="002B1026" w:rsidRPr="002B1026" w:rsidRDefault="002B1026" w:rsidP="004F6222">
      <w:pPr>
        <w:spacing w:before="0"/>
        <w:rPr>
          <w:rFonts w:cs="Arial"/>
          <w:sz w:val="14"/>
          <w:lang w:val="ru-RU"/>
        </w:rPr>
      </w:pPr>
    </w:p>
    <w:p w:rsidR="004F6222" w:rsidRPr="004F6222" w:rsidRDefault="004F6222" w:rsidP="006003D5">
      <w:pPr>
        <w:spacing w:before="0"/>
        <w:jc w:val="center"/>
        <w:rPr>
          <w:rFonts w:cs="Arial"/>
          <w:lang w:val="ru-RU"/>
        </w:rPr>
      </w:pPr>
      <w:r w:rsidRPr="004F6222">
        <w:rPr>
          <w:rFonts w:cs="Arial"/>
          <w:b/>
          <w:lang w:val="ru-RU"/>
        </w:rPr>
        <w:t>Члан 1</w:t>
      </w:r>
      <w:r w:rsidR="006003D5">
        <w:rPr>
          <w:rFonts w:cs="Arial"/>
          <w:b/>
          <w:lang w:val="ru-RU"/>
        </w:rPr>
        <w:t>9</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Овај Уговор се закључује до испуњења свих уговорних обавеза.</w:t>
      </w:r>
    </w:p>
    <w:p w:rsidR="004F6222" w:rsidRPr="004F6222" w:rsidRDefault="004F6222" w:rsidP="004F6222">
      <w:pPr>
        <w:spacing w:before="0"/>
        <w:rPr>
          <w:rFonts w:cs="Arial"/>
          <w:lang w:val="ru-RU"/>
        </w:rPr>
      </w:pPr>
      <w:r w:rsidRPr="004F6222">
        <w:rPr>
          <w:rFonts w:cs="Arial"/>
          <w:lang w:val="sr-Latn-RS"/>
        </w:rPr>
        <w:t>O</w:t>
      </w:r>
      <w:r w:rsidRPr="004F6222">
        <w:rPr>
          <w:rFonts w:cs="Arial"/>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4F6222">
        <w:rPr>
          <w:rFonts w:cs="Arial"/>
          <w:lang w:val="ru-RU"/>
        </w:rPr>
        <w:t xml:space="preserve">ТПП ЈП ЕПС </w:t>
      </w:r>
      <w:r w:rsidRPr="004F6222">
        <w:rPr>
          <w:rFonts w:cs="Arial"/>
          <w:lang w:val="sr-Cyrl-RS"/>
        </w:rPr>
        <w:t>за године у којима ће се плаћати уговорене обавезе.</w:t>
      </w:r>
    </w:p>
    <w:p w:rsidR="004F6222" w:rsidRPr="002B1026" w:rsidRDefault="004F6222" w:rsidP="004F6222">
      <w:pPr>
        <w:spacing w:before="0"/>
        <w:rPr>
          <w:rFonts w:cs="Arial"/>
          <w:b/>
          <w:sz w:val="14"/>
          <w:lang w:val="ru-RU"/>
        </w:rPr>
      </w:pPr>
    </w:p>
    <w:p w:rsidR="004F6222" w:rsidRPr="004F6222" w:rsidRDefault="004F6222" w:rsidP="006003D5">
      <w:pPr>
        <w:spacing w:before="0"/>
        <w:jc w:val="center"/>
        <w:rPr>
          <w:rFonts w:cs="Arial"/>
          <w:lang w:val="ru-RU"/>
        </w:rPr>
      </w:pPr>
      <w:r w:rsidRPr="004F6222">
        <w:rPr>
          <w:rFonts w:cs="Arial"/>
          <w:b/>
          <w:lang w:val="ru-RU"/>
        </w:rPr>
        <w:t xml:space="preserve">Члан </w:t>
      </w:r>
      <w:r w:rsidR="006003D5">
        <w:rPr>
          <w:rFonts w:cs="Arial"/>
          <w:b/>
          <w:lang w:val="ru-RU"/>
        </w:rPr>
        <w:t>20</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Овај Уговор и његови Прилози  из члана </w:t>
      </w:r>
      <w:r w:rsidRPr="004F6222">
        <w:rPr>
          <w:rFonts w:cs="Arial"/>
          <w:lang w:val="sr-Cyrl-RS"/>
        </w:rPr>
        <w:t>3</w:t>
      </w:r>
      <w:r w:rsidR="006003D5">
        <w:rPr>
          <w:rFonts w:cs="Arial"/>
          <w:lang w:val="sr-Cyrl-RS"/>
        </w:rPr>
        <w:t>2</w:t>
      </w:r>
      <w:r w:rsidRPr="004F6222">
        <w:rPr>
          <w:rFonts w:cs="Arial"/>
          <w:lang w:val="ru-RU"/>
        </w:rPr>
        <w:t>. овог Уговора, сачињени су на српском језику. На овај Уговор примењују се закони Републике Србије.</w:t>
      </w:r>
    </w:p>
    <w:p w:rsidR="004539EC" w:rsidRPr="002B1026" w:rsidRDefault="004F6222" w:rsidP="004F6222">
      <w:pPr>
        <w:spacing w:before="0"/>
        <w:rPr>
          <w:rFonts w:cs="Arial"/>
          <w:lang w:val="ru-RU"/>
        </w:rPr>
      </w:pPr>
      <w:r w:rsidRPr="004F6222">
        <w:rPr>
          <w:rFonts w:cs="Arial"/>
          <w:lang w:val="ru-RU"/>
        </w:rPr>
        <w:t xml:space="preserve">У случају спора меродавно право је право Републике Србије, а поступак се води на српском језику. </w:t>
      </w:r>
    </w:p>
    <w:p w:rsidR="004F6222" w:rsidRPr="004F6222" w:rsidRDefault="004F6222" w:rsidP="004F6222">
      <w:pPr>
        <w:spacing w:before="0"/>
        <w:rPr>
          <w:rFonts w:cs="Arial"/>
          <w:lang w:val="sr-Cyrl-RS"/>
        </w:rPr>
      </w:pPr>
    </w:p>
    <w:p w:rsidR="004F6222" w:rsidRPr="004F6222" w:rsidRDefault="004F6222" w:rsidP="004F6222">
      <w:pPr>
        <w:spacing w:before="0"/>
        <w:rPr>
          <w:rFonts w:cs="Arial"/>
          <w:b/>
          <w:lang w:val="sr-Cyrl-RS"/>
        </w:rPr>
      </w:pPr>
      <w:r w:rsidRPr="004F6222">
        <w:rPr>
          <w:rFonts w:cs="Arial"/>
          <w:b/>
          <w:lang w:val="ru-RU"/>
        </w:rPr>
        <w:t>ОВЛАШЋЕНИ ПРЕДСТАВНИЦИ ЗА ПРАЋЕЊЕ УГОВОРА</w:t>
      </w:r>
    </w:p>
    <w:p w:rsidR="004F6222" w:rsidRPr="004F6222" w:rsidRDefault="004F6222" w:rsidP="006003D5">
      <w:pPr>
        <w:spacing w:before="0"/>
        <w:jc w:val="center"/>
        <w:rPr>
          <w:rFonts w:cs="Arial"/>
          <w:lang w:val="ru-RU"/>
        </w:rPr>
      </w:pPr>
      <w:r w:rsidRPr="004F6222">
        <w:rPr>
          <w:rFonts w:cs="Arial"/>
          <w:b/>
          <w:lang w:val="ru-RU"/>
        </w:rPr>
        <w:t>Члан 2</w:t>
      </w:r>
      <w:r w:rsidR="006003D5">
        <w:rPr>
          <w:rFonts w:cs="Arial"/>
          <w:b/>
          <w:lang w:val="ru-RU"/>
        </w:rPr>
        <w:t>1</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Овлашћени представници за праћење реализације Услуге из члана 1. овог Уговора су: </w:t>
      </w:r>
    </w:p>
    <w:p w:rsidR="004F6222" w:rsidRPr="004F6222" w:rsidRDefault="004F6222" w:rsidP="004F6222">
      <w:pPr>
        <w:spacing w:before="0"/>
        <w:rPr>
          <w:rFonts w:cs="Arial"/>
          <w:lang w:val="ru-RU"/>
        </w:rPr>
      </w:pPr>
      <w:r w:rsidRPr="004F6222">
        <w:rPr>
          <w:rFonts w:cs="Arial"/>
          <w:lang w:val="ru-RU"/>
        </w:rPr>
        <w:tab/>
        <w:t xml:space="preserve">- за Корисника услуге: </w:t>
      </w:r>
      <w:r w:rsidRPr="004F6222">
        <w:rPr>
          <w:rFonts w:cs="Arial"/>
          <w:lang w:val="ru-RU"/>
        </w:rPr>
        <w:tab/>
        <w:t>________________________________</w:t>
      </w:r>
    </w:p>
    <w:p w:rsidR="004F6222" w:rsidRPr="004F6222" w:rsidRDefault="004F6222" w:rsidP="004F6222">
      <w:pPr>
        <w:spacing w:before="0"/>
        <w:rPr>
          <w:rFonts w:cs="Arial"/>
          <w:lang w:val="ru-RU"/>
        </w:rPr>
      </w:pPr>
      <w:r w:rsidRPr="004F6222">
        <w:rPr>
          <w:rFonts w:cs="Arial"/>
          <w:lang w:val="ru-RU"/>
        </w:rPr>
        <w:tab/>
        <w:t xml:space="preserve">- за Пружаоца услуге: </w:t>
      </w:r>
      <w:r w:rsidRPr="004F6222">
        <w:rPr>
          <w:rFonts w:cs="Arial"/>
          <w:lang w:val="ru-RU"/>
        </w:rPr>
        <w:tab/>
        <w:t>________________________________</w:t>
      </w:r>
    </w:p>
    <w:p w:rsidR="004F6222" w:rsidRPr="004F6222" w:rsidRDefault="004F6222" w:rsidP="004F6222">
      <w:pPr>
        <w:spacing w:before="0"/>
        <w:rPr>
          <w:rFonts w:cs="Arial"/>
          <w:lang w:val="ru-RU"/>
        </w:rPr>
      </w:pPr>
      <w:r w:rsidRPr="004F6222">
        <w:rPr>
          <w:rFonts w:cs="Arial"/>
          <w:lang w:val="ru-RU"/>
        </w:rPr>
        <w:t>Овлашћења и дужности овлашћених представника за праћење реализације овог Уговора су да:</w:t>
      </w:r>
    </w:p>
    <w:p w:rsidR="004F6222" w:rsidRPr="004F6222" w:rsidRDefault="004F6222" w:rsidP="004F6222">
      <w:pPr>
        <w:spacing w:before="0"/>
        <w:rPr>
          <w:rFonts w:cs="Arial"/>
          <w:lang w:val="ru-RU"/>
        </w:rPr>
      </w:pPr>
      <w:r w:rsidRPr="004F6222">
        <w:rPr>
          <w:rFonts w:cs="Arial"/>
          <w:lang w:val="ru-RU"/>
        </w:rPr>
        <w:t>-</w:t>
      </w:r>
      <w:r w:rsidRPr="004F6222">
        <w:rPr>
          <w:rFonts w:cs="Arial"/>
          <w:lang w:val="ru-RU"/>
        </w:rPr>
        <w:tab/>
        <w:t>примају месечне извештаје и изјашњавају се поводом истих ( сагласност односно примедбе на извештај );</w:t>
      </w:r>
    </w:p>
    <w:p w:rsidR="004F6222" w:rsidRPr="004F6222" w:rsidRDefault="004F6222" w:rsidP="004F6222">
      <w:pPr>
        <w:spacing w:before="0"/>
        <w:rPr>
          <w:rFonts w:cs="Arial"/>
          <w:lang w:val="ru-RU"/>
        </w:rPr>
      </w:pPr>
      <w:r w:rsidRPr="004F6222">
        <w:rPr>
          <w:rFonts w:cs="Arial"/>
          <w:lang w:val="ru-RU"/>
        </w:rPr>
        <w:t>-</w:t>
      </w:r>
      <w:r w:rsidRPr="004F6222">
        <w:rPr>
          <w:rFonts w:cs="Arial"/>
          <w:lang w:val="ru-RU"/>
        </w:rPr>
        <w:tab/>
        <w:t xml:space="preserve">исти доставе другој Уговорној страни и да прате поступање по примедбама; </w:t>
      </w:r>
    </w:p>
    <w:p w:rsidR="004F6222" w:rsidRPr="004F6222" w:rsidRDefault="004F6222" w:rsidP="004F6222">
      <w:pPr>
        <w:spacing w:before="0"/>
        <w:rPr>
          <w:rFonts w:cs="Arial"/>
          <w:lang w:val="ru-RU"/>
        </w:rPr>
      </w:pPr>
      <w:r w:rsidRPr="004F6222">
        <w:rPr>
          <w:rFonts w:cs="Arial"/>
          <w:lang w:val="ru-RU"/>
        </w:rPr>
        <w:t xml:space="preserve">-      </w:t>
      </w:r>
      <w:r w:rsidRPr="004F6222">
        <w:rPr>
          <w:rFonts w:cs="Arial"/>
          <w:lang w:val="sr-Cyrl-RS"/>
        </w:rPr>
        <w:t>д</w:t>
      </w:r>
      <w:r w:rsidRPr="004F6222">
        <w:rPr>
          <w:rFonts w:cs="Arial"/>
          <w:lang w:val="ru-RU"/>
        </w:rPr>
        <w:t>а сачине, потпишу и верификују Записник о квалитативном пријему услуга (без примедби);</w:t>
      </w:r>
    </w:p>
    <w:p w:rsidR="004F6222" w:rsidRPr="004F6222" w:rsidRDefault="004F6222" w:rsidP="004F6222">
      <w:pPr>
        <w:spacing w:before="0"/>
        <w:rPr>
          <w:rFonts w:cs="Arial"/>
          <w:lang w:val="ru-RU"/>
        </w:rPr>
      </w:pPr>
      <w:r w:rsidRPr="004F6222">
        <w:rPr>
          <w:rFonts w:cs="Arial"/>
          <w:lang w:val="ru-RU"/>
        </w:rPr>
        <w:t>-</w:t>
      </w:r>
      <w:r w:rsidRPr="004F6222">
        <w:rPr>
          <w:rFonts w:cs="Arial"/>
          <w:lang w:val="ru-RU"/>
        </w:rPr>
        <w:tab/>
        <w:t>благовремено приме Коначан извештај  о извршеној услузи и изјасне се поводом истог у писменој форми;</w:t>
      </w:r>
    </w:p>
    <w:p w:rsidR="004F6222" w:rsidRPr="004F6222" w:rsidRDefault="004F6222" w:rsidP="004F6222">
      <w:pPr>
        <w:spacing w:before="0"/>
        <w:rPr>
          <w:rFonts w:cs="Arial"/>
          <w:lang w:val="ru-RU"/>
        </w:rPr>
      </w:pPr>
      <w:r w:rsidRPr="004F6222">
        <w:rPr>
          <w:rFonts w:cs="Arial"/>
          <w:lang w:val="ru-RU"/>
        </w:rPr>
        <w:t>-</w:t>
      </w:r>
      <w:r w:rsidRPr="004F6222">
        <w:rPr>
          <w:rFonts w:cs="Arial"/>
          <w:lang w:val="ru-RU"/>
        </w:rPr>
        <w:tab/>
        <w:t>извршавају и друге дужности везане за реализацију предмета овог Уговора, по потреби.</w:t>
      </w:r>
    </w:p>
    <w:p w:rsidR="004F6222" w:rsidRPr="004F6222" w:rsidRDefault="004F6222" w:rsidP="004F6222">
      <w:pPr>
        <w:spacing w:before="0"/>
        <w:rPr>
          <w:rFonts w:cs="Arial"/>
          <w:lang w:val="ru-RU"/>
        </w:rPr>
      </w:pPr>
    </w:p>
    <w:p w:rsidR="004F6222" w:rsidRPr="004F6222" w:rsidRDefault="004F6222" w:rsidP="004F6222">
      <w:pPr>
        <w:spacing w:before="0"/>
        <w:rPr>
          <w:rFonts w:cs="Arial"/>
          <w:b/>
          <w:lang w:val="sr-Cyrl-RS"/>
        </w:rPr>
      </w:pPr>
      <w:r w:rsidRPr="004F6222">
        <w:rPr>
          <w:rFonts w:cs="Arial"/>
          <w:b/>
          <w:lang w:val="ru-RU"/>
        </w:rPr>
        <w:t xml:space="preserve">КВАЛИТАТИВНИ И КВАНТИТАТИВНИ ПРИЈЕМ </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 xml:space="preserve">Члан </w:t>
      </w:r>
      <w:r w:rsidR="004F6222" w:rsidRPr="004F6222">
        <w:rPr>
          <w:rFonts w:cs="Arial"/>
          <w:b/>
          <w:lang w:val="sr-Cyrl-RS"/>
        </w:rPr>
        <w:t>2</w:t>
      </w:r>
      <w:r w:rsidR="006003D5">
        <w:rPr>
          <w:rFonts w:cs="Arial"/>
          <w:b/>
          <w:lang w:val="sr-Cyrl-RS"/>
        </w:rPr>
        <w:t>2</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4F6222">
        <w:rPr>
          <w:rFonts w:cs="Arial"/>
          <w:lang w:val="sr-Cyrl-RS"/>
        </w:rPr>
        <w:t xml:space="preserve"> ТЕ Колубара, Велики Црљени</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4F6222">
        <w:rPr>
          <w:rFonts w:cs="Arial"/>
          <w:lang w:val="sr-Cyrl-RS"/>
        </w:rPr>
        <w:t xml:space="preserve">5 </w:t>
      </w:r>
      <w:r w:rsidRPr="004F6222">
        <w:rPr>
          <w:rFonts w:cs="Arial"/>
          <w:lang w:val="ru-RU"/>
        </w:rPr>
        <w:t>(словима:</w:t>
      </w:r>
      <w:r w:rsidRPr="004F6222">
        <w:rPr>
          <w:rFonts w:cs="Arial"/>
          <w:lang w:val="sr-Cyrl-RS"/>
        </w:rPr>
        <w:t>пет</w:t>
      </w:r>
      <w:r w:rsidRPr="004F6222">
        <w:rPr>
          <w:rFonts w:cs="Arial"/>
          <w:lang w:val="ru-RU"/>
        </w:rPr>
        <w:t>) дана.</w:t>
      </w:r>
    </w:p>
    <w:p w:rsidR="004F6222" w:rsidRPr="004F6222" w:rsidRDefault="004F6222" w:rsidP="004F6222">
      <w:pPr>
        <w:spacing w:before="0"/>
        <w:rPr>
          <w:rFonts w:cs="Arial"/>
          <w:lang w:val="ru-RU"/>
        </w:rPr>
      </w:pPr>
      <w:r w:rsidRPr="004F6222">
        <w:rPr>
          <w:rFonts w:cs="Arial"/>
          <w:lang w:val="ru-RU"/>
        </w:rPr>
        <w:lastRenderedPageBreak/>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4F6222">
        <w:rPr>
          <w:rFonts w:cs="Arial"/>
          <w:lang w:val="sr-Cyrl-RS"/>
        </w:rPr>
        <w:t xml:space="preserve">10 </w:t>
      </w:r>
      <w:r w:rsidRPr="004F6222">
        <w:rPr>
          <w:rFonts w:cs="Arial"/>
          <w:lang w:val="ru-RU"/>
        </w:rPr>
        <w:t xml:space="preserve">(словима: </w:t>
      </w:r>
      <w:r w:rsidRPr="004F6222">
        <w:rPr>
          <w:rFonts w:cs="Arial"/>
          <w:lang w:val="sr-Cyrl-RS"/>
        </w:rPr>
        <w:t>десет</w:t>
      </w:r>
      <w:r w:rsidRPr="004F6222">
        <w:rPr>
          <w:rFonts w:cs="Arial"/>
          <w:lang w:val="ru-RU"/>
        </w:rPr>
        <w:t>дана) од момента пријема рекламације о свом трошку.</w:t>
      </w:r>
    </w:p>
    <w:p w:rsidR="00DE5CF4" w:rsidRDefault="00DE5CF4" w:rsidP="006003D5">
      <w:pPr>
        <w:spacing w:before="0"/>
        <w:rPr>
          <w:rFonts w:cs="Arial"/>
          <w:b/>
          <w:lang w:val="ru-RU"/>
        </w:rPr>
      </w:pPr>
    </w:p>
    <w:p w:rsidR="006003D5" w:rsidRPr="006003D5" w:rsidRDefault="006003D5" w:rsidP="006003D5">
      <w:pPr>
        <w:spacing w:before="0"/>
        <w:rPr>
          <w:rFonts w:cs="Arial"/>
          <w:b/>
          <w:lang w:val="ru-RU"/>
        </w:rPr>
      </w:pPr>
      <w:r w:rsidRPr="006003D5">
        <w:rPr>
          <w:rFonts w:cs="Arial"/>
          <w:b/>
          <w:lang w:val="ru-RU"/>
        </w:rPr>
        <w:t xml:space="preserve">ГАРАНТНИ РОК </w:t>
      </w:r>
    </w:p>
    <w:p w:rsidR="006003D5" w:rsidRPr="006003D5" w:rsidRDefault="006003D5" w:rsidP="006003D5">
      <w:pPr>
        <w:spacing w:before="0"/>
        <w:rPr>
          <w:rFonts w:cs="Arial"/>
          <w:lang w:val="ru-RU"/>
        </w:rPr>
      </w:pPr>
      <w:r w:rsidRPr="006003D5">
        <w:rPr>
          <w:rFonts w:cs="Arial"/>
          <w:b/>
          <w:lang w:val="ru-RU"/>
        </w:rPr>
        <w:t xml:space="preserve">                                                                  Члан </w:t>
      </w:r>
      <w:r w:rsidRPr="006003D5">
        <w:rPr>
          <w:rFonts w:cs="Arial"/>
          <w:b/>
          <w:lang w:val="sr-Cyrl-RS"/>
        </w:rPr>
        <w:t>2</w:t>
      </w:r>
      <w:r w:rsidR="00DE5CF4">
        <w:rPr>
          <w:rFonts w:cs="Arial"/>
          <w:b/>
          <w:lang w:val="sr-Cyrl-RS"/>
        </w:rPr>
        <w:t>3</w:t>
      </w:r>
      <w:r w:rsidRPr="006003D5">
        <w:rPr>
          <w:rFonts w:cs="Arial"/>
          <w:lang w:val="ru-RU"/>
        </w:rPr>
        <w:t>.</w:t>
      </w:r>
    </w:p>
    <w:p w:rsidR="006003D5" w:rsidRPr="006003D5" w:rsidRDefault="006003D5" w:rsidP="006003D5">
      <w:pPr>
        <w:spacing w:before="0"/>
        <w:rPr>
          <w:rFonts w:cs="Arial"/>
          <w:lang w:val="sr-Cyrl-CS"/>
        </w:rPr>
      </w:pPr>
      <w:r w:rsidRPr="006003D5">
        <w:rPr>
          <w:rFonts w:cs="Arial"/>
          <w:lang w:val="ru-RU"/>
        </w:rPr>
        <w:t xml:space="preserve">Гарантни рок је </w:t>
      </w:r>
      <w:r w:rsidRPr="006003D5">
        <w:rPr>
          <w:rFonts w:cs="Arial"/>
          <w:lang w:val="sr-Cyrl-CS"/>
        </w:rPr>
        <w:t>____ месеца</w:t>
      </w:r>
      <w:r w:rsidRPr="006003D5">
        <w:rPr>
          <w:rFonts w:cs="Arial"/>
          <w:lang w:val="ru-RU"/>
        </w:rPr>
        <w:t xml:space="preserve"> од дана сачињавања, потписивања и верификовања Записника о квалитативном и квантитативном пријему услуга (без примедби) из члана 2</w:t>
      </w:r>
      <w:r w:rsidR="00DE5CF4">
        <w:rPr>
          <w:rFonts w:cs="Arial"/>
          <w:lang w:val="ru-RU"/>
        </w:rPr>
        <w:t>2</w:t>
      </w:r>
      <w:r w:rsidRPr="006003D5">
        <w:rPr>
          <w:rFonts w:cs="Arial"/>
          <w:lang w:val="ru-RU"/>
        </w:rPr>
        <w:t>. овог Уговора.</w:t>
      </w:r>
    </w:p>
    <w:p w:rsidR="006003D5" w:rsidRPr="006003D5" w:rsidRDefault="006003D5" w:rsidP="006003D5">
      <w:pPr>
        <w:spacing w:before="0"/>
        <w:rPr>
          <w:rFonts w:cs="Arial"/>
          <w:lang w:val="ru-RU"/>
        </w:rPr>
      </w:pPr>
      <w:r w:rsidRPr="006003D5">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6003D5">
        <w:rPr>
          <w:rFonts w:cs="Arial"/>
          <w:lang w:val="sr-Cyrl-RS"/>
        </w:rPr>
        <w:t>5</w:t>
      </w:r>
      <w:r w:rsidRPr="006003D5">
        <w:rPr>
          <w:rFonts w:cs="Arial"/>
          <w:lang w:val="ru-RU"/>
        </w:rPr>
        <w:t xml:space="preserve"> (словима:</w:t>
      </w:r>
      <w:r w:rsidRPr="006003D5">
        <w:rPr>
          <w:rFonts w:cs="Arial"/>
          <w:lang w:val="sr-Cyrl-RS"/>
        </w:rPr>
        <w:t>пет</w:t>
      </w:r>
      <w:r w:rsidRPr="006003D5">
        <w:rPr>
          <w:rFonts w:cs="Arial"/>
          <w:lang w:val="ru-RU"/>
        </w:rPr>
        <w:t xml:space="preserve">) дана по утврђивању недостатка. </w:t>
      </w:r>
    </w:p>
    <w:p w:rsidR="006003D5" w:rsidRPr="004F6222" w:rsidRDefault="006003D5" w:rsidP="006003D5">
      <w:pPr>
        <w:spacing w:before="0"/>
        <w:rPr>
          <w:rFonts w:cs="Arial"/>
          <w:b/>
          <w:lang w:val="ru-RU"/>
        </w:rPr>
      </w:pPr>
      <w:r w:rsidRPr="006003D5">
        <w:rPr>
          <w:rFonts w:cs="Arial"/>
          <w:lang w:val="ru-RU"/>
        </w:rPr>
        <w:t xml:space="preserve">Пружалац услуге се обавезује да најкасније у року од </w:t>
      </w:r>
      <w:r w:rsidRPr="006003D5">
        <w:rPr>
          <w:rFonts w:cs="Arial"/>
          <w:lang w:val="sr-Cyrl-RS"/>
        </w:rPr>
        <w:t>10</w:t>
      </w:r>
      <w:r w:rsidRPr="006003D5">
        <w:rPr>
          <w:rFonts w:cs="Arial"/>
          <w:lang w:val="ru-RU"/>
        </w:rPr>
        <w:t xml:space="preserve"> (словима:</w:t>
      </w:r>
      <w:r w:rsidRPr="006003D5">
        <w:rPr>
          <w:rFonts w:cs="Arial"/>
          <w:lang w:val="sr-Cyrl-RS"/>
        </w:rPr>
        <w:t>десет</w:t>
      </w:r>
      <w:r w:rsidRPr="006003D5">
        <w:rPr>
          <w:rFonts w:cs="Arial"/>
          <w:lang w:val="ru-RU"/>
        </w:rPr>
        <w:t>) дана од дана пријема рекламације отклони утврђене недостатке о свом трошку.</w:t>
      </w:r>
    </w:p>
    <w:p w:rsidR="004F6222" w:rsidRPr="004F6222" w:rsidRDefault="004F6222" w:rsidP="004F6222">
      <w:pPr>
        <w:spacing w:before="0"/>
        <w:rPr>
          <w:rFonts w:cs="Arial"/>
          <w:b/>
          <w:lang w:val="ru-RU"/>
        </w:rPr>
      </w:pPr>
    </w:p>
    <w:p w:rsidR="004F6222" w:rsidRPr="004F6222" w:rsidRDefault="004F6222" w:rsidP="004F6222">
      <w:pPr>
        <w:spacing w:before="0"/>
        <w:rPr>
          <w:rFonts w:cs="Arial"/>
          <w:b/>
          <w:lang w:val="ru-RU"/>
        </w:rPr>
      </w:pPr>
      <w:r w:rsidRPr="004F6222">
        <w:rPr>
          <w:rFonts w:cs="Arial"/>
          <w:b/>
          <w:lang w:val="ru-RU"/>
        </w:rPr>
        <w:t>ВИША СИЛА</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 xml:space="preserve">Члан </w:t>
      </w:r>
      <w:r w:rsidR="004F6222" w:rsidRPr="004F6222">
        <w:rPr>
          <w:rFonts w:cs="Arial"/>
          <w:b/>
          <w:lang w:val="sr-Cyrl-RS"/>
        </w:rPr>
        <w:t>2</w:t>
      </w:r>
      <w:r w:rsidR="00DE5CF4">
        <w:rPr>
          <w:rFonts w:cs="Arial"/>
          <w:b/>
          <w:lang w:val="sr-Cyrl-RS"/>
        </w:rPr>
        <w:t>4</w:t>
      </w:r>
      <w:r w:rsidR="00E22687">
        <w:rPr>
          <w:rFonts w:cs="Arial"/>
          <w:b/>
          <w:lang w:val="sr-Cyrl-RS"/>
        </w:rPr>
        <w:t>.</w:t>
      </w:r>
    </w:p>
    <w:p w:rsidR="004F6222" w:rsidRPr="004F6222" w:rsidRDefault="004F6222" w:rsidP="004F6222">
      <w:pPr>
        <w:spacing w:before="0"/>
        <w:rPr>
          <w:rFonts w:cs="Arial"/>
          <w:lang w:val="ru-RU"/>
        </w:rPr>
      </w:pPr>
      <w:r w:rsidRPr="004F6222">
        <w:rPr>
          <w:rFonts w:cs="Arial"/>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4F6222" w:rsidRPr="004F6222" w:rsidRDefault="004F6222" w:rsidP="004F6222">
      <w:pPr>
        <w:spacing w:before="0"/>
        <w:rPr>
          <w:rFonts w:cs="Arial"/>
          <w:lang w:val="ru-RU"/>
        </w:rPr>
      </w:pPr>
      <w:r w:rsidRPr="004F6222">
        <w:rPr>
          <w:rFonts w:cs="Arial"/>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4F6222" w:rsidRPr="004F6222" w:rsidRDefault="004F6222" w:rsidP="004F6222">
      <w:pPr>
        <w:spacing w:before="0"/>
        <w:rPr>
          <w:rFonts w:cs="Arial"/>
          <w:lang w:val="ru-RU"/>
        </w:rPr>
      </w:pPr>
      <w:r w:rsidRPr="004F6222">
        <w:rPr>
          <w:rFonts w:cs="Arial"/>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655E0A" w:rsidRDefault="004F6222" w:rsidP="004F6222">
      <w:pPr>
        <w:spacing w:before="0"/>
        <w:rPr>
          <w:rFonts w:cs="Arial"/>
          <w:lang w:val="ru-RU"/>
        </w:rPr>
      </w:pPr>
      <w:r w:rsidRPr="004F6222">
        <w:rPr>
          <w:rFonts w:cs="Arial"/>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55E0A" w:rsidRPr="004F6222" w:rsidRDefault="00655E0A" w:rsidP="004F6222">
      <w:pPr>
        <w:spacing w:before="0"/>
        <w:rPr>
          <w:rFonts w:cs="Arial"/>
          <w:lang w:val="ru-RU"/>
        </w:rPr>
      </w:pPr>
    </w:p>
    <w:p w:rsidR="004F6222" w:rsidRPr="004F6222" w:rsidRDefault="004F6222" w:rsidP="004F6222">
      <w:pPr>
        <w:spacing w:before="0"/>
        <w:rPr>
          <w:rFonts w:cs="Arial"/>
          <w:b/>
          <w:lang w:val="sr-Cyrl-RS"/>
        </w:rPr>
      </w:pPr>
      <w:r w:rsidRPr="004F6222">
        <w:rPr>
          <w:rFonts w:cs="Arial"/>
          <w:b/>
          <w:lang w:val="sr-Cyrl-RS"/>
        </w:rPr>
        <w:t>НАКНАДА ШТЕТЕ</w:t>
      </w:r>
    </w:p>
    <w:p w:rsidR="004F6222" w:rsidRPr="004F6222" w:rsidRDefault="00A306BA" w:rsidP="004F6222">
      <w:pPr>
        <w:spacing w:before="0"/>
        <w:rPr>
          <w:rFonts w:cs="Arial"/>
          <w:lang w:val="sr-Cyrl-RS"/>
        </w:rPr>
      </w:pPr>
      <w:r>
        <w:rPr>
          <w:rFonts w:cs="Arial"/>
          <w:b/>
          <w:lang w:val="sr-Cyrl-RS"/>
        </w:rPr>
        <w:t xml:space="preserve">                                                                       </w:t>
      </w:r>
      <w:r w:rsidR="004F6222" w:rsidRPr="004F6222">
        <w:rPr>
          <w:rFonts w:cs="Arial"/>
          <w:b/>
          <w:lang w:val="sr-Cyrl-RS"/>
        </w:rPr>
        <w:t>Члан 2</w:t>
      </w:r>
      <w:r w:rsidR="00DE5CF4">
        <w:rPr>
          <w:rFonts w:cs="Arial"/>
          <w:b/>
          <w:lang w:val="sr-Cyrl-RS"/>
        </w:rPr>
        <w:t>5</w:t>
      </w:r>
      <w:r w:rsidR="004F6222" w:rsidRPr="004F6222">
        <w:rPr>
          <w:rFonts w:cs="Arial"/>
          <w:lang w:val="sr-Cyrl-RS"/>
        </w:rPr>
        <w:t>.</w:t>
      </w:r>
    </w:p>
    <w:p w:rsidR="004F6222" w:rsidRPr="004F6222" w:rsidRDefault="004F6222" w:rsidP="004F6222">
      <w:pPr>
        <w:spacing w:before="0"/>
        <w:rPr>
          <w:rFonts w:cs="Arial"/>
          <w:lang w:val="sr-Cyrl-RS"/>
        </w:rPr>
      </w:pPr>
      <w:r w:rsidRPr="004F6222">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4F6222" w:rsidRPr="004F6222" w:rsidRDefault="004F6222" w:rsidP="004F6222">
      <w:pPr>
        <w:spacing w:before="0"/>
        <w:rPr>
          <w:rFonts w:cs="Arial"/>
          <w:lang w:val="ru-RU"/>
        </w:rPr>
      </w:pPr>
      <w:r w:rsidRPr="004F6222">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4F6222" w:rsidRPr="004F6222" w:rsidRDefault="004F6222" w:rsidP="004F6222">
      <w:pPr>
        <w:spacing w:before="0"/>
        <w:rPr>
          <w:rFonts w:cs="Arial"/>
          <w:lang w:val="ru-RU"/>
        </w:rPr>
      </w:pPr>
      <w:r w:rsidRPr="004F6222">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F6222" w:rsidRDefault="004F6222" w:rsidP="004F6222">
      <w:pPr>
        <w:spacing w:before="0"/>
        <w:rPr>
          <w:rFonts w:cs="Arial"/>
          <w:lang w:val="ru-RU"/>
        </w:rPr>
      </w:pPr>
      <w:r w:rsidRPr="004F6222">
        <w:rPr>
          <w:rFonts w:cs="Arial"/>
          <w:lang w:val="ru-RU"/>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00DE5CF4" w:rsidRPr="00DE5CF4">
        <w:rPr>
          <w:rFonts w:cs="Arial"/>
          <w:lang w:val="ru-RU"/>
        </w:rPr>
        <w:t>17</w:t>
      </w:r>
      <w:r w:rsidRPr="00DE5CF4">
        <w:rPr>
          <w:rFonts w:cs="Arial"/>
          <w:lang w:val="ru-RU"/>
        </w:rPr>
        <w:t>.</w:t>
      </w:r>
      <w:r w:rsidRPr="004F6222">
        <w:rPr>
          <w:rFonts w:cs="Arial"/>
          <w:lang w:val="ru-RU"/>
        </w:rPr>
        <w:t xml:space="preserve"> овог Уговора.</w:t>
      </w:r>
    </w:p>
    <w:p w:rsidR="00655E0A" w:rsidRDefault="00655E0A" w:rsidP="004F6222">
      <w:pPr>
        <w:spacing w:before="0"/>
        <w:rPr>
          <w:rFonts w:cs="Arial"/>
          <w:lang w:val="ru-RU"/>
        </w:rPr>
      </w:pPr>
    </w:p>
    <w:p w:rsidR="00121EF9" w:rsidRPr="004539EC" w:rsidRDefault="00121EF9" w:rsidP="004F6222">
      <w:pPr>
        <w:spacing w:before="0"/>
        <w:rPr>
          <w:rFonts w:cs="Arial"/>
          <w:lang w:val="ru-RU"/>
        </w:rPr>
      </w:pPr>
    </w:p>
    <w:p w:rsidR="004F6222" w:rsidRPr="004F6222" w:rsidRDefault="004F6222" w:rsidP="004F6222">
      <w:pPr>
        <w:spacing w:before="0"/>
        <w:rPr>
          <w:rFonts w:cs="Arial"/>
          <w:b/>
          <w:lang w:val="ru-RU"/>
        </w:rPr>
      </w:pPr>
      <w:r w:rsidRPr="004F6222">
        <w:rPr>
          <w:rFonts w:cs="Arial"/>
          <w:b/>
          <w:lang w:val="ru-RU"/>
        </w:rPr>
        <w:lastRenderedPageBreak/>
        <w:t>УГОВОРНА КАЗНА</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Члан 2</w:t>
      </w:r>
      <w:r w:rsidR="00DE5CF4">
        <w:rPr>
          <w:rFonts w:cs="Arial"/>
          <w:b/>
          <w:lang w:val="ru-RU"/>
        </w:rPr>
        <w:t>6</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4F6222" w:rsidRPr="004F6222" w:rsidRDefault="004F6222" w:rsidP="004F6222">
      <w:pPr>
        <w:spacing w:before="0"/>
        <w:rPr>
          <w:rFonts w:cs="Arial"/>
          <w:lang w:val="ru-RU"/>
        </w:rPr>
      </w:pPr>
      <w:r w:rsidRPr="004F6222">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4F6222" w:rsidRDefault="004F6222" w:rsidP="004F6222">
      <w:pPr>
        <w:spacing w:before="0"/>
        <w:rPr>
          <w:rFonts w:cs="Arial"/>
          <w:lang w:val="ru-RU"/>
        </w:rPr>
      </w:pPr>
      <w:r w:rsidRPr="004F6222">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55E0A" w:rsidRPr="004539EC" w:rsidRDefault="00655E0A" w:rsidP="004F6222">
      <w:pPr>
        <w:spacing w:before="0"/>
        <w:rPr>
          <w:rFonts w:cs="Arial"/>
          <w:lang w:val="ru-RU"/>
        </w:rPr>
      </w:pPr>
    </w:p>
    <w:p w:rsidR="004F6222" w:rsidRPr="004F6222" w:rsidRDefault="004F6222" w:rsidP="004F6222">
      <w:pPr>
        <w:spacing w:before="0"/>
        <w:rPr>
          <w:rFonts w:cs="Arial"/>
          <w:b/>
          <w:lang w:val="sr-Cyrl-RS"/>
        </w:rPr>
      </w:pPr>
      <w:r w:rsidRPr="004F6222">
        <w:rPr>
          <w:rFonts w:cs="Arial"/>
          <w:b/>
          <w:lang w:val="ru-RU"/>
        </w:rPr>
        <w:t>РАСКИД УГОВОРА</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Члан 2</w:t>
      </w:r>
      <w:r w:rsidR="00DE5CF4">
        <w:rPr>
          <w:rFonts w:cs="Arial"/>
          <w:b/>
          <w:lang w:val="ru-RU"/>
        </w:rPr>
        <w:t>7</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Свака Уговорн</w:t>
      </w:r>
      <w:r w:rsidRPr="004F6222">
        <w:rPr>
          <w:rFonts w:cs="Arial"/>
        </w:rPr>
        <w:t>a</w:t>
      </w:r>
      <w:r w:rsidRPr="004F6222">
        <w:rPr>
          <w:rFonts w:cs="Arial"/>
          <w:lang w:val="ru-RU"/>
        </w:rPr>
        <w:t xml:space="preserve"> стран</w:t>
      </w:r>
      <w:r w:rsidRPr="004F6222">
        <w:rPr>
          <w:rFonts w:cs="Arial"/>
        </w:rPr>
        <w:t>a</w:t>
      </w:r>
      <w:r w:rsidRPr="004F6222">
        <w:rPr>
          <w:rFonts w:cs="Arial"/>
          <w:lang w:val="ru-RU"/>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4F6222" w:rsidRPr="004F6222" w:rsidRDefault="004F6222" w:rsidP="004F6222">
      <w:pPr>
        <w:spacing w:before="0"/>
        <w:rPr>
          <w:rFonts w:cs="Arial"/>
          <w:lang w:val="ru-RU"/>
        </w:rPr>
      </w:pPr>
      <w:r w:rsidRPr="004F6222">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4F6222" w:rsidRPr="004F6222" w:rsidRDefault="004F6222" w:rsidP="004F6222">
      <w:pPr>
        <w:spacing w:before="0"/>
        <w:rPr>
          <w:rFonts w:cs="Arial"/>
          <w:lang w:val="ru-RU"/>
        </w:rPr>
      </w:pPr>
      <w:r w:rsidRPr="004F6222">
        <w:rPr>
          <w:rFonts w:cs="Arial"/>
          <w:lang w:val="ru-RU"/>
        </w:rPr>
        <w:t xml:space="preserve">Уколико било која </w:t>
      </w:r>
      <w:r w:rsidRPr="004F6222">
        <w:rPr>
          <w:rFonts w:cs="Arial"/>
          <w:lang w:val="sr-Cyrl-RS"/>
        </w:rPr>
        <w:t xml:space="preserve">од </w:t>
      </w:r>
      <w:r w:rsidRPr="004F6222">
        <w:rPr>
          <w:rFonts w:cs="Arial"/>
          <w:lang w:val="ru-RU"/>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DE5CF4">
        <w:rPr>
          <w:rFonts w:cs="Arial"/>
          <w:lang w:val="ru-RU"/>
        </w:rPr>
        <w:t>26.</w:t>
      </w:r>
      <w:r w:rsidRPr="004F6222">
        <w:rPr>
          <w:rFonts w:cs="Arial"/>
          <w:lang w:val="ru-RU"/>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539EC" w:rsidRPr="004F6222" w:rsidRDefault="004539EC" w:rsidP="004F6222">
      <w:pPr>
        <w:spacing w:before="0"/>
        <w:rPr>
          <w:rFonts w:cs="Arial"/>
          <w:b/>
          <w:lang w:val="sr-Cyrl-RS"/>
        </w:rPr>
      </w:pPr>
    </w:p>
    <w:p w:rsidR="004F6222" w:rsidRPr="004F6222" w:rsidRDefault="004F6222" w:rsidP="004F6222">
      <w:pPr>
        <w:spacing w:before="0"/>
        <w:rPr>
          <w:rFonts w:cs="Arial"/>
          <w:b/>
          <w:lang w:val="sr-Cyrl-RS"/>
        </w:rPr>
      </w:pPr>
      <w:r w:rsidRPr="004F6222">
        <w:rPr>
          <w:rFonts w:cs="Arial"/>
          <w:b/>
          <w:lang w:val="ru-RU"/>
        </w:rPr>
        <w:t>ЗАВРШНЕ ОДРЕДБЕ</w:t>
      </w:r>
    </w:p>
    <w:p w:rsidR="004F6222" w:rsidRPr="004F6222" w:rsidRDefault="004F6222" w:rsidP="00DE5CF4">
      <w:pPr>
        <w:spacing w:before="0"/>
        <w:jc w:val="center"/>
        <w:rPr>
          <w:rFonts w:cs="Arial"/>
          <w:lang w:val="sr-Cyrl-RS"/>
        </w:rPr>
      </w:pPr>
      <w:r w:rsidRPr="004F6222">
        <w:rPr>
          <w:rFonts w:cs="Arial"/>
          <w:b/>
          <w:lang w:val="ru-RU"/>
        </w:rPr>
        <w:t>Члан 2</w:t>
      </w:r>
      <w:r w:rsidR="00DE5CF4">
        <w:rPr>
          <w:rFonts w:cs="Arial"/>
          <w:b/>
          <w:lang w:val="ru-RU"/>
        </w:rPr>
        <w:t>8</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F6222" w:rsidRPr="004F6222" w:rsidRDefault="004F6222" w:rsidP="00DE5CF4">
      <w:pPr>
        <w:spacing w:before="0"/>
        <w:jc w:val="center"/>
        <w:rPr>
          <w:rFonts w:cs="Arial"/>
          <w:lang w:val="sr-Cyrl-RS"/>
        </w:rPr>
      </w:pPr>
      <w:r w:rsidRPr="004F6222">
        <w:rPr>
          <w:rFonts w:cs="Arial"/>
          <w:b/>
          <w:lang w:val="ru-RU"/>
        </w:rPr>
        <w:t xml:space="preserve">Члан </w:t>
      </w:r>
      <w:r w:rsidRPr="004F6222">
        <w:rPr>
          <w:rFonts w:cs="Arial"/>
          <w:b/>
          <w:lang w:val="sr-Cyrl-RS"/>
        </w:rPr>
        <w:t>2</w:t>
      </w:r>
      <w:r w:rsidR="00DE5CF4">
        <w:rPr>
          <w:rFonts w:cs="Arial"/>
          <w:b/>
          <w:lang w:val="sr-Cyrl-RS"/>
        </w:rPr>
        <w:t>9</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Корисник услуге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F6222" w:rsidRPr="004F6222" w:rsidRDefault="004F6222" w:rsidP="004F6222">
      <w:pPr>
        <w:spacing w:before="0"/>
        <w:rPr>
          <w:rFonts w:cs="Arial"/>
          <w:lang w:val="ru-RU"/>
        </w:rPr>
      </w:pPr>
      <w:r w:rsidRPr="004F6222">
        <w:rPr>
          <w:rFonts w:cs="Arial"/>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F6222" w:rsidRPr="004F6222" w:rsidRDefault="004F6222" w:rsidP="004F6222">
      <w:pPr>
        <w:spacing w:before="0"/>
        <w:rPr>
          <w:rFonts w:cs="Arial"/>
          <w:lang w:val="ru-RU"/>
        </w:rPr>
      </w:pPr>
      <w:r w:rsidRPr="004F6222">
        <w:rPr>
          <w:rFonts w:cs="Arial"/>
          <w:lang w:val="ru-RU"/>
        </w:rPr>
        <w:t>У свим наведеним случајевима, Корисник услуге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4F6222">
        <w:rPr>
          <w:rFonts w:cs="Arial"/>
          <w:lang w:val="sr-Cyrl-RS"/>
        </w:rPr>
        <w:t>.</w:t>
      </w:r>
      <w:r w:rsidRPr="004F6222">
        <w:rPr>
          <w:rFonts w:cs="Arial"/>
          <w:lang w:val="ru-RU"/>
        </w:rPr>
        <w:t xml:space="preserve"> </w:t>
      </w:r>
    </w:p>
    <w:p w:rsidR="004F6222" w:rsidRPr="004F6222" w:rsidRDefault="004F6222" w:rsidP="00DE5CF4">
      <w:pPr>
        <w:spacing w:before="0"/>
        <w:jc w:val="center"/>
        <w:rPr>
          <w:rFonts w:cs="Arial"/>
          <w:lang w:val="sr-Cyrl-RS"/>
        </w:rPr>
      </w:pPr>
      <w:r w:rsidRPr="004F6222">
        <w:rPr>
          <w:rFonts w:cs="Arial"/>
          <w:b/>
          <w:lang w:val="ru-RU"/>
        </w:rPr>
        <w:t xml:space="preserve">Члан </w:t>
      </w:r>
      <w:r w:rsidR="00DE5CF4">
        <w:rPr>
          <w:rFonts w:cs="Arial"/>
          <w:b/>
          <w:lang w:val="ru-RU"/>
        </w:rPr>
        <w:t>30</w:t>
      </w:r>
      <w:r w:rsidRPr="004F6222">
        <w:rPr>
          <w:rFonts w:cs="Arial"/>
          <w:lang w:val="ru-RU"/>
        </w:rPr>
        <w:t>.</w:t>
      </w:r>
    </w:p>
    <w:p w:rsidR="004F6222" w:rsidRPr="00FC3978" w:rsidRDefault="004F6222" w:rsidP="004F6222">
      <w:pPr>
        <w:spacing w:before="0"/>
        <w:rPr>
          <w:rFonts w:cs="Arial"/>
          <w:lang w:val="ru-RU"/>
        </w:rPr>
      </w:pPr>
      <w:r w:rsidRPr="004F6222">
        <w:rPr>
          <w:rFonts w:cs="Arial"/>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4F6222" w:rsidRPr="004F6222" w:rsidRDefault="00DE5CF4" w:rsidP="00A306BA">
      <w:pPr>
        <w:spacing w:before="0"/>
        <w:jc w:val="center"/>
        <w:rPr>
          <w:rFonts w:cs="Arial"/>
          <w:lang w:val="ru-RU"/>
        </w:rPr>
      </w:pPr>
      <w:r>
        <w:rPr>
          <w:rFonts w:cs="Arial"/>
          <w:b/>
          <w:lang w:val="ru-RU"/>
        </w:rPr>
        <w:t xml:space="preserve">  </w:t>
      </w:r>
      <w:r w:rsidR="00E22687">
        <w:rPr>
          <w:rFonts w:cs="Arial"/>
          <w:b/>
          <w:lang w:val="ru-RU"/>
        </w:rPr>
        <w:t xml:space="preserve">Члан </w:t>
      </w:r>
      <w:r>
        <w:rPr>
          <w:rFonts w:cs="Arial"/>
          <w:b/>
          <w:lang w:val="ru-RU"/>
        </w:rPr>
        <w:t>31</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121EF9" w:rsidRDefault="00655E0A" w:rsidP="00A306BA">
      <w:pPr>
        <w:spacing w:before="0"/>
        <w:jc w:val="center"/>
        <w:rPr>
          <w:rFonts w:cs="Arial"/>
          <w:b/>
          <w:lang w:val="ru-RU"/>
        </w:rPr>
      </w:pPr>
      <w:r>
        <w:rPr>
          <w:rFonts w:cs="Arial"/>
          <w:b/>
          <w:lang w:val="ru-RU"/>
        </w:rPr>
        <w:t xml:space="preserve">    </w:t>
      </w:r>
    </w:p>
    <w:p w:rsidR="004F6222" w:rsidRPr="004F6222" w:rsidRDefault="00655E0A" w:rsidP="00A306BA">
      <w:pPr>
        <w:spacing w:before="0"/>
        <w:jc w:val="center"/>
        <w:rPr>
          <w:rFonts w:cs="Arial"/>
          <w:lang w:val="ru-RU"/>
        </w:rPr>
      </w:pPr>
      <w:r>
        <w:rPr>
          <w:rFonts w:cs="Arial"/>
          <w:b/>
          <w:lang w:val="ru-RU"/>
        </w:rPr>
        <w:lastRenderedPageBreak/>
        <w:t xml:space="preserve"> </w:t>
      </w:r>
      <w:r w:rsidR="004F6222" w:rsidRPr="004F6222">
        <w:rPr>
          <w:rFonts w:cs="Arial"/>
          <w:b/>
          <w:lang w:val="ru-RU"/>
        </w:rPr>
        <w:t xml:space="preserve">Члан </w:t>
      </w:r>
      <w:r w:rsidR="004F6222" w:rsidRPr="004F6222">
        <w:rPr>
          <w:rFonts w:cs="Arial"/>
          <w:b/>
          <w:lang w:val="sr-Cyrl-RS"/>
        </w:rPr>
        <w:t>3</w:t>
      </w:r>
      <w:r w:rsidR="00DE5CF4">
        <w:rPr>
          <w:rFonts w:cs="Arial"/>
          <w:b/>
          <w:lang w:val="sr-Cyrl-RS"/>
        </w:rPr>
        <w:t>2</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Саставни део овог Уговора чине:</w:t>
      </w:r>
    </w:p>
    <w:p w:rsidR="004F6222" w:rsidRPr="004F6222" w:rsidRDefault="004F6222" w:rsidP="004F6222">
      <w:pPr>
        <w:spacing w:before="0"/>
        <w:rPr>
          <w:rFonts w:cs="Arial"/>
          <w:lang w:val="ru-RU"/>
        </w:rPr>
      </w:pPr>
      <w:r w:rsidRPr="004F6222">
        <w:rPr>
          <w:rFonts w:cs="Arial"/>
          <w:lang w:val="ru-RU"/>
        </w:rPr>
        <w:t xml:space="preserve">Прилог број </w:t>
      </w:r>
      <w:r w:rsidRPr="004F6222">
        <w:rPr>
          <w:rFonts w:cs="Arial"/>
          <w:lang w:val="sr-Cyrl-RS"/>
        </w:rPr>
        <w:t>1</w:t>
      </w:r>
      <w:r w:rsidRPr="004F6222">
        <w:rPr>
          <w:rFonts w:cs="Arial"/>
          <w:lang w:val="ru-RU"/>
        </w:rPr>
        <w:tab/>
      </w:r>
      <w:r w:rsidRPr="004F6222">
        <w:rPr>
          <w:rFonts w:cs="Arial"/>
          <w:lang w:val="sr-Cyrl-RS"/>
        </w:rPr>
        <w:t xml:space="preserve"> </w:t>
      </w:r>
      <w:r w:rsidRPr="004F6222">
        <w:rPr>
          <w:rFonts w:cs="Arial"/>
          <w:lang w:val="ru-RU"/>
        </w:rPr>
        <w:t>Понуда;</w:t>
      </w:r>
      <w:r w:rsidRPr="004F6222">
        <w:rPr>
          <w:rFonts w:cs="Arial"/>
          <w:lang w:val="ru-RU"/>
        </w:rPr>
        <w:tab/>
      </w:r>
    </w:p>
    <w:p w:rsidR="004F6222" w:rsidRPr="004F6222" w:rsidRDefault="004F6222" w:rsidP="004F6222">
      <w:pPr>
        <w:spacing w:before="0"/>
        <w:rPr>
          <w:rFonts w:cs="Arial"/>
          <w:lang w:val="sr-Cyrl-RS"/>
        </w:rPr>
      </w:pPr>
      <w:r w:rsidRPr="004F6222">
        <w:rPr>
          <w:rFonts w:cs="Arial"/>
          <w:lang w:val="ru-RU"/>
        </w:rPr>
        <w:t xml:space="preserve">Прилог број </w:t>
      </w:r>
      <w:r w:rsidRPr="004F6222">
        <w:rPr>
          <w:rFonts w:cs="Arial"/>
          <w:lang w:val="sr-Cyrl-RS"/>
        </w:rPr>
        <w:t>2</w:t>
      </w:r>
      <w:r w:rsidRPr="004F6222">
        <w:rPr>
          <w:rFonts w:cs="Arial"/>
          <w:lang w:val="ru-RU"/>
        </w:rPr>
        <w:tab/>
      </w:r>
      <w:r w:rsidRPr="004F6222">
        <w:rPr>
          <w:rFonts w:cs="Arial"/>
          <w:lang w:val="sr-Cyrl-RS"/>
        </w:rPr>
        <w:t xml:space="preserve"> Техничка спецификација</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Прилог број </w:t>
      </w:r>
      <w:r w:rsidRPr="004F6222">
        <w:rPr>
          <w:rFonts w:cs="Arial"/>
          <w:lang w:val="sr-Cyrl-RS"/>
        </w:rPr>
        <w:t>3 Структура понуђене цене</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Прилог број </w:t>
      </w:r>
      <w:r w:rsidRPr="004F6222">
        <w:rPr>
          <w:rFonts w:cs="Arial"/>
          <w:lang w:val="sr-Cyrl-RS"/>
        </w:rPr>
        <w:t>4</w:t>
      </w:r>
      <w:r w:rsidRPr="004F6222">
        <w:rPr>
          <w:rFonts w:cs="Arial"/>
          <w:lang w:val="ru-RU"/>
        </w:rPr>
        <w:tab/>
      </w:r>
      <w:r w:rsidRPr="004F6222">
        <w:rPr>
          <w:rFonts w:cs="Arial"/>
          <w:lang w:val="sr-Cyrl-RS"/>
        </w:rPr>
        <w:t xml:space="preserve"> </w:t>
      </w:r>
      <w:r w:rsidRPr="004F6222">
        <w:rPr>
          <w:rFonts w:cs="Arial"/>
          <w:lang w:val="ru-RU"/>
        </w:rPr>
        <w:t>Безбедност и здравље на раду;</w:t>
      </w:r>
    </w:p>
    <w:p w:rsidR="004F6222" w:rsidRPr="004F6222" w:rsidRDefault="004F6222" w:rsidP="004F6222">
      <w:pPr>
        <w:spacing w:before="0"/>
        <w:rPr>
          <w:rFonts w:cs="Arial"/>
          <w:lang w:val="ru-RU"/>
        </w:rPr>
      </w:pPr>
      <w:r w:rsidRPr="004F6222">
        <w:rPr>
          <w:rFonts w:cs="Arial"/>
          <w:lang w:val="ru-RU"/>
        </w:rPr>
        <w:t>Прилог број 5</w:t>
      </w:r>
      <w:r w:rsidRPr="004F6222">
        <w:rPr>
          <w:rFonts w:cs="Arial"/>
          <w:lang w:val="sr-Cyrl-RS"/>
        </w:rPr>
        <w:t xml:space="preserve"> Меница за добро извршење посла;</w:t>
      </w:r>
    </w:p>
    <w:p w:rsidR="004F6222" w:rsidRDefault="004F6222" w:rsidP="004F6222">
      <w:pPr>
        <w:spacing w:before="0"/>
        <w:rPr>
          <w:rFonts w:cs="Arial"/>
          <w:lang w:val="ru-RU"/>
        </w:rPr>
      </w:pPr>
      <w:r w:rsidRPr="004F6222">
        <w:rPr>
          <w:rFonts w:cs="Arial"/>
          <w:lang w:val="ru-RU"/>
        </w:rPr>
        <w:t>Прилог број 6 Споразум о заједничком извршењу услуге.</w:t>
      </w:r>
    </w:p>
    <w:p w:rsidR="00655E0A" w:rsidRPr="004F6222" w:rsidRDefault="00655E0A" w:rsidP="004F6222">
      <w:pPr>
        <w:spacing w:before="0"/>
        <w:rPr>
          <w:rFonts w:cs="Arial"/>
          <w:lang w:val="ru-RU"/>
        </w:rPr>
      </w:pPr>
    </w:p>
    <w:p w:rsidR="004F6222" w:rsidRPr="004F6222" w:rsidRDefault="00655E0A" w:rsidP="00A306BA">
      <w:pPr>
        <w:spacing w:before="0"/>
        <w:jc w:val="center"/>
        <w:rPr>
          <w:rFonts w:cs="Arial"/>
          <w:lang w:val="ru-RU"/>
        </w:rPr>
      </w:pPr>
      <w:r>
        <w:rPr>
          <w:rFonts w:cs="Arial"/>
          <w:b/>
          <w:lang w:val="ru-RU"/>
        </w:rPr>
        <w:t xml:space="preserve">       </w:t>
      </w:r>
      <w:r w:rsidR="004F6222" w:rsidRPr="004F6222">
        <w:rPr>
          <w:rFonts w:cs="Arial"/>
          <w:b/>
          <w:lang w:val="ru-RU"/>
        </w:rPr>
        <w:t xml:space="preserve">Члан </w:t>
      </w:r>
      <w:r w:rsidR="004F6222" w:rsidRPr="004F6222">
        <w:rPr>
          <w:rFonts w:cs="Arial"/>
          <w:b/>
          <w:lang w:val="sr-Cyrl-RS"/>
        </w:rPr>
        <w:t>3</w:t>
      </w:r>
      <w:r w:rsidR="00DE5CF4">
        <w:rPr>
          <w:rFonts w:cs="Arial"/>
          <w:b/>
          <w:lang w:val="sr-Cyrl-RS"/>
        </w:rPr>
        <w:t>3</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4F6222" w:rsidRPr="004F6222" w:rsidRDefault="004F6222" w:rsidP="004F6222">
      <w:pPr>
        <w:spacing w:before="0"/>
        <w:rPr>
          <w:rFonts w:cs="Arial"/>
          <w:lang w:val="ru-RU"/>
        </w:rPr>
      </w:pPr>
      <w:r w:rsidRPr="004F6222">
        <w:rPr>
          <w:rFonts w:cs="Arial"/>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F6222" w:rsidRPr="004F6222" w:rsidRDefault="004F6222" w:rsidP="004F6222">
      <w:pPr>
        <w:spacing w:before="0"/>
        <w:rPr>
          <w:rFonts w:cs="Arial"/>
          <w:lang w:val="ru-RU"/>
        </w:rPr>
      </w:pPr>
    </w:p>
    <w:p w:rsidR="004F6222" w:rsidRPr="004F6222" w:rsidRDefault="004F6222" w:rsidP="004F6222">
      <w:pPr>
        <w:spacing w:before="0"/>
        <w:rPr>
          <w:rFonts w:cs="Arial"/>
          <w:lang w:val="ru-RU"/>
        </w:rPr>
      </w:pPr>
    </w:p>
    <w:p w:rsidR="004F6222" w:rsidRPr="004F6222" w:rsidRDefault="004F6222" w:rsidP="004F6222">
      <w:pPr>
        <w:spacing w:before="0"/>
        <w:rPr>
          <w:rFonts w:cs="Arial"/>
          <w:lang w:val="ru-RU"/>
        </w:rPr>
      </w:pPr>
    </w:p>
    <w:p w:rsidR="004F6222" w:rsidRPr="004F6222" w:rsidRDefault="004F6222" w:rsidP="004F6222">
      <w:pPr>
        <w:spacing w:before="0"/>
        <w:rPr>
          <w:rFonts w:cs="Arial"/>
          <w:lang w:val="ru-RU"/>
        </w:rPr>
      </w:pPr>
    </w:p>
    <w:p w:rsidR="004F6222" w:rsidRPr="004F6222" w:rsidRDefault="004F6222" w:rsidP="004F6222">
      <w:pPr>
        <w:spacing w:before="0"/>
        <w:rPr>
          <w:rFonts w:cs="Arial"/>
          <w:lang w:val="ru-RU"/>
        </w:rPr>
      </w:pPr>
    </w:p>
    <w:p w:rsidR="004F6222" w:rsidRPr="004F6222" w:rsidRDefault="004F6222" w:rsidP="004F6222">
      <w:pPr>
        <w:spacing w:before="0"/>
        <w:rPr>
          <w:rFonts w:cs="Arial"/>
          <w:b/>
          <w:lang w:val="ru-RU"/>
        </w:rPr>
      </w:pPr>
      <w:r w:rsidRPr="004F6222">
        <w:rPr>
          <w:rFonts w:cs="Arial"/>
          <w:b/>
          <w:lang w:val="ru-RU"/>
        </w:rPr>
        <w:t xml:space="preserve">                КОРИСНИК УСЛУГА                                                  ПРУЖАЛАЦ УСЛУГА</w:t>
      </w:r>
    </w:p>
    <w:p w:rsidR="004F6222" w:rsidRPr="004F6222" w:rsidRDefault="004F6222" w:rsidP="004F6222">
      <w:pPr>
        <w:spacing w:before="0"/>
        <w:rPr>
          <w:rFonts w:cs="Arial"/>
          <w:b/>
          <w:lang w:val="ru-RU"/>
        </w:rPr>
      </w:pPr>
      <w:r w:rsidRPr="004F6222">
        <w:rPr>
          <w:rFonts w:cs="Arial"/>
          <w:b/>
          <w:lang w:val="ru-RU"/>
        </w:rPr>
        <w:t>ЈП „Електропривреда Србије“Београд                                                Назив</w:t>
      </w:r>
    </w:p>
    <w:p w:rsidR="004F6222" w:rsidRPr="004F6222" w:rsidRDefault="004F6222" w:rsidP="004F6222">
      <w:pPr>
        <w:spacing w:before="0"/>
        <w:rPr>
          <w:rFonts w:cs="Arial"/>
          <w:lang w:val="ru-RU"/>
        </w:rPr>
      </w:pPr>
      <w:r w:rsidRPr="004F6222">
        <w:rPr>
          <w:rFonts w:cs="Arial"/>
          <w:lang w:val="ru-RU"/>
        </w:rPr>
        <w:t xml:space="preserve">___________________________________    </w:t>
      </w:r>
      <w:r w:rsidRPr="004F6222">
        <w:rPr>
          <w:rFonts w:cs="Arial"/>
          <w:b/>
          <w:lang w:val="ru-RU"/>
        </w:rPr>
        <w:t>М.П.</w:t>
      </w:r>
      <w:r w:rsidRPr="004F6222">
        <w:rPr>
          <w:rFonts w:cs="Arial"/>
          <w:lang w:val="ru-RU"/>
        </w:rPr>
        <w:t xml:space="preserve">                  ________________________</w:t>
      </w:r>
    </w:p>
    <w:p w:rsidR="004F6222" w:rsidRPr="004F6222" w:rsidRDefault="004F6222" w:rsidP="004F6222">
      <w:pPr>
        <w:spacing w:before="0"/>
        <w:rPr>
          <w:rFonts w:cs="Arial"/>
          <w:b/>
          <w:lang w:val="ru-RU"/>
        </w:rPr>
      </w:pPr>
      <w:r w:rsidRPr="004F6222">
        <w:rPr>
          <w:rFonts w:cs="Arial"/>
          <w:lang w:val="ru-RU"/>
        </w:rPr>
        <w:t xml:space="preserve">                                                                               </w:t>
      </w:r>
    </w:p>
    <w:p w:rsidR="004F6222" w:rsidRPr="004F6222" w:rsidRDefault="004F6222" w:rsidP="004F6222">
      <w:pPr>
        <w:spacing w:before="0"/>
        <w:rPr>
          <w:rFonts w:cs="Arial"/>
        </w:rPr>
      </w:pPr>
      <w:r w:rsidRPr="004F6222">
        <w:rPr>
          <w:rFonts w:cs="Arial"/>
          <w:lang w:val="ru-RU"/>
        </w:rPr>
        <w:t>Финансијски директор Огранка ТЕНТ                име и презиме,функција                                            Жељко Вујиновић</w:t>
      </w:r>
    </w:p>
    <w:p w:rsidR="00DB2755" w:rsidRDefault="00DB2755" w:rsidP="005243CB">
      <w:pPr>
        <w:spacing w:before="0"/>
        <w:rPr>
          <w:rFonts w:cs="Arial"/>
          <w:b/>
          <w:lang w:val="sr-Cyrl-RS"/>
        </w:rPr>
      </w:pPr>
    </w:p>
    <w:p w:rsidR="00655E0A" w:rsidRDefault="00655E0A" w:rsidP="005243CB">
      <w:pPr>
        <w:spacing w:before="0"/>
        <w:rPr>
          <w:rFonts w:cs="Arial"/>
          <w:b/>
          <w:lang w:val="sr-Cyrl-RS"/>
        </w:rPr>
      </w:pPr>
    </w:p>
    <w:p w:rsidR="00655E0A" w:rsidRDefault="00655E0A" w:rsidP="005243CB">
      <w:pPr>
        <w:spacing w:before="0"/>
        <w:rPr>
          <w:rFonts w:cs="Arial"/>
          <w:b/>
          <w:lang w:val="sr-Cyrl-RS"/>
        </w:rPr>
      </w:pPr>
    </w:p>
    <w:p w:rsidR="00655E0A" w:rsidRDefault="00655E0A" w:rsidP="005243CB">
      <w:pPr>
        <w:spacing w:before="0"/>
        <w:rPr>
          <w:rFonts w:cs="Arial"/>
          <w:b/>
          <w:lang w:val="sr-Cyrl-RS"/>
        </w:rPr>
      </w:pPr>
    </w:p>
    <w:p w:rsidR="00655E0A" w:rsidRDefault="00655E0A" w:rsidP="005243CB">
      <w:pPr>
        <w:spacing w:before="0"/>
        <w:rPr>
          <w:rFonts w:cs="Arial"/>
          <w:b/>
          <w:lang w:val="sr-Cyrl-RS"/>
        </w:rPr>
      </w:pPr>
    </w:p>
    <w:p w:rsidR="00655E0A" w:rsidRDefault="00655E0A" w:rsidP="005243CB">
      <w:pPr>
        <w:spacing w:before="0"/>
        <w:rPr>
          <w:rFonts w:cs="Arial"/>
          <w:b/>
          <w:lang w:val="sr-Cyrl-RS"/>
        </w:rPr>
      </w:pPr>
    </w:p>
    <w:p w:rsidR="00E22687" w:rsidRDefault="00E22687" w:rsidP="005243CB">
      <w:pPr>
        <w:spacing w:before="0"/>
        <w:rPr>
          <w:rFonts w:cs="Arial"/>
          <w:b/>
          <w:lang w:val="sr-Cyrl-RS"/>
        </w:rPr>
      </w:pPr>
    </w:p>
    <w:p w:rsidR="00E22687" w:rsidRDefault="00E22687" w:rsidP="005243CB">
      <w:pPr>
        <w:spacing w:before="0"/>
        <w:rPr>
          <w:rFonts w:cs="Arial"/>
          <w:b/>
          <w:lang w:val="sr-Cyrl-RS"/>
        </w:rPr>
      </w:pPr>
    </w:p>
    <w:p w:rsidR="00E22687" w:rsidRDefault="00E22687" w:rsidP="005243CB">
      <w:pPr>
        <w:spacing w:before="0"/>
        <w:rPr>
          <w:rFonts w:cs="Arial"/>
          <w:b/>
          <w:lang w:val="sr-Cyrl-RS"/>
        </w:rPr>
      </w:pPr>
    </w:p>
    <w:p w:rsidR="00E22687" w:rsidRDefault="00E22687" w:rsidP="005243CB">
      <w:pPr>
        <w:spacing w:before="0"/>
        <w:rPr>
          <w:rFonts w:cs="Arial"/>
          <w:b/>
          <w:lang w:val="sr-Cyrl-RS"/>
        </w:rPr>
      </w:pPr>
    </w:p>
    <w:p w:rsidR="00E22687" w:rsidRDefault="00E22687" w:rsidP="005243CB">
      <w:pPr>
        <w:spacing w:before="0"/>
        <w:rPr>
          <w:rFonts w:cs="Arial"/>
          <w:b/>
          <w:lang w:val="sr-Cyrl-RS"/>
        </w:rPr>
      </w:pPr>
    </w:p>
    <w:p w:rsidR="00E22687" w:rsidRDefault="00E22687" w:rsidP="005243CB">
      <w:pPr>
        <w:spacing w:before="0"/>
        <w:rPr>
          <w:rFonts w:cs="Arial"/>
          <w:b/>
          <w:lang w:val="sr-Cyrl-RS"/>
        </w:rPr>
      </w:pPr>
    </w:p>
    <w:p w:rsidR="00E22687" w:rsidRDefault="00E22687" w:rsidP="005243CB">
      <w:pPr>
        <w:spacing w:before="0"/>
        <w:rPr>
          <w:rFonts w:cs="Arial"/>
          <w:b/>
          <w:lang w:val="sr-Cyrl-RS"/>
        </w:rPr>
      </w:pPr>
    </w:p>
    <w:p w:rsidR="00655E0A" w:rsidRDefault="00655E0A" w:rsidP="005243CB">
      <w:pPr>
        <w:spacing w:before="0"/>
        <w:rPr>
          <w:rFonts w:cs="Arial"/>
          <w:b/>
          <w:lang w:val="sr-Cyrl-RS"/>
        </w:rPr>
      </w:pPr>
    </w:p>
    <w:p w:rsidR="00655E0A" w:rsidRDefault="00655E0A" w:rsidP="005243CB">
      <w:pPr>
        <w:spacing w:before="0"/>
        <w:rPr>
          <w:rFonts w:cs="Arial"/>
          <w:b/>
          <w:lang w:val="sr-Cyrl-RS"/>
        </w:rPr>
      </w:pPr>
    </w:p>
    <w:p w:rsidR="00655E0A" w:rsidRDefault="00655E0A" w:rsidP="005243CB">
      <w:pPr>
        <w:spacing w:before="0"/>
        <w:rPr>
          <w:rFonts w:cs="Arial"/>
          <w:b/>
          <w:lang w:val="sr-Cyrl-RS"/>
        </w:rPr>
      </w:pPr>
    </w:p>
    <w:p w:rsidR="00DE5CF4" w:rsidRDefault="00DE5CF4" w:rsidP="005243CB">
      <w:pPr>
        <w:spacing w:before="0"/>
        <w:rPr>
          <w:rFonts w:cs="Arial"/>
          <w:b/>
          <w:lang w:val="sr-Cyrl-RS"/>
        </w:rPr>
      </w:pPr>
    </w:p>
    <w:p w:rsidR="00DE5CF4" w:rsidRDefault="00DE5CF4" w:rsidP="005243CB">
      <w:pPr>
        <w:spacing w:before="0"/>
        <w:rPr>
          <w:rFonts w:cs="Arial"/>
          <w:b/>
          <w:lang w:val="sr-Cyrl-RS"/>
        </w:rPr>
      </w:pPr>
    </w:p>
    <w:p w:rsidR="00DE5CF4" w:rsidRDefault="00DE5CF4" w:rsidP="005243CB">
      <w:pPr>
        <w:spacing w:before="0"/>
        <w:rPr>
          <w:rFonts w:cs="Arial"/>
          <w:b/>
          <w:lang w:val="sr-Cyrl-RS"/>
        </w:rPr>
      </w:pPr>
    </w:p>
    <w:p w:rsidR="00DE5CF4" w:rsidRDefault="00DE5CF4" w:rsidP="005243CB">
      <w:pPr>
        <w:spacing w:before="0"/>
        <w:rPr>
          <w:rFonts w:cs="Arial"/>
          <w:b/>
          <w:lang w:val="sr-Cyrl-RS"/>
        </w:rPr>
      </w:pPr>
    </w:p>
    <w:p w:rsidR="00DE5CF4" w:rsidRDefault="00DE5CF4" w:rsidP="005243CB">
      <w:pPr>
        <w:spacing w:before="0"/>
        <w:rPr>
          <w:rFonts w:cs="Arial"/>
          <w:b/>
          <w:lang w:val="sr-Cyrl-RS"/>
        </w:rPr>
      </w:pPr>
    </w:p>
    <w:p w:rsidR="00DE5CF4" w:rsidRDefault="00DE5CF4" w:rsidP="005243CB">
      <w:pPr>
        <w:spacing w:before="0"/>
        <w:rPr>
          <w:rFonts w:cs="Arial"/>
          <w:b/>
          <w:lang w:val="sr-Cyrl-RS"/>
        </w:rPr>
      </w:pPr>
    </w:p>
    <w:p w:rsidR="00DE5CF4" w:rsidRDefault="00DE5CF4" w:rsidP="005243CB">
      <w:pPr>
        <w:spacing w:before="0"/>
        <w:rPr>
          <w:rFonts w:cs="Arial"/>
          <w:b/>
          <w:lang w:val="sr-Cyrl-RS"/>
        </w:rPr>
      </w:pPr>
    </w:p>
    <w:p w:rsidR="00DE5CF4" w:rsidRDefault="00DE5CF4" w:rsidP="005243CB">
      <w:pPr>
        <w:spacing w:before="0"/>
        <w:rPr>
          <w:rFonts w:cs="Arial"/>
          <w:b/>
          <w:lang w:val="sr-Cyrl-RS"/>
        </w:rPr>
      </w:pPr>
    </w:p>
    <w:p w:rsidR="00DE5CF4" w:rsidRDefault="00DE5CF4" w:rsidP="005243CB">
      <w:pPr>
        <w:spacing w:before="0"/>
        <w:rPr>
          <w:rFonts w:cs="Arial"/>
          <w:b/>
          <w:lang w:val="sr-Cyrl-RS"/>
        </w:rPr>
      </w:pPr>
    </w:p>
    <w:p w:rsidR="00FC3978" w:rsidRDefault="00FC3978" w:rsidP="005243CB">
      <w:pPr>
        <w:spacing w:before="0"/>
        <w:rPr>
          <w:rFonts w:cs="Arial"/>
          <w:b/>
          <w:lang w:val="sr-Cyrl-RS"/>
        </w:rPr>
      </w:pPr>
    </w:p>
    <w:p w:rsidR="00FC3978" w:rsidRDefault="00FC3978" w:rsidP="005243CB">
      <w:pPr>
        <w:spacing w:before="0"/>
        <w:rPr>
          <w:rFonts w:cs="Arial"/>
          <w:b/>
          <w:lang w:val="sr-Cyrl-RS"/>
        </w:rPr>
      </w:pPr>
    </w:p>
    <w:p w:rsidR="00DE5CF4" w:rsidRPr="00B84941" w:rsidRDefault="00DE5CF4" w:rsidP="005243CB">
      <w:pPr>
        <w:spacing w:before="0"/>
        <w:rPr>
          <w:rFonts w:cs="Arial"/>
          <w:b/>
          <w:lang w:val="sr-Cyrl-RS"/>
        </w:rPr>
      </w:pPr>
    </w:p>
    <w:p w:rsidR="00004A23" w:rsidRPr="00C67253" w:rsidRDefault="00004A23" w:rsidP="00004A23">
      <w:pPr>
        <w:spacing w:before="40"/>
      </w:pPr>
      <w:r w:rsidRPr="00C67253">
        <w:rPr>
          <w:noProof/>
        </w:rPr>
        <w:lastRenderedPageBreak/>
        <w:drawing>
          <wp:inline distT="0" distB="0" distL="0" distR="0">
            <wp:extent cx="576580" cy="586105"/>
            <wp:effectExtent l="0" t="0" r="0" b="4445"/>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6580" cy="586105"/>
                    </a:xfrm>
                    <a:prstGeom prst="rect">
                      <a:avLst/>
                    </a:prstGeom>
                    <a:noFill/>
                    <a:ln>
                      <a:noFill/>
                    </a:ln>
                  </pic:spPr>
                </pic:pic>
              </a:graphicData>
            </a:graphic>
          </wp:inline>
        </w:drawing>
      </w:r>
    </w:p>
    <w:p w:rsidR="00004A23" w:rsidRPr="00C67253" w:rsidRDefault="00004A23" w:rsidP="00004A23">
      <w:pPr>
        <w:spacing w:after="40"/>
        <w:rPr>
          <w:b/>
          <w:sz w:val="20"/>
          <w:lang w:val="sr-Latn-CS"/>
        </w:rPr>
      </w:pPr>
      <w:r w:rsidRPr="00C67253">
        <w:rPr>
          <w:b/>
          <w:sz w:val="20"/>
          <w:lang w:val="sr-Cyrl-RS"/>
        </w:rPr>
        <w:t xml:space="preserve">Огранак </w:t>
      </w:r>
      <w:r w:rsidRPr="00C67253">
        <w:rPr>
          <w:b/>
          <w:sz w:val="20"/>
          <w:lang w:val="sr-Latn-CS"/>
        </w:rPr>
        <w:t>ТЕНТ</w:t>
      </w:r>
    </w:p>
    <w:p w:rsidR="00004A23" w:rsidRPr="00C67253" w:rsidRDefault="00004A23" w:rsidP="00004A23">
      <w:pPr>
        <w:spacing w:after="20"/>
        <w:rPr>
          <w:b/>
          <w:sz w:val="20"/>
        </w:rPr>
      </w:pPr>
      <w:r w:rsidRPr="00C67253">
        <w:rPr>
          <w:b/>
          <w:sz w:val="20"/>
        </w:rPr>
        <w:t>Сектор за управљање ризицима</w:t>
      </w:r>
    </w:p>
    <w:p w:rsidR="00004A23" w:rsidRPr="00C67253" w:rsidRDefault="00004A23" w:rsidP="00004A23">
      <w:pPr>
        <w:rPr>
          <w:b/>
          <w:sz w:val="20"/>
          <w:lang w:val="sr-Cyrl-RS"/>
        </w:rPr>
      </w:pPr>
      <w:r w:rsidRPr="00C67253">
        <w:rPr>
          <w:b/>
          <w:sz w:val="20"/>
          <w:lang w:val="sr-Cyrl-RS"/>
        </w:rPr>
        <w:t>Датум ________________</w:t>
      </w:r>
    </w:p>
    <w:p w:rsidR="00004A23" w:rsidRPr="00C67253" w:rsidRDefault="00004A23" w:rsidP="00004A23">
      <w:pPr>
        <w:jc w:val="center"/>
        <w:rPr>
          <w:b/>
          <w:sz w:val="32"/>
          <w:szCs w:val="32"/>
          <w:lang w:val="ru-RU"/>
        </w:rPr>
      </w:pPr>
      <w:r w:rsidRPr="00C67253">
        <w:rPr>
          <w:b/>
          <w:sz w:val="32"/>
          <w:szCs w:val="32"/>
          <w:lang w:val="ru-RU"/>
        </w:rPr>
        <w:t>ПРАВИЛА</w:t>
      </w:r>
    </w:p>
    <w:p w:rsidR="00004A23" w:rsidRPr="00C67253" w:rsidRDefault="00004A23" w:rsidP="00004A23">
      <w:pPr>
        <w:jc w:val="center"/>
        <w:rPr>
          <w:b/>
          <w:sz w:val="32"/>
          <w:szCs w:val="32"/>
          <w:lang w:val="ru-RU"/>
        </w:rPr>
      </w:pPr>
      <w:r w:rsidRPr="00C67253">
        <w:rPr>
          <w:b/>
          <w:sz w:val="32"/>
          <w:szCs w:val="32"/>
          <w:lang w:val="ru-RU"/>
        </w:rPr>
        <w:t>БЕЗБЕДНОСТИ НА РАДУ У ТЕНТ</w:t>
      </w:r>
    </w:p>
    <w:p w:rsidR="00004A23" w:rsidRPr="00C67253" w:rsidRDefault="00004A23" w:rsidP="00004A23">
      <w:r w:rsidRPr="00C67253">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004A23" w:rsidRPr="00C67253" w:rsidRDefault="00004A23" w:rsidP="00004A23">
      <w:r w:rsidRPr="00C67253">
        <w:t>У зависности од врсте и обима радова/услуга примењују се одређене тачке ових правила.</w:t>
      </w:r>
    </w:p>
    <w:p w:rsidR="00004A23" w:rsidRPr="00C67253" w:rsidRDefault="00004A23" w:rsidP="00004A23">
      <w:r w:rsidRPr="00C67253">
        <w:t>Правила су саставни део уговора о извршењу послова од стране извођача радова/ извршиоца услуга.</w:t>
      </w:r>
    </w:p>
    <w:p w:rsidR="00004A23" w:rsidRPr="00C67253" w:rsidRDefault="00004A23" w:rsidP="00004A23">
      <w:pPr>
        <w:rPr>
          <w:lang w:val="ru-RU"/>
        </w:rPr>
      </w:pPr>
      <w:r w:rsidRPr="00C6725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C67253">
        <w:rPr>
          <w:lang w:val="ru-RU"/>
        </w:rPr>
        <w:t>.</w:t>
      </w:r>
    </w:p>
    <w:p w:rsidR="00004A23" w:rsidRPr="00C67253" w:rsidRDefault="00004A23" w:rsidP="00004A23">
      <w:r w:rsidRPr="00C67253">
        <w:t>Поштовање правила од стране извођача радова биће стриктно контролисано и свако непоштовање биће санкционисано.</w:t>
      </w:r>
    </w:p>
    <w:p w:rsidR="00004A23" w:rsidRPr="00C67253" w:rsidRDefault="00004A23" w:rsidP="00004A23">
      <w:r w:rsidRPr="00C67253">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04A23" w:rsidRPr="00C67253" w:rsidRDefault="00004A23" w:rsidP="00004A23">
      <w:r w:rsidRPr="00C6725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004A23" w:rsidRPr="00C67253" w:rsidRDefault="00004A23" w:rsidP="00004A23">
      <w:r w:rsidRPr="00C67253">
        <w:t>Лице за коодинацију у сарадњи са представницима извођача радова и надзорног органа израђује План заједничких мера.</w:t>
      </w:r>
    </w:p>
    <w:p w:rsidR="00004A23" w:rsidRPr="00C67253" w:rsidRDefault="00004A23" w:rsidP="00004A23">
      <w:pPr>
        <w:spacing w:after="40"/>
        <w:rPr>
          <w:b/>
          <w:u w:val="single"/>
          <w:lang w:val="sr-Cyrl-RS"/>
        </w:rPr>
      </w:pPr>
      <w:r w:rsidRPr="00C67253">
        <w:rPr>
          <w:b/>
          <w:u w:val="single"/>
          <w:lang w:val="sr-Latn-CS"/>
        </w:rPr>
        <w:t xml:space="preserve">I  ОБАВЕЗЕ ИЗВОЂАЧА РАДОВА </w:t>
      </w:r>
    </w:p>
    <w:p w:rsidR="00004A23" w:rsidRPr="00C67253" w:rsidRDefault="00004A23" w:rsidP="00004A23">
      <w:r w:rsidRPr="00C6725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04A23" w:rsidRPr="00C67253" w:rsidRDefault="00004A23" w:rsidP="00004A23">
      <w:r w:rsidRPr="00C67253">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04A23" w:rsidRPr="00C67253" w:rsidRDefault="00004A23" w:rsidP="00004A23">
      <w:r w:rsidRPr="00C67253">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04A23" w:rsidRPr="00C67253" w:rsidRDefault="00004A23" w:rsidP="00004A23">
      <w:r w:rsidRPr="00C67253">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04A23" w:rsidRPr="00C67253" w:rsidRDefault="00004A23" w:rsidP="00004A23"/>
    <w:p w:rsidR="00004A23" w:rsidRPr="00C67253" w:rsidRDefault="00004A23" w:rsidP="00004A23">
      <w:pPr>
        <w:numPr>
          <w:ilvl w:val="0"/>
          <w:numId w:val="25"/>
        </w:numPr>
        <w:spacing w:after="80" w:line="216" w:lineRule="auto"/>
      </w:pPr>
      <w:r w:rsidRPr="00C67253">
        <w:rPr>
          <w:lang w:val="ru-RU"/>
        </w:rPr>
        <w:t>Забрањено је избегавање примене и/или ометање спровођења мера БЗР</w:t>
      </w:r>
    </w:p>
    <w:p w:rsidR="00004A23" w:rsidRPr="00C67253" w:rsidRDefault="00004A23" w:rsidP="00004A23">
      <w:pPr>
        <w:numPr>
          <w:ilvl w:val="0"/>
          <w:numId w:val="25"/>
        </w:numPr>
        <w:spacing w:after="80" w:line="216" w:lineRule="auto"/>
      </w:pPr>
      <w:r w:rsidRPr="00C67253">
        <w:rPr>
          <w:lang w:val="ru-RU"/>
        </w:rPr>
        <w:t xml:space="preserve">За радове за које је Законом о БЗР обавезан да изради Елаборат о уређењу градилишта </w:t>
      </w:r>
      <w:r w:rsidRPr="00C67253">
        <w:rPr>
          <w:lang w:val="sr-Cyrl-RS"/>
        </w:rPr>
        <w:t>(сходно Правилнику о садржају елабората о уређењу градилишта „Сл.гласник РС“ бр.121/12)</w:t>
      </w:r>
      <w:r w:rsidRPr="00C67253">
        <w:rPr>
          <w:lang w:val="ru-RU"/>
        </w:rPr>
        <w:t xml:space="preserve">, најмање три дан пре почетка радова </w:t>
      </w:r>
      <w:r w:rsidRPr="00C67253">
        <w:rPr>
          <w:lang w:val="sr-Latn-CS"/>
        </w:rPr>
        <w:t>Служби БЗР и ЗОП</w:t>
      </w:r>
      <w:r w:rsidRPr="00C67253">
        <w:t xml:space="preserve"> достави:</w:t>
      </w:r>
    </w:p>
    <w:p w:rsidR="00004A23" w:rsidRPr="00C67253" w:rsidRDefault="00004A23" w:rsidP="00004A23">
      <w:pPr>
        <w:numPr>
          <w:ilvl w:val="1"/>
          <w:numId w:val="27"/>
        </w:numPr>
        <w:tabs>
          <w:tab w:val="num" w:pos="1134"/>
        </w:tabs>
        <w:spacing w:after="80" w:line="216" w:lineRule="auto"/>
        <w:ind w:left="1134"/>
      </w:pPr>
      <w:r w:rsidRPr="00C67253">
        <w:t>Елаборат о уређењу градилишта,</w:t>
      </w:r>
    </w:p>
    <w:p w:rsidR="00004A23" w:rsidRPr="00C67253" w:rsidRDefault="00004A23" w:rsidP="00004A23">
      <w:pPr>
        <w:numPr>
          <w:ilvl w:val="1"/>
          <w:numId w:val="27"/>
        </w:numPr>
        <w:tabs>
          <w:tab w:val="num" w:pos="1134"/>
        </w:tabs>
        <w:spacing w:after="80" w:line="216" w:lineRule="auto"/>
        <w:ind w:left="1134"/>
      </w:pPr>
      <w:r w:rsidRPr="00C67253">
        <w:t>оверену копију Пријаве о почетку радова коју је предао надлежној инспекцији рада,</w:t>
      </w:r>
    </w:p>
    <w:p w:rsidR="00004A23" w:rsidRPr="00C67253" w:rsidRDefault="00004A23" w:rsidP="00004A23">
      <w:pPr>
        <w:numPr>
          <w:ilvl w:val="1"/>
          <w:numId w:val="27"/>
        </w:numPr>
        <w:tabs>
          <w:tab w:val="num" w:pos="1134"/>
        </w:tabs>
        <w:spacing w:after="80" w:line="216" w:lineRule="auto"/>
        <w:ind w:left="1134"/>
      </w:pPr>
      <w:r w:rsidRPr="00C6725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04A23" w:rsidRPr="00C67253" w:rsidRDefault="00004A23" w:rsidP="00004A23">
      <w:pPr>
        <w:numPr>
          <w:ilvl w:val="1"/>
          <w:numId w:val="27"/>
        </w:numPr>
        <w:tabs>
          <w:tab w:val="num" w:pos="1134"/>
        </w:tabs>
        <w:spacing w:after="80" w:line="216" w:lineRule="auto"/>
        <w:ind w:left="1134"/>
      </w:pPr>
      <w:r w:rsidRPr="00C67253">
        <w:t>доказ да су запослени упознати са садржином Елабората и предвиђеним мерама за безбедан и здрав рад</w:t>
      </w:r>
      <w:r w:rsidRPr="00C67253">
        <w:rPr>
          <w:lang w:val="ru-RU"/>
        </w:rPr>
        <w:t>,</w:t>
      </w:r>
    </w:p>
    <w:p w:rsidR="00004A23" w:rsidRPr="00C67253" w:rsidRDefault="00004A23" w:rsidP="00004A23">
      <w:pPr>
        <w:numPr>
          <w:ilvl w:val="1"/>
          <w:numId w:val="27"/>
        </w:numPr>
        <w:tabs>
          <w:tab w:val="num" w:pos="1134"/>
        </w:tabs>
        <w:spacing w:after="80" w:line="216" w:lineRule="auto"/>
        <w:ind w:left="1134"/>
      </w:pPr>
      <w:r w:rsidRPr="00C67253">
        <w:t>oсигуравајућу полису за запослене,</w:t>
      </w:r>
    </w:p>
    <w:p w:rsidR="00004A23" w:rsidRPr="00C67253" w:rsidRDefault="00004A23" w:rsidP="00004A23">
      <w:pPr>
        <w:numPr>
          <w:ilvl w:val="1"/>
          <w:numId w:val="27"/>
        </w:numPr>
        <w:tabs>
          <w:tab w:val="num" w:pos="1134"/>
        </w:tabs>
        <w:spacing w:after="80" w:line="216" w:lineRule="auto"/>
        <w:ind w:left="1134"/>
      </w:pPr>
      <w:r w:rsidRPr="00C67253">
        <w:rPr>
          <w:lang w:val="sr-Cyrl-RS"/>
        </w:rPr>
        <w:t>с</w:t>
      </w:r>
      <w:r w:rsidRPr="00C67253">
        <w:t>писак оруђа за рад, уређаја, алата и опреме и њихове атесте и сертификате,</w:t>
      </w:r>
    </w:p>
    <w:p w:rsidR="00004A23" w:rsidRPr="00C67253" w:rsidRDefault="00004A23" w:rsidP="00004A23">
      <w:pPr>
        <w:numPr>
          <w:ilvl w:val="1"/>
          <w:numId w:val="27"/>
        </w:numPr>
        <w:tabs>
          <w:tab w:val="num" w:pos="1134"/>
        </w:tabs>
        <w:spacing w:after="80" w:line="216" w:lineRule="auto"/>
        <w:ind w:left="1134"/>
      </w:pPr>
      <w:r w:rsidRPr="00C67253">
        <w:t>доказ о стручној оспособљености запослених сходно послу који обављају (дизаличар, виљушкариста, руковалац грађевинским машинама и др.),</w:t>
      </w:r>
    </w:p>
    <w:p w:rsidR="00004A23" w:rsidRPr="00C67253" w:rsidRDefault="00004A23" w:rsidP="00004A23">
      <w:pPr>
        <w:numPr>
          <w:ilvl w:val="1"/>
          <w:numId w:val="27"/>
        </w:numPr>
        <w:tabs>
          <w:tab w:val="num" w:pos="1134"/>
        </w:tabs>
        <w:spacing w:after="80" w:line="216" w:lineRule="auto"/>
        <w:ind w:left="1134"/>
      </w:pPr>
      <w:r w:rsidRPr="00C67253">
        <w:t>доказ да су запослени упознати са овим Правилима (списак лица са њиховим својеручним потписаним изјавама),</w:t>
      </w:r>
    </w:p>
    <w:p w:rsidR="00004A23" w:rsidRPr="00C67253" w:rsidRDefault="00004A23" w:rsidP="00004A23">
      <w:pPr>
        <w:numPr>
          <w:ilvl w:val="1"/>
          <w:numId w:val="27"/>
        </w:numPr>
        <w:tabs>
          <w:tab w:val="num" w:pos="1134"/>
        </w:tabs>
        <w:spacing w:after="80" w:line="216" w:lineRule="auto"/>
        <w:ind w:left="1134"/>
      </w:pPr>
      <w:r w:rsidRPr="00C67253">
        <w:t>име одговорног лица на градилишту, његовог заменика (у одсуству одговорног лица у другој</w:t>
      </w:r>
      <w:r w:rsidRPr="00C67253">
        <w:rPr>
          <w:lang w:val="ru-RU"/>
        </w:rPr>
        <w:t xml:space="preserve"> </w:t>
      </w:r>
      <w:r w:rsidRPr="00C67253">
        <w:t>и/или трећој смени, празником и сл.).</w:t>
      </w:r>
    </w:p>
    <w:p w:rsidR="00004A23" w:rsidRPr="00C67253" w:rsidRDefault="00004A23" w:rsidP="00004A23">
      <w:pPr>
        <w:rPr>
          <w:lang w:val="ru-RU"/>
        </w:rPr>
      </w:pPr>
      <w:r w:rsidRPr="00C6725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04A23" w:rsidRPr="00C67253" w:rsidRDefault="00004A23" w:rsidP="00004A23">
      <w:pPr>
        <w:spacing w:after="240"/>
        <w:rPr>
          <w:lang w:val="ru-RU"/>
        </w:rPr>
      </w:pPr>
      <w:r w:rsidRPr="00C67253">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004A23" w:rsidRPr="00C67253" w:rsidRDefault="00004A23" w:rsidP="00004A23">
      <w:pPr>
        <w:numPr>
          <w:ilvl w:val="0"/>
          <w:numId w:val="25"/>
        </w:numPr>
        <w:spacing w:after="80" w:line="216" w:lineRule="auto"/>
        <w:rPr>
          <w:lang w:val="ru-RU"/>
        </w:rPr>
      </w:pPr>
      <w:r w:rsidRPr="00C6725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67253">
        <w:t>(у одсуству лица за БЗР у другој</w:t>
      </w:r>
      <w:r w:rsidRPr="00C67253">
        <w:rPr>
          <w:lang w:val="ru-RU"/>
        </w:rPr>
        <w:t xml:space="preserve"> </w:t>
      </w:r>
      <w:r w:rsidRPr="00C67253">
        <w:t>и/или трећој смени, празником и сл.)</w:t>
      </w:r>
      <w:r w:rsidRPr="00C67253">
        <w:rPr>
          <w:lang w:val="ru-RU"/>
        </w:rPr>
        <w:t xml:space="preserve">. </w:t>
      </w:r>
    </w:p>
    <w:p w:rsidR="00004A23" w:rsidRPr="00C67253" w:rsidRDefault="00004A23" w:rsidP="00004A23">
      <w:pPr>
        <w:numPr>
          <w:ilvl w:val="0"/>
          <w:numId w:val="25"/>
        </w:numPr>
        <w:spacing w:after="80" w:line="216" w:lineRule="auto"/>
        <w:rPr>
          <w:lang w:val="ru-RU"/>
        </w:rPr>
      </w:pPr>
      <w:r w:rsidRPr="00C67253">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w:t>
      </w:r>
      <w:r w:rsidRPr="00C67253">
        <w:rPr>
          <w:lang w:val="ru-RU"/>
        </w:rPr>
        <w:lastRenderedPageBreak/>
        <w:t>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C67253">
        <w:rPr>
          <w:lang w:val="sr-Cyrl-RS"/>
        </w:rPr>
        <w:t xml:space="preserve"> Служби обезбеђења и одбране</w:t>
      </w:r>
      <w:r w:rsidRPr="00C67253">
        <w:rPr>
          <w:lang w:val="ru-RU"/>
        </w:rPr>
        <w:t xml:space="preserve"> (образац </w:t>
      </w:r>
      <w:r w:rsidRPr="00C67253">
        <w:t>QO</w:t>
      </w:r>
      <w:r w:rsidRPr="00C67253">
        <w:rPr>
          <w:lang w:val="ru-RU"/>
        </w:rPr>
        <w:t xml:space="preserve">.0.14.66, </w:t>
      </w:r>
      <w:r w:rsidRPr="00C67253">
        <w:rPr>
          <w:lang w:val="sr-Cyrl-RS"/>
        </w:rPr>
        <w:t>приказан у прилогу 2).</w:t>
      </w:r>
      <w:r w:rsidRPr="00C67253">
        <w:rPr>
          <w:lang w:val="ru-RU"/>
        </w:rPr>
        <w:t xml:space="preserve"> Поступак издавања дупликата ИД картица - пропусница запосленима код извођача радова, на основу Захтева</w:t>
      </w:r>
      <w:r w:rsidRPr="00C67253">
        <w:rPr>
          <w:lang w:val="sr-Cyrl-RS"/>
        </w:rPr>
        <w:t xml:space="preserve"> за издавање дупликата пропуснице извођача радова</w:t>
      </w:r>
      <w:r w:rsidRPr="00C67253">
        <w:rPr>
          <w:lang w:val="ru-RU"/>
        </w:rPr>
        <w:t xml:space="preserve"> (образац QO.0.14.39, приказан у прилогу 2) ближе је уређен процедуром QP.0.14.16 - Коришћење система приступне контроле.</w:t>
      </w:r>
    </w:p>
    <w:p w:rsidR="00004A23" w:rsidRPr="00C67253" w:rsidRDefault="00004A23" w:rsidP="00004A23">
      <w:pPr>
        <w:numPr>
          <w:ilvl w:val="0"/>
          <w:numId w:val="25"/>
        </w:numPr>
        <w:spacing w:after="80" w:line="216" w:lineRule="auto"/>
        <w:rPr>
          <w:lang w:val="ru-RU"/>
        </w:rPr>
      </w:pPr>
      <w:r w:rsidRPr="00C6725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04A23" w:rsidRPr="00C67253" w:rsidRDefault="00004A23" w:rsidP="00004A23">
      <w:pPr>
        <w:numPr>
          <w:ilvl w:val="0"/>
          <w:numId w:val="25"/>
        </w:numPr>
        <w:tabs>
          <w:tab w:val="left" w:pos="-425"/>
          <w:tab w:val="num" w:pos="1401"/>
        </w:tabs>
        <w:spacing w:after="80" w:line="216" w:lineRule="auto"/>
      </w:pPr>
      <w:r w:rsidRPr="00C67253">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004A23" w:rsidRPr="00C67253" w:rsidRDefault="00004A23" w:rsidP="00004A23">
      <w:pPr>
        <w:numPr>
          <w:ilvl w:val="0"/>
          <w:numId w:val="25"/>
        </w:numPr>
        <w:tabs>
          <w:tab w:val="left" w:pos="-425"/>
          <w:tab w:val="num" w:pos="1401"/>
        </w:tabs>
        <w:spacing w:after="80" w:line="216" w:lineRule="auto"/>
      </w:pPr>
      <w:r w:rsidRPr="00C67253">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004A23" w:rsidRPr="00C67253" w:rsidRDefault="00004A23" w:rsidP="00004A23">
      <w:pPr>
        <w:numPr>
          <w:ilvl w:val="0"/>
          <w:numId w:val="25"/>
        </w:numPr>
        <w:tabs>
          <w:tab w:val="left" w:pos="-425"/>
          <w:tab w:val="num" w:pos="1401"/>
        </w:tabs>
        <w:spacing w:after="80" w:line="216" w:lineRule="auto"/>
      </w:pPr>
      <w:r w:rsidRPr="00C67253">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004A23" w:rsidRPr="00C67253" w:rsidRDefault="00004A23" w:rsidP="00004A23">
      <w:pPr>
        <w:numPr>
          <w:ilvl w:val="0"/>
          <w:numId w:val="25"/>
        </w:numPr>
        <w:tabs>
          <w:tab w:val="left" w:pos="-425"/>
          <w:tab w:val="num" w:pos="1401"/>
        </w:tabs>
        <w:spacing w:after="80" w:line="216" w:lineRule="auto"/>
      </w:pPr>
      <w:r w:rsidRPr="00C67253">
        <w:t>Захтевом - Списак запослених за рад ван редовног радног времена (образац QO.0.14.38</w:t>
      </w:r>
      <w:r w:rsidRPr="00C67253">
        <w:rPr>
          <w:lang w:val="ru-RU"/>
        </w:rPr>
        <w:t xml:space="preserve"> </w:t>
      </w:r>
      <w:r w:rsidRPr="00C6725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04A23" w:rsidRPr="00C67253" w:rsidRDefault="00004A23" w:rsidP="00004A23">
      <w:pPr>
        <w:numPr>
          <w:ilvl w:val="0"/>
          <w:numId w:val="25"/>
        </w:numPr>
        <w:tabs>
          <w:tab w:val="left" w:pos="-425"/>
          <w:tab w:val="num" w:pos="1401"/>
        </w:tabs>
        <w:spacing w:after="80" w:line="216" w:lineRule="auto"/>
      </w:pPr>
      <w:r w:rsidRPr="00C6725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04A23" w:rsidRPr="00C67253" w:rsidRDefault="00004A23" w:rsidP="00004A23">
      <w:pPr>
        <w:numPr>
          <w:ilvl w:val="0"/>
          <w:numId w:val="25"/>
        </w:numPr>
        <w:tabs>
          <w:tab w:val="left" w:pos="-425"/>
          <w:tab w:val="num" w:pos="1401"/>
        </w:tabs>
        <w:spacing w:after="80" w:line="216" w:lineRule="auto"/>
      </w:pPr>
      <w:r w:rsidRPr="00C67253">
        <w:t>Приликом уношења сопственог алата, опреме и материјала, сачини спецификацију истог</w:t>
      </w:r>
      <w:r w:rsidRPr="00C67253">
        <w:rPr>
          <w:lang w:val="ru-RU"/>
        </w:rPr>
        <w:t xml:space="preserve"> </w:t>
      </w:r>
      <w:r w:rsidRPr="00C67253">
        <w:rPr>
          <w:lang w:val="sr-Cyrl-RS"/>
        </w:rPr>
        <w:t>на обрасцу</w:t>
      </w:r>
      <w:r w:rsidRPr="00C67253">
        <w:rPr>
          <w:lang w:val="ru-RU"/>
        </w:rPr>
        <w:t xml:space="preserve"> </w:t>
      </w:r>
      <w:r w:rsidRPr="00C67253">
        <w:t xml:space="preserve">QO.0.14.12 </w:t>
      </w:r>
      <w:r w:rsidRPr="00C67253">
        <w:rPr>
          <w:rFonts w:cs="Arial"/>
        </w:rPr>
        <w:t>–</w:t>
      </w:r>
      <w:r w:rsidRPr="00C6725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04A23" w:rsidRPr="00C67253" w:rsidRDefault="00004A23" w:rsidP="00004A23">
      <w:pPr>
        <w:numPr>
          <w:ilvl w:val="0"/>
          <w:numId w:val="25"/>
        </w:numPr>
        <w:tabs>
          <w:tab w:val="left" w:pos="-425"/>
          <w:tab w:val="num" w:pos="1401"/>
        </w:tabs>
        <w:spacing w:after="80" w:line="216" w:lineRule="auto"/>
      </w:pPr>
      <w:r w:rsidRPr="00C67253">
        <w:t>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w:t>
      </w:r>
      <w:r w:rsidRPr="00C67253">
        <w:rPr>
          <w:lang w:val="ru-RU"/>
        </w:rPr>
        <w:t xml:space="preserve">.0.14.13 </w:t>
      </w:r>
      <w:r w:rsidRPr="00C67253">
        <w:rPr>
          <w:rFonts w:cs="Arial"/>
          <w:lang w:val="ru-RU"/>
        </w:rPr>
        <w:t>–</w:t>
      </w:r>
      <w:r w:rsidRPr="00C67253">
        <w:rPr>
          <w:lang w:val="ru-RU"/>
        </w:rPr>
        <w:t xml:space="preserve"> </w:t>
      </w:r>
      <w:r w:rsidRPr="00C67253">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w:t>
      </w:r>
      <w:r w:rsidRPr="00C67253">
        <w:rPr>
          <w:lang w:val="sr-Cyrl-RS"/>
        </w:rPr>
        <w:lastRenderedPageBreak/>
        <w:t>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04A23" w:rsidRPr="00C67253" w:rsidRDefault="00004A23" w:rsidP="00004A23">
      <w:pPr>
        <w:numPr>
          <w:ilvl w:val="0"/>
          <w:numId w:val="25"/>
        </w:numPr>
        <w:spacing w:after="80" w:line="216" w:lineRule="auto"/>
        <w:rPr>
          <w:lang w:val="ru-RU"/>
        </w:rPr>
      </w:pPr>
      <w:r w:rsidRPr="00C67253">
        <w:rPr>
          <w:lang w:val="sr-Latn-CS"/>
        </w:rPr>
        <w:t xml:space="preserve">Приликом извођења радова придржава </w:t>
      </w:r>
      <w:r w:rsidRPr="00C67253">
        <w:t xml:space="preserve">се </w:t>
      </w:r>
      <w:r w:rsidRPr="00C67253">
        <w:rPr>
          <w:lang w:val="sr-Latn-CS"/>
        </w:rPr>
        <w:t>свих законских, техничких и интерних прописа из</w:t>
      </w:r>
      <w:r w:rsidRPr="00C67253">
        <w:rPr>
          <w:lang w:val="ru-RU"/>
        </w:rPr>
        <w:t xml:space="preserve"> безбедности и здравља </w:t>
      </w:r>
      <w:r w:rsidRPr="00C67253">
        <w:rPr>
          <w:lang w:val="sr-Latn-CS"/>
        </w:rPr>
        <w:t>на раду и противпожарне заштите,</w:t>
      </w:r>
      <w:r w:rsidRPr="00C67253">
        <w:rPr>
          <w:lang w:val="ru-RU"/>
        </w:rPr>
        <w:t xml:space="preserve"> </w:t>
      </w:r>
      <w:r w:rsidRPr="00C67253">
        <w:rPr>
          <w:lang w:val="sr-Latn-CS"/>
        </w:rPr>
        <w:t>а</w:t>
      </w:r>
      <w:r w:rsidRPr="00C67253">
        <w:rPr>
          <w:lang w:val="ru-RU"/>
        </w:rPr>
        <w:t xml:space="preserve"> </w:t>
      </w:r>
      <w:r w:rsidRPr="00C67253">
        <w:rPr>
          <w:lang w:val="sr-Latn-CS"/>
        </w:rPr>
        <w:t>посебно спроводи Уредбу о мерама заштите од пожара при извођењу радова заваривања, резања и лемљења у постројењима</w:t>
      </w:r>
      <w:r w:rsidRPr="00C67253">
        <w:t xml:space="preserve"> (</w:t>
      </w:r>
      <w:r w:rsidRPr="00C67253">
        <w:rPr>
          <w:lang w:val="sr-Latn-CS"/>
        </w:rPr>
        <w:t xml:space="preserve">уз претходно подношење </w:t>
      </w:r>
      <w:r w:rsidRPr="00C67253">
        <w:t>З</w:t>
      </w:r>
      <w:r w:rsidRPr="00C67253">
        <w:rPr>
          <w:lang w:val="sr-Latn-CS"/>
        </w:rPr>
        <w:t>ахтева</w:t>
      </w:r>
      <w:r w:rsidRPr="00C67253">
        <w:t xml:space="preserve"> за издавање одобрења за заваривање</w:t>
      </w:r>
      <w:r w:rsidRPr="00C67253">
        <w:rPr>
          <w:lang w:val="sr-Latn-CS"/>
        </w:rPr>
        <w:t xml:space="preserve"> Служб</w:t>
      </w:r>
      <w:r w:rsidRPr="00C67253">
        <w:t>и</w:t>
      </w:r>
      <w:r w:rsidRPr="00C67253">
        <w:rPr>
          <w:lang w:val="sr-Latn-CS"/>
        </w:rPr>
        <w:t xml:space="preserve"> БЗР и ЗОП</w:t>
      </w:r>
      <w:r w:rsidRPr="00C67253">
        <w:t>, образац QO.0.</w:t>
      </w:r>
      <w:r w:rsidRPr="00C67253">
        <w:rPr>
          <w:lang w:val="ru-RU"/>
        </w:rPr>
        <w:t>14</w:t>
      </w:r>
      <w:r w:rsidRPr="00C67253">
        <w:t>.1</w:t>
      </w:r>
      <w:r w:rsidRPr="00C67253">
        <w:rPr>
          <w:lang w:val="ru-RU"/>
        </w:rPr>
        <w:t>4</w:t>
      </w:r>
      <w:r w:rsidRPr="00C67253">
        <w:t>, приказан у прилогу 2</w:t>
      </w:r>
      <w:r w:rsidRPr="00C67253">
        <w:rPr>
          <w:lang w:val="sr-Latn-CS"/>
        </w:rPr>
        <w:t>)</w:t>
      </w:r>
      <w:r w:rsidRPr="00C67253">
        <w:rPr>
          <w:lang w:val="ru-RU"/>
        </w:rPr>
        <w:t xml:space="preserve">, Упутство о обезбеђењу спровођења мера заштите од зрачења при радиографском испитивању </w:t>
      </w:r>
      <w:r w:rsidRPr="00C67253">
        <w:t>(</w:t>
      </w:r>
      <w:r w:rsidRPr="00C67253">
        <w:rPr>
          <w:lang w:val="sr-Latn-CS"/>
        </w:rPr>
        <w:t xml:space="preserve">уз претходно подношење </w:t>
      </w:r>
      <w:r w:rsidRPr="00C67253">
        <w:t>З</w:t>
      </w:r>
      <w:r w:rsidRPr="00C67253">
        <w:rPr>
          <w:lang w:val="sr-Latn-CS"/>
        </w:rPr>
        <w:t xml:space="preserve">ахтева </w:t>
      </w:r>
      <w:r w:rsidRPr="00C67253">
        <w:t>за издавање</w:t>
      </w:r>
      <w:r w:rsidRPr="00C67253">
        <w:rPr>
          <w:lang w:val="sr-Latn-CS"/>
        </w:rPr>
        <w:t xml:space="preserve"> одобрења </w:t>
      </w:r>
      <w:r w:rsidRPr="00C67253">
        <w:t>за радиографско испитивање</w:t>
      </w:r>
      <w:r w:rsidRPr="00C67253">
        <w:rPr>
          <w:lang w:val="sr-Latn-CS"/>
        </w:rPr>
        <w:t xml:space="preserve"> Служб</w:t>
      </w:r>
      <w:r w:rsidRPr="00C67253">
        <w:t>и</w:t>
      </w:r>
      <w:r w:rsidRPr="00C67253">
        <w:rPr>
          <w:lang w:val="sr-Latn-CS"/>
        </w:rPr>
        <w:t xml:space="preserve"> БЗР и ЗОП</w:t>
      </w:r>
      <w:r w:rsidRPr="00C67253">
        <w:t>, образац QO.0.14.</w:t>
      </w:r>
      <w:r w:rsidRPr="00C67253">
        <w:rPr>
          <w:lang w:val="sr-Latn-CS"/>
        </w:rPr>
        <w:t>34</w:t>
      </w:r>
      <w:r w:rsidRPr="00C67253">
        <w:t>, приказан у прилогу 2</w:t>
      </w:r>
      <w:r w:rsidRPr="00C67253">
        <w:rPr>
          <w:lang w:val="sr-Latn-CS"/>
        </w:rPr>
        <w:t>)</w:t>
      </w:r>
      <w:r w:rsidRPr="00C67253">
        <w:rPr>
          <w:lang w:val="ru-RU"/>
        </w:rPr>
        <w:t>.</w:t>
      </w:r>
    </w:p>
    <w:p w:rsidR="00004A23" w:rsidRPr="00C67253" w:rsidRDefault="00004A23" w:rsidP="00004A23">
      <w:pPr>
        <w:numPr>
          <w:ilvl w:val="0"/>
          <w:numId w:val="25"/>
        </w:numPr>
        <w:spacing w:after="80" w:line="216" w:lineRule="auto"/>
        <w:rPr>
          <w:lang w:val="sr-Cyrl-RS"/>
        </w:rPr>
      </w:pPr>
      <w:r w:rsidRPr="00C6725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004A23" w:rsidRPr="00C67253" w:rsidRDefault="00004A23" w:rsidP="00004A23">
      <w:pPr>
        <w:numPr>
          <w:ilvl w:val="0"/>
          <w:numId w:val="25"/>
        </w:numPr>
        <w:spacing w:after="80" w:line="216" w:lineRule="auto"/>
        <w:rPr>
          <w:lang w:val="ru-RU"/>
        </w:rPr>
      </w:pPr>
      <w:r w:rsidRPr="00C67253">
        <w:rPr>
          <w:lang w:val="ru-RU"/>
        </w:rPr>
        <w:t>П</w:t>
      </w:r>
      <w:r w:rsidRPr="00C6725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04A23" w:rsidRPr="00C67253" w:rsidRDefault="00004A23" w:rsidP="00004A23">
      <w:pPr>
        <w:numPr>
          <w:ilvl w:val="0"/>
          <w:numId w:val="25"/>
        </w:numPr>
        <w:spacing w:after="80" w:line="216" w:lineRule="auto"/>
        <w:rPr>
          <w:lang w:val="ru-RU"/>
        </w:rPr>
      </w:pPr>
      <w:r w:rsidRPr="00C6725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04A23" w:rsidRPr="00C67253" w:rsidRDefault="00004A23" w:rsidP="00004A23">
      <w:pPr>
        <w:numPr>
          <w:ilvl w:val="0"/>
          <w:numId w:val="25"/>
        </w:numPr>
        <w:spacing w:after="80" w:line="216" w:lineRule="auto"/>
        <w:rPr>
          <w:lang w:val="ru-RU"/>
        </w:rPr>
      </w:pPr>
      <w:r w:rsidRPr="00C67253">
        <w:t xml:space="preserve">Своје запослене упозна да, без посебне дозволе овлашћеног лица наручиоца, не смеју да користе средства за рад наручиоца </w:t>
      </w:r>
      <w:r w:rsidRPr="00C67253">
        <w:rPr>
          <w:lang w:val="sr-Latn-CS"/>
        </w:rPr>
        <w:t>(</w:t>
      </w:r>
      <w:r w:rsidRPr="00C67253">
        <w:t>алатне машине у радионици одржавања, погонске уређаје и машине, вучна средства ЖТ, као и транспортн</w:t>
      </w:r>
      <w:r w:rsidRPr="00C67253">
        <w:rPr>
          <w:lang w:val="en-GB"/>
        </w:rPr>
        <w:t>e</w:t>
      </w:r>
      <w:r w:rsidRPr="00C67253">
        <w:t xml:space="preserve"> машин</w:t>
      </w:r>
      <w:r w:rsidRPr="00C67253">
        <w:rPr>
          <w:lang w:val="en-GB"/>
        </w:rPr>
        <w:t>e</w:t>
      </w:r>
      <w:r w:rsidRPr="00C67253">
        <w:t xml:space="preserve"> (дизалице, кранове, виљушкаре и остала моторна возила), независно од тога да ли су обучени за наведене послове.</w:t>
      </w:r>
    </w:p>
    <w:p w:rsidR="00004A23" w:rsidRPr="00C67253" w:rsidRDefault="00004A23" w:rsidP="00004A23">
      <w:pPr>
        <w:numPr>
          <w:ilvl w:val="0"/>
          <w:numId w:val="25"/>
        </w:numPr>
        <w:spacing w:after="80" w:line="216" w:lineRule="auto"/>
        <w:rPr>
          <w:lang w:val="ru-RU"/>
        </w:rPr>
      </w:pPr>
      <w:r w:rsidRPr="00C67253">
        <w:rPr>
          <w:lang w:val="ru-RU"/>
        </w:rPr>
        <w:t>З</w:t>
      </w:r>
      <w:r w:rsidRPr="00C6725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04A23" w:rsidRPr="00C67253" w:rsidRDefault="00004A23" w:rsidP="00004A23">
      <w:pPr>
        <w:numPr>
          <w:ilvl w:val="0"/>
          <w:numId w:val="25"/>
        </w:numPr>
        <w:spacing w:after="80" w:line="216" w:lineRule="auto"/>
        <w:rPr>
          <w:lang w:val="ru-RU"/>
        </w:rPr>
      </w:pPr>
      <w:r w:rsidRPr="00C67253">
        <w:rPr>
          <w:lang w:val="ru-RU"/>
        </w:rPr>
        <w:t>З</w:t>
      </w:r>
      <w:r w:rsidRPr="00C67253">
        <w:rPr>
          <w:lang w:val="sr-Latn-CS"/>
        </w:rPr>
        <w:t xml:space="preserve">а своје </w:t>
      </w:r>
      <w:r w:rsidRPr="00C67253">
        <w:rPr>
          <w:lang w:val="ru-RU"/>
        </w:rPr>
        <w:t>запослене</w:t>
      </w:r>
      <w:r w:rsidRPr="00C67253">
        <w:rPr>
          <w:lang w:val="sr-Latn-CS"/>
        </w:rPr>
        <w:t xml:space="preserve"> обезбеди лична</w:t>
      </w:r>
      <w:r w:rsidRPr="00C67253">
        <w:rPr>
          <w:lang w:val="ru-RU"/>
        </w:rPr>
        <w:t xml:space="preserve"> и колективна</w:t>
      </w:r>
      <w:r w:rsidRPr="00C67253">
        <w:rPr>
          <w:lang w:val="sr-Latn-CS"/>
        </w:rPr>
        <w:t xml:space="preserve"> заштитна средства и сноси одговорност о њиховој</w:t>
      </w:r>
      <w:r w:rsidRPr="00C67253">
        <w:rPr>
          <w:lang w:val="ru-RU"/>
        </w:rPr>
        <w:t xml:space="preserve"> правилној</w:t>
      </w:r>
      <w:r w:rsidRPr="00C67253">
        <w:rPr>
          <w:lang w:val="sr-Latn-CS"/>
        </w:rPr>
        <w:t xml:space="preserve"> употреби.</w:t>
      </w:r>
    </w:p>
    <w:p w:rsidR="00004A23" w:rsidRPr="00C67253" w:rsidRDefault="00004A23" w:rsidP="00004A23">
      <w:pPr>
        <w:numPr>
          <w:ilvl w:val="0"/>
          <w:numId w:val="25"/>
        </w:numPr>
        <w:spacing w:after="80" w:line="216" w:lineRule="auto"/>
        <w:rPr>
          <w:lang w:val="ru-RU"/>
        </w:rPr>
      </w:pPr>
      <w:r w:rsidRPr="00C67253">
        <w:t>Запослени на радном оделу имају видно обележен назив фирме у којој раде.</w:t>
      </w:r>
    </w:p>
    <w:p w:rsidR="00004A23" w:rsidRPr="00C67253" w:rsidRDefault="00004A23" w:rsidP="00004A23">
      <w:pPr>
        <w:numPr>
          <w:ilvl w:val="0"/>
          <w:numId w:val="25"/>
        </w:numPr>
        <w:spacing w:after="80" w:line="216" w:lineRule="auto"/>
        <w:rPr>
          <w:lang w:val="ru-RU"/>
        </w:rPr>
      </w:pPr>
      <w:r w:rsidRPr="00C67253">
        <w:rPr>
          <w:lang w:val="ru-RU"/>
        </w:rPr>
        <w:t>С</w:t>
      </w:r>
      <w:r w:rsidRPr="00C67253">
        <w:rPr>
          <w:lang w:val="sr-Latn-CS"/>
        </w:rPr>
        <w:t xml:space="preserve">носи пуну одговорност за безбедност и здравље својих </w:t>
      </w:r>
      <w:r w:rsidRPr="00C67253">
        <w:rPr>
          <w:lang w:val="ru-RU"/>
        </w:rPr>
        <w:t>запослених</w:t>
      </w:r>
      <w:r w:rsidRPr="00C67253">
        <w:rPr>
          <w:lang w:val="sr-Latn-CS"/>
        </w:rPr>
        <w:t xml:space="preserve">, </w:t>
      </w:r>
      <w:r w:rsidRPr="00C67253">
        <w:rPr>
          <w:lang w:val="ru-RU"/>
        </w:rPr>
        <w:t>запослених</w:t>
      </w:r>
      <w:r w:rsidRPr="00C67253">
        <w:rPr>
          <w:lang w:val="sr-Latn-CS"/>
        </w:rPr>
        <w:t xml:space="preserve"> подизвођача и </w:t>
      </w:r>
      <w:r w:rsidRPr="00C67253">
        <w:rPr>
          <w:lang w:val="ru-RU"/>
        </w:rPr>
        <w:t>другог</w:t>
      </w:r>
      <w:r w:rsidRPr="00C67253">
        <w:rPr>
          <w:lang w:val="sr-Latn-CS"/>
        </w:rPr>
        <w:t xml:space="preserve"> особ</w:t>
      </w:r>
      <w:r w:rsidRPr="00C67253">
        <w:rPr>
          <w:lang w:val="ru-RU"/>
        </w:rPr>
        <w:t>ља</w:t>
      </w:r>
      <w:r w:rsidRPr="00C67253">
        <w:rPr>
          <w:lang w:val="sr-Latn-CS"/>
        </w:rPr>
        <w:t xml:space="preserve"> које </w:t>
      </w:r>
      <w:r w:rsidRPr="00C67253">
        <w:rPr>
          <w:lang w:val="ru-RU"/>
        </w:rPr>
        <w:t>је</w:t>
      </w:r>
      <w:r w:rsidRPr="00C67253">
        <w:rPr>
          <w:lang w:val="sr-Latn-CS"/>
        </w:rPr>
        <w:t xml:space="preserve"> укључен</w:t>
      </w:r>
      <w:r w:rsidRPr="00C67253">
        <w:rPr>
          <w:lang w:val="ru-RU"/>
        </w:rPr>
        <w:t>о</w:t>
      </w:r>
      <w:r w:rsidRPr="00C67253">
        <w:rPr>
          <w:lang w:val="sr-Latn-CS"/>
        </w:rPr>
        <w:t xml:space="preserve"> у радове извођача.</w:t>
      </w:r>
    </w:p>
    <w:p w:rsidR="00004A23" w:rsidRPr="00C67253" w:rsidRDefault="00004A23" w:rsidP="00004A23">
      <w:pPr>
        <w:numPr>
          <w:ilvl w:val="0"/>
          <w:numId w:val="25"/>
        </w:numPr>
        <w:spacing w:after="80" w:line="216" w:lineRule="auto"/>
        <w:rPr>
          <w:lang w:val="ru-RU"/>
        </w:rPr>
      </w:pPr>
      <w:r w:rsidRPr="00C67253">
        <w:t>Виљушкари и грађевинске машине морају бити снабдевени са ротационим светлом и звучном сиреном за вожњу уназад.</w:t>
      </w:r>
    </w:p>
    <w:p w:rsidR="00004A23" w:rsidRPr="00C67253" w:rsidRDefault="00004A23" w:rsidP="00004A23">
      <w:pPr>
        <w:spacing w:after="80" w:line="216" w:lineRule="auto"/>
        <w:rPr>
          <w:lang w:val="ru-RU"/>
        </w:rPr>
      </w:pPr>
    </w:p>
    <w:p w:rsidR="00004A23" w:rsidRPr="00C67253" w:rsidRDefault="00004A23" w:rsidP="00004A23">
      <w:pPr>
        <w:numPr>
          <w:ilvl w:val="0"/>
          <w:numId w:val="25"/>
        </w:numPr>
        <w:spacing w:after="80" w:line="216" w:lineRule="auto"/>
        <w:rPr>
          <w:lang w:val="ru-RU"/>
        </w:rPr>
      </w:pPr>
      <w:r w:rsidRPr="00C67253">
        <w:rPr>
          <w:lang w:val="ru-RU"/>
        </w:rPr>
        <w:t>Сва возила, као и радне машине, за која су издате ИД картице за улазак у објекте ТЕНТ,  морају имати видно обележен назив фирме.</w:t>
      </w:r>
    </w:p>
    <w:p w:rsidR="00004A23" w:rsidRPr="00C67253" w:rsidRDefault="00004A23" w:rsidP="00004A23">
      <w:pPr>
        <w:numPr>
          <w:ilvl w:val="0"/>
          <w:numId w:val="25"/>
        </w:numPr>
        <w:spacing w:after="80" w:line="216" w:lineRule="auto"/>
        <w:rPr>
          <w:lang w:val="ru-RU"/>
        </w:rPr>
      </w:pPr>
      <w:r w:rsidRPr="00C67253">
        <w:rPr>
          <w:lang w:val="ru-RU"/>
        </w:rPr>
        <w:t>П</w:t>
      </w:r>
      <w:r w:rsidRPr="00C67253">
        <w:rPr>
          <w:lang w:val="sr-Latn-CS"/>
        </w:rPr>
        <w:t>оштуј</w:t>
      </w:r>
      <w:r w:rsidRPr="00C67253">
        <w:rPr>
          <w:lang w:val="ru-RU"/>
        </w:rPr>
        <w:t>е</w:t>
      </w:r>
      <w:r w:rsidRPr="00C6725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04A23" w:rsidRPr="00C67253" w:rsidRDefault="00004A23" w:rsidP="00004A23">
      <w:pPr>
        <w:numPr>
          <w:ilvl w:val="0"/>
          <w:numId w:val="25"/>
        </w:numPr>
        <w:spacing w:after="80" w:line="216" w:lineRule="auto"/>
        <w:rPr>
          <w:lang w:val="ru-RU"/>
        </w:rPr>
      </w:pPr>
      <w:r w:rsidRPr="00C67253">
        <w:rPr>
          <w:lang w:val="ru-RU"/>
        </w:rPr>
        <w:t>О</w:t>
      </w:r>
      <w:r w:rsidRPr="00C67253">
        <w:rPr>
          <w:lang w:val="sr-Latn-CS"/>
        </w:rPr>
        <w:t>безбеди сопствени надзор над спровођењем мера безбедности на раду и обезбеди прву  помоћ.</w:t>
      </w:r>
    </w:p>
    <w:p w:rsidR="00004A23" w:rsidRPr="00C67253" w:rsidRDefault="00004A23" w:rsidP="00004A23">
      <w:pPr>
        <w:numPr>
          <w:ilvl w:val="0"/>
          <w:numId w:val="25"/>
        </w:numPr>
        <w:spacing w:after="80" w:line="216" w:lineRule="auto"/>
        <w:rPr>
          <w:lang w:val="ru-RU"/>
        </w:rPr>
      </w:pPr>
      <w:r w:rsidRPr="00C67253">
        <w:rPr>
          <w:lang w:val="ru-RU"/>
        </w:rPr>
        <w:lastRenderedPageBreak/>
        <w:t>О</w:t>
      </w:r>
      <w:r w:rsidRPr="00C6725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04A23" w:rsidRPr="00C67253" w:rsidRDefault="00004A23" w:rsidP="00004A23">
      <w:pPr>
        <w:numPr>
          <w:ilvl w:val="0"/>
          <w:numId w:val="25"/>
        </w:numPr>
        <w:spacing w:after="80" w:line="216" w:lineRule="auto"/>
        <w:rPr>
          <w:lang w:val="ru-RU"/>
        </w:rPr>
      </w:pPr>
      <w:r w:rsidRPr="00C67253">
        <w:rPr>
          <w:lang w:val="ru-RU"/>
        </w:rPr>
        <w:t>Поштује забрану</w:t>
      </w:r>
      <w:r w:rsidRPr="00C67253">
        <w:rPr>
          <w:lang w:val="sr-Latn-CS"/>
        </w:rPr>
        <w:t xml:space="preserve"> спаљивањ</w:t>
      </w:r>
      <w:r w:rsidRPr="00C67253">
        <w:rPr>
          <w:lang w:val="ru-RU"/>
        </w:rPr>
        <w:t>а</w:t>
      </w:r>
      <w:r w:rsidRPr="00C67253">
        <w:rPr>
          <w:lang w:val="sr-Latn-CS"/>
        </w:rPr>
        <w:t xml:space="preserve"> смећа и отпадног материјала као и коришћења ватре на отвореном простору за грејање </w:t>
      </w:r>
      <w:r w:rsidRPr="00C67253">
        <w:rPr>
          <w:lang w:val="ru-RU"/>
        </w:rPr>
        <w:t>запослених</w:t>
      </w:r>
      <w:r w:rsidRPr="00C67253">
        <w:rPr>
          <w:lang w:val="sr-Latn-CS"/>
        </w:rPr>
        <w:t>.</w:t>
      </w:r>
    </w:p>
    <w:p w:rsidR="00004A23" w:rsidRPr="00C67253" w:rsidRDefault="00004A23" w:rsidP="00004A23">
      <w:pPr>
        <w:numPr>
          <w:ilvl w:val="0"/>
          <w:numId w:val="25"/>
        </w:numPr>
        <w:spacing w:after="80" w:line="216" w:lineRule="auto"/>
        <w:rPr>
          <w:lang w:val="ru-RU"/>
        </w:rPr>
      </w:pPr>
      <w:r w:rsidRPr="00C67253">
        <w:rPr>
          <w:lang w:val="ru-RU"/>
        </w:rPr>
        <w:t xml:space="preserve">У потпуности преузима </w:t>
      </w:r>
      <w:r w:rsidRPr="00C67253">
        <w:t>с</w:t>
      </w:r>
      <w:r w:rsidRPr="00C6725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67253">
        <w:t>.</w:t>
      </w:r>
    </w:p>
    <w:p w:rsidR="00004A23" w:rsidRPr="00C67253" w:rsidRDefault="00004A23" w:rsidP="00004A23">
      <w:pPr>
        <w:numPr>
          <w:ilvl w:val="0"/>
          <w:numId w:val="25"/>
        </w:numPr>
        <w:spacing w:after="80" w:line="216" w:lineRule="auto"/>
        <w:rPr>
          <w:lang w:val="ru-RU"/>
        </w:rPr>
      </w:pPr>
      <w:r w:rsidRPr="00C67253">
        <w:rPr>
          <w:lang w:val="ru-RU"/>
        </w:rPr>
        <w:t xml:space="preserve">Благовремено извештава </w:t>
      </w:r>
      <w:r w:rsidRPr="00C67253">
        <w:rPr>
          <w:lang w:val="sr-Latn-CS"/>
        </w:rPr>
        <w:t>Служб</w:t>
      </w:r>
      <w:r w:rsidRPr="00C67253">
        <w:rPr>
          <w:lang w:val="sr-Cyrl-RS"/>
        </w:rPr>
        <w:t>у</w:t>
      </w:r>
      <w:r w:rsidRPr="00C67253">
        <w:rPr>
          <w:lang w:val="sr-Latn-CS"/>
        </w:rPr>
        <w:t xml:space="preserve"> БЗР и ЗОП </w:t>
      </w:r>
      <w:r w:rsidRPr="00C6725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67253">
        <w:rPr>
          <w:lang w:val="sr-Latn-CS"/>
        </w:rPr>
        <w:t xml:space="preserve">сваку повреду на раду својих </w:t>
      </w:r>
      <w:r w:rsidRPr="00C67253">
        <w:rPr>
          <w:lang w:val="ru-RU"/>
        </w:rPr>
        <w:t>запослених</w:t>
      </w:r>
      <w:r w:rsidRPr="00C67253">
        <w:rPr>
          <w:lang w:val="sr-Cyrl-RS"/>
        </w:rPr>
        <w:t>, акцидент или инцидент.</w:t>
      </w:r>
    </w:p>
    <w:p w:rsidR="00004A23" w:rsidRPr="00C67253" w:rsidRDefault="00004A23" w:rsidP="00004A23">
      <w:pPr>
        <w:numPr>
          <w:ilvl w:val="0"/>
          <w:numId w:val="25"/>
        </w:numPr>
        <w:spacing w:after="80" w:line="216" w:lineRule="auto"/>
        <w:rPr>
          <w:lang w:val="ru-RU"/>
        </w:rPr>
      </w:pPr>
      <w:r w:rsidRPr="00C6725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04A23" w:rsidRPr="00C67253" w:rsidRDefault="00004A23" w:rsidP="00004A23">
      <w:pPr>
        <w:numPr>
          <w:ilvl w:val="0"/>
          <w:numId w:val="25"/>
        </w:numPr>
        <w:spacing w:after="80" w:line="216" w:lineRule="auto"/>
        <w:ind w:left="357" w:hanging="357"/>
        <w:rPr>
          <w:lang w:val="ru-RU"/>
        </w:rPr>
      </w:pPr>
      <w:r w:rsidRPr="00C67253">
        <w:rPr>
          <w:lang w:val="ru-RU"/>
        </w:rPr>
        <w:t>Р</w:t>
      </w:r>
      <w:r w:rsidRPr="00C67253">
        <w:rPr>
          <w:lang w:val="sr-Latn-CS"/>
        </w:rPr>
        <w:t>адни простор одржава уредан</w:t>
      </w:r>
      <w:r w:rsidRPr="00C67253">
        <w:rPr>
          <w:lang w:val="ru-RU"/>
        </w:rPr>
        <w:t xml:space="preserve">, </w:t>
      </w:r>
      <w:r w:rsidRPr="00C67253">
        <w:rPr>
          <w:lang w:val="sr-Latn-CS"/>
        </w:rPr>
        <w:t>чист, сигуран за кретање радника и транспорт.</w:t>
      </w:r>
    </w:p>
    <w:p w:rsidR="00004A23" w:rsidRPr="00C67253" w:rsidRDefault="00004A23" w:rsidP="00004A23">
      <w:pPr>
        <w:numPr>
          <w:ilvl w:val="0"/>
          <w:numId w:val="25"/>
        </w:numPr>
        <w:spacing w:after="80" w:line="216" w:lineRule="auto"/>
        <w:rPr>
          <w:lang w:val="ru-RU"/>
        </w:rPr>
      </w:pPr>
      <w:r w:rsidRPr="00C67253">
        <w:rPr>
          <w:lang w:val="sr-Latn-CS"/>
        </w:rPr>
        <w:t xml:space="preserve">Свакодневно, уз сагласност  </w:t>
      </w:r>
      <w:r w:rsidRPr="00C67253">
        <w:rPr>
          <w:lang w:val="ru-RU"/>
        </w:rPr>
        <w:t>н</w:t>
      </w:r>
      <w:r w:rsidRPr="00C67253">
        <w:rPr>
          <w:lang w:val="sr-Latn-CS"/>
        </w:rPr>
        <w:t>аручиоц</w:t>
      </w:r>
      <w:r w:rsidRPr="00C67253">
        <w:rPr>
          <w:lang w:val="ru-RU"/>
        </w:rPr>
        <w:t>а</w:t>
      </w:r>
      <w:r w:rsidRPr="00C6725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04A23" w:rsidRPr="00C67253" w:rsidRDefault="00004A23" w:rsidP="00004A23">
      <w:pPr>
        <w:numPr>
          <w:ilvl w:val="0"/>
          <w:numId w:val="25"/>
        </w:numPr>
        <w:spacing w:after="80" w:line="216" w:lineRule="auto"/>
        <w:rPr>
          <w:lang w:val="ru-RU"/>
        </w:rPr>
      </w:pPr>
      <w:r w:rsidRPr="00C67253">
        <w:rPr>
          <w:lang w:val="sr-Latn-CS"/>
        </w:rPr>
        <w:t xml:space="preserve">Монтажни материјал </w:t>
      </w:r>
      <w:r w:rsidRPr="00C67253">
        <w:rPr>
          <w:lang w:val="ru-RU"/>
        </w:rPr>
        <w:t>прописно складишти</w:t>
      </w:r>
      <w:r w:rsidRPr="00C67253">
        <w:rPr>
          <w:lang w:val="sr-Latn-CS"/>
        </w:rPr>
        <w:t>.</w:t>
      </w:r>
    </w:p>
    <w:p w:rsidR="00004A23" w:rsidRPr="00C67253" w:rsidRDefault="00004A23" w:rsidP="00004A23">
      <w:pPr>
        <w:numPr>
          <w:ilvl w:val="0"/>
          <w:numId w:val="25"/>
        </w:numPr>
        <w:spacing w:after="80" w:line="216" w:lineRule="auto"/>
        <w:rPr>
          <w:lang w:val="ru-RU"/>
        </w:rPr>
      </w:pPr>
      <w:r w:rsidRPr="00C67253">
        <w:rPr>
          <w:lang w:val="sr-Latn-CS"/>
        </w:rPr>
        <w:t>Сва опасна места (опасност од пада са висин</w:t>
      </w:r>
      <w:r w:rsidRPr="00C67253">
        <w:rPr>
          <w:lang w:val="ru-RU"/>
        </w:rPr>
        <w:t>е и друго</w:t>
      </w:r>
      <w:r w:rsidRPr="00C67253">
        <w:rPr>
          <w:lang w:val="sr-Latn-CS"/>
        </w:rPr>
        <w:t>) обезбеди траком</w:t>
      </w:r>
      <w:r w:rsidRPr="00C67253">
        <w:rPr>
          <w:lang w:val="ru-RU"/>
        </w:rPr>
        <w:t xml:space="preserve">, </w:t>
      </w:r>
      <w:r w:rsidRPr="00C67253">
        <w:rPr>
          <w:lang w:val="sr-Latn-CS"/>
        </w:rPr>
        <w:t>оградом</w:t>
      </w:r>
      <w:r w:rsidRPr="00C67253">
        <w:rPr>
          <w:lang w:val="ru-RU"/>
        </w:rPr>
        <w:t xml:space="preserve"> и таблама упозорења</w:t>
      </w:r>
      <w:r w:rsidRPr="00C67253">
        <w:rPr>
          <w:lang w:val="sr-Latn-CS"/>
        </w:rPr>
        <w:t>.</w:t>
      </w:r>
    </w:p>
    <w:p w:rsidR="00004A23" w:rsidRPr="00C67253" w:rsidRDefault="00004A23" w:rsidP="00004A23">
      <w:pPr>
        <w:numPr>
          <w:ilvl w:val="0"/>
          <w:numId w:val="25"/>
        </w:numPr>
        <w:spacing w:after="80" w:line="216" w:lineRule="auto"/>
        <w:rPr>
          <w:lang w:val="ru-RU"/>
        </w:rPr>
      </w:pPr>
      <w:r w:rsidRPr="00C6725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04A23" w:rsidRPr="00C67253" w:rsidRDefault="00004A23" w:rsidP="00004A23">
      <w:pPr>
        <w:numPr>
          <w:ilvl w:val="0"/>
          <w:numId w:val="25"/>
        </w:numPr>
        <w:spacing w:after="80" w:line="216" w:lineRule="auto"/>
        <w:rPr>
          <w:lang w:val="ru-RU"/>
        </w:rPr>
      </w:pPr>
      <w:r w:rsidRPr="00C67253">
        <w:rPr>
          <w:lang w:val="sr-Latn-CS"/>
        </w:rPr>
        <w:t xml:space="preserve">Све грађевинске скеле </w:t>
      </w:r>
      <w:r w:rsidRPr="00C67253">
        <w:t>буду</w:t>
      </w:r>
      <w:r w:rsidRPr="00C67253">
        <w:rPr>
          <w:lang w:val="sr-Latn-CS"/>
        </w:rPr>
        <w:t xml:space="preserve"> монтиране од стране специјализованих фирми</w:t>
      </w:r>
      <w:r w:rsidRPr="00C67253">
        <w:rPr>
          <w:lang w:val="ru-RU"/>
        </w:rPr>
        <w:t>,</w:t>
      </w:r>
      <w:r w:rsidRPr="00C67253">
        <w:rPr>
          <w:lang w:val="sr-Latn-CS"/>
        </w:rPr>
        <w:t xml:space="preserve"> по урађеном пројекту</w:t>
      </w:r>
      <w:r w:rsidRPr="00C67253">
        <w:rPr>
          <w:lang w:val="ru-RU"/>
        </w:rPr>
        <w:t xml:space="preserve"> и </w:t>
      </w:r>
      <w:r w:rsidRPr="00C67253">
        <w:rPr>
          <w:lang w:val="sr-Latn-CS"/>
        </w:rPr>
        <w:t>прегледане пре употребе од стране корисника.</w:t>
      </w:r>
    </w:p>
    <w:p w:rsidR="00004A23" w:rsidRPr="00C67253" w:rsidRDefault="00004A23" w:rsidP="00004A23">
      <w:pPr>
        <w:numPr>
          <w:ilvl w:val="0"/>
          <w:numId w:val="25"/>
        </w:numPr>
        <w:spacing w:after="80" w:line="216" w:lineRule="auto"/>
        <w:rPr>
          <w:lang w:val="ru-RU"/>
        </w:rPr>
      </w:pPr>
      <w:r w:rsidRPr="00C67253">
        <w:rPr>
          <w:lang w:val="ru-RU"/>
        </w:rPr>
        <w:t>На захтев надзорног органа н</w:t>
      </w:r>
      <w:r w:rsidRPr="00C67253">
        <w:rPr>
          <w:lang w:val="sr-Latn-CS"/>
        </w:rPr>
        <w:t>а градилишту обезбеди довољан број мобилних тоалета.</w:t>
      </w:r>
    </w:p>
    <w:p w:rsidR="00004A23" w:rsidRPr="00C67253" w:rsidRDefault="00004A23" w:rsidP="00004A23">
      <w:pPr>
        <w:numPr>
          <w:ilvl w:val="0"/>
          <w:numId w:val="25"/>
        </w:numPr>
        <w:spacing w:after="80" w:line="216" w:lineRule="auto"/>
        <w:rPr>
          <w:lang w:val="ru-RU"/>
        </w:rPr>
      </w:pPr>
      <w:r w:rsidRPr="00C67253">
        <w:rPr>
          <w:lang w:val="sr-Latn-CS"/>
        </w:rPr>
        <w:t xml:space="preserve">Наручиоцу радова не ремети редован процес производње и рад </w:t>
      </w:r>
      <w:r w:rsidRPr="00C67253">
        <w:rPr>
          <w:lang w:val="ru-RU"/>
        </w:rPr>
        <w:t>запослених</w:t>
      </w:r>
      <w:r w:rsidRPr="00C67253">
        <w:rPr>
          <w:lang w:val="sr-Latn-CS"/>
        </w:rPr>
        <w:t>.</w:t>
      </w:r>
    </w:p>
    <w:p w:rsidR="00004A23" w:rsidRPr="00C67253" w:rsidRDefault="00004A23" w:rsidP="00004A23">
      <w:pPr>
        <w:numPr>
          <w:ilvl w:val="0"/>
          <w:numId w:val="25"/>
        </w:numPr>
        <w:spacing w:after="80" w:line="216" w:lineRule="auto"/>
        <w:rPr>
          <w:lang w:val="ru-RU"/>
        </w:rPr>
      </w:pPr>
      <w:r w:rsidRPr="00C67253">
        <w:rPr>
          <w:lang w:val="sr-Latn-CS"/>
        </w:rPr>
        <w:t>Поштује радну и технолошку дисциплину установљену код наручиоца радова.</w:t>
      </w:r>
    </w:p>
    <w:p w:rsidR="00004A23" w:rsidRPr="00C67253" w:rsidRDefault="00004A23" w:rsidP="00004A23">
      <w:pPr>
        <w:numPr>
          <w:ilvl w:val="0"/>
          <w:numId w:val="25"/>
        </w:numPr>
        <w:spacing w:after="80" w:line="216" w:lineRule="auto"/>
        <w:rPr>
          <w:lang w:val="ru-RU"/>
        </w:rPr>
      </w:pPr>
      <w:r w:rsidRPr="00C67253">
        <w:rPr>
          <w:lang w:val="ru-RU"/>
        </w:rPr>
        <w:t>Обавеже своје</w:t>
      </w:r>
      <w:r w:rsidRPr="00C67253">
        <w:rPr>
          <w:lang w:val="sr-Latn-CS"/>
        </w:rPr>
        <w:t xml:space="preserve"> </w:t>
      </w:r>
      <w:r w:rsidRPr="00C67253">
        <w:rPr>
          <w:lang w:val="ru-RU"/>
        </w:rPr>
        <w:t xml:space="preserve">запослене </w:t>
      </w:r>
      <w:r w:rsidRPr="00C67253">
        <w:rPr>
          <w:lang w:val="sr-Latn-CS"/>
        </w:rPr>
        <w:t xml:space="preserve">да стално носе </w:t>
      </w:r>
      <w:r w:rsidRPr="00C67253">
        <w:t xml:space="preserve">лична </w:t>
      </w:r>
      <w:r w:rsidRPr="00C67253">
        <w:rPr>
          <w:lang w:val="sr-Latn-CS"/>
        </w:rPr>
        <w:t>док</w:t>
      </w:r>
      <w:r w:rsidRPr="00C67253">
        <w:rPr>
          <w:lang w:val="ru-RU"/>
        </w:rPr>
        <w:t>у</w:t>
      </w:r>
      <w:r w:rsidRPr="00C67253">
        <w:rPr>
          <w:lang w:val="sr-Latn-CS"/>
        </w:rPr>
        <w:t>мента и покажу их на захтев овлашћених лица за безбедност.</w:t>
      </w:r>
    </w:p>
    <w:p w:rsidR="00004A23" w:rsidRPr="00C67253" w:rsidRDefault="00004A23" w:rsidP="00004A23">
      <w:pPr>
        <w:numPr>
          <w:ilvl w:val="0"/>
          <w:numId w:val="25"/>
        </w:numPr>
        <w:spacing w:after="80" w:line="216" w:lineRule="auto"/>
        <w:rPr>
          <w:lang w:val="ru-RU"/>
        </w:rPr>
      </w:pPr>
      <w:r w:rsidRPr="00C6725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04A23" w:rsidRPr="00C67253" w:rsidRDefault="00004A23" w:rsidP="00004A23">
      <w:pPr>
        <w:numPr>
          <w:ilvl w:val="0"/>
          <w:numId w:val="25"/>
        </w:numPr>
        <w:spacing w:after="80" w:line="216" w:lineRule="auto"/>
        <w:rPr>
          <w:lang w:val="ru-RU"/>
        </w:rPr>
      </w:pPr>
      <w:r w:rsidRPr="00C6725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04A23" w:rsidRPr="00C67253" w:rsidRDefault="00004A23" w:rsidP="00004A23">
      <w:pPr>
        <w:numPr>
          <w:ilvl w:val="0"/>
          <w:numId w:val="25"/>
        </w:numPr>
        <w:spacing w:after="80" w:line="216" w:lineRule="auto"/>
        <w:rPr>
          <w:lang w:val="ru-RU"/>
        </w:rPr>
      </w:pPr>
      <w:r w:rsidRPr="00C67253">
        <w:rPr>
          <w:lang w:val="ru-RU"/>
        </w:rPr>
        <w:t>Запослени</w:t>
      </w:r>
      <w:r w:rsidRPr="00C67253">
        <w:rPr>
          <w:lang w:val="sr-Latn-CS"/>
        </w:rPr>
        <w:t xml:space="preserve"> извођача и подизвођача радова бораве и крећу се само у објектима ТЕНТ на којима изводе радове.</w:t>
      </w:r>
    </w:p>
    <w:p w:rsidR="00004A23" w:rsidRPr="00C67253" w:rsidRDefault="00004A23" w:rsidP="00004A23">
      <w:pPr>
        <w:numPr>
          <w:ilvl w:val="0"/>
          <w:numId w:val="25"/>
        </w:numPr>
        <w:spacing w:after="80" w:line="216" w:lineRule="auto"/>
        <w:rPr>
          <w:lang w:val="ru-RU"/>
        </w:rPr>
      </w:pPr>
      <w:r w:rsidRPr="00C67253">
        <w:rPr>
          <w:lang w:val="ru-RU"/>
        </w:rPr>
        <w:t>Забрањено је уношење оружја унутар локација Огранка ТЕНТ, као и неовлашћено фотографисање.</w:t>
      </w:r>
    </w:p>
    <w:p w:rsidR="00004A23" w:rsidRPr="00C67253" w:rsidRDefault="00004A23" w:rsidP="00004A23">
      <w:pPr>
        <w:numPr>
          <w:ilvl w:val="0"/>
          <w:numId w:val="25"/>
        </w:numPr>
        <w:spacing w:after="80" w:line="216" w:lineRule="auto"/>
        <w:rPr>
          <w:lang w:val="ru-RU"/>
        </w:rPr>
      </w:pPr>
      <w:r w:rsidRPr="00C67253">
        <w:rPr>
          <w:lang w:val="ru-RU"/>
        </w:rPr>
        <w:t>Обавезно је придржавање правила и сигнализације безбедности у саобраћају.</w:t>
      </w:r>
    </w:p>
    <w:p w:rsidR="00004A23" w:rsidRPr="00C67253" w:rsidRDefault="00004A23" w:rsidP="00004A23">
      <w:pPr>
        <w:numPr>
          <w:ilvl w:val="0"/>
          <w:numId w:val="25"/>
        </w:numPr>
        <w:spacing w:after="80" w:line="216" w:lineRule="auto"/>
        <w:rPr>
          <w:lang w:val="ru-RU"/>
        </w:rPr>
      </w:pPr>
      <w:r w:rsidRPr="00C67253">
        <w:t>На захтев надзорног органа, удаљи запосленог са градилишта, када се утврди да је неподобан за даљи рад на градилишту.</w:t>
      </w:r>
    </w:p>
    <w:p w:rsidR="00004A23" w:rsidRPr="00C67253" w:rsidRDefault="00004A23" w:rsidP="00004A23">
      <w:pPr>
        <w:numPr>
          <w:ilvl w:val="0"/>
          <w:numId w:val="25"/>
        </w:numPr>
        <w:spacing w:after="80" w:line="216" w:lineRule="auto"/>
        <w:rPr>
          <w:lang w:val="ru-RU"/>
        </w:rPr>
      </w:pPr>
      <w:r w:rsidRPr="00C6725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04A23" w:rsidRDefault="00004A23" w:rsidP="00004A23">
      <w:pPr>
        <w:ind w:left="360"/>
        <w:rPr>
          <w:lang w:val="ru-RU"/>
        </w:rPr>
      </w:pPr>
    </w:p>
    <w:p w:rsidR="00121EF9" w:rsidRDefault="00121EF9" w:rsidP="00004A23">
      <w:pPr>
        <w:ind w:left="360"/>
        <w:rPr>
          <w:lang w:val="ru-RU"/>
        </w:rPr>
      </w:pPr>
    </w:p>
    <w:p w:rsidR="00121EF9" w:rsidRDefault="00121EF9" w:rsidP="00004A23">
      <w:pPr>
        <w:ind w:left="360"/>
        <w:rPr>
          <w:lang w:val="ru-RU"/>
        </w:rPr>
      </w:pPr>
    </w:p>
    <w:p w:rsidR="00121EF9" w:rsidRPr="00C67253" w:rsidRDefault="00121EF9" w:rsidP="00004A23">
      <w:pPr>
        <w:ind w:left="360"/>
        <w:rPr>
          <w:lang w:val="ru-RU"/>
        </w:rPr>
      </w:pPr>
    </w:p>
    <w:p w:rsidR="00004A23" w:rsidRPr="00C67253" w:rsidRDefault="00004A23" w:rsidP="00004A23">
      <w:pPr>
        <w:rPr>
          <w:b/>
          <w:u w:val="single"/>
        </w:rPr>
      </w:pPr>
      <w:r w:rsidRPr="00C67253">
        <w:rPr>
          <w:b/>
          <w:u w:val="single"/>
        </w:rPr>
        <w:lastRenderedPageBreak/>
        <w:t>II ОБАВЕЗЕ ИЗВОЂАЧА РАДОВА ЧИЈИ СУ ЗАПОСЛЕНИ АНГАЖОВАНИ</w:t>
      </w:r>
    </w:p>
    <w:p w:rsidR="00004A23" w:rsidRPr="00C67253" w:rsidRDefault="00004A23" w:rsidP="00004A23">
      <w:pPr>
        <w:rPr>
          <w:b/>
          <w:u w:val="single"/>
        </w:rPr>
      </w:pPr>
      <w:r w:rsidRPr="00C67253">
        <w:rPr>
          <w:b/>
          <w:u w:val="single"/>
        </w:rPr>
        <w:t>ПО „НОРМА ЧАС“</w:t>
      </w:r>
    </w:p>
    <w:p w:rsidR="00004A23" w:rsidRPr="00C67253" w:rsidRDefault="00004A23" w:rsidP="00004A23">
      <w:pPr>
        <w:autoSpaceDE w:val="0"/>
        <w:autoSpaceDN w:val="0"/>
        <w:adjustRightInd w:val="0"/>
        <w:rPr>
          <w:rFonts w:cs="Arial"/>
          <w:lang w:val="sr-Cyrl-RS"/>
        </w:rPr>
      </w:pPr>
      <w:r w:rsidRPr="00C67253">
        <w:rPr>
          <w:rFonts w:cs="Arial"/>
          <w:color w:val="000000"/>
          <w:lang w:val="sr-Cyrl-RS"/>
        </w:rPr>
        <w:t>И</w:t>
      </w:r>
      <w:r w:rsidRPr="00C67253">
        <w:rPr>
          <w:rFonts w:cs="Arial"/>
          <w:color w:val="000000"/>
          <w:lang w:val="sr-Latn-CS"/>
        </w:rPr>
        <w:t>звођач радова</w:t>
      </w:r>
      <w:r w:rsidRPr="00C67253">
        <w:rPr>
          <w:rFonts w:cs="Arial"/>
          <w:color w:val="000000"/>
          <w:lang w:val="sr-Cyrl-RS"/>
        </w:rPr>
        <w:t xml:space="preserve"> који своје запослене ангажују по „норма часу“, у организацији ТЕНТ, обавезан је </w:t>
      </w:r>
      <w:r w:rsidRPr="00C67253">
        <w:rPr>
          <w:rFonts w:cs="Arial"/>
          <w:lang w:val="sr-Cyrl-RS"/>
        </w:rPr>
        <w:t>да:</w:t>
      </w:r>
    </w:p>
    <w:p w:rsidR="00004A23" w:rsidRPr="00C67253" w:rsidRDefault="00004A23" w:rsidP="00004A23">
      <w:pPr>
        <w:numPr>
          <w:ilvl w:val="0"/>
          <w:numId w:val="26"/>
        </w:numPr>
        <w:spacing w:after="80" w:line="216" w:lineRule="auto"/>
        <w:rPr>
          <w:lang w:val="ru-RU"/>
        </w:rPr>
      </w:pPr>
      <w:r w:rsidRPr="00C6725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04A23" w:rsidRPr="00C67253" w:rsidRDefault="00004A23" w:rsidP="00004A23">
      <w:pPr>
        <w:numPr>
          <w:ilvl w:val="0"/>
          <w:numId w:val="26"/>
        </w:numPr>
        <w:spacing w:after="80" w:line="216" w:lineRule="auto"/>
        <w:rPr>
          <w:lang w:val="ru-RU"/>
        </w:rPr>
      </w:pPr>
      <w:r w:rsidRPr="00C6725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04A23" w:rsidRPr="00C67253" w:rsidRDefault="00004A23" w:rsidP="00004A23">
      <w:pPr>
        <w:numPr>
          <w:ilvl w:val="0"/>
          <w:numId w:val="26"/>
        </w:numPr>
        <w:spacing w:after="80" w:line="216" w:lineRule="auto"/>
        <w:rPr>
          <w:lang w:val="ru-RU"/>
        </w:rPr>
      </w:pPr>
      <w:r w:rsidRPr="00C67253">
        <w:rPr>
          <w:lang w:val="ru-RU"/>
        </w:rPr>
        <w:t>За извођење радова (обављање посла) ангажује здравствено способне запослене,</w:t>
      </w:r>
    </w:p>
    <w:p w:rsidR="00004A23" w:rsidRPr="00C67253" w:rsidRDefault="00004A23" w:rsidP="00004A23">
      <w:pPr>
        <w:numPr>
          <w:ilvl w:val="0"/>
          <w:numId w:val="26"/>
        </w:numPr>
        <w:spacing w:after="80" w:line="216" w:lineRule="auto"/>
        <w:rPr>
          <w:lang w:val="ru-RU"/>
        </w:rPr>
      </w:pPr>
      <w:r w:rsidRPr="00C6725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04A23" w:rsidRPr="00C67253" w:rsidRDefault="00004A23" w:rsidP="00004A23">
      <w:pPr>
        <w:numPr>
          <w:ilvl w:val="0"/>
          <w:numId w:val="26"/>
        </w:numPr>
        <w:spacing w:after="80" w:line="216" w:lineRule="auto"/>
        <w:rPr>
          <w:lang w:val="ru-RU"/>
        </w:rPr>
      </w:pPr>
      <w:r w:rsidRPr="00C6725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04A23" w:rsidRPr="00C67253" w:rsidRDefault="00004A23" w:rsidP="00004A23">
      <w:pPr>
        <w:numPr>
          <w:ilvl w:val="0"/>
          <w:numId w:val="26"/>
        </w:numPr>
        <w:spacing w:after="80" w:line="216" w:lineRule="auto"/>
        <w:rPr>
          <w:lang w:val="ru-RU"/>
        </w:rPr>
      </w:pPr>
      <w:r w:rsidRPr="00C6725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04A23" w:rsidRPr="00C67253" w:rsidRDefault="00004A23" w:rsidP="00004A23">
      <w:pPr>
        <w:numPr>
          <w:ilvl w:val="0"/>
          <w:numId w:val="26"/>
        </w:numPr>
        <w:spacing w:after="80" w:line="216" w:lineRule="auto"/>
        <w:rPr>
          <w:lang w:val="ru-RU"/>
        </w:rPr>
      </w:pPr>
      <w:r w:rsidRPr="00C6725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04A23" w:rsidRPr="00C67253" w:rsidRDefault="00004A23" w:rsidP="00004A23">
      <w:pPr>
        <w:numPr>
          <w:ilvl w:val="0"/>
          <w:numId w:val="26"/>
        </w:numPr>
        <w:spacing w:after="80" w:line="216" w:lineRule="auto"/>
        <w:rPr>
          <w:lang w:val="ru-RU"/>
        </w:rPr>
      </w:pPr>
      <w:r w:rsidRPr="00C6725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04A23" w:rsidRPr="00C67253" w:rsidRDefault="00004A23" w:rsidP="00004A23">
      <w:pPr>
        <w:numPr>
          <w:ilvl w:val="0"/>
          <w:numId w:val="26"/>
        </w:numPr>
        <w:spacing w:after="80" w:line="216" w:lineRule="auto"/>
        <w:rPr>
          <w:lang w:val="ru-RU"/>
        </w:rPr>
      </w:pPr>
      <w:r w:rsidRPr="00C6725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04A23" w:rsidRPr="00C67253" w:rsidRDefault="00004A23" w:rsidP="00004A23">
      <w:pPr>
        <w:numPr>
          <w:ilvl w:val="0"/>
          <w:numId w:val="26"/>
        </w:numPr>
        <w:spacing w:after="80" w:line="216" w:lineRule="auto"/>
        <w:rPr>
          <w:lang w:val="ru-RU"/>
        </w:rPr>
      </w:pPr>
      <w:r w:rsidRPr="00C6725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04A23" w:rsidRPr="00C67253" w:rsidRDefault="00004A23" w:rsidP="00004A23">
      <w:pPr>
        <w:numPr>
          <w:ilvl w:val="0"/>
          <w:numId w:val="26"/>
        </w:numPr>
        <w:spacing w:after="80" w:line="216" w:lineRule="auto"/>
        <w:rPr>
          <w:lang w:val="ru-RU"/>
        </w:rPr>
      </w:pPr>
      <w:r w:rsidRPr="00C6725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04A23" w:rsidRPr="00C67253" w:rsidRDefault="00004A23" w:rsidP="00004A23">
      <w:pPr>
        <w:numPr>
          <w:ilvl w:val="0"/>
          <w:numId w:val="26"/>
        </w:numPr>
        <w:spacing w:after="80" w:line="216" w:lineRule="auto"/>
        <w:rPr>
          <w:lang w:val="ru-RU"/>
        </w:rPr>
      </w:pPr>
      <w:r w:rsidRPr="00C6725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04A23" w:rsidRPr="00C67253" w:rsidRDefault="00004A23" w:rsidP="00004A23">
      <w:pPr>
        <w:numPr>
          <w:ilvl w:val="0"/>
          <w:numId w:val="26"/>
        </w:numPr>
        <w:spacing w:after="80" w:line="216" w:lineRule="auto"/>
        <w:rPr>
          <w:lang w:val="ru-RU"/>
        </w:rPr>
      </w:pPr>
      <w:r w:rsidRPr="00C67253">
        <w:rPr>
          <w:lang w:val="ru-RU"/>
        </w:rPr>
        <w:t>Служби БЗР и ЗОП ТЕНТ достави копију извештаја о повреди на раду запосленог који пружа услуге ТЕНТ.</w:t>
      </w:r>
    </w:p>
    <w:p w:rsidR="00004A23" w:rsidRDefault="00004A23" w:rsidP="00004A23">
      <w:pPr>
        <w:spacing w:before="360" w:after="360"/>
        <w:rPr>
          <w:b/>
          <w:u w:val="single"/>
          <w:lang w:val="sr-Latn-CS"/>
        </w:rPr>
      </w:pPr>
      <w:r w:rsidRPr="00C67253">
        <w:rPr>
          <w:b/>
          <w:u w:val="single"/>
          <w:lang w:val="sr-Latn-CS"/>
        </w:rPr>
        <w:t xml:space="preserve">III ОБАВЕЗЕ ТЕНТ ЗА ЗАПОСЛЕНЕ АНГАЖОВАНЕ ПО „НОРМА ЧАС“  </w:t>
      </w:r>
    </w:p>
    <w:p w:rsidR="00004A23" w:rsidRPr="00004A23" w:rsidRDefault="00004A23" w:rsidP="00004A23">
      <w:pPr>
        <w:spacing w:before="360" w:after="360"/>
        <w:rPr>
          <w:b/>
          <w:u w:val="single"/>
          <w:lang w:val="sr-Latn-CS"/>
        </w:rPr>
      </w:pPr>
      <w:r w:rsidRPr="00C67253">
        <w:t>ТЕНТ, односно руководиоци организационих целина у оквиру којих су ангажовани запослени Извођача радова обавезни су да:</w:t>
      </w:r>
    </w:p>
    <w:p w:rsidR="00004A23" w:rsidRPr="00C67253" w:rsidRDefault="00004A23" w:rsidP="00004A23">
      <w:pPr>
        <w:numPr>
          <w:ilvl w:val="0"/>
          <w:numId w:val="28"/>
        </w:numPr>
        <w:tabs>
          <w:tab w:val="num" w:pos="360"/>
        </w:tabs>
        <w:spacing w:after="80" w:line="216" w:lineRule="auto"/>
        <w:ind w:left="357" w:hanging="357"/>
        <w:rPr>
          <w:lang w:val="ru-RU"/>
        </w:rPr>
      </w:pPr>
      <w:r w:rsidRPr="00C6725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04A23" w:rsidRPr="00C67253" w:rsidRDefault="00004A23" w:rsidP="00004A23">
      <w:pPr>
        <w:numPr>
          <w:ilvl w:val="0"/>
          <w:numId w:val="28"/>
        </w:numPr>
        <w:tabs>
          <w:tab w:val="num" w:pos="360"/>
        </w:tabs>
        <w:spacing w:after="80" w:line="216" w:lineRule="auto"/>
        <w:ind w:left="357" w:hanging="357"/>
        <w:rPr>
          <w:lang w:val="ru-RU"/>
        </w:rPr>
      </w:pPr>
      <w:r w:rsidRPr="00C67253">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04A23" w:rsidRPr="00C67253" w:rsidRDefault="00004A23" w:rsidP="00004A23">
      <w:pPr>
        <w:numPr>
          <w:ilvl w:val="0"/>
          <w:numId w:val="28"/>
        </w:numPr>
        <w:tabs>
          <w:tab w:val="num" w:pos="360"/>
        </w:tabs>
        <w:spacing w:after="80" w:line="216" w:lineRule="auto"/>
        <w:ind w:left="357" w:hanging="357"/>
        <w:rPr>
          <w:lang w:val="ru-RU"/>
        </w:rPr>
      </w:pPr>
      <w:r w:rsidRPr="00C6725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04A23" w:rsidRPr="00C67253" w:rsidRDefault="00004A23" w:rsidP="00004A23">
      <w:pPr>
        <w:numPr>
          <w:ilvl w:val="0"/>
          <w:numId w:val="28"/>
        </w:numPr>
        <w:tabs>
          <w:tab w:val="num" w:pos="360"/>
        </w:tabs>
        <w:spacing w:after="80" w:line="216" w:lineRule="auto"/>
        <w:ind w:left="357" w:hanging="357"/>
        <w:rPr>
          <w:lang w:val="ru-RU"/>
        </w:rPr>
      </w:pPr>
      <w:r w:rsidRPr="00C6725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04A23" w:rsidRPr="00C67253" w:rsidRDefault="00004A23" w:rsidP="00004A23">
      <w:pPr>
        <w:spacing w:before="360" w:after="360"/>
        <w:rPr>
          <w:b/>
          <w:u w:val="single"/>
          <w:lang w:val="sr-Cyrl-RS"/>
        </w:rPr>
      </w:pPr>
      <w:r w:rsidRPr="00C67253">
        <w:rPr>
          <w:b/>
          <w:u w:val="single"/>
          <w:lang w:val="sr-Cyrl-RS"/>
        </w:rPr>
        <w:t>IV НЕПОШТОВАЊЕ ПРАВИЛА</w:t>
      </w:r>
    </w:p>
    <w:p w:rsidR="00004A23" w:rsidRPr="00C67253" w:rsidRDefault="00004A23" w:rsidP="00004A23">
      <w:r w:rsidRPr="00C67253">
        <w:t>Служба БЗР и ЗОП ТЕНТ, док траје извођење уговорених радова, врши контролу примене ових правила.</w:t>
      </w:r>
    </w:p>
    <w:p w:rsidR="00004A23" w:rsidRPr="00C67253" w:rsidRDefault="00004A23" w:rsidP="00004A23">
      <w:r w:rsidRPr="00C67253">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04A23" w:rsidRPr="00C67253" w:rsidRDefault="00004A23" w:rsidP="00004A23">
      <w:r w:rsidRPr="00C67253">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04A23" w:rsidRPr="00C67253" w:rsidRDefault="00004A23" w:rsidP="00004A23">
      <w:r w:rsidRPr="00C6725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04A23" w:rsidRPr="00C67253" w:rsidRDefault="00004A23" w:rsidP="00004A23">
      <w:r w:rsidRPr="00C6725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04A23" w:rsidRPr="00C67253" w:rsidRDefault="00004A23" w:rsidP="00004A23">
      <w:r w:rsidRPr="00C67253">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04A23" w:rsidRPr="00C67253" w:rsidRDefault="00004A23" w:rsidP="00004A23">
      <w:r w:rsidRPr="00C67253">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004A23" w:rsidRPr="00C67253" w:rsidRDefault="00004A23" w:rsidP="00004A23">
      <w:r w:rsidRPr="00C67253">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004A23" w:rsidRPr="00C67253" w:rsidRDefault="00004A23" w:rsidP="00004A23">
      <w:r w:rsidRPr="00C67253">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004A23" w:rsidRDefault="00004A23" w:rsidP="00004A23">
      <w:r w:rsidRPr="00C67253">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004A23" w:rsidRDefault="00004A23" w:rsidP="00004A23"/>
    <w:p w:rsidR="00004A23" w:rsidRDefault="00004A23" w:rsidP="00004A23"/>
    <w:p w:rsidR="00121EF9" w:rsidRDefault="00121EF9" w:rsidP="00004A23"/>
    <w:p w:rsidR="00121EF9" w:rsidRPr="00C67253" w:rsidRDefault="00121EF9" w:rsidP="00004A23"/>
    <w:p w:rsidR="00004A23" w:rsidRPr="00C67253" w:rsidRDefault="00004A23" w:rsidP="00004A23">
      <w:pPr>
        <w:spacing w:before="280" w:after="160"/>
        <w:rPr>
          <w:b/>
          <w:u w:val="single"/>
          <w:lang w:val="sr-Cyrl-RS"/>
        </w:rPr>
      </w:pPr>
      <w:r w:rsidRPr="00C67253">
        <w:rPr>
          <w:b/>
          <w:u w:val="single"/>
          <w:lang w:val="sr-Latn-CS"/>
        </w:rPr>
        <w:lastRenderedPageBreak/>
        <w:t>V  САСТАНЦИ У ВЕЗИ БЕЗБЕДНОСТИ И ЗДРАВЉА НА РАДУ</w:t>
      </w:r>
    </w:p>
    <w:p w:rsidR="00004A23" w:rsidRPr="00C67253" w:rsidRDefault="00004A23" w:rsidP="00004A23">
      <w:pPr>
        <w:rPr>
          <w:b/>
          <w:u w:val="single"/>
          <w:lang w:val="sr-Latn-CS"/>
        </w:rPr>
      </w:pPr>
      <w:r w:rsidRPr="00C67253">
        <w:rPr>
          <w:lang w:val="sr-Latn-CS"/>
        </w:rPr>
        <w:t>Прв</w:t>
      </w:r>
      <w:r w:rsidRPr="00C67253">
        <w:t>ом састанку за безбедност присуствују:</w:t>
      </w:r>
    </w:p>
    <w:p w:rsidR="00004A23" w:rsidRPr="00C67253" w:rsidRDefault="00004A23" w:rsidP="00004A23">
      <w:pPr>
        <w:numPr>
          <w:ilvl w:val="1"/>
          <w:numId w:val="27"/>
        </w:numPr>
        <w:tabs>
          <w:tab w:val="num" w:pos="1134"/>
        </w:tabs>
        <w:spacing w:before="0" w:line="216" w:lineRule="auto"/>
        <w:ind w:left="1134"/>
      </w:pPr>
      <w:r w:rsidRPr="00C67253">
        <w:t>лице за безбедност и здравље у ТЕНТ,</w:t>
      </w:r>
    </w:p>
    <w:p w:rsidR="00004A23" w:rsidRPr="00C67253" w:rsidRDefault="00004A23" w:rsidP="00004A23">
      <w:pPr>
        <w:numPr>
          <w:ilvl w:val="1"/>
          <w:numId w:val="27"/>
        </w:numPr>
        <w:tabs>
          <w:tab w:val="num" w:pos="1134"/>
        </w:tabs>
        <w:spacing w:after="80" w:line="216" w:lineRule="auto"/>
        <w:ind w:left="1134"/>
      </w:pPr>
      <w:r w:rsidRPr="00C67253">
        <w:t xml:space="preserve">инструктор БЗР и ЗОП из Службе за обуку кадрова. </w:t>
      </w:r>
    </w:p>
    <w:p w:rsidR="00004A23" w:rsidRPr="00C67253" w:rsidRDefault="00004A23" w:rsidP="00004A23">
      <w:pPr>
        <w:numPr>
          <w:ilvl w:val="1"/>
          <w:numId w:val="27"/>
        </w:numPr>
        <w:tabs>
          <w:tab w:val="num" w:pos="1134"/>
        </w:tabs>
        <w:spacing w:after="80" w:line="216" w:lineRule="auto"/>
        <w:ind w:left="1134"/>
      </w:pPr>
      <w:r w:rsidRPr="00C67253">
        <w:t>надзорни орган,</w:t>
      </w:r>
    </w:p>
    <w:p w:rsidR="00004A23" w:rsidRPr="00C67253" w:rsidRDefault="00004A23" w:rsidP="00004A23">
      <w:pPr>
        <w:numPr>
          <w:ilvl w:val="1"/>
          <w:numId w:val="27"/>
        </w:numPr>
        <w:tabs>
          <w:tab w:val="num" w:pos="1134"/>
        </w:tabs>
        <w:spacing w:after="80" w:line="216" w:lineRule="auto"/>
        <w:ind w:left="1134"/>
      </w:pPr>
      <w:r w:rsidRPr="00C67253">
        <w:t>одговорно лице извођача радова на градилишту и</w:t>
      </w:r>
    </w:p>
    <w:p w:rsidR="00004A23" w:rsidRPr="00C67253" w:rsidRDefault="00004A23" w:rsidP="00004A23">
      <w:pPr>
        <w:numPr>
          <w:ilvl w:val="1"/>
          <w:numId w:val="27"/>
        </w:numPr>
        <w:tabs>
          <w:tab w:val="num" w:pos="1134"/>
        </w:tabs>
        <w:spacing w:after="80" w:line="216" w:lineRule="auto"/>
        <w:ind w:left="1134"/>
      </w:pPr>
      <w:r w:rsidRPr="00C67253">
        <w:t>одговорно лице за безбедност и здравље извођача радова.</w:t>
      </w:r>
      <w:r w:rsidRPr="00C67253">
        <w:rPr>
          <w:lang w:val="sr-Latn-CS"/>
        </w:rPr>
        <w:t xml:space="preserve"> </w:t>
      </w:r>
    </w:p>
    <w:p w:rsidR="00004A23" w:rsidRPr="00C67253" w:rsidRDefault="00004A23" w:rsidP="00004A23">
      <w:pPr>
        <w:rPr>
          <w:lang w:val="sr-Latn-CS"/>
        </w:rPr>
      </w:pPr>
      <w:r w:rsidRPr="00C67253">
        <w:rPr>
          <w:lang w:val="sr-Latn-CS"/>
        </w:rPr>
        <w:t xml:space="preserve">Садржај </w:t>
      </w:r>
      <w:r w:rsidRPr="00C67253">
        <w:rPr>
          <w:lang w:val="ru-RU"/>
        </w:rPr>
        <w:t>првог</w:t>
      </w:r>
      <w:r w:rsidRPr="00C67253">
        <w:rPr>
          <w:lang w:val="sr-Latn-CS"/>
        </w:rPr>
        <w:t xml:space="preserve"> састанка:</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Одређивање радног простора (контејнери за смештај радника, материјала, санитарни чворови, и др.)</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ru-RU"/>
        </w:rPr>
        <w:t xml:space="preserve">Упознавање са </w:t>
      </w:r>
      <w:r w:rsidRPr="00C67253">
        <w:t>опасностима и штетностима у термоенергетским постројењима и железничком саобраћају</w:t>
      </w:r>
      <w:r w:rsidRPr="00C67253">
        <w:rPr>
          <w:b/>
          <w:i/>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Прва помоћ (телефонски бројеви, процедуре, и др.)</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Противпожарна заштита (телефонски бројеви, процедуре, дозволе и др.), опасне материје (хемикалије, гас и горива)</w:t>
      </w:r>
      <w:r w:rsidRPr="00C67253">
        <w:t>, заштита животне средине</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Лична</w:t>
      </w:r>
      <w:r w:rsidRPr="00C67253">
        <w:rPr>
          <w:lang w:val="ru-RU"/>
        </w:rPr>
        <w:t xml:space="preserve"> и колективна</w:t>
      </w:r>
      <w:r w:rsidRPr="00C67253">
        <w:rPr>
          <w:lang w:val="sr-Latn-CS"/>
        </w:rPr>
        <w:t xml:space="preserve"> заштитна опрема</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Правила саобраћаја</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ru-RU"/>
        </w:rPr>
        <w:t>Одржавање</w:t>
      </w:r>
      <w:r w:rsidRPr="00C67253">
        <w:rPr>
          <w:lang w:val="sr-Latn-CS"/>
        </w:rPr>
        <w:t xml:space="preserve"> и чишћење </w:t>
      </w:r>
      <w:r w:rsidRPr="00C67253">
        <w:rPr>
          <w:lang w:val="ru-RU"/>
        </w:rPr>
        <w:t>радног простора;</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Имен</w:t>
      </w:r>
      <w:r w:rsidRPr="00C67253">
        <w:rPr>
          <w:lang w:val="ru-RU"/>
        </w:rPr>
        <w:t xml:space="preserve">овање </w:t>
      </w:r>
      <w:r w:rsidRPr="00C67253">
        <w:rPr>
          <w:lang w:val="sr-Latn-CS"/>
        </w:rPr>
        <w:t>одговор</w:t>
      </w:r>
      <w:r w:rsidRPr="00C67253">
        <w:rPr>
          <w:lang w:val="ru-RU"/>
        </w:rPr>
        <w:t>них</w:t>
      </w:r>
      <w:r w:rsidRPr="00C67253">
        <w:rPr>
          <w:lang w:val="sr-Latn-CS"/>
        </w:rPr>
        <w:t xml:space="preserve"> лица</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ru-RU"/>
        </w:rPr>
        <w:t>Поступак у случају п</w:t>
      </w:r>
      <w:r w:rsidRPr="00C67253">
        <w:rPr>
          <w:lang w:val="sr-Latn-CS"/>
        </w:rPr>
        <w:t>овреде на раду</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sr-Latn-CS"/>
        </w:rPr>
      </w:pPr>
      <w:r w:rsidRPr="00C67253">
        <w:rPr>
          <w:lang w:val="sr-Latn-CS"/>
        </w:rPr>
        <w:t xml:space="preserve">Последице </w:t>
      </w:r>
      <w:r w:rsidRPr="00C67253">
        <w:rPr>
          <w:lang w:val="ru-RU"/>
        </w:rPr>
        <w:t>непоштовања Правила безбедности на раду ТЕНТ и</w:t>
      </w:r>
    </w:p>
    <w:p w:rsidR="00004A23" w:rsidRPr="00C67253" w:rsidRDefault="00004A23" w:rsidP="00004A23">
      <w:pPr>
        <w:numPr>
          <w:ilvl w:val="1"/>
          <w:numId w:val="27"/>
        </w:numPr>
        <w:tabs>
          <w:tab w:val="num" w:pos="1134"/>
        </w:tabs>
        <w:spacing w:after="80" w:line="216" w:lineRule="auto"/>
        <w:ind w:left="1134"/>
        <w:rPr>
          <w:lang w:val="sr-Latn-CS"/>
        </w:rPr>
      </w:pPr>
      <w:r w:rsidRPr="00C67253">
        <w:rPr>
          <w:lang w:val="ru-RU"/>
        </w:rPr>
        <w:t>План заједничких мера</w:t>
      </w:r>
    </w:p>
    <w:p w:rsidR="00004A23" w:rsidRPr="00C67253" w:rsidRDefault="00004A23" w:rsidP="00004A23">
      <w:pPr>
        <w:rPr>
          <w:lang w:val="sr-Latn-CS"/>
        </w:rPr>
      </w:pPr>
      <w:r w:rsidRPr="00C67253">
        <w:rPr>
          <w:lang w:val="sr-Latn-CS"/>
        </w:rPr>
        <w:t>Редовни састанци (једном недељно) одржава</w:t>
      </w:r>
      <w:r w:rsidRPr="00C67253">
        <w:t>ју</w:t>
      </w:r>
      <w:r w:rsidRPr="00C67253">
        <w:rPr>
          <w:lang w:val="sr-Latn-CS"/>
        </w:rPr>
        <w:t xml:space="preserve"> се са сваким извођачем посебно или са свим извођачима заједно. Састанак води </w:t>
      </w:r>
      <w:r w:rsidRPr="00C67253">
        <w:t>надзорни орган -</w:t>
      </w:r>
      <w:r w:rsidRPr="00C67253">
        <w:rPr>
          <w:lang w:val="sr-Latn-CS"/>
        </w:rPr>
        <w:t xml:space="preserve"> вођа пројекта и одговорно лице за безбедност </w:t>
      </w:r>
      <w:r w:rsidRPr="00C67253">
        <w:t>ТЕНТ.</w:t>
      </w:r>
    </w:p>
    <w:p w:rsidR="00004A23" w:rsidRPr="00C67253" w:rsidRDefault="00004A23" w:rsidP="00004A23">
      <w:pPr>
        <w:rPr>
          <w:lang w:val="sr-Latn-CS"/>
        </w:rPr>
      </w:pPr>
      <w:r w:rsidRPr="00C67253">
        <w:rPr>
          <w:lang w:val="sr-Latn-CS"/>
        </w:rPr>
        <w:t>Садржај</w:t>
      </w:r>
      <w:r w:rsidRPr="00C67253">
        <w:rPr>
          <w:lang w:val="ru-RU"/>
        </w:rPr>
        <w:t xml:space="preserve"> редовног</w:t>
      </w:r>
      <w:r w:rsidRPr="00C67253">
        <w:rPr>
          <w:lang w:val="sr-Latn-CS"/>
        </w:rPr>
        <w:t xml:space="preserve"> састанка:</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ru-RU"/>
        </w:rPr>
        <w:t xml:space="preserve">Стање </w:t>
      </w:r>
      <w:r w:rsidRPr="00C67253">
        <w:rPr>
          <w:lang w:val="sr-Latn-CS"/>
        </w:rPr>
        <w:t>радног и складишног простора</w:t>
      </w:r>
      <w:r w:rsidRPr="00C67253">
        <w:rPr>
          <w:lang w:val="ru-RU"/>
        </w:rPr>
        <w:t>;</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ru-RU"/>
        </w:rPr>
        <w:t>Стање</w:t>
      </w:r>
      <w:r w:rsidRPr="00C67253">
        <w:rPr>
          <w:lang w:val="sr-Latn-CS"/>
        </w:rPr>
        <w:t xml:space="preserve"> противпожаре заштите, опасних материја (хемикалије, гас, горива)</w:t>
      </w:r>
      <w:r w:rsidRPr="00C67253">
        <w:rPr>
          <w:lang w:val="ru-RU"/>
        </w:rPr>
        <w:t>;</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ru-RU"/>
        </w:rPr>
        <w:t>Коришћење л</w:t>
      </w:r>
      <w:r w:rsidRPr="00C67253">
        <w:rPr>
          <w:lang w:val="sr-Latn-CS"/>
        </w:rPr>
        <w:t xml:space="preserve">ичне </w:t>
      </w:r>
      <w:r w:rsidRPr="00C67253">
        <w:rPr>
          <w:lang w:val="ru-RU"/>
        </w:rPr>
        <w:t>и колективне</w:t>
      </w:r>
      <w:r w:rsidRPr="00C67253">
        <w:rPr>
          <w:lang w:val="sr-Latn-CS"/>
        </w:rPr>
        <w:t xml:space="preserve"> заштитне опреме</w:t>
      </w:r>
      <w:r w:rsidRPr="00C67253">
        <w:rPr>
          <w:lang w:val="ru-RU"/>
        </w:rPr>
        <w:t>;</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ru-RU"/>
        </w:rPr>
        <w:t>Поштовање п</w:t>
      </w:r>
      <w:r w:rsidRPr="00C67253">
        <w:rPr>
          <w:lang w:val="sr-Latn-CS"/>
        </w:rPr>
        <w:t>равила саобраћаја</w:t>
      </w:r>
      <w:r w:rsidRPr="00C67253">
        <w:rPr>
          <w:lang w:val="ru-RU"/>
        </w:rPr>
        <w:t>;</w:t>
      </w:r>
    </w:p>
    <w:p w:rsidR="00004A23" w:rsidRDefault="00004A23" w:rsidP="00004A23">
      <w:pPr>
        <w:numPr>
          <w:ilvl w:val="1"/>
          <w:numId w:val="27"/>
        </w:numPr>
        <w:tabs>
          <w:tab w:val="num" w:pos="1134"/>
          <w:tab w:val="left" w:pos="7005"/>
        </w:tabs>
        <w:spacing w:after="80" w:line="216" w:lineRule="auto"/>
        <w:ind w:left="1134"/>
        <w:rPr>
          <w:lang w:val="ru-RU"/>
        </w:rPr>
      </w:pPr>
      <w:r w:rsidRPr="00C67253">
        <w:rPr>
          <w:lang w:val="sr-Latn-CS"/>
        </w:rPr>
        <w:t>Процене ризика од повреда</w:t>
      </w:r>
      <w:r w:rsidRPr="00C67253">
        <w:rPr>
          <w:lang w:val="ru-RU"/>
        </w:rPr>
        <w:t xml:space="preserve"> и</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sr-Latn-CS"/>
        </w:rPr>
        <w:t>Могућност побољшања безбедности</w:t>
      </w:r>
      <w:r w:rsidRPr="00C67253">
        <w:rPr>
          <w:lang w:val="ru-RU"/>
        </w:rPr>
        <w:t xml:space="preserve"> и здравља на</w:t>
      </w:r>
      <w:r w:rsidRPr="00C67253">
        <w:rPr>
          <w:lang w:val="sr-Latn-CS"/>
        </w:rPr>
        <w:t xml:space="preserve"> рад</w:t>
      </w:r>
      <w:r w:rsidRPr="00C67253">
        <w:rPr>
          <w:lang w:val="ru-RU"/>
        </w:rPr>
        <w:t>у</w:t>
      </w:r>
      <w:r w:rsidRPr="00C67253">
        <w:rPr>
          <w:lang w:val="sr-Latn-CS"/>
        </w:rPr>
        <w:t>.</w:t>
      </w:r>
    </w:p>
    <w:p w:rsidR="007D07C5" w:rsidRPr="007650A6" w:rsidRDefault="007D07C5" w:rsidP="00004A23">
      <w:pPr>
        <w:spacing w:before="40"/>
        <w:rPr>
          <w:rFonts w:cs="Arial"/>
          <w:lang w:val="sr-Latn-CS"/>
        </w:rPr>
      </w:pPr>
    </w:p>
    <w:sectPr w:rsidR="007D07C5" w:rsidRPr="007650A6" w:rsidSect="00021689">
      <w:footnotePr>
        <w:pos w:val="beneathText"/>
      </w:footnotePr>
      <w:pgSz w:w="11909" w:h="16834" w:code="9"/>
      <w:pgMar w:top="1440" w:right="1440" w:bottom="117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496" w:rsidRDefault="004D5496">
      <w:r>
        <w:separator/>
      </w:r>
    </w:p>
    <w:p w:rsidR="004D5496" w:rsidRDefault="004D5496"/>
  </w:endnote>
  <w:endnote w:type="continuationSeparator" w:id="0">
    <w:p w:rsidR="004D5496" w:rsidRDefault="004D5496">
      <w:r>
        <w:continuationSeparator/>
      </w:r>
    </w:p>
    <w:p w:rsidR="004D5496" w:rsidRDefault="004D54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utch">
    <w:altName w:val="Times New Roman"/>
    <w:charset w:val="00"/>
    <w:family w:val="auto"/>
    <w:pitch w:val="variable"/>
    <w:sig w:usb0="00000007" w:usb1="00000000" w:usb2="00000000" w:usb3="00000000" w:csb0="00000013"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F65" w:rsidRDefault="00F93F6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93F65" w:rsidRDefault="00F93F65" w:rsidP="00841BE7">
    <w:pPr>
      <w:pStyle w:val="Footer"/>
      <w:ind w:right="360"/>
    </w:pPr>
  </w:p>
  <w:p w:rsidR="00F93F65" w:rsidRDefault="00F93F65"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F65" w:rsidRPr="00EC5BB4" w:rsidRDefault="00F93F6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C5247">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C5247">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F65" w:rsidRPr="00EC5BB4" w:rsidRDefault="00F93F6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C5247">
      <w:rPr>
        <w:rStyle w:val="PageNumber"/>
        <w:rFonts w:cs="Arial"/>
        <w:b/>
        <w:noProof/>
        <w:szCs w:val="24"/>
      </w:rPr>
      <w:t>44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C5247">
      <w:rPr>
        <w:rStyle w:val="PageNumber"/>
        <w:rFonts w:cs="Arial"/>
        <w:b/>
        <w:noProof/>
        <w:szCs w:val="24"/>
      </w:rPr>
      <w:t>44</w:t>
    </w:r>
    <w:r w:rsidRPr="00EC5BB4">
      <w:rPr>
        <w:rStyle w:val="PageNumber"/>
        <w:rFonts w:cs="Arial"/>
        <w:b/>
        <w:szCs w:val="24"/>
      </w:rPr>
      <w:fldChar w:fldCharType="end"/>
    </w:r>
  </w:p>
  <w:p w:rsidR="00F93F65" w:rsidRDefault="00F93F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496" w:rsidRDefault="004D5496">
      <w:r>
        <w:separator/>
      </w:r>
    </w:p>
    <w:p w:rsidR="004D5496" w:rsidRDefault="004D5496"/>
  </w:footnote>
  <w:footnote w:type="continuationSeparator" w:id="0">
    <w:p w:rsidR="004D5496" w:rsidRDefault="004D5496">
      <w:r>
        <w:continuationSeparator/>
      </w:r>
    </w:p>
    <w:p w:rsidR="004D5496" w:rsidRDefault="004D549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F65" w:rsidRDefault="00F93F65" w:rsidP="004276AD">
    <w:pPr>
      <w:pStyle w:val="Header"/>
      <w:rPr>
        <w:sz w:val="20"/>
      </w:rPr>
    </w:pPr>
  </w:p>
  <w:p w:rsidR="00F93F65" w:rsidRPr="00F01878" w:rsidRDefault="00F93F65" w:rsidP="00FD225C">
    <w:pPr>
      <w:pStyle w:val="Header"/>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F93F65" w:rsidRPr="00474679" w:rsidRDefault="00F93F65" w:rsidP="00474679">
    <w:pPr>
      <w:jc w:val="center"/>
      <w:rPr>
        <w:rFonts w:cs="Arial"/>
        <w:lang w:val="sr-Cyrl-RS"/>
      </w:rPr>
    </w:pPr>
    <w:r>
      <w:rPr>
        <w:szCs w:val="24"/>
      </w:rPr>
      <w:t xml:space="preserve"> </w:t>
    </w:r>
    <w:r>
      <w:rPr>
        <w:szCs w:val="24"/>
        <w:lang w:val="sr-Cyrl-RS"/>
      </w:rPr>
      <w:t xml:space="preserve">                                                                       ЈН </w:t>
    </w:r>
    <w:r w:rsidRPr="00F01878">
      <w:rPr>
        <w:szCs w:val="24"/>
      </w:rPr>
      <w:t xml:space="preserve">бр. </w:t>
    </w:r>
    <w:r>
      <w:rPr>
        <w:rFonts w:cs="Arial"/>
        <w:b/>
        <w:lang w:val="sr-Cyrl-CS"/>
      </w:rPr>
      <w:t>21</w:t>
    </w:r>
    <w:r>
      <w:rPr>
        <w:rFonts w:cs="Arial"/>
        <w:b/>
      </w:rPr>
      <w:t>40</w:t>
    </w:r>
    <w:r>
      <w:rPr>
        <w:rFonts w:cs="Arial"/>
        <w:b/>
        <w:lang w:val="sr-Cyrl-CS"/>
      </w:rPr>
      <w:t>/2018-3000/1614/2018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F65" w:rsidRDefault="00F93F65" w:rsidP="006B7A47">
    <w:pPr>
      <w:pStyle w:val="KDParagraf"/>
      <w:spacing w:before="0"/>
      <w:rPr>
        <w:szCs w:val="24"/>
        <w:lang w:val="sr-Cyrl-RS"/>
      </w:rPr>
    </w:pPr>
  </w:p>
  <w:p w:rsidR="00F93F65" w:rsidRPr="006B7A47" w:rsidRDefault="00F93F65" w:rsidP="006B7A4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F93F65" w:rsidRPr="006B7A47" w:rsidRDefault="00F93F65"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sidRPr="00E22687">
      <w:rPr>
        <w:rFonts w:cs="Arial"/>
      </w:rPr>
      <w:t>2139/201</w:t>
    </w:r>
    <w:r w:rsidRPr="00E22687">
      <w:rPr>
        <w:rFonts w:cs="Arial"/>
        <w:lang w:val="sr-Cyrl-RS"/>
      </w:rPr>
      <w:t>8</w:t>
    </w:r>
    <w:r w:rsidRPr="00E22687">
      <w:rPr>
        <w:rFonts w:cs="Arial"/>
      </w:rPr>
      <w:t>-3000/1611/2018</w:t>
    </w:r>
  </w:p>
  <w:p w:rsidR="00F93F65" w:rsidRPr="00FF086B" w:rsidRDefault="00F93F65" w:rsidP="004276AD">
    <w:pPr>
      <w:pStyle w:val="Header"/>
      <w:rPr>
        <w:szCs w:val="24"/>
        <w:lang w:val="sr-Cyrl-RS"/>
      </w:rPr>
    </w:pPr>
  </w:p>
  <w:p w:rsidR="00F93F65" w:rsidRPr="00210557" w:rsidRDefault="00F93F65"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722B06"/>
    <w:multiLevelType w:val="hybridMultilevel"/>
    <w:tmpl w:val="7AF0E65C"/>
    <w:lvl w:ilvl="0" w:tplc="04090005">
      <w:start w:val="1"/>
      <w:numFmt w:val="bullet"/>
      <w:pStyle w:val="Para3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BFAA5188"/>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427757"/>
    <w:multiLevelType w:val="hybridMultilevel"/>
    <w:tmpl w:val="3C8C3B0E"/>
    <w:lvl w:ilvl="0" w:tplc="04090005">
      <w:start w:val="1"/>
      <w:numFmt w:val="bullet"/>
      <w:pStyle w:val="Para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A24A82"/>
    <w:multiLevelType w:val="multilevel"/>
    <w:tmpl w:val="5100C11A"/>
    <w:lvl w:ilvl="0">
      <w:start w:val="6"/>
      <w:numFmt w:val="decimal"/>
      <w:lvlText w:val="%1"/>
      <w:lvlJc w:val="left"/>
      <w:pPr>
        <w:ind w:left="420" w:hanging="420"/>
      </w:pPr>
      <w:rPr>
        <w:rFonts w:hint="default"/>
      </w:rPr>
    </w:lvl>
    <w:lvl w:ilvl="1">
      <w:start w:val="20"/>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6641FDE"/>
    <w:multiLevelType w:val="hybridMultilevel"/>
    <w:tmpl w:val="2362B7EE"/>
    <w:lvl w:ilvl="0" w:tplc="04090005">
      <w:start w:val="1"/>
      <w:numFmt w:val="bullet"/>
      <w:pStyle w:val="Para1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A430CD"/>
    <w:multiLevelType w:val="hybridMultilevel"/>
    <w:tmpl w:val="E3082552"/>
    <w:lvl w:ilvl="0" w:tplc="5E846F44">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6" w15:restartNumberingAfterBreak="0">
    <w:nsid w:val="189E10A2"/>
    <w:multiLevelType w:val="singleLevel"/>
    <w:tmpl w:val="C73A9BAE"/>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67" w15:restartNumberingAfterBreak="0">
    <w:nsid w:val="19E755F9"/>
    <w:multiLevelType w:val="hybridMultilevel"/>
    <w:tmpl w:val="CFF69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AC1235E"/>
    <w:multiLevelType w:val="hybridMultilevel"/>
    <w:tmpl w:val="D5A4B000"/>
    <w:lvl w:ilvl="0" w:tplc="E6B083FC">
      <w:numFmt w:val="bullet"/>
      <w:lvlText w:val="•"/>
      <w:lvlJc w:val="left"/>
      <w:pPr>
        <w:ind w:left="720" w:hanging="450"/>
      </w:pPr>
      <w:rPr>
        <w:rFonts w:ascii="Arial" w:eastAsia="Times New Roman" w:hAnsi="Arial" w:cs="Aria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9"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15:restartNumberingAfterBreak="0">
    <w:nsid w:val="1BEA055A"/>
    <w:multiLevelType w:val="hybridMultilevel"/>
    <w:tmpl w:val="0776AB78"/>
    <w:lvl w:ilvl="0" w:tplc="04090011">
      <w:start w:val="1"/>
      <w:numFmt w:val="decimal"/>
      <w:pStyle w:val="Para1das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CD00179"/>
    <w:multiLevelType w:val="multilevel"/>
    <w:tmpl w:val="5BC40458"/>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15:restartNumberingAfterBreak="0">
    <w:nsid w:val="1E0A2128"/>
    <w:multiLevelType w:val="singleLevel"/>
    <w:tmpl w:val="98567F48"/>
    <w:lvl w:ilvl="0">
      <w:start w:val="1"/>
      <w:numFmt w:val="decimal"/>
      <w:pStyle w:val="Margin"/>
      <w:lvlText w:val="%1)"/>
      <w:lvlJc w:val="left"/>
      <w:pPr>
        <w:tabs>
          <w:tab w:val="num" w:pos="360"/>
        </w:tabs>
        <w:ind w:left="360" w:hanging="360"/>
      </w:pPr>
    </w:lvl>
  </w:abstractNum>
  <w:abstractNum w:abstractNumId="74" w15:restartNumberingAfterBreak="0">
    <w:nsid w:val="21707A84"/>
    <w:multiLevelType w:val="singleLevel"/>
    <w:tmpl w:val="21E0D210"/>
    <w:lvl w:ilvl="0">
      <w:start w:val="1"/>
      <w:numFmt w:val="lowerLetter"/>
      <w:pStyle w:val="Head1manual"/>
      <w:lvlText w:val="%1)"/>
      <w:lvlJc w:val="left"/>
      <w:pPr>
        <w:tabs>
          <w:tab w:val="num" w:pos="360"/>
        </w:tabs>
        <w:ind w:left="360" w:hanging="360"/>
      </w:pPr>
    </w:lvl>
  </w:abstractNum>
  <w:abstractNum w:abstractNumId="75" w15:restartNumberingAfterBreak="0">
    <w:nsid w:val="21F979C8"/>
    <w:multiLevelType w:val="hybridMultilevel"/>
    <w:tmpl w:val="9B3482C4"/>
    <w:lvl w:ilvl="0" w:tplc="04090005">
      <w:start w:val="1"/>
      <w:numFmt w:val="bullet"/>
      <w:pStyle w:val="Text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15:restartNumberingAfterBreak="0">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2B4242D8"/>
    <w:multiLevelType w:val="singleLevel"/>
    <w:tmpl w:val="1B969522"/>
    <w:lvl w:ilvl="0">
      <w:start w:val="1"/>
      <w:numFmt w:val="decimal"/>
      <w:pStyle w:val="Para0number"/>
      <w:lvlText w:val="%1)"/>
      <w:lvlJc w:val="left"/>
      <w:pPr>
        <w:tabs>
          <w:tab w:val="num" w:pos="1134"/>
        </w:tabs>
        <w:ind w:left="1134" w:hanging="567"/>
      </w:pPr>
    </w:lvl>
  </w:abstractNum>
  <w:abstractNum w:abstractNumId="80" w15:restartNumberingAfterBreak="0">
    <w:nsid w:val="2C5E3BDE"/>
    <w:multiLevelType w:val="singleLevel"/>
    <w:tmpl w:val="54D4BA34"/>
    <w:lvl w:ilvl="0">
      <w:start w:val="1"/>
      <w:numFmt w:val="bullet"/>
      <w:pStyle w:val="Para2"/>
      <w:lvlText w:val=""/>
      <w:lvlJc w:val="left"/>
      <w:pPr>
        <w:tabs>
          <w:tab w:val="num" w:pos="360"/>
        </w:tabs>
        <w:ind w:left="284" w:hanging="284"/>
      </w:pPr>
      <w:rPr>
        <w:rFonts w:ascii="Wingdings" w:hAnsi="Wingdings" w:hint="default"/>
        <w:sz w:val="16"/>
      </w:rPr>
    </w:lvl>
  </w:abstractNum>
  <w:abstractNum w:abstractNumId="81"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15:restartNumberingAfterBreak="0">
    <w:nsid w:val="2EF770B2"/>
    <w:multiLevelType w:val="hybridMultilevel"/>
    <w:tmpl w:val="7250F9A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3"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1C92731"/>
    <w:multiLevelType w:val="hybridMultilevel"/>
    <w:tmpl w:val="9D90241C"/>
    <w:lvl w:ilvl="0" w:tplc="04090005">
      <w:start w:val="1"/>
      <w:numFmt w:val="bullet"/>
      <w:pStyle w:val="Para3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6" w15:restartNumberingAfterBreak="0">
    <w:nsid w:val="33DC44D9"/>
    <w:multiLevelType w:val="hybridMultilevel"/>
    <w:tmpl w:val="B5EA676C"/>
    <w:lvl w:ilvl="0" w:tplc="241A0001">
      <w:start w:val="1"/>
      <w:numFmt w:val="bullet"/>
      <w:lvlText w:val=""/>
      <w:lvlJc w:val="left"/>
      <w:pPr>
        <w:ind w:left="360" w:hanging="360"/>
      </w:pPr>
      <w:rPr>
        <w:rFonts w:ascii="Symbol" w:hAnsi="Symbol" w:hint="default"/>
      </w:rPr>
    </w:lvl>
    <w:lvl w:ilvl="1" w:tplc="AA949AB2">
      <w:start w:val="1"/>
      <w:numFmt w:val="bullet"/>
      <w:lvlText w:val=""/>
      <w:lvlJc w:val="left"/>
      <w:pPr>
        <w:ind w:left="1080" w:hanging="360"/>
      </w:pPr>
      <w:rPr>
        <w:rFonts w:ascii="Symbol" w:hAnsi="Symbol" w:hint="default"/>
      </w:rPr>
    </w:lvl>
    <w:lvl w:ilvl="2" w:tplc="241A0003">
      <w:start w:val="1"/>
      <w:numFmt w:val="bullet"/>
      <w:lvlText w:val="o"/>
      <w:lvlJc w:val="left"/>
      <w:pPr>
        <w:ind w:left="1800" w:hanging="360"/>
      </w:pPr>
      <w:rPr>
        <w:rFonts w:ascii="Courier New" w:hAnsi="Courier New" w:cs="Courier New"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7" w15:restartNumberingAfterBreak="0">
    <w:nsid w:val="357932FF"/>
    <w:multiLevelType w:val="singleLevel"/>
    <w:tmpl w:val="714CE37E"/>
    <w:lvl w:ilvl="0">
      <w:start w:val="1"/>
      <w:numFmt w:val="decimal"/>
      <w:pStyle w:val="TableFont"/>
      <w:lvlText w:val="%1)"/>
      <w:lvlJc w:val="left"/>
      <w:pPr>
        <w:tabs>
          <w:tab w:val="num" w:pos="1134"/>
        </w:tabs>
        <w:ind w:left="1134" w:hanging="567"/>
      </w:pPr>
    </w:lvl>
  </w:abstractNum>
  <w:abstractNum w:abstractNumId="8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3CC334F2"/>
    <w:multiLevelType w:val="hybridMultilevel"/>
    <w:tmpl w:val="C4EE7110"/>
    <w:lvl w:ilvl="0" w:tplc="04090005">
      <w:start w:val="1"/>
      <w:numFmt w:val="bullet"/>
      <w:pStyle w:val="Para2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F5F562C"/>
    <w:multiLevelType w:val="hybridMultilevel"/>
    <w:tmpl w:val="804EC63A"/>
    <w:lvl w:ilvl="0" w:tplc="D1B0E9A8">
      <w:numFmt w:val="bullet"/>
      <w:lvlText w:val="-"/>
      <w:lvlJc w:val="left"/>
      <w:pPr>
        <w:ind w:left="720" w:hanging="360"/>
      </w:pPr>
      <w:rPr>
        <w:rFonts w:ascii="Calibri" w:eastAsia="Calibri" w:hAnsi="Calibri" w:cs="Calibri"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15:restartNumberingAfterBreak="0">
    <w:nsid w:val="40E01282"/>
    <w:multiLevelType w:val="hybridMultilevel"/>
    <w:tmpl w:val="D6AE91A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2AD221F"/>
    <w:multiLevelType w:val="hybridMultilevel"/>
    <w:tmpl w:val="5860F67C"/>
    <w:lvl w:ilvl="0" w:tplc="DBBC4DB4">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4" w15:restartNumberingAfterBreak="0">
    <w:nsid w:val="446818DF"/>
    <w:multiLevelType w:val="hybridMultilevel"/>
    <w:tmpl w:val="B55036A8"/>
    <w:lvl w:ilvl="0" w:tplc="04090005">
      <w:start w:val="1"/>
      <w:numFmt w:val="bullet"/>
      <w:pStyle w:val="Appendix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5336DDD"/>
    <w:multiLevelType w:val="hybridMultilevel"/>
    <w:tmpl w:val="26BC6246"/>
    <w:lvl w:ilvl="0" w:tplc="04090005">
      <w:start w:val="1"/>
      <w:numFmt w:val="bullet"/>
      <w:pStyle w:val="Para1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73D3EAD"/>
    <w:multiLevelType w:val="hybridMultilevel"/>
    <w:tmpl w:val="BCC672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9" w15:restartNumberingAfterBreak="0">
    <w:nsid w:val="49F46B6B"/>
    <w:multiLevelType w:val="singleLevel"/>
    <w:tmpl w:val="558EAAE6"/>
    <w:lvl w:ilvl="0">
      <w:start w:val="1"/>
      <w:numFmt w:val="bullet"/>
      <w:pStyle w:val="Para0bullet"/>
      <w:lvlText w:val="-"/>
      <w:lvlJc w:val="left"/>
      <w:pPr>
        <w:tabs>
          <w:tab w:val="num" w:pos="360"/>
        </w:tabs>
        <w:ind w:left="284" w:hanging="284"/>
      </w:pPr>
      <w:rPr>
        <w:rFonts w:ascii="Arial" w:hAnsi="Arial" w:hint="default"/>
      </w:rPr>
    </w:lvl>
  </w:abstractNum>
  <w:abstractNum w:abstractNumId="10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01" w15:restartNumberingAfterBreak="0">
    <w:nsid w:val="4B065A00"/>
    <w:multiLevelType w:val="hybridMultilevel"/>
    <w:tmpl w:val="287A25D2"/>
    <w:lvl w:ilvl="0" w:tplc="31B456AE">
      <w:start w:val="20"/>
      <w:numFmt w:val="bullet"/>
      <w:lvlText w:val="-"/>
      <w:lvlJc w:val="left"/>
      <w:pPr>
        <w:tabs>
          <w:tab w:val="num" w:pos="360"/>
        </w:tabs>
        <w:ind w:left="360" w:hanging="360"/>
      </w:pPr>
      <w:rPr>
        <w:rFonts w:ascii="Times New Roman" w:eastAsia="Times New Roman" w:hAnsi="Times New Roman" w:cs="Times New Roman" w:hint="default"/>
        <w:b/>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102" w15:restartNumberingAfterBreak="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3" w15:restartNumberingAfterBreak="0">
    <w:nsid w:val="510914BE"/>
    <w:multiLevelType w:val="multilevel"/>
    <w:tmpl w:val="7D48B5DC"/>
    <w:lvl w:ilvl="0">
      <w:start w:val="1"/>
      <w:numFmt w:val="decimal"/>
      <w:pStyle w:val="Naslovbezbrojanja"/>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4" w15:restartNumberingAfterBreak="0">
    <w:nsid w:val="51B42BF8"/>
    <w:multiLevelType w:val="hybridMultilevel"/>
    <w:tmpl w:val="1ADA80E8"/>
    <w:lvl w:ilvl="0" w:tplc="04090005">
      <w:start w:val="1"/>
      <w:numFmt w:val="bullet"/>
      <w:pStyle w:val="Para3das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3425BF1"/>
    <w:multiLevelType w:val="singleLevel"/>
    <w:tmpl w:val="C734ACAE"/>
    <w:lvl w:ilvl="0">
      <w:start w:val="1"/>
      <w:numFmt w:val="bullet"/>
      <w:pStyle w:val="RevTable2"/>
      <w:lvlText w:val=""/>
      <w:lvlJc w:val="left"/>
      <w:pPr>
        <w:tabs>
          <w:tab w:val="num" w:pos="360"/>
        </w:tabs>
        <w:ind w:left="360" w:hanging="360"/>
      </w:pPr>
      <w:rPr>
        <w:rFonts w:ascii="Symbol" w:hAnsi="Symbol" w:hint="default"/>
      </w:rPr>
    </w:lvl>
  </w:abstractNum>
  <w:abstractNum w:abstractNumId="10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DE02967"/>
    <w:multiLevelType w:val="hybridMultilevel"/>
    <w:tmpl w:val="24228F86"/>
    <w:lvl w:ilvl="0" w:tplc="DBBC4DB4">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9"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F6C793B"/>
    <w:multiLevelType w:val="hybridMultilevel"/>
    <w:tmpl w:val="41F47E32"/>
    <w:lvl w:ilvl="0" w:tplc="EA10246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1" w15:restartNumberingAfterBreak="0">
    <w:nsid w:val="6032203A"/>
    <w:multiLevelType w:val="singleLevel"/>
    <w:tmpl w:val="D03E5BDC"/>
    <w:lvl w:ilvl="0">
      <w:start w:val="1"/>
      <w:numFmt w:val="lowerLetter"/>
      <w:pStyle w:val="Para0dash"/>
      <w:lvlText w:val="%1)"/>
      <w:lvlJc w:val="left"/>
      <w:pPr>
        <w:tabs>
          <w:tab w:val="num" w:pos="360"/>
        </w:tabs>
        <w:ind w:left="360" w:hanging="360"/>
      </w:pPr>
    </w:lvl>
  </w:abstractNum>
  <w:abstractNum w:abstractNumId="112" w15:restartNumberingAfterBreak="0">
    <w:nsid w:val="60433494"/>
    <w:multiLevelType w:val="singleLevel"/>
    <w:tmpl w:val="BF40B59E"/>
    <w:lvl w:ilvl="0">
      <w:start w:val="1"/>
      <w:numFmt w:val="lowerLetter"/>
      <w:pStyle w:val="Para0letter"/>
      <w:lvlText w:val="%1)"/>
      <w:lvlJc w:val="left"/>
      <w:pPr>
        <w:tabs>
          <w:tab w:val="num" w:pos="360"/>
        </w:tabs>
        <w:ind w:left="360" w:hanging="360"/>
      </w:pPr>
    </w:lvl>
  </w:abstractNum>
  <w:abstractNum w:abstractNumId="113" w15:restartNumberingAfterBreak="0">
    <w:nsid w:val="61914485"/>
    <w:multiLevelType w:val="hybridMultilevel"/>
    <w:tmpl w:val="B5C282D4"/>
    <w:lvl w:ilvl="0" w:tplc="04090005">
      <w:start w:val="1"/>
      <w:numFmt w:val="bullet"/>
      <w:pStyle w:val="Para2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3771FB5"/>
    <w:multiLevelType w:val="hybridMultilevel"/>
    <w:tmpl w:val="2CC634AE"/>
    <w:lvl w:ilvl="0" w:tplc="04090005">
      <w:start w:val="1"/>
      <w:numFmt w:val="bullet"/>
      <w:pStyle w:val="Para3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50C3C09"/>
    <w:multiLevelType w:val="singleLevel"/>
    <w:tmpl w:val="71787CE4"/>
    <w:lvl w:ilvl="0">
      <w:start w:val="1"/>
      <w:numFmt w:val="bullet"/>
      <w:pStyle w:val="GraphicHeading"/>
      <w:lvlText w:val="-"/>
      <w:lvlJc w:val="left"/>
      <w:pPr>
        <w:tabs>
          <w:tab w:val="num" w:pos="360"/>
        </w:tabs>
        <w:ind w:left="284" w:hanging="284"/>
      </w:pPr>
      <w:rPr>
        <w:rFonts w:ascii="Arial" w:hAnsi="Arial" w:hint="default"/>
      </w:rPr>
    </w:lvl>
  </w:abstractNum>
  <w:abstractNum w:abstractNumId="116" w15:restartNumberingAfterBreak="0">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11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6BB603EE"/>
    <w:multiLevelType w:val="hybridMultilevel"/>
    <w:tmpl w:val="ED2A283C"/>
    <w:lvl w:ilvl="0" w:tplc="04090005">
      <w:start w:val="1"/>
      <w:numFmt w:val="bullet"/>
      <w:lvlText w:val=""/>
      <w:lvlJc w:val="left"/>
      <w:pPr>
        <w:ind w:left="720" w:hanging="360"/>
      </w:pPr>
      <w:rPr>
        <w:rFonts w:ascii="Wingdings" w:hAnsi="Wingdings" w:hint="default"/>
      </w:rPr>
    </w:lvl>
    <w:lvl w:ilvl="1" w:tplc="04090003" w:tentative="1">
      <w:start w:val="1"/>
      <w:numFmt w:val="bullet"/>
      <w:pStyle w:val="bulleted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D5B1328"/>
    <w:multiLevelType w:val="singleLevel"/>
    <w:tmpl w:val="EEACD314"/>
    <w:lvl w:ilvl="0">
      <w:start w:val="1"/>
      <w:numFmt w:val="bullet"/>
      <w:pStyle w:val="Head3manual"/>
      <w:lvlText w:val=""/>
      <w:lvlJc w:val="left"/>
      <w:pPr>
        <w:tabs>
          <w:tab w:val="num" w:pos="360"/>
        </w:tabs>
        <w:ind w:left="284" w:hanging="284"/>
      </w:pPr>
      <w:rPr>
        <w:rFonts w:ascii="Wingdings" w:hAnsi="Wingdings" w:hint="default"/>
        <w:sz w:val="16"/>
      </w:rPr>
    </w:lvl>
  </w:abstractNum>
  <w:abstractNum w:abstractNumId="121" w15:restartNumberingAfterBreak="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6D9547DE"/>
    <w:multiLevelType w:val="singleLevel"/>
    <w:tmpl w:val="E6DC4DAC"/>
    <w:lvl w:ilvl="0">
      <w:start w:val="1"/>
      <w:numFmt w:val="bullet"/>
      <w:pStyle w:val="Para3"/>
      <w:lvlText w:val="-"/>
      <w:lvlJc w:val="left"/>
      <w:pPr>
        <w:tabs>
          <w:tab w:val="num" w:pos="360"/>
        </w:tabs>
        <w:ind w:left="284" w:hanging="284"/>
      </w:pPr>
      <w:rPr>
        <w:rFonts w:ascii="Arial" w:hAnsi="Arial" w:hint="default"/>
      </w:rPr>
    </w:lvl>
  </w:abstractNum>
  <w:abstractNum w:abstractNumId="123" w15:restartNumberingAfterBreak="0">
    <w:nsid w:val="6E1F69BA"/>
    <w:multiLevelType w:val="hybridMultilevel"/>
    <w:tmpl w:val="C9928054"/>
    <w:lvl w:ilvl="0" w:tplc="851610BE">
      <w:start w:val="1"/>
      <w:numFmt w:val="decimal"/>
      <w:pStyle w:val="ListBullet2"/>
      <w:lvlText w:val="%1)"/>
      <w:lvlJc w:val="left"/>
      <w:pPr>
        <w:ind w:left="928"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70DF69D1"/>
    <w:multiLevelType w:val="hybridMultilevel"/>
    <w:tmpl w:val="F39091D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0F12EBF"/>
    <w:multiLevelType w:val="hybridMultilevel"/>
    <w:tmpl w:val="01EE8444"/>
    <w:lvl w:ilvl="0" w:tplc="04090005">
      <w:start w:val="1"/>
      <w:numFmt w:val="bullet"/>
      <w:pStyle w:val="Para1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74D01D58"/>
    <w:multiLevelType w:val="singleLevel"/>
    <w:tmpl w:val="5BCC0E82"/>
    <w:lvl w:ilvl="0">
      <w:start w:val="1"/>
      <w:numFmt w:val="decimal"/>
      <w:pStyle w:val="Head2manual"/>
      <w:lvlText w:val="%1)"/>
      <w:lvlJc w:val="left"/>
      <w:pPr>
        <w:tabs>
          <w:tab w:val="num" w:pos="360"/>
        </w:tabs>
        <w:ind w:left="360" w:hanging="360"/>
      </w:pPr>
    </w:lvl>
  </w:abstractNum>
  <w:abstractNum w:abstractNumId="13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32" w15:restartNumberingAfterBreak="0">
    <w:nsid w:val="75F20477"/>
    <w:multiLevelType w:val="hybridMultilevel"/>
    <w:tmpl w:val="02B8CE12"/>
    <w:lvl w:ilvl="0" w:tplc="04090005">
      <w:start w:val="1"/>
      <w:numFmt w:val="bullet"/>
      <w:pStyle w:val="Appendix2"/>
      <w:lvlText w:val=""/>
      <w:lvlJc w:val="left"/>
      <w:pPr>
        <w:ind w:left="720" w:hanging="360"/>
      </w:pPr>
      <w:rPr>
        <w:rFonts w:ascii="Wingdings" w:hAnsi="Wingdings" w:hint="default"/>
      </w:rPr>
    </w:lvl>
    <w:lvl w:ilvl="1" w:tplc="04090003" w:tentative="1">
      <w:start w:val="1"/>
      <w:numFmt w:val="bullet"/>
      <w:pStyle w:val="Appendix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6892F1D"/>
    <w:multiLevelType w:val="hybridMultilevel"/>
    <w:tmpl w:val="B38695BC"/>
    <w:lvl w:ilvl="0" w:tplc="04090011">
      <w:start w:val="1"/>
      <w:numFmt w:val="decimal"/>
      <w:pStyle w:val="BodyTextFirstInden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3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77928FF"/>
    <w:multiLevelType w:val="singleLevel"/>
    <w:tmpl w:val="F1F83B12"/>
    <w:lvl w:ilvl="0">
      <w:start w:val="1"/>
      <w:numFmt w:val="bullet"/>
      <w:pStyle w:val="TableFontH"/>
      <w:lvlText w:val=""/>
      <w:lvlJc w:val="left"/>
      <w:pPr>
        <w:tabs>
          <w:tab w:val="num" w:pos="360"/>
        </w:tabs>
        <w:ind w:left="284" w:hanging="284"/>
      </w:pPr>
      <w:rPr>
        <w:rFonts w:ascii="Wingdings" w:hAnsi="Wingdings" w:hint="default"/>
        <w:sz w:val="16"/>
      </w:rPr>
    </w:lvl>
  </w:abstractNum>
  <w:abstractNum w:abstractNumId="13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28"/>
  </w:num>
  <w:num w:numId="2">
    <w:abstractNumId w:val="72"/>
  </w:num>
  <w:num w:numId="3">
    <w:abstractNumId w:val="110"/>
  </w:num>
  <w:num w:numId="4">
    <w:abstractNumId w:val="55"/>
  </w:num>
  <w:num w:numId="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35"/>
  </w:num>
  <w:num w:numId="8">
    <w:abstractNumId w:val="85"/>
  </w:num>
  <w:num w:numId="9">
    <w:abstractNumId w:val="137"/>
  </w:num>
  <w:num w:numId="10">
    <w:abstractNumId w:val="90"/>
  </w:num>
  <w:num w:numId="11">
    <w:abstractNumId w:val="77"/>
  </w:num>
  <w:num w:numId="12">
    <w:abstractNumId w:val="61"/>
  </w:num>
  <w:num w:numId="13">
    <w:abstractNumId w:val="57"/>
  </w:num>
  <w:num w:numId="14">
    <w:abstractNumId w:val="71"/>
  </w:num>
  <w:num w:numId="15">
    <w:abstractNumId w:val="117"/>
  </w:num>
  <w:num w:numId="16">
    <w:abstractNumId w:val="102"/>
  </w:num>
  <w:num w:numId="17">
    <w:abstractNumId w:val="126"/>
  </w:num>
  <w:num w:numId="18">
    <w:abstractNumId w:val="76"/>
  </w:num>
  <w:num w:numId="19">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num>
  <w:num w:numId="23">
    <w:abstractNumId w:val="1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9"/>
  </w:num>
  <w:num w:numId="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3"/>
  </w:num>
  <w:num w:numId="29">
    <w:abstractNumId w:val="78"/>
  </w:num>
  <w:num w:numId="30">
    <w:abstractNumId w:val="81"/>
  </w:num>
  <w:num w:numId="31">
    <w:abstractNumId w:val="67"/>
  </w:num>
  <w:num w:numId="32">
    <w:abstractNumId w:val="124"/>
  </w:num>
  <w:num w:numId="33">
    <w:abstractNumId w:val="121"/>
  </w:num>
  <w:num w:numId="34">
    <w:abstractNumId w:val="94"/>
  </w:num>
  <w:num w:numId="35">
    <w:abstractNumId w:val="119"/>
  </w:num>
  <w:num w:numId="36">
    <w:abstractNumId w:val="70"/>
  </w:num>
  <w:num w:numId="37">
    <w:abstractNumId w:val="95"/>
  </w:num>
  <w:num w:numId="38">
    <w:abstractNumId w:val="62"/>
  </w:num>
  <w:num w:numId="39">
    <w:abstractNumId w:val="56"/>
  </w:num>
  <w:num w:numId="40">
    <w:abstractNumId w:val="89"/>
  </w:num>
  <w:num w:numId="41">
    <w:abstractNumId w:val="113"/>
  </w:num>
  <w:num w:numId="42">
    <w:abstractNumId w:val="114"/>
  </w:num>
  <w:num w:numId="43">
    <w:abstractNumId w:val="104"/>
  </w:num>
  <w:num w:numId="44">
    <w:abstractNumId w:val="84"/>
  </w:num>
  <w:num w:numId="45">
    <w:abstractNumId w:val="49"/>
  </w:num>
  <w:num w:numId="46">
    <w:abstractNumId w:val="75"/>
  </w:num>
  <w:num w:numId="47">
    <w:abstractNumId w:val="132"/>
  </w:num>
  <w:num w:numId="48">
    <w:abstractNumId w:val="125"/>
  </w:num>
  <w:num w:numId="49">
    <w:abstractNumId w:val="123"/>
  </w:num>
  <w:num w:numId="50">
    <w:abstractNumId w:val="133"/>
  </w:num>
  <w:num w:numId="51">
    <w:abstractNumId w:val="74"/>
  </w:num>
  <w:num w:numId="52">
    <w:abstractNumId w:val="120"/>
  </w:num>
  <w:num w:numId="53">
    <w:abstractNumId w:val="99"/>
  </w:num>
  <w:num w:numId="54">
    <w:abstractNumId w:val="111"/>
  </w:num>
  <w:num w:numId="55">
    <w:abstractNumId w:val="73"/>
  </w:num>
  <w:num w:numId="56">
    <w:abstractNumId w:val="80"/>
  </w:num>
  <w:num w:numId="57">
    <w:abstractNumId w:val="122"/>
  </w:num>
  <w:num w:numId="58">
    <w:abstractNumId w:val="87"/>
  </w:num>
  <w:num w:numId="59">
    <w:abstractNumId w:val="136"/>
  </w:num>
  <w:num w:numId="60">
    <w:abstractNumId w:val="115"/>
  </w:num>
  <w:num w:numId="61">
    <w:abstractNumId w:val="112"/>
  </w:num>
  <w:num w:numId="62">
    <w:abstractNumId w:val="79"/>
  </w:num>
  <w:num w:numId="63">
    <w:abstractNumId w:val="66"/>
  </w:num>
  <w:num w:numId="64">
    <w:abstractNumId w:val="130"/>
  </w:num>
  <w:num w:numId="65">
    <w:abstractNumId w:val="105"/>
  </w:num>
  <w:num w:numId="66">
    <w:abstractNumId w:val="91"/>
  </w:num>
  <w:num w:numId="67">
    <w:abstractNumId w:val="103"/>
  </w:num>
  <w:num w:numId="68">
    <w:abstractNumId w:val="86"/>
  </w:num>
  <w:num w:numId="69">
    <w:abstractNumId w:val="65"/>
  </w:num>
  <w:num w:numId="70">
    <w:abstractNumId w:val="116"/>
  </w:num>
  <w:num w:numId="71">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1"/>
  </w:num>
  <w:num w:numId="73">
    <w:abstractNumId w:val="82"/>
  </w:num>
  <w:num w:numId="74">
    <w:abstractNumId w:val="68"/>
  </w:num>
  <w:num w:numId="75">
    <w:abstractNumId w:val="108"/>
  </w:num>
  <w:num w:numId="76">
    <w:abstractNumId w:val="93"/>
  </w:num>
  <w:num w:numId="77">
    <w:abstractNumId w:val="97"/>
  </w:num>
  <w:num w:numId="78">
    <w:abstractNumId w:val="92"/>
  </w:num>
  <w:num w:numId="79">
    <w:abstractNumId w:val="5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0B2"/>
    <w:rsid w:val="00001727"/>
    <w:rsid w:val="000024F4"/>
    <w:rsid w:val="00002690"/>
    <w:rsid w:val="00003023"/>
    <w:rsid w:val="000035F7"/>
    <w:rsid w:val="000042FE"/>
    <w:rsid w:val="0000496D"/>
    <w:rsid w:val="00004A23"/>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689"/>
    <w:rsid w:val="0002178A"/>
    <w:rsid w:val="000219C1"/>
    <w:rsid w:val="00021C99"/>
    <w:rsid w:val="00021E7F"/>
    <w:rsid w:val="000221F1"/>
    <w:rsid w:val="000224DA"/>
    <w:rsid w:val="00022726"/>
    <w:rsid w:val="000227EC"/>
    <w:rsid w:val="00022CB5"/>
    <w:rsid w:val="00022FC7"/>
    <w:rsid w:val="00023057"/>
    <w:rsid w:val="000231F2"/>
    <w:rsid w:val="00023308"/>
    <w:rsid w:val="000235BD"/>
    <w:rsid w:val="00023BFF"/>
    <w:rsid w:val="00023C85"/>
    <w:rsid w:val="00023D09"/>
    <w:rsid w:val="0002418B"/>
    <w:rsid w:val="0002502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0DA4"/>
    <w:rsid w:val="0003103E"/>
    <w:rsid w:val="0003169E"/>
    <w:rsid w:val="000317BA"/>
    <w:rsid w:val="000318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B77"/>
    <w:rsid w:val="0004502F"/>
    <w:rsid w:val="00045032"/>
    <w:rsid w:val="000455D2"/>
    <w:rsid w:val="00045FB6"/>
    <w:rsid w:val="00046646"/>
    <w:rsid w:val="00046BC7"/>
    <w:rsid w:val="00046BE9"/>
    <w:rsid w:val="00046D24"/>
    <w:rsid w:val="00046DA8"/>
    <w:rsid w:val="00046F29"/>
    <w:rsid w:val="00046FA0"/>
    <w:rsid w:val="0004722E"/>
    <w:rsid w:val="0004735E"/>
    <w:rsid w:val="0004799D"/>
    <w:rsid w:val="00047FE0"/>
    <w:rsid w:val="0005083D"/>
    <w:rsid w:val="00050CD6"/>
    <w:rsid w:val="00050FBE"/>
    <w:rsid w:val="0005127F"/>
    <w:rsid w:val="00051432"/>
    <w:rsid w:val="00051B4A"/>
    <w:rsid w:val="000529D2"/>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B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8C2"/>
    <w:rsid w:val="00091BB0"/>
    <w:rsid w:val="0009245D"/>
    <w:rsid w:val="0009251A"/>
    <w:rsid w:val="000927C9"/>
    <w:rsid w:val="000929A1"/>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C15"/>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B0C"/>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B7D30"/>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C7E98"/>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EE5"/>
    <w:rsid w:val="000E4F91"/>
    <w:rsid w:val="000E5186"/>
    <w:rsid w:val="000E5886"/>
    <w:rsid w:val="000E5999"/>
    <w:rsid w:val="000E5D83"/>
    <w:rsid w:val="000E5E8B"/>
    <w:rsid w:val="000E6103"/>
    <w:rsid w:val="000E623C"/>
    <w:rsid w:val="000E62CC"/>
    <w:rsid w:val="000E636D"/>
    <w:rsid w:val="000E64E3"/>
    <w:rsid w:val="000E6854"/>
    <w:rsid w:val="000E6A72"/>
    <w:rsid w:val="000E6E77"/>
    <w:rsid w:val="000E6FE3"/>
    <w:rsid w:val="000E73E6"/>
    <w:rsid w:val="000E75A0"/>
    <w:rsid w:val="000F0256"/>
    <w:rsid w:val="000F071C"/>
    <w:rsid w:val="000F0C38"/>
    <w:rsid w:val="000F1624"/>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B9F"/>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A2A"/>
    <w:rsid w:val="00107098"/>
    <w:rsid w:val="001070C7"/>
    <w:rsid w:val="0010773D"/>
    <w:rsid w:val="00107CB3"/>
    <w:rsid w:val="00110207"/>
    <w:rsid w:val="001105E6"/>
    <w:rsid w:val="0011086D"/>
    <w:rsid w:val="00110BD5"/>
    <w:rsid w:val="00110E6A"/>
    <w:rsid w:val="00110F12"/>
    <w:rsid w:val="001111D8"/>
    <w:rsid w:val="00111425"/>
    <w:rsid w:val="001115F2"/>
    <w:rsid w:val="001117FD"/>
    <w:rsid w:val="00111A42"/>
    <w:rsid w:val="00111C93"/>
    <w:rsid w:val="001120AD"/>
    <w:rsid w:val="001126B3"/>
    <w:rsid w:val="001126DB"/>
    <w:rsid w:val="00112B1B"/>
    <w:rsid w:val="00113968"/>
    <w:rsid w:val="001139E5"/>
    <w:rsid w:val="00113B67"/>
    <w:rsid w:val="00113B84"/>
    <w:rsid w:val="001146A1"/>
    <w:rsid w:val="001147C3"/>
    <w:rsid w:val="001148D5"/>
    <w:rsid w:val="00115226"/>
    <w:rsid w:val="00115A8D"/>
    <w:rsid w:val="001161CF"/>
    <w:rsid w:val="001162D0"/>
    <w:rsid w:val="00116570"/>
    <w:rsid w:val="001168C1"/>
    <w:rsid w:val="00116C7A"/>
    <w:rsid w:val="00117C4F"/>
    <w:rsid w:val="00117C72"/>
    <w:rsid w:val="00120A5C"/>
    <w:rsid w:val="00120CEF"/>
    <w:rsid w:val="00120FCC"/>
    <w:rsid w:val="0012159F"/>
    <w:rsid w:val="001215CB"/>
    <w:rsid w:val="00121732"/>
    <w:rsid w:val="00121A3B"/>
    <w:rsid w:val="00121BA9"/>
    <w:rsid w:val="00121EF9"/>
    <w:rsid w:val="00121F0A"/>
    <w:rsid w:val="001220FA"/>
    <w:rsid w:val="0012222E"/>
    <w:rsid w:val="001224E7"/>
    <w:rsid w:val="001227A3"/>
    <w:rsid w:val="00122B6A"/>
    <w:rsid w:val="00122CAF"/>
    <w:rsid w:val="00122D69"/>
    <w:rsid w:val="00122F20"/>
    <w:rsid w:val="001232EA"/>
    <w:rsid w:val="001235B2"/>
    <w:rsid w:val="00123BC5"/>
    <w:rsid w:val="001243C5"/>
    <w:rsid w:val="00124A73"/>
    <w:rsid w:val="00124EB2"/>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031"/>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3D"/>
    <w:rsid w:val="001414EA"/>
    <w:rsid w:val="0014198E"/>
    <w:rsid w:val="00141BC9"/>
    <w:rsid w:val="00141C7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03"/>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3E5"/>
    <w:rsid w:val="00155607"/>
    <w:rsid w:val="001558D3"/>
    <w:rsid w:val="00155A46"/>
    <w:rsid w:val="001560FE"/>
    <w:rsid w:val="001563C0"/>
    <w:rsid w:val="00156578"/>
    <w:rsid w:val="001566C8"/>
    <w:rsid w:val="001567D2"/>
    <w:rsid w:val="00157253"/>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5FA6"/>
    <w:rsid w:val="00196151"/>
    <w:rsid w:val="0019639E"/>
    <w:rsid w:val="00196726"/>
    <w:rsid w:val="00196727"/>
    <w:rsid w:val="00196D47"/>
    <w:rsid w:val="001971B8"/>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591"/>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37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1EFA"/>
    <w:rsid w:val="001C2554"/>
    <w:rsid w:val="001C2959"/>
    <w:rsid w:val="001C2C57"/>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572"/>
    <w:rsid w:val="001E77A5"/>
    <w:rsid w:val="001F05D3"/>
    <w:rsid w:val="001F0B92"/>
    <w:rsid w:val="001F10C6"/>
    <w:rsid w:val="001F17A8"/>
    <w:rsid w:val="001F1802"/>
    <w:rsid w:val="001F18F4"/>
    <w:rsid w:val="001F1F01"/>
    <w:rsid w:val="001F282D"/>
    <w:rsid w:val="001F2AC6"/>
    <w:rsid w:val="001F2B59"/>
    <w:rsid w:val="001F2BE5"/>
    <w:rsid w:val="001F2E75"/>
    <w:rsid w:val="001F31C3"/>
    <w:rsid w:val="001F322B"/>
    <w:rsid w:val="001F3DA5"/>
    <w:rsid w:val="001F3DCE"/>
    <w:rsid w:val="001F43E0"/>
    <w:rsid w:val="001F4CCE"/>
    <w:rsid w:val="001F4D55"/>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CD3"/>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657"/>
    <w:rsid w:val="00230DA0"/>
    <w:rsid w:val="00230DAD"/>
    <w:rsid w:val="00230DC9"/>
    <w:rsid w:val="00230FB4"/>
    <w:rsid w:val="00231D3B"/>
    <w:rsid w:val="00232552"/>
    <w:rsid w:val="00232912"/>
    <w:rsid w:val="00232AB4"/>
    <w:rsid w:val="00232BD9"/>
    <w:rsid w:val="002330EA"/>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55"/>
    <w:rsid w:val="00237670"/>
    <w:rsid w:val="00237D9D"/>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245"/>
    <w:rsid w:val="00243C78"/>
    <w:rsid w:val="002442B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0E8"/>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B6F"/>
    <w:rsid w:val="00271C4C"/>
    <w:rsid w:val="002726E9"/>
    <w:rsid w:val="002731BE"/>
    <w:rsid w:val="00273823"/>
    <w:rsid w:val="00273AC6"/>
    <w:rsid w:val="002740DD"/>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5BA"/>
    <w:rsid w:val="00282B27"/>
    <w:rsid w:val="00282CE8"/>
    <w:rsid w:val="00282DE8"/>
    <w:rsid w:val="0028381B"/>
    <w:rsid w:val="00283C93"/>
    <w:rsid w:val="00283FDA"/>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8C8"/>
    <w:rsid w:val="00290B26"/>
    <w:rsid w:val="00290E62"/>
    <w:rsid w:val="00290F16"/>
    <w:rsid w:val="00291253"/>
    <w:rsid w:val="00291382"/>
    <w:rsid w:val="00291859"/>
    <w:rsid w:val="00291BAB"/>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766"/>
    <w:rsid w:val="00294DF0"/>
    <w:rsid w:val="00294EEE"/>
    <w:rsid w:val="00294F26"/>
    <w:rsid w:val="00294F7F"/>
    <w:rsid w:val="00295157"/>
    <w:rsid w:val="00295377"/>
    <w:rsid w:val="00295A5A"/>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5FF6"/>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026"/>
    <w:rsid w:val="002B1163"/>
    <w:rsid w:val="002B1389"/>
    <w:rsid w:val="002B1A1C"/>
    <w:rsid w:val="002B1BC2"/>
    <w:rsid w:val="002B1FEC"/>
    <w:rsid w:val="002B2034"/>
    <w:rsid w:val="002B2134"/>
    <w:rsid w:val="002B21E0"/>
    <w:rsid w:val="002B244F"/>
    <w:rsid w:val="002B27A8"/>
    <w:rsid w:val="002B2C2C"/>
    <w:rsid w:val="002B2CE2"/>
    <w:rsid w:val="002B2F74"/>
    <w:rsid w:val="002B3372"/>
    <w:rsid w:val="002B35FA"/>
    <w:rsid w:val="002B3618"/>
    <w:rsid w:val="002B3924"/>
    <w:rsid w:val="002B3A07"/>
    <w:rsid w:val="002B3CB8"/>
    <w:rsid w:val="002B3FC0"/>
    <w:rsid w:val="002B4312"/>
    <w:rsid w:val="002B4921"/>
    <w:rsid w:val="002B4A00"/>
    <w:rsid w:val="002B4EC9"/>
    <w:rsid w:val="002B4F6A"/>
    <w:rsid w:val="002B517C"/>
    <w:rsid w:val="002B52EB"/>
    <w:rsid w:val="002B5364"/>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6B5"/>
    <w:rsid w:val="002C083C"/>
    <w:rsid w:val="002C0C5C"/>
    <w:rsid w:val="002C0D84"/>
    <w:rsid w:val="002C17DD"/>
    <w:rsid w:val="002C247D"/>
    <w:rsid w:val="002C2733"/>
    <w:rsid w:val="002C2AC1"/>
    <w:rsid w:val="002C2AF6"/>
    <w:rsid w:val="002C2CB0"/>
    <w:rsid w:val="002C3141"/>
    <w:rsid w:val="002C3274"/>
    <w:rsid w:val="002C3283"/>
    <w:rsid w:val="002C338C"/>
    <w:rsid w:val="002C342F"/>
    <w:rsid w:val="002C34EE"/>
    <w:rsid w:val="002C35E1"/>
    <w:rsid w:val="002C3B6B"/>
    <w:rsid w:val="002C3DFA"/>
    <w:rsid w:val="002C3FEE"/>
    <w:rsid w:val="002C4646"/>
    <w:rsid w:val="002C49AE"/>
    <w:rsid w:val="002C5943"/>
    <w:rsid w:val="002C59EE"/>
    <w:rsid w:val="002C5A60"/>
    <w:rsid w:val="002C5AEB"/>
    <w:rsid w:val="002C6229"/>
    <w:rsid w:val="002C66EC"/>
    <w:rsid w:val="002C6F42"/>
    <w:rsid w:val="002C70F3"/>
    <w:rsid w:val="002C70FB"/>
    <w:rsid w:val="002C7584"/>
    <w:rsid w:val="002C7BDB"/>
    <w:rsid w:val="002D0167"/>
    <w:rsid w:val="002D0554"/>
    <w:rsid w:val="002D0583"/>
    <w:rsid w:val="002D05BE"/>
    <w:rsid w:val="002D08E2"/>
    <w:rsid w:val="002D0FC0"/>
    <w:rsid w:val="002D1762"/>
    <w:rsid w:val="002D1C63"/>
    <w:rsid w:val="002D224C"/>
    <w:rsid w:val="002D23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496"/>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0B"/>
    <w:rsid w:val="002F1E22"/>
    <w:rsid w:val="002F2105"/>
    <w:rsid w:val="002F28B2"/>
    <w:rsid w:val="002F2DE5"/>
    <w:rsid w:val="002F2E6E"/>
    <w:rsid w:val="002F32AB"/>
    <w:rsid w:val="002F3DAD"/>
    <w:rsid w:val="002F45B3"/>
    <w:rsid w:val="002F482B"/>
    <w:rsid w:val="002F48D1"/>
    <w:rsid w:val="002F536E"/>
    <w:rsid w:val="002F53FF"/>
    <w:rsid w:val="002F57E9"/>
    <w:rsid w:val="002F686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525"/>
    <w:rsid w:val="003356C2"/>
    <w:rsid w:val="003358B5"/>
    <w:rsid w:val="0033599E"/>
    <w:rsid w:val="00335A01"/>
    <w:rsid w:val="00336343"/>
    <w:rsid w:val="00336820"/>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0D6"/>
    <w:rsid w:val="003934F1"/>
    <w:rsid w:val="00393867"/>
    <w:rsid w:val="00393C88"/>
    <w:rsid w:val="00394C47"/>
    <w:rsid w:val="00394DEF"/>
    <w:rsid w:val="0039515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69E"/>
    <w:rsid w:val="003A4822"/>
    <w:rsid w:val="003A492D"/>
    <w:rsid w:val="003A49ED"/>
    <w:rsid w:val="003A4B3A"/>
    <w:rsid w:val="003A58C5"/>
    <w:rsid w:val="003A5AAB"/>
    <w:rsid w:val="003A5AD4"/>
    <w:rsid w:val="003A5B11"/>
    <w:rsid w:val="003A5BD4"/>
    <w:rsid w:val="003A5D72"/>
    <w:rsid w:val="003A681D"/>
    <w:rsid w:val="003A7252"/>
    <w:rsid w:val="003A74F5"/>
    <w:rsid w:val="003A7AA0"/>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CE4"/>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DA1"/>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A95"/>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755"/>
    <w:rsid w:val="003E68E9"/>
    <w:rsid w:val="003E6A3A"/>
    <w:rsid w:val="003E6C0E"/>
    <w:rsid w:val="003E6E32"/>
    <w:rsid w:val="003E7418"/>
    <w:rsid w:val="003E74AB"/>
    <w:rsid w:val="003E750D"/>
    <w:rsid w:val="003E7530"/>
    <w:rsid w:val="003E770F"/>
    <w:rsid w:val="003E79E1"/>
    <w:rsid w:val="003E7B9C"/>
    <w:rsid w:val="003F026D"/>
    <w:rsid w:val="003F052B"/>
    <w:rsid w:val="003F0596"/>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B51"/>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3E0"/>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6C8"/>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85F"/>
    <w:rsid w:val="004259BE"/>
    <w:rsid w:val="00425A77"/>
    <w:rsid w:val="00425BA1"/>
    <w:rsid w:val="00425EC6"/>
    <w:rsid w:val="0042674B"/>
    <w:rsid w:val="004267B4"/>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571"/>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9E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D08"/>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75E"/>
    <w:rsid w:val="004708D1"/>
    <w:rsid w:val="00470AC3"/>
    <w:rsid w:val="00470FB0"/>
    <w:rsid w:val="004716B3"/>
    <w:rsid w:val="00471E6B"/>
    <w:rsid w:val="004722E0"/>
    <w:rsid w:val="00472346"/>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42F"/>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2A8"/>
    <w:rsid w:val="004A53A1"/>
    <w:rsid w:val="004A547C"/>
    <w:rsid w:val="004A58FA"/>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305"/>
    <w:rsid w:val="004B25C8"/>
    <w:rsid w:val="004B2BFA"/>
    <w:rsid w:val="004B347E"/>
    <w:rsid w:val="004B3A94"/>
    <w:rsid w:val="004B4696"/>
    <w:rsid w:val="004B4A56"/>
    <w:rsid w:val="004B4C90"/>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5A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07D"/>
    <w:rsid w:val="004C57A6"/>
    <w:rsid w:val="004C58CB"/>
    <w:rsid w:val="004C5DFB"/>
    <w:rsid w:val="004C612A"/>
    <w:rsid w:val="004C6778"/>
    <w:rsid w:val="004C70B4"/>
    <w:rsid w:val="004C7474"/>
    <w:rsid w:val="004C75D3"/>
    <w:rsid w:val="004C75DA"/>
    <w:rsid w:val="004C7806"/>
    <w:rsid w:val="004C7C2B"/>
    <w:rsid w:val="004D015A"/>
    <w:rsid w:val="004D0497"/>
    <w:rsid w:val="004D06FD"/>
    <w:rsid w:val="004D0F24"/>
    <w:rsid w:val="004D1386"/>
    <w:rsid w:val="004D14FC"/>
    <w:rsid w:val="004D2468"/>
    <w:rsid w:val="004D271C"/>
    <w:rsid w:val="004D299A"/>
    <w:rsid w:val="004D2DB8"/>
    <w:rsid w:val="004D2EC4"/>
    <w:rsid w:val="004D2EEA"/>
    <w:rsid w:val="004D311B"/>
    <w:rsid w:val="004D34EE"/>
    <w:rsid w:val="004D3FF6"/>
    <w:rsid w:val="004D41C8"/>
    <w:rsid w:val="004D45FC"/>
    <w:rsid w:val="004D4636"/>
    <w:rsid w:val="004D4A56"/>
    <w:rsid w:val="004D5405"/>
    <w:rsid w:val="004D5496"/>
    <w:rsid w:val="004D5546"/>
    <w:rsid w:val="004D55E9"/>
    <w:rsid w:val="004D56E5"/>
    <w:rsid w:val="004D5A94"/>
    <w:rsid w:val="004D5D2B"/>
    <w:rsid w:val="004D5D45"/>
    <w:rsid w:val="004D61BB"/>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41"/>
    <w:rsid w:val="004F4DA8"/>
    <w:rsid w:val="004F4DBA"/>
    <w:rsid w:val="004F5367"/>
    <w:rsid w:val="004F5616"/>
    <w:rsid w:val="004F5A19"/>
    <w:rsid w:val="004F5D19"/>
    <w:rsid w:val="004F6222"/>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605"/>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0C64"/>
    <w:rsid w:val="00511710"/>
    <w:rsid w:val="00511E05"/>
    <w:rsid w:val="00511FA0"/>
    <w:rsid w:val="0051241C"/>
    <w:rsid w:val="005128A5"/>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4B"/>
    <w:rsid w:val="005309C9"/>
    <w:rsid w:val="00530A5C"/>
    <w:rsid w:val="00530AB7"/>
    <w:rsid w:val="00530BEF"/>
    <w:rsid w:val="0053102B"/>
    <w:rsid w:val="00531165"/>
    <w:rsid w:val="00531ACB"/>
    <w:rsid w:val="00531B86"/>
    <w:rsid w:val="00531CA5"/>
    <w:rsid w:val="00532089"/>
    <w:rsid w:val="005322E9"/>
    <w:rsid w:val="005329F0"/>
    <w:rsid w:val="00533083"/>
    <w:rsid w:val="00533284"/>
    <w:rsid w:val="005333DE"/>
    <w:rsid w:val="005337DA"/>
    <w:rsid w:val="005339DD"/>
    <w:rsid w:val="00533A87"/>
    <w:rsid w:val="00533CD9"/>
    <w:rsid w:val="00534179"/>
    <w:rsid w:val="00534390"/>
    <w:rsid w:val="005344F2"/>
    <w:rsid w:val="0053491E"/>
    <w:rsid w:val="00534A62"/>
    <w:rsid w:val="00534C64"/>
    <w:rsid w:val="005355CF"/>
    <w:rsid w:val="0053569A"/>
    <w:rsid w:val="00535E2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CD9"/>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B4D"/>
    <w:rsid w:val="00580C0C"/>
    <w:rsid w:val="00580CE9"/>
    <w:rsid w:val="005811DF"/>
    <w:rsid w:val="00581333"/>
    <w:rsid w:val="00581406"/>
    <w:rsid w:val="00581443"/>
    <w:rsid w:val="005816EB"/>
    <w:rsid w:val="00582431"/>
    <w:rsid w:val="005829C3"/>
    <w:rsid w:val="0058323D"/>
    <w:rsid w:val="005832AA"/>
    <w:rsid w:val="0058357D"/>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BEE"/>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D0F"/>
    <w:rsid w:val="005C2322"/>
    <w:rsid w:val="005C2435"/>
    <w:rsid w:val="005C2A56"/>
    <w:rsid w:val="005C2EF7"/>
    <w:rsid w:val="005C301A"/>
    <w:rsid w:val="005C31BC"/>
    <w:rsid w:val="005C32A0"/>
    <w:rsid w:val="005C33B2"/>
    <w:rsid w:val="005C35E2"/>
    <w:rsid w:val="005C396D"/>
    <w:rsid w:val="005C4B44"/>
    <w:rsid w:val="005C4F53"/>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03DE"/>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238"/>
    <w:rsid w:val="005E487E"/>
    <w:rsid w:val="005E4AFC"/>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2DD"/>
    <w:rsid w:val="005F55C9"/>
    <w:rsid w:val="005F56B6"/>
    <w:rsid w:val="005F5B94"/>
    <w:rsid w:val="005F5C73"/>
    <w:rsid w:val="005F62FE"/>
    <w:rsid w:val="005F6498"/>
    <w:rsid w:val="005F68E7"/>
    <w:rsid w:val="005F6AAF"/>
    <w:rsid w:val="005F7163"/>
    <w:rsid w:val="005F71C8"/>
    <w:rsid w:val="005F7D8D"/>
    <w:rsid w:val="00600067"/>
    <w:rsid w:val="00600180"/>
    <w:rsid w:val="006002CC"/>
    <w:rsid w:val="006002E3"/>
    <w:rsid w:val="006003D5"/>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C68"/>
    <w:rsid w:val="00604015"/>
    <w:rsid w:val="0060402E"/>
    <w:rsid w:val="00604141"/>
    <w:rsid w:val="006041CB"/>
    <w:rsid w:val="0060421A"/>
    <w:rsid w:val="00604725"/>
    <w:rsid w:val="0060486C"/>
    <w:rsid w:val="00604A32"/>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5AB"/>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BCD"/>
    <w:rsid w:val="00641ED3"/>
    <w:rsid w:val="00642267"/>
    <w:rsid w:val="00642389"/>
    <w:rsid w:val="006423CF"/>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5E0A"/>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E82"/>
    <w:rsid w:val="00664F29"/>
    <w:rsid w:val="0066500B"/>
    <w:rsid w:val="00665143"/>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B13"/>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7C1"/>
    <w:rsid w:val="006A0A56"/>
    <w:rsid w:val="006A0D89"/>
    <w:rsid w:val="006A0F23"/>
    <w:rsid w:val="006A0F2F"/>
    <w:rsid w:val="006A10D1"/>
    <w:rsid w:val="006A1120"/>
    <w:rsid w:val="006A17A2"/>
    <w:rsid w:val="006A1CD1"/>
    <w:rsid w:val="006A219A"/>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A47"/>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A4A"/>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C1"/>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C9A"/>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44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C48"/>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AB9"/>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8E5"/>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D80"/>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9B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343"/>
    <w:rsid w:val="007A2F57"/>
    <w:rsid w:val="007A3345"/>
    <w:rsid w:val="007A34A7"/>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A58"/>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086"/>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614"/>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048"/>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D8F"/>
    <w:rsid w:val="007F500F"/>
    <w:rsid w:val="007F516E"/>
    <w:rsid w:val="007F5515"/>
    <w:rsid w:val="007F57E2"/>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74C"/>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D2"/>
    <w:rsid w:val="0081305D"/>
    <w:rsid w:val="00813495"/>
    <w:rsid w:val="00814263"/>
    <w:rsid w:val="0081473B"/>
    <w:rsid w:val="0081499B"/>
    <w:rsid w:val="00814AC8"/>
    <w:rsid w:val="00814C99"/>
    <w:rsid w:val="00814DB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273DD"/>
    <w:rsid w:val="0083074E"/>
    <w:rsid w:val="00830956"/>
    <w:rsid w:val="00830C9F"/>
    <w:rsid w:val="0083122D"/>
    <w:rsid w:val="0083139A"/>
    <w:rsid w:val="00831BD7"/>
    <w:rsid w:val="00832564"/>
    <w:rsid w:val="00832F8A"/>
    <w:rsid w:val="008337DE"/>
    <w:rsid w:val="00833911"/>
    <w:rsid w:val="00833A03"/>
    <w:rsid w:val="00833D58"/>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8E0"/>
    <w:rsid w:val="00841BC4"/>
    <w:rsid w:val="00841BE7"/>
    <w:rsid w:val="00841E8F"/>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57FB2"/>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A8"/>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973"/>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02"/>
    <w:rsid w:val="0089457F"/>
    <w:rsid w:val="00894673"/>
    <w:rsid w:val="008946F4"/>
    <w:rsid w:val="00894D7B"/>
    <w:rsid w:val="00894EAF"/>
    <w:rsid w:val="008950F2"/>
    <w:rsid w:val="008952FC"/>
    <w:rsid w:val="00896A1D"/>
    <w:rsid w:val="00896CED"/>
    <w:rsid w:val="00896DC8"/>
    <w:rsid w:val="0089707D"/>
    <w:rsid w:val="00897218"/>
    <w:rsid w:val="00897674"/>
    <w:rsid w:val="00897711"/>
    <w:rsid w:val="00897A36"/>
    <w:rsid w:val="00897D3B"/>
    <w:rsid w:val="008A0536"/>
    <w:rsid w:val="008A1111"/>
    <w:rsid w:val="008A1998"/>
    <w:rsid w:val="008A1EF4"/>
    <w:rsid w:val="008A22E4"/>
    <w:rsid w:val="008A2347"/>
    <w:rsid w:val="008A2AA5"/>
    <w:rsid w:val="008A2CDE"/>
    <w:rsid w:val="008A316C"/>
    <w:rsid w:val="008A36DD"/>
    <w:rsid w:val="008A39A0"/>
    <w:rsid w:val="008A3AEC"/>
    <w:rsid w:val="008A3BE1"/>
    <w:rsid w:val="008A3D50"/>
    <w:rsid w:val="008A3E0A"/>
    <w:rsid w:val="008A3E25"/>
    <w:rsid w:val="008A4CFD"/>
    <w:rsid w:val="008A4F28"/>
    <w:rsid w:val="008A5791"/>
    <w:rsid w:val="008A57A2"/>
    <w:rsid w:val="008A5EF9"/>
    <w:rsid w:val="008A60C8"/>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17B"/>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AC"/>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E4B"/>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E5D"/>
    <w:rsid w:val="008D158D"/>
    <w:rsid w:val="008D16A4"/>
    <w:rsid w:val="008D18F8"/>
    <w:rsid w:val="008D1946"/>
    <w:rsid w:val="008D1C85"/>
    <w:rsid w:val="008D1E4E"/>
    <w:rsid w:val="008D209C"/>
    <w:rsid w:val="008D24ED"/>
    <w:rsid w:val="008D24F1"/>
    <w:rsid w:val="008D2B23"/>
    <w:rsid w:val="008D2C40"/>
    <w:rsid w:val="008D33B1"/>
    <w:rsid w:val="008D46DF"/>
    <w:rsid w:val="008D476D"/>
    <w:rsid w:val="008D49DE"/>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0E0A"/>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20F"/>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3DB6"/>
    <w:rsid w:val="008F410E"/>
    <w:rsid w:val="008F4198"/>
    <w:rsid w:val="008F4430"/>
    <w:rsid w:val="008F4598"/>
    <w:rsid w:val="008F4CC3"/>
    <w:rsid w:val="008F555D"/>
    <w:rsid w:val="008F5C6E"/>
    <w:rsid w:val="008F6097"/>
    <w:rsid w:val="008F6221"/>
    <w:rsid w:val="008F6669"/>
    <w:rsid w:val="008F6A45"/>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26C"/>
    <w:rsid w:val="00930400"/>
    <w:rsid w:val="0093067A"/>
    <w:rsid w:val="00930D96"/>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59F"/>
    <w:rsid w:val="00934C61"/>
    <w:rsid w:val="0093512C"/>
    <w:rsid w:val="009355E8"/>
    <w:rsid w:val="00935B7F"/>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3790"/>
    <w:rsid w:val="009440B1"/>
    <w:rsid w:val="00944391"/>
    <w:rsid w:val="00944830"/>
    <w:rsid w:val="009449E5"/>
    <w:rsid w:val="00944DED"/>
    <w:rsid w:val="00945115"/>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1DB"/>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6C1"/>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072"/>
    <w:rsid w:val="00977124"/>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43A"/>
    <w:rsid w:val="00992766"/>
    <w:rsid w:val="009927B8"/>
    <w:rsid w:val="009927D3"/>
    <w:rsid w:val="00992AC0"/>
    <w:rsid w:val="00993169"/>
    <w:rsid w:val="009933CB"/>
    <w:rsid w:val="00993452"/>
    <w:rsid w:val="009935B0"/>
    <w:rsid w:val="0099379D"/>
    <w:rsid w:val="00993822"/>
    <w:rsid w:val="00993B35"/>
    <w:rsid w:val="00993B4F"/>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5CA"/>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891"/>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3F64"/>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333"/>
    <w:rsid w:val="009C703B"/>
    <w:rsid w:val="009C74F8"/>
    <w:rsid w:val="009C75DA"/>
    <w:rsid w:val="009C783B"/>
    <w:rsid w:val="009C7E1A"/>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7B"/>
    <w:rsid w:val="009E64F6"/>
    <w:rsid w:val="009E68FE"/>
    <w:rsid w:val="009E69BC"/>
    <w:rsid w:val="009E6FF5"/>
    <w:rsid w:val="009E7811"/>
    <w:rsid w:val="009E7B9E"/>
    <w:rsid w:val="009E7DAE"/>
    <w:rsid w:val="009E7DBF"/>
    <w:rsid w:val="009E7E10"/>
    <w:rsid w:val="009E7E4E"/>
    <w:rsid w:val="009F0316"/>
    <w:rsid w:val="009F03E6"/>
    <w:rsid w:val="009F08A5"/>
    <w:rsid w:val="009F0D52"/>
    <w:rsid w:val="009F0E4B"/>
    <w:rsid w:val="009F1050"/>
    <w:rsid w:val="009F1112"/>
    <w:rsid w:val="009F117E"/>
    <w:rsid w:val="009F1326"/>
    <w:rsid w:val="009F1528"/>
    <w:rsid w:val="009F178F"/>
    <w:rsid w:val="009F1986"/>
    <w:rsid w:val="009F1A4D"/>
    <w:rsid w:val="009F1DA5"/>
    <w:rsid w:val="009F1F3F"/>
    <w:rsid w:val="009F1FD6"/>
    <w:rsid w:val="009F1FFA"/>
    <w:rsid w:val="009F2536"/>
    <w:rsid w:val="009F25A6"/>
    <w:rsid w:val="009F2958"/>
    <w:rsid w:val="009F2B22"/>
    <w:rsid w:val="009F31B3"/>
    <w:rsid w:val="009F331B"/>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51D"/>
    <w:rsid w:val="00A058CB"/>
    <w:rsid w:val="00A05C74"/>
    <w:rsid w:val="00A05D7D"/>
    <w:rsid w:val="00A05EC4"/>
    <w:rsid w:val="00A0624F"/>
    <w:rsid w:val="00A062D2"/>
    <w:rsid w:val="00A06494"/>
    <w:rsid w:val="00A06F0F"/>
    <w:rsid w:val="00A07052"/>
    <w:rsid w:val="00A072C8"/>
    <w:rsid w:val="00A074BF"/>
    <w:rsid w:val="00A0751E"/>
    <w:rsid w:val="00A102AD"/>
    <w:rsid w:val="00A107D3"/>
    <w:rsid w:val="00A10F67"/>
    <w:rsid w:val="00A1104B"/>
    <w:rsid w:val="00A11094"/>
    <w:rsid w:val="00A112B9"/>
    <w:rsid w:val="00A11828"/>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D29"/>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26"/>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CF6"/>
    <w:rsid w:val="00A27030"/>
    <w:rsid w:val="00A27CB4"/>
    <w:rsid w:val="00A306BA"/>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A7"/>
    <w:rsid w:val="00A353B8"/>
    <w:rsid w:val="00A356F1"/>
    <w:rsid w:val="00A35F56"/>
    <w:rsid w:val="00A369B3"/>
    <w:rsid w:val="00A376F9"/>
    <w:rsid w:val="00A3774E"/>
    <w:rsid w:val="00A37FA3"/>
    <w:rsid w:val="00A37FF2"/>
    <w:rsid w:val="00A400D5"/>
    <w:rsid w:val="00A40992"/>
    <w:rsid w:val="00A40B0A"/>
    <w:rsid w:val="00A41229"/>
    <w:rsid w:val="00A41655"/>
    <w:rsid w:val="00A416A2"/>
    <w:rsid w:val="00A419B5"/>
    <w:rsid w:val="00A42020"/>
    <w:rsid w:val="00A4250B"/>
    <w:rsid w:val="00A42768"/>
    <w:rsid w:val="00A4277D"/>
    <w:rsid w:val="00A42845"/>
    <w:rsid w:val="00A42CD1"/>
    <w:rsid w:val="00A42E65"/>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54B"/>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D87"/>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4B1"/>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C3A"/>
    <w:rsid w:val="00AF1FB2"/>
    <w:rsid w:val="00AF22AD"/>
    <w:rsid w:val="00AF2321"/>
    <w:rsid w:val="00AF25B9"/>
    <w:rsid w:val="00AF26FA"/>
    <w:rsid w:val="00AF2AD0"/>
    <w:rsid w:val="00AF30BC"/>
    <w:rsid w:val="00AF3469"/>
    <w:rsid w:val="00AF3551"/>
    <w:rsid w:val="00AF36B1"/>
    <w:rsid w:val="00AF3AF8"/>
    <w:rsid w:val="00AF3EF7"/>
    <w:rsid w:val="00AF3F68"/>
    <w:rsid w:val="00AF475B"/>
    <w:rsid w:val="00AF4CA4"/>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276A0"/>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3332"/>
    <w:rsid w:val="00B53A73"/>
    <w:rsid w:val="00B540A1"/>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0F71"/>
    <w:rsid w:val="00B61612"/>
    <w:rsid w:val="00B618F5"/>
    <w:rsid w:val="00B61AD9"/>
    <w:rsid w:val="00B61BE9"/>
    <w:rsid w:val="00B61C90"/>
    <w:rsid w:val="00B61DFC"/>
    <w:rsid w:val="00B61F80"/>
    <w:rsid w:val="00B623FE"/>
    <w:rsid w:val="00B629F8"/>
    <w:rsid w:val="00B62B5B"/>
    <w:rsid w:val="00B62C45"/>
    <w:rsid w:val="00B63174"/>
    <w:rsid w:val="00B63C0C"/>
    <w:rsid w:val="00B6454B"/>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660"/>
    <w:rsid w:val="00B677C8"/>
    <w:rsid w:val="00B67A37"/>
    <w:rsid w:val="00B67C02"/>
    <w:rsid w:val="00B67C31"/>
    <w:rsid w:val="00B700D3"/>
    <w:rsid w:val="00B7166F"/>
    <w:rsid w:val="00B71B46"/>
    <w:rsid w:val="00B72190"/>
    <w:rsid w:val="00B722F4"/>
    <w:rsid w:val="00B7243A"/>
    <w:rsid w:val="00B7299E"/>
    <w:rsid w:val="00B72DA0"/>
    <w:rsid w:val="00B72F2E"/>
    <w:rsid w:val="00B73336"/>
    <w:rsid w:val="00B7342A"/>
    <w:rsid w:val="00B73437"/>
    <w:rsid w:val="00B73AF8"/>
    <w:rsid w:val="00B73F08"/>
    <w:rsid w:val="00B7442A"/>
    <w:rsid w:val="00B74F1F"/>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EF7"/>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E31"/>
    <w:rsid w:val="00B90852"/>
    <w:rsid w:val="00B90993"/>
    <w:rsid w:val="00B90CBB"/>
    <w:rsid w:val="00B91012"/>
    <w:rsid w:val="00B91051"/>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56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88D"/>
    <w:rsid w:val="00BB1A4A"/>
    <w:rsid w:val="00BB1F50"/>
    <w:rsid w:val="00BB203D"/>
    <w:rsid w:val="00BB2AAA"/>
    <w:rsid w:val="00BB2CC1"/>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78"/>
    <w:rsid w:val="00BD51C4"/>
    <w:rsid w:val="00BD581D"/>
    <w:rsid w:val="00BD591B"/>
    <w:rsid w:val="00BD5D00"/>
    <w:rsid w:val="00BD5DA7"/>
    <w:rsid w:val="00BD5FCE"/>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4BB"/>
    <w:rsid w:val="00C06BFF"/>
    <w:rsid w:val="00C07A89"/>
    <w:rsid w:val="00C07E6D"/>
    <w:rsid w:val="00C10575"/>
    <w:rsid w:val="00C1084F"/>
    <w:rsid w:val="00C109DD"/>
    <w:rsid w:val="00C10BB5"/>
    <w:rsid w:val="00C10FF4"/>
    <w:rsid w:val="00C1115D"/>
    <w:rsid w:val="00C1177C"/>
    <w:rsid w:val="00C11D34"/>
    <w:rsid w:val="00C11D5F"/>
    <w:rsid w:val="00C1261F"/>
    <w:rsid w:val="00C12C75"/>
    <w:rsid w:val="00C12EF4"/>
    <w:rsid w:val="00C12FD2"/>
    <w:rsid w:val="00C13193"/>
    <w:rsid w:val="00C13396"/>
    <w:rsid w:val="00C1371F"/>
    <w:rsid w:val="00C138DE"/>
    <w:rsid w:val="00C13B1F"/>
    <w:rsid w:val="00C13BEF"/>
    <w:rsid w:val="00C14152"/>
    <w:rsid w:val="00C14157"/>
    <w:rsid w:val="00C1425C"/>
    <w:rsid w:val="00C14AA6"/>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4EC"/>
    <w:rsid w:val="00C6457A"/>
    <w:rsid w:val="00C64631"/>
    <w:rsid w:val="00C64A78"/>
    <w:rsid w:val="00C64B4E"/>
    <w:rsid w:val="00C64B63"/>
    <w:rsid w:val="00C64ED8"/>
    <w:rsid w:val="00C64F1F"/>
    <w:rsid w:val="00C64F31"/>
    <w:rsid w:val="00C65320"/>
    <w:rsid w:val="00C65C25"/>
    <w:rsid w:val="00C65DCD"/>
    <w:rsid w:val="00C6628D"/>
    <w:rsid w:val="00C6641E"/>
    <w:rsid w:val="00C66456"/>
    <w:rsid w:val="00C668C8"/>
    <w:rsid w:val="00C66AE6"/>
    <w:rsid w:val="00C66C13"/>
    <w:rsid w:val="00C672B0"/>
    <w:rsid w:val="00C6735D"/>
    <w:rsid w:val="00C6752E"/>
    <w:rsid w:val="00C6753B"/>
    <w:rsid w:val="00C70265"/>
    <w:rsid w:val="00C7030B"/>
    <w:rsid w:val="00C703CD"/>
    <w:rsid w:val="00C70621"/>
    <w:rsid w:val="00C7065A"/>
    <w:rsid w:val="00C709DB"/>
    <w:rsid w:val="00C70EFC"/>
    <w:rsid w:val="00C71C0B"/>
    <w:rsid w:val="00C71F22"/>
    <w:rsid w:val="00C7243C"/>
    <w:rsid w:val="00C72521"/>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E07"/>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BB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6D5"/>
    <w:rsid w:val="00C95E86"/>
    <w:rsid w:val="00C964E1"/>
    <w:rsid w:val="00C97891"/>
    <w:rsid w:val="00C978BE"/>
    <w:rsid w:val="00CA028F"/>
    <w:rsid w:val="00CA0951"/>
    <w:rsid w:val="00CA0CE9"/>
    <w:rsid w:val="00CA107E"/>
    <w:rsid w:val="00CA112F"/>
    <w:rsid w:val="00CA147A"/>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A43"/>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330"/>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62"/>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D22"/>
    <w:rsid w:val="00CE5E29"/>
    <w:rsid w:val="00CE65AE"/>
    <w:rsid w:val="00CE6B89"/>
    <w:rsid w:val="00CE72F7"/>
    <w:rsid w:val="00CE75F3"/>
    <w:rsid w:val="00CF003B"/>
    <w:rsid w:val="00CF014B"/>
    <w:rsid w:val="00CF063D"/>
    <w:rsid w:val="00CF0969"/>
    <w:rsid w:val="00CF0E9D"/>
    <w:rsid w:val="00CF0EB4"/>
    <w:rsid w:val="00CF12EE"/>
    <w:rsid w:val="00CF1909"/>
    <w:rsid w:val="00CF2640"/>
    <w:rsid w:val="00CF2649"/>
    <w:rsid w:val="00CF2820"/>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3EDC"/>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8DB"/>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21"/>
    <w:rsid w:val="00D372C8"/>
    <w:rsid w:val="00D37560"/>
    <w:rsid w:val="00D379CA"/>
    <w:rsid w:val="00D40190"/>
    <w:rsid w:val="00D407B8"/>
    <w:rsid w:val="00D40B31"/>
    <w:rsid w:val="00D40B94"/>
    <w:rsid w:val="00D40E8C"/>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6B4"/>
    <w:rsid w:val="00D56B3E"/>
    <w:rsid w:val="00D572DA"/>
    <w:rsid w:val="00D603C5"/>
    <w:rsid w:val="00D604D9"/>
    <w:rsid w:val="00D607AB"/>
    <w:rsid w:val="00D60E10"/>
    <w:rsid w:val="00D60F7A"/>
    <w:rsid w:val="00D60FB7"/>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7A1"/>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CCB"/>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755"/>
    <w:rsid w:val="00DB298D"/>
    <w:rsid w:val="00DB2B91"/>
    <w:rsid w:val="00DB2E06"/>
    <w:rsid w:val="00DB31AC"/>
    <w:rsid w:val="00DB3255"/>
    <w:rsid w:val="00DB3413"/>
    <w:rsid w:val="00DB369C"/>
    <w:rsid w:val="00DB38AE"/>
    <w:rsid w:val="00DB38CA"/>
    <w:rsid w:val="00DB3A0D"/>
    <w:rsid w:val="00DB3B1D"/>
    <w:rsid w:val="00DB3B6D"/>
    <w:rsid w:val="00DB3ECF"/>
    <w:rsid w:val="00DB4266"/>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26"/>
    <w:rsid w:val="00DC0FC5"/>
    <w:rsid w:val="00DC1208"/>
    <w:rsid w:val="00DC2172"/>
    <w:rsid w:val="00DC24E3"/>
    <w:rsid w:val="00DC26FA"/>
    <w:rsid w:val="00DC28A7"/>
    <w:rsid w:val="00DC2C18"/>
    <w:rsid w:val="00DC2DCA"/>
    <w:rsid w:val="00DC343E"/>
    <w:rsid w:val="00DC370A"/>
    <w:rsid w:val="00DC3B25"/>
    <w:rsid w:val="00DC3E06"/>
    <w:rsid w:val="00DC3F4B"/>
    <w:rsid w:val="00DC4446"/>
    <w:rsid w:val="00DC48DE"/>
    <w:rsid w:val="00DC4C36"/>
    <w:rsid w:val="00DC4E95"/>
    <w:rsid w:val="00DC4ED2"/>
    <w:rsid w:val="00DC5247"/>
    <w:rsid w:val="00DC52A3"/>
    <w:rsid w:val="00DC55A5"/>
    <w:rsid w:val="00DC569E"/>
    <w:rsid w:val="00DC5EF4"/>
    <w:rsid w:val="00DC72E5"/>
    <w:rsid w:val="00DC72F3"/>
    <w:rsid w:val="00DC75EB"/>
    <w:rsid w:val="00DC7777"/>
    <w:rsid w:val="00DD01E2"/>
    <w:rsid w:val="00DD025B"/>
    <w:rsid w:val="00DD02F6"/>
    <w:rsid w:val="00DD07A7"/>
    <w:rsid w:val="00DD16B1"/>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FCD"/>
    <w:rsid w:val="00DE306A"/>
    <w:rsid w:val="00DE3FC0"/>
    <w:rsid w:val="00DE4199"/>
    <w:rsid w:val="00DE4401"/>
    <w:rsid w:val="00DE45EA"/>
    <w:rsid w:val="00DE47BC"/>
    <w:rsid w:val="00DE485E"/>
    <w:rsid w:val="00DE49AB"/>
    <w:rsid w:val="00DE55E5"/>
    <w:rsid w:val="00DE5CF4"/>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65"/>
    <w:rsid w:val="00DF6727"/>
    <w:rsid w:val="00DF6A32"/>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5A7"/>
    <w:rsid w:val="00E138CC"/>
    <w:rsid w:val="00E13BBD"/>
    <w:rsid w:val="00E13C4D"/>
    <w:rsid w:val="00E13CC7"/>
    <w:rsid w:val="00E13D54"/>
    <w:rsid w:val="00E13FFC"/>
    <w:rsid w:val="00E14197"/>
    <w:rsid w:val="00E144D5"/>
    <w:rsid w:val="00E1476F"/>
    <w:rsid w:val="00E1498D"/>
    <w:rsid w:val="00E14D06"/>
    <w:rsid w:val="00E14F35"/>
    <w:rsid w:val="00E1541A"/>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687"/>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220"/>
    <w:rsid w:val="00E406E7"/>
    <w:rsid w:val="00E40BE1"/>
    <w:rsid w:val="00E40C3A"/>
    <w:rsid w:val="00E40D62"/>
    <w:rsid w:val="00E41137"/>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3E5"/>
    <w:rsid w:val="00E514C3"/>
    <w:rsid w:val="00E514E8"/>
    <w:rsid w:val="00E51DE9"/>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32B"/>
    <w:rsid w:val="00E60601"/>
    <w:rsid w:val="00E60A40"/>
    <w:rsid w:val="00E60BCF"/>
    <w:rsid w:val="00E60EF9"/>
    <w:rsid w:val="00E6101B"/>
    <w:rsid w:val="00E61766"/>
    <w:rsid w:val="00E62011"/>
    <w:rsid w:val="00E62213"/>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70F"/>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B3"/>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430"/>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A1F"/>
    <w:rsid w:val="00E96E19"/>
    <w:rsid w:val="00E96ECB"/>
    <w:rsid w:val="00E97347"/>
    <w:rsid w:val="00E97A66"/>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930"/>
    <w:rsid w:val="00EB0B72"/>
    <w:rsid w:val="00EB143C"/>
    <w:rsid w:val="00EB176C"/>
    <w:rsid w:val="00EB180F"/>
    <w:rsid w:val="00EB1EB4"/>
    <w:rsid w:val="00EB21D2"/>
    <w:rsid w:val="00EB2566"/>
    <w:rsid w:val="00EB256E"/>
    <w:rsid w:val="00EB281B"/>
    <w:rsid w:val="00EB2A1C"/>
    <w:rsid w:val="00EB2C6E"/>
    <w:rsid w:val="00EB2D84"/>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0A4C"/>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3D1"/>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683"/>
    <w:rsid w:val="00EC7ACB"/>
    <w:rsid w:val="00ED0014"/>
    <w:rsid w:val="00ED022F"/>
    <w:rsid w:val="00ED0D86"/>
    <w:rsid w:val="00ED11CE"/>
    <w:rsid w:val="00ED13B2"/>
    <w:rsid w:val="00ED1C41"/>
    <w:rsid w:val="00ED21EA"/>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8E"/>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251"/>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6E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347"/>
    <w:rsid w:val="00F114BF"/>
    <w:rsid w:val="00F115AB"/>
    <w:rsid w:val="00F1225F"/>
    <w:rsid w:val="00F12817"/>
    <w:rsid w:val="00F1286F"/>
    <w:rsid w:val="00F12A4D"/>
    <w:rsid w:val="00F12C29"/>
    <w:rsid w:val="00F12D52"/>
    <w:rsid w:val="00F12FDB"/>
    <w:rsid w:val="00F1324A"/>
    <w:rsid w:val="00F13418"/>
    <w:rsid w:val="00F1388F"/>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8EC"/>
    <w:rsid w:val="00F27AC7"/>
    <w:rsid w:val="00F27BEC"/>
    <w:rsid w:val="00F30179"/>
    <w:rsid w:val="00F30606"/>
    <w:rsid w:val="00F30651"/>
    <w:rsid w:val="00F316EE"/>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88"/>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6D"/>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762"/>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A8A"/>
    <w:rsid w:val="00F72D3D"/>
    <w:rsid w:val="00F73042"/>
    <w:rsid w:val="00F7306B"/>
    <w:rsid w:val="00F7344B"/>
    <w:rsid w:val="00F7363A"/>
    <w:rsid w:val="00F737BF"/>
    <w:rsid w:val="00F74460"/>
    <w:rsid w:val="00F745F7"/>
    <w:rsid w:val="00F747DB"/>
    <w:rsid w:val="00F74885"/>
    <w:rsid w:val="00F750D6"/>
    <w:rsid w:val="00F753A1"/>
    <w:rsid w:val="00F753DE"/>
    <w:rsid w:val="00F75830"/>
    <w:rsid w:val="00F75E48"/>
    <w:rsid w:val="00F76072"/>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3F65"/>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CDB"/>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28"/>
    <w:rsid w:val="00FA6EE2"/>
    <w:rsid w:val="00FA7140"/>
    <w:rsid w:val="00FA7265"/>
    <w:rsid w:val="00FA753E"/>
    <w:rsid w:val="00FA759E"/>
    <w:rsid w:val="00FA7AF9"/>
    <w:rsid w:val="00FA7BCD"/>
    <w:rsid w:val="00FA7CEE"/>
    <w:rsid w:val="00FA7D46"/>
    <w:rsid w:val="00FA7EEB"/>
    <w:rsid w:val="00FB020C"/>
    <w:rsid w:val="00FB0563"/>
    <w:rsid w:val="00FB0864"/>
    <w:rsid w:val="00FB09C2"/>
    <w:rsid w:val="00FB0B77"/>
    <w:rsid w:val="00FB0EE8"/>
    <w:rsid w:val="00FB1145"/>
    <w:rsid w:val="00FB1274"/>
    <w:rsid w:val="00FB171A"/>
    <w:rsid w:val="00FB175E"/>
    <w:rsid w:val="00FB182E"/>
    <w:rsid w:val="00FB1BD6"/>
    <w:rsid w:val="00FB1D08"/>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978"/>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3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258"/>
    <w:rsid w:val="00FD7543"/>
    <w:rsid w:val="00FD76B1"/>
    <w:rsid w:val="00FD7D24"/>
    <w:rsid w:val="00FE0252"/>
    <w:rsid w:val="00FE0485"/>
    <w:rsid w:val="00FE079B"/>
    <w:rsid w:val="00FE0975"/>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0D6"/>
    <w:rsid w:val="00FF1348"/>
    <w:rsid w:val="00FF148D"/>
    <w:rsid w:val="00FF1636"/>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841CB2"/>
  <w15:docId w15:val="{765AB0AD-83C7-4D88-8CD4-447AE37A2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1DB"/>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35"/>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63"/>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34"/>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7"/>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7"/>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51"/>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64"/>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52"/>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53"/>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54"/>
      </w:numPr>
      <w:tabs>
        <w:tab w:val="clear" w:pos="360"/>
        <w:tab w:val="left" w:pos="425"/>
      </w:tabs>
      <w:spacing w:after="120"/>
      <w:ind w:left="425" w:hanging="425"/>
    </w:pPr>
  </w:style>
  <w:style w:type="paragraph" w:customStyle="1" w:styleId="Margin">
    <w:name w:val="Margin"/>
    <w:basedOn w:val="Normal"/>
    <w:rsid w:val="00B67660"/>
    <w:pPr>
      <w:numPr>
        <w:numId w:val="55"/>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56"/>
      </w:numPr>
      <w:tabs>
        <w:tab w:val="clear" w:pos="360"/>
      </w:tabs>
      <w:ind w:left="851" w:firstLine="0"/>
    </w:pPr>
  </w:style>
  <w:style w:type="paragraph" w:customStyle="1" w:styleId="Para3">
    <w:name w:val="Para 3"/>
    <w:basedOn w:val="Para2"/>
    <w:rsid w:val="00B67660"/>
    <w:pPr>
      <w:numPr>
        <w:numId w:val="57"/>
      </w:numPr>
      <w:tabs>
        <w:tab w:val="clear" w:pos="360"/>
      </w:tabs>
      <w:ind w:left="1276" w:firstLine="0"/>
    </w:pPr>
  </w:style>
  <w:style w:type="paragraph" w:customStyle="1" w:styleId="TableFont">
    <w:name w:val="TableFont"/>
    <w:basedOn w:val="Normal"/>
    <w:rsid w:val="00B67660"/>
    <w:pPr>
      <w:keepNext/>
      <w:numPr>
        <w:numId w:val="58"/>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9"/>
      </w:numPr>
      <w:tabs>
        <w:tab w:val="clear" w:pos="360"/>
      </w:tabs>
      <w:ind w:left="0" w:firstLine="0"/>
    </w:pPr>
    <w:rPr>
      <w:b/>
    </w:rPr>
  </w:style>
  <w:style w:type="paragraph" w:customStyle="1" w:styleId="GraphicHeading">
    <w:name w:val="GraphicHeading"/>
    <w:basedOn w:val="Normal"/>
    <w:rsid w:val="00B67660"/>
    <w:pPr>
      <w:numPr>
        <w:numId w:val="60"/>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61"/>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62"/>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8"/>
      </w:numPr>
      <w:tabs>
        <w:tab w:val="left" w:pos="851"/>
      </w:tabs>
      <w:spacing w:after="120"/>
      <w:ind w:left="850" w:hanging="425"/>
    </w:pPr>
  </w:style>
  <w:style w:type="paragraph" w:customStyle="1" w:styleId="Para1dash">
    <w:name w:val="Para 1 dash"/>
    <w:basedOn w:val="Para1"/>
    <w:rsid w:val="00B67660"/>
    <w:pPr>
      <w:numPr>
        <w:numId w:val="36"/>
      </w:numPr>
      <w:tabs>
        <w:tab w:val="left" w:pos="851"/>
      </w:tabs>
      <w:spacing w:after="120"/>
    </w:pPr>
  </w:style>
  <w:style w:type="paragraph" w:customStyle="1" w:styleId="Para1letter">
    <w:name w:val="Para 1 letter"/>
    <w:basedOn w:val="Para1"/>
    <w:rsid w:val="00B67660"/>
    <w:pPr>
      <w:numPr>
        <w:numId w:val="37"/>
      </w:numPr>
      <w:tabs>
        <w:tab w:val="left" w:pos="851"/>
      </w:tabs>
      <w:spacing w:after="120"/>
      <w:ind w:left="850" w:hanging="425"/>
    </w:pPr>
  </w:style>
  <w:style w:type="paragraph" w:customStyle="1" w:styleId="Para1number">
    <w:name w:val="Para 1 number"/>
    <w:basedOn w:val="Para1"/>
    <w:rsid w:val="00B67660"/>
    <w:pPr>
      <w:numPr>
        <w:numId w:val="38"/>
      </w:numPr>
      <w:tabs>
        <w:tab w:val="left" w:pos="851"/>
      </w:tabs>
      <w:spacing w:after="120"/>
      <w:ind w:left="850" w:hanging="425"/>
    </w:pPr>
  </w:style>
  <w:style w:type="paragraph" w:customStyle="1" w:styleId="Para2bullet">
    <w:name w:val="Para 2 bullet"/>
    <w:basedOn w:val="Para2"/>
    <w:rsid w:val="00B67660"/>
    <w:pPr>
      <w:numPr>
        <w:numId w:val="39"/>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40"/>
      </w:numPr>
      <w:tabs>
        <w:tab w:val="left" w:pos="1276"/>
      </w:tabs>
      <w:spacing w:after="120"/>
      <w:ind w:left="1276" w:hanging="425"/>
    </w:pPr>
  </w:style>
  <w:style w:type="paragraph" w:customStyle="1" w:styleId="Para2number">
    <w:name w:val="Para 2 number"/>
    <w:basedOn w:val="Para2"/>
    <w:rsid w:val="00B67660"/>
    <w:pPr>
      <w:numPr>
        <w:numId w:val="41"/>
      </w:numPr>
      <w:tabs>
        <w:tab w:val="left" w:pos="1276"/>
      </w:tabs>
      <w:spacing w:after="120"/>
      <w:ind w:left="1276" w:hanging="425"/>
    </w:pPr>
  </w:style>
  <w:style w:type="paragraph" w:customStyle="1" w:styleId="Para3bullet">
    <w:name w:val="Para 3 bullet"/>
    <w:basedOn w:val="Para3"/>
    <w:rsid w:val="00B67660"/>
    <w:pPr>
      <w:numPr>
        <w:numId w:val="42"/>
      </w:numPr>
      <w:tabs>
        <w:tab w:val="left" w:pos="1701"/>
      </w:tabs>
      <w:spacing w:after="120"/>
      <w:ind w:left="1701" w:hanging="425"/>
    </w:pPr>
  </w:style>
  <w:style w:type="paragraph" w:customStyle="1" w:styleId="Para3dash">
    <w:name w:val="Para 3 dash"/>
    <w:basedOn w:val="Para3"/>
    <w:rsid w:val="00B67660"/>
    <w:pPr>
      <w:numPr>
        <w:numId w:val="43"/>
      </w:numPr>
      <w:tabs>
        <w:tab w:val="left" w:pos="1701"/>
      </w:tabs>
      <w:spacing w:after="120"/>
      <w:ind w:left="1701" w:hanging="425"/>
    </w:pPr>
  </w:style>
  <w:style w:type="paragraph" w:customStyle="1" w:styleId="Para3letter">
    <w:name w:val="Para 3 letter"/>
    <w:basedOn w:val="Para3"/>
    <w:rsid w:val="00B67660"/>
    <w:pPr>
      <w:numPr>
        <w:numId w:val="44"/>
      </w:numPr>
      <w:tabs>
        <w:tab w:val="left" w:pos="1701"/>
      </w:tabs>
      <w:spacing w:after="120"/>
      <w:ind w:left="1701" w:hanging="425"/>
    </w:pPr>
  </w:style>
  <w:style w:type="paragraph" w:customStyle="1" w:styleId="Para3number">
    <w:name w:val="Para 3 number"/>
    <w:basedOn w:val="Para3"/>
    <w:rsid w:val="00B67660"/>
    <w:pPr>
      <w:numPr>
        <w:numId w:val="45"/>
      </w:numPr>
      <w:tabs>
        <w:tab w:val="left" w:pos="1701"/>
      </w:tabs>
      <w:spacing w:after="120"/>
      <w:ind w:left="1701" w:hanging="425"/>
    </w:pPr>
  </w:style>
  <w:style w:type="paragraph" w:customStyle="1" w:styleId="TextBox">
    <w:name w:val="TextBox"/>
    <w:basedOn w:val="Normal"/>
    <w:next w:val="Normal"/>
    <w:rsid w:val="00B67660"/>
    <w:pPr>
      <w:numPr>
        <w:numId w:val="46"/>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65"/>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9"/>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50"/>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67"/>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1082;jn.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1.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ntTable" Target="fontTable.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3.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2.jpe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simicdragana@eps.rs"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6FE7B46-0382-41A2-89A3-2B38B5E90BB9}">
  <ds:schemaRefs>
    <ds:schemaRef ds:uri="http://schemas.openxmlformats.org/officeDocument/2006/bibliography"/>
  </ds:schemaRefs>
</ds:datastoreItem>
</file>

<file path=customXml/itemProps100.xml><?xml version="1.0" encoding="utf-8"?>
<ds:datastoreItem xmlns:ds="http://schemas.openxmlformats.org/officeDocument/2006/customXml" ds:itemID="{354EBAAD-8630-4442-8DE7-F854A74FDDFE}">
  <ds:schemaRefs>
    <ds:schemaRef ds:uri="http://schemas.openxmlformats.org/officeDocument/2006/bibliography"/>
  </ds:schemaRefs>
</ds:datastoreItem>
</file>

<file path=customXml/itemProps101.xml><?xml version="1.0" encoding="utf-8"?>
<ds:datastoreItem xmlns:ds="http://schemas.openxmlformats.org/officeDocument/2006/customXml" ds:itemID="{A16EEDB9-5716-4981-A884-6966E4D7EF89}">
  <ds:schemaRefs>
    <ds:schemaRef ds:uri="http://schemas.openxmlformats.org/officeDocument/2006/bibliography"/>
  </ds:schemaRefs>
</ds:datastoreItem>
</file>

<file path=customXml/itemProps102.xml><?xml version="1.0" encoding="utf-8"?>
<ds:datastoreItem xmlns:ds="http://schemas.openxmlformats.org/officeDocument/2006/customXml" ds:itemID="{CF1DE194-CABF-4764-B3C1-62AB516F475E}">
  <ds:schemaRefs>
    <ds:schemaRef ds:uri="http://schemas.openxmlformats.org/officeDocument/2006/bibliography"/>
  </ds:schemaRefs>
</ds:datastoreItem>
</file>

<file path=customXml/itemProps103.xml><?xml version="1.0" encoding="utf-8"?>
<ds:datastoreItem xmlns:ds="http://schemas.openxmlformats.org/officeDocument/2006/customXml" ds:itemID="{B126D502-87B6-4EFF-9784-A621C3E06419}">
  <ds:schemaRefs>
    <ds:schemaRef ds:uri="http://schemas.openxmlformats.org/officeDocument/2006/bibliography"/>
  </ds:schemaRefs>
</ds:datastoreItem>
</file>

<file path=customXml/itemProps104.xml><?xml version="1.0" encoding="utf-8"?>
<ds:datastoreItem xmlns:ds="http://schemas.openxmlformats.org/officeDocument/2006/customXml" ds:itemID="{3DA33740-DF20-4571-9497-DA1B61EFDF10}">
  <ds:schemaRefs>
    <ds:schemaRef ds:uri="http://schemas.openxmlformats.org/officeDocument/2006/bibliography"/>
  </ds:schemaRefs>
</ds:datastoreItem>
</file>

<file path=customXml/itemProps105.xml><?xml version="1.0" encoding="utf-8"?>
<ds:datastoreItem xmlns:ds="http://schemas.openxmlformats.org/officeDocument/2006/customXml" ds:itemID="{F68A88C8-EA23-432A-836A-C3F8A1A0F542}">
  <ds:schemaRefs>
    <ds:schemaRef ds:uri="http://schemas.openxmlformats.org/officeDocument/2006/bibliography"/>
  </ds:schemaRefs>
</ds:datastoreItem>
</file>

<file path=customXml/itemProps106.xml><?xml version="1.0" encoding="utf-8"?>
<ds:datastoreItem xmlns:ds="http://schemas.openxmlformats.org/officeDocument/2006/customXml" ds:itemID="{9FACC29B-53C6-4B9A-8BBC-DCECA0CCEEEF}">
  <ds:schemaRefs>
    <ds:schemaRef ds:uri="http://schemas.openxmlformats.org/officeDocument/2006/bibliography"/>
  </ds:schemaRefs>
</ds:datastoreItem>
</file>

<file path=customXml/itemProps107.xml><?xml version="1.0" encoding="utf-8"?>
<ds:datastoreItem xmlns:ds="http://schemas.openxmlformats.org/officeDocument/2006/customXml" ds:itemID="{A625CECD-EA62-4186-8BDB-D388E201A3F8}">
  <ds:schemaRefs>
    <ds:schemaRef ds:uri="http://schemas.openxmlformats.org/officeDocument/2006/bibliography"/>
  </ds:schemaRefs>
</ds:datastoreItem>
</file>

<file path=customXml/itemProps108.xml><?xml version="1.0" encoding="utf-8"?>
<ds:datastoreItem xmlns:ds="http://schemas.openxmlformats.org/officeDocument/2006/customXml" ds:itemID="{718FA6DA-C31A-4260-A127-B29862FC8E46}">
  <ds:schemaRefs>
    <ds:schemaRef ds:uri="http://schemas.openxmlformats.org/officeDocument/2006/bibliography"/>
  </ds:schemaRefs>
</ds:datastoreItem>
</file>

<file path=customXml/itemProps109.xml><?xml version="1.0" encoding="utf-8"?>
<ds:datastoreItem xmlns:ds="http://schemas.openxmlformats.org/officeDocument/2006/customXml" ds:itemID="{491E7A0F-99DC-4B79-9045-58EB3EF7032C}">
  <ds:schemaRefs>
    <ds:schemaRef ds:uri="http://schemas.openxmlformats.org/officeDocument/2006/bibliography"/>
  </ds:schemaRefs>
</ds:datastoreItem>
</file>

<file path=customXml/itemProps11.xml><?xml version="1.0" encoding="utf-8"?>
<ds:datastoreItem xmlns:ds="http://schemas.openxmlformats.org/officeDocument/2006/customXml" ds:itemID="{F065F7E5-A3CE-44AB-9D92-9DFF58BE3C55}">
  <ds:schemaRefs>
    <ds:schemaRef ds:uri="http://schemas.openxmlformats.org/officeDocument/2006/bibliography"/>
  </ds:schemaRefs>
</ds:datastoreItem>
</file>

<file path=customXml/itemProps110.xml><?xml version="1.0" encoding="utf-8"?>
<ds:datastoreItem xmlns:ds="http://schemas.openxmlformats.org/officeDocument/2006/customXml" ds:itemID="{FE64ECB7-E002-4887-AD06-01350FCE6F73}">
  <ds:schemaRefs>
    <ds:schemaRef ds:uri="http://schemas.openxmlformats.org/officeDocument/2006/bibliography"/>
  </ds:schemaRefs>
</ds:datastoreItem>
</file>

<file path=customXml/itemProps111.xml><?xml version="1.0" encoding="utf-8"?>
<ds:datastoreItem xmlns:ds="http://schemas.openxmlformats.org/officeDocument/2006/customXml" ds:itemID="{FBE7A9F2-C80B-4CC3-BCD6-850BC6CC2211}">
  <ds:schemaRefs>
    <ds:schemaRef ds:uri="http://schemas.openxmlformats.org/officeDocument/2006/bibliography"/>
  </ds:schemaRefs>
</ds:datastoreItem>
</file>

<file path=customXml/itemProps112.xml><?xml version="1.0" encoding="utf-8"?>
<ds:datastoreItem xmlns:ds="http://schemas.openxmlformats.org/officeDocument/2006/customXml" ds:itemID="{F7A626C2-622D-4195-9925-BCC149C34479}">
  <ds:schemaRefs>
    <ds:schemaRef ds:uri="http://schemas.openxmlformats.org/officeDocument/2006/bibliography"/>
  </ds:schemaRefs>
</ds:datastoreItem>
</file>

<file path=customXml/itemProps113.xml><?xml version="1.0" encoding="utf-8"?>
<ds:datastoreItem xmlns:ds="http://schemas.openxmlformats.org/officeDocument/2006/customXml" ds:itemID="{B2C3D84F-C406-4958-B6CE-B33063E46A54}">
  <ds:schemaRefs>
    <ds:schemaRef ds:uri="http://schemas.openxmlformats.org/officeDocument/2006/bibliography"/>
  </ds:schemaRefs>
</ds:datastoreItem>
</file>

<file path=customXml/itemProps114.xml><?xml version="1.0" encoding="utf-8"?>
<ds:datastoreItem xmlns:ds="http://schemas.openxmlformats.org/officeDocument/2006/customXml" ds:itemID="{7231106F-F5E1-421A-A99B-DB65730BF3CB}">
  <ds:schemaRefs>
    <ds:schemaRef ds:uri="http://schemas.openxmlformats.org/officeDocument/2006/bibliography"/>
  </ds:schemaRefs>
</ds:datastoreItem>
</file>

<file path=customXml/itemProps115.xml><?xml version="1.0" encoding="utf-8"?>
<ds:datastoreItem xmlns:ds="http://schemas.openxmlformats.org/officeDocument/2006/customXml" ds:itemID="{46AEB8D2-511F-456F-B296-08CAF528FE24}">
  <ds:schemaRefs>
    <ds:schemaRef ds:uri="http://schemas.openxmlformats.org/officeDocument/2006/bibliography"/>
  </ds:schemaRefs>
</ds:datastoreItem>
</file>

<file path=customXml/itemProps116.xml><?xml version="1.0" encoding="utf-8"?>
<ds:datastoreItem xmlns:ds="http://schemas.openxmlformats.org/officeDocument/2006/customXml" ds:itemID="{0959C51E-3743-4B4F-A732-0A85288AB511}">
  <ds:schemaRefs>
    <ds:schemaRef ds:uri="http://schemas.openxmlformats.org/officeDocument/2006/bibliography"/>
  </ds:schemaRefs>
</ds:datastoreItem>
</file>

<file path=customXml/itemProps117.xml><?xml version="1.0" encoding="utf-8"?>
<ds:datastoreItem xmlns:ds="http://schemas.openxmlformats.org/officeDocument/2006/customXml" ds:itemID="{34B7303A-A744-4B9E-8806-B02CB870AA6E}">
  <ds:schemaRefs>
    <ds:schemaRef ds:uri="http://schemas.openxmlformats.org/officeDocument/2006/bibliography"/>
  </ds:schemaRefs>
</ds:datastoreItem>
</file>

<file path=customXml/itemProps118.xml><?xml version="1.0" encoding="utf-8"?>
<ds:datastoreItem xmlns:ds="http://schemas.openxmlformats.org/officeDocument/2006/customXml" ds:itemID="{1A9EA1FE-6BE3-4055-A5FF-D82082218F35}">
  <ds:schemaRefs>
    <ds:schemaRef ds:uri="http://schemas.openxmlformats.org/officeDocument/2006/bibliography"/>
  </ds:schemaRefs>
</ds:datastoreItem>
</file>

<file path=customXml/itemProps119.xml><?xml version="1.0" encoding="utf-8"?>
<ds:datastoreItem xmlns:ds="http://schemas.openxmlformats.org/officeDocument/2006/customXml" ds:itemID="{F7F7ECA0-3067-47EE-B84E-4BCFB6E2E831}">
  <ds:schemaRefs>
    <ds:schemaRef ds:uri="http://schemas.openxmlformats.org/officeDocument/2006/bibliography"/>
  </ds:schemaRefs>
</ds:datastoreItem>
</file>

<file path=customXml/itemProps12.xml><?xml version="1.0" encoding="utf-8"?>
<ds:datastoreItem xmlns:ds="http://schemas.openxmlformats.org/officeDocument/2006/customXml" ds:itemID="{5FC4B5B4-68D0-4189-8BF0-82A9AE42BDA8}">
  <ds:schemaRefs>
    <ds:schemaRef ds:uri="http://schemas.openxmlformats.org/officeDocument/2006/bibliography"/>
  </ds:schemaRefs>
</ds:datastoreItem>
</file>

<file path=customXml/itemProps120.xml><?xml version="1.0" encoding="utf-8"?>
<ds:datastoreItem xmlns:ds="http://schemas.openxmlformats.org/officeDocument/2006/customXml" ds:itemID="{74314423-CF8D-4773-8FA9-82DD326CCEAD}">
  <ds:schemaRefs>
    <ds:schemaRef ds:uri="http://schemas.openxmlformats.org/officeDocument/2006/bibliography"/>
  </ds:schemaRefs>
</ds:datastoreItem>
</file>

<file path=customXml/itemProps121.xml><?xml version="1.0" encoding="utf-8"?>
<ds:datastoreItem xmlns:ds="http://schemas.openxmlformats.org/officeDocument/2006/customXml" ds:itemID="{D2BE7766-0413-4BD6-AF92-3855B30484AB}">
  <ds:schemaRefs>
    <ds:schemaRef ds:uri="http://schemas.openxmlformats.org/officeDocument/2006/bibliography"/>
  </ds:schemaRefs>
</ds:datastoreItem>
</file>

<file path=customXml/itemProps122.xml><?xml version="1.0" encoding="utf-8"?>
<ds:datastoreItem xmlns:ds="http://schemas.openxmlformats.org/officeDocument/2006/customXml" ds:itemID="{B6C1BECD-FD5F-4CC9-BE8D-2DCD5DE4FDFC}">
  <ds:schemaRefs>
    <ds:schemaRef ds:uri="http://schemas.openxmlformats.org/officeDocument/2006/bibliography"/>
  </ds:schemaRefs>
</ds:datastoreItem>
</file>

<file path=customXml/itemProps123.xml><?xml version="1.0" encoding="utf-8"?>
<ds:datastoreItem xmlns:ds="http://schemas.openxmlformats.org/officeDocument/2006/customXml" ds:itemID="{3C38401D-F8A1-42DF-A143-EECF9A483142}">
  <ds:schemaRefs>
    <ds:schemaRef ds:uri="http://schemas.openxmlformats.org/officeDocument/2006/bibliography"/>
  </ds:schemaRefs>
</ds:datastoreItem>
</file>

<file path=customXml/itemProps124.xml><?xml version="1.0" encoding="utf-8"?>
<ds:datastoreItem xmlns:ds="http://schemas.openxmlformats.org/officeDocument/2006/customXml" ds:itemID="{AEBDE974-1149-46AB-AED7-E98B8DF028FA}">
  <ds:schemaRefs>
    <ds:schemaRef ds:uri="http://schemas.openxmlformats.org/officeDocument/2006/bibliography"/>
  </ds:schemaRefs>
</ds:datastoreItem>
</file>

<file path=customXml/itemProps125.xml><?xml version="1.0" encoding="utf-8"?>
<ds:datastoreItem xmlns:ds="http://schemas.openxmlformats.org/officeDocument/2006/customXml" ds:itemID="{BDA6B66D-BAD3-4892-B3A0-2912A41D0F10}">
  <ds:schemaRefs>
    <ds:schemaRef ds:uri="http://schemas.openxmlformats.org/officeDocument/2006/bibliography"/>
  </ds:schemaRefs>
</ds:datastoreItem>
</file>

<file path=customXml/itemProps126.xml><?xml version="1.0" encoding="utf-8"?>
<ds:datastoreItem xmlns:ds="http://schemas.openxmlformats.org/officeDocument/2006/customXml" ds:itemID="{53EF40D2-1915-4688-BD6D-85723A7EF16C}">
  <ds:schemaRefs>
    <ds:schemaRef ds:uri="http://schemas.openxmlformats.org/officeDocument/2006/bibliography"/>
  </ds:schemaRefs>
</ds:datastoreItem>
</file>

<file path=customXml/itemProps127.xml><?xml version="1.0" encoding="utf-8"?>
<ds:datastoreItem xmlns:ds="http://schemas.openxmlformats.org/officeDocument/2006/customXml" ds:itemID="{02A594BF-EDAC-4F10-90B6-06A73287DB33}">
  <ds:schemaRefs>
    <ds:schemaRef ds:uri="http://schemas.openxmlformats.org/officeDocument/2006/bibliography"/>
  </ds:schemaRefs>
</ds:datastoreItem>
</file>

<file path=customXml/itemProps128.xml><?xml version="1.0" encoding="utf-8"?>
<ds:datastoreItem xmlns:ds="http://schemas.openxmlformats.org/officeDocument/2006/customXml" ds:itemID="{42566FC2-F738-4976-A860-FA854425871C}">
  <ds:schemaRefs>
    <ds:schemaRef ds:uri="http://schemas.openxmlformats.org/officeDocument/2006/bibliography"/>
  </ds:schemaRefs>
</ds:datastoreItem>
</file>

<file path=customXml/itemProps129.xml><?xml version="1.0" encoding="utf-8"?>
<ds:datastoreItem xmlns:ds="http://schemas.openxmlformats.org/officeDocument/2006/customXml" ds:itemID="{A6E20BBD-51D9-4E18-814C-6D2BE2D9ABB0}">
  <ds:schemaRefs>
    <ds:schemaRef ds:uri="http://schemas.openxmlformats.org/officeDocument/2006/bibliography"/>
  </ds:schemaRefs>
</ds:datastoreItem>
</file>

<file path=customXml/itemProps13.xml><?xml version="1.0" encoding="utf-8"?>
<ds:datastoreItem xmlns:ds="http://schemas.openxmlformats.org/officeDocument/2006/customXml" ds:itemID="{956C3198-23A5-49EC-A8BA-925CC54D8AE6}">
  <ds:schemaRefs>
    <ds:schemaRef ds:uri="http://schemas.openxmlformats.org/officeDocument/2006/bibliography"/>
  </ds:schemaRefs>
</ds:datastoreItem>
</file>

<file path=customXml/itemProps130.xml><?xml version="1.0" encoding="utf-8"?>
<ds:datastoreItem xmlns:ds="http://schemas.openxmlformats.org/officeDocument/2006/customXml" ds:itemID="{9E7990E6-DBAE-4614-948E-691C3C8D7742}">
  <ds:schemaRefs>
    <ds:schemaRef ds:uri="http://schemas.openxmlformats.org/officeDocument/2006/bibliography"/>
  </ds:schemaRefs>
</ds:datastoreItem>
</file>

<file path=customXml/itemProps131.xml><?xml version="1.0" encoding="utf-8"?>
<ds:datastoreItem xmlns:ds="http://schemas.openxmlformats.org/officeDocument/2006/customXml" ds:itemID="{F6A4E9D8-6091-4240-BB70-43550740B28F}">
  <ds:schemaRefs>
    <ds:schemaRef ds:uri="http://schemas.openxmlformats.org/officeDocument/2006/bibliography"/>
  </ds:schemaRefs>
</ds:datastoreItem>
</file>

<file path=customXml/itemProps132.xml><?xml version="1.0" encoding="utf-8"?>
<ds:datastoreItem xmlns:ds="http://schemas.openxmlformats.org/officeDocument/2006/customXml" ds:itemID="{90607530-A1DA-4BD5-83BB-64F6A3BA3503}">
  <ds:schemaRefs>
    <ds:schemaRef ds:uri="http://schemas.openxmlformats.org/officeDocument/2006/bibliography"/>
  </ds:schemaRefs>
</ds:datastoreItem>
</file>

<file path=customXml/itemProps133.xml><?xml version="1.0" encoding="utf-8"?>
<ds:datastoreItem xmlns:ds="http://schemas.openxmlformats.org/officeDocument/2006/customXml" ds:itemID="{FEC49BEF-FDCE-445D-A7FC-E350D256CF55}">
  <ds:schemaRefs>
    <ds:schemaRef ds:uri="http://schemas.openxmlformats.org/officeDocument/2006/bibliography"/>
  </ds:schemaRefs>
</ds:datastoreItem>
</file>

<file path=customXml/itemProps134.xml><?xml version="1.0" encoding="utf-8"?>
<ds:datastoreItem xmlns:ds="http://schemas.openxmlformats.org/officeDocument/2006/customXml" ds:itemID="{57E5AF59-6B17-49A4-8198-D57C5A6C031C}">
  <ds:schemaRefs>
    <ds:schemaRef ds:uri="http://schemas.openxmlformats.org/officeDocument/2006/bibliography"/>
  </ds:schemaRefs>
</ds:datastoreItem>
</file>

<file path=customXml/itemProps135.xml><?xml version="1.0" encoding="utf-8"?>
<ds:datastoreItem xmlns:ds="http://schemas.openxmlformats.org/officeDocument/2006/customXml" ds:itemID="{DAFAA068-D526-4848-9664-FA78D742FEDB}">
  <ds:schemaRefs>
    <ds:schemaRef ds:uri="http://schemas.openxmlformats.org/officeDocument/2006/bibliography"/>
  </ds:schemaRefs>
</ds:datastoreItem>
</file>

<file path=customXml/itemProps136.xml><?xml version="1.0" encoding="utf-8"?>
<ds:datastoreItem xmlns:ds="http://schemas.openxmlformats.org/officeDocument/2006/customXml" ds:itemID="{3826A91E-934E-416F-95E7-C10ED90DBE0A}">
  <ds:schemaRefs>
    <ds:schemaRef ds:uri="http://schemas.openxmlformats.org/officeDocument/2006/bibliography"/>
  </ds:schemaRefs>
</ds:datastoreItem>
</file>

<file path=customXml/itemProps137.xml><?xml version="1.0" encoding="utf-8"?>
<ds:datastoreItem xmlns:ds="http://schemas.openxmlformats.org/officeDocument/2006/customXml" ds:itemID="{7CBB1C61-D6AB-4D6A-B723-FA571B1AF2EC}">
  <ds:schemaRefs>
    <ds:schemaRef ds:uri="http://schemas.openxmlformats.org/officeDocument/2006/bibliography"/>
  </ds:schemaRefs>
</ds:datastoreItem>
</file>

<file path=customXml/itemProps138.xml><?xml version="1.0" encoding="utf-8"?>
<ds:datastoreItem xmlns:ds="http://schemas.openxmlformats.org/officeDocument/2006/customXml" ds:itemID="{7F7FD92E-38B9-4EFA-BEB2-2ED1B6B83BDF}">
  <ds:schemaRefs>
    <ds:schemaRef ds:uri="http://schemas.openxmlformats.org/officeDocument/2006/bibliography"/>
  </ds:schemaRefs>
</ds:datastoreItem>
</file>

<file path=customXml/itemProps139.xml><?xml version="1.0" encoding="utf-8"?>
<ds:datastoreItem xmlns:ds="http://schemas.openxmlformats.org/officeDocument/2006/customXml" ds:itemID="{22A31EC8-1A8F-4455-BBE4-F9955FCCEE5E}">
  <ds:schemaRefs>
    <ds:schemaRef ds:uri="http://schemas.openxmlformats.org/officeDocument/2006/bibliography"/>
  </ds:schemaRefs>
</ds:datastoreItem>
</file>

<file path=customXml/itemProps14.xml><?xml version="1.0" encoding="utf-8"?>
<ds:datastoreItem xmlns:ds="http://schemas.openxmlformats.org/officeDocument/2006/customXml" ds:itemID="{EBD42E9A-978F-4449-A58B-A348834E310D}">
  <ds:schemaRefs>
    <ds:schemaRef ds:uri="http://schemas.openxmlformats.org/officeDocument/2006/bibliography"/>
  </ds:schemaRefs>
</ds:datastoreItem>
</file>

<file path=customXml/itemProps140.xml><?xml version="1.0" encoding="utf-8"?>
<ds:datastoreItem xmlns:ds="http://schemas.openxmlformats.org/officeDocument/2006/customXml" ds:itemID="{F17BEE95-6B2C-4400-B917-88BE0E3F51B5}">
  <ds:schemaRefs>
    <ds:schemaRef ds:uri="http://schemas.openxmlformats.org/officeDocument/2006/bibliography"/>
  </ds:schemaRefs>
</ds:datastoreItem>
</file>

<file path=customXml/itemProps141.xml><?xml version="1.0" encoding="utf-8"?>
<ds:datastoreItem xmlns:ds="http://schemas.openxmlformats.org/officeDocument/2006/customXml" ds:itemID="{98F8F290-1698-4060-B9BA-BD2BC77911D5}">
  <ds:schemaRefs>
    <ds:schemaRef ds:uri="http://schemas.openxmlformats.org/officeDocument/2006/bibliography"/>
  </ds:schemaRefs>
</ds:datastoreItem>
</file>

<file path=customXml/itemProps142.xml><?xml version="1.0" encoding="utf-8"?>
<ds:datastoreItem xmlns:ds="http://schemas.openxmlformats.org/officeDocument/2006/customXml" ds:itemID="{AB724BB9-27C3-4FB2-9083-23AC37C36885}">
  <ds:schemaRefs>
    <ds:schemaRef ds:uri="http://schemas.openxmlformats.org/officeDocument/2006/bibliography"/>
  </ds:schemaRefs>
</ds:datastoreItem>
</file>

<file path=customXml/itemProps143.xml><?xml version="1.0" encoding="utf-8"?>
<ds:datastoreItem xmlns:ds="http://schemas.openxmlformats.org/officeDocument/2006/customXml" ds:itemID="{2D900D8B-31A3-4A44-9A62-468BE2960C05}">
  <ds:schemaRefs>
    <ds:schemaRef ds:uri="http://schemas.openxmlformats.org/officeDocument/2006/bibliography"/>
  </ds:schemaRefs>
</ds:datastoreItem>
</file>

<file path=customXml/itemProps144.xml><?xml version="1.0" encoding="utf-8"?>
<ds:datastoreItem xmlns:ds="http://schemas.openxmlformats.org/officeDocument/2006/customXml" ds:itemID="{738D70C6-8FE9-455A-B57D-A731890A7843}">
  <ds:schemaRefs>
    <ds:schemaRef ds:uri="http://schemas.openxmlformats.org/officeDocument/2006/bibliography"/>
  </ds:schemaRefs>
</ds:datastoreItem>
</file>

<file path=customXml/itemProps145.xml><?xml version="1.0" encoding="utf-8"?>
<ds:datastoreItem xmlns:ds="http://schemas.openxmlformats.org/officeDocument/2006/customXml" ds:itemID="{B584EE2E-BC73-4C91-8ED3-C5EC9F81F176}">
  <ds:schemaRefs>
    <ds:schemaRef ds:uri="http://schemas.openxmlformats.org/officeDocument/2006/bibliography"/>
  </ds:schemaRefs>
</ds:datastoreItem>
</file>

<file path=customXml/itemProps146.xml><?xml version="1.0" encoding="utf-8"?>
<ds:datastoreItem xmlns:ds="http://schemas.openxmlformats.org/officeDocument/2006/customXml" ds:itemID="{008A3DB0-AA83-4A50-AEFC-FEB023A89599}">
  <ds:schemaRefs>
    <ds:schemaRef ds:uri="http://schemas.openxmlformats.org/officeDocument/2006/bibliography"/>
  </ds:schemaRefs>
</ds:datastoreItem>
</file>

<file path=customXml/itemProps147.xml><?xml version="1.0" encoding="utf-8"?>
<ds:datastoreItem xmlns:ds="http://schemas.openxmlformats.org/officeDocument/2006/customXml" ds:itemID="{F7739BCE-06F5-4824-AC67-266F1E931021}">
  <ds:schemaRefs>
    <ds:schemaRef ds:uri="http://schemas.openxmlformats.org/officeDocument/2006/bibliography"/>
  </ds:schemaRefs>
</ds:datastoreItem>
</file>

<file path=customXml/itemProps148.xml><?xml version="1.0" encoding="utf-8"?>
<ds:datastoreItem xmlns:ds="http://schemas.openxmlformats.org/officeDocument/2006/customXml" ds:itemID="{93E4CF80-E8A0-463D-A921-A8814990FE51}">
  <ds:schemaRefs>
    <ds:schemaRef ds:uri="http://schemas.openxmlformats.org/officeDocument/2006/bibliography"/>
  </ds:schemaRefs>
</ds:datastoreItem>
</file>

<file path=customXml/itemProps149.xml><?xml version="1.0" encoding="utf-8"?>
<ds:datastoreItem xmlns:ds="http://schemas.openxmlformats.org/officeDocument/2006/customXml" ds:itemID="{72A724CA-559E-43BA-A5C0-6DB18718CE6B}">
  <ds:schemaRefs>
    <ds:schemaRef ds:uri="http://schemas.openxmlformats.org/officeDocument/2006/bibliography"/>
  </ds:schemaRefs>
</ds:datastoreItem>
</file>

<file path=customXml/itemProps15.xml><?xml version="1.0" encoding="utf-8"?>
<ds:datastoreItem xmlns:ds="http://schemas.openxmlformats.org/officeDocument/2006/customXml" ds:itemID="{427F1E66-8B8C-40CC-881C-5D1AE3E02336}">
  <ds:schemaRefs>
    <ds:schemaRef ds:uri="http://schemas.openxmlformats.org/officeDocument/2006/bibliography"/>
  </ds:schemaRefs>
</ds:datastoreItem>
</file>

<file path=customXml/itemProps150.xml><?xml version="1.0" encoding="utf-8"?>
<ds:datastoreItem xmlns:ds="http://schemas.openxmlformats.org/officeDocument/2006/customXml" ds:itemID="{85ABE033-0E1F-4796-847B-B182471E0306}">
  <ds:schemaRefs>
    <ds:schemaRef ds:uri="http://schemas.openxmlformats.org/officeDocument/2006/bibliography"/>
  </ds:schemaRefs>
</ds:datastoreItem>
</file>

<file path=customXml/itemProps151.xml><?xml version="1.0" encoding="utf-8"?>
<ds:datastoreItem xmlns:ds="http://schemas.openxmlformats.org/officeDocument/2006/customXml" ds:itemID="{DDBF5FB6-7020-4BFC-9E9D-16D49B6CCA97}">
  <ds:schemaRefs>
    <ds:schemaRef ds:uri="http://schemas.openxmlformats.org/officeDocument/2006/bibliography"/>
  </ds:schemaRefs>
</ds:datastoreItem>
</file>

<file path=customXml/itemProps152.xml><?xml version="1.0" encoding="utf-8"?>
<ds:datastoreItem xmlns:ds="http://schemas.openxmlformats.org/officeDocument/2006/customXml" ds:itemID="{2124DD00-7783-4A5A-816A-DBCA06729EE4}">
  <ds:schemaRefs>
    <ds:schemaRef ds:uri="http://schemas.openxmlformats.org/officeDocument/2006/bibliography"/>
  </ds:schemaRefs>
</ds:datastoreItem>
</file>

<file path=customXml/itemProps153.xml><?xml version="1.0" encoding="utf-8"?>
<ds:datastoreItem xmlns:ds="http://schemas.openxmlformats.org/officeDocument/2006/customXml" ds:itemID="{BC03994A-7C5E-4D04-8A1D-E621E5AE8AC1}">
  <ds:schemaRefs>
    <ds:schemaRef ds:uri="http://schemas.openxmlformats.org/officeDocument/2006/bibliography"/>
  </ds:schemaRefs>
</ds:datastoreItem>
</file>

<file path=customXml/itemProps154.xml><?xml version="1.0" encoding="utf-8"?>
<ds:datastoreItem xmlns:ds="http://schemas.openxmlformats.org/officeDocument/2006/customXml" ds:itemID="{9BE7EF9A-339D-4266-AD96-E4F9247F7C30}">
  <ds:schemaRefs>
    <ds:schemaRef ds:uri="http://schemas.openxmlformats.org/officeDocument/2006/bibliography"/>
  </ds:schemaRefs>
</ds:datastoreItem>
</file>

<file path=customXml/itemProps155.xml><?xml version="1.0" encoding="utf-8"?>
<ds:datastoreItem xmlns:ds="http://schemas.openxmlformats.org/officeDocument/2006/customXml" ds:itemID="{39008F3C-D203-41AB-818D-8E6A3630E7CB}">
  <ds:schemaRefs>
    <ds:schemaRef ds:uri="http://schemas.openxmlformats.org/officeDocument/2006/bibliography"/>
  </ds:schemaRefs>
</ds:datastoreItem>
</file>

<file path=customXml/itemProps156.xml><?xml version="1.0" encoding="utf-8"?>
<ds:datastoreItem xmlns:ds="http://schemas.openxmlformats.org/officeDocument/2006/customXml" ds:itemID="{1B886E48-CC07-4513-8121-9D85F4BC4424}">
  <ds:schemaRefs>
    <ds:schemaRef ds:uri="http://schemas.openxmlformats.org/officeDocument/2006/bibliography"/>
  </ds:schemaRefs>
</ds:datastoreItem>
</file>

<file path=customXml/itemProps157.xml><?xml version="1.0" encoding="utf-8"?>
<ds:datastoreItem xmlns:ds="http://schemas.openxmlformats.org/officeDocument/2006/customXml" ds:itemID="{74418053-48E6-4A54-A2CC-46E873E8D393}">
  <ds:schemaRefs>
    <ds:schemaRef ds:uri="http://schemas.openxmlformats.org/officeDocument/2006/bibliography"/>
  </ds:schemaRefs>
</ds:datastoreItem>
</file>

<file path=customXml/itemProps16.xml><?xml version="1.0" encoding="utf-8"?>
<ds:datastoreItem xmlns:ds="http://schemas.openxmlformats.org/officeDocument/2006/customXml" ds:itemID="{97091177-7EB0-446B-B380-C34FC624797F}">
  <ds:schemaRefs>
    <ds:schemaRef ds:uri="http://schemas.openxmlformats.org/officeDocument/2006/bibliography"/>
  </ds:schemaRefs>
</ds:datastoreItem>
</file>

<file path=customXml/itemProps17.xml><?xml version="1.0" encoding="utf-8"?>
<ds:datastoreItem xmlns:ds="http://schemas.openxmlformats.org/officeDocument/2006/customXml" ds:itemID="{E9B07C92-854D-4318-B705-9E773A2ABCEE}">
  <ds:schemaRefs>
    <ds:schemaRef ds:uri="http://schemas.openxmlformats.org/officeDocument/2006/bibliography"/>
  </ds:schemaRefs>
</ds:datastoreItem>
</file>

<file path=customXml/itemProps18.xml><?xml version="1.0" encoding="utf-8"?>
<ds:datastoreItem xmlns:ds="http://schemas.openxmlformats.org/officeDocument/2006/customXml" ds:itemID="{84CD3BEB-7E32-46B6-8A13-982E80A3D312}">
  <ds:schemaRefs>
    <ds:schemaRef ds:uri="http://schemas.openxmlformats.org/officeDocument/2006/bibliography"/>
  </ds:schemaRefs>
</ds:datastoreItem>
</file>

<file path=customXml/itemProps19.xml><?xml version="1.0" encoding="utf-8"?>
<ds:datastoreItem xmlns:ds="http://schemas.openxmlformats.org/officeDocument/2006/customXml" ds:itemID="{5E79EEA4-CE82-4EEA-A1D3-207A2ED23720}">
  <ds:schemaRefs>
    <ds:schemaRef ds:uri="http://schemas.openxmlformats.org/officeDocument/2006/bibliography"/>
  </ds:schemaRefs>
</ds:datastoreItem>
</file>

<file path=customXml/itemProps2.xml><?xml version="1.0" encoding="utf-8"?>
<ds:datastoreItem xmlns:ds="http://schemas.openxmlformats.org/officeDocument/2006/customXml" ds:itemID="{A231C439-A818-4295-A424-2A3BE4AE9106}">
  <ds:schemaRefs>
    <ds:schemaRef ds:uri="http://schemas.openxmlformats.org/officeDocument/2006/bibliography"/>
  </ds:schemaRefs>
</ds:datastoreItem>
</file>

<file path=customXml/itemProps20.xml><?xml version="1.0" encoding="utf-8"?>
<ds:datastoreItem xmlns:ds="http://schemas.openxmlformats.org/officeDocument/2006/customXml" ds:itemID="{A09F0E70-0E95-4561-9EE5-48D1D69DA60A}">
  <ds:schemaRefs>
    <ds:schemaRef ds:uri="http://schemas.openxmlformats.org/officeDocument/2006/bibliography"/>
  </ds:schemaRefs>
</ds:datastoreItem>
</file>

<file path=customXml/itemProps21.xml><?xml version="1.0" encoding="utf-8"?>
<ds:datastoreItem xmlns:ds="http://schemas.openxmlformats.org/officeDocument/2006/customXml" ds:itemID="{78B7EBFE-48F6-4801-975C-00B5D331E2E8}">
  <ds:schemaRefs>
    <ds:schemaRef ds:uri="http://schemas.openxmlformats.org/officeDocument/2006/bibliography"/>
  </ds:schemaRefs>
</ds:datastoreItem>
</file>

<file path=customXml/itemProps22.xml><?xml version="1.0" encoding="utf-8"?>
<ds:datastoreItem xmlns:ds="http://schemas.openxmlformats.org/officeDocument/2006/customXml" ds:itemID="{D7227DB4-1C8E-4D47-ABCF-A592A74900F6}">
  <ds:schemaRefs>
    <ds:schemaRef ds:uri="http://schemas.openxmlformats.org/officeDocument/2006/bibliography"/>
  </ds:schemaRefs>
</ds:datastoreItem>
</file>

<file path=customXml/itemProps23.xml><?xml version="1.0" encoding="utf-8"?>
<ds:datastoreItem xmlns:ds="http://schemas.openxmlformats.org/officeDocument/2006/customXml" ds:itemID="{131D8943-E1B9-48D4-8892-C1A4B682C975}">
  <ds:schemaRefs>
    <ds:schemaRef ds:uri="http://schemas.openxmlformats.org/officeDocument/2006/bibliography"/>
  </ds:schemaRefs>
</ds:datastoreItem>
</file>

<file path=customXml/itemProps24.xml><?xml version="1.0" encoding="utf-8"?>
<ds:datastoreItem xmlns:ds="http://schemas.openxmlformats.org/officeDocument/2006/customXml" ds:itemID="{16B1C674-0E7D-4C9F-B1E5-540632B84215}">
  <ds:schemaRefs>
    <ds:schemaRef ds:uri="http://schemas.openxmlformats.org/officeDocument/2006/bibliography"/>
  </ds:schemaRefs>
</ds:datastoreItem>
</file>

<file path=customXml/itemProps25.xml><?xml version="1.0" encoding="utf-8"?>
<ds:datastoreItem xmlns:ds="http://schemas.openxmlformats.org/officeDocument/2006/customXml" ds:itemID="{A8CA102B-92F9-431C-AE09-203F143376BF}">
  <ds:schemaRefs>
    <ds:schemaRef ds:uri="http://schemas.openxmlformats.org/officeDocument/2006/bibliography"/>
  </ds:schemaRefs>
</ds:datastoreItem>
</file>

<file path=customXml/itemProps26.xml><?xml version="1.0" encoding="utf-8"?>
<ds:datastoreItem xmlns:ds="http://schemas.openxmlformats.org/officeDocument/2006/customXml" ds:itemID="{CCF9ECED-C8ED-4117-8FA3-6BADD8E17CDD}">
  <ds:schemaRefs>
    <ds:schemaRef ds:uri="http://schemas.openxmlformats.org/officeDocument/2006/bibliography"/>
  </ds:schemaRefs>
</ds:datastoreItem>
</file>

<file path=customXml/itemProps27.xml><?xml version="1.0" encoding="utf-8"?>
<ds:datastoreItem xmlns:ds="http://schemas.openxmlformats.org/officeDocument/2006/customXml" ds:itemID="{2B22E80E-343F-4271-A1C9-05E5996AC1A1}">
  <ds:schemaRefs>
    <ds:schemaRef ds:uri="http://schemas.openxmlformats.org/officeDocument/2006/bibliography"/>
  </ds:schemaRefs>
</ds:datastoreItem>
</file>

<file path=customXml/itemProps28.xml><?xml version="1.0" encoding="utf-8"?>
<ds:datastoreItem xmlns:ds="http://schemas.openxmlformats.org/officeDocument/2006/customXml" ds:itemID="{F6861ED0-7034-4199-8E9B-CC1F02F87B2E}">
  <ds:schemaRefs>
    <ds:schemaRef ds:uri="http://schemas.openxmlformats.org/officeDocument/2006/bibliography"/>
  </ds:schemaRefs>
</ds:datastoreItem>
</file>

<file path=customXml/itemProps29.xml><?xml version="1.0" encoding="utf-8"?>
<ds:datastoreItem xmlns:ds="http://schemas.openxmlformats.org/officeDocument/2006/customXml" ds:itemID="{A83D3D03-3790-481B-8206-1F178B826F24}">
  <ds:schemaRefs>
    <ds:schemaRef ds:uri="http://schemas.openxmlformats.org/officeDocument/2006/bibliography"/>
  </ds:schemaRefs>
</ds:datastoreItem>
</file>

<file path=customXml/itemProps3.xml><?xml version="1.0" encoding="utf-8"?>
<ds:datastoreItem xmlns:ds="http://schemas.openxmlformats.org/officeDocument/2006/customXml" ds:itemID="{0867E76F-06B9-4B96-AB03-262720C1E39B}">
  <ds:schemaRefs>
    <ds:schemaRef ds:uri="http://schemas.openxmlformats.org/officeDocument/2006/bibliography"/>
  </ds:schemaRefs>
</ds:datastoreItem>
</file>

<file path=customXml/itemProps30.xml><?xml version="1.0" encoding="utf-8"?>
<ds:datastoreItem xmlns:ds="http://schemas.openxmlformats.org/officeDocument/2006/customXml" ds:itemID="{580B2648-D8C7-4A5D-89CC-B52A61C04DD0}">
  <ds:schemaRefs>
    <ds:schemaRef ds:uri="http://schemas.openxmlformats.org/officeDocument/2006/bibliography"/>
  </ds:schemaRefs>
</ds:datastoreItem>
</file>

<file path=customXml/itemProps31.xml><?xml version="1.0" encoding="utf-8"?>
<ds:datastoreItem xmlns:ds="http://schemas.openxmlformats.org/officeDocument/2006/customXml" ds:itemID="{86CD4EF5-CBD5-406F-8B9F-C24450D17624}">
  <ds:schemaRefs>
    <ds:schemaRef ds:uri="http://schemas.openxmlformats.org/officeDocument/2006/bibliography"/>
  </ds:schemaRefs>
</ds:datastoreItem>
</file>

<file path=customXml/itemProps32.xml><?xml version="1.0" encoding="utf-8"?>
<ds:datastoreItem xmlns:ds="http://schemas.openxmlformats.org/officeDocument/2006/customXml" ds:itemID="{C1C5E89D-1A82-49F0-9B76-AD3D8C13C6A1}">
  <ds:schemaRefs>
    <ds:schemaRef ds:uri="http://schemas.openxmlformats.org/officeDocument/2006/bibliography"/>
  </ds:schemaRefs>
</ds:datastoreItem>
</file>

<file path=customXml/itemProps33.xml><?xml version="1.0" encoding="utf-8"?>
<ds:datastoreItem xmlns:ds="http://schemas.openxmlformats.org/officeDocument/2006/customXml" ds:itemID="{981C5DD3-94ED-4CB4-BF70-49D534697264}">
  <ds:schemaRefs>
    <ds:schemaRef ds:uri="http://schemas.openxmlformats.org/officeDocument/2006/bibliography"/>
  </ds:schemaRefs>
</ds:datastoreItem>
</file>

<file path=customXml/itemProps34.xml><?xml version="1.0" encoding="utf-8"?>
<ds:datastoreItem xmlns:ds="http://schemas.openxmlformats.org/officeDocument/2006/customXml" ds:itemID="{AE04DAFF-7359-4D72-8F8F-C3524181E843}">
  <ds:schemaRefs>
    <ds:schemaRef ds:uri="http://schemas.openxmlformats.org/officeDocument/2006/bibliography"/>
  </ds:schemaRefs>
</ds:datastoreItem>
</file>

<file path=customXml/itemProps35.xml><?xml version="1.0" encoding="utf-8"?>
<ds:datastoreItem xmlns:ds="http://schemas.openxmlformats.org/officeDocument/2006/customXml" ds:itemID="{AF49642B-EC68-4DB4-A25E-7818E4305044}">
  <ds:schemaRefs>
    <ds:schemaRef ds:uri="http://schemas.openxmlformats.org/officeDocument/2006/bibliography"/>
  </ds:schemaRefs>
</ds:datastoreItem>
</file>

<file path=customXml/itemProps36.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37.xml><?xml version="1.0" encoding="utf-8"?>
<ds:datastoreItem xmlns:ds="http://schemas.openxmlformats.org/officeDocument/2006/customXml" ds:itemID="{3133CBD1-FAC8-4AEE-A70A-B775CC02A0F1}">
  <ds:schemaRefs>
    <ds:schemaRef ds:uri="http://schemas.openxmlformats.org/officeDocument/2006/bibliography"/>
  </ds:schemaRefs>
</ds:datastoreItem>
</file>

<file path=customXml/itemProps38.xml><?xml version="1.0" encoding="utf-8"?>
<ds:datastoreItem xmlns:ds="http://schemas.openxmlformats.org/officeDocument/2006/customXml" ds:itemID="{B52363C5-383D-4CCF-855D-757489804372}">
  <ds:schemaRefs>
    <ds:schemaRef ds:uri="http://schemas.openxmlformats.org/officeDocument/2006/bibliography"/>
  </ds:schemaRefs>
</ds:datastoreItem>
</file>

<file path=customXml/itemProps39.xml><?xml version="1.0" encoding="utf-8"?>
<ds:datastoreItem xmlns:ds="http://schemas.openxmlformats.org/officeDocument/2006/customXml" ds:itemID="{62E7F2A9-1B14-439E-B3F0-144B7DAB08AF}">
  <ds:schemaRefs>
    <ds:schemaRef ds:uri="http://schemas.openxmlformats.org/officeDocument/2006/bibliography"/>
  </ds:schemaRefs>
</ds:datastoreItem>
</file>

<file path=customXml/itemProps4.xml><?xml version="1.0" encoding="utf-8"?>
<ds:datastoreItem xmlns:ds="http://schemas.openxmlformats.org/officeDocument/2006/customXml" ds:itemID="{94A32798-0FBC-43E3-BEE3-2C1D824C839E}">
  <ds:schemaRefs>
    <ds:schemaRef ds:uri="http://schemas.openxmlformats.org/officeDocument/2006/bibliography"/>
  </ds:schemaRefs>
</ds:datastoreItem>
</file>

<file path=customXml/itemProps40.xml><?xml version="1.0" encoding="utf-8"?>
<ds:datastoreItem xmlns:ds="http://schemas.openxmlformats.org/officeDocument/2006/customXml" ds:itemID="{4569EDF4-C482-4AAC-828F-653BDC813573}">
  <ds:schemaRefs>
    <ds:schemaRef ds:uri="http://schemas.openxmlformats.org/officeDocument/2006/bibliography"/>
  </ds:schemaRefs>
</ds:datastoreItem>
</file>

<file path=customXml/itemProps41.xml><?xml version="1.0" encoding="utf-8"?>
<ds:datastoreItem xmlns:ds="http://schemas.openxmlformats.org/officeDocument/2006/customXml" ds:itemID="{3535F771-055B-46E0-AF2C-6CAA00AE9933}">
  <ds:schemaRefs>
    <ds:schemaRef ds:uri="http://schemas.openxmlformats.org/officeDocument/2006/bibliography"/>
  </ds:schemaRefs>
</ds:datastoreItem>
</file>

<file path=customXml/itemProps42.xml><?xml version="1.0" encoding="utf-8"?>
<ds:datastoreItem xmlns:ds="http://schemas.openxmlformats.org/officeDocument/2006/customXml" ds:itemID="{22878085-CFDC-4D1C-B4BC-B1A6D075D55A}">
  <ds:schemaRefs>
    <ds:schemaRef ds:uri="http://schemas.openxmlformats.org/officeDocument/2006/bibliography"/>
  </ds:schemaRefs>
</ds:datastoreItem>
</file>

<file path=customXml/itemProps43.xml><?xml version="1.0" encoding="utf-8"?>
<ds:datastoreItem xmlns:ds="http://schemas.openxmlformats.org/officeDocument/2006/customXml" ds:itemID="{2D224CD6-435F-4AA3-81DC-455B5A1A959F}">
  <ds:schemaRefs>
    <ds:schemaRef ds:uri="http://schemas.openxmlformats.org/officeDocument/2006/bibliography"/>
  </ds:schemaRefs>
</ds:datastoreItem>
</file>

<file path=customXml/itemProps44.xml><?xml version="1.0" encoding="utf-8"?>
<ds:datastoreItem xmlns:ds="http://schemas.openxmlformats.org/officeDocument/2006/customXml" ds:itemID="{0EEE105F-DCB7-4C4C-A01A-10BF28185694}">
  <ds:schemaRefs>
    <ds:schemaRef ds:uri="http://schemas.openxmlformats.org/officeDocument/2006/bibliography"/>
  </ds:schemaRefs>
</ds:datastoreItem>
</file>

<file path=customXml/itemProps45.xml><?xml version="1.0" encoding="utf-8"?>
<ds:datastoreItem xmlns:ds="http://schemas.openxmlformats.org/officeDocument/2006/customXml" ds:itemID="{B7B7ACC2-B554-4245-8114-50C7E368E071}">
  <ds:schemaRefs>
    <ds:schemaRef ds:uri="http://schemas.openxmlformats.org/officeDocument/2006/bibliography"/>
  </ds:schemaRefs>
</ds:datastoreItem>
</file>

<file path=customXml/itemProps46.xml><?xml version="1.0" encoding="utf-8"?>
<ds:datastoreItem xmlns:ds="http://schemas.openxmlformats.org/officeDocument/2006/customXml" ds:itemID="{401744E2-88CE-4B22-A521-391295C33C2D}">
  <ds:schemaRefs>
    <ds:schemaRef ds:uri="http://schemas.openxmlformats.org/officeDocument/2006/bibliography"/>
  </ds:schemaRefs>
</ds:datastoreItem>
</file>

<file path=customXml/itemProps47.xml><?xml version="1.0" encoding="utf-8"?>
<ds:datastoreItem xmlns:ds="http://schemas.openxmlformats.org/officeDocument/2006/customXml" ds:itemID="{AA7BB650-DCB4-48E3-8006-9004FFB508A5}">
  <ds:schemaRefs>
    <ds:schemaRef ds:uri="http://schemas.openxmlformats.org/officeDocument/2006/bibliography"/>
  </ds:schemaRefs>
</ds:datastoreItem>
</file>

<file path=customXml/itemProps48.xml><?xml version="1.0" encoding="utf-8"?>
<ds:datastoreItem xmlns:ds="http://schemas.openxmlformats.org/officeDocument/2006/customXml" ds:itemID="{4AB27F35-33C0-439E-88A0-27DD6F9D91CD}">
  <ds:schemaRefs>
    <ds:schemaRef ds:uri="http://schemas.openxmlformats.org/officeDocument/2006/bibliography"/>
  </ds:schemaRefs>
</ds:datastoreItem>
</file>

<file path=customXml/itemProps49.xml><?xml version="1.0" encoding="utf-8"?>
<ds:datastoreItem xmlns:ds="http://schemas.openxmlformats.org/officeDocument/2006/customXml" ds:itemID="{400EB260-8D41-41DB-9EDD-58CE7418524B}">
  <ds:schemaRefs>
    <ds:schemaRef ds:uri="http://schemas.openxmlformats.org/officeDocument/2006/bibliography"/>
  </ds:schemaRefs>
</ds:datastoreItem>
</file>

<file path=customXml/itemProps5.xml><?xml version="1.0" encoding="utf-8"?>
<ds:datastoreItem xmlns:ds="http://schemas.openxmlformats.org/officeDocument/2006/customXml" ds:itemID="{4C8B933A-A600-49D8-91AC-7EEE274848EA}">
  <ds:schemaRefs>
    <ds:schemaRef ds:uri="http://schemas.openxmlformats.org/officeDocument/2006/bibliography"/>
  </ds:schemaRefs>
</ds:datastoreItem>
</file>

<file path=customXml/itemProps50.xml><?xml version="1.0" encoding="utf-8"?>
<ds:datastoreItem xmlns:ds="http://schemas.openxmlformats.org/officeDocument/2006/customXml" ds:itemID="{C16BFA2C-E134-44A9-A4EC-A761D981DB6A}">
  <ds:schemaRefs>
    <ds:schemaRef ds:uri="http://schemas.openxmlformats.org/officeDocument/2006/bibliography"/>
  </ds:schemaRefs>
</ds:datastoreItem>
</file>

<file path=customXml/itemProps51.xml><?xml version="1.0" encoding="utf-8"?>
<ds:datastoreItem xmlns:ds="http://schemas.openxmlformats.org/officeDocument/2006/customXml" ds:itemID="{8C68AA53-1FF4-44A5-B4B4-D1A065BC1E6C}">
  <ds:schemaRefs>
    <ds:schemaRef ds:uri="http://schemas.openxmlformats.org/officeDocument/2006/bibliography"/>
  </ds:schemaRefs>
</ds:datastoreItem>
</file>

<file path=customXml/itemProps52.xml><?xml version="1.0" encoding="utf-8"?>
<ds:datastoreItem xmlns:ds="http://schemas.openxmlformats.org/officeDocument/2006/customXml" ds:itemID="{9A7959CE-9B7E-4E28-8078-E48917B881E1}">
  <ds:schemaRefs>
    <ds:schemaRef ds:uri="http://schemas.openxmlformats.org/officeDocument/2006/bibliography"/>
  </ds:schemaRefs>
</ds:datastoreItem>
</file>

<file path=customXml/itemProps53.xml><?xml version="1.0" encoding="utf-8"?>
<ds:datastoreItem xmlns:ds="http://schemas.openxmlformats.org/officeDocument/2006/customXml" ds:itemID="{2E5CC325-D31C-4683-BD0E-E81EAF2E94BD}">
  <ds:schemaRefs>
    <ds:schemaRef ds:uri="http://schemas.openxmlformats.org/officeDocument/2006/bibliography"/>
  </ds:schemaRefs>
</ds:datastoreItem>
</file>

<file path=customXml/itemProps54.xml><?xml version="1.0" encoding="utf-8"?>
<ds:datastoreItem xmlns:ds="http://schemas.openxmlformats.org/officeDocument/2006/customXml" ds:itemID="{5533FE93-F17C-46F3-8617-21248279CBA5}">
  <ds:schemaRefs>
    <ds:schemaRef ds:uri="http://schemas.openxmlformats.org/officeDocument/2006/bibliography"/>
  </ds:schemaRefs>
</ds:datastoreItem>
</file>

<file path=customXml/itemProps55.xml><?xml version="1.0" encoding="utf-8"?>
<ds:datastoreItem xmlns:ds="http://schemas.openxmlformats.org/officeDocument/2006/customXml" ds:itemID="{DA657FEB-6612-4BC9-A054-064A57DAD7E8}">
  <ds:schemaRefs>
    <ds:schemaRef ds:uri="http://schemas.openxmlformats.org/officeDocument/2006/bibliography"/>
  </ds:schemaRefs>
</ds:datastoreItem>
</file>

<file path=customXml/itemProps56.xml><?xml version="1.0" encoding="utf-8"?>
<ds:datastoreItem xmlns:ds="http://schemas.openxmlformats.org/officeDocument/2006/customXml" ds:itemID="{14ED8AC9-428F-4F35-AA22-2EEB088C2241}">
  <ds:schemaRefs>
    <ds:schemaRef ds:uri="http://schemas.openxmlformats.org/officeDocument/2006/bibliography"/>
  </ds:schemaRefs>
</ds:datastoreItem>
</file>

<file path=customXml/itemProps57.xml><?xml version="1.0" encoding="utf-8"?>
<ds:datastoreItem xmlns:ds="http://schemas.openxmlformats.org/officeDocument/2006/customXml" ds:itemID="{5699999C-DA3D-4D16-92E7-AD5E0D8BA1DB}">
  <ds:schemaRefs>
    <ds:schemaRef ds:uri="http://schemas.openxmlformats.org/officeDocument/2006/bibliography"/>
  </ds:schemaRefs>
</ds:datastoreItem>
</file>

<file path=customXml/itemProps58.xml><?xml version="1.0" encoding="utf-8"?>
<ds:datastoreItem xmlns:ds="http://schemas.openxmlformats.org/officeDocument/2006/customXml" ds:itemID="{D999EF61-620E-4D2C-847F-5FD9723CC78D}">
  <ds:schemaRefs>
    <ds:schemaRef ds:uri="http://schemas.openxmlformats.org/officeDocument/2006/bibliography"/>
  </ds:schemaRefs>
</ds:datastoreItem>
</file>

<file path=customXml/itemProps59.xml><?xml version="1.0" encoding="utf-8"?>
<ds:datastoreItem xmlns:ds="http://schemas.openxmlformats.org/officeDocument/2006/customXml" ds:itemID="{5847C0E1-E128-4B8F-9058-07F25B1F4A63}">
  <ds:schemaRefs>
    <ds:schemaRef ds:uri="http://schemas.openxmlformats.org/officeDocument/2006/bibliography"/>
  </ds:schemaRefs>
</ds:datastoreItem>
</file>

<file path=customXml/itemProps6.xml><?xml version="1.0" encoding="utf-8"?>
<ds:datastoreItem xmlns:ds="http://schemas.openxmlformats.org/officeDocument/2006/customXml" ds:itemID="{497E5463-C732-4D96-84E9-D06683A53872}">
  <ds:schemaRefs>
    <ds:schemaRef ds:uri="http://schemas.openxmlformats.org/officeDocument/2006/bibliography"/>
  </ds:schemaRefs>
</ds:datastoreItem>
</file>

<file path=customXml/itemProps60.xml><?xml version="1.0" encoding="utf-8"?>
<ds:datastoreItem xmlns:ds="http://schemas.openxmlformats.org/officeDocument/2006/customXml" ds:itemID="{67432A6B-D987-41D4-BECE-61EA751030AB}">
  <ds:schemaRefs>
    <ds:schemaRef ds:uri="http://schemas.openxmlformats.org/officeDocument/2006/bibliography"/>
  </ds:schemaRefs>
</ds:datastoreItem>
</file>

<file path=customXml/itemProps61.xml><?xml version="1.0" encoding="utf-8"?>
<ds:datastoreItem xmlns:ds="http://schemas.openxmlformats.org/officeDocument/2006/customXml" ds:itemID="{C27918C0-CA1B-490A-AB53-4078E4FD226B}">
  <ds:schemaRefs>
    <ds:schemaRef ds:uri="http://schemas.openxmlformats.org/officeDocument/2006/bibliography"/>
  </ds:schemaRefs>
</ds:datastoreItem>
</file>

<file path=customXml/itemProps62.xml><?xml version="1.0" encoding="utf-8"?>
<ds:datastoreItem xmlns:ds="http://schemas.openxmlformats.org/officeDocument/2006/customXml" ds:itemID="{A48683AA-C2EC-4758-96DF-C2543468AC41}">
  <ds:schemaRefs>
    <ds:schemaRef ds:uri="http://schemas.openxmlformats.org/officeDocument/2006/bibliography"/>
  </ds:schemaRefs>
</ds:datastoreItem>
</file>

<file path=customXml/itemProps63.xml><?xml version="1.0" encoding="utf-8"?>
<ds:datastoreItem xmlns:ds="http://schemas.openxmlformats.org/officeDocument/2006/customXml" ds:itemID="{37C560A9-A0C0-48F8-96FC-D3A8AF7B8759}">
  <ds:schemaRefs>
    <ds:schemaRef ds:uri="http://schemas.openxmlformats.org/officeDocument/2006/bibliography"/>
  </ds:schemaRefs>
</ds:datastoreItem>
</file>

<file path=customXml/itemProps64.xml><?xml version="1.0" encoding="utf-8"?>
<ds:datastoreItem xmlns:ds="http://schemas.openxmlformats.org/officeDocument/2006/customXml" ds:itemID="{2E0AEB0A-6FB8-4E91-B495-4EE708F1DB70}">
  <ds:schemaRefs>
    <ds:schemaRef ds:uri="http://schemas.openxmlformats.org/officeDocument/2006/bibliography"/>
  </ds:schemaRefs>
</ds:datastoreItem>
</file>

<file path=customXml/itemProps65.xml><?xml version="1.0" encoding="utf-8"?>
<ds:datastoreItem xmlns:ds="http://schemas.openxmlformats.org/officeDocument/2006/customXml" ds:itemID="{37E335D9-0097-4A02-B991-D3D326383027}">
  <ds:schemaRefs>
    <ds:schemaRef ds:uri="http://schemas.openxmlformats.org/officeDocument/2006/bibliography"/>
  </ds:schemaRefs>
</ds:datastoreItem>
</file>

<file path=customXml/itemProps66.xml><?xml version="1.0" encoding="utf-8"?>
<ds:datastoreItem xmlns:ds="http://schemas.openxmlformats.org/officeDocument/2006/customXml" ds:itemID="{43316D29-E8E8-4A06-877E-6C0AEC18387A}">
  <ds:schemaRefs>
    <ds:schemaRef ds:uri="http://schemas.openxmlformats.org/officeDocument/2006/bibliography"/>
  </ds:schemaRefs>
</ds:datastoreItem>
</file>

<file path=customXml/itemProps67.xml><?xml version="1.0" encoding="utf-8"?>
<ds:datastoreItem xmlns:ds="http://schemas.openxmlformats.org/officeDocument/2006/customXml" ds:itemID="{0DDE450D-4CA1-4F0F-8641-B344962AFE41}">
  <ds:schemaRefs>
    <ds:schemaRef ds:uri="http://schemas.openxmlformats.org/officeDocument/2006/bibliography"/>
  </ds:schemaRefs>
</ds:datastoreItem>
</file>

<file path=customXml/itemProps68.xml><?xml version="1.0" encoding="utf-8"?>
<ds:datastoreItem xmlns:ds="http://schemas.openxmlformats.org/officeDocument/2006/customXml" ds:itemID="{146DD2C6-8F8E-4EC4-9FED-BF8011A3692D}">
  <ds:schemaRefs>
    <ds:schemaRef ds:uri="http://schemas.openxmlformats.org/officeDocument/2006/bibliography"/>
  </ds:schemaRefs>
</ds:datastoreItem>
</file>

<file path=customXml/itemProps69.xml><?xml version="1.0" encoding="utf-8"?>
<ds:datastoreItem xmlns:ds="http://schemas.openxmlformats.org/officeDocument/2006/customXml" ds:itemID="{FAA32627-27C9-44A8-919C-E0DD55589A84}">
  <ds:schemaRefs>
    <ds:schemaRef ds:uri="http://schemas.openxmlformats.org/officeDocument/2006/bibliography"/>
  </ds:schemaRefs>
</ds:datastoreItem>
</file>

<file path=customXml/itemProps7.xml><?xml version="1.0" encoding="utf-8"?>
<ds:datastoreItem xmlns:ds="http://schemas.openxmlformats.org/officeDocument/2006/customXml" ds:itemID="{D9DDEA78-60A3-4F53-B83D-106BEF0DD20D}">
  <ds:schemaRefs>
    <ds:schemaRef ds:uri="http://schemas.openxmlformats.org/officeDocument/2006/bibliography"/>
  </ds:schemaRefs>
</ds:datastoreItem>
</file>

<file path=customXml/itemProps70.xml><?xml version="1.0" encoding="utf-8"?>
<ds:datastoreItem xmlns:ds="http://schemas.openxmlformats.org/officeDocument/2006/customXml" ds:itemID="{76983550-328A-4B20-9D3D-934BF993330A}">
  <ds:schemaRefs>
    <ds:schemaRef ds:uri="http://schemas.openxmlformats.org/officeDocument/2006/bibliography"/>
  </ds:schemaRefs>
</ds:datastoreItem>
</file>

<file path=customXml/itemProps71.xml><?xml version="1.0" encoding="utf-8"?>
<ds:datastoreItem xmlns:ds="http://schemas.openxmlformats.org/officeDocument/2006/customXml" ds:itemID="{56580007-A647-41EC-A042-2F341055E1D7}">
  <ds:schemaRefs>
    <ds:schemaRef ds:uri="http://schemas.openxmlformats.org/officeDocument/2006/bibliography"/>
  </ds:schemaRefs>
</ds:datastoreItem>
</file>

<file path=customXml/itemProps72.xml><?xml version="1.0" encoding="utf-8"?>
<ds:datastoreItem xmlns:ds="http://schemas.openxmlformats.org/officeDocument/2006/customXml" ds:itemID="{B10AFB99-1BE2-4E8B-B0A3-B5A766F13888}">
  <ds:schemaRefs>
    <ds:schemaRef ds:uri="http://schemas.openxmlformats.org/officeDocument/2006/bibliography"/>
  </ds:schemaRefs>
</ds:datastoreItem>
</file>

<file path=customXml/itemProps73.xml><?xml version="1.0" encoding="utf-8"?>
<ds:datastoreItem xmlns:ds="http://schemas.openxmlformats.org/officeDocument/2006/customXml" ds:itemID="{7D581ACA-8674-4187-8356-250FE55F7EFE}">
  <ds:schemaRefs>
    <ds:schemaRef ds:uri="http://schemas.openxmlformats.org/officeDocument/2006/bibliography"/>
  </ds:schemaRefs>
</ds:datastoreItem>
</file>

<file path=customXml/itemProps74.xml><?xml version="1.0" encoding="utf-8"?>
<ds:datastoreItem xmlns:ds="http://schemas.openxmlformats.org/officeDocument/2006/customXml" ds:itemID="{136021E3-52D2-484B-896E-BA601F48F23E}">
  <ds:schemaRefs>
    <ds:schemaRef ds:uri="http://schemas.openxmlformats.org/officeDocument/2006/bibliography"/>
  </ds:schemaRefs>
</ds:datastoreItem>
</file>

<file path=customXml/itemProps75.xml><?xml version="1.0" encoding="utf-8"?>
<ds:datastoreItem xmlns:ds="http://schemas.openxmlformats.org/officeDocument/2006/customXml" ds:itemID="{66263C5E-03BB-4C4F-B65A-22C226DE86CE}">
  <ds:schemaRefs>
    <ds:schemaRef ds:uri="http://schemas.openxmlformats.org/officeDocument/2006/bibliography"/>
  </ds:schemaRefs>
</ds:datastoreItem>
</file>

<file path=customXml/itemProps76.xml><?xml version="1.0" encoding="utf-8"?>
<ds:datastoreItem xmlns:ds="http://schemas.openxmlformats.org/officeDocument/2006/customXml" ds:itemID="{019B2FD6-9ACB-407A-925E-C9B06D5C35A0}">
  <ds:schemaRefs>
    <ds:schemaRef ds:uri="http://schemas.openxmlformats.org/officeDocument/2006/bibliography"/>
  </ds:schemaRefs>
</ds:datastoreItem>
</file>

<file path=customXml/itemProps77.xml><?xml version="1.0" encoding="utf-8"?>
<ds:datastoreItem xmlns:ds="http://schemas.openxmlformats.org/officeDocument/2006/customXml" ds:itemID="{1BE652EE-FA88-44A4-9ED9-641D26B95F8B}">
  <ds:schemaRefs>
    <ds:schemaRef ds:uri="http://schemas.openxmlformats.org/officeDocument/2006/bibliography"/>
  </ds:schemaRefs>
</ds:datastoreItem>
</file>

<file path=customXml/itemProps78.xml><?xml version="1.0" encoding="utf-8"?>
<ds:datastoreItem xmlns:ds="http://schemas.openxmlformats.org/officeDocument/2006/customXml" ds:itemID="{32C952AE-A3ED-4728-ADFB-C7ABF004AEB0}">
  <ds:schemaRefs>
    <ds:schemaRef ds:uri="http://schemas.openxmlformats.org/officeDocument/2006/bibliography"/>
  </ds:schemaRefs>
</ds:datastoreItem>
</file>

<file path=customXml/itemProps79.xml><?xml version="1.0" encoding="utf-8"?>
<ds:datastoreItem xmlns:ds="http://schemas.openxmlformats.org/officeDocument/2006/customXml" ds:itemID="{F0F40C0B-90BF-449E-A137-84A7FFA76AED}">
  <ds:schemaRefs>
    <ds:schemaRef ds:uri="http://schemas.openxmlformats.org/officeDocument/2006/bibliography"/>
  </ds:schemaRefs>
</ds:datastoreItem>
</file>

<file path=customXml/itemProps8.xml><?xml version="1.0" encoding="utf-8"?>
<ds:datastoreItem xmlns:ds="http://schemas.openxmlformats.org/officeDocument/2006/customXml" ds:itemID="{4BF16524-BC82-43BB-87BC-2BD4ED8DBF37}">
  <ds:schemaRefs>
    <ds:schemaRef ds:uri="http://schemas.openxmlformats.org/officeDocument/2006/bibliography"/>
  </ds:schemaRefs>
</ds:datastoreItem>
</file>

<file path=customXml/itemProps80.xml><?xml version="1.0" encoding="utf-8"?>
<ds:datastoreItem xmlns:ds="http://schemas.openxmlformats.org/officeDocument/2006/customXml" ds:itemID="{435FA384-6FE4-4A3C-A226-E204EA49A5DA}">
  <ds:schemaRefs>
    <ds:schemaRef ds:uri="http://schemas.openxmlformats.org/officeDocument/2006/bibliography"/>
  </ds:schemaRefs>
</ds:datastoreItem>
</file>

<file path=customXml/itemProps81.xml><?xml version="1.0" encoding="utf-8"?>
<ds:datastoreItem xmlns:ds="http://schemas.openxmlformats.org/officeDocument/2006/customXml" ds:itemID="{3D8188F8-3185-465B-8283-E832FAD8A90A}">
  <ds:schemaRefs>
    <ds:schemaRef ds:uri="http://schemas.openxmlformats.org/officeDocument/2006/bibliography"/>
  </ds:schemaRefs>
</ds:datastoreItem>
</file>

<file path=customXml/itemProps82.xml><?xml version="1.0" encoding="utf-8"?>
<ds:datastoreItem xmlns:ds="http://schemas.openxmlformats.org/officeDocument/2006/customXml" ds:itemID="{D68BABAF-90C7-4EB7-BCF4-340B70A23E55}">
  <ds:schemaRefs>
    <ds:schemaRef ds:uri="http://schemas.openxmlformats.org/officeDocument/2006/bibliography"/>
  </ds:schemaRefs>
</ds:datastoreItem>
</file>

<file path=customXml/itemProps83.xml><?xml version="1.0" encoding="utf-8"?>
<ds:datastoreItem xmlns:ds="http://schemas.openxmlformats.org/officeDocument/2006/customXml" ds:itemID="{E1AD1BA2-FEE8-4B43-A5B7-768E7CE9FC68}">
  <ds:schemaRefs>
    <ds:schemaRef ds:uri="http://schemas.openxmlformats.org/officeDocument/2006/bibliography"/>
  </ds:schemaRefs>
</ds:datastoreItem>
</file>

<file path=customXml/itemProps84.xml><?xml version="1.0" encoding="utf-8"?>
<ds:datastoreItem xmlns:ds="http://schemas.openxmlformats.org/officeDocument/2006/customXml" ds:itemID="{9FD8A57E-64A7-449A-BD6B-12349B543D47}">
  <ds:schemaRefs>
    <ds:schemaRef ds:uri="http://schemas.openxmlformats.org/officeDocument/2006/bibliography"/>
  </ds:schemaRefs>
</ds:datastoreItem>
</file>

<file path=customXml/itemProps85.xml><?xml version="1.0" encoding="utf-8"?>
<ds:datastoreItem xmlns:ds="http://schemas.openxmlformats.org/officeDocument/2006/customXml" ds:itemID="{9B1B29F9-142D-40AE-8426-68FF66A4C5B2}">
  <ds:schemaRefs>
    <ds:schemaRef ds:uri="http://schemas.openxmlformats.org/officeDocument/2006/bibliography"/>
  </ds:schemaRefs>
</ds:datastoreItem>
</file>

<file path=customXml/itemProps86.xml><?xml version="1.0" encoding="utf-8"?>
<ds:datastoreItem xmlns:ds="http://schemas.openxmlformats.org/officeDocument/2006/customXml" ds:itemID="{7B89E562-07FA-4077-8088-B39BD230F9EF}">
  <ds:schemaRefs>
    <ds:schemaRef ds:uri="http://schemas.openxmlformats.org/officeDocument/2006/bibliography"/>
  </ds:schemaRefs>
</ds:datastoreItem>
</file>

<file path=customXml/itemProps87.xml><?xml version="1.0" encoding="utf-8"?>
<ds:datastoreItem xmlns:ds="http://schemas.openxmlformats.org/officeDocument/2006/customXml" ds:itemID="{E980E3CC-FF85-40DB-8CEC-93B568A04A40}">
  <ds:schemaRefs>
    <ds:schemaRef ds:uri="http://schemas.openxmlformats.org/officeDocument/2006/bibliography"/>
  </ds:schemaRefs>
</ds:datastoreItem>
</file>

<file path=customXml/itemProps88.xml><?xml version="1.0" encoding="utf-8"?>
<ds:datastoreItem xmlns:ds="http://schemas.openxmlformats.org/officeDocument/2006/customXml" ds:itemID="{D3332AD9-3228-44B2-ABEF-04A5F9606551}">
  <ds:schemaRefs>
    <ds:schemaRef ds:uri="http://schemas.openxmlformats.org/officeDocument/2006/bibliography"/>
  </ds:schemaRefs>
</ds:datastoreItem>
</file>

<file path=customXml/itemProps89.xml><?xml version="1.0" encoding="utf-8"?>
<ds:datastoreItem xmlns:ds="http://schemas.openxmlformats.org/officeDocument/2006/customXml" ds:itemID="{5B1D7085-1717-4B08-AB4D-F023694DA7D3}">
  <ds:schemaRefs>
    <ds:schemaRef ds:uri="http://schemas.openxmlformats.org/officeDocument/2006/bibliography"/>
  </ds:schemaRefs>
</ds:datastoreItem>
</file>

<file path=customXml/itemProps9.xml><?xml version="1.0" encoding="utf-8"?>
<ds:datastoreItem xmlns:ds="http://schemas.openxmlformats.org/officeDocument/2006/customXml" ds:itemID="{0E02BDFF-1085-4964-8F3B-5F0959C13FDA}">
  <ds:schemaRefs>
    <ds:schemaRef ds:uri="http://schemas.openxmlformats.org/officeDocument/2006/bibliography"/>
  </ds:schemaRefs>
</ds:datastoreItem>
</file>

<file path=customXml/itemProps90.xml><?xml version="1.0" encoding="utf-8"?>
<ds:datastoreItem xmlns:ds="http://schemas.openxmlformats.org/officeDocument/2006/customXml" ds:itemID="{680977D6-5D45-4192-873E-D0B9E5BE3BD1}">
  <ds:schemaRefs>
    <ds:schemaRef ds:uri="http://schemas.openxmlformats.org/officeDocument/2006/bibliography"/>
  </ds:schemaRefs>
</ds:datastoreItem>
</file>

<file path=customXml/itemProps91.xml><?xml version="1.0" encoding="utf-8"?>
<ds:datastoreItem xmlns:ds="http://schemas.openxmlformats.org/officeDocument/2006/customXml" ds:itemID="{F6974309-A0F1-4375-A15D-900B5298D2AC}">
  <ds:schemaRefs>
    <ds:schemaRef ds:uri="http://schemas.openxmlformats.org/officeDocument/2006/bibliography"/>
  </ds:schemaRefs>
</ds:datastoreItem>
</file>

<file path=customXml/itemProps92.xml><?xml version="1.0" encoding="utf-8"?>
<ds:datastoreItem xmlns:ds="http://schemas.openxmlformats.org/officeDocument/2006/customXml" ds:itemID="{CB3EEE0D-69BD-4D4F-9393-E3BDF7358E21}">
  <ds:schemaRefs>
    <ds:schemaRef ds:uri="http://schemas.openxmlformats.org/officeDocument/2006/bibliography"/>
  </ds:schemaRefs>
</ds:datastoreItem>
</file>

<file path=customXml/itemProps93.xml><?xml version="1.0" encoding="utf-8"?>
<ds:datastoreItem xmlns:ds="http://schemas.openxmlformats.org/officeDocument/2006/customXml" ds:itemID="{E4130EC5-D5B9-41A6-BFA4-E0737637CFBB}">
  <ds:schemaRefs>
    <ds:schemaRef ds:uri="http://schemas.openxmlformats.org/officeDocument/2006/bibliography"/>
  </ds:schemaRefs>
</ds:datastoreItem>
</file>

<file path=customXml/itemProps94.xml><?xml version="1.0" encoding="utf-8"?>
<ds:datastoreItem xmlns:ds="http://schemas.openxmlformats.org/officeDocument/2006/customXml" ds:itemID="{BDFE5FF7-F421-4A99-98D4-1F7FC05364C5}">
  <ds:schemaRefs>
    <ds:schemaRef ds:uri="http://schemas.openxmlformats.org/officeDocument/2006/bibliography"/>
  </ds:schemaRefs>
</ds:datastoreItem>
</file>

<file path=customXml/itemProps95.xml><?xml version="1.0" encoding="utf-8"?>
<ds:datastoreItem xmlns:ds="http://schemas.openxmlformats.org/officeDocument/2006/customXml" ds:itemID="{BF8869E2-D4FF-4A89-ACC9-4B6AF47276AA}">
  <ds:schemaRefs>
    <ds:schemaRef ds:uri="http://schemas.openxmlformats.org/officeDocument/2006/bibliography"/>
  </ds:schemaRefs>
</ds:datastoreItem>
</file>

<file path=customXml/itemProps96.xml><?xml version="1.0" encoding="utf-8"?>
<ds:datastoreItem xmlns:ds="http://schemas.openxmlformats.org/officeDocument/2006/customXml" ds:itemID="{08AE1210-3FE6-4F46-8A57-84779717295B}">
  <ds:schemaRefs>
    <ds:schemaRef ds:uri="http://schemas.openxmlformats.org/officeDocument/2006/bibliography"/>
  </ds:schemaRefs>
</ds:datastoreItem>
</file>

<file path=customXml/itemProps97.xml><?xml version="1.0" encoding="utf-8"?>
<ds:datastoreItem xmlns:ds="http://schemas.openxmlformats.org/officeDocument/2006/customXml" ds:itemID="{3D7D841B-071E-489E-9285-74E9EC672BB9}">
  <ds:schemaRefs>
    <ds:schemaRef ds:uri="http://schemas.openxmlformats.org/officeDocument/2006/bibliography"/>
  </ds:schemaRefs>
</ds:datastoreItem>
</file>

<file path=customXml/itemProps98.xml><?xml version="1.0" encoding="utf-8"?>
<ds:datastoreItem xmlns:ds="http://schemas.openxmlformats.org/officeDocument/2006/customXml" ds:itemID="{E79B7A00-C809-4DD0-BEB7-4BDE41AE37C4}">
  <ds:schemaRefs>
    <ds:schemaRef ds:uri="http://schemas.openxmlformats.org/officeDocument/2006/bibliography"/>
  </ds:schemaRefs>
</ds:datastoreItem>
</file>

<file path=customXml/itemProps99.xml><?xml version="1.0" encoding="utf-8"?>
<ds:datastoreItem xmlns:ds="http://schemas.openxmlformats.org/officeDocument/2006/customXml" ds:itemID="{0D7A6514-22E8-4C11-9220-CEAB72034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21891</Words>
  <Characters>124780</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146379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Simic</cp:lastModifiedBy>
  <cp:revision>3</cp:revision>
  <cp:lastPrinted>2019-01-09T07:16:00Z</cp:lastPrinted>
  <dcterms:created xsi:type="dcterms:W3CDTF">2019-01-21T11:49:00Z</dcterms:created>
  <dcterms:modified xsi:type="dcterms:W3CDTF">2019-01-21T11:49:00Z</dcterms:modified>
</cp:coreProperties>
</file>