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44CF3" w14:textId="77777777"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14:paraId="22F90270" w14:textId="77777777" w:rsidR="000A393D" w:rsidRPr="00E47C2E" w:rsidRDefault="000A393D" w:rsidP="000A393D">
      <w:pPr>
        <w:jc w:val="center"/>
        <w:rPr>
          <w:rFonts w:cs="Arial"/>
          <w:b/>
        </w:rPr>
      </w:pPr>
      <w:r w:rsidRPr="00E47C2E">
        <w:rPr>
          <w:rFonts w:cs="Arial"/>
          <w:b/>
        </w:rPr>
        <w:t>ОГРАНАК ТЕНТ</w:t>
      </w:r>
    </w:p>
    <w:p w14:paraId="45DF3557" w14:textId="77777777" w:rsidR="000A393D" w:rsidRPr="00E47C2E" w:rsidRDefault="000A393D" w:rsidP="000A393D">
      <w:pPr>
        <w:jc w:val="center"/>
        <w:rPr>
          <w:rFonts w:cs="Arial"/>
          <w:b/>
          <w:color w:val="FF0000"/>
        </w:rPr>
      </w:pPr>
    </w:p>
    <w:p w14:paraId="1F0E1C5B" w14:textId="77777777" w:rsidR="000A393D" w:rsidRPr="00E47C2E" w:rsidRDefault="000A393D" w:rsidP="000A393D">
      <w:pPr>
        <w:jc w:val="center"/>
        <w:rPr>
          <w:rFonts w:cs="Arial"/>
          <w:lang w:val="sr-Latn-CS"/>
        </w:rPr>
      </w:pPr>
      <w:r w:rsidRPr="00E47C2E">
        <w:rPr>
          <w:rFonts w:cs="Arial"/>
          <w:noProof/>
        </w:rPr>
        <w:drawing>
          <wp:inline distT="0" distB="0" distL="0" distR="0" wp14:anchorId="4F4FEA80" wp14:editId="47E400F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B62890D" w14:textId="77777777" w:rsidR="000A393D" w:rsidRPr="00E47C2E" w:rsidRDefault="000A393D" w:rsidP="000A393D">
      <w:pPr>
        <w:jc w:val="center"/>
        <w:rPr>
          <w:rFonts w:cs="Arial"/>
          <w:b/>
          <w:lang w:val="sr-Latn-CS"/>
        </w:rPr>
      </w:pPr>
    </w:p>
    <w:p w14:paraId="0E30A832" w14:textId="77777777"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14:paraId="7BB12C00"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56F1F1C9" w14:textId="054226D9"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7E38D4">
        <w:rPr>
          <w:rFonts w:cs="Arial"/>
        </w:rPr>
        <w:t>2200/2018 (3000/1579/2018)</w:t>
      </w:r>
    </w:p>
    <w:p w14:paraId="1AD59A8B" w14:textId="77777777" w:rsidR="000A393D" w:rsidRDefault="000A393D" w:rsidP="000A393D">
      <w:pPr>
        <w:rPr>
          <w:rFonts w:cs="Arial"/>
        </w:rPr>
      </w:pPr>
    </w:p>
    <w:p w14:paraId="0F9676E7" w14:textId="35524690"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7E38D4">
        <w:rPr>
          <w:rFonts w:cs="Arial"/>
          <w:sz w:val="22"/>
          <w:szCs w:val="22"/>
          <w:lang w:val="sr-Cyrl-RS"/>
        </w:rPr>
        <w:t>Поступци заваривања, наваривања, наношења превлака и сл. - ТЕНТ Б</w:t>
      </w:r>
    </w:p>
    <w:p w14:paraId="1A5C3C6F" w14:textId="77777777" w:rsidR="00A60721" w:rsidRDefault="00A60721" w:rsidP="00A60721">
      <w:pPr>
        <w:pStyle w:val="Title"/>
        <w:spacing w:before="0"/>
        <w:jc w:val="both"/>
        <w:rPr>
          <w:rFonts w:cs="Arial"/>
          <w:sz w:val="22"/>
          <w:szCs w:val="22"/>
          <w:lang w:val="ru-RU"/>
        </w:rPr>
      </w:pPr>
    </w:p>
    <w:p w14:paraId="5F8730DC" w14:textId="77777777" w:rsidR="00A60721" w:rsidRDefault="00A60721" w:rsidP="00A60721">
      <w:pPr>
        <w:pStyle w:val="Title"/>
        <w:spacing w:before="0"/>
        <w:jc w:val="both"/>
        <w:rPr>
          <w:rFonts w:cs="Arial"/>
          <w:sz w:val="22"/>
          <w:szCs w:val="22"/>
          <w:lang w:val="ru-RU"/>
        </w:rPr>
      </w:pPr>
    </w:p>
    <w:p w14:paraId="606A4D26" w14:textId="77777777"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14:paraId="691E93DA" w14:textId="01E7F578"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E38D4">
        <w:rPr>
          <w:rFonts w:eastAsia="Arial Unicode MS" w:cs="Arial"/>
          <w:kern w:val="2"/>
          <w:lang w:val="ru-RU"/>
        </w:rPr>
        <w:t>2200/2018 (3000/1579/2018)</w:t>
      </w:r>
    </w:p>
    <w:p w14:paraId="551B055C" w14:textId="261D0DE1" w:rsidR="00EB1E8D" w:rsidRPr="00480224" w:rsidRDefault="00EB1E8D" w:rsidP="00EB1E8D">
      <w:pPr>
        <w:rPr>
          <w:rFonts w:eastAsia="Arial Unicode MS" w:cs="Arial"/>
          <w:kern w:val="2"/>
        </w:rPr>
      </w:pPr>
      <w:r w:rsidRPr="00E47C2E">
        <w:rPr>
          <w:rFonts w:eastAsia="Arial Unicode MS" w:cs="Arial"/>
          <w:kern w:val="2"/>
          <w:lang w:val="ru-RU"/>
        </w:rPr>
        <w:t>формирана Решењем бр.</w:t>
      </w:r>
      <w:r>
        <w:rPr>
          <w:rFonts w:eastAsia="Arial Unicode MS" w:cs="Arial"/>
          <w:kern w:val="2"/>
          <w:lang w:val="ru-RU"/>
        </w:rPr>
        <w:t xml:space="preserve"> </w:t>
      </w:r>
      <w:r w:rsidR="00506F3D">
        <w:rPr>
          <w:rFonts w:eastAsia="Arial Unicode MS" w:cs="Arial"/>
          <w:kern w:val="2"/>
        </w:rPr>
        <w:t>5364-E.03.02-</w:t>
      </w:r>
      <w:r w:rsidR="007E38D4">
        <w:rPr>
          <w:rFonts w:eastAsia="Arial Unicode MS" w:cs="Arial"/>
          <w:kern w:val="2"/>
        </w:rPr>
        <w:t>580512</w:t>
      </w:r>
      <w:r w:rsidR="00506F3D">
        <w:rPr>
          <w:rFonts w:eastAsia="Arial Unicode MS" w:cs="Arial"/>
          <w:kern w:val="2"/>
        </w:rPr>
        <w:t>/2-2018</w:t>
      </w:r>
      <w:r>
        <w:rPr>
          <w:rFonts w:eastAsia="Arial Unicode MS" w:cs="Arial"/>
          <w:kern w:val="2"/>
          <w:lang w:val="ru-RU"/>
        </w:rPr>
        <w:t xml:space="preserve"> од </w:t>
      </w:r>
      <w:r w:rsidR="007E38D4">
        <w:rPr>
          <w:rFonts w:eastAsia="Arial Unicode MS" w:cs="Arial"/>
          <w:kern w:val="2"/>
        </w:rPr>
        <w:t>20</w:t>
      </w:r>
      <w:r w:rsidR="00886163">
        <w:rPr>
          <w:rFonts w:eastAsia="Arial Unicode MS" w:cs="Arial"/>
          <w:kern w:val="2"/>
          <w:lang w:val="ru-RU"/>
        </w:rPr>
        <w:t>.</w:t>
      </w:r>
      <w:r w:rsidR="007E38D4">
        <w:rPr>
          <w:rFonts w:eastAsia="Arial Unicode MS" w:cs="Arial"/>
          <w:kern w:val="2"/>
        </w:rPr>
        <w:t>11</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14:paraId="08A97B3C" w14:textId="77777777" w:rsidR="00EB1E8D" w:rsidRPr="00E47C2E" w:rsidRDefault="00EB1E8D" w:rsidP="00EB1E8D">
      <w:pPr>
        <w:pStyle w:val="Title"/>
        <w:spacing w:before="0"/>
        <w:rPr>
          <w:rFonts w:cs="Arial"/>
          <w:b w:val="0"/>
          <w:color w:val="FF0000"/>
          <w:sz w:val="22"/>
          <w:szCs w:val="22"/>
        </w:rPr>
      </w:pPr>
    </w:p>
    <w:p w14:paraId="68E953FB" w14:textId="77777777" w:rsidR="007261F4" w:rsidRDefault="00EB1E8D" w:rsidP="00CC4807">
      <w:pPr>
        <w:spacing w:before="0"/>
        <w:jc w:val="left"/>
      </w:pPr>
      <w:r w:rsidRPr="00C86757">
        <w:t xml:space="preserve"> </w:t>
      </w:r>
    </w:p>
    <w:p w14:paraId="5A47C44F" w14:textId="77777777" w:rsidR="00CC4807" w:rsidRDefault="00CC4807" w:rsidP="00CC4807">
      <w:pPr>
        <w:spacing w:before="0"/>
        <w:jc w:val="left"/>
      </w:pPr>
    </w:p>
    <w:p w14:paraId="3AC16BB7" w14:textId="0F1292CF" w:rsidR="00CC4807" w:rsidRDefault="00CC4807" w:rsidP="00CC4807">
      <w:pPr>
        <w:spacing w:before="0"/>
        <w:jc w:val="left"/>
      </w:pPr>
    </w:p>
    <w:p w14:paraId="5696D7F4" w14:textId="77777777" w:rsidR="00A83B21" w:rsidRDefault="00A83B21" w:rsidP="00CC4807">
      <w:pPr>
        <w:spacing w:before="0"/>
        <w:jc w:val="left"/>
      </w:pPr>
    </w:p>
    <w:p w14:paraId="294E1955" w14:textId="77777777" w:rsidR="00CC4807" w:rsidRPr="003730AC" w:rsidRDefault="00CC4807" w:rsidP="00CC4807">
      <w:pPr>
        <w:spacing w:before="0"/>
        <w:jc w:val="left"/>
        <w:rPr>
          <w:rFonts w:cs="Arial"/>
          <w:lang w:val="sr-Cyrl-RS"/>
        </w:rPr>
      </w:pPr>
    </w:p>
    <w:p w14:paraId="342EA127" w14:textId="77777777" w:rsidR="007261F4" w:rsidRPr="003730AC" w:rsidRDefault="007261F4" w:rsidP="003730AC">
      <w:pPr>
        <w:pStyle w:val="Subtitle"/>
        <w:spacing w:before="0" w:after="0"/>
        <w:jc w:val="both"/>
        <w:rPr>
          <w:rFonts w:cs="Arial"/>
          <w:i w:val="0"/>
          <w:sz w:val="22"/>
          <w:szCs w:val="22"/>
          <w:lang w:val="sr-Cyrl-RS"/>
        </w:rPr>
      </w:pPr>
    </w:p>
    <w:p w14:paraId="7BE935BF" w14:textId="77777777" w:rsidR="000A393D" w:rsidRPr="002E4AE4" w:rsidRDefault="000A393D" w:rsidP="007261F4">
      <w:pPr>
        <w:spacing w:before="0"/>
        <w:ind w:left="426"/>
        <w:jc w:val="left"/>
        <w:rPr>
          <w:rFonts w:cs="Arial"/>
          <w:b/>
        </w:rPr>
      </w:pPr>
    </w:p>
    <w:p w14:paraId="3CBFE5C2" w14:textId="77777777" w:rsidR="000A393D" w:rsidRPr="00E47C2E" w:rsidRDefault="000A393D" w:rsidP="000A393D">
      <w:pPr>
        <w:pStyle w:val="Title"/>
        <w:spacing w:before="0"/>
        <w:rPr>
          <w:rFonts w:cs="Arial"/>
          <w:b w:val="0"/>
          <w:color w:val="FF0000"/>
          <w:sz w:val="22"/>
          <w:szCs w:val="22"/>
        </w:rPr>
      </w:pPr>
    </w:p>
    <w:p w14:paraId="28DE299B" w14:textId="77777777" w:rsidR="000A393D" w:rsidRPr="00E47C2E" w:rsidRDefault="000A393D" w:rsidP="000A393D">
      <w:pPr>
        <w:rPr>
          <w:rFonts w:eastAsia="Arial Unicode MS" w:cs="Arial"/>
          <w:b/>
          <w:kern w:val="2"/>
        </w:rPr>
      </w:pPr>
    </w:p>
    <w:p w14:paraId="0522AD38" w14:textId="76031B08" w:rsidR="000A393D" w:rsidRPr="00E47C2E" w:rsidRDefault="000A393D" w:rsidP="000A393D">
      <w:pPr>
        <w:rPr>
          <w:rFonts w:eastAsia="Arial Unicode MS" w:cs="Arial"/>
          <w:b/>
          <w:kern w:val="2"/>
        </w:rPr>
      </w:pPr>
    </w:p>
    <w:p w14:paraId="1E5BE702" w14:textId="77777777" w:rsidR="000A393D" w:rsidRPr="00E47C2E" w:rsidRDefault="000A393D" w:rsidP="007261F4">
      <w:pPr>
        <w:pStyle w:val="BodyText"/>
        <w:spacing w:before="0"/>
        <w:rPr>
          <w:rFonts w:cs="Arial"/>
          <w:sz w:val="22"/>
          <w:szCs w:val="22"/>
          <w:lang w:val="ru-RU"/>
        </w:rPr>
      </w:pPr>
    </w:p>
    <w:p w14:paraId="46B9EAE7" w14:textId="14A0AC9B"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83B21">
        <w:rPr>
          <w:rFonts w:eastAsia="Arial Unicode MS" w:cs="Arial"/>
          <w:kern w:val="2"/>
        </w:rPr>
        <w:t>5364-E.03.02-39812/2-2019</w:t>
      </w:r>
      <w:r w:rsidRPr="00E47C2E">
        <w:rPr>
          <w:rFonts w:eastAsia="Arial Unicode MS" w:cs="Arial"/>
          <w:kern w:val="2"/>
          <w:lang w:val="ru-RU"/>
        </w:rPr>
        <w:t xml:space="preserve"> од </w:t>
      </w:r>
      <w:r w:rsidR="00A83B21">
        <w:rPr>
          <w:rFonts w:eastAsia="Arial Unicode MS" w:cs="Arial"/>
          <w:kern w:val="2"/>
        </w:rPr>
        <w:t>23.01.</w:t>
      </w:r>
      <w:r w:rsidR="00480224">
        <w:rPr>
          <w:rFonts w:eastAsia="Arial Unicode MS" w:cs="Arial"/>
          <w:kern w:val="2"/>
          <w:lang w:val="ru-RU"/>
        </w:rPr>
        <w:t>2</w:t>
      </w:r>
      <w:r w:rsidRPr="00E47C2E">
        <w:rPr>
          <w:rFonts w:eastAsia="Arial Unicode MS" w:cs="Arial"/>
          <w:kern w:val="2"/>
          <w:lang w:val="ru-RU"/>
        </w:rPr>
        <w:t>01</w:t>
      </w:r>
      <w:r w:rsidR="00480224">
        <w:rPr>
          <w:rFonts w:eastAsia="Arial Unicode MS" w:cs="Arial"/>
          <w:kern w:val="2"/>
          <w:lang w:val="ru-RU"/>
        </w:rPr>
        <w:t>9</w:t>
      </w:r>
      <w:r w:rsidRPr="00E47C2E">
        <w:rPr>
          <w:rFonts w:eastAsia="Arial Unicode MS" w:cs="Arial"/>
          <w:kern w:val="2"/>
          <w:lang w:val="ru-RU"/>
        </w:rPr>
        <w:t>. године)</w:t>
      </w:r>
    </w:p>
    <w:p w14:paraId="65757C14" w14:textId="77777777" w:rsidR="000A393D" w:rsidRPr="00E47C2E" w:rsidRDefault="000A393D" w:rsidP="000A393D">
      <w:pPr>
        <w:spacing w:before="0"/>
        <w:jc w:val="center"/>
        <w:rPr>
          <w:rFonts w:eastAsia="Arial Unicode MS" w:cs="Arial"/>
          <w:kern w:val="2"/>
          <w:lang w:val="ru-RU"/>
        </w:rPr>
      </w:pPr>
    </w:p>
    <w:p w14:paraId="6725F523" w14:textId="77777777" w:rsidR="000A393D" w:rsidRPr="00E47C2E" w:rsidRDefault="000A393D" w:rsidP="000A393D">
      <w:pPr>
        <w:spacing w:before="0"/>
        <w:jc w:val="center"/>
        <w:rPr>
          <w:rFonts w:eastAsia="Arial Unicode MS" w:cs="Arial"/>
          <w:kern w:val="2"/>
          <w:lang w:val="ru-RU"/>
        </w:rPr>
      </w:pPr>
    </w:p>
    <w:p w14:paraId="363A32CE" w14:textId="77777777"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480224">
        <w:rPr>
          <w:rFonts w:cs="Arial"/>
        </w:rPr>
        <w:t>9</w:t>
      </w:r>
      <w:r w:rsidRPr="00E47C2E">
        <w:rPr>
          <w:rFonts w:cs="Arial"/>
          <w:lang w:val="ru-RU"/>
        </w:rPr>
        <w:t>. године</w:t>
      </w:r>
    </w:p>
    <w:p w14:paraId="71BBE2AC" w14:textId="31F13541" w:rsidR="000A393D" w:rsidRPr="001C10D4" w:rsidRDefault="000A393D" w:rsidP="000A393D">
      <w:pPr>
        <w:spacing w:before="0"/>
        <w:rPr>
          <w:rFonts w:eastAsia="Arial Unicode MS" w:cs="Arial"/>
          <w:color w:val="000000"/>
          <w:kern w:val="2"/>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17CA3" w:rsidRPr="00917CA3">
        <w:rPr>
          <w:rFonts w:eastAsia="Arial Unicode MS" w:cs="Arial"/>
          <w:color w:val="000000"/>
          <w:kern w:val="2"/>
        </w:rPr>
        <w:t>5364-E.03.02-580512/</w:t>
      </w:r>
      <w:r w:rsidR="00917CA3">
        <w:rPr>
          <w:rFonts w:eastAsia="Arial Unicode MS" w:cs="Arial"/>
          <w:color w:val="000000"/>
          <w:kern w:val="2"/>
          <w:lang w:val="sr-Cyrl-RS"/>
        </w:rPr>
        <w:t>1</w:t>
      </w:r>
      <w:r w:rsidR="00917CA3" w:rsidRPr="00917CA3">
        <w:rPr>
          <w:rFonts w:eastAsia="Arial Unicode MS" w:cs="Arial"/>
          <w:color w:val="000000"/>
          <w:kern w:val="2"/>
        </w:rPr>
        <w:t>-</w:t>
      </w:r>
      <w:proofErr w:type="gramStart"/>
      <w:r w:rsidR="00917CA3" w:rsidRPr="00917CA3">
        <w:rPr>
          <w:rFonts w:eastAsia="Arial Unicode MS" w:cs="Arial"/>
          <w:color w:val="000000"/>
          <w:kern w:val="2"/>
        </w:rPr>
        <w:t>2018</w:t>
      </w:r>
      <w:r w:rsidR="00917CA3" w:rsidRPr="00917CA3">
        <w:rPr>
          <w:rFonts w:eastAsia="Arial Unicode MS" w:cs="Arial"/>
          <w:color w:val="000000"/>
          <w:kern w:val="2"/>
          <w:lang w:val="ru-RU"/>
        </w:rPr>
        <w:t xml:space="preserve"> </w:t>
      </w:r>
      <w:r w:rsidR="00A752E4" w:rsidRPr="00A752E4">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proofErr w:type="gramEnd"/>
      <w:r>
        <w:rPr>
          <w:rFonts w:eastAsia="Arial Unicode MS" w:cs="Arial"/>
          <w:color w:val="000000"/>
          <w:kern w:val="2"/>
        </w:rPr>
        <w:t xml:space="preserve"> </w:t>
      </w:r>
      <w:r w:rsidR="00917CA3">
        <w:rPr>
          <w:rFonts w:eastAsia="Arial Unicode MS" w:cs="Arial"/>
          <w:color w:val="000000"/>
          <w:kern w:val="2"/>
          <w:lang w:val="sr-Cyrl-RS"/>
        </w:rPr>
        <w:t>20</w:t>
      </w:r>
      <w:r w:rsidR="00CE37DB">
        <w:rPr>
          <w:rFonts w:eastAsia="Arial Unicode MS" w:cs="Arial"/>
          <w:color w:val="000000"/>
          <w:kern w:val="2"/>
        </w:rPr>
        <w:t>.</w:t>
      </w:r>
      <w:r w:rsidR="00917CA3">
        <w:rPr>
          <w:rFonts w:eastAsia="Arial Unicode MS" w:cs="Arial"/>
          <w:color w:val="000000"/>
          <w:kern w:val="2"/>
          <w:lang w:val="sr-Cyrl-RS"/>
        </w:rPr>
        <w:t>11</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године</w:t>
      </w:r>
      <w:r w:rsidR="00480224">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917CA3" w:rsidRPr="00917CA3">
        <w:rPr>
          <w:rFonts w:eastAsia="Arial Unicode MS" w:cs="Arial"/>
          <w:color w:val="000000"/>
          <w:kern w:val="2"/>
        </w:rPr>
        <w:t>5364-E.03.02-580512/2-2018</w:t>
      </w:r>
      <w:r w:rsidR="00917CA3" w:rsidRPr="00917CA3">
        <w:rPr>
          <w:rFonts w:eastAsia="Arial Unicode MS" w:cs="Arial"/>
          <w:color w:val="000000"/>
          <w:kern w:val="2"/>
          <w:lang w:val="ru-RU"/>
        </w:rPr>
        <w:t xml:space="preserve"> </w:t>
      </w:r>
      <w:r w:rsidR="00356DA5" w:rsidRPr="00356DA5">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917CA3">
        <w:rPr>
          <w:rFonts w:eastAsia="Arial Unicode MS" w:cs="Arial"/>
          <w:color w:val="000000"/>
          <w:kern w:val="2"/>
          <w:lang w:val="ru-RU"/>
        </w:rPr>
        <w:t>20</w:t>
      </w:r>
      <w:r w:rsidR="00CE37DB">
        <w:rPr>
          <w:rFonts w:eastAsia="Arial Unicode MS" w:cs="Arial"/>
          <w:color w:val="000000"/>
          <w:kern w:val="2"/>
        </w:rPr>
        <w:t>.</w:t>
      </w:r>
      <w:r w:rsidR="00917CA3">
        <w:rPr>
          <w:rFonts w:eastAsia="Arial Unicode MS" w:cs="Arial"/>
          <w:color w:val="000000"/>
          <w:kern w:val="2"/>
          <w:lang w:val="sr-Cyrl-RS"/>
        </w:rPr>
        <w:t>11</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w:t>
      </w:r>
      <w:r w:rsidR="001C10D4">
        <w:rPr>
          <w:rFonts w:eastAsia="Arial Unicode MS" w:cs="Arial"/>
          <w:color w:val="000000"/>
          <w:kern w:val="2"/>
          <w:lang w:val="sr-Cyrl-RS"/>
        </w:rPr>
        <w:t xml:space="preserve">, </w:t>
      </w:r>
      <w:r w:rsidRPr="00E47C2E">
        <w:rPr>
          <w:rFonts w:eastAsia="Arial Unicode MS" w:cs="Arial"/>
          <w:color w:val="000000"/>
          <w:kern w:val="2"/>
          <w:lang w:val="ru-RU"/>
        </w:rPr>
        <w:t>припремљена је:</w:t>
      </w:r>
    </w:p>
    <w:p w14:paraId="4FF3D885" w14:textId="77777777" w:rsidR="000A393D" w:rsidRPr="00E47C2E" w:rsidRDefault="000A393D" w:rsidP="000A393D">
      <w:pPr>
        <w:pStyle w:val="BodyText"/>
        <w:spacing w:before="0"/>
        <w:rPr>
          <w:rFonts w:cs="Arial"/>
          <w:b/>
          <w:spacing w:val="80"/>
          <w:sz w:val="22"/>
          <w:szCs w:val="22"/>
          <w:lang w:val="ru-RU"/>
        </w:rPr>
      </w:pPr>
    </w:p>
    <w:p w14:paraId="58C63FDB" w14:textId="77777777" w:rsidR="000A393D" w:rsidRPr="00E47C2E" w:rsidRDefault="000A393D" w:rsidP="000A393D">
      <w:pPr>
        <w:pStyle w:val="BodyText"/>
        <w:spacing w:before="0"/>
        <w:rPr>
          <w:rFonts w:cs="Arial"/>
          <w:b/>
          <w:spacing w:val="80"/>
          <w:sz w:val="22"/>
          <w:szCs w:val="22"/>
          <w:lang w:val="ru-RU"/>
        </w:rPr>
      </w:pPr>
    </w:p>
    <w:p w14:paraId="488C90B8" w14:textId="77777777"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14:paraId="5398CCB7"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27F27B92" w14:textId="0E8B4491"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54876">
        <w:rPr>
          <w:rFonts w:cs="Arial"/>
          <w:b/>
          <w:lang w:val="sr-Cyrl-RS"/>
        </w:rPr>
        <w:t xml:space="preserve"> </w:t>
      </w:r>
      <w:r w:rsidR="007E38D4">
        <w:rPr>
          <w:rFonts w:cs="Arial"/>
          <w:b/>
        </w:rPr>
        <w:t>2200/2018 (3000/1579/2018)</w:t>
      </w:r>
    </w:p>
    <w:p w14:paraId="1C7B69E1" w14:textId="77777777" w:rsidR="000A393D" w:rsidRPr="00E47C2E" w:rsidRDefault="000A393D" w:rsidP="000A393D">
      <w:pPr>
        <w:pStyle w:val="BodyText"/>
        <w:spacing w:before="0"/>
        <w:rPr>
          <w:rFonts w:cs="Arial"/>
          <w:color w:val="00B0F0"/>
          <w:sz w:val="22"/>
          <w:szCs w:val="22"/>
          <w:lang w:val="sr-Latn-CS"/>
        </w:rPr>
      </w:pPr>
    </w:p>
    <w:p w14:paraId="4599AE69" w14:textId="77777777" w:rsidR="000A393D" w:rsidRPr="00E47C2E" w:rsidRDefault="000A393D" w:rsidP="000A393D">
      <w:pPr>
        <w:pStyle w:val="BodyText"/>
        <w:spacing w:before="0"/>
        <w:rPr>
          <w:rFonts w:cs="Arial"/>
          <w:color w:val="00B0F0"/>
          <w:sz w:val="22"/>
          <w:szCs w:val="22"/>
          <w:lang w:val="sr-Latn-CS"/>
        </w:rPr>
      </w:pPr>
    </w:p>
    <w:p w14:paraId="33C4CB89" w14:textId="77777777" w:rsidR="000A393D" w:rsidRPr="00E47C2E" w:rsidRDefault="000A393D" w:rsidP="000A393D">
      <w:pPr>
        <w:pStyle w:val="BodyText"/>
        <w:spacing w:before="0"/>
        <w:rPr>
          <w:rFonts w:cs="Arial"/>
          <w:color w:val="00B0F0"/>
          <w:sz w:val="22"/>
          <w:szCs w:val="22"/>
          <w:lang w:val="sr-Latn-CS"/>
        </w:rPr>
      </w:pPr>
    </w:p>
    <w:p w14:paraId="1FC114FF" w14:textId="77777777"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14:paraId="4D4F4664" w14:textId="77777777"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14:paraId="073A12CD" w14:textId="77777777" w:rsidTr="000A393D">
        <w:tc>
          <w:tcPr>
            <w:tcW w:w="564" w:type="dxa"/>
          </w:tcPr>
          <w:p w14:paraId="754C364D"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14:paraId="07CC2F3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14:paraId="3F3C4BF0"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04CD5612" w14:textId="77777777" w:rsidTr="000A393D">
        <w:tc>
          <w:tcPr>
            <w:tcW w:w="564" w:type="dxa"/>
          </w:tcPr>
          <w:p w14:paraId="59F0096E"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14:paraId="68A69B53"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14:paraId="5AA19B3D"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67F0F758" w14:textId="77777777" w:rsidTr="000A393D">
        <w:tc>
          <w:tcPr>
            <w:tcW w:w="564" w:type="dxa"/>
          </w:tcPr>
          <w:p w14:paraId="546B9B06"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14:paraId="3F270EA5"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14:paraId="5869A522" w14:textId="77777777"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7508CEF5" w14:textId="77777777" w:rsidTr="000A393D">
        <w:tc>
          <w:tcPr>
            <w:tcW w:w="564" w:type="dxa"/>
          </w:tcPr>
          <w:p w14:paraId="224DDDB0"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14:paraId="203E5FF0"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13F33A1B" w14:textId="3EB89171" w:rsidR="000A393D" w:rsidRPr="00052EC2" w:rsidRDefault="00191B69" w:rsidP="0020706D">
            <w:pPr>
              <w:tabs>
                <w:tab w:val="left" w:pos="352"/>
                <w:tab w:val="left" w:pos="555"/>
                <w:tab w:val="right" w:leader="dot" w:pos="9446"/>
              </w:tabs>
              <w:spacing w:before="117"/>
              <w:jc w:val="center"/>
              <w:rPr>
                <w:rFonts w:cs="Arial"/>
                <w:lang w:val="sr-Cyrl-RS"/>
              </w:rPr>
            </w:pPr>
            <w:r>
              <w:rPr>
                <w:rFonts w:cs="Arial"/>
                <w:lang w:val="sr-Cyrl-RS"/>
              </w:rPr>
              <w:t>7</w:t>
            </w:r>
          </w:p>
        </w:tc>
      </w:tr>
      <w:tr w:rsidR="000A393D" w:rsidRPr="00E47C2E" w14:paraId="7F2ABFB0" w14:textId="77777777" w:rsidTr="000A393D">
        <w:tc>
          <w:tcPr>
            <w:tcW w:w="564" w:type="dxa"/>
          </w:tcPr>
          <w:p w14:paraId="6DF89333"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14:paraId="7433F1A7"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14:paraId="07CA83B1" w14:textId="3172DDCD" w:rsidR="000A393D" w:rsidRPr="003A542D" w:rsidRDefault="00191B69" w:rsidP="005369E8">
            <w:pPr>
              <w:tabs>
                <w:tab w:val="left" w:pos="352"/>
                <w:tab w:val="left" w:pos="555"/>
                <w:tab w:val="right" w:leader="dot" w:pos="9446"/>
              </w:tabs>
              <w:spacing w:before="117"/>
              <w:jc w:val="center"/>
              <w:rPr>
                <w:rFonts w:cs="Arial"/>
              </w:rPr>
            </w:pPr>
            <w:r>
              <w:rPr>
                <w:rFonts w:cs="Arial"/>
                <w:lang w:val="sr-Cyrl-RS"/>
              </w:rPr>
              <w:t>12</w:t>
            </w:r>
          </w:p>
        </w:tc>
      </w:tr>
      <w:tr w:rsidR="000A393D" w:rsidRPr="00E47C2E" w14:paraId="45F5D5D0" w14:textId="77777777" w:rsidTr="000A393D">
        <w:tc>
          <w:tcPr>
            <w:tcW w:w="564" w:type="dxa"/>
          </w:tcPr>
          <w:p w14:paraId="2608D174"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14:paraId="3B581533"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14:paraId="3D3218FF" w14:textId="03DDB26A" w:rsidR="000A393D" w:rsidRPr="003A542D" w:rsidRDefault="002A2E41" w:rsidP="00191B69">
            <w:pPr>
              <w:tabs>
                <w:tab w:val="left" w:pos="352"/>
                <w:tab w:val="left" w:pos="555"/>
                <w:tab w:val="right" w:leader="dot" w:pos="9446"/>
              </w:tabs>
              <w:spacing w:before="117"/>
              <w:jc w:val="center"/>
              <w:rPr>
                <w:rFonts w:cs="Arial"/>
              </w:rPr>
            </w:pPr>
            <w:r>
              <w:rPr>
                <w:rFonts w:cs="Arial"/>
                <w:lang w:val="sr-Cyrl-RS"/>
              </w:rPr>
              <w:t>1</w:t>
            </w:r>
            <w:r w:rsidR="00191B69">
              <w:rPr>
                <w:rFonts w:cs="Arial"/>
                <w:lang w:val="sr-Cyrl-RS"/>
              </w:rPr>
              <w:t>4</w:t>
            </w:r>
          </w:p>
        </w:tc>
      </w:tr>
      <w:tr w:rsidR="000A393D" w:rsidRPr="00E47C2E" w14:paraId="79BBE6FB" w14:textId="77777777" w:rsidTr="000A393D">
        <w:tc>
          <w:tcPr>
            <w:tcW w:w="564" w:type="dxa"/>
          </w:tcPr>
          <w:p w14:paraId="03186AFA"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14:paraId="5ACCA733" w14:textId="77777777"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14:paraId="78373A13" w14:textId="3CBA1EA1" w:rsidR="000A393D" w:rsidRPr="00BE15BE" w:rsidRDefault="00191B69" w:rsidP="005743AC">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18EF4157" w14:textId="77777777" w:rsidTr="00D35353">
        <w:tc>
          <w:tcPr>
            <w:tcW w:w="564" w:type="dxa"/>
          </w:tcPr>
          <w:p w14:paraId="38992398"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14:paraId="65F7542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14:paraId="5C648FD8" w14:textId="032535E2" w:rsidR="000A393D" w:rsidRPr="005743AC" w:rsidRDefault="00191B69" w:rsidP="005369E8">
            <w:pPr>
              <w:tabs>
                <w:tab w:val="left" w:pos="352"/>
                <w:tab w:val="left" w:pos="555"/>
                <w:tab w:val="right" w:leader="dot" w:pos="9446"/>
              </w:tabs>
              <w:spacing w:before="117"/>
              <w:jc w:val="center"/>
              <w:rPr>
                <w:rFonts w:cs="Arial"/>
                <w:lang w:val="sr-Cyrl-RS"/>
              </w:rPr>
            </w:pPr>
            <w:r>
              <w:rPr>
                <w:rFonts w:cs="Arial"/>
                <w:lang w:val="sr-Cyrl-RS"/>
              </w:rPr>
              <w:t>51</w:t>
            </w:r>
          </w:p>
        </w:tc>
      </w:tr>
    </w:tbl>
    <w:p w14:paraId="2DAA615A" w14:textId="77777777" w:rsidR="000A393D" w:rsidRPr="00E47C2E" w:rsidRDefault="000A393D" w:rsidP="000A393D">
      <w:pPr>
        <w:pStyle w:val="BodyText"/>
        <w:spacing w:before="0"/>
        <w:rPr>
          <w:rFonts w:cs="Arial"/>
          <w:b/>
          <w:spacing w:val="80"/>
          <w:sz w:val="22"/>
          <w:szCs w:val="22"/>
          <w:highlight w:val="yellow"/>
        </w:rPr>
      </w:pPr>
    </w:p>
    <w:p w14:paraId="7C657CC1" w14:textId="1E9A3E1C" w:rsidR="000A393D" w:rsidRPr="00F36E1B"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BE15BE">
        <w:rPr>
          <w:rFonts w:cs="Arial"/>
          <w:bCs/>
          <w:noProof/>
          <w:lang w:val="sr-Cyrl-CS"/>
        </w:rPr>
        <w:t>6</w:t>
      </w:r>
      <w:r w:rsidR="00191B69">
        <w:rPr>
          <w:rFonts w:cs="Arial"/>
          <w:bCs/>
          <w:noProof/>
          <w:lang w:val="sr-Cyrl-CS"/>
        </w:rPr>
        <w:t>6</w:t>
      </w:r>
    </w:p>
    <w:p w14:paraId="5C6FE7C1" w14:textId="77777777" w:rsidR="000A393D" w:rsidRPr="00E47C2E" w:rsidRDefault="000A393D" w:rsidP="000A393D">
      <w:pPr>
        <w:pStyle w:val="BodyText"/>
        <w:spacing w:before="0"/>
        <w:rPr>
          <w:rFonts w:cs="Arial"/>
          <w:sz w:val="22"/>
          <w:szCs w:val="22"/>
        </w:rPr>
      </w:pPr>
    </w:p>
    <w:p w14:paraId="4C1AC9D4" w14:textId="77777777"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0A393D" w:rsidRPr="00E47C2E" w14:paraId="796FF2C1" w14:textId="77777777" w:rsidTr="000A393D">
        <w:tc>
          <w:tcPr>
            <w:tcW w:w="3032" w:type="dxa"/>
            <w:shd w:val="clear" w:color="auto" w:fill="auto"/>
          </w:tcPr>
          <w:p w14:paraId="3ABDA760" w14:textId="77777777" w:rsidR="000A393D" w:rsidRPr="00E47C2E" w:rsidRDefault="000A393D" w:rsidP="000A393D">
            <w:pPr>
              <w:autoSpaceDE w:val="0"/>
              <w:autoSpaceDN w:val="0"/>
              <w:adjustRightInd w:val="0"/>
              <w:spacing w:before="117"/>
              <w:jc w:val="center"/>
              <w:rPr>
                <w:rFonts w:eastAsia="TimesNewRomanPSMT" w:cs="Arial"/>
                <w:bCs/>
              </w:rPr>
            </w:pPr>
          </w:p>
          <w:p w14:paraId="18CAF428" w14:textId="77777777" w:rsidR="000A393D" w:rsidRPr="00E47C2E" w:rsidRDefault="000A393D" w:rsidP="000A393D">
            <w:pPr>
              <w:autoSpaceDE w:val="0"/>
              <w:autoSpaceDN w:val="0"/>
              <w:adjustRightInd w:val="0"/>
              <w:spacing w:before="117"/>
              <w:jc w:val="center"/>
              <w:rPr>
                <w:rFonts w:eastAsia="TimesNewRomanPSMT" w:cs="Arial"/>
                <w:bCs/>
              </w:rPr>
            </w:pPr>
          </w:p>
          <w:p w14:paraId="3D0553AF"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10684069" w14:textId="77777777"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14:paraId="0A7BBBD6" w14:textId="77777777"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14:paraId="47E1C35A" w14:textId="77777777"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3B103FE4" w14:textId="77777777"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14:paraId="4F4F94B2" w14:textId="77777777" w:rsidTr="000A393D">
        <w:tc>
          <w:tcPr>
            <w:tcW w:w="3032" w:type="dxa"/>
            <w:shd w:val="clear" w:color="auto" w:fill="auto"/>
          </w:tcPr>
          <w:p w14:paraId="56C0C9A7"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3D04E91B" w14:textId="77777777" w:rsidR="000A393D" w:rsidRPr="00E47C2E" w:rsidRDefault="00E429B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14:paraId="006F77B2" w14:textId="77777777"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14:paraId="08B03E15" w14:textId="77777777" w:rsidTr="000A393D">
        <w:tc>
          <w:tcPr>
            <w:tcW w:w="3032" w:type="dxa"/>
            <w:shd w:val="clear" w:color="auto" w:fill="auto"/>
          </w:tcPr>
          <w:p w14:paraId="3B0850E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4913690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14:paraId="77C3B791" w14:textId="77777777" w:rsidTr="000A393D">
        <w:trPr>
          <w:trHeight w:val="575"/>
        </w:trPr>
        <w:tc>
          <w:tcPr>
            <w:tcW w:w="3032" w:type="dxa"/>
            <w:shd w:val="clear" w:color="auto" w:fill="auto"/>
          </w:tcPr>
          <w:p w14:paraId="6C4A62A0" w14:textId="77777777" w:rsidR="000A393D" w:rsidRDefault="000A393D" w:rsidP="000A393D">
            <w:pPr>
              <w:autoSpaceDE w:val="0"/>
              <w:autoSpaceDN w:val="0"/>
              <w:adjustRightInd w:val="0"/>
              <w:spacing w:before="117"/>
              <w:jc w:val="center"/>
              <w:rPr>
                <w:rFonts w:eastAsia="TimesNewRomanPSMT" w:cs="Arial"/>
                <w:bCs/>
              </w:rPr>
            </w:pPr>
          </w:p>
          <w:p w14:paraId="7CB67A6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7F829901" w14:textId="77777777" w:rsidR="000A393D" w:rsidRDefault="000A393D" w:rsidP="000A393D">
            <w:pPr>
              <w:pStyle w:val="Title"/>
              <w:spacing w:before="0"/>
              <w:rPr>
                <w:rFonts w:cs="Arial"/>
                <w:b w:val="0"/>
              </w:rPr>
            </w:pPr>
            <w:bookmarkStart w:id="16" w:name="_Toc442559877"/>
          </w:p>
          <w:p w14:paraId="5034C89A" w14:textId="66BFB1E5"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E38D4">
              <w:rPr>
                <w:rFonts w:cs="Arial"/>
                <w:b w:val="0"/>
                <w:sz w:val="22"/>
                <w:szCs w:val="22"/>
              </w:rPr>
              <w:t>Поступци заваривања, наваривања, наношења превлака и сл. - ТЕНТ Б</w:t>
            </w:r>
          </w:p>
          <w:p w14:paraId="1400A4EC" w14:textId="77777777" w:rsidR="000A393D" w:rsidRPr="00E47C2E" w:rsidRDefault="000A393D" w:rsidP="000A393D">
            <w:pPr>
              <w:spacing w:before="117"/>
              <w:rPr>
                <w:rFonts w:cs="Arial"/>
              </w:rPr>
            </w:pPr>
          </w:p>
        </w:tc>
      </w:tr>
      <w:tr w:rsidR="000A393D" w:rsidRPr="00E47C2E" w14:paraId="38ADE847" w14:textId="77777777" w:rsidTr="000A393D">
        <w:trPr>
          <w:trHeight w:val="995"/>
        </w:trPr>
        <w:tc>
          <w:tcPr>
            <w:tcW w:w="3032" w:type="dxa"/>
            <w:shd w:val="clear" w:color="auto" w:fill="auto"/>
          </w:tcPr>
          <w:p w14:paraId="2A661A9B" w14:textId="77777777" w:rsidR="000A393D" w:rsidRPr="00E47C2E" w:rsidRDefault="000A393D" w:rsidP="000A393D">
            <w:pPr>
              <w:autoSpaceDE w:val="0"/>
              <w:autoSpaceDN w:val="0"/>
              <w:adjustRightInd w:val="0"/>
              <w:spacing w:before="117"/>
              <w:jc w:val="center"/>
              <w:rPr>
                <w:rFonts w:eastAsia="TimesNewRomanPSMT" w:cs="Arial"/>
                <w:bCs/>
              </w:rPr>
            </w:pPr>
          </w:p>
          <w:p w14:paraId="2A17799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619F4734" w14:textId="77777777"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367B7114" w14:textId="77777777"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14:paraId="76FA8471" w14:textId="77777777" w:rsidTr="000A393D">
        <w:trPr>
          <w:trHeight w:val="594"/>
        </w:trPr>
        <w:tc>
          <w:tcPr>
            <w:tcW w:w="3032" w:type="dxa"/>
            <w:shd w:val="clear" w:color="auto" w:fill="auto"/>
          </w:tcPr>
          <w:p w14:paraId="02B4C7BC"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C5F25E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193DE803" w14:textId="77777777"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14:paraId="325F8DE2" w14:textId="77777777" w:rsidTr="000A393D">
        <w:trPr>
          <w:trHeight w:val="1057"/>
        </w:trPr>
        <w:tc>
          <w:tcPr>
            <w:tcW w:w="3032" w:type="dxa"/>
            <w:shd w:val="clear" w:color="auto" w:fill="auto"/>
          </w:tcPr>
          <w:p w14:paraId="03B7DC97" w14:textId="77777777" w:rsidR="000A393D" w:rsidRPr="00E47C2E" w:rsidRDefault="000A393D" w:rsidP="000A393D">
            <w:pPr>
              <w:autoSpaceDE w:val="0"/>
              <w:autoSpaceDN w:val="0"/>
              <w:adjustRightInd w:val="0"/>
              <w:spacing w:before="117"/>
              <w:jc w:val="center"/>
              <w:rPr>
                <w:rFonts w:eastAsia="TimesNewRomanPSMT" w:cs="Arial"/>
                <w:bCs/>
              </w:rPr>
            </w:pPr>
          </w:p>
          <w:p w14:paraId="3F9631F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0006E763" w14:textId="77777777" w:rsidR="000A393D" w:rsidRPr="00DD07A7" w:rsidRDefault="000A393D" w:rsidP="000A393D">
            <w:pPr>
              <w:spacing w:before="117"/>
              <w:jc w:val="center"/>
              <w:rPr>
                <w:rFonts w:cs="Arial"/>
                <w:color w:val="00B0F0"/>
              </w:rPr>
            </w:pPr>
            <w:r>
              <w:rPr>
                <w:rFonts w:cs="Arial"/>
              </w:rPr>
              <w:t>Срђан Жунић</w:t>
            </w:r>
          </w:p>
          <w:p w14:paraId="23E7659B" w14:textId="77777777"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14:paraId="7F31BE54" w14:textId="77777777" w:rsidR="000A393D" w:rsidRPr="00E47C2E" w:rsidRDefault="000A393D" w:rsidP="000A393D">
            <w:pPr>
              <w:spacing w:before="117"/>
              <w:jc w:val="center"/>
              <w:rPr>
                <w:rFonts w:cs="Arial"/>
              </w:rPr>
            </w:pPr>
          </w:p>
        </w:tc>
      </w:tr>
    </w:tbl>
    <w:p w14:paraId="16D2EA33" w14:textId="77777777"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14:paraId="346F6ADD" w14:textId="77777777"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31636CF0" w14:textId="3D7264AA"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E38D4">
        <w:rPr>
          <w:rFonts w:cs="Arial"/>
          <w:lang w:val="sr-Cyrl-RS" w:eastAsia="zh-CN"/>
        </w:rPr>
        <w:t>Поступци заваривања, наваривања, наношења превлака и сл. - ТЕНТ Б</w:t>
      </w:r>
      <w:r>
        <w:rPr>
          <w:rFonts w:cs="Arial"/>
          <w:lang w:eastAsia="zh-CN"/>
        </w:rPr>
        <w:t xml:space="preserve">. </w:t>
      </w:r>
    </w:p>
    <w:p w14:paraId="4E57060F" w14:textId="20048779" w:rsidR="00632C1C"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9D6061">
        <w:rPr>
          <w:rFonts w:eastAsia="Arial" w:cs="Arial"/>
          <w:color w:val="000000"/>
        </w:rPr>
        <w:t>Заваривање</w:t>
      </w:r>
    </w:p>
    <w:p w14:paraId="77A46EF6" w14:textId="77777777" w:rsidR="009D6061" w:rsidRDefault="000A393D" w:rsidP="000A393D">
      <w:pPr>
        <w:spacing w:before="0"/>
        <w:rPr>
          <w:rFonts w:eastAsia="Arial" w:cs="Arial"/>
          <w:color w:val="000000"/>
        </w:rPr>
      </w:pPr>
      <w:r w:rsidRPr="00E47C2E">
        <w:rPr>
          <w:rFonts w:cs="Arial"/>
          <w:lang w:eastAsia="zh-CN"/>
        </w:rPr>
        <w:t xml:space="preserve">Ознака из општег речника набавке: </w:t>
      </w:r>
      <w:r w:rsidR="009D6061">
        <w:rPr>
          <w:rFonts w:eastAsia="Arial" w:cs="Arial"/>
          <w:color w:val="000000"/>
        </w:rPr>
        <w:t>45262680</w:t>
      </w:r>
    </w:p>
    <w:p w14:paraId="68707A89" w14:textId="4F151A72"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14:paraId="3E19D1E1" w14:textId="77777777" w:rsidR="004B3BC7" w:rsidRDefault="004B3BC7" w:rsidP="000A393D">
      <w:pPr>
        <w:spacing w:before="0"/>
        <w:rPr>
          <w:rFonts w:cs="Arial"/>
          <w:lang w:eastAsia="zh-CN"/>
        </w:rPr>
      </w:pPr>
    </w:p>
    <w:p w14:paraId="7F958518" w14:textId="77777777"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14:paraId="261FDA30" w14:textId="77777777" w:rsidR="00662AD3" w:rsidRPr="00662AD3" w:rsidRDefault="00662AD3" w:rsidP="00662AD3">
      <w:pPr>
        <w:rPr>
          <w:lang w:val="sr-Cyrl-CS" w:eastAsia="ar-SA"/>
        </w:rPr>
      </w:pPr>
      <w:r w:rsidRPr="00662AD3">
        <w:rPr>
          <w:b/>
          <w:lang w:eastAsia="ar-SA"/>
        </w:rPr>
        <w:t>3.1.</w:t>
      </w:r>
      <w:r w:rsidRPr="00662AD3">
        <w:rPr>
          <w:bCs/>
          <w:lang w:val="sr-Cyrl-RS" w:eastAsia="ar-SA"/>
        </w:rPr>
        <w:t xml:space="preserve"> </w:t>
      </w:r>
      <w:proofErr w:type="gramStart"/>
      <w:r w:rsidRPr="00662AD3">
        <w:rPr>
          <w:lang w:val="sr-Cyrl-CS" w:eastAsia="ar-SA"/>
        </w:rPr>
        <w:t>Т</w:t>
      </w:r>
      <w:r>
        <w:rPr>
          <w:lang w:val="sr-Cyrl-CS" w:eastAsia="ar-SA"/>
        </w:rPr>
        <w:t>ехнички  опис</w:t>
      </w:r>
      <w:proofErr w:type="gramEnd"/>
      <w:r>
        <w:rPr>
          <w:lang w:val="sr-Cyrl-CS" w:eastAsia="ar-SA"/>
        </w:rPr>
        <w:t xml:space="preserve"> захтеваних услуга</w:t>
      </w:r>
    </w:p>
    <w:bookmarkEnd w:id="17"/>
    <w:p w14:paraId="0E56B2C0" w14:textId="77777777" w:rsidR="009D6061" w:rsidRDefault="009D6061" w:rsidP="009D6061">
      <w:pPr>
        <w:spacing w:before="0"/>
        <w:jc w:val="left"/>
        <w:rPr>
          <w:rFonts w:cs="Arial"/>
          <w:b/>
          <w:lang w:val="sr-Latn-CS"/>
        </w:rPr>
      </w:pPr>
    </w:p>
    <w:p w14:paraId="49EFE72E" w14:textId="486E6D7A" w:rsidR="009D6061" w:rsidRPr="009D6061" w:rsidRDefault="009D6061" w:rsidP="009D6061">
      <w:pPr>
        <w:spacing w:before="0"/>
        <w:rPr>
          <w:rFonts w:cs="Arial"/>
          <w:lang w:val="sr-Latn-CS"/>
        </w:rPr>
      </w:pPr>
      <w:r w:rsidRPr="009D6061">
        <w:rPr>
          <w:rFonts w:cs="Arial"/>
          <w:b/>
          <w:lang w:val="sr-Latn-CS"/>
        </w:rPr>
        <w:t>Захтеван</w:t>
      </w:r>
      <w:r>
        <w:rPr>
          <w:rFonts w:cs="Arial"/>
          <w:b/>
          <w:lang w:val="sr-Cyrl-RS"/>
        </w:rPr>
        <w:t>е</w:t>
      </w:r>
      <w:r w:rsidRPr="009D6061">
        <w:rPr>
          <w:rFonts w:cs="Arial"/>
          <w:b/>
          <w:lang w:val="sr-Latn-CS"/>
        </w:rPr>
        <w:t xml:space="preserve"> </w:t>
      </w:r>
      <w:r>
        <w:rPr>
          <w:rFonts w:cs="Arial"/>
          <w:b/>
          <w:lang w:val="sr-Cyrl-RS"/>
        </w:rPr>
        <w:t>услуге</w:t>
      </w:r>
      <w:r w:rsidRPr="009D6061">
        <w:rPr>
          <w:rFonts w:cs="Arial"/>
          <w:lang w:val="sr-Latn-CS"/>
        </w:rPr>
        <w:t xml:space="preserve">: </w:t>
      </w:r>
    </w:p>
    <w:p w14:paraId="1384B2B2" w14:textId="77777777" w:rsidR="009D6061" w:rsidRPr="009D6061" w:rsidRDefault="009D6061" w:rsidP="009D6061">
      <w:pPr>
        <w:spacing w:before="0"/>
        <w:rPr>
          <w:rFonts w:cs="Arial"/>
          <w:lang w:val="sr-Cyrl-CS"/>
        </w:rPr>
      </w:pPr>
    </w:p>
    <w:p w14:paraId="64C8081D" w14:textId="692E9B69" w:rsidR="009D6061" w:rsidRPr="009D6061" w:rsidRDefault="009D6061" w:rsidP="009D6061">
      <w:pPr>
        <w:spacing w:before="0"/>
        <w:rPr>
          <w:rFonts w:cs="Arial"/>
          <w:b/>
          <w:lang w:val="sr-Cyrl-CS"/>
        </w:rPr>
      </w:pPr>
      <w:r w:rsidRPr="009D6061">
        <w:rPr>
          <w:rFonts w:cs="Arial"/>
          <w:b/>
          <w:lang w:val="sr-Cyrl-CS"/>
        </w:rPr>
        <w:t xml:space="preserve">Предмет </w:t>
      </w:r>
      <w:r w:rsidR="00705C7C">
        <w:rPr>
          <w:rFonts w:cs="Arial"/>
          <w:b/>
          <w:lang w:val="sr-Cyrl-CS"/>
        </w:rPr>
        <w:t>услуга</w:t>
      </w:r>
      <w:r w:rsidRPr="009D6061">
        <w:rPr>
          <w:rFonts w:cs="Arial"/>
          <w:b/>
          <w:lang w:val="sr-Cyrl-CS"/>
        </w:rPr>
        <w:t xml:space="preserve">: </w:t>
      </w:r>
    </w:p>
    <w:p w14:paraId="68EC3C3D" w14:textId="77777777" w:rsidR="009D6061" w:rsidRPr="009D6061" w:rsidRDefault="009D6061" w:rsidP="009D6061">
      <w:pPr>
        <w:spacing w:before="0"/>
        <w:rPr>
          <w:rFonts w:cs="Arial"/>
          <w:lang w:val="sr-Cyrl-CS"/>
        </w:rPr>
      </w:pPr>
    </w:p>
    <w:p w14:paraId="49CFEC17" w14:textId="77777777" w:rsidR="009D6061" w:rsidRPr="009D6061" w:rsidRDefault="009D6061" w:rsidP="00316CD2">
      <w:pPr>
        <w:numPr>
          <w:ilvl w:val="0"/>
          <w:numId w:val="35"/>
        </w:numPr>
        <w:spacing w:before="0"/>
        <w:rPr>
          <w:rFonts w:cs="Arial"/>
          <w:b/>
          <w:lang w:val="sr-Cyrl-CS"/>
        </w:rPr>
      </w:pPr>
      <w:r w:rsidRPr="009D6061">
        <w:rPr>
          <w:rFonts w:cs="Arial"/>
          <w:b/>
          <w:lang w:val="sr-Cyrl-CS"/>
        </w:rPr>
        <w:t xml:space="preserve">Цевни панели Испаривача цевног система котла </w:t>
      </w:r>
    </w:p>
    <w:p w14:paraId="48A118D4" w14:textId="77777777" w:rsidR="009D6061" w:rsidRPr="009D6061" w:rsidRDefault="009D6061" w:rsidP="009D6061">
      <w:pPr>
        <w:spacing w:before="0"/>
        <w:ind w:left="720"/>
        <w:rPr>
          <w:rFonts w:cs="Arial"/>
          <w:b/>
          <w:lang w:val="sr-Cyrl-RS"/>
        </w:rPr>
      </w:pPr>
      <w:r w:rsidRPr="009D6061">
        <w:rPr>
          <w:rFonts w:cs="Arial"/>
          <w:b/>
          <w:lang w:val="sr-Cyrl-CS"/>
        </w:rPr>
        <w:t xml:space="preserve">Блокова 1 и 2 </w:t>
      </w:r>
      <w:r w:rsidRPr="009D6061">
        <w:rPr>
          <w:rFonts w:cs="Arial"/>
          <w:b/>
          <w:lang w:val="sr-Cyrl-RS"/>
        </w:rPr>
        <w:t>ТЕНТ-а Б</w:t>
      </w:r>
    </w:p>
    <w:p w14:paraId="67425B20" w14:textId="77777777" w:rsidR="009D6061" w:rsidRPr="009D6061" w:rsidRDefault="009D6061" w:rsidP="009D6061">
      <w:pPr>
        <w:spacing w:before="0"/>
        <w:ind w:left="720"/>
        <w:rPr>
          <w:rFonts w:cs="Arial"/>
          <w:b/>
          <w:lang w:val="sr-Cyrl-RS"/>
        </w:rPr>
      </w:pPr>
    </w:p>
    <w:p w14:paraId="77AEB9DB" w14:textId="7BE05008" w:rsidR="009D6061" w:rsidRPr="009D6061" w:rsidRDefault="009D6061" w:rsidP="009D6061">
      <w:pPr>
        <w:spacing w:before="0"/>
        <w:rPr>
          <w:rFonts w:cs="Arial"/>
          <w:lang w:val="sr-Cyrl-CS"/>
        </w:rPr>
      </w:pPr>
      <w:r w:rsidRPr="009D6061">
        <w:rPr>
          <w:rFonts w:cs="Arial"/>
          <w:lang w:val="sr-Cyrl-CS"/>
        </w:rPr>
        <w:t>Цеви Ø 38 × 5,6 са мембраном ширине 20</w:t>
      </w:r>
      <w:r w:rsidR="00972B2C">
        <w:rPr>
          <w:rFonts w:cs="Arial"/>
          <w:lang w:val="sr-Cyrl-CS"/>
        </w:rPr>
        <w:t xml:space="preserve"> </w:t>
      </w:r>
      <w:r w:rsidRPr="009D6061">
        <w:rPr>
          <w:rFonts w:cs="Arial"/>
          <w:lang w:val="sr-Cyrl-CS"/>
        </w:rPr>
        <w:t>мм. Материјал цеви</w:t>
      </w:r>
      <w:r w:rsidRPr="009D6061">
        <w:rPr>
          <w:rFonts w:cs="Arial"/>
        </w:rPr>
        <w:t xml:space="preserve"> </w:t>
      </w:r>
      <w:r w:rsidRPr="009D6061">
        <w:rPr>
          <w:rFonts w:cs="Arial"/>
          <w:lang w:val="sr-Cyrl-RS"/>
        </w:rPr>
        <w:t>и мембрана</w:t>
      </w:r>
      <w:r w:rsidRPr="009D6061">
        <w:rPr>
          <w:rFonts w:cs="Arial"/>
          <w:lang w:val="sr-Cyrl-CS"/>
        </w:rPr>
        <w:t xml:space="preserve"> 16Мо3.</w:t>
      </w:r>
    </w:p>
    <w:p w14:paraId="051D0198" w14:textId="77777777" w:rsidR="009D6061" w:rsidRPr="009D6061" w:rsidRDefault="009D6061" w:rsidP="009D6061">
      <w:pPr>
        <w:spacing w:before="0"/>
        <w:rPr>
          <w:rFonts w:cs="Arial"/>
          <w:lang w:val="sr-Cyrl-CS"/>
        </w:rPr>
      </w:pPr>
    </w:p>
    <w:p w14:paraId="44D2E196" w14:textId="77777777" w:rsidR="009D6061" w:rsidRPr="009D6061" w:rsidRDefault="009D6061" w:rsidP="009D6061">
      <w:pPr>
        <w:spacing w:before="0"/>
        <w:rPr>
          <w:rFonts w:cs="Arial"/>
          <w:lang w:val="sr-Cyrl-CS"/>
        </w:rPr>
      </w:pPr>
      <w:r w:rsidRPr="009D6061">
        <w:rPr>
          <w:rFonts w:cs="Arial"/>
          <w:lang w:val="sr-Cyrl-CS"/>
        </w:rPr>
        <w:t xml:space="preserve">1.1 Наношење превлака на делове Испаривача цевног система котла на лицу места у Котлу у делу Левка </w:t>
      </w:r>
      <w:r w:rsidRPr="009D6061">
        <w:rPr>
          <w:rFonts w:cs="Arial"/>
          <w:lang w:val="sr-Cyrl-RS"/>
        </w:rPr>
        <w:t xml:space="preserve">Испаривача </w:t>
      </w:r>
      <w:r w:rsidRPr="009D6061">
        <w:rPr>
          <w:rFonts w:cs="Arial"/>
          <w:lang w:val="sr-Cyrl-CS"/>
        </w:rPr>
        <w:t xml:space="preserve">котла - Трихтеру. Превлака се наноси на делове цевног </w:t>
      </w:r>
      <w:r w:rsidRPr="009D6061">
        <w:rPr>
          <w:rFonts w:cs="Arial"/>
          <w:lang w:val="sr-Cyrl-CS"/>
        </w:rPr>
        <w:lastRenderedPageBreak/>
        <w:t>система где до сада није наношена, као и на делове цевног система где је превлака у претходним периодима већ наношена.</w:t>
      </w:r>
    </w:p>
    <w:p w14:paraId="69250843" w14:textId="77777777" w:rsidR="009D6061" w:rsidRPr="009D6061" w:rsidRDefault="009D6061" w:rsidP="009D6061">
      <w:pPr>
        <w:spacing w:before="0"/>
        <w:rPr>
          <w:rFonts w:cs="Arial"/>
          <w:lang w:val="sr-Cyrl-RS"/>
        </w:rPr>
      </w:pPr>
      <w:r w:rsidRPr="009D6061">
        <w:rPr>
          <w:rFonts w:cs="Arial"/>
          <w:lang w:val="sr-Cyrl-CS"/>
        </w:rPr>
        <w:t>Наношење превлака у претходним поступцима  рађено</w:t>
      </w:r>
      <w:r w:rsidRPr="009D6061">
        <w:rPr>
          <w:rFonts w:cs="Arial"/>
        </w:rPr>
        <w:t xml:space="preserve"> </w:t>
      </w:r>
      <w:r w:rsidRPr="009D6061">
        <w:rPr>
          <w:rFonts w:cs="Arial"/>
          <w:lang w:val="sr-Cyrl-CS"/>
        </w:rPr>
        <w:t>је</w:t>
      </w:r>
      <w:r w:rsidRPr="009D6061">
        <w:rPr>
          <w:rFonts w:cs="Arial"/>
        </w:rPr>
        <w:t xml:space="preserve"> </w:t>
      </w:r>
      <w:r w:rsidRPr="009D6061">
        <w:rPr>
          <w:rFonts w:cs="Arial"/>
          <w:lang w:val="sr-Cyrl-CS"/>
        </w:rPr>
        <w:t xml:space="preserve"> поступком „Хладне метализације жицом“</w:t>
      </w:r>
      <w:r w:rsidRPr="009D6061">
        <w:rPr>
          <w:rFonts w:cs="Arial"/>
          <w:lang w:val="sr-Cyrl-RS"/>
        </w:rPr>
        <w:t xml:space="preserve">, додатним материјалом  хемијске ознаке </w:t>
      </w:r>
      <w:r w:rsidRPr="009D6061">
        <w:rPr>
          <w:rFonts w:cs="Arial"/>
          <w:lang w:val="sr-Latn-RS"/>
        </w:rPr>
        <w:t>FeCrMnBSi</w:t>
      </w:r>
      <w:r w:rsidRPr="009D6061">
        <w:rPr>
          <w:rFonts w:cs="Arial"/>
          <w:lang w:val="sr-Cyrl-RS"/>
        </w:rPr>
        <w:t>, за време ремонтних радова у периоду од 2010.год. до 201</w:t>
      </w:r>
      <w:r w:rsidRPr="009D6061">
        <w:rPr>
          <w:rFonts w:cs="Arial"/>
        </w:rPr>
        <w:t>8.</w:t>
      </w:r>
      <w:r w:rsidRPr="009D6061">
        <w:rPr>
          <w:rFonts w:cs="Arial"/>
          <w:lang w:val="sr-Cyrl-RS"/>
        </w:rPr>
        <w:t>год.  на Блоковима 1 и 2.</w:t>
      </w:r>
    </w:p>
    <w:p w14:paraId="4CBAEB33" w14:textId="77777777" w:rsidR="009D6061" w:rsidRPr="009D6061" w:rsidRDefault="009D6061" w:rsidP="009D6061">
      <w:pPr>
        <w:spacing w:before="0"/>
        <w:rPr>
          <w:rFonts w:cs="Arial"/>
          <w:lang w:val="sr-Cyrl-RS"/>
        </w:rPr>
      </w:pPr>
    </w:p>
    <w:p w14:paraId="39DDDCD8" w14:textId="5C6F63C8" w:rsidR="009D6061" w:rsidRPr="009D6061" w:rsidRDefault="009D6061" w:rsidP="009D6061">
      <w:pPr>
        <w:spacing w:before="0"/>
        <w:rPr>
          <w:rFonts w:cs="Arial"/>
          <w:lang w:val="sr-Cyrl-RS"/>
        </w:rPr>
      </w:pPr>
      <w:r w:rsidRPr="009D6061">
        <w:rPr>
          <w:rFonts w:cs="Arial"/>
          <w:lang w:val="sr-Cyrl-RS"/>
        </w:rPr>
        <w:t xml:space="preserve">1.2 Заједничком дефектажом представника </w:t>
      </w:r>
      <w:r w:rsidRPr="009D6061">
        <w:rPr>
          <w:rFonts w:cs="Arial"/>
          <w:lang w:val="sr-Cyrl-CS"/>
        </w:rPr>
        <w:t xml:space="preserve">Наручиоца и </w:t>
      </w:r>
      <w:r>
        <w:rPr>
          <w:rFonts w:cs="Arial"/>
          <w:lang w:val="sr-Cyrl-CS"/>
        </w:rPr>
        <w:t>Изабраног понуђача</w:t>
      </w:r>
      <w:r w:rsidRPr="009D6061">
        <w:rPr>
          <w:rFonts w:cs="Arial"/>
          <w:lang w:val="sr-Cyrl-CS"/>
        </w:rPr>
        <w:t xml:space="preserve"> неопходно је проверити стање  раније нанатих превлака</w:t>
      </w:r>
      <w:r w:rsidRPr="009D6061">
        <w:rPr>
          <w:rFonts w:cs="Arial"/>
          <w:lang w:val="sr-Cyrl-RS"/>
        </w:rPr>
        <w:t xml:space="preserve"> </w:t>
      </w:r>
      <w:r w:rsidRPr="009D6061">
        <w:rPr>
          <w:rFonts w:cs="Arial"/>
          <w:lang w:val="sr-Cyrl-CS"/>
        </w:rPr>
        <w:t>(дебљина слоја раније нанете превлаке и евентуални степен оштећења) на Испаривачу цевног система котла и то у Трихтеру котла Блокова 1 и 2</w:t>
      </w:r>
      <w:r w:rsidRPr="009D6061">
        <w:rPr>
          <w:rFonts w:cs="Arial"/>
        </w:rPr>
        <w:t xml:space="preserve"> </w:t>
      </w:r>
      <w:r w:rsidRPr="009D6061">
        <w:rPr>
          <w:rFonts w:cs="Arial"/>
          <w:lang w:val="sr-Cyrl-RS"/>
        </w:rPr>
        <w:t>на почетку ремонта Блокова (када се за то створе услови)</w:t>
      </w:r>
      <w:r w:rsidRPr="009D6061">
        <w:rPr>
          <w:rFonts w:cs="Arial"/>
          <w:lang w:val="sr-Cyrl-CS"/>
        </w:rPr>
        <w:t>. На основу тога Наручи</w:t>
      </w:r>
      <w:r>
        <w:rPr>
          <w:rFonts w:cs="Arial"/>
          <w:lang w:val="sr-Cyrl-CS"/>
        </w:rPr>
        <w:t>лац</w:t>
      </w:r>
      <w:r w:rsidRPr="009D6061">
        <w:rPr>
          <w:rFonts w:cs="Arial"/>
          <w:lang w:val="sr-Cyrl-CS"/>
        </w:rPr>
        <w:t xml:space="preserve"> ће дефинисати које су позиције предмет рада и исто ће означити на цртежу у склопу „Налога за рад“.</w:t>
      </w:r>
    </w:p>
    <w:p w14:paraId="0F6E11BB" w14:textId="77777777" w:rsidR="009D6061" w:rsidRPr="009D6061" w:rsidRDefault="009D6061" w:rsidP="009D6061">
      <w:pPr>
        <w:spacing w:before="0"/>
        <w:rPr>
          <w:rFonts w:cs="Arial"/>
          <w:lang w:val="sr-Cyrl-CS"/>
        </w:rPr>
      </w:pPr>
    </w:p>
    <w:p w14:paraId="0CAADC73" w14:textId="256561C1" w:rsidR="009D6061" w:rsidRPr="009D6061" w:rsidRDefault="009D6061" w:rsidP="009D6061">
      <w:pPr>
        <w:spacing w:before="0"/>
        <w:rPr>
          <w:rFonts w:cs="Arial"/>
          <w:lang w:val="sr-Cyrl-CS"/>
        </w:rPr>
      </w:pPr>
      <w:r w:rsidRPr="009D6061">
        <w:rPr>
          <w:rFonts w:cs="Arial"/>
          <w:lang w:val="sr-Cyrl-CS"/>
        </w:rPr>
        <w:t xml:space="preserve">Опис </w:t>
      </w:r>
      <w:r>
        <w:rPr>
          <w:rFonts w:cs="Arial"/>
          <w:lang w:val="sr-Cyrl-CS"/>
        </w:rPr>
        <w:t>услуга</w:t>
      </w:r>
      <w:r w:rsidRPr="009D6061">
        <w:rPr>
          <w:rFonts w:cs="Arial"/>
          <w:lang w:val="sr-Cyrl-CS"/>
        </w:rPr>
        <w:t xml:space="preserve"> на деловима где је превлака наношена у претходном периоду: </w:t>
      </w:r>
    </w:p>
    <w:p w14:paraId="11D7CD05" w14:textId="77777777" w:rsidR="009D6061" w:rsidRPr="009D6061" w:rsidRDefault="009D6061" w:rsidP="009D6061">
      <w:pPr>
        <w:spacing w:before="0"/>
        <w:rPr>
          <w:rFonts w:cs="Arial"/>
          <w:lang w:val="sr-Cyrl-CS"/>
        </w:rPr>
      </w:pPr>
    </w:p>
    <w:p w14:paraId="1EE0F6DC" w14:textId="2E6509E8" w:rsidR="009D6061" w:rsidRPr="009D6061" w:rsidRDefault="009D6061" w:rsidP="009D6061">
      <w:pPr>
        <w:spacing w:before="0"/>
        <w:rPr>
          <w:rFonts w:cs="Arial"/>
          <w:lang w:val="sr-Cyrl-CS"/>
        </w:rPr>
      </w:pPr>
      <w:r w:rsidRPr="009D6061">
        <w:rPr>
          <w:rFonts w:cs="Arial"/>
          <w:lang w:val="sr-Cyrl-CS"/>
        </w:rPr>
        <w:t>Поступком пескарења  и сачмарења одстранити постојећи слој превлаке на делу панела означеном  на приложеном цртежу, а тиме уједно и припремити површине за наношење превлака.  Наруч</w:t>
      </w:r>
      <w:r>
        <w:rPr>
          <w:rFonts w:cs="Arial"/>
          <w:lang w:val="sr-Cyrl-CS"/>
        </w:rPr>
        <w:t>илац</w:t>
      </w:r>
      <w:r w:rsidRPr="009D6061">
        <w:rPr>
          <w:rFonts w:cs="Arial"/>
          <w:lang w:val="sr-Cyrl-CS"/>
        </w:rPr>
        <w:t xml:space="preserve">  ће проверити стање очишћених цеви (оштећења, дебљине и сл.). Уколико постоје било какве неправилности на очишћеним цевима које су предмет даљег рада, Наруч</w:t>
      </w:r>
      <w:r>
        <w:rPr>
          <w:rFonts w:cs="Arial"/>
          <w:lang w:val="sr-Cyrl-CS"/>
        </w:rPr>
        <w:t>илац</w:t>
      </w:r>
      <w:r w:rsidRPr="009D6061">
        <w:rPr>
          <w:rFonts w:cs="Arial"/>
          <w:lang w:val="sr-Cyrl-CS"/>
        </w:rPr>
        <w:t xml:space="preserve"> ће обавити санацију истих (замена делова цеви или навариваље) пре почетка наношења превлака.</w:t>
      </w:r>
    </w:p>
    <w:p w14:paraId="376B18AF" w14:textId="77777777" w:rsidR="009D6061" w:rsidRPr="009D6061" w:rsidRDefault="009D6061" w:rsidP="009D6061">
      <w:pPr>
        <w:spacing w:before="0"/>
        <w:rPr>
          <w:rFonts w:cs="Arial"/>
          <w:lang w:val="sr-Latn-RS"/>
        </w:rPr>
      </w:pPr>
      <w:r w:rsidRPr="009D6061">
        <w:rPr>
          <w:rFonts w:cs="Arial"/>
          <w:lang w:val="sr-Cyrl-RS"/>
        </w:rPr>
        <w:t>На припремљене површине поступком „Хладне метализације жицом“ нанети слој превлаке како је дефинисано у даљем делу текста.</w:t>
      </w:r>
    </w:p>
    <w:p w14:paraId="229EC559" w14:textId="77777777" w:rsidR="009D6061" w:rsidRPr="009D6061" w:rsidRDefault="009D6061" w:rsidP="009D6061">
      <w:pPr>
        <w:spacing w:before="0"/>
        <w:rPr>
          <w:rFonts w:cs="Arial"/>
          <w:lang w:val="sr-Latn-CS"/>
        </w:rPr>
      </w:pPr>
      <w:r w:rsidRPr="009D6061">
        <w:rPr>
          <w:rFonts w:cs="Arial"/>
          <w:lang w:val="sr-Cyrl-RS"/>
        </w:rPr>
        <w:t>Додатни материјал је жица у квалитету</w:t>
      </w:r>
      <w:r w:rsidRPr="009D6061">
        <w:rPr>
          <w:rFonts w:cs="Arial"/>
          <w:lang w:val="sr-Latn-RS"/>
        </w:rPr>
        <w:t xml:space="preserve"> </w:t>
      </w:r>
      <w:r w:rsidRPr="009D6061">
        <w:rPr>
          <w:rFonts w:cs="Arial"/>
          <w:lang w:val="sr-Cyrl-CS"/>
        </w:rPr>
        <w:t xml:space="preserve"> таквом да задовољи услове наведене у даљем делу текста, и то следеће:</w:t>
      </w:r>
    </w:p>
    <w:p w14:paraId="40059DA8" w14:textId="77777777" w:rsidR="009D6061" w:rsidRPr="009D6061" w:rsidRDefault="009D6061" w:rsidP="00316CD2">
      <w:pPr>
        <w:numPr>
          <w:ilvl w:val="0"/>
          <w:numId w:val="37"/>
        </w:numPr>
        <w:spacing w:before="0"/>
        <w:rPr>
          <w:rFonts w:cs="Arial"/>
          <w:lang w:val="sr-Cyrl-CS"/>
        </w:rPr>
      </w:pPr>
      <w:r w:rsidRPr="009D6061">
        <w:rPr>
          <w:rFonts w:cs="Arial"/>
          <w:lang w:val="sr-Cyrl-CS"/>
        </w:rPr>
        <w:t xml:space="preserve">Дебљина нанетог слоја превлаке не сме бити мања од 0,6мм. а у сваком случају довољна за гарантни перод од мин. 4 године. </w:t>
      </w:r>
    </w:p>
    <w:p w14:paraId="327E03F5" w14:textId="77777777" w:rsidR="009D6061" w:rsidRPr="009D6061" w:rsidRDefault="009D6061" w:rsidP="00316CD2">
      <w:pPr>
        <w:numPr>
          <w:ilvl w:val="0"/>
          <w:numId w:val="36"/>
        </w:numPr>
        <w:spacing w:before="0"/>
        <w:rPr>
          <w:rFonts w:cs="Arial"/>
          <w:lang w:val="sr-Cyrl-CS"/>
        </w:rPr>
      </w:pPr>
      <w:r w:rsidRPr="009D6061">
        <w:rPr>
          <w:rFonts w:cs="Arial"/>
          <w:lang w:val="sr-Cyrl-CS"/>
        </w:rPr>
        <w:t>Нанета превлака мора да има следеће карактеристике:</w:t>
      </w:r>
    </w:p>
    <w:p w14:paraId="276AA440"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отпорност на екстремно јаку абразију и ерозију</w:t>
      </w:r>
      <w:r w:rsidRPr="009D6061">
        <w:rPr>
          <w:rFonts w:cs="Arial"/>
        </w:rPr>
        <w:t xml:space="preserve"> (</w:t>
      </w:r>
      <w:r w:rsidRPr="009D6061">
        <w:rPr>
          <w:rFonts w:cs="Arial"/>
          <w:lang w:val="sr-Cyrl-RS"/>
        </w:rPr>
        <w:t>гарантни период</w:t>
      </w:r>
      <w:r w:rsidRPr="009D6061">
        <w:rPr>
          <w:rFonts w:cs="Arial"/>
          <w:lang w:val="sr-Latn-RS"/>
        </w:rPr>
        <w:t>)</w:t>
      </w:r>
    </w:p>
    <w:p w14:paraId="412BE159"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 xml:space="preserve">дебљина нанетог слоја превлаке минимум 0,6мм. </w:t>
      </w:r>
    </w:p>
    <w:p w14:paraId="4B70F2B7"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микротврдоћа превлаке мин. 450HV</w:t>
      </w:r>
    </w:p>
    <w:p w14:paraId="471C3916"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микротврдоћа тврде фазе мин. 1300HV</w:t>
      </w:r>
    </w:p>
    <w:p w14:paraId="20C6DC55"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специфична снага везивања мин. 40МРа</w:t>
      </w:r>
    </w:p>
    <w:p w14:paraId="07FF6C78"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 xml:space="preserve">отпорност на температуру мин. </w:t>
      </w:r>
      <w:r w:rsidRPr="009D6061">
        <w:rPr>
          <w:rFonts w:cs="Arial"/>
        </w:rPr>
        <w:t>4</w:t>
      </w:r>
      <w:r w:rsidRPr="009D6061">
        <w:rPr>
          <w:rFonts w:cs="Arial"/>
          <w:lang w:val="sr-Cyrl-CS"/>
        </w:rPr>
        <w:t>00</w:t>
      </w:r>
      <w:r w:rsidRPr="009D6061">
        <w:rPr>
          <w:rFonts w:cs="Arial"/>
          <w:vertAlign w:val="superscript"/>
          <w:lang w:val="sr-Cyrl-CS"/>
        </w:rPr>
        <w:t>0</w:t>
      </w:r>
      <w:r w:rsidRPr="009D6061">
        <w:rPr>
          <w:rFonts w:cs="Arial"/>
          <w:lang w:val="sr-Cyrl-CS"/>
        </w:rPr>
        <w:t>С</w:t>
      </w:r>
    </w:p>
    <w:p w14:paraId="6CF0E4EC" w14:textId="77777777"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отпорност на корозију</w:t>
      </w:r>
    </w:p>
    <w:p w14:paraId="1D59609E" w14:textId="101FFB61" w:rsidR="009D6061" w:rsidRPr="009D6061" w:rsidRDefault="009D6061" w:rsidP="00316CD2">
      <w:pPr>
        <w:numPr>
          <w:ilvl w:val="0"/>
          <w:numId w:val="36"/>
        </w:numPr>
        <w:tabs>
          <w:tab w:val="num" w:pos="1134"/>
        </w:tabs>
        <w:spacing w:before="0"/>
        <w:ind w:hanging="11"/>
        <w:rPr>
          <w:rFonts w:cs="Arial"/>
          <w:lang w:val="sr-Cyrl-CS"/>
        </w:rPr>
      </w:pPr>
      <w:r w:rsidRPr="009D6061">
        <w:rPr>
          <w:rFonts w:cs="Arial"/>
          <w:lang w:val="sr-Cyrl-CS"/>
        </w:rPr>
        <w:t>порозност  ≤ 1%</w:t>
      </w:r>
    </w:p>
    <w:p w14:paraId="08DC576E" w14:textId="77777777" w:rsidR="009D6061" w:rsidRPr="009D6061" w:rsidRDefault="009D6061" w:rsidP="009D6061">
      <w:pPr>
        <w:spacing w:before="0"/>
        <w:rPr>
          <w:rFonts w:cs="Arial"/>
          <w:lang w:val="sr-Cyrl-RS"/>
        </w:rPr>
      </w:pPr>
    </w:p>
    <w:p w14:paraId="0812DC20" w14:textId="77777777" w:rsidR="009D6061" w:rsidRPr="009D6061" w:rsidRDefault="009D6061" w:rsidP="00316CD2">
      <w:pPr>
        <w:numPr>
          <w:ilvl w:val="0"/>
          <w:numId w:val="35"/>
        </w:numPr>
        <w:spacing w:before="0"/>
        <w:rPr>
          <w:rFonts w:cs="Arial"/>
          <w:b/>
          <w:lang w:val="sr-Cyrl-RS"/>
        </w:rPr>
      </w:pPr>
      <w:r w:rsidRPr="009D6061">
        <w:rPr>
          <w:rFonts w:cs="Arial"/>
          <w:b/>
          <w:lang w:val="sr-Cyrl-RS"/>
        </w:rPr>
        <w:t>Позиције ВДГ-а (вентилатори димног гаса):</w:t>
      </w:r>
    </w:p>
    <w:p w14:paraId="56935DD6" w14:textId="77777777" w:rsidR="009D6061" w:rsidRPr="009D6061" w:rsidRDefault="009D6061" w:rsidP="00316CD2">
      <w:pPr>
        <w:numPr>
          <w:ilvl w:val="0"/>
          <w:numId w:val="36"/>
        </w:numPr>
        <w:spacing w:before="0"/>
        <w:rPr>
          <w:rFonts w:cs="Arial"/>
          <w:b/>
          <w:lang w:val="sr-Cyrl-RS"/>
        </w:rPr>
      </w:pPr>
      <w:r w:rsidRPr="009D6061">
        <w:rPr>
          <w:rFonts w:cs="Arial"/>
          <w:b/>
          <w:lang w:val="sr-Cyrl-RS"/>
        </w:rPr>
        <w:t>Лопатице и калота радног кола</w:t>
      </w:r>
    </w:p>
    <w:p w14:paraId="6E83CD01" w14:textId="77777777" w:rsidR="009D6061" w:rsidRPr="009D6061" w:rsidRDefault="009D6061" w:rsidP="00316CD2">
      <w:pPr>
        <w:numPr>
          <w:ilvl w:val="0"/>
          <w:numId w:val="36"/>
        </w:numPr>
        <w:spacing w:before="0"/>
        <w:rPr>
          <w:rFonts w:cs="Arial"/>
          <w:b/>
          <w:lang w:val="sr-Cyrl-RS"/>
        </w:rPr>
      </w:pPr>
      <w:r w:rsidRPr="009D6061">
        <w:rPr>
          <w:rFonts w:cs="Arial"/>
          <w:b/>
          <w:lang w:val="sr-Cyrl-RS"/>
        </w:rPr>
        <w:t>Статорске лопатице</w:t>
      </w:r>
    </w:p>
    <w:p w14:paraId="515C9FA4" w14:textId="77777777" w:rsidR="009D6061" w:rsidRPr="009D6061" w:rsidRDefault="009D6061" w:rsidP="00316CD2">
      <w:pPr>
        <w:numPr>
          <w:ilvl w:val="0"/>
          <w:numId w:val="36"/>
        </w:numPr>
        <w:spacing w:before="0"/>
        <w:rPr>
          <w:rFonts w:cs="Arial"/>
          <w:b/>
          <w:lang w:val="sr-Cyrl-RS"/>
        </w:rPr>
      </w:pPr>
      <w:r w:rsidRPr="009D6061">
        <w:rPr>
          <w:rFonts w:cs="Arial"/>
          <w:b/>
          <w:lang w:val="sr-Cyrl-RS"/>
        </w:rPr>
        <w:t>Регулационе лопатице</w:t>
      </w:r>
    </w:p>
    <w:p w14:paraId="69652F37" w14:textId="77777777" w:rsidR="009D6061" w:rsidRPr="009D6061" w:rsidRDefault="009D6061" w:rsidP="009D6061">
      <w:pPr>
        <w:spacing w:before="0"/>
        <w:rPr>
          <w:rFonts w:cs="Arial"/>
          <w:lang w:val="sr-Cyrl-CS"/>
        </w:rPr>
      </w:pPr>
    </w:p>
    <w:p w14:paraId="69D14C9C" w14:textId="67B9BBF8" w:rsidR="009D6061" w:rsidRPr="009D6061" w:rsidRDefault="009D6061" w:rsidP="009D6061">
      <w:pPr>
        <w:spacing w:before="0"/>
        <w:rPr>
          <w:rFonts w:cs="Arial"/>
          <w:lang w:val="sr-Cyrl-RS"/>
        </w:rPr>
      </w:pPr>
      <w:r w:rsidRPr="009D6061">
        <w:rPr>
          <w:rFonts w:cs="Arial"/>
          <w:lang w:val="sr-Cyrl-RS"/>
        </w:rPr>
        <w:t xml:space="preserve">Заједничком дефектажом представника </w:t>
      </w:r>
      <w:r w:rsidRPr="009D6061">
        <w:rPr>
          <w:rFonts w:cs="Arial"/>
          <w:lang w:val="sr-Cyrl-CS"/>
        </w:rPr>
        <w:t xml:space="preserve">Наручиоца и </w:t>
      </w:r>
      <w:r w:rsidR="00035635">
        <w:rPr>
          <w:rFonts w:cs="Arial"/>
          <w:lang w:val="sr-Cyrl-CS"/>
        </w:rPr>
        <w:t>Изабраног понуђача</w:t>
      </w:r>
      <w:r w:rsidRPr="009D6061">
        <w:rPr>
          <w:rFonts w:cs="Arial"/>
          <w:lang w:val="sr-Cyrl-CS"/>
        </w:rPr>
        <w:t xml:space="preserve"> проверити стање лопатица ВДГ-а  </w:t>
      </w:r>
      <w:r w:rsidRPr="009D6061">
        <w:rPr>
          <w:rFonts w:cs="Arial"/>
          <w:lang w:val="sr-Cyrl-RS"/>
        </w:rPr>
        <w:t>(када се за то створе услови)</w:t>
      </w:r>
      <w:r w:rsidRPr="009D6061">
        <w:rPr>
          <w:rFonts w:cs="Arial"/>
          <w:lang w:val="sr-Cyrl-CS"/>
        </w:rPr>
        <w:t>. На основу тога Наручи</w:t>
      </w:r>
      <w:r w:rsidR="00035635">
        <w:rPr>
          <w:rFonts w:cs="Arial"/>
          <w:lang w:val="sr-Cyrl-CS"/>
        </w:rPr>
        <w:t>лац</w:t>
      </w:r>
      <w:r w:rsidRPr="009D6061">
        <w:rPr>
          <w:rFonts w:cs="Arial"/>
          <w:lang w:val="sr-Cyrl-CS"/>
        </w:rPr>
        <w:t xml:space="preserve"> ће дефинисати које су позиције предмет </w:t>
      </w:r>
      <w:r w:rsidR="00035635">
        <w:rPr>
          <w:rFonts w:cs="Arial"/>
          <w:lang w:val="sr-Cyrl-CS"/>
        </w:rPr>
        <w:t>услуга</w:t>
      </w:r>
      <w:r w:rsidRPr="009D6061">
        <w:rPr>
          <w:rFonts w:cs="Arial"/>
          <w:lang w:val="sr-Cyrl-CS"/>
        </w:rPr>
        <w:t xml:space="preserve"> и исто ће означити на цртежу. Уколико је технолошки изводљиво, лопатице предвиђене за санацију биће демонтиране и превезене у погон  </w:t>
      </w:r>
      <w:r w:rsidR="00035635">
        <w:rPr>
          <w:rFonts w:cs="Arial"/>
          <w:lang w:val="sr-Cyrl-CS"/>
        </w:rPr>
        <w:t>Изабраног понуђача</w:t>
      </w:r>
      <w:r w:rsidRPr="009D6061">
        <w:rPr>
          <w:rFonts w:cs="Arial"/>
          <w:lang w:val="sr-Cyrl-CS"/>
        </w:rPr>
        <w:t>, односно демонтажа, транспорт у оба смера и монтажа лопатица је обавеза Наручиоца. Уколико демонтажа није могућа, санација лопатица радиће се на лицу места.</w:t>
      </w:r>
    </w:p>
    <w:p w14:paraId="1D74F1A3" w14:textId="77777777" w:rsidR="009D6061" w:rsidRPr="009D6061" w:rsidRDefault="009D6061" w:rsidP="009D6061">
      <w:pPr>
        <w:spacing w:before="0"/>
        <w:rPr>
          <w:rFonts w:cs="Arial"/>
          <w:lang w:val="sr-Cyrl-RS"/>
        </w:rPr>
      </w:pPr>
    </w:p>
    <w:p w14:paraId="2A66C273" w14:textId="35D8463E" w:rsidR="009D6061" w:rsidRPr="009D6061" w:rsidRDefault="009D6061" w:rsidP="009D6061">
      <w:pPr>
        <w:spacing w:before="0"/>
        <w:rPr>
          <w:rFonts w:cs="Arial"/>
          <w:lang w:val="sr-Cyrl-CS"/>
        </w:rPr>
      </w:pPr>
      <w:r w:rsidRPr="009D6061">
        <w:rPr>
          <w:rFonts w:cs="Arial"/>
          <w:lang w:val="sr-Cyrl-CS"/>
        </w:rPr>
        <w:t xml:space="preserve">Опис </w:t>
      </w:r>
      <w:r w:rsidR="00BE012B">
        <w:rPr>
          <w:rFonts w:cs="Arial"/>
          <w:lang w:val="sr-Cyrl-CS"/>
        </w:rPr>
        <w:t>услуга</w:t>
      </w:r>
      <w:r w:rsidRPr="009D6061">
        <w:rPr>
          <w:rFonts w:cs="Arial"/>
          <w:lang w:val="sr-Cyrl-CS"/>
        </w:rPr>
        <w:t xml:space="preserve">: </w:t>
      </w:r>
    </w:p>
    <w:p w14:paraId="433E6D26" w14:textId="77777777" w:rsidR="009D6061" w:rsidRPr="009D6061" w:rsidRDefault="009D6061" w:rsidP="009D6061">
      <w:pPr>
        <w:spacing w:before="0"/>
        <w:rPr>
          <w:rFonts w:cs="Arial"/>
          <w:lang w:val="sr-Cyrl-CS"/>
        </w:rPr>
      </w:pPr>
    </w:p>
    <w:p w14:paraId="4CEE2D8F" w14:textId="77777777" w:rsidR="009D6061" w:rsidRPr="009D6061" w:rsidRDefault="009D6061" w:rsidP="009D6061">
      <w:pPr>
        <w:spacing w:before="0"/>
        <w:rPr>
          <w:rFonts w:cs="Arial"/>
          <w:lang w:val="sr-Cyrl-CS"/>
        </w:rPr>
      </w:pPr>
      <w:r w:rsidRPr="009D6061">
        <w:rPr>
          <w:rFonts w:cs="Arial"/>
          <w:lang w:val="sr-Cyrl-CS"/>
        </w:rPr>
        <w:t xml:space="preserve">Поступком брушења, сачмарења и пескарења припремити површине за рад. </w:t>
      </w:r>
    </w:p>
    <w:p w14:paraId="6856B039" w14:textId="77777777" w:rsidR="009D6061" w:rsidRPr="009D6061" w:rsidRDefault="009D6061" w:rsidP="009D6061">
      <w:pPr>
        <w:spacing w:before="0"/>
        <w:rPr>
          <w:rFonts w:cs="Arial"/>
          <w:lang w:val="sr-Latn-RS"/>
        </w:rPr>
      </w:pPr>
      <w:r w:rsidRPr="009D6061">
        <w:rPr>
          <w:rFonts w:cs="Arial"/>
          <w:lang w:val="sr-Cyrl-RS"/>
        </w:rPr>
        <w:lastRenderedPageBreak/>
        <w:t>На припремљене површине поступком „Хладне метализације жицом“ нанети слој превлаке како је дефинисано у даљем делу текста. Уколико је неопходно, поступком наваривања надоградити оштећене позиције до пројектоване димензије, а затим урадити наношење превлака.</w:t>
      </w:r>
    </w:p>
    <w:p w14:paraId="60B35C69" w14:textId="77777777" w:rsidR="009D6061" w:rsidRPr="009D6061" w:rsidRDefault="009D6061" w:rsidP="009D6061">
      <w:pPr>
        <w:spacing w:before="0"/>
        <w:rPr>
          <w:rFonts w:cs="Arial"/>
          <w:lang w:val="sr-Latn-CS"/>
        </w:rPr>
      </w:pPr>
      <w:r w:rsidRPr="009D6061">
        <w:rPr>
          <w:rFonts w:cs="Arial"/>
          <w:lang w:val="sr-Cyrl-RS"/>
        </w:rPr>
        <w:t>Додатни материјал је жица у квалитету</w:t>
      </w:r>
      <w:r w:rsidRPr="009D6061">
        <w:rPr>
          <w:rFonts w:cs="Arial"/>
          <w:lang w:val="sr-Latn-RS"/>
        </w:rPr>
        <w:t xml:space="preserve"> </w:t>
      </w:r>
      <w:r w:rsidRPr="009D6061">
        <w:rPr>
          <w:rFonts w:cs="Arial"/>
          <w:lang w:val="sr-Cyrl-CS"/>
        </w:rPr>
        <w:t xml:space="preserve"> таквом да задовољи услове наведене у даљем делу текста, и то следеће:</w:t>
      </w:r>
    </w:p>
    <w:p w14:paraId="5BED22F3" w14:textId="77777777" w:rsidR="009D6061" w:rsidRPr="009D6061" w:rsidRDefault="009D6061" w:rsidP="00316CD2">
      <w:pPr>
        <w:numPr>
          <w:ilvl w:val="0"/>
          <w:numId w:val="37"/>
        </w:numPr>
        <w:spacing w:before="0"/>
        <w:ind w:left="0" w:firstLine="0"/>
        <w:rPr>
          <w:rFonts w:cs="Arial"/>
          <w:lang w:val="sr-Cyrl-CS"/>
        </w:rPr>
      </w:pPr>
      <w:r w:rsidRPr="009D6061">
        <w:rPr>
          <w:rFonts w:cs="Arial"/>
          <w:lang w:val="sr-Cyrl-CS"/>
        </w:rPr>
        <w:t xml:space="preserve">Дебљина нанетог слоја превлаке не сме бити мања од 0,6мм. а у сваком случају довољна за гарантни перод од мин. 4 године. </w:t>
      </w:r>
    </w:p>
    <w:p w14:paraId="3362B951" w14:textId="77777777" w:rsidR="009D6061" w:rsidRPr="009D6061" w:rsidRDefault="009D6061" w:rsidP="00316CD2">
      <w:pPr>
        <w:numPr>
          <w:ilvl w:val="0"/>
          <w:numId w:val="36"/>
        </w:numPr>
        <w:spacing w:before="0"/>
        <w:ind w:left="0" w:firstLine="0"/>
        <w:rPr>
          <w:rFonts w:cs="Arial"/>
          <w:lang w:val="sr-Cyrl-CS"/>
        </w:rPr>
      </w:pPr>
      <w:r w:rsidRPr="009D6061">
        <w:rPr>
          <w:rFonts w:cs="Arial"/>
          <w:lang w:val="sr-Cyrl-CS"/>
        </w:rPr>
        <w:t>Нанета превлака мора да има следеће карактеристике:</w:t>
      </w:r>
    </w:p>
    <w:p w14:paraId="6D6C279F"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отпорност на екстремно јаку абразију и ерозију</w:t>
      </w:r>
      <w:r w:rsidRPr="009D6061">
        <w:rPr>
          <w:rFonts w:cs="Arial"/>
        </w:rPr>
        <w:t xml:space="preserve"> (</w:t>
      </w:r>
      <w:r w:rsidRPr="009D6061">
        <w:rPr>
          <w:rFonts w:cs="Arial"/>
          <w:lang w:val="sr-Cyrl-RS"/>
        </w:rPr>
        <w:t>гарантни период</w:t>
      </w:r>
      <w:r w:rsidRPr="009D6061">
        <w:rPr>
          <w:rFonts w:cs="Arial"/>
          <w:lang w:val="sr-Latn-RS"/>
        </w:rPr>
        <w:t>)</w:t>
      </w:r>
    </w:p>
    <w:p w14:paraId="6938FEBD"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 xml:space="preserve">дебљина нанетог слоја превлаке минимум 0,6мм. </w:t>
      </w:r>
    </w:p>
    <w:p w14:paraId="4A917BCA"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микротврдоћа превлаке мин. 450HV</w:t>
      </w:r>
    </w:p>
    <w:p w14:paraId="4A46DA23"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микротврдоћа тврде фазе мин. 1300HV</w:t>
      </w:r>
    </w:p>
    <w:p w14:paraId="1B2B3DD2"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специфична снага везивања мин. 40МРа</w:t>
      </w:r>
    </w:p>
    <w:p w14:paraId="64EF513E" w14:textId="6DE62063" w:rsidR="009D6061" w:rsidRPr="009D6061" w:rsidRDefault="009D6061" w:rsidP="00316CD2">
      <w:pPr>
        <w:numPr>
          <w:ilvl w:val="0"/>
          <w:numId w:val="36"/>
        </w:numPr>
        <w:tabs>
          <w:tab w:val="num" w:pos="1134"/>
        </w:tabs>
        <w:spacing w:before="0"/>
        <w:ind w:left="0" w:firstLine="0"/>
        <w:rPr>
          <w:rFonts w:cs="Arial"/>
          <w:color w:val="FF0000"/>
          <w:lang w:val="sr-Cyrl-CS"/>
        </w:rPr>
      </w:pPr>
      <w:r w:rsidRPr="009D6061">
        <w:rPr>
          <w:rFonts w:cs="Arial"/>
          <w:lang w:val="sr-Cyrl-CS"/>
        </w:rPr>
        <w:t xml:space="preserve">отпорност на температуру </w:t>
      </w:r>
      <w:r w:rsidR="006D2F6E" w:rsidRPr="006D2F6E">
        <w:rPr>
          <w:rFonts w:cs="Arial"/>
          <w:lang w:val="sr-Cyrl-CS"/>
        </w:rPr>
        <w:t xml:space="preserve">180-200 </w:t>
      </w:r>
      <w:r w:rsidR="006D2F6E" w:rsidRPr="009D6061">
        <w:rPr>
          <w:rFonts w:cs="Arial"/>
          <w:vertAlign w:val="superscript"/>
          <w:lang w:val="sr-Cyrl-CS"/>
        </w:rPr>
        <w:t>0</w:t>
      </w:r>
      <w:r w:rsidR="006D2F6E" w:rsidRPr="009D6061">
        <w:rPr>
          <w:rFonts w:cs="Arial"/>
          <w:lang w:val="sr-Cyrl-CS"/>
        </w:rPr>
        <w:t>С</w:t>
      </w:r>
      <w:r w:rsidR="006D2F6E" w:rsidRPr="006D2F6E">
        <w:rPr>
          <w:rFonts w:cs="Arial"/>
          <w:lang w:val="sr-Cyrl-CS"/>
        </w:rPr>
        <w:t xml:space="preserve"> </w:t>
      </w:r>
      <w:r w:rsidR="00BE012B" w:rsidRPr="006D2F6E">
        <w:rPr>
          <w:rFonts w:cs="Arial"/>
          <w:lang w:val="sr-Cyrl-CS"/>
        </w:rPr>
        <w:t xml:space="preserve"> </w:t>
      </w:r>
      <w:r w:rsidRPr="009D6061">
        <w:rPr>
          <w:rFonts w:cs="Arial"/>
          <w:lang w:val="sr-Cyrl-CS"/>
        </w:rPr>
        <w:t xml:space="preserve"> </w:t>
      </w:r>
    </w:p>
    <w:p w14:paraId="4C0C9AF4"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отпорност на корозију</w:t>
      </w:r>
    </w:p>
    <w:p w14:paraId="1AA15DE8" w14:textId="77777777" w:rsidR="009D6061" w:rsidRPr="009D6061" w:rsidRDefault="009D6061" w:rsidP="00316CD2">
      <w:pPr>
        <w:numPr>
          <w:ilvl w:val="0"/>
          <w:numId w:val="36"/>
        </w:numPr>
        <w:tabs>
          <w:tab w:val="num" w:pos="1134"/>
        </w:tabs>
        <w:spacing w:before="0"/>
        <w:ind w:left="0" w:firstLine="0"/>
        <w:rPr>
          <w:rFonts w:cs="Arial"/>
          <w:lang w:val="sr-Cyrl-CS"/>
        </w:rPr>
      </w:pPr>
      <w:r w:rsidRPr="009D6061">
        <w:rPr>
          <w:rFonts w:cs="Arial"/>
          <w:lang w:val="sr-Cyrl-CS"/>
        </w:rPr>
        <w:t>порозност  ≤ 1%</w:t>
      </w:r>
    </w:p>
    <w:p w14:paraId="3B9C49E6" w14:textId="77777777" w:rsidR="009D6061" w:rsidRPr="009D6061" w:rsidRDefault="009D6061" w:rsidP="009D6061">
      <w:pPr>
        <w:spacing w:before="0"/>
        <w:rPr>
          <w:rFonts w:cs="Arial"/>
          <w:lang w:val="sr-Cyrl-CS"/>
        </w:rPr>
      </w:pPr>
    </w:p>
    <w:p w14:paraId="1D164834" w14:textId="033F4ECF" w:rsidR="009D6061" w:rsidRPr="009D6061" w:rsidRDefault="009774D0" w:rsidP="009D6061">
      <w:pPr>
        <w:spacing w:before="0"/>
        <w:rPr>
          <w:rFonts w:cs="Arial"/>
          <w:lang w:val="sr-Cyrl-RS"/>
        </w:rPr>
      </w:pPr>
      <w:r>
        <w:rPr>
          <w:rFonts w:cs="Arial"/>
          <w:lang w:val="sr-Cyrl-RS"/>
        </w:rPr>
        <w:t>За ставке 1 и 2 ц</w:t>
      </w:r>
      <w:r w:rsidR="009D6061" w:rsidRPr="009D6061">
        <w:rPr>
          <w:rFonts w:cs="Arial"/>
          <w:lang w:val="sr-Cyrl-RS"/>
        </w:rPr>
        <w:t>ена према квадратном метру нанетог додатног материјала мора бити јединствена, као и захтевани гарантни период.</w:t>
      </w:r>
    </w:p>
    <w:p w14:paraId="7ADCBDF7" w14:textId="77777777" w:rsidR="009D6061" w:rsidRPr="009D6061" w:rsidRDefault="009D6061" w:rsidP="009D6061">
      <w:pPr>
        <w:spacing w:before="0"/>
        <w:rPr>
          <w:rFonts w:cs="Arial"/>
          <w:color w:val="FF0000"/>
          <w:lang w:val="sr-Cyrl-RS"/>
        </w:rPr>
      </w:pPr>
    </w:p>
    <w:p w14:paraId="0170AD16" w14:textId="7F6FE847" w:rsidR="009D6061" w:rsidRPr="009D6061" w:rsidRDefault="009D6061" w:rsidP="009D6061">
      <w:pPr>
        <w:spacing w:before="0"/>
        <w:rPr>
          <w:rFonts w:cs="Arial"/>
          <w:lang w:val="sr-Cyrl-RS"/>
        </w:rPr>
      </w:pPr>
      <w:r w:rsidRPr="009D6061">
        <w:rPr>
          <w:rFonts w:cs="Arial"/>
          <w:lang w:val="sr-Latn-CS"/>
        </w:rPr>
        <w:t xml:space="preserve">За време </w:t>
      </w:r>
      <w:r w:rsidR="00035635">
        <w:rPr>
          <w:rFonts w:cs="Arial"/>
          <w:lang w:val="sr-Cyrl-RS"/>
        </w:rPr>
        <w:t>пружања услуга</w:t>
      </w:r>
      <w:r w:rsidRPr="009D6061">
        <w:rPr>
          <w:rFonts w:cs="Arial"/>
          <w:lang w:val="sr-Latn-CS"/>
        </w:rPr>
        <w:t xml:space="preserve"> </w:t>
      </w:r>
      <w:r w:rsidR="00035635">
        <w:rPr>
          <w:rFonts w:cs="Arial"/>
          <w:lang w:val="sr-Cyrl-RS"/>
        </w:rPr>
        <w:t>Изабрани понуђач</w:t>
      </w:r>
      <w:r w:rsidRPr="009D6061">
        <w:rPr>
          <w:rFonts w:cs="Arial"/>
          <w:lang w:val="sr-Latn-CS"/>
        </w:rPr>
        <w:t xml:space="preserve"> је у обавези да контролише квалитет и дебљину нанетог слоја превлаке, док је непосредно по </w:t>
      </w:r>
      <w:r w:rsidR="00035635">
        <w:rPr>
          <w:rFonts w:cs="Arial"/>
          <w:lang w:val="sr-Cyrl-RS"/>
        </w:rPr>
        <w:t>извршењу услуга</w:t>
      </w:r>
      <w:r w:rsidRPr="009D6061">
        <w:rPr>
          <w:rFonts w:cs="Arial"/>
          <w:lang w:val="sr-Latn-CS"/>
        </w:rPr>
        <w:t xml:space="preserve"> у обавези да то исто уради са представником Наручиоца и да о томе сачини Записник.</w:t>
      </w:r>
    </w:p>
    <w:p w14:paraId="5AACDE50" w14:textId="77777777" w:rsidR="009D6061" w:rsidRPr="009D6061" w:rsidRDefault="009D6061" w:rsidP="009D6061">
      <w:pPr>
        <w:spacing w:before="0"/>
        <w:rPr>
          <w:rFonts w:cs="Arial"/>
          <w:b/>
          <w:lang w:val="sr-Cyrl-RS"/>
        </w:rPr>
      </w:pPr>
    </w:p>
    <w:p w14:paraId="34D97B2E" w14:textId="480D5ACA" w:rsidR="009D6061" w:rsidRPr="009D6061" w:rsidRDefault="009D6061" w:rsidP="009D6061">
      <w:pPr>
        <w:spacing w:before="0"/>
        <w:rPr>
          <w:rFonts w:cs="Arial"/>
          <w:b/>
          <w:lang w:val="sr-Latn-CS"/>
        </w:rPr>
      </w:pPr>
      <w:r w:rsidRPr="009D6061">
        <w:rPr>
          <w:rFonts w:cs="Arial"/>
          <w:b/>
          <w:lang w:val="sr-Cyrl-RS"/>
        </w:rPr>
        <w:t>За ставке бр.</w:t>
      </w:r>
      <w:r w:rsidR="008350EB">
        <w:rPr>
          <w:rFonts w:cs="Arial"/>
          <w:b/>
          <w:lang w:val="sr-Cyrl-RS"/>
        </w:rPr>
        <w:t xml:space="preserve"> </w:t>
      </w:r>
      <w:r w:rsidRPr="009D6061">
        <w:rPr>
          <w:rFonts w:cs="Arial"/>
          <w:b/>
          <w:lang w:val="sr-Cyrl-RS"/>
        </w:rPr>
        <w:t>1 и бр.</w:t>
      </w:r>
      <w:r w:rsidR="008350EB">
        <w:rPr>
          <w:rFonts w:cs="Arial"/>
          <w:b/>
          <w:lang w:val="sr-Cyrl-RS"/>
        </w:rPr>
        <w:t xml:space="preserve"> </w:t>
      </w:r>
      <w:r w:rsidRPr="009D6061">
        <w:rPr>
          <w:rFonts w:cs="Arial"/>
          <w:b/>
          <w:lang w:val="sr-Cyrl-RS"/>
        </w:rPr>
        <w:t>2 у</w:t>
      </w:r>
      <w:r w:rsidRPr="009D6061">
        <w:rPr>
          <w:rFonts w:cs="Arial"/>
          <w:b/>
          <w:lang w:val="sr-Latn-CS"/>
        </w:rPr>
        <w:t xml:space="preserve">купна површина </w:t>
      </w:r>
      <w:r w:rsidRPr="009D6061">
        <w:rPr>
          <w:rFonts w:cs="Arial"/>
          <w:b/>
          <w:lang w:val="sr-Cyrl-RS"/>
        </w:rPr>
        <w:t xml:space="preserve">(орјентациона) </w:t>
      </w:r>
      <w:r w:rsidRPr="009D6061">
        <w:rPr>
          <w:rFonts w:cs="Arial"/>
          <w:b/>
          <w:lang w:val="sr-Latn-CS"/>
        </w:rPr>
        <w:t>за наношење превлака износи</w:t>
      </w:r>
      <w:r w:rsidRPr="009D6061">
        <w:rPr>
          <w:rFonts w:cs="Arial"/>
          <w:b/>
          <w:lang w:val="sr-Cyrl-RS"/>
        </w:rPr>
        <w:t xml:space="preserve"> </w:t>
      </w:r>
      <w:r w:rsidRPr="009D6061">
        <w:rPr>
          <w:rFonts w:cs="Arial"/>
          <w:b/>
        </w:rPr>
        <w:t>50</w:t>
      </w:r>
      <w:r w:rsidRPr="009D6061">
        <w:rPr>
          <w:rFonts w:cs="Arial"/>
          <w:b/>
          <w:lang w:val="sr-Cyrl-CS"/>
        </w:rPr>
        <w:t>,0</w:t>
      </w:r>
      <w:r w:rsidRPr="009D6061">
        <w:rPr>
          <w:rFonts w:cs="Arial"/>
          <w:b/>
          <w:lang w:val="sr-Latn-CS"/>
        </w:rPr>
        <w:t>0м</w:t>
      </w:r>
      <w:r w:rsidRPr="009D6061">
        <w:rPr>
          <w:rFonts w:cs="Arial"/>
          <w:b/>
          <w:vertAlign w:val="superscript"/>
          <w:lang w:val="sr-Latn-CS"/>
        </w:rPr>
        <w:t>2</w:t>
      </w:r>
      <w:r w:rsidRPr="009D6061">
        <w:rPr>
          <w:rFonts w:cs="Arial"/>
          <w:b/>
          <w:lang w:val="sr-Latn-CS"/>
        </w:rPr>
        <w:t>.</w:t>
      </w:r>
    </w:p>
    <w:p w14:paraId="7543B2DE" w14:textId="77777777" w:rsidR="009E4E39" w:rsidRDefault="009E4E39" w:rsidP="00EE4F05">
      <w:pPr>
        <w:spacing w:before="0"/>
        <w:rPr>
          <w:rFonts w:cs="Arial"/>
          <w:lang w:val="sr-Cyrl-RS"/>
        </w:rPr>
      </w:pPr>
    </w:p>
    <w:p w14:paraId="66A777B3" w14:textId="43001573" w:rsidR="009D6061" w:rsidRPr="00EE4F05" w:rsidRDefault="009D6061" w:rsidP="00EE4F05">
      <w:pPr>
        <w:spacing w:before="0"/>
        <w:rPr>
          <w:rFonts w:cs="Arial"/>
          <w:b/>
          <w:color w:val="FF0000"/>
          <w:lang w:val="sr-Cyrl-RS"/>
        </w:rPr>
      </w:pPr>
      <w:r w:rsidRPr="009D6061">
        <w:rPr>
          <w:rFonts w:cs="Arial"/>
          <w:lang w:val="sr-Cyrl-RS"/>
        </w:rPr>
        <w:t xml:space="preserve">Наручилац задржава право да, </w:t>
      </w:r>
      <w:r w:rsidRPr="009D6061">
        <w:rPr>
          <w:rFonts w:cs="Arial"/>
          <w:b/>
          <w:lang w:val="sr-Cyrl-RS"/>
        </w:rPr>
        <w:t>након дефектаже</w:t>
      </w:r>
      <w:r w:rsidRPr="009D6061">
        <w:rPr>
          <w:rFonts w:cs="Arial"/>
          <w:lang w:val="sr-Cyrl-RS"/>
        </w:rPr>
        <w:t>, одустане од радова из ставке бр.2,     а да целокупна расположива средства искористи за ставку бр.1.</w:t>
      </w:r>
      <w:r w:rsidRPr="009D6061">
        <w:rPr>
          <w:rFonts w:cs="Arial"/>
          <w:b/>
          <w:color w:val="FF0000"/>
          <w:lang w:val="sr-Cyrl-RS"/>
        </w:rPr>
        <w:t xml:space="preserve">  </w:t>
      </w:r>
    </w:p>
    <w:p w14:paraId="4067ACB9" w14:textId="77777777" w:rsidR="006D2F6E" w:rsidRDefault="006D2F6E" w:rsidP="009A4096">
      <w:pPr>
        <w:pStyle w:val="Heading10"/>
        <w:spacing w:before="0"/>
        <w:ind w:left="0" w:firstLine="0"/>
        <w:jc w:val="both"/>
        <w:rPr>
          <w:rFonts w:cs="Arial"/>
          <w:lang w:val="sr-Cyrl-RS"/>
        </w:rPr>
      </w:pPr>
    </w:p>
    <w:p w14:paraId="5A7CD69F" w14:textId="69DC3845"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14:paraId="0242865B" w14:textId="6512FB9C" w:rsidR="00662AD3" w:rsidRPr="00EE4F05" w:rsidRDefault="00EE4F05" w:rsidP="00662AD3">
      <w:pPr>
        <w:adjustRightInd w:val="0"/>
        <w:spacing w:before="0"/>
        <w:rPr>
          <w:rFonts w:eastAsia="Calibri" w:cs="Arial"/>
          <w:bCs/>
          <w:iCs/>
          <w:lang w:val="ru-RU"/>
        </w:rPr>
      </w:pPr>
      <w:r w:rsidRPr="00EE4F05">
        <w:rPr>
          <w:rFonts w:eastAsia="Calibri" w:cs="Arial"/>
          <w:bCs/>
          <w:iCs/>
        </w:rPr>
        <w:t xml:space="preserve">Услуге се пружају </w:t>
      </w:r>
      <w:r w:rsidRPr="00EE4F05">
        <w:rPr>
          <w:rFonts w:eastAsia="Calibri" w:cs="Arial"/>
          <w:bCs/>
          <w:iCs/>
          <w:lang w:val="sr-Cyrl-RS"/>
        </w:rPr>
        <w:t>у периоду ремонта блокова у 201</w:t>
      </w:r>
      <w:r>
        <w:rPr>
          <w:rFonts w:eastAsia="Calibri" w:cs="Arial"/>
          <w:bCs/>
          <w:iCs/>
          <w:lang w:val="sr-Cyrl-RS"/>
        </w:rPr>
        <w:t>9</w:t>
      </w:r>
      <w:r w:rsidRPr="00EE4F05">
        <w:rPr>
          <w:rFonts w:eastAsia="Calibri" w:cs="Arial"/>
          <w:bCs/>
          <w:iCs/>
          <w:lang w:val="sr-Cyrl-RS"/>
        </w:rPr>
        <w:t xml:space="preserve">. години </w:t>
      </w:r>
      <w:r w:rsidRPr="00867716">
        <w:rPr>
          <w:rFonts w:eastAsia="Calibri" w:cs="Arial"/>
          <w:bCs/>
          <w:iCs/>
          <w:lang w:val="sr-Cyrl-RS"/>
        </w:rPr>
        <w:t>и у</w:t>
      </w:r>
      <w:r w:rsidR="00E20AD3" w:rsidRPr="00867716">
        <w:rPr>
          <w:rFonts w:eastAsia="Calibri" w:cs="Arial"/>
          <w:bCs/>
          <w:iCs/>
          <w:lang w:val="sr-Cyrl-RS"/>
        </w:rPr>
        <w:t xml:space="preserve"> дужим</w:t>
      </w:r>
      <w:r w:rsidRPr="00867716">
        <w:rPr>
          <w:rFonts w:eastAsia="Calibri" w:cs="Arial"/>
          <w:bCs/>
          <w:iCs/>
          <w:lang w:val="sr-Cyrl-RS"/>
        </w:rPr>
        <w:t xml:space="preserve"> застојима блокова у периоду од 12 месеци од дана закључења уговора.</w:t>
      </w:r>
      <w:r w:rsidRPr="00EE4F05">
        <w:rPr>
          <w:rFonts w:eastAsia="Calibri" w:cs="Arial"/>
          <w:bCs/>
          <w:iCs/>
          <w:lang w:val="sr-Cyrl-RS"/>
        </w:rPr>
        <w:t xml:space="preserve">  </w:t>
      </w:r>
    </w:p>
    <w:p w14:paraId="4D28F673" w14:textId="77777777"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14:paraId="378365C2" w14:textId="77777777"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14:paraId="54FDFB51" w14:textId="6A8F9BC2" w:rsidR="00E51BE3" w:rsidRPr="00E51BE3" w:rsidRDefault="00EE4F05" w:rsidP="00E51BE3">
      <w:pPr>
        <w:spacing w:before="0"/>
        <w:rPr>
          <w:rFonts w:cs="Arial"/>
          <w:bCs/>
          <w:lang w:val="sr-Cyrl-RS" w:eastAsia="zh-CN"/>
        </w:rPr>
      </w:pPr>
      <w:r w:rsidRPr="00EE4F05">
        <w:rPr>
          <w:rFonts w:cs="Arial"/>
          <w:bCs/>
          <w:lang w:val="sr-Cyrl-RS" w:eastAsia="zh-CN"/>
        </w:rPr>
        <w:t xml:space="preserve">Место пружања услуга су </w:t>
      </w:r>
      <w:r w:rsidRPr="00EE4F05">
        <w:rPr>
          <w:rFonts w:cs="Arial"/>
          <w:bCs/>
          <w:lang w:val="sr-Cyrl-CS" w:eastAsia="zh-CN"/>
        </w:rPr>
        <w:t>ТЕНТ Б (</w:t>
      </w:r>
      <w:r w:rsidRPr="00EE4F05">
        <w:rPr>
          <w:rFonts w:cs="Arial"/>
          <w:bCs/>
          <w:lang w:val="sr-Cyrl-RS" w:eastAsia="zh-CN"/>
        </w:rPr>
        <w:t>Термоелектрана Никола Тесла Б Ушће Обреновац), друге локације Наручиоца на захтев Наручиоца и радионица Изабраног понуђача</w:t>
      </w:r>
      <w:r w:rsidR="00E51BE3" w:rsidRPr="00E51BE3">
        <w:rPr>
          <w:rFonts w:cs="Arial"/>
          <w:bCs/>
          <w:lang w:val="sr-Cyrl-RS" w:eastAsia="zh-CN"/>
        </w:rPr>
        <w:t>.</w:t>
      </w:r>
    </w:p>
    <w:p w14:paraId="23D7EC74" w14:textId="35B795CF" w:rsidR="001034F4" w:rsidRDefault="002E051A" w:rsidP="009A4096">
      <w:pPr>
        <w:spacing w:before="0"/>
        <w:rPr>
          <w:rFonts w:cs="Arial"/>
          <w:bCs/>
          <w:lang w:val="sr-Cyrl-CS" w:eastAsia="zh-CN"/>
        </w:rPr>
      </w:pPr>
      <w:r w:rsidRPr="00413921">
        <w:rPr>
          <w:rFonts w:cs="Arial"/>
          <w:bCs/>
          <w:lang w:val="sr-Cyrl-RS" w:eastAsia="zh-CN"/>
        </w:rPr>
        <w:t xml:space="preserve"> </w:t>
      </w:r>
      <w:r w:rsidR="00811462" w:rsidRPr="00811462">
        <w:rPr>
          <w:rFonts w:cs="Arial"/>
          <w:bCs/>
          <w:lang w:val="sr-Cyrl-CS" w:eastAsia="zh-CN"/>
        </w:rPr>
        <w:t xml:space="preserve"> </w:t>
      </w:r>
    </w:p>
    <w:p w14:paraId="4156D9B8" w14:textId="77777777" w:rsidR="00EE4F05" w:rsidRPr="000F2B1C" w:rsidRDefault="00EE4F05" w:rsidP="00EE4F05">
      <w:pPr>
        <w:spacing w:before="0"/>
        <w:rPr>
          <w:rFonts w:cs="Arial"/>
          <w:b/>
          <w:bCs/>
          <w:lang w:val="sr-Cyrl-RS" w:eastAsia="zh-CN"/>
        </w:rPr>
      </w:pPr>
      <w:r w:rsidRPr="000F2B1C">
        <w:rPr>
          <w:rFonts w:cs="Arial"/>
          <w:b/>
          <w:bCs/>
          <w:lang w:val="sr-Cyrl-RS" w:eastAsia="zh-CN"/>
        </w:rPr>
        <w:t>Напомена:</w:t>
      </w:r>
    </w:p>
    <w:p w14:paraId="5EFAE9B5" w14:textId="1B4CBDA4" w:rsidR="002446A8" w:rsidRPr="00EE4F05" w:rsidRDefault="00EE4F05" w:rsidP="009A4096">
      <w:pPr>
        <w:spacing w:before="0"/>
        <w:rPr>
          <w:rFonts w:cs="Arial"/>
          <w:bCs/>
          <w:lang w:val="sr-Cyrl-RS" w:eastAsia="zh-CN"/>
        </w:rPr>
      </w:pPr>
      <w:r w:rsidRPr="000F2B1C">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4E48E530" w14:textId="77777777" w:rsidR="002446A8" w:rsidRPr="002446A8" w:rsidRDefault="002446A8" w:rsidP="009A4096">
      <w:pPr>
        <w:spacing w:before="0"/>
        <w:rPr>
          <w:rFonts w:cs="Arial"/>
          <w:bCs/>
          <w:lang w:val="sr-Cyrl-CS" w:eastAsia="zh-CN"/>
        </w:rPr>
      </w:pPr>
    </w:p>
    <w:p w14:paraId="2D96F49C" w14:textId="77777777"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14:paraId="1332CFAE" w14:textId="77777777" w:rsidR="007C5E91" w:rsidRDefault="008C66FA" w:rsidP="007C5E91">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14:paraId="71A7CEF6" w14:textId="27017593" w:rsidR="006D2F6E" w:rsidRDefault="006D2F6E" w:rsidP="007C5E91">
      <w:pPr>
        <w:spacing w:before="0"/>
        <w:rPr>
          <w:rFonts w:cs="Arial"/>
          <w:lang w:val="sr-Cyrl-RS"/>
        </w:rPr>
      </w:pPr>
    </w:p>
    <w:p w14:paraId="7DDC1995" w14:textId="77777777"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14:paraId="7FCE68E1" w14:textId="4F33BB4E" w:rsidR="00811462" w:rsidRDefault="003B5161" w:rsidP="00811462">
      <w:pPr>
        <w:spacing w:before="0"/>
        <w:rPr>
          <w:rFonts w:cs="Arial"/>
          <w:lang w:val="sr-Cyrl-RS" w:eastAsia="zh-CN"/>
        </w:rPr>
      </w:pPr>
      <w:r w:rsidRPr="003B5161">
        <w:rPr>
          <w:rFonts w:cs="Arial"/>
          <w:lang w:val="sr-Cyrl-RS" w:eastAsia="zh-CN"/>
        </w:rPr>
        <w:t>Гарантни период не може бити краћи од 4 године од извршења сваке појединачне услуге</w:t>
      </w:r>
      <w:r w:rsidRPr="003B5161">
        <w:rPr>
          <w:rFonts w:cs="Arial"/>
          <w:lang w:val="sr-Latn-CS" w:eastAsia="zh-CN"/>
        </w:rPr>
        <w:t xml:space="preserve"> за нормалне услове експлоатације</w:t>
      </w:r>
      <w:r w:rsidRPr="003B5161">
        <w:rPr>
          <w:rFonts w:cs="Arial"/>
          <w:lang w:val="sr-Cyrl-RS" w:eastAsia="zh-CN"/>
        </w:rPr>
        <w:t>.</w:t>
      </w:r>
    </w:p>
    <w:p w14:paraId="2C9A7467" w14:textId="77777777" w:rsidR="00811462" w:rsidRPr="00811462" w:rsidRDefault="00811462" w:rsidP="00811462">
      <w:pPr>
        <w:spacing w:before="0"/>
        <w:rPr>
          <w:rFonts w:cs="Arial"/>
          <w:lang w:val="sr-Cyrl-RS" w:eastAsia="zh-CN"/>
        </w:rPr>
      </w:pPr>
    </w:p>
    <w:p w14:paraId="3C706637" w14:textId="77777777" w:rsidR="00811462" w:rsidRPr="00F332E4" w:rsidRDefault="00811462" w:rsidP="00811462">
      <w:pPr>
        <w:spacing w:before="0"/>
        <w:rPr>
          <w:rFonts w:cs="Arial"/>
          <w:lang w:eastAsia="zh-CN"/>
        </w:rPr>
      </w:pPr>
      <w:r w:rsidRPr="00F332E4">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1B272DF9" w14:textId="77777777"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14:paraId="491B7AD4" w14:textId="747CC3AF" w:rsidR="00200CAD" w:rsidRDefault="00200CAD" w:rsidP="00685BCE">
      <w:pPr>
        <w:spacing w:before="0"/>
        <w:rPr>
          <w:rFonts w:cs="Arial"/>
          <w:lang w:eastAsia="zh-CN"/>
        </w:rPr>
      </w:pPr>
    </w:p>
    <w:p w14:paraId="5520D296" w14:textId="710F83EA" w:rsidR="003B5161" w:rsidRPr="003B5161" w:rsidRDefault="003B5161" w:rsidP="003B5161">
      <w:pPr>
        <w:spacing w:before="0"/>
        <w:rPr>
          <w:rFonts w:eastAsia="TimesNewRomanPSMT" w:cs="Arial"/>
          <w:b/>
          <w:bCs/>
          <w:lang w:val="sr-Cyrl-RS" w:eastAsia="sr-Latn-CS"/>
        </w:rPr>
      </w:pPr>
      <w:r w:rsidRPr="003B5161">
        <w:rPr>
          <w:rFonts w:eastAsia="TimesNewRomanPSMT" w:cs="Arial"/>
          <w:b/>
          <w:bCs/>
          <w:lang w:val="sr-Cyrl-RS" w:eastAsia="sr-Latn-CS"/>
        </w:rPr>
        <w:t>3.6. Атест предложен</w:t>
      </w:r>
      <w:r>
        <w:rPr>
          <w:rFonts w:eastAsia="TimesNewRomanPSMT" w:cs="Arial"/>
          <w:b/>
          <w:bCs/>
          <w:lang w:val="sr-Cyrl-RS" w:eastAsia="sr-Latn-CS"/>
        </w:rPr>
        <w:t>их</w:t>
      </w:r>
      <w:r w:rsidRPr="003B5161">
        <w:rPr>
          <w:rFonts w:eastAsia="TimesNewRomanPSMT" w:cs="Arial"/>
          <w:b/>
          <w:bCs/>
          <w:lang w:val="sr-Cyrl-RS" w:eastAsia="sr-Latn-CS"/>
        </w:rPr>
        <w:t xml:space="preserve"> додатн</w:t>
      </w:r>
      <w:r>
        <w:rPr>
          <w:rFonts w:eastAsia="TimesNewRomanPSMT" w:cs="Arial"/>
          <w:b/>
          <w:bCs/>
          <w:lang w:val="sr-Cyrl-RS" w:eastAsia="sr-Latn-CS"/>
        </w:rPr>
        <w:t>их</w:t>
      </w:r>
      <w:r w:rsidRPr="003B5161">
        <w:rPr>
          <w:rFonts w:eastAsia="TimesNewRomanPSMT" w:cs="Arial"/>
          <w:b/>
          <w:bCs/>
          <w:lang w:val="sr-Cyrl-RS" w:eastAsia="sr-Latn-CS"/>
        </w:rPr>
        <w:t xml:space="preserve"> материјала од било које раније шарже</w:t>
      </w:r>
      <w:r w:rsidR="004154DA" w:rsidRPr="004154DA">
        <w:rPr>
          <w:rFonts w:eastAsia="TimesNewRomanPSMT" w:cs="Arial"/>
          <w:bCs/>
          <w:lang w:val="sr-Cyrl-RS" w:eastAsia="sr-Latn-CS"/>
        </w:rPr>
        <w:t xml:space="preserve"> </w:t>
      </w:r>
      <w:r w:rsidR="004154DA" w:rsidRPr="004154DA">
        <w:rPr>
          <w:rFonts w:eastAsia="TimesNewRomanPSMT" w:cs="Arial"/>
          <w:b/>
          <w:bCs/>
          <w:lang w:val="sr-Cyrl-RS" w:eastAsia="sr-Latn-CS"/>
        </w:rPr>
        <w:t>за ставке 1 и 2 техничке спецификације</w:t>
      </w:r>
      <w:r w:rsidR="004154DA">
        <w:rPr>
          <w:rFonts w:eastAsia="TimesNewRomanPSMT" w:cs="Arial"/>
          <w:b/>
          <w:bCs/>
          <w:lang w:val="sr-Cyrl-RS" w:eastAsia="sr-Latn-CS"/>
        </w:rPr>
        <w:t xml:space="preserve"> </w:t>
      </w:r>
      <w:r w:rsidRPr="003B5161">
        <w:rPr>
          <w:rFonts w:eastAsia="TimesNewRomanPSMT" w:cs="Arial"/>
          <w:b/>
          <w:bCs/>
          <w:lang w:val="sr-Cyrl-RS" w:eastAsia="sr-Latn-CS"/>
        </w:rPr>
        <w:t>:</w:t>
      </w:r>
    </w:p>
    <w:p w14:paraId="673BAE4A" w14:textId="5D8F35B3" w:rsidR="003B5161" w:rsidRPr="003B5161" w:rsidRDefault="003B5161" w:rsidP="003B5161">
      <w:pPr>
        <w:spacing w:before="0"/>
        <w:rPr>
          <w:rFonts w:eastAsia="TimesNewRomanPSMT" w:cs="Arial"/>
          <w:bCs/>
          <w:lang w:val="sr-Cyrl-RS" w:eastAsia="sr-Latn-CS"/>
        </w:rPr>
      </w:pPr>
      <w:r w:rsidRPr="003B5161">
        <w:rPr>
          <w:rFonts w:eastAsia="TimesNewRomanPSMT" w:cs="Arial"/>
          <w:bCs/>
          <w:lang w:val="sr-Cyrl-RS" w:eastAsia="sr-Latn-CS"/>
        </w:rPr>
        <w:t>Уз понуду је неопходно доставити атест предложен</w:t>
      </w:r>
      <w:r>
        <w:rPr>
          <w:rFonts w:eastAsia="TimesNewRomanPSMT" w:cs="Arial"/>
          <w:bCs/>
          <w:lang w:val="sr-Cyrl-RS" w:eastAsia="sr-Latn-CS"/>
        </w:rPr>
        <w:t>их</w:t>
      </w:r>
      <w:r w:rsidRPr="003B5161">
        <w:rPr>
          <w:rFonts w:eastAsia="TimesNewRomanPSMT" w:cs="Arial"/>
          <w:bCs/>
          <w:lang w:val="sr-Cyrl-RS" w:eastAsia="sr-Latn-CS"/>
        </w:rPr>
        <w:t xml:space="preserve"> додатн</w:t>
      </w:r>
      <w:r>
        <w:rPr>
          <w:rFonts w:eastAsia="TimesNewRomanPSMT" w:cs="Arial"/>
          <w:bCs/>
          <w:lang w:val="sr-Cyrl-RS" w:eastAsia="sr-Latn-CS"/>
        </w:rPr>
        <w:t>их</w:t>
      </w:r>
      <w:r w:rsidRPr="003B5161">
        <w:rPr>
          <w:rFonts w:eastAsia="TimesNewRomanPSMT" w:cs="Arial"/>
          <w:bCs/>
          <w:lang w:val="sr-Cyrl-RS" w:eastAsia="sr-Latn-CS"/>
        </w:rPr>
        <w:t xml:space="preserve"> материјала од било које раније шарже за ставке 1 и 2 техничке спецификације.</w:t>
      </w:r>
    </w:p>
    <w:p w14:paraId="779A3900" w14:textId="77777777" w:rsidR="003B5161" w:rsidRPr="003B5161" w:rsidRDefault="003B5161" w:rsidP="003B5161">
      <w:pPr>
        <w:spacing w:before="0"/>
        <w:rPr>
          <w:rFonts w:eastAsia="TimesNewRomanPSMT" w:cs="Arial"/>
          <w:b/>
          <w:bCs/>
          <w:lang w:val="sr-Cyrl-RS" w:eastAsia="sr-Latn-CS"/>
        </w:rPr>
      </w:pPr>
    </w:p>
    <w:p w14:paraId="7289B952" w14:textId="1B2231A1" w:rsidR="003B5161" w:rsidRPr="003B5161" w:rsidRDefault="003B5161" w:rsidP="003B5161">
      <w:pPr>
        <w:spacing w:before="0"/>
        <w:rPr>
          <w:rFonts w:eastAsia="TimesNewRomanPSMT" w:cs="Arial"/>
          <w:b/>
          <w:bCs/>
          <w:lang w:val="sr-Cyrl-RS" w:eastAsia="sr-Latn-CS"/>
        </w:rPr>
      </w:pPr>
      <w:r w:rsidRPr="003B5161">
        <w:rPr>
          <w:rFonts w:eastAsia="TimesNewRomanPSMT" w:cs="Arial"/>
          <w:b/>
          <w:bCs/>
          <w:lang w:val="sr-Cyrl-RS" w:eastAsia="sr-Latn-CS"/>
        </w:rPr>
        <w:t>3.7. Кратак опис услуга које ће се пружати</w:t>
      </w:r>
      <w:r w:rsidR="00867716">
        <w:rPr>
          <w:rFonts w:eastAsia="TimesNewRomanPSMT" w:cs="Arial"/>
          <w:b/>
          <w:bCs/>
          <w:lang w:val="sr-Cyrl-RS" w:eastAsia="sr-Latn-CS"/>
        </w:rPr>
        <w:t xml:space="preserve"> за ставку број 1 техничке спецификације</w:t>
      </w:r>
      <w:r w:rsidRPr="003B5161">
        <w:rPr>
          <w:rFonts w:eastAsia="TimesNewRomanPSMT" w:cs="Arial"/>
          <w:b/>
          <w:bCs/>
          <w:lang w:val="sr-Cyrl-RS" w:eastAsia="sr-Latn-CS"/>
        </w:rPr>
        <w:t>:</w:t>
      </w:r>
    </w:p>
    <w:p w14:paraId="2897769A" w14:textId="3233ADF7" w:rsidR="003B5161" w:rsidRPr="00794BF2" w:rsidRDefault="003B5161" w:rsidP="003B5161">
      <w:pPr>
        <w:spacing w:before="0"/>
        <w:rPr>
          <w:rFonts w:eastAsia="TimesNewRomanPSMT" w:cs="Arial"/>
          <w:bCs/>
          <w:sz w:val="20"/>
          <w:szCs w:val="20"/>
          <w:lang w:val="sr-Cyrl-RS" w:eastAsia="sr-Latn-CS"/>
        </w:rPr>
      </w:pPr>
      <w:r w:rsidRPr="00794BF2">
        <w:rPr>
          <w:rFonts w:eastAsia="TimesNewRomanPSMT" w:cs="Arial"/>
          <w:bCs/>
          <w:sz w:val="20"/>
          <w:szCs w:val="20"/>
          <w:lang w:val="sr-Cyrl-RS" w:eastAsia="sr-Latn-CS"/>
        </w:rPr>
        <w:t>Уз понуду је потребно доставити кратак опис услуга, са процењеном вредношћу површине –   квадратуром која може у целости да се уради за 24 часа (ако се ради етапно) или неопходно време за комплетан рад на 1м</w:t>
      </w:r>
      <w:r w:rsidRPr="00794BF2">
        <w:rPr>
          <w:rFonts w:eastAsia="TimesNewRomanPSMT" w:cs="Arial"/>
          <w:bCs/>
          <w:sz w:val="20"/>
          <w:szCs w:val="20"/>
          <w:vertAlign w:val="superscript"/>
          <w:lang w:val="sr-Cyrl-RS" w:eastAsia="sr-Latn-CS"/>
        </w:rPr>
        <w:t xml:space="preserve">2 </w:t>
      </w:r>
      <w:r w:rsidRPr="00794BF2">
        <w:rPr>
          <w:rFonts w:eastAsia="TimesNewRomanPSMT" w:cs="Arial"/>
          <w:bCs/>
          <w:sz w:val="20"/>
          <w:szCs w:val="20"/>
          <w:lang w:val="sr-Cyrl-RS" w:eastAsia="sr-Latn-CS"/>
        </w:rPr>
        <w:t>за ставку 1 техничке спецификације. Навести „норматив“ за рад са једном комплетном опремом, као и за рад са два комплета опреме у исто време. Подаци су потребни ради процене потребног времена за пружање услуга, односно, за комплетирање целокупног Термин плана за пружање свих услуга за ставку 1 техничке спецификације.</w:t>
      </w:r>
    </w:p>
    <w:p w14:paraId="19B25780" w14:textId="77777777" w:rsidR="00BE012B" w:rsidRPr="00794BF2" w:rsidRDefault="00BE012B" w:rsidP="00BE012B">
      <w:pPr>
        <w:spacing w:before="0"/>
        <w:rPr>
          <w:rFonts w:eastAsia="TimesNewRomanPSMT" w:cs="Arial"/>
          <w:bCs/>
          <w:sz w:val="20"/>
          <w:szCs w:val="20"/>
          <w:lang w:val="sr-Cyrl-RS" w:eastAsia="sr-Latn-CS"/>
        </w:rPr>
      </w:pPr>
    </w:p>
    <w:p w14:paraId="77147197" w14:textId="70871748" w:rsidR="00867716" w:rsidRPr="00794BF2" w:rsidRDefault="00BE012B" w:rsidP="001B2EBC">
      <w:pPr>
        <w:spacing w:before="0"/>
        <w:rPr>
          <w:rFonts w:eastAsia="TimesNewRomanPSMT" w:cs="Arial"/>
          <w:bCs/>
          <w:sz w:val="20"/>
          <w:szCs w:val="20"/>
          <w:lang w:val="sr-Cyrl-RS" w:eastAsia="sr-Latn-CS"/>
        </w:rPr>
      </w:pPr>
      <w:r w:rsidRPr="00794BF2">
        <w:rPr>
          <w:rFonts w:eastAsia="TimesNewRomanPSMT" w:cs="Arial"/>
          <w:bCs/>
          <w:sz w:val="20"/>
          <w:szCs w:val="20"/>
          <w:lang w:val="sr-Cyrl-RS" w:eastAsia="sr-Latn-CS"/>
        </w:rPr>
        <w:t>У Понуди доставити кратак опис услуга и за варијанту ако Наручилац да сагласност да се превлака наноси преко постојеће превлаке (због расположивог времена за рад и стања површина цеви за заштиту), адекватном припремом површине омогућити наношење нове превлаке не угрожавајући њену отпорност и трајност (гарантни период), са проценом квадратуре која може у целости да се уради за 24 часа (ако се ради етапно) или неопходно време за комплетан рад на 1м</w:t>
      </w:r>
      <w:r w:rsidRPr="00794BF2">
        <w:rPr>
          <w:rFonts w:eastAsia="TimesNewRomanPSMT" w:cs="Arial"/>
          <w:bCs/>
          <w:sz w:val="20"/>
          <w:szCs w:val="20"/>
          <w:vertAlign w:val="superscript"/>
          <w:lang w:val="sr-Cyrl-RS" w:eastAsia="sr-Latn-CS"/>
        </w:rPr>
        <w:t xml:space="preserve">2 </w:t>
      </w:r>
      <w:r w:rsidRPr="00794BF2">
        <w:rPr>
          <w:rFonts w:eastAsia="TimesNewRomanPSMT" w:cs="Arial"/>
          <w:bCs/>
          <w:sz w:val="20"/>
          <w:szCs w:val="20"/>
          <w:lang w:val="sr-Cyrl-RS" w:eastAsia="sr-Latn-CS"/>
        </w:rPr>
        <w:t>за ставку 1 техничке спецификације. Навести „норматив“ за рад са једном комплетном опремом, као и за рад са два комплета опреме у исто време.</w:t>
      </w:r>
    </w:p>
    <w:p w14:paraId="00D9A95B" w14:textId="77777777" w:rsidR="001B2EBC" w:rsidRPr="00794BF2" w:rsidRDefault="001B2EBC" w:rsidP="003B5161">
      <w:pPr>
        <w:spacing w:before="0"/>
        <w:rPr>
          <w:rFonts w:eastAsia="TimesNewRomanPSMT" w:cs="Arial"/>
          <w:bCs/>
          <w:sz w:val="20"/>
          <w:szCs w:val="20"/>
          <w:highlight w:val="yellow"/>
          <w:lang w:val="sr-Cyrl-RS" w:eastAsia="sr-Latn-CS"/>
        </w:rPr>
      </w:pPr>
    </w:p>
    <w:p w14:paraId="3805826B" w14:textId="7359B3D8" w:rsidR="00867716" w:rsidRPr="00794BF2" w:rsidRDefault="00867716" w:rsidP="003B5161">
      <w:pPr>
        <w:spacing w:before="0"/>
        <w:rPr>
          <w:rFonts w:eastAsia="TimesNewRomanPSMT" w:cs="Arial"/>
          <w:bCs/>
          <w:sz w:val="20"/>
          <w:szCs w:val="20"/>
          <w:lang w:val="sr-Cyrl-RS" w:eastAsia="sr-Latn-CS"/>
        </w:rPr>
      </w:pPr>
      <w:r w:rsidRPr="00794BF2">
        <w:rPr>
          <w:rFonts w:eastAsia="TimesNewRomanPSMT" w:cs="Arial"/>
          <w:bCs/>
          <w:sz w:val="20"/>
          <w:szCs w:val="20"/>
          <w:lang w:val="sr-Cyrl-RS" w:eastAsia="sr-Latn-CS"/>
        </w:rPr>
        <w:t xml:space="preserve">Уколико Изабрани понуђач сматра да одређене зоне Испаривача (најугроженије абразијом) </w:t>
      </w:r>
      <w:r w:rsidR="001B2EBC" w:rsidRPr="00794BF2">
        <w:rPr>
          <w:rFonts w:eastAsia="TimesNewRomanPSMT" w:cs="Arial"/>
          <w:bCs/>
          <w:sz w:val="20"/>
          <w:szCs w:val="20"/>
          <w:lang w:val="sr-Cyrl-RS" w:eastAsia="sr-Latn-CS"/>
        </w:rPr>
        <w:t>могуће</w:t>
      </w:r>
      <w:r w:rsidRPr="00794BF2">
        <w:rPr>
          <w:rFonts w:eastAsia="TimesNewRomanPSMT" w:cs="Arial"/>
          <w:bCs/>
          <w:sz w:val="20"/>
          <w:szCs w:val="20"/>
          <w:lang w:val="sr-Cyrl-RS" w:eastAsia="sr-Latn-CS"/>
        </w:rPr>
        <w:t xml:space="preserve"> заштити и другим додатним материјалом чије су карактеристике у опсегу захтеваних техничких услова, мора</w:t>
      </w:r>
      <w:r w:rsidR="001B2EBC" w:rsidRPr="00794BF2">
        <w:rPr>
          <w:rFonts w:eastAsia="TimesNewRomanPSMT" w:cs="Arial"/>
          <w:bCs/>
          <w:sz w:val="20"/>
          <w:szCs w:val="20"/>
          <w:lang w:val="sr-Cyrl-RS" w:eastAsia="sr-Latn-CS"/>
        </w:rPr>
        <w:t xml:space="preserve"> за ист</w:t>
      </w:r>
      <w:r w:rsidR="00794BF2" w:rsidRPr="00794BF2">
        <w:rPr>
          <w:rFonts w:eastAsia="TimesNewRomanPSMT" w:cs="Arial"/>
          <w:bCs/>
          <w:sz w:val="20"/>
          <w:szCs w:val="20"/>
          <w:lang w:val="sr-Cyrl-RS" w:eastAsia="sr-Latn-CS"/>
        </w:rPr>
        <w:t>и</w:t>
      </w:r>
      <w:r w:rsidR="001B2EBC" w:rsidRPr="00794BF2">
        <w:rPr>
          <w:rFonts w:eastAsia="TimesNewRomanPSMT" w:cs="Arial"/>
          <w:bCs/>
          <w:sz w:val="20"/>
          <w:szCs w:val="20"/>
          <w:lang w:val="sr-Cyrl-RS" w:eastAsia="sr-Latn-CS"/>
        </w:rPr>
        <w:t xml:space="preserve"> доставити</w:t>
      </w:r>
      <w:r w:rsidR="00794BF2" w:rsidRPr="00794BF2">
        <w:rPr>
          <w:rFonts w:eastAsia="TimesNewRomanPSMT" w:cs="Arial"/>
          <w:bCs/>
          <w:sz w:val="20"/>
          <w:szCs w:val="20"/>
          <w:lang w:val="sr-Cyrl-RS" w:eastAsia="sr-Latn-CS"/>
        </w:rPr>
        <w:t xml:space="preserve"> уз понуду</w:t>
      </w:r>
      <w:r w:rsidR="001B2EBC" w:rsidRPr="00794BF2">
        <w:rPr>
          <w:rFonts w:eastAsia="TimesNewRomanPSMT" w:cs="Arial"/>
          <w:bCs/>
          <w:sz w:val="20"/>
          <w:szCs w:val="20"/>
          <w:lang w:val="sr-Cyrl-RS" w:eastAsia="sr-Latn-CS"/>
        </w:rPr>
        <w:t xml:space="preserve"> кратак опис услуге</w:t>
      </w:r>
      <w:r w:rsidRPr="00794BF2">
        <w:rPr>
          <w:rFonts w:eastAsia="TimesNewRomanPSMT" w:cs="Arial"/>
          <w:bCs/>
          <w:sz w:val="20"/>
          <w:szCs w:val="20"/>
          <w:lang w:val="sr-Cyrl-RS" w:eastAsia="sr-Latn-CS"/>
        </w:rPr>
        <w:t xml:space="preserve"> </w:t>
      </w:r>
      <w:r w:rsidR="00794BF2" w:rsidRPr="00794BF2">
        <w:rPr>
          <w:rFonts w:eastAsia="TimesNewRomanPSMT" w:cs="Arial"/>
          <w:bCs/>
          <w:sz w:val="20"/>
          <w:szCs w:val="20"/>
          <w:lang w:val="sr-Cyrl-RS" w:eastAsia="sr-Latn-CS"/>
        </w:rPr>
        <w:t>са процењеном вредношћу површине –   квадратуром која може у целости да се уради за 24 часа (ако се ради етапно) или неопходно време за комплетан рад на 1м</w:t>
      </w:r>
      <w:r w:rsidR="00794BF2" w:rsidRPr="00794BF2">
        <w:rPr>
          <w:rFonts w:eastAsia="TimesNewRomanPSMT" w:cs="Arial"/>
          <w:bCs/>
          <w:sz w:val="20"/>
          <w:szCs w:val="20"/>
          <w:vertAlign w:val="superscript"/>
          <w:lang w:val="sr-Cyrl-RS" w:eastAsia="sr-Latn-CS"/>
        </w:rPr>
        <w:t xml:space="preserve">2 </w:t>
      </w:r>
      <w:r w:rsidR="00794BF2" w:rsidRPr="00794BF2">
        <w:rPr>
          <w:rFonts w:eastAsia="TimesNewRomanPSMT" w:cs="Arial"/>
          <w:bCs/>
          <w:sz w:val="20"/>
          <w:szCs w:val="20"/>
          <w:lang w:val="sr-Cyrl-RS" w:eastAsia="sr-Latn-CS"/>
        </w:rPr>
        <w:t>за ставку 1 техничке спецификације. Навести „норматив“ за рад са једном комплетном опремом, као и за рад са два комплета опреме у исто време</w:t>
      </w:r>
      <w:r w:rsidRPr="00794BF2">
        <w:rPr>
          <w:rFonts w:eastAsia="TimesNewRomanPSMT" w:cs="Arial"/>
          <w:bCs/>
          <w:sz w:val="20"/>
          <w:szCs w:val="20"/>
          <w:lang w:val="sr-Cyrl-RS" w:eastAsia="sr-Latn-CS"/>
        </w:rPr>
        <w:t xml:space="preserve"> за ставку 1 техничке спецификације.</w:t>
      </w:r>
    </w:p>
    <w:p w14:paraId="7DCB7C96" w14:textId="60F0F3EF" w:rsidR="00DA3A94" w:rsidRPr="003B5161" w:rsidRDefault="00DA3A94" w:rsidP="003B5161">
      <w:pPr>
        <w:spacing w:before="0"/>
        <w:rPr>
          <w:rFonts w:eastAsia="TimesNewRomanPSMT" w:cs="Arial"/>
          <w:bCs/>
          <w:lang w:val="sr-Cyrl-RS" w:eastAsia="sr-Latn-CS"/>
        </w:rPr>
      </w:pPr>
    </w:p>
    <w:p w14:paraId="44345D09" w14:textId="35EDCC7F" w:rsidR="00867716" w:rsidRPr="00867716" w:rsidRDefault="003B5161" w:rsidP="00867716">
      <w:pPr>
        <w:spacing w:before="0"/>
        <w:rPr>
          <w:rFonts w:eastAsia="TimesNewRomanPSMT" w:cs="Arial"/>
          <w:b/>
          <w:bCs/>
          <w:lang w:val="sr-Cyrl-RS" w:eastAsia="sr-Latn-CS"/>
        </w:rPr>
      </w:pPr>
      <w:r w:rsidRPr="003B5161">
        <w:rPr>
          <w:rFonts w:eastAsia="TimesNewRomanPSMT" w:cs="Arial"/>
          <w:b/>
          <w:bCs/>
          <w:lang w:val="sr-Cyrl-RS" w:eastAsia="sr-Latn-CS"/>
        </w:rPr>
        <w:t>3</w:t>
      </w:r>
      <w:r w:rsidR="00DA3A94">
        <w:rPr>
          <w:rFonts w:eastAsia="TimesNewRomanPSMT" w:cs="Arial"/>
          <w:b/>
          <w:bCs/>
          <w:lang w:val="sr-Cyrl-RS" w:eastAsia="sr-Latn-CS"/>
        </w:rPr>
        <w:t>.8</w:t>
      </w:r>
      <w:r w:rsidRPr="003B5161">
        <w:rPr>
          <w:rFonts w:eastAsia="TimesNewRomanPSMT" w:cs="Arial"/>
          <w:b/>
          <w:bCs/>
          <w:lang w:val="sr-Cyrl-RS" w:eastAsia="sr-Latn-CS"/>
        </w:rPr>
        <w:t xml:space="preserve">. </w:t>
      </w:r>
      <w:r w:rsidR="00867716" w:rsidRPr="00867716">
        <w:rPr>
          <w:rFonts w:eastAsia="TimesNewRomanPSMT" w:cs="Arial"/>
          <w:b/>
          <w:bCs/>
          <w:lang w:val="sr-Cyrl-RS" w:eastAsia="sr-Latn-CS"/>
        </w:rPr>
        <w:t xml:space="preserve">Кратак опис услуга које ће се пружати за ставку број </w:t>
      </w:r>
      <w:r w:rsidR="00867716">
        <w:rPr>
          <w:rFonts w:eastAsia="TimesNewRomanPSMT" w:cs="Arial"/>
          <w:b/>
          <w:bCs/>
          <w:lang w:val="sr-Cyrl-RS" w:eastAsia="sr-Latn-CS"/>
        </w:rPr>
        <w:t>2</w:t>
      </w:r>
      <w:r w:rsidR="00867716" w:rsidRPr="00867716">
        <w:rPr>
          <w:rFonts w:eastAsia="TimesNewRomanPSMT" w:cs="Arial"/>
          <w:b/>
          <w:bCs/>
          <w:lang w:val="sr-Cyrl-RS" w:eastAsia="sr-Latn-CS"/>
        </w:rPr>
        <w:t xml:space="preserve"> техничке спецификације:</w:t>
      </w:r>
    </w:p>
    <w:p w14:paraId="0B1500A9" w14:textId="4D0ABC24" w:rsidR="003B5161" w:rsidRDefault="003B5161" w:rsidP="003B5161">
      <w:pPr>
        <w:spacing w:before="0"/>
        <w:rPr>
          <w:rFonts w:eastAsia="TimesNewRomanPSMT" w:cs="Arial"/>
          <w:bCs/>
          <w:lang w:val="sr-Cyrl-RS" w:eastAsia="sr-Latn-CS"/>
        </w:rPr>
      </w:pPr>
      <w:r w:rsidRPr="003B5161">
        <w:rPr>
          <w:rFonts w:eastAsia="TimesNewRomanPSMT" w:cs="Arial"/>
          <w:bCs/>
          <w:lang w:val="sr-Cyrl-RS" w:eastAsia="sr-Latn-CS"/>
        </w:rPr>
        <w:t xml:space="preserve">Уз понуду је потребно доставити </w:t>
      </w:r>
      <w:r w:rsidR="009774D0" w:rsidRPr="009774D0">
        <w:rPr>
          <w:rFonts w:eastAsia="TimesNewRomanPSMT" w:cs="Arial"/>
          <w:bCs/>
          <w:lang w:val="sr-Cyrl-RS" w:eastAsia="sr-Latn-CS"/>
        </w:rPr>
        <w:t>кратак опис</w:t>
      </w:r>
      <w:r w:rsidRPr="009774D0">
        <w:rPr>
          <w:rFonts w:eastAsia="TimesNewRomanPSMT" w:cs="Arial"/>
          <w:bCs/>
          <w:lang w:val="sr-Cyrl-RS" w:eastAsia="sr-Latn-CS"/>
        </w:rPr>
        <w:t xml:space="preserve"> поступ</w:t>
      </w:r>
      <w:r w:rsidR="009774D0" w:rsidRPr="009774D0">
        <w:rPr>
          <w:rFonts w:eastAsia="TimesNewRomanPSMT" w:cs="Arial"/>
          <w:bCs/>
          <w:lang w:val="sr-Cyrl-RS" w:eastAsia="sr-Latn-CS"/>
        </w:rPr>
        <w:t>ка</w:t>
      </w:r>
      <w:r w:rsidRPr="009774D0">
        <w:rPr>
          <w:rFonts w:eastAsia="TimesNewRomanPSMT" w:cs="Arial"/>
          <w:bCs/>
          <w:lang w:val="sr-Cyrl-RS" w:eastAsia="sr-Latn-CS"/>
        </w:rPr>
        <w:t xml:space="preserve"> пружања услуга</w:t>
      </w:r>
      <w:r w:rsidRPr="003B5161">
        <w:rPr>
          <w:rFonts w:eastAsia="TimesNewRomanPSMT" w:cs="Arial"/>
          <w:bCs/>
          <w:lang w:val="sr-Cyrl-RS" w:eastAsia="sr-Latn-CS"/>
        </w:rPr>
        <w:t xml:space="preserve"> са карактеристикама компоненти које ће се користити за ставк</w:t>
      </w:r>
      <w:r w:rsidR="009E0399">
        <w:rPr>
          <w:rFonts w:eastAsia="TimesNewRomanPSMT" w:cs="Arial"/>
          <w:bCs/>
          <w:lang w:val="sr-Cyrl-RS" w:eastAsia="sr-Latn-CS"/>
        </w:rPr>
        <w:t>у</w:t>
      </w:r>
      <w:r w:rsidRPr="003B5161">
        <w:rPr>
          <w:rFonts w:eastAsia="TimesNewRomanPSMT" w:cs="Arial"/>
          <w:bCs/>
          <w:lang w:val="sr-Cyrl-RS" w:eastAsia="sr-Latn-CS"/>
        </w:rPr>
        <w:t xml:space="preserve"> 2 техничке спецификације.</w:t>
      </w:r>
    </w:p>
    <w:p w14:paraId="213CB56C" w14:textId="0246BC4F" w:rsidR="007F3C30" w:rsidRDefault="007F3C30" w:rsidP="003B5161">
      <w:pPr>
        <w:spacing w:before="0"/>
        <w:rPr>
          <w:rFonts w:eastAsia="TimesNewRomanPSMT" w:cs="Arial"/>
          <w:bCs/>
          <w:lang w:val="sr-Cyrl-RS" w:eastAsia="sr-Latn-CS"/>
        </w:rPr>
      </w:pPr>
    </w:p>
    <w:p w14:paraId="6C0FA335" w14:textId="6D3E32AA" w:rsidR="007F3C30" w:rsidRPr="007F3C30" w:rsidRDefault="007F3C30" w:rsidP="00851351">
      <w:pPr>
        <w:spacing w:before="0"/>
        <w:rPr>
          <w:rFonts w:cs="Arial"/>
          <w:b/>
          <w:lang w:val="sr-Cyrl-CS"/>
        </w:rPr>
      </w:pPr>
      <w:r w:rsidRPr="007F3C30">
        <w:rPr>
          <w:rFonts w:cs="Arial"/>
          <w:b/>
          <w:lang w:val="sr-Cyrl-CS"/>
        </w:rPr>
        <w:t xml:space="preserve">Обавезе </w:t>
      </w:r>
      <w:r w:rsidR="00851351">
        <w:rPr>
          <w:rFonts w:cs="Arial"/>
          <w:b/>
          <w:lang w:val="sr-Cyrl-CS"/>
        </w:rPr>
        <w:t>Изабраног понуђача</w:t>
      </w:r>
    </w:p>
    <w:p w14:paraId="2EF527DC" w14:textId="77777777" w:rsidR="007F3C30" w:rsidRPr="007F3C30" w:rsidRDefault="007F3C30" w:rsidP="00851351">
      <w:pPr>
        <w:spacing w:before="0"/>
        <w:ind w:left="720"/>
        <w:rPr>
          <w:rFonts w:cs="Arial"/>
          <w:b/>
          <w:lang w:val="sr-Cyrl-CS"/>
        </w:rPr>
      </w:pPr>
    </w:p>
    <w:p w14:paraId="0E06E34A" w14:textId="77777777" w:rsidR="007F3C30" w:rsidRPr="007F3C30" w:rsidRDefault="007F3C30" w:rsidP="00851351">
      <w:pPr>
        <w:spacing w:before="0"/>
        <w:rPr>
          <w:rFonts w:cs="Arial"/>
          <w:lang w:val="sr-Cyrl-CS"/>
        </w:rPr>
      </w:pPr>
      <w:r w:rsidRPr="007F3C30">
        <w:rPr>
          <w:rFonts w:cs="Arial"/>
          <w:lang w:val="sr-Cyrl-CS"/>
        </w:rPr>
        <w:t>-   да обезбеди превоз, храну и смештај за своје раднике</w:t>
      </w:r>
    </w:p>
    <w:p w14:paraId="394A427C" w14:textId="77777777" w:rsidR="007F3C30" w:rsidRPr="007F3C30" w:rsidRDefault="007F3C30" w:rsidP="00851351">
      <w:pPr>
        <w:spacing w:before="0"/>
        <w:rPr>
          <w:rFonts w:cs="Arial"/>
          <w:lang w:val="sr-Cyrl-CS"/>
        </w:rPr>
      </w:pPr>
      <w:r w:rsidRPr="007F3C30">
        <w:rPr>
          <w:rFonts w:cs="Arial"/>
          <w:lang w:val="sr-Cyrl-CS"/>
        </w:rPr>
        <w:t>-   да одржава зону радова у чистом и безбедном стању</w:t>
      </w:r>
    </w:p>
    <w:p w14:paraId="70E55627" w14:textId="77777777" w:rsidR="007F3C30" w:rsidRPr="007F3C30" w:rsidRDefault="007F3C30" w:rsidP="00851351">
      <w:pPr>
        <w:spacing w:before="0"/>
        <w:rPr>
          <w:rFonts w:cs="Arial"/>
          <w:lang w:val="sr-Cyrl-CS"/>
        </w:rPr>
      </w:pPr>
      <w:r w:rsidRPr="007F3C30">
        <w:rPr>
          <w:rFonts w:cs="Arial"/>
          <w:lang w:val="sr-Cyrl-CS"/>
        </w:rPr>
        <w:t>-   изврши осигурање радника и особља, као и обуку истих у вези мера  безбедности и заштите на раду.</w:t>
      </w:r>
    </w:p>
    <w:p w14:paraId="2926FE78" w14:textId="4A225A68" w:rsidR="007F3C30" w:rsidRPr="007F3C30" w:rsidRDefault="007F3C30" w:rsidP="00851351">
      <w:pPr>
        <w:spacing w:before="0"/>
        <w:rPr>
          <w:rFonts w:cs="Arial"/>
          <w:lang w:val="sr-Cyrl-CS"/>
        </w:rPr>
      </w:pPr>
      <w:r w:rsidRPr="007F3C30">
        <w:rPr>
          <w:rFonts w:cs="Arial"/>
          <w:lang w:val="sr-Cyrl-CS"/>
        </w:rPr>
        <w:t>-   обезбеди својим радницима лична заштитна средства, проверава да ли  је исправно користе и да ли следе све потребне мере безбедности обавезне за раднике ТЕНТ-а. Уколико се обавеза не поштује, одговорно лице Наручиоца има обавезу да истог радника удаљи са градилишта.</w:t>
      </w:r>
    </w:p>
    <w:p w14:paraId="57FD1570" w14:textId="77777777" w:rsidR="007F3C30" w:rsidRPr="007F3C30" w:rsidRDefault="007F3C30" w:rsidP="00851351">
      <w:pPr>
        <w:spacing w:before="0"/>
        <w:rPr>
          <w:rFonts w:cs="Arial"/>
          <w:lang w:val="sr-Cyrl-CS"/>
        </w:rPr>
      </w:pPr>
      <w:r w:rsidRPr="007F3C30">
        <w:rPr>
          <w:rFonts w:cs="Arial"/>
          <w:lang w:val="sr-Cyrl-CS"/>
        </w:rPr>
        <w:t>-   обезбеди додатну опрему, ако за то постоји потреба, да би осигурао безбедност радника на раду.</w:t>
      </w:r>
    </w:p>
    <w:p w14:paraId="232C4D58" w14:textId="6263AF98" w:rsidR="007F3C30" w:rsidRPr="007F3C30" w:rsidRDefault="007F3C30" w:rsidP="00851351">
      <w:pPr>
        <w:spacing w:before="0"/>
        <w:rPr>
          <w:rFonts w:cs="Arial"/>
          <w:lang w:val="sr-Cyrl-CS"/>
        </w:rPr>
      </w:pPr>
      <w:r w:rsidRPr="007F3C30">
        <w:rPr>
          <w:rFonts w:cs="Arial"/>
          <w:lang w:val="sr-Cyrl-CS"/>
        </w:rPr>
        <w:lastRenderedPageBreak/>
        <w:t>-    да обезбеди јасан и уочљив знак своје фирме на радним оделима радника. Уколико се обавеза не поштује, одговорно лице Наручиоца има обавезу да истог радника удаљи са градилишта.</w:t>
      </w:r>
    </w:p>
    <w:p w14:paraId="759FF2C5" w14:textId="54AA6332" w:rsidR="007F3C30" w:rsidRPr="007F3C30" w:rsidRDefault="007F3C30" w:rsidP="00851351">
      <w:pPr>
        <w:spacing w:before="0"/>
        <w:rPr>
          <w:rFonts w:cs="Arial"/>
          <w:lang w:val="sr-Cyrl-CS"/>
        </w:rPr>
      </w:pPr>
      <w:r w:rsidRPr="007F3C30">
        <w:rPr>
          <w:rFonts w:cs="Arial"/>
          <w:lang w:val="sr-Cyrl-CS"/>
        </w:rPr>
        <w:t xml:space="preserve">-   да у сваком моменту омогући Наручиоцу несметану проверу </w:t>
      </w:r>
      <w:r w:rsidR="00851351">
        <w:rPr>
          <w:rFonts w:cs="Arial"/>
          <w:lang w:val="sr-Cyrl-CS"/>
        </w:rPr>
        <w:t>извршења услуга</w:t>
      </w:r>
      <w:r w:rsidRPr="007F3C30">
        <w:rPr>
          <w:rFonts w:cs="Arial"/>
          <w:lang w:val="sr-Cyrl-CS"/>
        </w:rPr>
        <w:t xml:space="preserve"> (квалитет, обим и др.).</w:t>
      </w:r>
    </w:p>
    <w:p w14:paraId="14316C8D" w14:textId="77777777" w:rsidR="007F3C30" w:rsidRPr="007F3C30" w:rsidRDefault="007F3C30" w:rsidP="00851351">
      <w:pPr>
        <w:spacing w:before="0"/>
        <w:ind w:left="720"/>
        <w:rPr>
          <w:rFonts w:cs="Arial"/>
          <w:lang w:val="sr-Cyrl-CS"/>
        </w:rPr>
      </w:pPr>
    </w:p>
    <w:p w14:paraId="471E0FCD" w14:textId="1C8C9CF2" w:rsidR="007F3C30" w:rsidRPr="007F3C30" w:rsidRDefault="007F3C30" w:rsidP="00851351">
      <w:pPr>
        <w:spacing w:before="0"/>
        <w:rPr>
          <w:rFonts w:cs="Arial"/>
          <w:b/>
          <w:lang w:val="sr-Cyrl-CS"/>
        </w:rPr>
      </w:pPr>
      <w:r w:rsidRPr="007F3C30">
        <w:rPr>
          <w:rFonts w:cs="Arial"/>
          <w:b/>
          <w:lang w:val="sr-Cyrl-CS"/>
        </w:rPr>
        <w:t>Обавезе Наручиоца:</w:t>
      </w:r>
    </w:p>
    <w:p w14:paraId="6750F640" w14:textId="77777777" w:rsidR="007F3C30" w:rsidRPr="007F3C30" w:rsidRDefault="007F3C30" w:rsidP="00851351">
      <w:pPr>
        <w:spacing w:before="0"/>
        <w:ind w:left="720"/>
        <w:rPr>
          <w:rFonts w:cs="Arial"/>
          <w:lang w:val="sr-Cyrl-CS"/>
        </w:rPr>
      </w:pPr>
    </w:p>
    <w:p w14:paraId="2803D9BB" w14:textId="7D31B2F7" w:rsidR="007F3C30" w:rsidRPr="007F3C30" w:rsidRDefault="007F3C30" w:rsidP="00851351">
      <w:pPr>
        <w:spacing w:before="0"/>
        <w:rPr>
          <w:rFonts w:cs="Arial"/>
          <w:lang w:val="sr-Cyrl-CS"/>
        </w:rPr>
      </w:pPr>
      <w:r w:rsidRPr="007F3C30">
        <w:rPr>
          <w:rFonts w:cs="Arial"/>
          <w:lang w:val="sr-Cyrl-CS"/>
        </w:rPr>
        <w:t xml:space="preserve">-   да обезбеди одговарајући надзор над извршењем </w:t>
      </w:r>
      <w:r w:rsidR="00851351">
        <w:rPr>
          <w:rFonts w:cs="Arial"/>
          <w:lang w:val="sr-Cyrl-CS"/>
        </w:rPr>
        <w:t>услуга</w:t>
      </w:r>
      <w:r w:rsidRPr="007F3C30">
        <w:rPr>
          <w:rFonts w:cs="Arial"/>
          <w:lang w:val="sr-Cyrl-CS"/>
        </w:rPr>
        <w:t>.</w:t>
      </w:r>
    </w:p>
    <w:p w14:paraId="36C4A4AA" w14:textId="757EDEF7" w:rsidR="007F3C30" w:rsidRPr="007F3C30" w:rsidRDefault="007F3C30" w:rsidP="00851351">
      <w:pPr>
        <w:spacing w:before="0"/>
        <w:rPr>
          <w:rFonts w:cs="Arial"/>
          <w:lang w:val="sr-Cyrl-CS"/>
        </w:rPr>
      </w:pPr>
      <w:r w:rsidRPr="007F3C30">
        <w:rPr>
          <w:rFonts w:cs="Arial"/>
          <w:lang w:val="sr-Cyrl-CS"/>
        </w:rPr>
        <w:t xml:space="preserve">-   да постави скелу на месту </w:t>
      </w:r>
      <w:r w:rsidR="00851351">
        <w:rPr>
          <w:rFonts w:cs="Arial"/>
          <w:lang w:val="sr-Cyrl-CS"/>
        </w:rPr>
        <w:t>пружања услуга</w:t>
      </w:r>
      <w:r w:rsidRPr="007F3C30">
        <w:rPr>
          <w:rFonts w:cs="Arial"/>
          <w:lang w:val="sr-Cyrl-CS"/>
        </w:rPr>
        <w:t xml:space="preserve">, дефинисану са </w:t>
      </w:r>
      <w:r w:rsidR="00851351">
        <w:rPr>
          <w:rFonts w:cs="Arial"/>
          <w:lang w:val="sr-Cyrl-CS"/>
        </w:rPr>
        <w:t>Изабраним понуђачем</w:t>
      </w:r>
    </w:p>
    <w:p w14:paraId="30EDDD68" w14:textId="3ED45365" w:rsidR="007F3C30" w:rsidRPr="007F3C30" w:rsidRDefault="007F3C30" w:rsidP="00851351">
      <w:pPr>
        <w:spacing w:before="0"/>
        <w:rPr>
          <w:rFonts w:cs="Arial"/>
          <w:lang w:val="sr-Cyrl-CS"/>
        </w:rPr>
      </w:pPr>
      <w:r w:rsidRPr="007F3C30">
        <w:rPr>
          <w:rFonts w:cs="Arial"/>
          <w:lang w:val="sr-Cyrl-CS"/>
        </w:rPr>
        <w:t xml:space="preserve">-   да прати и контролише извршење </w:t>
      </w:r>
      <w:r w:rsidR="00851351">
        <w:rPr>
          <w:rFonts w:cs="Arial"/>
          <w:lang w:val="sr-Cyrl-CS"/>
        </w:rPr>
        <w:t>услуга</w:t>
      </w:r>
      <w:r w:rsidRPr="007F3C30">
        <w:rPr>
          <w:rFonts w:cs="Arial"/>
          <w:lang w:val="sr-Cyrl-CS"/>
        </w:rPr>
        <w:t>, као и примену мера  безбедности и заштите на раду.</w:t>
      </w:r>
    </w:p>
    <w:p w14:paraId="3053BBD8" w14:textId="5F5F4484" w:rsidR="007F3C30" w:rsidRPr="007F3C30" w:rsidRDefault="007F3C30" w:rsidP="00851351">
      <w:pPr>
        <w:spacing w:before="0"/>
        <w:rPr>
          <w:rFonts w:cs="Arial"/>
          <w:lang w:val="sr-Cyrl-CS"/>
        </w:rPr>
      </w:pPr>
      <w:r w:rsidRPr="007F3C30">
        <w:rPr>
          <w:rFonts w:cs="Arial"/>
          <w:lang w:val="sr-Cyrl-CS"/>
        </w:rPr>
        <w:t xml:space="preserve">-   да по </w:t>
      </w:r>
      <w:r w:rsidR="00851351">
        <w:rPr>
          <w:rFonts w:cs="Arial"/>
          <w:lang w:val="sr-Cyrl-CS"/>
        </w:rPr>
        <w:t>окончању услуга</w:t>
      </w:r>
      <w:r w:rsidRPr="007F3C30">
        <w:rPr>
          <w:rFonts w:cs="Arial"/>
          <w:lang w:val="sr-Cyrl-CS"/>
        </w:rPr>
        <w:t xml:space="preserve">, заједно са </w:t>
      </w:r>
      <w:r w:rsidR="00851351">
        <w:rPr>
          <w:rFonts w:cs="Arial"/>
          <w:lang w:val="sr-Cyrl-CS"/>
        </w:rPr>
        <w:t>Изабраним понуђачем</w:t>
      </w:r>
      <w:r w:rsidRPr="007F3C30">
        <w:rPr>
          <w:rFonts w:cs="Arial"/>
          <w:lang w:val="sr-Cyrl-CS"/>
        </w:rPr>
        <w:t xml:space="preserve">, сачини записник о квалитету и обиму извршених </w:t>
      </w:r>
      <w:r w:rsidR="00851351">
        <w:rPr>
          <w:rFonts w:cs="Arial"/>
          <w:lang w:val="sr-Cyrl-CS"/>
        </w:rPr>
        <w:t>услуга</w:t>
      </w:r>
      <w:r w:rsidRPr="007F3C30">
        <w:rPr>
          <w:rFonts w:cs="Arial"/>
          <w:lang w:val="sr-Cyrl-CS"/>
        </w:rPr>
        <w:t>.</w:t>
      </w:r>
    </w:p>
    <w:p w14:paraId="37797720" w14:textId="452E5472" w:rsidR="003B5161" w:rsidRDefault="003B5161" w:rsidP="00685BCE">
      <w:pPr>
        <w:spacing w:before="0"/>
        <w:rPr>
          <w:rFonts w:cs="Arial"/>
          <w:lang w:eastAsia="zh-CN"/>
        </w:rPr>
      </w:pPr>
    </w:p>
    <w:p w14:paraId="3E43FAE5" w14:textId="77777777"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14:paraId="54C4C9EF" w14:textId="77777777" w:rsidTr="007F105E">
        <w:trPr>
          <w:trHeight w:val="524"/>
          <w:jc w:val="center"/>
        </w:trPr>
        <w:tc>
          <w:tcPr>
            <w:tcW w:w="686" w:type="dxa"/>
            <w:vAlign w:val="center"/>
          </w:tcPr>
          <w:p w14:paraId="50FD01E6" w14:textId="77777777" w:rsidR="00175774" w:rsidRPr="00E47C2E" w:rsidRDefault="00175774" w:rsidP="003A4822">
            <w:pPr>
              <w:jc w:val="center"/>
              <w:rPr>
                <w:rFonts w:cs="Arial"/>
                <w:b/>
              </w:rPr>
            </w:pPr>
            <w:r w:rsidRPr="00E47C2E">
              <w:rPr>
                <w:rFonts w:cs="Arial"/>
                <w:b/>
              </w:rPr>
              <w:t>Ред. бр.</w:t>
            </w:r>
          </w:p>
        </w:tc>
        <w:tc>
          <w:tcPr>
            <w:tcW w:w="8559" w:type="dxa"/>
            <w:vAlign w:val="center"/>
          </w:tcPr>
          <w:p w14:paraId="153EC52D"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41F030D"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25E022E5" w14:textId="77777777" w:rsidTr="007F105E">
        <w:trPr>
          <w:jc w:val="center"/>
        </w:trPr>
        <w:tc>
          <w:tcPr>
            <w:tcW w:w="686" w:type="dxa"/>
            <w:vAlign w:val="center"/>
          </w:tcPr>
          <w:p w14:paraId="1C83C937" w14:textId="77777777" w:rsidR="00175774" w:rsidRPr="00E47C2E" w:rsidRDefault="00175774" w:rsidP="003A4822">
            <w:pPr>
              <w:jc w:val="center"/>
              <w:rPr>
                <w:rFonts w:cs="Arial"/>
              </w:rPr>
            </w:pPr>
            <w:r w:rsidRPr="00E47C2E">
              <w:rPr>
                <w:rFonts w:cs="Arial"/>
              </w:rPr>
              <w:t>1.</w:t>
            </w:r>
          </w:p>
        </w:tc>
        <w:tc>
          <w:tcPr>
            <w:tcW w:w="8559" w:type="dxa"/>
            <w:vAlign w:val="center"/>
          </w:tcPr>
          <w:p w14:paraId="06CB1255"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378B0811"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BC14F10"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7202FF50"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8098C7B"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215F4498"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5ED74313" w14:textId="77777777" w:rsidR="00E13FFC" w:rsidRPr="00E47C2E" w:rsidRDefault="00E13FFC" w:rsidP="008E03EE">
            <w:pPr>
              <w:numPr>
                <w:ilvl w:val="0"/>
                <w:numId w:val="17"/>
              </w:numPr>
              <w:tabs>
                <w:tab w:val="left" w:pos="47"/>
              </w:tabs>
              <w:snapToGrid w:val="0"/>
              <w:spacing w:before="0"/>
              <w:ind w:left="0" w:firstLin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0335112A" w14:textId="77777777" w:rsidR="00175774" w:rsidRPr="00E47C2E" w:rsidRDefault="00E13FFC" w:rsidP="008E03EE">
            <w:pPr>
              <w:numPr>
                <w:ilvl w:val="0"/>
                <w:numId w:val="13"/>
              </w:numPr>
              <w:tabs>
                <w:tab w:val="left" w:pos="47"/>
              </w:tabs>
              <w:snapToGrid w:val="0"/>
              <w:spacing w:before="0"/>
              <w:ind w:left="0" w:firstLine="0"/>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1548A3DB" w14:textId="77777777" w:rsidTr="007F105E">
        <w:trPr>
          <w:trHeight w:val="264"/>
          <w:jc w:val="center"/>
        </w:trPr>
        <w:tc>
          <w:tcPr>
            <w:tcW w:w="686" w:type="dxa"/>
            <w:vAlign w:val="center"/>
          </w:tcPr>
          <w:p w14:paraId="22A76C3C" w14:textId="77777777" w:rsidR="00175774" w:rsidRPr="00E47C2E" w:rsidRDefault="00175774" w:rsidP="003A4822">
            <w:pPr>
              <w:jc w:val="center"/>
              <w:rPr>
                <w:rFonts w:cs="Arial"/>
              </w:rPr>
            </w:pPr>
            <w:r w:rsidRPr="00E47C2E">
              <w:rPr>
                <w:rFonts w:cs="Arial"/>
              </w:rPr>
              <w:t>2.</w:t>
            </w:r>
          </w:p>
        </w:tc>
        <w:tc>
          <w:tcPr>
            <w:tcW w:w="8559" w:type="dxa"/>
            <w:vAlign w:val="center"/>
          </w:tcPr>
          <w:p w14:paraId="0BEFF76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0FF276A5" w14:textId="77777777" w:rsidR="00E13FFC" w:rsidRPr="00E47C2E" w:rsidRDefault="00E13FFC" w:rsidP="008E03EE">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3BE5E13"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92BD958" w14:textId="77777777"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423DC1A9"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63B4F2E" w14:textId="77777777"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w:t>
            </w:r>
            <w:r w:rsidRPr="00E47C2E">
              <w:rPr>
                <w:rFonts w:cs="Arial"/>
                <w:lang w:val="sr-Latn-CS" w:eastAsia="sr-Latn-CS"/>
              </w:rPr>
              <w:lastRenderedPageBreak/>
              <w:t>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3C5968EF"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1B6EC4" w14:textId="77777777"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30753C28"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C91940A"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7E8FE6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073924C"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4CC05D4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AC652D2" w14:textId="77777777"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563EB59"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1776A46" w14:textId="77777777" w:rsidTr="007F105E">
        <w:trPr>
          <w:trHeight w:val="70"/>
          <w:jc w:val="center"/>
        </w:trPr>
        <w:tc>
          <w:tcPr>
            <w:tcW w:w="686" w:type="dxa"/>
            <w:vAlign w:val="center"/>
          </w:tcPr>
          <w:p w14:paraId="1EC2B90A" w14:textId="77777777" w:rsidR="00175774" w:rsidRPr="00E47C2E" w:rsidRDefault="00175774" w:rsidP="003A4822">
            <w:pPr>
              <w:jc w:val="center"/>
              <w:rPr>
                <w:rFonts w:cs="Arial"/>
              </w:rPr>
            </w:pPr>
            <w:r w:rsidRPr="00E47C2E">
              <w:rPr>
                <w:rFonts w:cs="Arial"/>
              </w:rPr>
              <w:lastRenderedPageBreak/>
              <w:t>3.</w:t>
            </w:r>
          </w:p>
        </w:tc>
        <w:tc>
          <w:tcPr>
            <w:tcW w:w="8559" w:type="dxa"/>
            <w:vAlign w:val="center"/>
          </w:tcPr>
          <w:p w14:paraId="2F417C1E"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E43494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6067AA"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B75CA49"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20DE3128"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07108EE5"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2146A5FC"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E5A7044"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lastRenderedPageBreak/>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5E91B1A0"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6582790" w14:textId="77777777"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4EF26A05" w14:textId="77777777"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4DA3030"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5B3DCD07" w14:textId="77777777" w:rsidTr="007F105E">
        <w:trPr>
          <w:jc w:val="center"/>
        </w:trPr>
        <w:tc>
          <w:tcPr>
            <w:tcW w:w="686" w:type="dxa"/>
            <w:vAlign w:val="center"/>
          </w:tcPr>
          <w:p w14:paraId="5D34A1D2" w14:textId="77777777" w:rsidR="007F105E" w:rsidRDefault="007F105E" w:rsidP="003A4822">
            <w:pPr>
              <w:jc w:val="center"/>
              <w:rPr>
                <w:rFonts w:cs="Arial"/>
              </w:rPr>
            </w:pPr>
          </w:p>
          <w:p w14:paraId="4730DD71" w14:textId="77777777" w:rsidR="00175774" w:rsidRPr="00E47C2E" w:rsidRDefault="00175774" w:rsidP="003A4822">
            <w:pPr>
              <w:jc w:val="center"/>
              <w:rPr>
                <w:rFonts w:cs="Arial"/>
              </w:rPr>
            </w:pPr>
            <w:r w:rsidRPr="00E47C2E">
              <w:rPr>
                <w:rFonts w:cs="Arial"/>
              </w:rPr>
              <w:t xml:space="preserve">4. </w:t>
            </w:r>
          </w:p>
        </w:tc>
        <w:tc>
          <w:tcPr>
            <w:tcW w:w="8559" w:type="dxa"/>
          </w:tcPr>
          <w:p w14:paraId="38AC096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3AF2581D"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E2B2F3E"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9C04E24"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14:paraId="41829538"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49A34C86" w14:textId="77777777"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18BB9FF3" w14:textId="77777777"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70F3FD00" w14:textId="77777777"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6E495B5A" w14:textId="77777777" w:rsidTr="007F105E">
        <w:trPr>
          <w:jc w:val="center"/>
        </w:trPr>
        <w:tc>
          <w:tcPr>
            <w:tcW w:w="686" w:type="dxa"/>
            <w:vAlign w:val="center"/>
          </w:tcPr>
          <w:p w14:paraId="6CEF7243" w14:textId="77777777" w:rsidR="00175774" w:rsidRPr="00E47C2E" w:rsidRDefault="00175774" w:rsidP="003A4822">
            <w:pPr>
              <w:jc w:val="center"/>
              <w:rPr>
                <w:rFonts w:cs="Arial"/>
                <w:color w:val="00B0F0"/>
              </w:rPr>
            </w:pPr>
          </w:p>
        </w:tc>
        <w:tc>
          <w:tcPr>
            <w:tcW w:w="8559" w:type="dxa"/>
          </w:tcPr>
          <w:p w14:paraId="38FF63AF" w14:textId="77777777"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14:paraId="38A0076B" w14:textId="77777777"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14:paraId="3718D094" w14:textId="77777777" w:rsidTr="007F105E">
        <w:trPr>
          <w:jc w:val="center"/>
        </w:trPr>
        <w:tc>
          <w:tcPr>
            <w:tcW w:w="686" w:type="dxa"/>
            <w:vAlign w:val="center"/>
          </w:tcPr>
          <w:p w14:paraId="0F42707A" w14:textId="77777777" w:rsidR="000302CC" w:rsidRPr="0046470A" w:rsidRDefault="000302CC" w:rsidP="000302CC">
            <w:pPr>
              <w:jc w:val="center"/>
              <w:rPr>
                <w:rFonts w:cs="Arial"/>
              </w:rPr>
            </w:pPr>
            <w:r w:rsidRPr="0046470A">
              <w:rPr>
                <w:rFonts w:cs="Arial"/>
              </w:rPr>
              <w:t>5.</w:t>
            </w:r>
          </w:p>
        </w:tc>
        <w:tc>
          <w:tcPr>
            <w:tcW w:w="8559" w:type="dxa"/>
          </w:tcPr>
          <w:p w14:paraId="02E1B7A4" w14:textId="77777777"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14:paraId="284EAE59" w14:textId="77777777"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14:paraId="6D8366C5" w14:textId="77777777"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14:paraId="0DED1F95" w14:textId="1D8FAC63" w:rsidR="007F3C30" w:rsidRPr="009774D0" w:rsidRDefault="000302CC" w:rsidP="000302CC">
            <w:pPr>
              <w:pStyle w:val="ListParagraph"/>
              <w:numPr>
                <w:ilvl w:val="0"/>
                <w:numId w:val="32"/>
              </w:numPr>
              <w:autoSpaceDE w:val="0"/>
              <w:autoSpaceDN w:val="0"/>
              <w:adjustRightInd w:val="0"/>
              <w:ind w:left="21" w:hanging="21"/>
              <w:rPr>
                <w:rFonts w:ascii="Arial" w:hAnsi="Arial" w:cs="Arial"/>
              </w:rPr>
            </w:pPr>
            <w:r w:rsidRPr="009774D0">
              <w:rPr>
                <w:rFonts w:ascii="Arial" w:hAnsi="Arial" w:cs="Arial"/>
                <w:lang w:val="sr-Latn-CS"/>
              </w:rPr>
              <w:t xml:space="preserve">је у </w:t>
            </w:r>
            <w:r w:rsidRPr="009774D0">
              <w:rPr>
                <w:rFonts w:ascii="Arial" w:hAnsi="Arial" w:cs="Arial"/>
                <w:lang w:val="sr-Cyrl-CS"/>
              </w:rPr>
              <w:t>претходн</w:t>
            </w:r>
            <w:r w:rsidR="00E20AD3" w:rsidRPr="009774D0">
              <w:rPr>
                <w:rFonts w:ascii="Arial" w:hAnsi="Arial" w:cs="Arial"/>
                <w:lang w:val="sr-Cyrl-CS"/>
              </w:rPr>
              <w:t>их</w:t>
            </w:r>
            <w:r w:rsidRPr="009774D0">
              <w:rPr>
                <w:rFonts w:ascii="Arial" w:hAnsi="Arial" w:cs="Arial"/>
                <w:lang w:val="sr-Latn-CS"/>
              </w:rPr>
              <w:t xml:space="preserve"> </w:t>
            </w:r>
            <w:r w:rsidR="00E20AD3" w:rsidRPr="009774D0">
              <w:rPr>
                <w:rFonts w:ascii="Arial" w:hAnsi="Arial" w:cs="Arial"/>
                <w:lang w:val="sr-Cyrl-RS"/>
              </w:rPr>
              <w:t>пет</w:t>
            </w:r>
            <w:r w:rsidRPr="009774D0">
              <w:rPr>
                <w:rFonts w:ascii="Arial" w:hAnsi="Arial" w:cs="Arial"/>
                <w:lang w:val="sr-Latn-CS"/>
              </w:rPr>
              <w:t xml:space="preserve"> годин</w:t>
            </w:r>
            <w:r w:rsidR="00FF2E78" w:rsidRPr="009774D0">
              <w:rPr>
                <w:rFonts w:ascii="Arial" w:hAnsi="Arial" w:cs="Arial"/>
                <w:lang w:val="sr-Cyrl-RS"/>
              </w:rPr>
              <w:t>е</w:t>
            </w:r>
            <w:r w:rsidRPr="009774D0">
              <w:rPr>
                <w:rFonts w:ascii="Arial" w:hAnsi="Arial" w:cs="Arial"/>
                <w:lang w:val="sr-Latn-CS"/>
              </w:rPr>
              <w:t xml:space="preserve"> </w:t>
            </w:r>
            <w:r w:rsidRPr="009774D0">
              <w:rPr>
                <w:rFonts w:ascii="Arial" w:hAnsi="Arial" w:cs="Arial"/>
                <w:lang w:val="sr-Cyrl-CS"/>
              </w:rPr>
              <w:t xml:space="preserve">до дана објављивања Позива за подношење понуда </w:t>
            </w:r>
            <w:r w:rsidRPr="009774D0">
              <w:rPr>
                <w:rFonts w:ascii="Arial" w:hAnsi="Arial" w:cs="Arial"/>
                <w:lang w:val="sr-Latn-CS"/>
              </w:rPr>
              <w:t>на Порталу јавних набавки</w:t>
            </w:r>
            <w:r w:rsidRPr="009774D0">
              <w:rPr>
                <w:rFonts w:ascii="Arial" w:hAnsi="Arial" w:cs="Arial"/>
                <w:lang w:val="sr-Cyrl-RS"/>
              </w:rPr>
              <w:t xml:space="preserve"> </w:t>
            </w:r>
            <w:r w:rsidR="004154DA" w:rsidRPr="009774D0">
              <w:rPr>
                <w:rFonts w:ascii="Arial" w:hAnsi="Arial" w:cs="Arial"/>
                <w:lang w:val="sr-Cyrl-RS"/>
              </w:rPr>
              <w:t>реализовао најмање један уговор</w:t>
            </w:r>
            <w:r w:rsidR="004154DA" w:rsidRPr="009774D0">
              <w:rPr>
                <w:rFonts w:ascii="Arial" w:hAnsi="Arial" w:cs="Arial"/>
                <w:b/>
                <w:bCs/>
                <w:lang w:val="sr-Cyrl-RS"/>
              </w:rPr>
              <w:t xml:space="preserve"> </w:t>
            </w:r>
            <w:r w:rsidR="004154DA" w:rsidRPr="009774D0">
              <w:rPr>
                <w:rFonts w:ascii="Arial" w:hAnsi="Arial" w:cs="Arial"/>
                <w:bCs/>
                <w:lang w:val="sr-Cyrl-RS"/>
              </w:rPr>
              <w:t>који се односи на услуге поступака заваривања, наваривања, наношења превлака</w:t>
            </w:r>
            <w:r w:rsidR="009774D0" w:rsidRPr="009774D0">
              <w:rPr>
                <w:rFonts w:ascii="Arial" w:hAnsi="Arial" w:cs="Arial"/>
                <w:bCs/>
                <w:lang w:val="sr-Cyrl-RS"/>
              </w:rPr>
              <w:t xml:space="preserve"> поступком хладна метализација жицом</w:t>
            </w:r>
            <w:r w:rsidR="004154DA" w:rsidRPr="009774D0">
              <w:rPr>
                <w:rFonts w:ascii="Arial" w:hAnsi="Arial" w:cs="Arial"/>
                <w:bCs/>
                <w:lang w:val="sr-Cyrl-RS"/>
              </w:rPr>
              <w:t xml:space="preserve"> и слично,  у</w:t>
            </w:r>
            <w:r w:rsidR="009774D0" w:rsidRPr="009774D0">
              <w:rPr>
                <w:rFonts w:ascii="Arial" w:hAnsi="Arial" w:cs="Arial"/>
                <w:bCs/>
                <w:lang w:val="sr-Cyrl-RS"/>
              </w:rPr>
              <w:t xml:space="preserve"> котловима</w:t>
            </w:r>
            <w:r w:rsidR="004154DA" w:rsidRPr="009774D0">
              <w:rPr>
                <w:rFonts w:ascii="Arial" w:hAnsi="Arial" w:cs="Arial"/>
                <w:bCs/>
                <w:lang w:val="sr-Cyrl-RS"/>
              </w:rPr>
              <w:t xml:space="preserve"> термоенергетски</w:t>
            </w:r>
            <w:r w:rsidR="009774D0" w:rsidRPr="009774D0">
              <w:rPr>
                <w:rFonts w:ascii="Arial" w:hAnsi="Arial" w:cs="Arial"/>
                <w:bCs/>
                <w:lang w:val="sr-Cyrl-RS"/>
              </w:rPr>
              <w:t>х</w:t>
            </w:r>
            <w:r w:rsidR="004154DA" w:rsidRPr="009774D0">
              <w:rPr>
                <w:rFonts w:ascii="Arial" w:hAnsi="Arial" w:cs="Arial"/>
                <w:bCs/>
                <w:lang w:val="sr-Cyrl-RS"/>
              </w:rPr>
              <w:t xml:space="preserve"> постројењ</w:t>
            </w:r>
            <w:r w:rsidR="009774D0" w:rsidRPr="009774D0">
              <w:rPr>
                <w:rFonts w:ascii="Arial" w:hAnsi="Arial" w:cs="Arial"/>
                <w:bCs/>
                <w:lang w:val="sr-Cyrl-RS"/>
              </w:rPr>
              <w:t>а</w:t>
            </w:r>
            <w:r w:rsidR="00FF2E78" w:rsidRPr="009774D0">
              <w:rPr>
                <w:rFonts w:ascii="Arial" w:hAnsi="Arial" w:cs="Arial"/>
                <w:lang w:val="sr-Cyrl-RS"/>
              </w:rPr>
              <w:t>,</w:t>
            </w:r>
            <w:r w:rsidR="002B3E5D" w:rsidRPr="009774D0">
              <w:rPr>
                <w:rFonts w:ascii="Arial" w:hAnsi="Arial" w:cs="Arial"/>
                <w:lang w:val="sr-Cyrl-RS"/>
              </w:rPr>
              <w:t xml:space="preserve"> </w:t>
            </w:r>
            <w:r w:rsidR="005E15A9" w:rsidRPr="009774D0">
              <w:rPr>
                <w:rFonts w:ascii="Arial" w:hAnsi="Arial" w:cs="Arial"/>
                <w:lang w:val="sr-Cyrl-RS"/>
              </w:rPr>
              <w:t>у</w:t>
            </w:r>
            <w:r w:rsidR="005E15A9" w:rsidRPr="009774D0">
              <w:rPr>
                <w:rFonts w:ascii="Arial" w:hAnsi="Arial" w:cs="Arial"/>
              </w:rPr>
              <w:t xml:space="preserve"> уговореном року, обиму и квалитету и да у гарантном року</w:t>
            </w:r>
            <w:r w:rsidR="005E15A9" w:rsidRPr="009774D0">
              <w:rPr>
                <w:rFonts w:ascii="Arial" w:hAnsi="Arial" w:cs="Arial"/>
                <w:lang w:val="sr-Cyrl-RS"/>
              </w:rPr>
              <w:t xml:space="preserve"> до референтне потврде</w:t>
            </w:r>
            <w:r w:rsidR="005E15A9" w:rsidRPr="009774D0">
              <w:rPr>
                <w:rFonts w:ascii="Arial" w:hAnsi="Arial" w:cs="Arial"/>
              </w:rPr>
              <w:t xml:space="preserve"> није </w:t>
            </w:r>
            <w:r w:rsidR="005E15A9" w:rsidRPr="009774D0">
              <w:rPr>
                <w:rFonts w:ascii="Arial" w:hAnsi="Arial" w:cs="Arial"/>
                <w:lang w:val="sr-Cyrl-RS"/>
              </w:rPr>
              <w:t>прекршио своје обавезе из гарантног рока</w:t>
            </w:r>
            <w:r w:rsidRPr="009774D0">
              <w:rPr>
                <w:rFonts w:ascii="Arial" w:hAnsi="Arial" w:cs="Arial"/>
              </w:rPr>
              <w:t>;</w:t>
            </w:r>
            <w:r w:rsidR="001B1056" w:rsidRPr="009774D0">
              <w:rPr>
                <w:rFonts w:ascii="Arial" w:hAnsi="Arial" w:cs="Arial"/>
              </w:rPr>
              <w:t xml:space="preserve"> </w:t>
            </w:r>
          </w:p>
          <w:p w14:paraId="40AAF863" w14:textId="6F223235"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14:paraId="7A07BFB5" w14:textId="77777777"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14:paraId="3F0AFC77" w14:textId="77777777" w:rsidR="00CF555E" w:rsidRDefault="00CF555E" w:rsidP="000302CC">
            <w:pPr>
              <w:spacing w:before="0"/>
              <w:ind w:right="26"/>
              <w:rPr>
                <w:rFonts w:eastAsia="Calibri" w:cs="Arial"/>
                <w:b/>
                <w:u w:val="single"/>
                <w:lang w:val="sr-Cyrl-RS"/>
              </w:rPr>
            </w:pPr>
          </w:p>
          <w:p w14:paraId="238447F6" w14:textId="77777777" w:rsidR="001B0525" w:rsidRDefault="000302CC" w:rsidP="000302CC">
            <w:pPr>
              <w:spacing w:before="0"/>
              <w:ind w:right="26"/>
              <w:rPr>
                <w:rFonts w:eastAsia="Calibri" w:cs="Arial"/>
              </w:rPr>
            </w:pPr>
            <w:r>
              <w:rPr>
                <w:rFonts w:eastAsia="Calibri" w:cs="Arial"/>
                <w:b/>
                <w:u w:val="single"/>
                <w:lang w:val="sr-Cyrl-RS"/>
              </w:rPr>
              <w:lastRenderedPageBreak/>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14:paraId="273DB5FC" w14:textId="3E0E9B66" w:rsidR="00705C7C" w:rsidRDefault="00705C7C" w:rsidP="00A321FE">
            <w:pPr>
              <w:spacing w:before="0"/>
              <w:ind w:right="26"/>
              <w:rPr>
                <w:rFonts w:eastAsia="Calibri" w:cs="Arial"/>
                <w:lang w:val="sr-Cyrl-RS"/>
              </w:rPr>
            </w:pPr>
          </w:p>
          <w:p w14:paraId="5C005D33" w14:textId="5720FAAD" w:rsidR="003917FA" w:rsidRDefault="000302CC" w:rsidP="00A321FE">
            <w:pPr>
              <w:spacing w:before="0"/>
              <w:ind w:right="26"/>
              <w:rPr>
                <w:rFonts w:cs="Arial"/>
                <w:b/>
                <w:u w:val="single"/>
                <w:lang w:val="sr-Latn-CS" w:eastAsia="sr-Latn-CS"/>
              </w:rPr>
            </w:pPr>
            <w:r w:rsidRPr="006B3EB8">
              <w:rPr>
                <w:rFonts w:cs="Arial"/>
                <w:b/>
                <w:u w:val="single"/>
                <w:lang w:val="sr-Latn-CS" w:eastAsia="sr-Latn-CS"/>
              </w:rPr>
              <w:t>Напомена:</w:t>
            </w:r>
          </w:p>
          <w:p w14:paraId="478216FF" w14:textId="627B5395" w:rsidR="00DA1153" w:rsidRPr="00DA1153" w:rsidRDefault="00DA1153" w:rsidP="00316CD2">
            <w:pPr>
              <w:pStyle w:val="ListParagraph"/>
              <w:numPr>
                <w:ilvl w:val="0"/>
                <w:numId w:val="38"/>
              </w:numPr>
              <w:ind w:left="0" w:firstLine="0"/>
              <w:rPr>
                <w:rFonts w:ascii="Arial" w:hAnsi="Arial" w:cs="Arial"/>
                <w:lang w:val="sr-Cyrl-RS"/>
              </w:rPr>
            </w:pPr>
            <w:r w:rsidRPr="00DA1153">
              <w:rPr>
                <w:rFonts w:ascii="Arial" w:hAnsi="Arial" w:cs="Arial"/>
                <w:lang w:val="sr-Cyrl-RS"/>
              </w:rPr>
              <w:t>Узимајући у обзир сложеност</w:t>
            </w:r>
            <w:r w:rsidRPr="00DA1153">
              <w:rPr>
                <w:rFonts w:ascii="Arial" w:hAnsi="Arial" w:cs="Arial"/>
                <w:lang w:val="sr-Latn-RS"/>
              </w:rPr>
              <w:t xml:space="preserve"> </w:t>
            </w:r>
            <w:r w:rsidRPr="00DA1153">
              <w:rPr>
                <w:rFonts w:ascii="Arial" w:hAnsi="Arial" w:cs="Arial"/>
                <w:lang w:val="sr-Cyrl-RS"/>
              </w:rPr>
              <w:t xml:space="preserve">и специфичност </w:t>
            </w:r>
            <w:r>
              <w:rPr>
                <w:rFonts w:ascii="Arial" w:hAnsi="Arial" w:cs="Arial"/>
                <w:lang w:val="sr-Cyrl-RS"/>
              </w:rPr>
              <w:t>услуга</w:t>
            </w:r>
            <w:r w:rsidRPr="00DA1153">
              <w:rPr>
                <w:rFonts w:ascii="Arial" w:hAnsi="Arial" w:cs="Arial"/>
                <w:lang w:val="sr-Cyrl-RS"/>
              </w:rPr>
              <w:t xml:space="preserve"> из Предмета набавке, као и велике негативне последице евентуално лоше </w:t>
            </w:r>
            <w:r>
              <w:rPr>
                <w:rFonts w:ascii="Arial" w:hAnsi="Arial" w:cs="Arial"/>
                <w:lang w:val="sr-Cyrl-RS"/>
              </w:rPr>
              <w:t>извршених услуга</w:t>
            </w:r>
            <w:r w:rsidRPr="00DA1153">
              <w:rPr>
                <w:rFonts w:ascii="Arial" w:hAnsi="Arial" w:cs="Arial"/>
                <w:lang w:val="sr-Cyrl-RS"/>
              </w:rPr>
              <w:t>, неопходно је да Изабрани понуђач поседује искуство потребно да захтеване радове обави на квалитетан начин у дефинисаном року.</w:t>
            </w:r>
          </w:p>
          <w:p w14:paraId="150455D5" w14:textId="735D515A"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00424141">
              <w:rPr>
                <w:rFonts w:ascii="Arial" w:hAnsi="Arial" w:cs="Arial"/>
                <w:lang w:val="sr-Latn-CS" w:eastAsia="sr-Latn-CS"/>
              </w:rPr>
              <w:t>)</w:t>
            </w:r>
            <w:r w:rsidRPr="00AB414C">
              <w:rPr>
                <w:rFonts w:ascii="Arial" w:hAnsi="Arial" w:cs="Arial"/>
                <w:lang w:val="sr-Latn-CS" w:eastAsia="sr-Latn-CS"/>
              </w:rPr>
              <w:t>.</w:t>
            </w:r>
            <w:r w:rsidRPr="00AB414C">
              <w:rPr>
                <w:rFonts w:ascii="Arial" w:hAnsi="Arial" w:cs="Arial"/>
              </w:rPr>
              <w:t xml:space="preserve"> </w:t>
            </w:r>
          </w:p>
          <w:p w14:paraId="625D79DC" w14:textId="77777777"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4391D" w:rsidRPr="00E47C2E" w14:paraId="03C2C9B7" w14:textId="77777777" w:rsidTr="00745FA1">
        <w:trPr>
          <w:trHeight w:val="887"/>
          <w:jc w:val="center"/>
        </w:trPr>
        <w:tc>
          <w:tcPr>
            <w:tcW w:w="686" w:type="dxa"/>
            <w:vAlign w:val="center"/>
          </w:tcPr>
          <w:p w14:paraId="21B2AFBD" w14:textId="4DC3B90B" w:rsidR="0054391D" w:rsidRPr="008E03EE" w:rsidRDefault="0054391D" w:rsidP="0054391D">
            <w:pPr>
              <w:jc w:val="center"/>
              <w:rPr>
                <w:rFonts w:cs="Arial"/>
                <w:lang w:val="sr-Cyrl-RS"/>
              </w:rPr>
            </w:pPr>
            <w:r>
              <w:rPr>
                <w:rFonts w:cs="Arial"/>
                <w:lang w:val="sr-Cyrl-RS"/>
              </w:rPr>
              <w:lastRenderedPageBreak/>
              <w:t>6.</w:t>
            </w:r>
          </w:p>
        </w:tc>
        <w:tc>
          <w:tcPr>
            <w:tcW w:w="8559" w:type="dxa"/>
          </w:tcPr>
          <w:p w14:paraId="689ECB03" w14:textId="77777777" w:rsidR="0054391D" w:rsidRPr="0041123D" w:rsidRDefault="0054391D" w:rsidP="0054391D">
            <w:pPr>
              <w:autoSpaceDE w:val="0"/>
              <w:autoSpaceDN w:val="0"/>
              <w:adjustRightInd w:val="0"/>
              <w:rPr>
                <w:rFonts w:cs="Arial"/>
                <w:b/>
                <w:u w:val="single"/>
                <w:lang w:val="sr-Latn-CS" w:eastAsia="sr-Latn-CS"/>
              </w:rPr>
            </w:pPr>
            <w:r w:rsidRPr="0041123D">
              <w:rPr>
                <w:rFonts w:cs="Arial"/>
                <w:b/>
                <w:u w:val="single"/>
                <w:lang w:val="sr-Latn-CS" w:eastAsia="sr-Latn-CS"/>
              </w:rPr>
              <w:t>Услов:</w:t>
            </w:r>
          </w:p>
          <w:p w14:paraId="2EDF2123" w14:textId="77777777" w:rsidR="0054391D" w:rsidRPr="0041123D" w:rsidRDefault="0054391D" w:rsidP="0054391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14:paraId="22CAC8CB" w14:textId="400E14C8" w:rsidR="0054391D" w:rsidRDefault="0054391D" w:rsidP="0054391D">
            <w:pPr>
              <w:autoSpaceDE w:val="0"/>
              <w:autoSpaceDN w:val="0"/>
              <w:adjustRightInd w:val="0"/>
              <w:rPr>
                <w:rFonts w:cs="Arial"/>
                <w:b/>
                <w:lang w:val="sr-Cyrl-CS"/>
              </w:rPr>
            </w:pPr>
            <w:r w:rsidRPr="0054391D">
              <w:rPr>
                <w:rFonts w:cs="Arial"/>
                <w:b/>
                <w:lang w:val="ru-RU" w:eastAsia="sr-Latn-CS"/>
              </w:rPr>
              <w:t xml:space="preserve">Понуђач располаже довољним </w:t>
            </w:r>
            <w:r w:rsidRPr="0054391D">
              <w:rPr>
                <w:rFonts w:cs="Arial"/>
                <w:b/>
                <w:lang w:val="sr-Latn-CS" w:eastAsia="sr-Latn-CS"/>
              </w:rPr>
              <w:t>техничким</w:t>
            </w:r>
            <w:r w:rsidRPr="0054391D">
              <w:rPr>
                <w:rFonts w:cs="Arial"/>
                <w:b/>
                <w:lang w:val="ru-RU" w:eastAsia="sr-Latn-CS"/>
              </w:rPr>
              <w:t xml:space="preserve"> капацитетом</w:t>
            </w:r>
            <w:r w:rsidRPr="0054391D">
              <w:rPr>
                <w:rFonts w:cs="Arial"/>
                <w:b/>
                <w:lang w:val="sr-Latn-CS" w:eastAsia="sr-Latn-CS"/>
              </w:rPr>
              <w:t xml:space="preserve"> ако</w:t>
            </w:r>
            <w:r w:rsidRPr="0054391D">
              <w:rPr>
                <w:rFonts w:cs="Arial"/>
                <w:b/>
                <w:lang w:val="sr-Cyrl-RS" w:eastAsia="sr-Latn-CS"/>
              </w:rPr>
              <w:t xml:space="preserve"> </w:t>
            </w:r>
            <w:r w:rsidRPr="0054391D">
              <w:rPr>
                <w:rFonts w:cs="Arial"/>
                <w:b/>
                <w:lang w:val="sr-Cyrl-CS"/>
              </w:rPr>
              <w:t>поседује:</w:t>
            </w:r>
          </w:p>
          <w:p w14:paraId="301DF7B4" w14:textId="61E6F39B" w:rsidR="007F3C30" w:rsidRPr="007F3C30" w:rsidRDefault="007F3C30" w:rsidP="00316CD2">
            <w:pPr>
              <w:numPr>
                <w:ilvl w:val="0"/>
                <w:numId w:val="41"/>
              </w:numPr>
              <w:autoSpaceDE w:val="0"/>
              <w:autoSpaceDN w:val="0"/>
              <w:adjustRightInd w:val="0"/>
              <w:ind w:left="0" w:firstLine="0"/>
              <w:rPr>
                <w:rFonts w:cs="Arial"/>
                <w:lang w:val="sr-Cyrl-CS"/>
              </w:rPr>
            </w:pPr>
            <w:r w:rsidRPr="007F3C30">
              <w:rPr>
                <w:rFonts w:cs="Arial"/>
                <w:lang w:val="sr-Cyrl-CS"/>
              </w:rPr>
              <w:t xml:space="preserve">Уређај за наношење превлака </w:t>
            </w:r>
            <w:r w:rsidRPr="007F3C30">
              <w:rPr>
                <w:rFonts w:cs="Arial"/>
                <w:lang w:val="sr-Cyrl-RS"/>
              </w:rPr>
              <w:t>поступком „Хладна метализација жицом</w:t>
            </w:r>
            <w:r>
              <w:rPr>
                <w:rFonts w:cs="Arial"/>
                <w:lang w:val="sr-Cyrl-RS"/>
              </w:rPr>
              <w:t>“</w:t>
            </w:r>
            <w:r w:rsidRPr="007F3C30">
              <w:rPr>
                <w:rFonts w:cs="Arial"/>
                <w:lang w:val="sr-Cyrl-CS"/>
              </w:rPr>
              <w:t xml:space="preserve"> </w:t>
            </w:r>
            <w:r>
              <w:rPr>
                <w:rFonts w:cs="Arial"/>
                <w:lang w:val="sr-Cyrl-CS"/>
              </w:rPr>
              <w:t xml:space="preserve">комада </w:t>
            </w:r>
            <w:r w:rsidRPr="007F3C30">
              <w:rPr>
                <w:rFonts w:cs="Arial"/>
              </w:rPr>
              <w:t>2</w:t>
            </w:r>
          </w:p>
          <w:p w14:paraId="08B48145" w14:textId="625A9960" w:rsidR="007F3C30" w:rsidRPr="007F3C30" w:rsidRDefault="007F3C30" w:rsidP="00316CD2">
            <w:pPr>
              <w:numPr>
                <w:ilvl w:val="0"/>
                <w:numId w:val="41"/>
              </w:numPr>
              <w:autoSpaceDE w:val="0"/>
              <w:autoSpaceDN w:val="0"/>
              <w:adjustRightInd w:val="0"/>
              <w:ind w:left="0" w:firstLine="0"/>
              <w:rPr>
                <w:rFonts w:cs="Arial"/>
                <w:lang w:val="sr-Cyrl-CS"/>
              </w:rPr>
            </w:pPr>
            <w:r w:rsidRPr="007F3C30">
              <w:rPr>
                <w:rFonts w:cs="Arial"/>
                <w:lang w:val="sr-Cyrl-CS"/>
              </w:rPr>
              <w:t>Мобилни уређај за мерење дебљине нанете превлаке</w:t>
            </w:r>
            <w:r w:rsidRPr="007F3C30">
              <w:rPr>
                <w:rFonts w:cs="Arial"/>
              </w:rPr>
              <w:t xml:space="preserve">           </w:t>
            </w:r>
            <w:r>
              <w:rPr>
                <w:rFonts w:cs="Arial"/>
                <w:lang w:val="sr-Cyrl-RS"/>
              </w:rPr>
              <w:t>комада</w:t>
            </w:r>
            <w:r w:rsidRPr="007F3C30">
              <w:rPr>
                <w:rFonts w:cs="Arial"/>
              </w:rPr>
              <w:t xml:space="preserve"> </w:t>
            </w:r>
            <w:r w:rsidRPr="007F3C30">
              <w:rPr>
                <w:rFonts w:cs="Arial"/>
                <w:lang w:val="sr-Cyrl-CS"/>
              </w:rPr>
              <w:t>1</w:t>
            </w:r>
          </w:p>
          <w:p w14:paraId="0FCFF57B" w14:textId="20A764DF" w:rsidR="007F3C30" w:rsidRPr="007F3C30" w:rsidRDefault="007F3C30" w:rsidP="00316CD2">
            <w:pPr>
              <w:numPr>
                <w:ilvl w:val="0"/>
                <w:numId w:val="41"/>
              </w:numPr>
              <w:autoSpaceDE w:val="0"/>
              <w:autoSpaceDN w:val="0"/>
              <w:adjustRightInd w:val="0"/>
              <w:ind w:left="0" w:firstLine="0"/>
              <w:rPr>
                <w:rFonts w:cs="Arial"/>
                <w:lang w:val="sr-Cyrl-CS"/>
              </w:rPr>
            </w:pPr>
            <w:r w:rsidRPr="007F3C30">
              <w:rPr>
                <w:rFonts w:cs="Arial"/>
                <w:lang w:val="sr-Cyrl-CS"/>
              </w:rPr>
              <w:t xml:space="preserve">Мобилни </w:t>
            </w:r>
            <w:r w:rsidRPr="007F3C30">
              <w:rPr>
                <w:rFonts w:cs="Arial"/>
                <w:lang w:val="sr-Cyrl-RS"/>
              </w:rPr>
              <w:t>у</w:t>
            </w:r>
            <w:r w:rsidRPr="007F3C30">
              <w:rPr>
                <w:rFonts w:cs="Arial"/>
                <w:lang w:val="sr-Cyrl-CS"/>
              </w:rPr>
              <w:t xml:space="preserve">ређај за пескарење и сачмарење        </w:t>
            </w:r>
            <w:r w:rsidRPr="007F3C30">
              <w:rPr>
                <w:rFonts w:cs="Arial"/>
                <w:lang w:val="sr-Cyrl-CS"/>
              </w:rPr>
              <w:tab/>
              <w:t xml:space="preserve">    </w:t>
            </w:r>
            <w:r w:rsidRPr="007F3C30">
              <w:rPr>
                <w:rFonts w:cs="Arial"/>
                <w:lang w:val="sr-Cyrl-CS"/>
              </w:rPr>
              <w:tab/>
            </w:r>
            <w:r w:rsidRPr="007F3C30">
              <w:rPr>
                <w:rFonts w:cs="Arial"/>
              </w:rPr>
              <w:t xml:space="preserve"> </w:t>
            </w:r>
            <w:r>
              <w:rPr>
                <w:rFonts w:cs="Arial"/>
                <w:lang w:val="sr-Cyrl-RS"/>
              </w:rPr>
              <w:t xml:space="preserve">       комада</w:t>
            </w:r>
            <w:r w:rsidRPr="007F3C30">
              <w:rPr>
                <w:rFonts w:cs="Arial"/>
                <w:lang w:val="sr-Cyrl-CS"/>
              </w:rPr>
              <w:t>.</w:t>
            </w:r>
            <w:r w:rsidRPr="007F3C30">
              <w:rPr>
                <w:rFonts w:cs="Arial"/>
              </w:rPr>
              <w:t xml:space="preserve"> </w:t>
            </w:r>
            <w:r>
              <w:rPr>
                <w:rFonts w:cs="Arial"/>
                <w:lang w:val="sr-Cyrl-RS"/>
              </w:rPr>
              <w:t>1</w:t>
            </w:r>
          </w:p>
          <w:p w14:paraId="3809391D" w14:textId="77777777" w:rsidR="007F3C30" w:rsidRPr="007F3C30" w:rsidRDefault="007F3C30" w:rsidP="00316CD2">
            <w:pPr>
              <w:numPr>
                <w:ilvl w:val="0"/>
                <w:numId w:val="41"/>
              </w:numPr>
              <w:autoSpaceDE w:val="0"/>
              <w:autoSpaceDN w:val="0"/>
              <w:adjustRightInd w:val="0"/>
              <w:ind w:left="0" w:firstLine="0"/>
              <w:rPr>
                <w:rFonts w:cs="Arial"/>
                <w:lang w:val="sr-Cyrl-CS"/>
              </w:rPr>
            </w:pPr>
            <w:r w:rsidRPr="007F3C30">
              <w:rPr>
                <w:rFonts w:cs="Arial"/>
                <w:lang w:val="sr-Cyrl-CS"/>
              </w:rPr>
              <w:t>Мобилни уређај за одвод честица (извлачење истих) из котла са места рада при поступку припреме површина као и при  наношењу превлака. Капацитет уређаја мора бити такав да омогући несметан рад осталим групацијама у котлу  за време радова припреме површина и саме метализације(мин.10.000м3/час). Уређај се поставља на врата трихтера, а одвод честица предвидети до коте -5м.                                                  комплет  1</w:t>
            </w:r>
          </w:p>
          <w:p w14:paraId="0D8A575C" w14:textId="0781A7EA" w:rsidR="0054391D" w:rsidRPr="0054391D" w:rsidRDefault="0054391D" w:rsidP="0054391D">
            <w:pPr>
              <w:autoSpaceDE w:val="0"/>
              <w:autoSpaceDN w:val="0"/>
              <w:adjustRightInd w:val="0"/>
              <w:rPr>
                <w:rFonts w:cs="Arial"/>
                <w:b/>
                <w:lang w:val="sr-Cyrl-CS"/>
              </w:rPr>
            </w:pPr>
            <w:r>
              <w:rPr>
                <w:rFonts w:cs="Arial"/>
                <w:b/>
                <w:lang w:val="sr-Cyrl-CS"/>
              </w:rPr>
              <w:t>Доказ:</w:t>
            </w:r>
          </w:p>
          <w:p w14:paraId="5885D874" w14:textId="57217466" w:rsidR="0054391D" w:rsidRPr="005445D3" w:rsidRDefault="005445D3" w:rsidP="005445D3">
            <w:pPr>
              <w:ind w:left="47"/>
              <w:rPr>
                <w:rFonts w:cs="Arial"/>
                <w:lang w:val="sr-Cyrl-RS"/>
              </w:rPr>
            </w:pPr>
            <w:r w:rsidRPr="005445D3">
              <w:rPr>
                <w:rFonts w:cs="Arial"/>
                <w:b/>
                <w:lang w:val="sr-Cyrl-RS"/>
              </w:rPr>
              <w:t>1-4)</w:t>
            </w:r>
            <w:r>
              <w:rPr>
                <w:rFonts w:cs="Arial"/>
                <w:lang w:val="sr-Cyrl-RS"/>
              </w:rPr>
              <w:t xml:space="preserve"> </w:t>
            </w:r>
            <w:r w:rsidR="0054391D" w:rsidRPr="005445D3">
              <w:rPr>
                <w:rFonts w:cs="Arial"/>
                <w:lang w:val="sr-Cyrl-RS"/>
              </w:rPr>
              <w:t>Потписана и печатом оверена изјава одговорног лица понуђача којом се потврђује под пуном кривичном и материјалном одговорношћу да располаже захтеваним техничким капацитетом (Образац број 7)</w:t>
            </w:r>
            <w:r w:rsidRPr="005445D3">
              <w:rPr>
                <w:rFonts w:cs="Arial"/>
                <w:lang w:val="sr-Cyrl-RS"/>
              </w:rPr>
              <w:t xml:space="preserve"> </w:t>
            </w:r>
            <w:r w:rsidRPr="005445D3">
              <w:rPr>
                <w:rFonts w:cs="Arial"/>
                <w:b/>
                <w:lang w:val="sr-Cyrl-RS"/>
              </w:rPr>
              <w:t>И</w:t>
            </w:r>
          </w:p>
          <w:p w14:paraId="5B34DD29" w14:textId="5B5223C6" w:rsidR="005445D3" w:rsidRPr="00E43D80" w:rsidRDefault="005445D3" w:rsidP="005445D3">
            <w:pPr>
              <w:pStyle w:val="ListParagraph"/>
              <w:ind w:left="0"/>
              <w:rPr>
                <w:rFonts w:ascii="Arial" w:hAnsi="Arial" w:cs="Arial"/>
                <w:lang w:val="sr-Cyrl-RS"/>
              </w:rPr>
            </w:pPr>
            <w:r>
              <w:rPr>
                <w:rFonts w:ascii="Arial" w:hAnsi="Arial" w:cs="Arial"/>
                <w:lang w:val="sr-Cyrl-CS"/>
              </w:rPr>
              <w:t>Потврду</w:t>
            </w:r>
            <w:r w:rsidRPr="005445D3">
              <w:rPr>
                <w:rFonts w:ascii="Arial" w:hAnsi="Arial" w:cs="Arial"/>
                <w:lang w:val="sr-Cyrl-CS"/>
              </w:rPr>
              <w:t xml:space="preserve"> о извршеном периодичном прегледу (Потврда о исправности) </w:t>
            </w:r>
            <w:r>
              <w:rPr>
                <w:rFonts w:ascii="Arial" w:hAnsi="Arial" w:cs="Arial"/>
                <w:lang w:val="sr-Cyrl-CS"/>
              </w:rPr>
              <w:t>ИЛИ</w:t>
            </w:r>
            <w:r w:rsidRPr="005445D3">
              <w:rPr>
                <w:rFonts w:ascii="Arial" w:hAnsi="Arial" w:cs="Arial"/>
                <w:lang w:val="sr-Cyrl-CS"/>
              </w:rPr>
              <w:t xml:space="preserve"> потврд</w:t>
            </w:r>
            <w:r>
              <w:rPr>
                <w:rFonts w:ascii="Arial" w:hAnsi="Arial" w:cs="Arial"/>
                <w:lang w:val="sr-Cyrl-CS"/>
              </w:rPr>
              <w:t>у</w:t>
            </w:r>
            <w:r w:rsidRPr="005445D3">
              <w:rPr>
                <w:rFonts w:ascii="Arial" w:hAnsi="Arial" w:cs="Arial"/>
                <w:lang w:val="sr-Cyrl-CS"/>
              </w:rPr>
              <w:t xml:space="preserve"> о гарантном периоду</w:t>
            </w:r>
            <w:r>
              <w:rPr>
                <w:rFonts w:ascii="Arial" w:hAnsi="Arial" w:cs="Arial"/>
                <w:lang w:val="sr-Cyrl-CS"/>
              </w:rPr>
              <w:t xml:space="preserve"> наведених уређаја</w:t>
            </w:r>
            <w:r w:rsidRPr="005445D3">
              <w:rPr>
                <w:rFonts w:ascii="Arial" w:hAnsi="Arial" w:cs="Arial"/>
                <w:lang w:val="sr-Cyrl-CS"/>
              </w:rPr>
              <w:t xml:space="preserve"> (уколико </w:t>
            </w:r>
            <w:r>
              <w:rPr>
                <w:rFonts w:ascii="Arial" w:hAnsi="Arial" w:cs="Arial"/>
                <w:lang w:val="sr-Cyrl-CS"/>
              </w:rPr>
              <w:t>су</w:t>
            </w:r>
            <w:r w:rsidRPr="005445D3">
              <w:rPr>
                <w:rFonts w:ascii="Arial" w:hAnsi="Arial" w:cs="Arial"/>
                <w:lang w:val="sr-Cyrl-CS"/>
              </w:rPr>
              <w:t xml:space="preserve"> у гарантном периоду)</w:t>
            </w:r>
          </w:p>
          <w:p w14:paraId="21CDC9A3" w14:textId="3F3F2E98" w:rsidR="0054391D" w:rsidRDefault="0054391D" w:rsidP="0054391D">
            <w:pPr>
              <w:rPr>
                <w:rFonts w:cs="Arial"/>
                <w:b/>
                <w:u w:val="single"/>
                <w:lang w:val="sr-Latn-CS" w:eastAsia="sr-Latn-CS"/>
              </w:rPr>
            </w:pPr>
            <w:r w:rsidRPr="0041123D">
              <w:rPr>
                <w:rFonts w:cs="Arial"/>
                <w:b/>
                <w:u w:val="single"/>
                <w:lang w:val="sr-Latn-CS" w:eastAsia="sr-Latn-CS"/>
              </w:rPr>
              <w:t>Напомена:</w:t>
            </w:r>
          </w:p>
          <w:p w14:paraId="2FEADB2D" w14:textId="38B6388C" w:rsidR="00851351" w:rsidRPr="00851351" w:rsidRDefault="00851351" w:rsidP="00316CD2">
            <w:pPr>
              <w:pStyle w:val="ListParagraph"/>
              <w:numPr>
                <w:ilvl w:val="0"/>
                <w:numId w:val="38"/>
              </w:numPr>
              <w:spacing w:before="0" w:after="0"/>
              <w:ind w:left="0" w:firstLine="0"/>
              <w:rPr>
                <w:rFonts w:ascii="Arial" w:hAnsi="Arial" w:cs="Arial"/>
                <w:lang w:val="sr-Cyrl-CS"/>
              </w:rPr>
            </w:pPr>
            <w:r w:rsidRPr="00851351">
              <w:rPr>
                <w:rFonts w:ascii="Arial" w:hAnsi="Arial" w:cs="Arial"/>
                <w:lang w:val="sr-Cyrl-RS"/>
              </w:rPr>
              <w:t xml:space="preserve">Да би Изабрани понуђач могао да обави све </w:t>
            </w:r>
            <w:r>
              <w:rPr>
                <w:rFonts w:ascii="Arial" w:hAnsi="Arial" w:cs="Arial"/>
                <w:lang w:val="sr-Cyrl-RS"/>
              </w:rPr>
              <w:t>услуге</w:t>
            </w:r>
            <w:r w:rsidRPr="00851351">
              <w:rPr>
                <w:rFonts w:ascii="Arial" w:hAnsi="Arial" w:cs="Arial"/>
                <w:lang w:val="sr-Cyrl-RS"/>
              </w:rPr>
              <w:t xml:space="preserve"> из Предмета набавке уз задовољење свих захтева у погледу неопходног квалитета и расположивих рокова, неопходно је да поседује уређаје и опрему који су наведени у Техничком капацитету. Без наведених уређаја и опреме у погледу њихове врсте и броја, није могуће урадити све </w:t>
            </w:r>
            <w:r>
              <w:rPr>
                <w:rFonts w:ascii="Arial" w:hAnsi="Arial" w:cs="Arial"/>
                <w:lang w:val="sr-Cyrl-RS"/>
              </w:rPr>
              <w:t>услуге</w:t>
            </w:r>
            <w:r w:rsidRPr="00851351">
              <w:rPr>
                <w:rFonts w:ascii="Arial" w:hAnsi="Arial" w:cs="Arial"/>
                <w:lang w:val="sr-Cyrl-RS"/>
              </w:rPr>
              <w:t xml:space="preserve"> из Предмета набавке на задовољавајући начин. При томе треба имати у виду да се ради о специфичном поступку из чега произилази и спецификација неопходне опреме.</w:t>
            </w:r>
          </w:p>
          <w:p w14:paraId="6EBD307A" w14:textId="77777777" w:rsidR="0054391D" w:rsidRPr="0041123D" w:rsidRDefault="0054391D" w:rsidP="00851351">
            <w:pPr>
              <w:numPr>
                <w:ilvl w:val="0"/>
                <w:numId w:val="33"/>
              </w:numPr>
              <w:snapToGrid w:val="0"/>
              <w:spacing w:before="0" w:line="276" w:lineRule="auto"/>
              <w:ind w:left="21" w:hanging="21"/>
              <w:contextualSpacing/>
              <w:rPr>
                <w:rFonts w:eastAsia="Calibri" w:cs="Arial"/>
                <w:color w:val="00B0F0"/>
                <w:lang w:val="sr-Latn-CS" w:eastAsia="sr-Latn-CS"/>
              </w:rPr>
            </w:pPr>
            <w:r w:rsidRPr="0041123D">
              <w:rPr>
                <w:rFonts w:eastAsia="Calibri" w:cs="Arial"/>
                <w:lang w:val="sr-Latn-CS" w:eastAsia="sr-Latn-CS"/>
              </w:rPr>
              <w:lastRenderedPageBreak/>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t>тражене доказе</w:t>
            </w:r>
            <w:r w:rsidRPr="0041123D">
              <w:rPr>
                <w:rFonts w:eastAsia="Calibri" w:cs="Arial"/>
                <w:lang w:val="sr-Latn-CS" w:eastAsia="sr-Latn-CS"/>
              </w:rPr>
              <w:t>)</w:t>
            </w:r>
            <w:r>
              <w:rPr>
                <w:rFonts w:eastAsia="Calibri" w:cs="Arial"/>
                <w:lang w:val="sr-Latn-CS" w:eastAsia="sr-Latn-CS"/>
              </w:rPr>
              <w:t xml:space="preserve">, </w:t>
            </w:r>
            <w:r w:rsidRPr="0028228A">
              <w:rPr>
                <w:rFonts w:eastAsia="Calibri" w:cs="Arial"/>
                <w:lang w:val="sr-Latn-CS" w:eastAsia="sr-Latn-CS"/>
              </w:rPr>
              <w:t>а уколико више њих заједно испуњавају услове, доказе доставити за те чланове</w:t>
            </w:r>
            <w:r w:rsidRPr="0028228A">
              <w:rPr>
                <w:rFonts w:eastAsia="Calibri" w:cs="Arial"/>
                <w:lang w:val="sr-Cyrl-RS" w:eastAsia="sr-Latn-CS"/>
              </w:rPr>
              <w:t>.</w:t>
            </w:r>
          </w:p>
          <w:p w14:paraId="5F0CA92B" w14:textId="6AF9B659" w:rsidR="0054391D" w:rsidRPr="00745FA1" w:rsidRDefault="0054391D" w:rsidP="00316CD2">
            <w:pPr>
              <w:pStyle w:val="ListParagraph"/>
              <w:numPr>
                <w:ilvl w:val="0"/>
                <w:numId w:val="38"/>
              </w:numPr>
              <w:autoSpaceDE w:val="0"/>
              <w:autoSpaceDN w:val="0"/>
              <w:adjustRightInd w:val="0"/>
              <w:spacing w:before="0" w:after="0"/>
              <w:ind w:left="0" w:firstLine="0"/>
              <w:rPr>
                <w:rFonts w:ascii="Arial" w:hAnsi="Arial" w:cs="Arial"/>
                <w:b/>
                <w:u w:val="single"/>
                <w:lang w:val="sr-Latn-CS" w:eastAsia="sr-Latn-CS"/>
              </w:rPr>
            </w:pPr>
            <w:r w:rsidRPr="00745FA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745FA1">
              <w:rPr>
                <w:rFonts w:ascii="Arial" w:hAnsi="Arial" w:cs="Arial"/>
              </w:rPr>
              <w:t>испитивања</w:t>
            </w:r>
            <w:r w:rsidRPr="00745FA1">
              <w:rPr>
                <w:rFonts w:ascii="Arial" w:hAnsi="Arial" w:cs="Arial"/>
                <w:lang w:val="sr-Cyrl-RS"/>
              </w:rPr>
              <w:t xml:space="preserve"> захтеваним техничком спецификацијом.</w:t>
            </w:r>
          </w:p>
        </w:tc>
      </w:tr>
      <w:tr w:rsidR="0054391D" w:rsidRPr="00E47C2E" w14:paraId="537D82B6" w14:textId="77777777" w:rsidTr="007F105E">
        <w:trPr>
          <w:jc w:val="center"/>
        </w:trPr>
        <w:tc>
          <w:tcPr>
            <w:tcW w:w="686" w:type="dxa"/>
            <w:vAlign w:val="center"/>
          </w:tcPr>
          <w:p w14:paraId="25472DFA" w14:textId="7D271D12" w:rsidR="0054391D" w:rsidRPr="008E03EE" w:rsidRDefault="0054391D" w:rsidP="0054391D">
            <w:pPr>
              <w:jc w:val="center"/>
              <w:rPr>
                <w:rFonts w:cs="Arial"/>
                <w:lang w:val="sr-Cyrl-RS"/>
              </w:rPr>
            </w:pPr>
            <w:r>
              <w:rPr>
                <w:rFonts w:cs="Arial"/>
                <w:lang w:val="sr-Cyrl-RS"/>
              </w:rPr>
              <w:lastRenderedPageBreak/>
              <w:t>7.</w:t>
            </w:r>
          </w:p>
        </w:tc>
        <w:tc>
          <w:tcPr>
            <w:tcW w:w="8559" w:type="dxa"/>
          </w:tcPr>
          <w:p w14:paraId="609323FD" w14:textId="77777777" w:rsidR="0054391D" w:rsidRPr="00B719B3" w:rsidRDefault="0054391D" w:rsidP="0054391D">
            <w:pPr>
              <w:autoSpaceDE w:val="0"/>
              <w:autoSpaceDN w:val="0"/>
              <w:adjustRightInd w:val="0"/>
              <w:rPr>
                <w:rFonts w:cs="Arial"/>
                <w:b/>
                <w:u w:val="single"/>
                <w:lang w:val="sr-Latn-CS" w:eastAsia="sr-Latn-CS"/>
              </w:rPr>
            </w:pPr>
            <w:r w:rsidRPr="00B719B3">
              <w:rPr>
                <w:rFonts w:cs="Arial"/>
                <w:b/>
                <w:u w:val="single"/>
                <w:lang w:val="sr-Latn-CS" w:eastAsia="sr-Latn-CS"/>
              </w:rPr>
              <w:t>Услов:</w:t>
            </w:r>
          </w:p>
          <w:p w14:paraId="07D882D8" w14:textId="77777777" w:rsidR="0054391D" w:rsidRPr="00777FF2" w:rsidRDefault="0054391D" w:rsidP="0054391D">
            <w:pPr>
              <w:autoSpaceDE w:val="0"/>
              <w:autoSpaceDN w:val="0"/>
              <w:adjustRightInd w:val="0"/>
              <w:rPr>
                <w:rFonts w:cs="Arial"/>
                <w:b/>
                <w:u w:val="single"/>
                <w:lang w:val="sr-Latn-CS" w:eastAsia="sr-Latn-CS"/>
              </w:rPr>
            </w:pPr>
            <w:r w:rsidRPr="00B719B3">
              <w:rPr>
                <w:rFonts w:cs="Arial"/>
                <w:lang w:val="sr-Cyrl-RS" w:eastAsia="sr-Latn-CS"/>
              </w:rPr>
              <w:t>Минимални к</w:t>
            </w:r>
            <w:r w:rsidRPr="00B719B3">
              <w:rPr>
                <w:rFonts w:cs="Arial"/>
                <w:lang w:val="sr-Latn-CS" w:eastAsia="sr-Latn-CS"/>
              </w:rPr>
              <w:t>адровски капацитет</w:t>
            </w:r>
            <w:r w:rsidRPr="00B719B3">
              <w:rPr>
                <w:rFonts w:cs="Arial"/>
                <w:lang w:val="sr-Cyrl-RS" w:eastAsia="sr-Latn-CS"/>
              </w:rPr>
              <w:t>:</w:t>
            </w:r>
          </w:p>
          <w:p w14:paraId="18205B75" w14:textId="77777777" w:rsidR="0054391D" w:rsidRDefault="0054391D" w:rsidP="00316CD2">
            <w:pPr>
              <w:pStyle w:val="ListParagraph"/>
              <w:numPr>
                <w:ilvl w:val="0"/>
                <w:numId w:val="39"/>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 197 до чл. 202 Закона о раду минимум</w:t>
            </w:r>
            <w:r w:rsidRPr="001E3854">
              <w:rPr>
                <w:rFonts w:ascii="Arial" w:hAnsi="Arial" w:cs="Arial"/>
                <w:lang w:val="sr-Cyrl-RS" w:eastAsia="sr-Latn-CS"/>
              </w:rPr>
              <w:t>:</w:t>
            </w:r>
          </w:p>
          <w:p w14:paraId="31FDF2C0" w14:textId="77777777" w:rsidR="00745FA1" w:rsidRPr="00A77A14" w:rsidRDefault="00745FA1" w:rsidP="00745FA1">
            <w:pPr>
              <w:spacing w:before="0"/>
              <w:rPr>
                <w:rFonts w:cs="Arial"/>
                <w:lang w:val="sr-Cyrl-CS" w:eastAsia="sr-Latn-CS"/>
              </w:rPr>
            </w:pPr>
            <w:r>
              <w:rPr>
                <w:rFonts w:cs="Arial"/>
                <w:lang w:val="sr-Cyrl-CS" w:eastAsia="sr-Latn-CS"/>
              </w:rPr>
              <w:t xml:space="preserve">1.1 </w:t>
            </w:r>
            <w:r w:rsidRPr="00A77A14">
              <w:rPr>
                <w:rFonts w:cs="Arial"/>
                <w:lang w:val="sr-Cyrl-CS" w:eastAsia="sr-Latn-CS"/>
              </w:rPr>
              <w:t>Једног дипломираног инжењера машинске струке</w:t>
            </w:r>
          </w:p>
          <w:p w14:paraId="76567E32" w14:textId="77777777" w:rsidR="00745FA1" w:rsidRPr="00A77A14" w:rsidRDefault="00745FA1" w:rsidP="00745FA1">
            <w:pPr>
              <w:spacing w:before="0"/>
              <w:rPr>
                <w:rFonts w:cs="Arial"/>
                <w:lang w:val="sr-Cyrl-CS" w:eastAsia="sr-Latn-CS"/>
              </w:rPr>
            </w:pPr>
            <w:r>
              <w:rPr>
                <w:rFonts w:cs="Arial"/>
                <w:lang w:val="sr-Cyrl-CS" w:eastAsia="sr-Latn-CS"/>
              </w:rPr>
              <w:t xml:space="preserve">1.2 </w:t>
            </w:r>
            <w:r w:rsidRPr="00A77A14">
              <w:rPr>
                <w:rFonts w:cs="Arial"/>
                <w:lang w:val="sr-Cyrl-CS" w:eastAsia="sr-Latn-CS"/>
              </w:rPr>
              <w:t>Једног инжењера заваривања са сертификатом IWE/IWI</w:t>
            </w:r>
          </w:p>
          <w:p w14:paraId="6F344B2F" w14:textId="77777777" w:rsidR="00745FA1" w:rsidRPr="00A77A14" w:rsidRDefault="00745FA1" w:rsidP="00745FA1">
            <w:pPr>
              <w:spacing w:before="0"/>
              <w:rPr>
                <w:rFonts w:cs="Arial"/>
                <w:lang w:val="sr-Cyrl-CS" w:eastAsia="sr-Latn-CS"/>
              </w:rPr>
            </w:pPr>
            <w:r>
              <w:rPr>
                <w:rFonts w:cs="Arial"/>
                <w:lang w:val="sr-Cyrl-CS" w:eastAsia="sr-Latn-CS"/>
              </w:rPr>
              <w:t xml:space="preserve">1.3 </w:t>
            </w:r>
            <w:r w:rsidRPr="00A77A14">
              <w:rPr>
                <w:rFonts w:cs="Arial"/>
                <w:lang w:val="sr-Cyrl-CS" w:eastAsia="sr-Latn-CS"/>
              </w:rPr>
              <w:t xml:space="preserve">Два оператера (метализера) са сертификатом за предметне услуге,   према стандарду </w:t>
            </w:r>
            <w:r>
              <w:rPr>
                <w:rFonts w:cs="Arial"/>
                <w:lang w:eastAsia="sr-Latn-CS"/>
              </w:rPr>
              <w:t>EN ISO</w:t>
            </w:r>
            <w:r w:rsidRPr="00A77A14">
              <w:rPr>
                <w:rFonts w:cs="Arial"/>
                <w:lang w:val="sr-Cyrl-CS" w:eastAsia="sr-Latn-CS"/>
              </w:rPr>
              <w:t xml:space="preserve"> 14918</w:t>
            </w:r>
            <w:r>
              <w:rPr>
                <w:rFonts w:cs="Arial"/>
                <w:lang w:eastAsia="sr-Latn-CS"/>
              </w:rPr>
              <w:t xml:space="preserve"> </w:t>
            </w:r>
            <w:r>
              <w:rPr>
                <w:rFonts w:cs="Arial"/>
                <w:lang w:val="sr-Cyrl-RS" w:eastAsia="sr-Latn-CS"/>
              </w:rPr>
              <w:t>или одговарајућем</w:t>
            </w:r>
            <w:r w:rsidRPr="00A77A14">
              <w:rPr>
                <w:rFonts w:cs="Arial"/>
                <w:lang w:val="sr-Cyrl-CS" w:eastAsia="sr-Latn-CS"/>
              </w:rPr>
              <w:t>.</w:t>
            </w:r>
          </w:p>
          <w:p w14:paraId="254EA14D" w14:textId="63792DA1" w:rsidR="0054391D" w:rsidRDefault="0054391D" w:rsidP="0054391D">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14:paraId="548ED2A6" w14:textId="77777777" w:rsidR="0054391D" w:rsidRPr="00495FB7" w:rsidRDefault="0054391D" w:rsidP="00316CD2">
            <w:pPr>
              <w:pStyle w:val="ListParagraph"/>
              <w:numPr>
                <w:ilvl w:val="0"/>
                <w:numId w:val="40"/>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све тражене раднике  </w:t>
            </w:r>
            <w:r w:rsidRPr="006E7FE5">
              <w:rPr>
                <w:rFonts w:ascii="Arial" w:hAnsi="Arial" w:cs="Arial"/>
                <w:b/>
                <w:lang w:val="sr-Cyrl-RS" w:eastAsia="sr-Latn-CS"/>
              </w:rPr>
              <w:t>И</w:t>
            </w:r>
          </w:p>
          <w:p w14:paraId="2E5B16DA" w14:textId="77777777" w:rsidR="00745FA1" w:rsidRPr="00101DDE" w:rsidRDefault="00745FA1" w:rsidP="00745FA1">
            <w:pPr>
              <w:pStyle w:val="ListParagraph"/>
              <w:ind w:left="0"/>
              <w:rPr>
                <w:rFonts w:ascii="Arial" w:hAnsi="Arial" w:cs="Arial"/>
                <w:b/>
                <w:u w:val="single"/>
                <w:lang w:val="sr-Cyrl-RS" w:eastAsia="sr-Latn-CS"/>
              </w:rPr>
            </w:pPr>
            <w:r>
              <w:rPr>
                <w:rFonts w:ascii="Arial" w:hAnsi="Arial" w:cs="Arial"/>
                <w:lang w:val="sr-Cyrl-RS" w:eastAsia="sr-Latn-CS"/>
              </w:rPr>
              <w:t xml:space="preserve">1.1. </w:t>
            </w:r>
            <w:r w:rsidRPr="00101DDE">
              <w:rPr>
                <w:rFonts w:ascii="Arial" w:hAnsi="Arial" w:cs="Arial"/>
                <w:lang w:val="sr-Cyrl-RS" w:eastAsia="sr-Latn-CS"/>
              </w:rPr>
              <w:t>Диплом</w:t>
            </w:r>
            <w:r>
              <w:rPr>
                <w:rFonts w:ascii="Arial" w:hAnsi="Arial" w:cs="Arial"/>
                <w:lang w:val="sr-Cyrl-RS" w:eastAsia="sr-Latn-CS"/>
              </w:rPr>
              <w:t>у</w:t>
            </w:r>
            <w:r w:rsidRPr="00101DDE">
              <w:rPr>
                <w:rFonts w:ascii="Arial" w:hAnsi="Arial" w:cs="Arial"/>
                <w:lang w:val="sr-Cyrl-RS" w:eastAsia="sr-Latn-CS"/>
              </w:rPr>
              <w:t xml:space="preserve"> (уверењ</w:t>
            </w:r>
            <w:r>
              <w:rPr>
                <w:rFonts w:ascii="Arial" w:hAnsi="Arial" w:cs="Arial"/>
                <w:lang w:val="sr-Cyrl-RS" w:eastAsia="sr-Latn-CS"/>
              </w:rPr>
              <w:t>е</w:t>
            </w:r>
            <w:r w:rsidRPr="00101DDE">
              <w:rPr>
                <w:rFonts w:ascii="Arial" w:hAnsi="Arial" w:cs="Arial"/>
                <w:lang w:val="sr-Cyrl-RS" w:eastAsia="sr-Latn-CS"/>
              </w:rPr>
              <w:t>) о стеченој врсти и степену стручне спреме</w:t>
            </w:r>
            <w:r>
              <w:rPr>
                <w:rFonts w:ascii="Arial" w:hAnsi="Arial" w:cs="Arial"/>
                <w:lang w:val="sr-Cyrl-RS" w:eastAsia="sr-Latn-CS"/>
              </w:rPr>
              <w:t xml:space="preserve"> </w:t>
            </w:r>
            <w:r w:rsidRPr="00101DDE">
              <w:rPr>
                <w:rFonts w:ascii="Arial" w:hAnsi="Arial" w:cs="Arial"/>
                <w:b/>
                <w:u w:val="single"/>
                <w:lang w:val="sr-Cyrl-RS" w:eastAsia="sr-Latn-CS"/>
              </w:rPr>
              <w:t>И</w:t>
            </w:r>
          </w:p>
          <w:p w14:paraId="7788698E" w14:textId="77777777" w:rsidR="00745FA1" w:rsidRPr="00101DDE" w:rsidRDefault="00745FA1" w:rsidP="00745FA1">
            <w:pPr>
              <w:pStyle w:val="ListParagraph"/>
              <w:ind w:left="0"/>
              <w:rPr>
                <w:rFonts w:ascii="Arial" w:hAnsi="Arial" w:cs="Arial"/>
                <w:b/>
                <w:u w:val="single"/>
                <w:lang w:val="sr-Cyrl-RS" w:eastAsia="sr-Latn-CS"/>
              </w:rPr>
            </w:pPr>
            <w:r>
              <w:rPr>
                <w:rFonts w:ascii="Arial" w:hAnsi="Arial" w:cs="Arial"/>
                <w:lang w:val="sr-Cyrl-RS" w:eastAsia="sr-Latn-CS"/>
              </w:rPr>
              <w:t xml:space="preserve">1.2. важећи </w:t>
            </w:r>
            <w:r w:rsidRPr="00F91BE6">
              <w:rPr>
                <w:rFonts w:ascii="Arial" w:hAnsi="Arial" w:cs="Arial"/>
                <w:lang w:val="sr-Cyrl-CS" w:eastAsia="sr-Latn-CS"/>
              </w:rPr>
              <w:t>сертификат IWE/IWI</w:t>
            </w:r>
            <w:r>
              <w:rPr>
                <w:rFonts w:ascii="Arial" w:hAnsi="Arial" w:cs="Arial"/>
                <w:lang w:val="sr-Cyrl-CS" w:eastAsia="sr-Latn-CS"/>
              </w:rPr>
              <w:t xml:space="preserve"> за</w:t>
            </w:r>
            <w:r>
              <w:t xml:space="preserve"> </w:t>
            </w:r>
            <w:r w:rsidRPr="00F91BE6">
              <w:rPr>
                <w:rFonts w:ascii="Arial" w:hAnsi="Arial" w:cs="Arial"/>
                <w:lang w:val="sr-Cyrl-CS" w:eastAsia="sr-Latn-CS"/>
              </w:rPr>
              <w:t>инжењера заваривања</w:t>
            </w:r>
            <w:r>
              <w:rPr>
                <w:rFonts w:ascii="Arial" w:hAnsi="Arial" w:cs="Arial"/>
                <w:lang w:val="sr-Cyrl-CS" w:eastAsia="sr-Latn-CS"/>
              </w:rPr>
              <w:t xml:space="preserve"> </w:t>
            </w:r>
            <w:r w:rsidRPr="00101DDE">
              <w:rPr>
                <w:rFonts w:ascii="Arial" w:hAnsi="Arial" w:cs="Arial"/>
                <w:b/>
                <w:u w:val="single"/>
                <w:lang w:val="sr-Cyrl-CS" w:eastAsia="sr-Latn-CS"/>
              </w:rPr>
              <w:t>И</w:t>
            </w:r>
          </w:p>
          <w:p w14:paraId="58521D07" w14:textId="17D26A29" w:rsidR="00745FA1" w:rsidRPr="00745FA1" w:rsidRDefault="00745FA1" w:rsidP="00745FA1">
            <w:pPr>
              <w:pStyle w:val="ListParagraph"/>
              <w:ind w:left="0"/>
              <w:rPr>
                <w:rFonts w:ascii="Arial" w:hAnsi="Arial" w:cs="Arial"/>
                <w:lang w:val="sr-Cyrl-RS" w:eastAsia="sr-Latn-CS"/>
              </w:rPr>
            </w:pPr>
            <w:r w:rsidRPr="00A77A14">
              <w:rPr>
                <w:rFonts w:ascii="Arial" w:hAnsi="Arial" w:cs="Arial"/>
                <w:lang w:val="sr-Cyrl-RS" w:eastAsia="sr-Latn-CS"/>
              </w:rPr>
              <w:t>1.</w:t>
            </w:r>
            <w:r>
              <w:rPr>
                <w:rFonts w:ascii="Arial" w:hAnsi="Arial" w:cs="Arial"/>
                <w:lang w:val="sr-Cyrl-RS" w:eastAsia="sr-Latn-CS"/>
              </w:rPr>
              <w:t>3</w:t>
            </w:r>
            <w:r w:rsidRPr="00A77A14">
              <w:rPr>
                <w:rFonts w:ascii="Arial" w:hAnsi="Arial" w:cs="Arial"/>
                <w:lang w:val="sr-Cyrl-RS" w:eastAsia="sr-Latn-CS"/>
              </w:rPr>
              <w:t xml:space="preserve">.  </w:t>
            </w:r>
            <w:r>
              <w:rPr>
                <w:rFonts w:ascii="Arial" w:hAnsi="Arial" w:cs="Arial"/>
                <w:lang w:val="sr-Cyrl-RS" w:eastAsia="sr-Latn-CS"/>
              </w:rPr>
              <w:t xml:space="preserve">важећи </w:t>
            </w:r>
            <w:r w:rsidRPr="00A77A14">
              <w:rPr>
                <w:rFonts w:ascii="Arial" w:hAnsi="Arial" w:cs="Arial"/>
                <w:lang w:val="sr-Cyrl-RS" w:eastAsia="sr-Latn-CS"/>
              </w:rPr>
              <w:t>сертификати</w:t>
            </w:r>
            <w:r>
              <w:rPr>
                <w:rFonts w:ascii="Arial" w:hAnsi="Arial" w:cs="Arial"/>
                <w:lang w:val="sr-Cyrl-RS" w:eastAsia="sr-Latn-CS"/>
              </w:rPr>
              <w:t xml:space="preserve"> за предметне услуге</w:t>
            </w:r>
            <w:r w:rsidRPr="00A77A14">
              <w:rPr>
                <w:rFonts w:ascii="Arial" w:hAnsi="Arial" w:cs="Arial"/>
                <w:lang w:val="sr-Cyrl-RS" w:eastAsia="sr-Latn-CS"/>
              </w:rPr>
              <w:t xml:space="preserve"> </w:t>
            </w:r>
            <w:r w:rsidRPr="00A77A14">
              <w:rPr>
                <w:rFonts w:ascii="Arial" w:hAnsi="Arial" w:cs="Arial"/>
                <w:lang w:val="sr-Cyrl-CS" w:eastAsia="sr-Latn-CS"/>
              </w:rPr>
              <w:t xml:space="preserve">према стандарду </w:t>
            </w:r>
            <w:r w:rsidRPr="002A3BF7">
              <w:rPr>
                <w:rFonts w:ascii="Arial" w:hAnsi="Arial" w:cs="Arial"/>
                <w:lang w:eastAsia="sr-Latn-CS"/>
              </w:rPr>
              <w:t>EN ISO</w:t>
            </w:r>
            <w:r w:rsidRPr="002A3BF7">
              <w:rPr>
                <w:rFonts w:ascii="Arial" w:hAnsi="Arial" w:cs="Arial"/>
                <w:lang w:val="sr-Cyrl-CS" w:eastAsia="sr-Latn-CS"/>
              </w:rPr>
              <w:t xml:space="preserve"> 14918</w:t>
            </w:r>
            <w:r w:rsidRPr="002A3BF7">
              <w:rPr>
                <w:rFonts w:ascii="Arial" w:hAnsi="Arial" w:cs="Arial"/>
                <w:lang w:eastAsia="sr-Latn-CS"/>
              </w:rPr>
              <w:t xml:space="preserve"> </w:t>
            </w:r>
            <w:r w:rsidRPr="002A3BF7">
              <w:rPr>
                <w:rFonts w:ascii="Arial" w:hAnsi="Arial" w:cs="Arial"/>
                <w:lang w:val="sr-Cyrl-RS" w:eastAsia="sr-Latn-CS"/>
              </w:rPr>
              <w:t>или одговарајућем</w:t>
            </w:r>
            <w:r w:rsidRPr="002A3BF7">
              <w:rPr>
                <w:rFonts w:ascii="Arial" w:hAnsi="Arial" w:cs="Arial"/>
                <w:lang w:val="sr-Cyrl-CS" w:eastAsia="sr-Latn-CS"/>
              </w:rPr>
              <w:t xml:space="preserve"> </w:t>
            </w:r>
            <w:r w:rsidRPr="00A77A14">
              <w:rPr>
                <w:rFonts w:ascii="Arial" w:hAnsi="Arial" w:cs="Arial"/>
                <w:lang w:val="sr-Cyrl-CS" w:eastAsia="sr-Latn-CS"/>
              </w:rPr>
              <w:t>за оператере</w:t>
            </w:r>
            <w:r>
              <w:rPr>
                <w:rFonts w:ascii="Arial" w:hAnsi="Arial" w:cs="Arial"/>
                <w:lang w:val="sr-Cyrl-CS" w:eastAsia="sr-Latn-CS"/>
              </w:rPr>
              <w:t xml:space="preserve"> (метализере)</w:t>
            </w:r>
            <w:r w:rsidRPr="00A77A14">
              <w:rPr>
                <w:rFonts w:ascii="Arial" w:hAnsi="Arial" w:cs="Arial"/>
                <w:lang w:val="sr-Cyrl-RS" w:eastAsia="sr-Latn-CS"/>
              </w:rPr>
              <w:t xml:space="preserve"> </w:t>
            </w:r>
          </w:p>
          <w:p w14:paraId="38B2E957" w14:textId="4C1B8F37" w:rsidR="0054391D" w:rsidRDefault="0054391D" w:rsidP="0054391D">
            <w:pPr>
              <w:rPr>
                <w:rFonts w:cs="Arial"/>
                <w:b/>
                <w:u w:val="single"/>
                <w:lang w:val="sr-Latn-CS" w:eastAsia="sr-Latn-CS"/>
              </w:rPr>
            </w:pPr>
            <w:r>
              <w:rPr>
                <w:rFonts w:cs="Arial"/>
                <w:b/>
                <w:u w:val="single"/>
                <w:lang w:val="sr-Latn-CS" w:eastAsia="sr-Latn-CS"/>
              </w:rPr>
              <w:t>Напомена:</w:t>
            </w:r>
          </w:p>
          <w:p w14:paraId="7C5C32B0" w14:textId="2774FA35" w:rsidR="00745FA1" w:rsidRPr="00745FA1" w:rsidRDefault="00745FA1" w:rsidP="00316CD2">
            <w:pPr>
              <w:pStyle w:val="ListParagraph"/>
              <w:numPr>
                <w:ilvl w:val="0"/>
                <w:numId w:val="38"/>
              </w:numPr>
              <w:spacing w:before="0" w:after="0"/>
              <w:ind w:left="0" w:firstLine="0"/>
              <w:rPr>
                <w:rFonts w:ascii="Arial" w:hAnsi="Arial" w:cs="Arial"/>
                <w:lang w:val="sr-Cyrl-CS" w:eastAsia="sr-Latn-CS"/>
              </w:rPr>
            </w:pPr>
            <w:r w:rsidRPr="00745FA1">
              <w:rPr>
                <w:rFonts w:ascii="Arial" w:hAnsi="Arial" w:cs="Arial"/>
                <w:lang w:val="sr-Cyrl-RS" w:eastAsia="sr-Latn-CS"/>
              </w:rPr>
              <w:t xml:space="preserve">Да би </w:t>
            </w:r>
            <w:r>
              <w:rPr>
                <w:rFonts w:ascii="Arial" w:hAnsi="Arial" w:cs="Arial"/>
                <w:lang w:val="sr-Cyrl-RS" w:eastAsia="sr-Latn-CS"/>
              </w:rPr>
              <w:t>услуге</w:t>
            </w:r>
            <w:r w:rsidRPr="00745FA1">
              <w:rPr>
                <w:rFonts w:ascii="Arial" w:hAnsi="Arial" w:cs="Arial"/>
                <w:lang w:val="sr-Cyrl-RS" w:eastAsia="sr-Latn-CS"/>
              </w:rPr>
              <w:t xml:space="preserve"> из Предмета набавке бил</w:t>
            </w:r>
            <w:r>
              <w:rPr>
                <w:rFonts w:ascii="Arial" w:hAnsi="Arial" w:cs="Arial"/>
                <w:lang w:val="sr-Cyrl-RS" w:eastAsia="sr-Latn-CS"/>
              </w:rPr>
              <w:t>е</w:t>
            </w:r>
            <w:r w:rsidRPr="00745FA1">
              <w:rPr>
                <w:rFonts w:ascii="Arial" w:hAnsi="Arial" w:cs="Arial"/>
                <w:lang w:val="sr-Cyrl-RS" w:eastAsia="sr-Latn-CS"/>
              </w:rPr>
              <w:t xml:space="preserve"> урађен</w:t>
            </w:r>
            <w:r>
              <w:rPr>
                <w:rFonts w:ascii="Arial" w:hAnsi="Arial" w:cs="Arial"/>
                <w:lang w:val="sr-Cyrl-RS" w:eastAsia="sr-Latn-CS"/>
              </w:rPr>
              <w:t>е</w:t>
            </w:r>
            <w:r w:rsidRPr="00745FA1">
              <w:rPr>
                <w:rFonts w:ascii="Arial" w:hAnsi="Arial" w:cs="Arial"/>
                <w:lang w:val="sr-Cyrl-RS" w:eastAsia="sr-Latn-CS"/>
              </w:rPr>
              <w:t xml:space="preserve"> уз задовољење свих захтева у погледу неопходног квалитета као и поштовања свих норматива за ову врсту </w:t>
            </w:r>
            <w:r>
              <w:rPr>
                <w:rFonts w:ascii="Arial" w:hAnsi="Arial" w:cs="Arial"/>
                <w:lang w:val="sr-Cyrl-RS" w:eastAsia="sr-Latn-CS"/>
              </w:rPr>
              <w:t>услуга</w:t>
            </w:r>
            <w:r w:rsidRPr="00745FA1">
              <w:rPr>
                <w:rFonts w:ascii="Arial" w:hAnsi="Arial" w:cs="Arial"/>
                <w:lang w:val="sr-Cyrl-RS" w:eastAsia="sr-Latn-CS"/>
              </w:rPr>
              <w:t xml:space="preserve"> неопходно  је да Изабрани понуђач има запослене у радном односу (или ангажоване ван радног односа ) према наведеној структури и у погледу броја запослених као и у погледу њихове стручне спреме.</w:t>
            </w:r>
          </w:p>
          <w:p w14:paraId="42AE87C5" w14:textId="77777777" w:rsidR="0054391D" w:rsidRPr="001660E0" w:rsidRDefault="0054391D" w:rsidP="00745FA1">
            <w:pPr>
              <w:numPr>
                <w:ilvl w:val="0"/>
                <w:numId w:val="20"/>
              </w:numPr>
              <w:snapToGrid w:val="0"/>
              <w:spacing w:before="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14:paraId="36BB88D7" w14:textId="3C9B7040" w:rsidR="0054391D" w:rsidRPr="006B3EB8" w:rsidRDefault="0054391D" w:rsidP="0054391D">
            <w:pPr>
              <w:autoSpaceDE w:val="0"/>
              <w:autoSpaceDN w:val="0"/>
              <w:adjustRightInd w:val="0"/>
              <w:rPr>
                <w:rFonts w:cs="Arial"/>
                <w:b/>
                <w:u w:val="single"/>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5F23DDCB" w14:textId="77777777" w:rsidR="00D64E6C" w:rsidRDefault="00D64E6C" w:rsidP="00BE2596">
      <w:pPr>
        <w:spacing w:before="0"/>
        <w:rPr>
          <w:rFonts w:cs="Arial"/>
          <w:lang w:eastAsia="zh-CN"/>
        </w:rPr>
      </w:pPr>
    </w:p>
    <w:p w14:paraId="7E008EF5" w14:textId="7437C9B5"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0054391D">
        <w:rPr>
          <w:rFonts w:cs="Arial"/>
          <w:lang w:val="sr-Cyrl-RS" w:eastAsia="zh-CN"/>
        </w:rPr>
        <w:t>7</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76794184"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14:paraId="679DFE76" w14:textId="77777777" w:rsidR="001607A0" w:rsidRDefault="001607A0" w:rsidP="00BE2596">
      <w:pPr>
        <w:spacing w:before="0"/>
        <w:rPr>
          <w:rFonts w:cs="Arial"/>
          <w:lang w:eastAsia="zh-CN"/>
        </w:rPr>
      </w:pPr>
    </w:p>
    <w:p w14:paraId="59B7A57D" w14:textId="587DA7DF"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w:t>
      </w:r>
      <w:r w:rsidRPr="00E47C2E">
        <w:rPr>
          <w:rFonts w:cs="Arial"/>
          <w:lang w:eastAsia="zh-CN"/>
        </w:rPr>
        <w:lastRenderedPageBreak/>
        <w:t>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75548FC3"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81C267F"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AFDBD4F" w14:textId="77777777" w:rsidR="00BE2596" w:rsidRPr="00E47C2E" w:rsidRDefault="00BE2596" w:rsidP="00BE2596">
      <w:pPr>
        <w:spacing w:before="0"/>
        <w:rPr>
          <w:rFonts w:cs="Arial"/>
          <w:lang w:eastAsia="zh-CN"/>
        </w:rPr>
      </w:pPr>
    </w:p>
    <w:p w14:paraId="73548478" w14:textId="77777777"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C6AEAB4"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BABFA6"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23572F5A"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62C066D6"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0A36031A" w14:textId="77777777"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5521AA60" w14:textId="77777777" w:rsidR="00353CB2" w:rsidRPr="00E47C2E" w:rsidRDefault="00353CB2" w:rsidP="00BE2596">
      <w:pPr>
        <w:spacing w:before="0"/>
        <w:ind w:firstLine="720"/>
      </w:pPr>
    </w:p>
    <w:p w14:paraId="07920BFB"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08E24D44" w14:textId="77777777" w:rsidR="00BE2596" w:rsidRPr="00E47C2E" w:rsidRDefault="00BE2596" w:rsidP="00BE2596">
      <w:pPr>
        <w:spacing w:before="0"/>
        <w:rPr>
          <w:rFonts w:cs="Arial"/>
          <w:lang w:val="sr-Cyrl-CS" w:eastAsia="zh-CN"/>
        </w:rPr>
      </w:pPr>
    </w:p>
    <w:p w14:paraId="6CBADC3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9EA110" w14:textId="77777777" w:rsidR="00BE2596" w:rsidRPr="00E47C2E" w:rsidRDefault="00BE2596" w:rsidP="00BE2596">
      <w:pPr>
        <w:spacing w:before="0"/>
        <w:rPr>
          <w:rFonts w:cs="Arial"/>
          <w:lang w:eastAsia="zh-CN"/>
        </w:rPr>
      </w:pPr>
    </w:p>
    <w:p w14:paraId="7B95CB7C"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CAC4ABC" w14:textId="77777777" w:rsidR="00BE2596" w:rsidRPr="00E47C2E" w:rsidRDefault="00BE2596" w:rsidP="00BE2596">
      <w:pPr>
        <w:spacing w:before="0"/>
        <w:rPr>
          <w:rFonts w:cs="Arial"/>
          <w:lang w:eastAsia="zh-CN"/>
        </w:rPr>
      </w:pPr>
    </w:p>
    <w:p w14:paraId="38BBDD59"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276B03" w14:textId="77777777" w:rsidR="00BE2596" w:rsidRPr="00E47C2E" w:rsidRDefault="00BE2596" w:rsidP="00BE2596">
      <w:pPr>
        <w:spacing w:before="0"/>
        <w:rPr>
          <w:rFonts w:cs="Arial"/>
          <w:lang w:eastAsia="zh-CN"/>
        </w:rPr>
      </w:pPr>
    </w:p>
    <w:p w14:paraId="75411719" w14:textId="77777777"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1ABC059" w14:textId="13700B5D" w:rsidR="00F36E1B" w:rsidRPr="002A2E41" w:rsidRDefault="00F36E1B" w:rsidP="00B13CD3">
      <w:pPr>
        <w:spacing w:before="0"/>
        <w:rPr>
          <w:rFonts w:cs="Arial"/>
          <w:lang w:val="sr-Cyrl-RS" w:eastAsia="zh-CN"/>
        </w:rPr>
      </w:pPr>
    </w:p>
    <w:p w14:paraId="64FF078C" w14:textId="77777777"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14:paraId="26D17162" w14:textId="77777777" w:rsidR="009A7A49" w:rsidRDefault="009A7A49" w:rsidP="00BE2596">
      <w:pPr>
        <w:pStyle w:val="KDKomentar"/>
        <w:spacing w:before="0"/>
        <w:rPr>
          <w:rFonts w:cs="Arial"/>
          <w:i w:val="0"/>
          <w:color w:val="auto"/>
          <w:sz w:val="22"/>
          <w:szCs w:val="22"/>
          <w:lang w:val="sr-Cyrl-RS"/>
        </w:rPr>
      </w:pPr>
    </w:p>
    <w:p w14:paraId="4BF7892E" w14:textId="77777777"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14:paraId="7256759C" w14:textId="77777777"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lastRenderedPageBreak/>
        <w:t>Критеријум за оцењивање понуда</w:t>
      </w:r>
      <w:r w:rsidRPr="00014D52">
        <w:rPr>
          <w:rFonts w:cs="Arial"/>
          <w:b/>
          <w:i w:val="0"/>
          <w:color w:val="auto"/>
          <w:sz w:val="22"/>
          <w:szCs w:val="22"/>
        </w:rPr>
        <w:t xml:space="preserve"> Најнижа</w:t>
      </w:r>
      <w:r w:rsidR="00F431DC">
        <w:rPr>
          <w:rFonts w:cs="Arial"/>
          <w:b/>
          <w:i w:val="0"/>
          <w:color w:val="auto"/>
          <w:sz w:val="22"/>
          <w:szCs w:val="22"/>
          <w:lang w:val="en-US"/>
        </w:rPr>
        <w:t xml:space="preserve"> </w:t>
      </w:r>
      <w:r w:rsidR="00F431DC">
        <w:rPr>
          <w:rFonts w:cs="Arial"/>
          <w:b/>
          <w:i w:val="0"/>
          <w:color w:val="auto"/>
          <w:sz w:val="22"/>
          <w:szCs w:val="22"/>
          <w:lang w:val="sr-Cyrl-RS"/>
        </w:rPr>
        <w:t>понуђена</w:t>
      </w:r>
      <w:r w:rsidR="007B1443">
        <w:rPr>
          <w:rFonts w:cs="Arial"/>
          <w:b/>
          <w:i w:val="0"/>
          <w:color w:val="auto"/>
          <w:sz w:val="22"/>
          <w:szCs w:val="22"/>
          <w:lang w:val="sr-Cyrl-RS"/>
        </w:rPr>
        <w:t xml:space="preserve"> </w:t>
      </w:r>
      <w:r w:rsidRPr="00014D52">
        <w:rPr>
          <w:rFonts w:cs="Arial"/>
          <w:b/>
          <w:i w:val="0"/>
          <w:color w:val="auto"/>
          <w:sz w:val="22"/>
          <w:szCs w:val="22"/>
        </w:rPr>
        <w:t xml:space="preserve">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14:paraId="79EAE1F2" w14:textId="77777777"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14:paraId="42EAFFEB" w14:textId="77777777" w:rsidR="00BE2596" w:rsidRPr="00014D52" w:rsidRDefault="00BE2596" w:rsidP="00BE2596">
      <w:pPr>
        <w:pStyle w:val="KDParagraf"/>
        <w:spacing w:before="0"/>
        <w:rPr>
          <w:rFonts w:cs="Arial"/>
        </w:rPr>
      </w:pPr>
    </w:p>
    <w:p w14:paraId="4C68AFB7" w14:textId="77777777"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14:paraId="6729D50C" w14:textId="77777777" w:rsidR="00BE2596" w:rsidRPr="00014D52" w:rsidRDefault="00BE2596" w:rsidP="00BE2596">
      <w:pPr>
        <w:pStyle w:val="KDParagraf"/>
        <w:spacing w:before="0"/>
        <w:rPr>
          <w:rFonts w:cs="Arial"/>
          <w:lang w:val="sr-Cyrl-RS"/>
        </w:rPr>
      </w:pPr>
    </w:p>
    <w:p w14:paraId="4ADF17D5" w14:textId="77777777"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BA2247D" w14:textId="77777777" w:rsidR="00BE2596" w:rsidRPr="00014D52" w:rsidRDefault="00BE2596" w:rsidP="00BE2596">
      <w:pPr>
        <w:pStyle w:val="KDParagraf"/>
        <w:spacing w:before="0"/>
        <w:rPr>
          <w:rFonts w:cs="Arial"/>
        </w:rPr>
      </w:pPr>
    </w:p>
    <w:p w14:paraId="465EAEA5" w14:textId="77777777"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95EC4B0" w14:textId="77777777" w:rsidR="00C76DFB" w:rsidRPr="00C2534F" w:rsidRDefault="00C76DFB" w:rsidP="00621752">
      <w:pPr>
        <w:pStyle w:val="KDParagraf"/>
        <w:spacing w:before="0"/>
        <w:rPr>
          <w:rFonts w:cs="Arial"/>
          <w:color w:val="00B0F0"/>
          <w:lang w:val="sr-Cyrl-RS"/>
        </w:rPr>
      </w:pPr>
    </w:p>
    <w:p w14:paraId="03AC5820" w14:textId="77777777"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14:paraId="05BD8258" w14:textId="77777777" w:rsidR="009A7A49" w:rsidRDefault="009A7A49" w:rsidP="00BE2596">
      <w:pPr>
        <w:spacing w:before="0"/>
        <w:rPr>
          <w:rFonts w:cs="Arial"/>
          <w:lang w:val="sr-Cyrl-RS"/>
        </w:rPr>
      </w:pPr>
    </w:p>
    <w:p w14:paraId="523E1EB8" w14:textId="77777777"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14:paraId="342D4DE3" w14:textId="77777777" w:rsidR="007A1919" w:rsidRPr="008F0BAB" w:rsidRDefault="007A1919" w:rsidP="007A1919">
      <w:pPr>
        <w:spacing w:before="0"/>
        <w:rPr>
          <w:rFonts w:cs="Arial"/>
          <w:bCs/>
          <w:lang w:val="sr-Latn-RS"/>
        </w:rPr>
      </w:pPr>
    </w:p>
    <w:p w14:paraId="4911DD86" w14:textId="77777777" w:rsidR="00EA27D1" w:rsidRDefault="007A1919" w:rsidP="002A2E41">
      <w:pPr>
        <w:spacing w:before="0"/>
        <w:rPr>
          <w:rFonts w:cs="Arial"/>
          <w:bCs/>
          <w:lang w:val="sr-Latn-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D6C3246" w14:textId="77777777" w:rsidR="00F00A4C" w:rsidRDefault="00F00A4C" w:rsidP="002A2E41">
      <w:pPr>
        <w:spacing w:before="0"/>
        <w:rPr>
          <w:rFonts w:cs="Arial"/>
          <w:bCs/>
          <w:lang w:val="sr-Latn-RS"/>
        </w:rPr>
      </w:pPr>
    </w:p>
    <w:p w14:paraId="4AD1840A" w14:textId="77777777" w:rsidR="00F00A4C" w:rsidRDefault="00F00A4C" w:rsidP="002A2E41">
      <w:pPr>
        <w:spacing w:before="0"/>
        <w:rPr>
          <w:rFonts w:cs="Arial"/>
          <w:bCs/>
          <w:lang w:val="sr-Latn-RS"/>
        </w:rPr>
      </w:pPr>
    </w:p>
    <w:p w14:paraId="62C360F4" w14:textId="77777777" w:rsidR="00F00A4C" w:rsidRDefault="00F00A4C" w:rsidP="002A2E41">
      <w:pPr>
        <w:spacing w:before="0"/>
        <w:rPr>
          <w:rFonts w:cs="Arial"/>
          <w:bCs/>
          <w:lang w:val="sr-Latn-RS"/>
        </w:rPr>
      </w:pPr>
    </w:p>
    <w:p w14:paraId="7C6B4B00" w14:textId="77777777" w:rsidR="00F00A4C" w:rsidRDefault="00F00A4C" w:rsidP="002A2E41">
      <w:pPr>
        <w:spacing w:before="0"/>
        <w:rPr>
          <w:rFonts w:cs="Arial"/>
          <w:bCs/>
          <w:lang w:val="sr-Latn-RS"/>
        </w:rPr>
      </w:pPr>
    </w:p>
    <w:p w14:paraId="3B294173" w14:textId="77777777" w:rsidR="00F00A4C" w:rsidRDefault="00F00A4C" w:rsidP="002A2E41">
      <w:pPr>
        <w:spacing w:before="0"/>
        <w:rPr>
          <w:rFonts w:cs="Arial"/>
          <w:bCs/>
          <w:lang w:val="sr-Latn-RS"/>
        </w:rPr>
      </w:pPr>
    </w:p>
    <w:p w14:paraId="38C0BBC2" w14:textId="77777777" w:rsidR="00F00A4C" w:rsidRDefault="00F00A4C" w:rsidP="002A2E41">
      <w:pPr>
        <w:spacing w:before="0"/>
        <w:rPr>
          <w:rFonts w:cs="Arial"/>
          <w:bCs/>
          <w:lang w:val="sr-Latn-RS"/>
        </w:rPr>
      </w:pPr>
    </w:p>
    <w:p w14:paraId="54EFD94B" w14:textId="77777777" w:rsidR="00F00A4C" w:rsidRDefault="00F00A4C" w:rsidP="002A2E41">
      <w:pPr>
        <w:spacing w:before="0"/>
        <w:rPr>
          <w:rFonts w:cs="Arial"/>
          <w:bCs/>
          <w:lang w:val="sr-Latn-RS"/>
        </w:rPr>
      </w:pPr>
    </w:p>
    <w:p w14:paraId="106FE798" w14:textId="77777777" w:rsidR="00F00A4C" w:rsidRDefault="00F00A4C" w:rsidP="002A2E41">
      <w:pPr>
        <w:spacing w:before="0"/>
        <w:rPr>
          <w:rFonts w:cs="Arial"/>
          <w:bCs/>
          <w:lang w:val="sr-Latn-RS"/>
        </w:rPr>
      </w:pPr>
    </w:p>
    <w:p w14:paraId="3014616D" w14:textId="77777777" w:rsidR="00F00A4C" w:rsidRDefault="00F00A4C" w:rsidP="002A2E41">
      <w:pPr>
        <w:spacing w:before="0"/>
        <w:rPr>
          <w:rFonts w:cs="Arial"/>
          <w:bCs/>
          <w:lang w:val="sr-Latn-RS"/>
        </w:rPr>
      </w:pPr>
    </w:p>
    <w:p w14:paraId="3382615C" w14:textId="58C595AF" w:rsidR="009D708F" w:rsidRDefault="009D708F" w:rsidP="002A2E41">
      <w:pPr>
        <w:spacing w:before="0"/>
        <w:rPr>
          <w:rFonts w:cs="Arial"/>
          <w:bCs/>
          <w:lang w:val="sr-Cyrl-RS"/>
        </w:rPr>
      </w:pPr>
    </w:p>
    <w:p w14:paraId="2F0C48F2" w14:textId="345890B7" w:rsidR="00705C7C" w:rsidRDefault="00705C7C" w:rsidP="002A2E41">
      <w:pPr>
        <w:spacing w:before="0"/>
        <w:rPr>
          <w:rFonts w:cs="Arial"/>
          <w:bCs/>
          <w:lang w:val="sr-Cyrl-RS"/>
        </w:rPr>
      </w:pPr>
    </w:p>
    <w:p w14:paraId="44B499C4" w14:textId="67A51451" w:rsidR="00705C7C" w:rsidRDefault="00705C7C" w:rsidP="002A2E41">
      <w:pPr>
        <w:spacing w:before="0"/>
        <w:rPr>
          <w:rFonts w:cs="Arial"/>
          <w:bCs/>
          <w:lang w:val="sr-Cyrl-RS"/>
        </w:rPr>
      </w:pPr>
    </w:p>
    <w:p w14:paraId="43094683" w14:textId="094B7DCE" w:rsidR="00705C7C" w:rsidRDefault="00705C7C" w:rsidP="002A2E41">
      <w:pPr>
        <w:spacing w:before="0"/>
        <w:rPr>
          <w:rFonts w:cs="Arial"/>
          <w:bCs/>
          <w:lang w:val="sr-Cyrl-RS"/>
        </w:rPr>
      </w:pPr>
    </w:p>
    <w:p w14:paraId="3025F29F" w14:textId="6536236F" w:rsidR="00705C7C" w:rsidRDefault="00705C7C" w:rsidP="002A2E41">
      <w:pPr>
        <w:spacing w:before="0"/>
        <w:rPr>
          <w:rFonts w:cs="Arial"/>
          <w:bCs/>
          <w:lang w:val="sr-Cyrl-RS"/>
        </w:rPr>
      </w:pPr>
    </w:p>
    <w:p w14:paraId="68FA4585" w14:textId="75F0178C" w:rsidR="00705C7C" w:rsidRDefault="00705C7C" w:rsidP="002A2E41">
      <w:pPr>
        <w:spacing w:before="0"/>
        <w:rPr>
          <w:rFonts w:cs="Arial"/>
          <w:bCs/>
          <w:lang w:val="sr-Cyrl-RS"/>
        </w:rPr>
      </w:pPr>
    </w:p>
    <w:p w14:paraId="16C4402F" w14:textId="10ED7AF3" w:rsidR="00705C7C" w:rsidRDefault="00705C7C" w:rsidP="002A2E41">
      <w:pPr>
        <w:spacing w:before="0"/>
        <w:rPr>
          <w:rFonts w:cs="Arial"/>
          <w:bCs/>
          <w:lang w:val="sr-Cyrl-RS"/>
        </w:rPr>
      </w:pPr>
    </w:p>
    <w:p w14:paraId="019279B9" w14:textId="0A7E145F" w:rsidR="00705C7C" w:rsidRDefault="00705C7C" w:rsidP="002A2E41">
      <w:pPr>
        <w:spacing w:before="0"/>
        <w:rPr>
          <w:rFonts w:cs="Arial"/>
          <w:bCs/>
          <w:lang w:val="sr-Cyrl-RS"/>
        </w:rPr>
      </w:pPr>
    </w:p>
    <w:p w14:paraId="2A0CC5D1" w14:textId="5FF9DD94" w:rsidR="00705C7C" w:rsidRPr="003061BF" w:rsidRDefault="00705C7C" w:rsidP="002A2E41">
      <w:pPr>
        <w:spacing w:before="0"/>
        <w:rPr>
          <w:rFonts w:cs="Arial"/>
          <w:bCs/>
          <w:lang w:val="sr-Cyrl-RS"/>
        </w:rPr>
      </w:pPr>
    </w:p>
    <w:p w14:paraId="0D26CD00" w14:textId="77777777"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14:paraId="249337B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CD4298"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3809643" w14:textId="77777777" w:rsidR="008D2B23" w:rsidRPr="00E47C2E" w:rsidRDefault="008D2B23" w:rsidP="008D2B23">
      <w:pPr>
        <w:pStyle w:val="KDParagraf"/>
        <w:spacing w:before="0"/>
        <w:rPr>
          <w:rFonts w:cs="Arial"/>
        </w:rPr>
      </w:pPr>
    </w:p>
    <w:p w14:paraId="57116866" w14:textId="77777777"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14:paraId="51DEE5A6" w14:textId="77777777"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F1CEDEA" w14:textId="77777777" w:rsidR="008E1799" w:rsidRDefault="008E1799" w:rsidP="008D2B23">
      <w:pPr>
        <w:pStyle w:val="KDKomentar"/>
        <w:spacing w:before="0"/>
        <w:rPr>
          <w:rFonts w:cs="Arial"/>
          <w:i w:val="0"/>
          <w:sz w:val="22"/>
          <w:szCs w:val="22"/>
          <w:lang w:val="sr-Cyrl-RS"/>
        </w:rPr>
      </w:pPr>
    </w:p>
    <w:p w14:paraId="43E01754" w14:textId="77777777"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14:paraId="06EBCBF5" w14:textId="77777777"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14:paraId="1EFC32B3" w14:textId="77777777" w:rsidR="008D2B23" w:rsidRPr="00E47C2E" w:rsidRDefault="008D2B23" w:rsidP="008D2B23">
      <w:pPr>
        <w:pStyle w:val="KDParagraf"/>
        <w:spacing w:before="0"/>
        <w:rPr>
          <w:rFonts w:cs="Arial"/>
          <w:lang w:val="ru-RU" w:eastAsia="sr-Latn-CS"/>
        </w:rPr>
      </w:pPr>
    </w:p>
    <w:p w14:paraId="4C31B573" w14:textId="77777777"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14:paraId="2A0ACE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B8DABF0"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50A2382"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7100D584" w14:textId="77777777"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0C17FF" w14:textId="2C976BED"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E38D4">
        <w:rPr>
          <w:rFonts w:cs="Arial"/>
          <w:lang w:val="ru-RU"/>
        </w:rPr>
        <w:t>Поступци заваривања, наваривања, наношења превлака и сл. - ТЕНТ Б</w:t>
      </w:r>
      <w:r w:rsidRPr="00E47C2E">
        <w:rPr>
          <w:rFonts w:cs="Arial"/>
          <w:lang w:val="ru-RU"/>
        </w:rPr>
        <w:t xml:space="preserve">- Јавна набавка број </w:t>
      </w:r>
      <w:r w:rsidR="007E38D4">
        <w:rPr>
          <w:rFonts w:cs="Arial"/>
          <w:lang w:val="ru-RU"/>
        </w:rPr>
        <w:t>2200/2018 (3000/1579/2018)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14:paraId="130172F9"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A46C0F"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73D25EBA" w14:textId="77777777"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6888F942" w14:textId="77777777"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69CF4432" w14:textId="77777777"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82F98" w14:textId="77777777" w:rsidR="00613B13" w:rsidRDefault="00613B13" w:rsidP="00740CB6">
      <w:pPr>
        <w:pStyle w:val="KDParagraf"/>
        <w:spacing w:before="0"/>
        <w:rPr>
          <w:rFonts w:cs="Arial"/>
          <w:lang w:val="sr-Cyrl-RS"/>
        </w:rPr>
      </w:pPr>
      <w:r w:rsidRPr="00E47C2E">
        <w:rPr>
          <w:rFonts w:cs="Arial"/>
        </w:rPr>
        <w:t xml:space="preserve"> </w:t>
      </w:r>
    </w:p>
    <w:p w14:paraId="50C6B69B" w14:textId="77777777"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14:paraId="725830B9"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3C520FEF" w14:textId="77777777"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14:paraId="333A1EDD" w14:textId="77777777"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14:paraId="57BED25C" w14:textId="77777777"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14:paraId="4E98F79A" w14:textId="77777777"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14:paraId="5D5FA32A" w14:textId="77777777"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9036264" w14:textId="77777777"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14:paraId="51E271E4" w14:textId="77777777"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77381051" w14:textId="77777777"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14:paraId="3CD6E11F" w14:textId="77777777"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14:paraId="1A87391B" w14:textId="77777777" w:rsidR="0002668C" w:rsidRPr="009D0639" w:rsidRDefault="0002668C" w:rsidP="009D0639">
      <w:pPr>
        <w:pStyle w:val="KDNabrajanje"/>
        <w:spacing w:before="0"/>
        <w:ind w:left="641" w:hanging="357"/>
      </w:pPr>
      <w:r>
        <w:rPr>
          <w:bCs/>
          <w:lang w:val="sr-Cyrl-RS"/>
        </w:rPr>
        <w:t>меница за озбиљност понуде</w:t>
      </w:r>
    </w:p>
    <w:p w14:paraId="50A6884A" w14:textId="686189B0" w:rsidR="009D0639" w:rsidRDefault="009D0639" w:rsidP="00301521">
      <w:pPr>
        <w:pStyle w:val="KDNabrajanje"/>
        <w:spacing w:before="0"/>
        <w:ind w:left="641" w:hanging="357"/>
      </w:pPr>
      <w:r w:rsidRPr="009D0639">
        <w:t>Овлашћење за потписника (ако не потписује заступник)</w:t>
      </w:r>
    </w:p>
    <w:p w14:paraId="00EC0945" w14:textId="016C7929" w:rsidR="00705C7C" w:rsidRPr="00705C7C" w:rsidRDefault="00705C7C" w:rsidP="00301521">
      <w:pPr>
        <w:pStyle w:val="KDNabrajanje"/>
        <w:spacing w:before="0"/>
        <w:ind w:left="641" w:hanging="357"/>
      </w:pPr>
      <w:r w:rsidRPr="00705C7C">
        <w:rPr>
          <w:bCs/>
          <w:lang w:val="sr-Cyrl-RS"/>
        </w:rPr>
        <w:t>Атест предложених додатних материјала од било које раније шарже</w:t>
      </w:r>
      <w:r w:rsidR="004154DA">
        <w:rPr>
          <w:bCs/>
          <w:lang w:val="sr-Cyrl-RS"/>
        </w:rPr>
        <w:t xml:space="preserve"> </w:t>
      </w:r>
      <w:r w:rsidR="004154DA" w:rsidRPr="004154DA">
        <w:rPr>
          <w:bCs/>
          <w:lang w:val="sr-Cyrl-RS"/>
        </w:rPr>
        <w:t>за ставке 1 и 2 техничке спецификације</w:t>
      </w:r>
    </w:p>
    <w:p w14:paraId="187E7891" w14:textId="3D76C6B7" w:rsidR="00705C7C" w:rsidRPr="00705C7C" w:rsidRDefault="00705C7C" w:rsidP="00301521">
      <w:pPr>
        <w:pStyle w:val="KDNabrajanje"/>
        <w:spacing w:before="0"/>
        <w:ind w:left="641" w:hanging="357"/>
      </w:pPr>
      <w:r w:rsidRPr="00705C7C">
        <w:rPr>
          <w:bCs/>
          <w:lang w:val="sr-Cyrl-RS"/>
        </w:rPr>
        <w:t>Кратак опис услуга које ће се пружати за ставку број 1 техничке спецификације</w:t>
      </w:r>
    </w:p>
    <w:p w14:paraId="10B2221D" w14:textId="2B3ED251" w:rsidR="00705C7C" w:rsidRPr="00705C7C" w:rsidRDefault="00705C7C" w:rsidP="00301521">
      <w:pPr>
        <w:pStyle w:val="KDNabrajanje"/>
        <w:spacing w:before="0"/>
        <w:ind w:left="641" w:hanging="357"/>
      </w:pPr>
      <w:r w:rsidRPr="00705C7C">
        <w:rPr>
          <w:bCs/>
          <w:lang w:val="sr-Cyrl-RS"/>
        </w:rPr>
        <w:t>Кратак опис услуга које ће се пружати за ставку број 2 техничке спецификације</w:t>
      </w:r>
    </w:p>
    <w:p w14:paraId="1FC763AA" w14:textId="77777777" w:rsidR="00376791" w:rsidRPr="00050042" w:rsidRDefault="00376791" w:rsidP="00376791">
      <w:pPr>
        <w:pStyle w:val="KDNabrajanje"/>
        <w:numPr>
          <w:ilvl w:val="0"/>
          <w:numId w:val="0"/>
        </w:numPr>
        <w:spacing w:before="0"/>
        <w:ind w:left="644"/>
      </w:pPr>
    </w:p>
    <w:p w14:paraId="3F472FFF"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092F2B"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0633CD1" w14:textId="77777777" w:rsidR="001F4DEF" w:rsidRDefault="001F4DEF" w:rsidP="008D2B23">
      <w:pPr>
        <w:pStyle w:val="KDParagraf"/>
        <w:spacing w:before="0"/>
        <w:rPr>
          <w:rFonts w:cs="Arial"/>
          <w:lang w:val="ru-RU"/>
        </w:rPr>
      </w:pPr>
    </w:p>
    <w:p w14:paraId="5A21009B" w14:textId="77777777"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14:paraId="3F211C9D"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745398DC"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1C2A5B" w14:textId="77777777"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14:paraId="4191B768" w14:textId="77777777" w:rsidR="008D2B23" w:rsidRPr="00E47C2E" w:rsidRDefault="008D2B23" w:rsidP="008D2B23">
      <w:pPr>
        <w:pStyle w:val="KDParagraf"/>
        <w:spacing w:before="0"/>
        <w:rPr>
          <w:rFonts w:cs="Arial"/>
        </w:rPr>
      </w:pPr>
      <w:proofErr w:type="gramStart"/>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E35DC2A"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434BE065"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0EC51D1"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50B9193" w14:textId="77777777" w:rsidR="008D2B23" w:rsidRPr="00E47C2E" w:rsidRDefault="008D2B23" w:rsidP="008D2B23">
      <w:pPr>
        <w:pStyle w:val="KDParagraf"/>
        <w:spacing w:before="0"/>
        <w:rPr>
          <w:rFonts w:cs="Arial"/>
        </w:rPr>
      </w:pPr>
    </w:p>
    <w:p w14:paraId="77DC754A" w14:textId="77777777"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14:paraId="5F8C7D42"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2BAE440A"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5774FF29"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E6DA555"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F6C74C4" w14:textId="77777777"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EC8303C" w14:textId="77777777" w:rsidR="001F4DEF" w:rsidRPr="00E47C2E" w:rsidRDefault="001F4DEF" w:rsidP="008D2B23">
      <w:pPr>
        <w:pStyle w:val="KDParagraf"/>
        <w:spacing w:before="0"/>
        <w:rPr>
          <w:rFonts w:cs="Arial"/>
        </w:rPr>
      </w:pPr>
    </w:p>
    <w:p w14:paraId="70EF4E01" w14:textId="77777777"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14:paraId="27905EE5" w14:textId="49E8C694"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E38D4">
        <w:rPr>
          <w:rFonts w:cs="Arial"/>
          <w:lang w:val="ru-RU"/>
        </w:rPr>
        <w:t>Поступци заваривања, наваривања, наношења превлака и сл. - ТЕНТ Б</w:t>
      </w:r>
      <w:r w:rsidR="00187412" w:rsidRPr="00187412">
        <w:rPr>
          <w:rFonts w:cs="Arial"/>
          <w:lang w:val="ru-RU"/>
        </w:rPr>
        <w:t xml:space="preserve">- Јавна набавка број </w:t>
      </w:r>
      <w:r w:rsidR="007E38D4">
        <w:rPr>
          <w:rFonts w:cs="Arial"/>
          <w:lang w:val="ru-RU"/>
        </w:rPr>
        <w:t>2200/2018 (3000/1579/2018)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14:paraId="68954BA2"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42837AE4" w14:textId="44270082"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E38D4">
        <w:rPr>
          <w:rFonts w:cs="Arial"/>
        </w:rPr>
        <w:t>Поступци заваривања, наваривања, наношења превлака и сл. - ТЕНТ Б</w:t>
      </w:r>
      <w:r w:rsidR="00187412" w:rsidRPr="00187412">
        <w:rPr>
          <w:rFonts w:cs="Arial"/>
        </w:rPr>
        <w:t xml:space="preserve">- Јавна набавка број </w:t>
      </w:r>
      <w:r w:rsidR="007E38D4">
        <w:rPr>
          <w:rFonts w:cs="Arial"/>
        </w:rPr>
        <w:t>2200/2018 (3000/1579/2018</w:t>
      </w:r>
      <w:proofErr w:type="gramStart"/>
      <w:r w:rsidR="007E38D4">
        <w:rPr>
          <w:rFonts w:cs="Arial"/>
        </w:rPr>
        <w:t>)</w:t>
      </w:r>
      <w:r w:rsidR="00187412" w:rsidRPr="00187412">
        <w:rPr>
          <w:rFonts w:cs="Arial"/>
        </w:rPr>
        <w:t>-</w:t>
      </w:r>
      <w:proofErr w:type="gramEnd"/>
      <w:r w:rsidR="00187412" w:rsidRPr="00187412">
        <w:rPr>
          <w:rFonts w:cs="Arial"/>
        </w:rPr>
        <w:t xml:space="preserve">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14:paraId="490E4C07" w14:textId="77777777"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4878228" w14:textId="77777777" w:rsidR="00050042" w:rsidRPr="00852D81" w:rsidRDefault="00050042" w:rsidP="008D2B23">
      <w:pPr>
        <w:pStyle w:val="KDParagraf"/>
        <w:spacing w:before="0"/>
        <w:rPr>
          <w:rFonts w:cs="Arial"/>
        </w:rPr>
      </w:pPr>
    </w:p>
    <w:p w14:paraId="1D991BAA" w14:textId="77777777"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14:paraId="15C70826" w14:textId="77777777"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14:paraId="0F9066E9" w14:textId="77777777" w:rsidR="00187412" w:rsidRPr="00187412" w:rsidRDefault="00187412" w:rsidP="00187412">
      <w:pPr>
        <w:pStyle w:val="KDParagraf"/>
        <w:spacing w:before="0"/>
        <w:ind w:left="360"/>
        <w:rPr>
          <w:rFonts w:cs="Arial"/>
          <w:lang w:val="sr-Cyrl-RS"/>
        </w:rPr>
      </w:pPr>
    </w:p>
    <w:p w14:paraId="31C8A89A" w14:textId="77777777"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14:paraId="79F8D902"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5AAA235A" w14:textId="77777777" w:rsidR="008D2B23" w:rsidRPr="00E47C2E" w:rsidRDefault="008D2B23" w:rsidP="008D2B23">
      <w:pPr>
        <w:tabs>
          <w:tab w:val="num" w:pos="993"/>
        </w:tabs>
        <w:spacing w:before="0"/>
        <w:rPr>
          <w:rFonts w:cs="Arial"/>
          <w:lang w:val="ru-RU"/>
        </w:rPr>
      </w:pPr>
    </w:p>
    <w:p w14:paraId="4C1B16D3" w14:textId="77777777"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14:paraId="46478268"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629CE2"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2229606C"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864CC4D"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DFE813C" w14:textId="77777777" w:rsidR="00187412" w:rsidRDefault="0066644E" w:rsidP="0066644E">
      <w:pPr>
        <w:pStyle w:val="KDParagraf"/>
        <w:spacing w:before="0"/>
        <w:rPr>
          <w:rFonts w:cs="Arial"/>
          <w:color w:val="00B0F0"/>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14:paraId="67B0BDC6"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026D531D"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14:paraId="371A2E84"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2775387" w14:textId="77777777"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14:paraId="36CC16CB" w14:textId="77777777" w:rsidR="008D2B23" w:rsidRPr="00E47C2E" w:rsidRDefault="008D2B23" w:rsidP="008D2B23">
      <w:pPr>
        <w:pStyle w:val="KDParagraf"/>
        <w:spacing w:before="0"/>
        <w:rPr>
          <w:rFonts w:cs="Arial"/>
          <w:color w:val="00B0F0"/>
          <w:lang w:bidi="en-US"/>
        </w:rPr>
      </w:pPr>
    </w:p>
    <w:p w14:paraId="4E933ECB" w14:textId="77777777"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14:paraId="01DCC273"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0D1C5AF2"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13D9ACFE"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20CE43CA" w14:textId="77777777"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14:paraId="240B5777"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2273F77" w14:textId="77777777" w:rsidR="002200B4" w:rsidRDefault="0066644E" w:rsidP="006A2AAC">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14:paraId="16BAA883" w14:textId="77777777" w:rsidR="001F03CF" w:rsidRDefault="001F03CF" w:rsidP="001F03CF">
      <w:pPr>
        <w:pStyle w:val="KDNabrajanje"/>
        <w:numPr>
          <w:ilvl w:val="0"/>
          <w:numId w:val="0"/>
        </w:numPr>
        <w:ind w:left="644"/>
        <w:rPr>
          <w:lang w:bidi="en-US"/>
        </w:rPr>
      </w:pPr>
    </w:p>
    <w:p w14:paraId="11DF7785" w14:textId="77777777"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14:paraId="44F8D932" w14:textId="77777777"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14:paraId="19B12FA1"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3D7CEC82"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C8A19D4"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590DDBB7"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03B2E582" w14:textId="77777777"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14:paraId="1252ECA5" w14:textId="3BCAAE03" w:rsidR="001F4DEF"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69827ECE" w14:textId="77777777" w:rsidR="009E4E39" w:rsidRDefault="009E4E39" w:rsidP="0054056C">
      <w:pPr>
        <w:pStyle w:val="KDParagraf"/>
        <w:spacing w:before="0"/>
        <w:rPr>
          <w:rFonts w:cs="Arial"/>
        </w:rPr>
      </w:pPr>
    </w:p>
    <w:p w14:paraId="124D2201" w14:textId="77777777"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341E37D9" w14:textId="3DA89A4E" w:rsidR="00E74E8A" w:rsidRPr="00F60D33" w:rsidRDefault="001607A0"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1607A0">
        <w:rPr>
          <w:rFonts w:ascii="Arial" w:eastAsia="Times New Roman" w:hAnsi="Arial" w:cs="Arial"/>
          <w:bCs/>
          <w:iCs/>
        </w:rPr>
        <w:t xml:space="preserve">Услуге се пружају у периоду ремонта блокова у 2019. </w:t>
      </w:r>
      <w:proofErr w:type="gramStart"/>
      <w:r w:rsidRPr="001607A0">
        <w:rPr>
          <w:rFonts w:ascii="Arial" w:eastAsia="Times New Roman" w:hAnsi="Arial" w:cs="Arial"/>
          <w:bCs/>
          <w:iCs/>
        </w:rPr>
        <w:t>години</w:t>
      </w:r>
      <w:proofErr w:type="gramEnd"/>
      <w:r w:rsidRPr="001607A0">
        <w:rPr>
          <w:rFonts w:ascii="Arial" w:eastAsia="Times New Roman" w:hAnsi="Arial" w:cs="Arial"/>
          <w:bCs/>
          <w:iCs/>
        </w:rPr>
        <w:t xml:space="preserve"> и у дужим застојима блокова у периоду од 12 месеци од дана закључења уговора.  </w:t>
      </w:r>
    </w:p>
    <w:p w14:paraId="065159DD" w14:textId="77777777"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14:paraId="79F11CD4" w14:textId="77777777"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14:paraId="540487E6" w14:textId="77777777" w:rsidR="001E7622" w:rsidRPr="001E7622" w:rsidRDefault="001E7622" w:rsidP="001E7622">
      <w:pPr>
        <w:spacing w:before="0"/>
        <w:rPr>
          <w:rFonts w:cs="Arial"/>
          <w:bCs/>
          <w:lang w:val="sr-Cyrl-RS" w:eastAsia="zh-CN"/>
        </w:rPr>
      </w:pPr>
      <w:r w:rsidRPr="001E7622">
        <w:rPr>
          <w:rFonts w:cs="Arial"/>
          <w:bCs/>
          <w:lang w:val="sr-Cyrl-RS" w:eastAsia="zh-CN"/>
        </w:rPr>
        <w:t>Место пружања услуга су ТЕНТ Б (Термоелектрана Никола Тесла Б Ушће Обреновац), друге локације Наручиоца на захтев Наручиоца и радионица Изабраног понуђача.</w:t>
      </w:r>
    </w:p>
    <w:p w14:paraId="4CDE6070" w14:textId="77777777" w:rsidR="001E7622" w:rsidRPr="001E7622" w:rsidRDefault="001E7622" w:rsidP="001E7622">
      <w:pPr>
        <w:spacing w:before="0"/>
        <w:rPr>
          <w:rFonts w:cs="Arial"/>
          <w:bCs/>
          <w:lang w:val="sr-Cyrl-RS" w:eastAsia="zh-CN"/>
        </w:rPr>
      </w:pPr>
      <w:r w:rsidRPr="001E7622">
        <w:rPr>
          <w:rFonts w:cs="Arial"/>
          <w:bCs/>
          <w:lang w:val="sr-Cyrl-RS" w:eastAsia="zh-CN"/>
        </w:rPr>
        <w:t xml:space="preserve">  </w:t>
      </w:r>
    </w:p>
    <w:p w14:paraId="0A269962" w14:textId="77777777" w:rsidR="001E7622" w:rsidRPr="001E7622" w:rsidRDefault="001E7622" w:rsidP="001E7622">
      <w:pPr>
        <w:spacing w:before="0"/>
        <w:rPr>
          <w:rFonts w:cs="Arial"/>
          <w:b/>
          <w:bCs/>
          <w:lang w:val="sr-Cyrl-RS" w:eastAsia="zh-CN"/>
        </w:rPr>
      </w:pPr>
      <w:r w:rsidRPr="001E7622">
        <w:rPr>
          <w:rFonts w:cs="Arial"/>
          <w:b/>
          <w:bCs/>
          <w:lang w:val="sr-Cyrl-RS" w:eastAsia="zh-CN"/>
        </w:rPr>
        <w:t>Напомена:</w:t>
      </w:r>
    </w:p>
    <w:p w14:paraId="44D52481" w14:textId="167687BA" w:rsidR="002200B4" w:rsidRDefault="001E7622" w:rsidP="001E7622">
      <w:pPr>
        <w:spacing w:before="0"/>
        <w:rPr>
          <w:rFonts w:cs="Arial"/>
          <w:bCs/>
          <w:lang w:val="sr-Cyrl-RS" w:eastAsia="zh-CN"/>
        </w:rPr>
      </w:pPr>
      <w:r w:rsidRPr="001E7622">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14:paraId="077F35E4" w14:textId="77777777" w:rsidR="001607A0" w:rsidRDefault="001607A0" w:rsidP="003A2C0B">
      <w:pPr>
        <w:spacing w:before="0"/>
        <w:rPr>
          <w:rFonts w:cs="Arial"/>
          <w:lang w:val="sr-Cyrl-RS" w:eastAsia="zh-CN"/>
        </w:rPr>
      </w:pPr>
    </w:p>
    <w:p w14:paraId="3FE6427A" w14:textId="77777777"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14:paraId="7F912572" w14:textId="24FD8A16" w:rsidR="001F4DEF" w:rsidRDefault="001E7622" w:rsidP="001F4DEF">
      <w:pPr>
        <w:spacing w:before="0"/>
        <w:rPr>
          <w:rFonts w:cs="Arial"/>
          <w:lang w:val="sr-Cyrl-RS"/>
        </w:rPr>
      </w:pPr>
      <w:r w:rsidRPr="001E7622">
        <w:rPr>
          <w:rFonts w:cs="Arial"/>
          <w:lang w:val="sr-Cyrl-RS"/>
        </w:rPr>
        <w:t>Потврђује се на основу потписаног записника о извршеним услугама од стране овлашћених лица Наручиоца и Изабраног понуђача.</w:t>
      </w:r>
    </w:p>
    <w:p w14:paraId="7E569287" w14:textId="77777777" w:rsidR="001F4DEF" w:rsidRDefault="001F4DEF" w:rsidP="001F4DEF">
      <w:pPr>
        <w:spacing w:before="0"/>
        <w:rPr>
          <w:rFonts w:cs="Arial"/>
          <w:lang w:val="sr-Cyrl-RS"/>
        </w:rPr>
      </w:pPr>
    </w:p>
    <w:p w14:paraId="5A4038A8" w14:textId="77777777"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14:paraId="178E6BC7" w14:textId="77777777" w:rsidR="001E7622" w:rsidRPr="001E7622" w:rsidRDefault="001E7622" w:rsidP="001E7622">
      <w:pPr>
        <w:spacing w:before="0"/>
        <w:rPr>
          <w:rFonts w:cs="Arial"/>
          <w:lang w:val="sr-Cyrl-RS" w:eastAsia="zh-CN"/>
        </w:rPr>
      </w:pPr>
      <w:r w:rsidRPr="001E7622">
        <w:rPr>
          <w:rFonts w:cs="Arial"/>
          <w:lang w:val="sr-Cyrl-RS" w:eastAsia="zh-CN"/>
        </w:rPr>
        <w:t>Гарантни период не може бити краћи од 4 године од извршења сваке појединачне услуге за нормалне услове експлоатације.</w:t>
      </w:r>
    </w:p>
    <w:p w14:paraId="4DC96884" w14:textId="77777777" w:rsidR="001E7622" w:rsidRPr="001E7622" w:rsidRDefault="001E7622" w:rsidP="001E7622">
      <w:pPr>
        <w:spacing w:before="0"/>
        <w:rPr>
          <w:rFonts w:cs="Arial"/>
          <w:lang w:val="sr-Cyrl-RS" w:eastAsia="zh-CN"/>
        </w:rPr>
      </w:pPr>
    </w:p>
    <w:p w14:paraId="42BB64C6" w14:textId="77777777" w:rsidR="001E7622" w:rsidRPr="001E7622" w:rsidRDefault="001E7622" w:rsidP="001E7622">
      <w:pPr>
        <w:spacing w:before="0"/>
        <w:rPr>
          <w:rFonts w:cs="Arial"/>
          <w:lang w:val="sr-Cyrl-RS" w:eastAsia="zh-CN"/>
        </w:rPr>
      </w:pPr>
      <w:r w:rsidRPr="001E7622">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14:paraId="0D9A1733" w14:textId="7D6A722D" w:rsidR="00F54159" w:rsidRDefault="001E7622" w:rsidP="001E7622">
      <w:pPr>
        <w:spacing w:before="0"/>
        <w:rPr>
          <w:rFonts w:cs="Arial"/>
          <w:lang w:eastAsia="zh-CN"/>
        </w:rPr>
      </w:pPr>
      <w:r w:rsidRPr="001E7622">
        <w:rPr>
          <w:rFonts w:cs="Arial"/>
          <w:lang w:val="sr-Cyrl-RS" w:eastAsia="zh-CN"/>
        </w:rPr>
        <w:t>Изабрани понуђач се обавезује да најкасније у року од 3 (словима: три) дана од дана пријем рекламације отклони утврђене недостатке о свом трошку.</w:t>
      </w:r>
      <w:bookmarkStart w:id="224" w:name="_Toc441651588"/>
      <w:bookmarkStart w:id="225" w:name="_Toc442559899"/>
    </w:p>
    <w:p w14:paraId="691573C7" w14:textId="5B3E1D3F" w:rsidR="0017331C" w:rsidRDefault="0017331C" w:rsidP="00F54159">
      <w:pPr>
        <w:spacing w:before="0"/>
        <w:rPr>
          <w:rFonts w:cs="Arial"/>
          <w:lang w:eastAsia="zh-CN"/>
        </w:rPr>
      </w:pPr>
    </w:p>
    <w:p w14:paraId="1D6A9826" w14:textId="5637E567" w:rsidR="003A3188" w:rsidRPr="003A3188" w:rsidRDefault="003A3188" w:rsidP="003A3188">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3A3188">
        <w:rPr>
          <w:rFonts w:ascii="Arial" w:eastAsia="Times New Roman" w:hAnsi="Arial" w:cs="Arial"/>
          <w:b/>
          <w:bCs/>
          <w:lang w:val="sr-Cyrl-RS" w:eastAsia="zh-CN"/>
        </w:rPr>
        <w:t>Атест предложених додатних материјала од било које раније шарже:</w:t>
      </w:r>
    </w:p>
    <w:p w14:paraId="1D5BB303" w14:textId="77777777" w:rsidR="003A3188" w:rsidRPr="003A3188" w:rsidRDefault="003A3188" w:rsidP="003A3188">
      <w:pPr>
        <w:spacing w:before="0"/>
        <w:rPr>
          <w:rFonts w:cs="Arial"/>
          <w:bCs/>
          <w:lang w:val="sr-Cyrl-RS" w:eastAsia="zh-CN"/>
        </w:rPr>
      </w:pPr>
      <w:r w:rsidRPr="003A3188">
        <w:rPr>
          <w:rFonts w:cs="Arial"/>
          <w:bCs/>
          <w:lang w:val="sr-Cyrl-RS" w:eastAsia="zh-CN"/>
        </w:rPr>
        <w:t>Уз понуду је неопходно доставити атест предложених додатних материјала од било које раније шарже за ставке 1 и 2 техничке спецификације.</w:t>
      </w:r>
    </w:p>
    <w:p w14:paraId="0C42D171" w14:textId="3F1947E6" w:rsidR="003A3188" w:rsidRDefault="003A3188" w:rsidP="003A3188">
      <w:pPr>
        <w:spacing w:before="0"/>
        <w:rPr>
          <w:rFonts w:cs="Arial"/>
          <w:b/>
          <w:bCs/>
          <w:lang w:val="sr-Cyrl-RS" w:eastAsia="zh-CN"/>
        </w:rPr>
      </w:pPr>
    </w:p>
    <w:p w14:paraId="47E81E57" w14:textId="77777777" w:rsidR="00D35134" w:rsidRPr="003A3188" w:rsidRDefault="00D35134" w:rsidP="003A3188">
      <w:pPr>
        <w:spacing w:before="0"/>
        <w:rPr>
          <w:rFonts w:cs="Arial"/>
          <w:b/>
          <w:bCs/>
          <w:lang w:val="sr-Cyrl-RS" w:eastAsia="zh-CN"/>
        </w:rPr>
      </w:pPr>
    </w:p>
    <w:p w14:paraId="325D26B3" w14:textId="05A697E9" w:rsidR="003A3188" w:rsidRPr="003A3188" w:rsidRDefault="003A3188" w:rsidP="003A3188">
      <w:pPr>
        <w:pStyle w:val="ListParagraph"/>
        <w:numPr>
          <w:ilvl w:val="1"/>
          <w:numId w:val="16"/>
        </w:numPr>
        <w:autoSpaceDE w:val="0"/>
        <w:autoSpaceDN w:val="0"/>
        <w:adjustRightInd w:val="0"/>
        <w:spacing w:before="0" w:after="0" w:line="240" w:lineRule="auto"/>
        <w:ind w:left="0" w:firstLine="450"/>
        <w:contextualSpacing w:val="0"/>
        <w:rPr>
          <w:rFonts w:ascii="Arial" w:hAnsi="Arial" w:cs="Arial"/>
          <w:b/>
          <w:lang w:val="sr-Cyrl-RS"/>
        </w:rPr>
      </w:pPr>
      <w:r w:rsidRPr="003A3188">
        <w:rPr>
          <w:rFonts w:ascii="Arial" w:eastAsia="Times New Roman" w:hAnsi="Arial" w:cs="Arial"/>
          <w:b/>
          <w:bCs/>
          <w:lang w:val="sr-Cyrl-RS" w:eastAsia="zh-CN"/>
        </w:rPr>
        <w:lastRenderedPageBreak/>
        <w:t>Кратак опис услуга које ће се пружати за ставку број 1 техничке спецификације:</w:t>
      </w:r>
    </w:p>
    <w:p w14:paraId="3AA268CF" w14:textId="77777777" w:rsidR="003A3188" w:rsidRPr="00D35134" w:rsidRDefault="003A3188" w:rsidP="003A3188">
      <w:pPr>
        <w:spacing w:before="0"/>
        <w:rPr>
          <w:rFonts w:cs="Arial"/>
          <w:bCs/>
          <w:sz w:val="20"/>
          <w:szCs w:val="20"/>
          <w:lang w:val="sr-Cyrl-RS" w:eastAsia="zh-CN"/>
        </w:rPr>
      </w:pPr>
      <w:r w:rsidRPr="00D35134">
        <w:rPr>
          <w:rFonts w:cs="Arial"/>
          <w:bCs/>
          <w:sz w:val="20"/>
          <w:szCs w:val="20"/>
          <w:lang w:val="sr-Cyrl-RS" w:eastAsia="zh-CN"/>
        </w:rPr>
        <w:t>Уз понуду је потребно доставити кратак опис услуга, са процењеном вредношћу површине –   квадратуром која може у целости да се уради за 24 часа (ако се ради етапно) или неопходно време за комплетан рад на 1м</w:t>
      </w:r>
      <w:r w:rsidRPr="00D35134">
        <w:rPr>
          <w:rFonts w:cs="Arial"/>
          <w:bCs/>
          <w:sz w:val="20"/>
          <w:szCs w:val="20"/>
          <w:vertAlign w:val="superscript"/>
          <w:lang w:val="sr-Cyrl-RS" w:eastAsia="zh-CN"/>
        </w:rPr>
        <w:t xml:space="preserve">2 </w:t>
      </w:r>
      <w:r w:rsidRPr="00D35134">
        <w:rPr>
          <w:rFonts w:cs="Arial"/>
          <w:bCs/>
          <w:sz w:val="20"/>
          <w:szCs w:val="20"/>
          <w:lang w:val="sr-Cyrl-RS" w:eastAsia="zh-CN"/>
        </w:rPr>
        <w:t>за ставку 1 техничке спецификације. Навести „норматив“ за рад са једном комплетном опремом, као и за рад са два комплета опреме у исто време. Подаци су потребни ради процене потребног времена за пружање услуга, односно, за комплетирање целокупног Термин плана за пружање свих услуга за ставку 1 техничке спецификације.</w:t>
      </w:r>
    </w:p>
    <w:p w14:paraId="039BA77E" w14:textId="77777777" w:rsidR="003A3188" w:rsidRPr="00D35134" w:rsidRDefault="003A3188" w:rsidP="003A3188">
      <w:pPr>
        <w:spacing w:before="0"/>
        <w:rPr>
          <w:rFonts w:cs="Arial"/>
          <w:bCs/>
          <w:sz w:val="20"/>
          <w:szCs w:val="20"/>
          <w:lang w:val="sr-Cyrl-RS" w:eastAsia="zh-CN"/>
        </w:rPr>
      </w:pPr>
    </w:p>
    <w:p w14:paraId="05753B88" w14:textId="77777777" w:rsidR="003A3188" w:rsidRPr="00D35134" w:rsidRDefault="003A3188" w:rsidP="003A3188">
      <w:pPr>
        <w:spacing w:before="0"/>
        <w:rPr>
          <w:rFonts w:cs="Arial"/>
          <w:bCs/>
          <w:sz w:val="20"/>
          <w:szCs w:val="20"/>
          <w:lang w:val="sr-Cyrl-RS" w:eastAsia="zh-CN"/>
        </w:rPr>
      </w:pPr>
      <w:r w:rsidRPr="00D35134">
        <w:rPr>
          <w:rFonts w:cs="Arial"/>
          <w:bCs/>
          <w:sz w:val="20"/>
          <w:szCs w:val="20"/>
          <w:lang w:val="sr-Cyrl-RS" w:eastAsia="zh-CN"/>
        </w:rPr>
        <w:t>У Понуди доставити кратак опис услуга и за варијанту ако Наручилац да сагласност да се превлака наноси преко постојеће превлаке (због расположивог времена за рад и стања површина цеви за заштиту), адекватном припремом површине омогућити наношење нове превлаке не угрожавајући њену отпорност и трајност (гарантни период), са проценом квадратуре која може у целости да се уради за 24 часа (ако се ради етапно) или неопходно време за комплетан рад на 1м</w:t>
      </w:r>
      <w:r w:rsidRPr="00D35134">
        <w:rPr>
          <w:rFonts w:cs="Arial"/>
          <w:bCs/>
          <w:sz w:val="20"/>
          <w:szCs w:val="20"/>
          <w:vertAlign w:val="superscript"/>
          <w:lang w:val="sr-Cyrl-RS" w:eastAsia="zh-CN"/>
        </w:rPr>
        <w:t xml:space="preserve">2 </w:t>
      </w:r>
      <w:r w:rsidRPr="00D35134">
        <w:rPr>
          <w:rFonts w:cs="Arial"/>
          <w:bCs/>
          <w:sz w:val="20"/>
          <w:szCs w:val="20"/>
          <w:lang w:val="sr-Cyrl-RS" w:eastAsia="zh-CN"/>
        </w:rPr>
        <w:t>за ставку 1 техничке спецификације. Навести „норматив“ за рад са једном комплетном опремом, као и за рад са два комплета опреме у исто време.</w:t>
      </w:r>
    </w:p>
    <w:p w14:paraId="7D799111" w14:textId="77777777" w:rsidR="003A3188" w:rsidRPr="00D35134" w:rsidRDefault="003A3188" w:rsidP="003A3188">
      <w:pPr>
        <w:spacing w:before="0"/>
        <w:rPr>
          <w:rFonts w:cs="Arial"/>
          <w:bCs/>
          <w:sz w:val="20"/>
          <w:szCs w:val="20"/>
          <w:lang w:val="sr-Cyrl-RS" w:eastAsia="zh-CN"/>
        </w:rPr>
      </w:pPr>
    </w:p>
    <w:p w14:paraId="3BBF3003" w14:textId="72C62ED9" w:rsidR="003A3188" w:rsidRPr="00D35134" w:rsidRDefault="00794BF2" w:rsidP="003A3188">
      <w:pPr>
        <w:spacing w:before="0"/>
        <w:rPr>
          <w:rFonts w:cs="Arial"/>
          <w:bCs/>
          <w:sz w:val="20"/>
          <w:szCs w:val="20"/>
          <w:lang w:val="sr-Cyrl-RS" w:eastAsia="zh-CN"/>
        </w:rPr>
      </w:pPr>
      <w:r w:rsidRPr="00D35134">
        <w:rPr>
          <w:rFonts w:cs="Arial"/>
          <w:bCs/>
          <w:sz w:val="20"/>
          <w:szCs w:val="20"/>
          <w:lang w:val="sr-Cyrl-RS" w:eastAsia="zh-CN"/>
        </w:rPr>
        <w:t>Уколико Изабрани понуђач сматра да одређене зоне Испаривача (најугроженије абразијом) могуће заштити и другим додатним материјалом чије су карактеристике у опсегу захтеваних техничких услова, мора за исти доставити уз понуду кратак опис услуге са процењеном вредношћу површине –   квадратуром која може у целости да се уради за 24 часа (ако се ради етапно) или неопходно време за комплетан рад на 1м</w:t>
      </w:r>
      <w:r w:rsidRPr="00D35134">
        <w:rPr>
          <w:rFonts w:cs="Arial"/>
          <w:bCs/>
          <w:sz w:val="20"/>
          <w:szCs w:val="20"/>
          <w:vertAlign w:val="superscript"/>
          <w:lang w:val="sr-Cyrl-RS" w:eastAsia="zh-CN"/>
        </w:rPr>
        <w:t xml:space="preserve">2 </w:t>
      </w:r>
      <w:r w:rsidRPr="00D35134">
        <w:rPr>
          <w:rFonts w:cs="Arial"/>
          <w:bCs/>
          <w:sz w:val="20"/>
          <w:szCs w:val="20"/>
          <w:lang w:val="sr-Cyrl-RS" w:eastAsia="zh-CN"/>
        </w:rPr>
        <w:t>за ставку 1 техничке спецификације. Навести „норматив“ за рад са једном комплетном опремом, као и за рад са два комплета опреме у исто време за ставку 1 техничке спецификације.</w:t>
      </w:r>
    </w:p>
    <w:p w14:paraId="30A1C03A" w14:textId="77777777" w:rsidR="003A3188" w:rsidRPr="003A3188" w:rsidRDefault="003A3188" w:rsidP="003A3188">
      <w:pPr>
        <w:spacing w:before="0"/>
        <w:rPr>
          <w:rFonts w:cs="Arial"/>
          <w:bCs/>
          <w:lang w:val="sr-Cyrl-RS" w:eastAsia="zh-CN"/>
        </w:rPr>
      </w:pPr>
    </w:p>
    <w:p w14:paraId="48584271" w14:textId="6FB3C476" w:rsidR="003A3188" w:rsidRPr="003A3188" w:rsidRDefault="003A3188" w:rsidP="003A3188">
      <w:pPr>
        <w:pStyle w:val="ListParagraph"/>
        <w:numPr>
          <w:ilvl w:val="1"/>
          <w:numId w:val="16"/>
        </w:numPr>
        <w:autoSpaceDE w:val="0"/>
        <w:autoSpaceDN w:val="0"/>
        <w:adjustRightInd w:val="0"/>
        <w:spacing w:before="0" w:after="0" w:line="240" w:lineRule="auto"/>
        <w:ind w:left="0" w:firstLine="450"/>
        <w:contextualSpacing w:val="0"/>
        <w:rPr>
          <w:rFonts w:ascii="Arial" w:hAnsi="Arial" w:cs="Arial"/>
          <w:b/>
          <w:lang w:val="sr-Cyrl-RS"/>
        </w:rPr>
      </w:pPr>
      <w:r w:rsidRPr="003A3188">
        <w:rPr>
          <w:rFonts w:ascii="Arial" w:eastAsia="Times New Roman" w:hAnsi="Arial" w:cs="Arial"/>
          <w:b/>
          <w:bCs/>
          <w:lang w:val="sr-Cyrl-RS" w:eastAsia="zh-CN"/>
        </w:rPr>
        <w:t>Кратак опис услуга које ће се пружати за ставку број 2 техничке спецификације:</w:t>
      </w:r>
    </w:p>
    <w:p w14:paraId="7CF9CCED" w14:textId="2F6ACC30" w:rsidR="003A3188" w:rsidRPr="003A3188" w:rsidRDefault="009774D0" w:rsidP="003A3188">
      <w:pPr>
        <w:spacing w:before="0"/>
        <w:rPr>
          <w:rFonts w:cs="Arial"/>
          <w:bCs/>
          <w:lang w:val="sr-Cyrl-RS" w:eastAsia="zh-CN"/>
        </w:rPr>
      </w:pPr>
      <w:r w:rsidRPr="009774D0">
        <w:rPr>
          <w:rFonts w:cs="Arial"/>
          <w:bCs/>
          <w:lang w:val="sr-Cyrl-RS" w:eastAsia="zh-CN"/>
        </w:rPr>
        <w:t>Уз понуду је потребно доставити кратак опис поступка пружања услуга са карактеристикама компоненти које ће се користити за ставку 2 техничке спецификације.</w:t>
      </w:r>
    </w:p>
    <w:p w14:paraId="4D7DD432" w14:textId="2BCF0E12" w:rsidR="009E4E39" w:rsidRPr="006A6129" w:rsidRDefault="009E4E39" w:rsidP="0017331C">
      <w:pPr>
        <w:spacing w:before="0"/>
        <w:rPr>
          <w:rFonts w:cs="Arial"/>
          <w:lang w:eastAsia="zh-CN"/>
        </w:rPr>
      </w:pPr>
    </w:p>
    <w:p w14:paraId="13214063" w14:textId="55B06D46" w:rsidR="008D2B23" w:rsidRPr="003A3188" w:rsidRDefault="008D2B23" w:rsidP="003A3188">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3A3188">
        <w:rPr>
          <w:rFonts w:ascii="Arial" w:hAnsi="Arial" w:cs="Arial"/>
          <w:b/>
        </w:rPr>
        <w:t>Начин и услови плаћања</w:t>
      </w:r>
      <w:bookmarkEnd w:id="224"/>
      <w:bookmarkEnd w:id="225"/>
      <w:r w:rsidR="003A3188" w:rsidRPr="003A3188">
        <w:rPr>
          <w:rFonts w:ascii="Arial" w:hAnsi="Arial" w:cs="Arial"/>
          <w:b/>
          <w:lang w:val="sr-Cyrl-RS"/>
        </w:rPr>
        <w:t>:</w:t>
      </w:r>
    </w:p>
    <w:p w14:paraId="7DAFDDD1" w14:textId="77777777"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14:paraId="5EDDA28B" w14:textId="07749525" w:rsidR="003C406A" w:rsidRPr="00656ACB" w:rsidRDefault="003277E0" w:rsidP="0098327C">
      <w:pPr>
        <w:pStyle w:val="KDParagraf"/>
        <w:rPr>
          <w:rFonts w:eastAsia="Calibri" w:cs="Arial"/>
          <w:lang w:val="sr-Cyrl-RS"/>
        </w:rPr>
      </w:pPr>
      <w:r w:rsidRPr="003277E0">
        <w:rPr>
          <w:rFonts w:eastAsia="Calibri" w:cs="Arial"/>
        </w:rPr>
        <w:t xml:space="preserve">• </w:t>
      </w:r>
      <w:r w:rsidR="009E4E39" w:rsidRPr="009E4E39">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E4E39" w:rsidRPr="009E4E39">
        <w:rPr>
          <w:rFonts w:eastAsia="Calibri" w:cs="Arial"/>
          <w:lang w:val="sr-Cyrl-RS"/>
        </w:rPr>
        <w:t xml:space="preserve"> </w:t>
      </w:r>
      <w:r w:rsidR="009E4E39" w:rsidRPr="009E4E39">
        <w:rPr>
          <w:rFonts w:eastAsia="Calibri" w:cs="Arial"/>
          <w:bCs/>
          <w:iCs/>
          <w:lang w:val="sr-Cyrl-RS"/>
        </w:rPr>
        <w:t>потписаним записником о извршеним услугама од стране овлашћених лица наручиоца и изабраног понуђача</w:t>
      </w:r>
      <w:r w:rsidR="009E4E39" w:rsidRPr="009E4E39">
        <w:rPr>
          <w:rFonts w:eastAsia="Calibri" w:cs="Arial"/>
          <w:lang w:val="sr-Cyrl-RS"/>
        </w:rPr>
        <w:t>.</w:t>
      </w:r>
    </w:p>
    <w:p w14:paraId="77B1A601" w14:textId="77777777"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14:paraId="753A69B3" w14:textId="77777777" w:rsidR="00F466E8" w:rsidRDefault="00F466E8" w:rsidP="005A3029">
      <w:pPr>
        <w:pStyle w:val="KDParagraf"/>
        <w:spacing w:before="0"/>
        <w:rPr>
          <w:rFonts w:cs="Arial"/>
          <w:lang w:val="sr-Cyrl-RS"/>
        </w:rPr>
      </w:pPr>
    </w:p>
    <w:p w14:paraId="5CF5E340" w14:textId="77777777"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14:paraId="601BE564" w14:textId="77777777" w:rsidR="003508B5" w:rsidRPr="00E47C2E" w:rsidRDefault="003508B5" w:rsidP="005A3029">
      <w:pPr>
        <w:pStyle w:val="KDParagraf"/>
        <w:spacing w:before="0"/>
        <w:rPr>
          <w:rFonts w:cs="Arial"/>
          <w:color w:val="FF0000"/>
        </w:rPr>
      </w:pPr>
    </w:p>
    <w:p w14:paraId="293C10AF"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0058DDDF" w14:textId="77777777" w:rsidR="008D2B23" w:rsidRPr="00E47C2E" w:rsidRDefault="008D2B23" w:rsidP="008D2B23">
      <w:pPr>
        <w:autoSpaceDE w:val="0"/>
        <w:autoSpaceDN w:val="0"/>
        <w:adjustRightInd w:val="0"/>
        <w:spacing w:before="0"/>
        <w:ind w:right="-426"/>
        <w:rPr>
          <w:rFonts w:eastAsia="Calibri" w:cs="Arial"/>
        </w:rPr>
      </w:pPr>
    </w:p>
    <w:p w14:paraId="6C4474BF" w14:textId="56B746F3" w:rsidR="008D2B23" w:rsidRPr="00E47C2E" w:rsidRDefault="008D2B23" w:rsidP="003A3188">
      <w:pPr>
        <w:pStyle w:val="KDPodnaslov2"/>
        <w:numPr>
          <w:ilvl w:val="1"/>
          <w:numId w:val="16"/>
        </w:numPr>
        <w:spacing w:before="0"/>
        <w:jc w:val="both"/>
        <w:rPr>
          <w:rFonts w:cs="Arial"/>
          <w:lang w:val="ru-RU"/>
        </w:rPr>
      </w:pPr>
      <w:bookmarkStart w:id="226" w:name="_Toc441651589"/>
      <w:bookmarkStart w:id="227" w:name="_Toc442559900"/>
      <w:r w:rsidRPr="00E47C2E">
        <w:rPr>
          <w:rFonts w:cs="Arial"/>
        </w:rPr>
        <w:lastRenderedPageBreak/>
        <w:t>Рок важења понуде</w:t>
      </w:r>
      <w:bookmarkEnd w:id="226"/>
      <w:bookmarkEnd w:id="227"/>
    </w:p>
    <w:p w14:paraId="193FC132" w14:textId="77777777"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14:paraId="3DE35C21" w14:textId="77777777"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14:paraId="565223F8" w14:textId="77777777" w:rsidR="009714FA" w:rsidRPr="008E363D" w:rsidRDefault="009714FA" w:rsidP="003A3188">
      <w:pPr>
        <w:pStyle w:val="ListParagraph"/>
        <w:spacing w:before="0" w:after="0"/>
        <w:ind w:left="0"/>
        <w:rPr>
          <w:rFonts w:ascii="Arial" w:hAnsi="Arial" w:cs="Arial"/>
          <w:lang w:val="sr-Cyrl-RS"/>
        </w:rPr>
      </w:pPr>
    </w:p>
    <w:p w14:paraId="283AD3F6" w14:textId="77777777" w:rsidR="008E363D" w:rsidRPr="003A3188" w:rsidRDefault="008E363D" w:rsidP="003A3188">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3A3188">
        <w:rPr>
          <w:rFonts w:ascii="Arial" w:hAnsi="Arial" w:cs="Arial"/>
          <w:b/>
        </w:rPr>
        <w:t>Средства финансијског обезбеђења</w:t>
      </w:r>
      <w:bookmarkEnd w:id="228"/>
      <w:bookmarkEnd w:id="229"/>
    </w:p>
    <w:p w14:paraId="73E2494C" w14:textId="77777777" w:rsidR="008E363D" w:rsidRPr="008E363D" w:rsidRDefault="008E363D" w:rsidP="003A3188">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4B22ED02" w14:textId="77777777" w:rsidR="008E363D" w:rsidRPr="008E363D" w:rsidRDefault="008E363D" w:rsidP="008E363D">
      <w:pPr>
        <w:spacing w:before="0"/>
        <w:rPr>
          <w:rFonts w:cs="Arial"/>
          <w:lang w:val="ru-RU"/>
        </w:rPr>
      </w:pPr>
    </w:p>
    <w:p w14:paraId="15EB3E12" w14:textId="77777777"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7CB8F1EE" w14:textId="77777777" w:rsidR="001F4DEF" w:rsidRPr="008E363D" w:rsidRDefault="001F4DEF" w:rsidP="008E363D">
      <w:pPr>
        <w:tabs>
          <w:tab w:val="left" w:pos="1786"/>
        </w:tabs>
        <w:spacing w:before="0"/>
        <w:ind w:right="-6"/>
        <w:rPr>
          <w:rFonts w:eastAsia="Calibri" w:cs="Arial"/>
          <w:b/>
          <w:u w:val="single"/>
          <w:lang w:val="ru-RU"/>
        </w:rPr>
      </w:pPr>
    </w:p>
    <w:p w14:paraId="5E263CE8" w14:textId="77777777"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14:paraId="7BFB7D73" w14:textId="77777777"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14:paraId="7A089790" w14:textId="77777777" w:rsidR="008E363D" w:rsidRPr="008E363D" w:rsidRDefault="008E363D" w:rsidP="008E363D">
      <w:pPr>
        <w:rPr>
          <w:rFonts w:cs="Arial"/>
        </w:rPr>
      </w:pPr>
      <w:r w:rsidRPr="008E363D">
        <w:rPr>
          <w:rFonts w:cs="Arial"/>
        </w:rPr>
        <w:t>Понуђач је обавезан да уз понуду Наручиоцу достави:</w:t>
      </w:r>
    </w:p>
    <w:p w14:paraId="36AB7A01" w14:textId="77777777" w:rsidR="008E363D" w:rsidRPr="001124E6" w:rsidRDefault="008E363D" w:rsidP="001124E6">
      <w:pPr>
        <w:rPr>
          <w:rFonts w:cs="Arial"/>
        </w:rPr>
      </w:pPr>
      <w:proofErr w:type="gramStart"/>
      <w:r w:rsidRPr="001124E6">
        <w:rPr>
          <w:rFonts w:cs="Arial"/>
        </w:rPr>
        <w:t>бланко</w:t>
      </w:r>
      <w:proofErr w:type="gramEnd"/>
      <w:r w:rsidRPr="001124E6">
        <w:rPr>
          <w:rFonts w:cs="Arial"/>
        </w:rPr>
        <w:t xml:space="preserve"> сопствену меницу за озбиљност понуде која је</w:t>
      </w:r>
    </w:p>
    <w:p w14:paraId="6B745A98" w14:textId="77777777"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14:paraId="69C45813" w14:textId="77777777" w:rsidR="008E363D" w:rsidRPr="008E363D" w:rsidRDefault="008E363D" w:rsidP="00403DE2">
      <w:pPr>
        <w:numPr>
          <w:ilvl w:val="0"/>
          <w:numId w:val="27"/>
        </w:numPr>
        <w:ind w:left="0" w:firstLine="0"/>
        <w:rPr>
          <w:rFonts w:cs="Arial"/>
        </w:rPr>
      </w:pPr>
      <w:proofErr w:type="gramStart"/>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w:t>
      </w:r>
      <w:proofErr w:type="gramEnd"/>
      <w:r w:rsidRPr="008E363D">
        <w:rPr>
          <w:rFonts w:cs="Arial"/>
        </w:rPr>
        <w:t xml:space="preserve"> </w:t>
      </w:r>
      <w:r w:rsidR="003409C5" w:rsidRPr="008E363D">
        <w:rPr>
          <w:rFonts w:cs="Arial"/>
        </w:rPr>
        <w:t>С</w:t>
      </w:r>
      <w:r w:rsidRPr="008E363D">
        <w:rPr>
          <w:rFonts w:cs="Arial"/>
        </w:rPr>
        <w:t>тав 2. Одлуке).</w:t>
      </w:r>
    </w:p>
    <w:p w14:paraId="2C73CF9C" w14:textId="77777777"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1F04D10" w14:textId="77777777"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C96443" w14:textId="77777777"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B182527" w14:textId="77777777"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14:paraId="3855EF3B" w14:textId="77777777" w:rsidR="008E363D" w:rsidRPr="008E363D" w:rsidRDefault="008E363D" w:rsidP="008E363D">
      <w:pPr>
        <w:rPr>
          <w:rFonts w:cs="Arial"/>
        </w:rPr>
      </w:pPr>
      <w:r w:rsidRPr="008E363D">
        <w:rPr>
          <w:rFonts w:cs="Arial"/>
        </w:rPr>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3C78EC3" w14:textId="77777777"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9BCB0FF" w14:textId="77777777"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6DEFE87" w14:textId="77777777" w:rsidR="008E363D" w:rsidRPr="008E363D" w:rsidRDefault="008E363D" w:rsidP="008E363D">
      <w:pPr>
        <w:rPr>
          <w:rFonts w:cs="Arial"/>
        </w:rPr>
      </w:pPr>
      <w:r w:rsidRPr="008E363D">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D75D5A" w14:textId="77777777"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14:paraId="28253D82" w14:textId="77777777"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7B568C9" w14:textId="77777777" w:rsidR="002969FA" w:rsidRDefault="002969FA" w:rsidP="003C406A">
      <w:pPr>
        <w:tabs>
          <w:tab w:val="left" w:pos="567"/>
          <w:tab w:val="left" w:pos="851"/>
        </w:tabs>
        <w:spacing w:before="0"/>
        <w:ind w:left="851" w:hanging="851"/>
        <w:outlineLvl w:val="2"/>
        <w:rPr>
          <w:rFonts w:cs="Arial"/>
          <w:b/>
        </w:rPr>
      </w:pPr>
    </w:p>
    <w:p w14:paraId="4581C893" w14:textId="77777777"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14:paraId="1EF89C47" w14:textId="77777777"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14:paraId="42900059" w14:textId="77777777"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96A24C9" w14:textId="77777777"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6811ED50" w14:textId="77777777"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C9FC0B" w14:textId="77777777" w:rsidR="003C406A" w:rsidRPr="008E363D" w:rsidRDefault="003C406A" w:rsidP="003C406A">
      <w:pPr>
        <w:numPr>
          <w:ilvl w:val="0"/>
          <w:numId w:val="2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14:paraId="69D6EDA3" w14:textId="77777777"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5677688" w14:textId="77777777"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D3B23F6" w14:textId="77777777" w:rsidR="00FE4ADD" w:rsidRDefault="00FE4ADD" w:rsidP="008E363D">
      <w:pPr>
        <w:tabs>
          <w:tab w:val="left" w:pos="567"/>
          <w:tab w:val="left" w:pos="851"/>
        </w:tabs>
        <w:spacing w:before="0"/>
        <w:ind w:left="851"/>
        <w:outlineLvl w:val="2"/>
        <w:rPr>
          <w:rFonts w:eastAsia="TimesNewRomanPSMT" w:cs="Arial"/>
          <w:b/>
          <w:bCs/>
          <w:iCs/>
        </w:rPr>
      </w:pPr>
    </w:p>
    <w:p w14:paraId="00DF6538" w14:textId="77777777"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14:paraId="153AC873" w14:textId="77777777"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14:paraId="0B28929D" w14:textId="77777777"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w:t>
      </w:r>
      <w:r w:rsidR="0057017E">
        <w:rPr>
          <w:rFonts w:cs="Arial"/>
          <w:lang w:val="sr-Cyrl-RS"/>
        </w:rPr>
        <w:t xml:space="preserve"> </w:t>
      </w:r>
      <w:proofErr w:type="gramStart"/>
      <w:r w:rsidRPr="008E363D">
        <w:rPr>
          <w:rFonts w:cs="Arial"/>
        </w:rPr>
        <w:t>44.,</w:t>
      </w:r>
      <w:proofErr w:type="gramEnd"/>
      <w:r w:rsidRPr="008E363D">
        <w:rPr>
          <w:rFonts w:cs="Arial"/>
        </w:rPr>
        <w:t xml:space="preserve">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14:paraId="2E8D3DCE" w14:textId="77777777"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14:paraId="7B88E2D5" w14:textId="77777777"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14:paraId="4D730984" w14:textId="1C584636"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7E38D4">
        <w:rPr>
          <w:rFonts w:cs="Arial"/>
          <w:b/>
          <w:lang w:val="sr-Cyrl-RS"/>
        </w:rPr>
        <w:t>2200/2018 (3000/1579/2018)</w:t>
      </w:r>
    </w:p>
    <w:p w14:paraId="5140E00C" w14:textId="77777777"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14:paraId="40E0170F" w14:textId="77777777" w:rsidR="000302CC" w:rsidRPr="00E6651A" w:rsidRDefault="000302CC" w:rsidP="00E6651A">
      <w:pPr>
        <w:tabs>
          <w:tab w:val="left" w:pos="1134"/>
        </w:tabs>
        <w:rPr>
          <w:rFonts w:cs="Arial"/>
          <w:lang w:val="sr-Latn-RS"/>
        </w:rPr>
      </w:pPr>
    </w:p>
    <w:p w14:paraId="6FE16719" w14:textId="77777777" w:rsidR="0085348E" w:rsidRPr="00E47C2E" w:rsidRDefault="0085348E" w:rsidP="003A3188">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14:paraId="353D2351"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14:paraId="0580B05F"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34FAED1A"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966C7F4"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7119663"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18C31707"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F5730D3"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EF8DADB"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BF0D2FB"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70DAD5B3" w14:textId="77777777" w:rsidR="0085348E" w:rsidRPr="00E47C2E" w:rsidRDefault="0085348E" w:rsidP="0085348E">
      <w:pPr>
        <w:autoSpaceDE w:val="0"/>
        <w:autoSpaceDN w:val="0"/>
        <w:adjustRightInd w:val="0"/>
        <w:spacing w:before="0"/>
        <w:rPr>
          <w:rFonts w:eastAsia="TimesNewRomanPSMT" w:cs="Arial"/>
          <w:bCs/>
          <w:color w:val="00B0F0"/>
        </w:rPr>
      </w:pPr>
    </w:p>
    <w:p w14:paraId="16453129" w14:textId="77777777" w:rsidR="0085348E" w:rsidRPr="003277E0" w:rsidRDefault="0085348E" w:rsidP="003A3188">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14:paraId="777BB28E" w14:textId="77777777"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14:paraId="5F7DE86C" w14:textId="77777777" w:rsidR="0085348E" w:rsidRPr="00E47C2E" w:rsidRDefault="0085348E" w:rsidP="0085348E">
      <w:pPr>
        <w:pStyle w:val="KDParagraf"/>
        <w:spacing w:before="0"/>
        <w:rPr>
          <w:rFonts w:cs="Arial"/>
          <w:lang w:val="ru-RU"/>
        </w:rPr>
      </w:pPr>
    </w:p>
    <w:p w14:paraId="7C4A545E" w14:textId="77777777" w:rsidR="0085348E" w:rsidRPr="00E47C2E" w:rsidRDefault="0085348E" w:rsidP="003A3188">
      <w:pPr>
        <w:pStyle w:val="KDPodnaslov2"/>
        <w:numPr>
          <w:ilvl w:val="1"/>
          <w:numId w:val="16"/>
        </w:numPr>
        <w:spacing w:before="0"/>
        <w:jc w:val="both"/>
        <w:rPr>
          <w:rFonts w:cs="Arial"/>
        </w:rPr>
      </w:pPr>
      <w:r w:rsidRPr="00E47C2E">
        <w:rPr>
          <w:rFonts w:cs="Arial"/>
        </w:rPr>
        <w:t>Накнада за коришћење патената</w:t>
      </w:r>
    </w:p>
    <w:p w14:paraId="4A9391E2"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A506F22" w14:textId="77777777" w:rsidR="008F774C" w:rsidRPr="00E47C2E" w:rsidRDefault="008F774C" w:rsidP="0085348E">
      <w:pPr>
        <w:pStyle w:val="KDParagraf"/>
        <w:spacing w:before="0"/>
        <w:rPr>
          <w:rFonts w:cs="Arial"/>
          <w:lang w:val="ru-RU" w:eastAsia="sr-Latn-CS"/>
        </w:rPr>
      </w:pPr>
    </w:p>
    <w:p w14:paraId="1AC431A3" w14:textId="77777777" w:rsidR="0085348E" w:rsidRPr="00E47C2E" w:rsidRDefault="008F774C" w:rsidP="003A3188">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14:paraId="73B0FC39"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7C917E2" w14:textId="77777777" w:rsidR="008D2B23" w:rsidRPr="00E47C2E" w:rsidRDefault="008D2B23" w:rsidP="008D2B23">
      <w:pPr>
        <w:spacing w:before="0"/>
        <w:ind w:left="851"/>
        <w:rPr>
          <w:rFonts w:eastAsia="TimesNewRomanPSMT" w:cs="Arial"/>
          <w:bCs/>
          <w:iCs/>
          <w:color w:val="00B0F0"/>
        </w:rPr>
      </w:pPr>
    </w:p>
    <w:p w14:paraId="28A618A3" w14:textId="77777777" w:rsidR="008D2B23" w:rsidRPr="00E47C2E" w:rsidRDefault="008D2B23" w:rsidP="003A3188">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14:paraId="070BEF66" w14:textId="113EE804"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E38D4">
        <w:rPr>
          <w:rFonts w:cs="Arial"/>
          <w:lang w:val="ru-RU"/>
        </w:rPr>
        <w:t>2200/2018 (3000/1579/2018)</w:t>
      </w:r>
      <w:r w:rsidR="00937BD2">
        <w:rPr>
          <w:rFonts w:cs="Arial"/>
          <w:lang w:val="ru-RU"/>
        </w:rPr>
        <w:t xml:space="preserve">- </w:t>
      </w:r>
      <w:r w:rsidR="007E38D4">
        <w:rPr>
          <w:rFonts w:cs="Arial"/>
          <w:lang w:val="ru-RU"/>
        </w:rPr>
        <w:t>Поступци заваривања, наваривања, наношења превлака и сл. -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FEBC8C9"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4382B1B8"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07E8AC80" w14:textId="77777777"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42E5703"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0CCBD86"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8F7055"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ED53EA1"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75D06BF2"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14:paraId="57CA0B5D" w14:textId="77777777" w:rsidR="008D2B23" w:rsidRPr="00E47C2E" w:rsidRDefault="008D2B23" w:rsidP="008D2B23">
      <w:pPr>
        <w:pStyle w:val="KDMojTekst"/>
        <w:spacing w:before="0"/>
        <w:rPr>
          <w:rFonts w:cs="Arial"/>
          <w:i w:val="0"/>
          <w:color w:val="auto"/>
          <w:sz w:val="22"/>
          <w:szCs w:val="22"/>
        </w:rPr>
      </w:pPr>
    </w:p>
    <w:p w14:paraId="7D22D0B7" w14:textId="77777777" w:rsidR="008D2B23" w:rsidRPr="00E47C2E" w:rsidRDefault="008D2B23" w:rsidP="003A3188">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14:paraId="3BADE5D5"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1956DED8"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4AFBC5E"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54DA28F4" w14:textId="77777777" w:rsidR="008D2B23" w:rsidRPr="00E47C2E" w:rsidRDefault="008D2B23" w:rsidP="008D2B23">
      <w:pPr>
        <w:pStyle w:val="KDParagraf"/>
        <w:spacing w:before="0"/>
        <w:rPr>
          <w:rFonts w:cs="Arial"/>
        </w:rPr>
      </w:pPr>
    </w:p>
    <w:p w14:paraId="50620B6E" w14:textId="77777777" w:rsidR="00C14152" w:rsidRPr="00E47C2E" w:rsidRDefault="00C14152" w:rsidP="003A3188">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5C5D5F4A"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51D7C0B"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572C6386"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CF2E7FD" w14:textId="77777777"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DBACCB8" w14:textId="77777777" w:rsidR="00743DC0" w:rsidRPr="00861A0D" w:rsidRDefault="00743DC0" w:rsidP="00861A0D">
      <w:pPr>
        <w:pStyle w:val="KDParagraf"/>
        <w:spacing w:before="0"/>
        <w:rPr>
          <w:rFonts w:eastAsia="TimesNewRomanPSMT" w:cs="Arial"/>
          <w:lang w:val="sr-Cyrl-RS"/>
        </w:rPr>
      </w:pPr>
    </w:p>
    <w:p w14:paraId="324C99B1" w14:textId="77777777" w:rsidR="00B20A6C" w:rsidRPr="00E47C2E" w:rsidRDefault="00B20A6C" w:rsidP="003A3188">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14:paraId="3FB0F60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2DBB63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41E990D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3865E7BD"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38781C85"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72EAF281" w14:textId="77777777"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A66370D" w14:textId="77777777"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14:paraId="7E5AAEAF" w14:textId="77777777" w:rsidR="00B20A6C" w:rsidRPr="00E47C2E" w:rsidRDefault="00B20A6C" w:rsidP="007D30E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7EC5BEB" w14:textId="77777777" w:rsidR="00B20A6C" w:rsidRPr="00426938" w:rsidRDefault="00B20A6C" w:rsidP="007D30EA">
      <w:pPr>
        <w:pStyle w:val="KDNabrajanje"/>
        <w:numPr>
          <w:ilvl w:val="0"/>
          <w:numId w:val="14"/>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14:paraId="418F3963" w14:textId="1C6266CE" w:rsidR="00861A0D" w:rsidRPr="007D30EA" w:rsidRDefault="00861A0D" w:rsidP="007D30E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14:paraId="0101984F" w14:textId="4CBF5F89" w:rsidR="004154DA" w:rsidRPr="004154DA" w:rsidRDefault="00385BCC" w:rsidP="004154DA">
      <w:pPr>
        <w:pStyle w:val="KDNabrajanje"/>
        <w:numPr>
          <w:ilvl w:val="0"/>
          <w:numId w:val="14"/>
        </w:numPr>
        <w:spacing w:before="0"/>
        <w:rPr>
          <w:bCs/>
        </w:rPr>
      </w:pPr>
      <w:r>
        <w:rPr>
          <w:bCs/>
          <w:lang w:val="sr-Cyrl-RS"/>
        </w:rPr>
        <w:t xml:space="preserve">Понуђач не достави </w:t>
      </w:r>
      <w:r w:rsidR="004154DA" w:rsidRPr="004154DA">
        <w:rPr>
          <w:bCs/>
          <w:lang w:val="sr-Cyrl-RS"/>
        </w:rPr>
        <w:t>Атест предложених додатних материјала од било које раније шарже за ставке 1 и 2 техничке спецификације</w:t>
      </w:r>
    </w:p>
    <w:p w14:paraId="3ED62DBD" w14:textId="1C6E51D4" w:rsidR="004154DA" w:rsidRPr="004154DA" w:rsidRDefault="004154DA" w:rsidP="004154DA">
      <w:pPr>
        <w:pStyle w:val="KDNabrajanje"/>
        <w:numPr>
          <w:ilvl w:val="0"/>
          <w:numId w:val="14"/>
        </w:numPr>
        <w:spacing w:before="0"/>
        <w:rPr>
          <w:bCs/>
        </w:rPr>
      </w:pPr>
      <w:r w:rsidRPr="004154DA">
        <w:rPr>
          <w:bCs/>
          <w:lang w:val="sr-Cyrl-RS"/>
        </w:rPr>
        <w:t>Понуђач не достави</w:t>
      </w:r>
      <w:r>
        <w:rPr>
          <w:bCs/>
          <w:lang w:val="sr-Cyrl-RS"/>
        </w:rPr>
        <w:t xml:space="preserve"> к</w:t>
      </w:r>
      <w:r w:rsidRPr="004154DA">
        <w:rPr>
          <w:bCs/>
          <w:lang w:val="sr-Cyrl-RS"/>
        </w:rPr>
        <w:t>ратак опис услуга које ће се пружати за ставку број 1 техничке спецификације</w:t>
      </w:r>
    </w:p>
    <w:p w14:paraId="0BB637C5" w14:textId="467E50B4" w:rsidR="00385BCC" w:rsidRPr="004154DA" w:rsidRDefault="004154DA" w:rsidP="004154DA">
      <w:pPr>
        <w:pStyle w:val="KDNabrajanje"/>
        <w:numPr>
          <w:ilvl w:val="0"/>
          <w:numId w:val="14"/>
        </w:numPr>
        <w:spacing w:before="0"/>
        <w:rPr>
          <w:bCs/>
        </w:rPr>
      </w:pPr>
      <w:r w:rsidRPr="004154DA">
        <w:rPr>
          <w:bCs/>
          <w:lang w:val="sr-Cyrl-RS"/>
        </w:rPr>
        <w:t>Понуђач не достави</w:t>
      </w:r>
      <w:r>
        <w:rPr>
          <w:bCs/>
          <w:lang w:val="sr-Cyrl-RS"/>
        </w:rPr>
        <w:t xml:space="preserve"> к</w:t>
      </w:r>
      <w:r w:rsidRPr="004154DA">
        <w:rPr>
          <w:bCs/>
          <w:lang w:val="sr-Cyrl-RS"/>
        </w:rPr>
        <w:t>ратак опис услуга које ће се пружати за ставку број 2 техничке спецификације</w:t>
      </w:r>
    </w:p>
    <w:p w14:paraId="2E995DE9" w14:textId="77777777" w:rsidR="001F4DEF" w:rsidRPr="001F4DEF" w:rsidRDefault="001F4DEF" w:rsidP="001F4DEF">
      <w:pPr>
        <w:pStyle w:val="ListParagraph"/>
        <w:spacing w:before="0" w:after="0"/>
        <w:rPr>
          <w:rFonts w:ascii="Arial" w:eastAsia="TimesNewRomanPSMT" w:hAnsi="Arial" w:cs="Arial"/>
          <w:bCs/>
          <w:iCs/>
          <w:lang w:val="ru-RU"/>
        </w:rPr>
      </w:pPr>
    </w:p>
    <w:p w14:paraId="4CB49068"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4614BAAD"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44A50F9" w14:textId="77777777" w:rsidR="008D2B23" w:rsidRPr="00E47C2E" w:rsidRDefault="00C14152" w:rsidP="003A3188">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21116EE"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74A98452" w14:textId="77777777"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26463228" w14:textId="77777777" w:rsidR="00413671" w:rsidRPr="00E47C2E" w:rsidRDefault="00413671" w:rsidP="008D2B23">
      <w:pPr>
        <w:pStyle w:val="KDParagraf"/>
        <w:spacing w:before="0"/>
        <w:rPr>
          <w:rFonts w:eastAsia="TimesNewRomanPSMT" w:cs="Arial"/>
        </w:rPr>
      </w:pPr>
    </w:p>
    <w:p w14:paraId="6DFEDF74" w14:textId="77777777" w:rsidR="008D2B23" w:rsidRPr="00E47C2E" w:rsidRDefault="008D2B23" w:rsidP="003A3188">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14:paraId="65CF4473"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B81CB6A" w14:textId="77777777"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14:paraId="1D6580F8"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A116D4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99B208D"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7F3CAB8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558DEA08"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0581C88"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F4B6F44"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5BF83FB8"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5DB162A3"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7921FD86"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807F69E"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48CC578"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7805DA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63120"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6E787D1" w14:textId="77777777" w:rsidR="008D2B23" w:rsidRPr="00E47C2E" w:rsidRDefault="008D2B23" w:rsidP="008D2B23">
      <w:pPr>
        <w:pStyle w:val="KDParagraf"/>
        <w:spacing w:before="0"/>
        <w:rPr>
          <w:rFonts w:cs="Arial"/>
          <w:lang w:bidi="en-US"/>
        </w:rPr>
      </w:pPr>
    </w:p>
    <w:p w14:paraId="5B524C0B" w14:textId="4840C92A" w:rsidR="008D2B23" w:rsidRPr="00E47C2E" w:rsidRDefault="003A3188" w:rsidP="003A3188">
      <w:pPr>
        <w:pStyle w:val="KDPodnaslov2"/>
        <w:spacing w:before="0"/>
        <w:ind w:left="360"/>
        <w:jc w:val="both"/>
        <w:rPr>
          <w:rFonts w:cs="Arial"/>
        </w:rPr>
      </w:pPr>
      <w:bookmarkStart w:id="242" w:name="_Toc441651608"/>
      <w:bookmarkStart w:id="243" w:name="_Toc442559919"/>
      <w:r>
        <w:rPr>
          <w:rFonts w:cs="Arial"/>
          <w:lang w:val="sr-Cyrl-RS"/>
        </w:rPr>
        <w:lastRenderedPageBreak/>
        <w:t xml:space="preserve">6.32     </w:t>
      </w:r>
      <w:r w:rsidR="008D2B23" w:rsidRPr="00E47C2E">
        <w:rPr>
          <w:rFonts w:cs="Arial"/>
        </w:rPr>
        <w:t>Увид у документацију</w:t>
      </w:r>
      <w:bookmarkEnd w:id="242"/>
      <w:bookmarkEnd w:id="243"/>
    </w:p>
    <w:p w14:paraId="7F3C2A25"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229B9B7"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5C66716" w14:textId="77777777" w:rsidR="008D2B23" w:rsidRPr="00E47C2E" w:rsidRDefault="008D2B23" w:rsidP="008D2B23">
      <w:pPr>
        <w:pStyle w:val="KDParagraf"/>
        <w:spacing w:before="0"/>
        <w:rPr>
          <w:rFonts w:cs="Arial"/>
          <w:lang w:bidi="en-US"/>
        </w:rPr>
      </w:pPr>
    </w:p>
    <w:p w14:paraId="376DAD61" w14:textId="0A23FF26" w:rsidR="008D2B23" w:rsidRPr="00E47C2E" w:rsidRDefault="003A3188" w:rsidP="003A3188">
      <w:pPr>
        <w:pStyle w:val="KDPodnaslov2"/>
        <w:spacing w:before="0"/>
        <w:jc w:val="both"/>
        <w:rPr>
          <w:rFonts w:cs="Arial"/>
        </w:rPr>
      </w:pPr>
      <w:bookmarkStart w:id="244" w:name="_Toc441651609"/>
      <w:bookmarkStart w:id="245" w:name="_Toc442559920"/>
      <w:r>
        <w:rPr>
          <w:rFonts w:cs="Arial"/>
          <w:lang w:val="ru-RU"/>
        </w:rPr>
        <w:t xml:space="preserve">     6.33     </w:t>
      </w:r>
      <w:r w:rsidR="008D2B23" w:rsidRPr="00E47C2E">
        <w:rPr>
          <w:rFonts w:cs="Arial"/>
          <w:lang w:val="ru-RU"/>
        </w:rPr>
        <w:t>З</w:t>
      </w:r>
      <w:r w:rsidR="008D2B23" w:rsidRPr="00E47C2E">
        <w:rPr>
          <w:rFonts w:cs="Arial"/>
        </w:rPr>
        <w:t>аштита права понуђача</w:t>
      </w:r>
      <w:bookmarkEnd w:id="244"/>
      <w:bookmarkEnd w:id="245"/>
    </w:p>
    <w:p w14:paraId="05A13BC8"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7F1D75" w14:textId="77777777" w:rsidR="00643389" w:rsidRPr="00E47C2E" w:rsidRDefault="00643389" w:rsidP="00643389">
      <w:pPr>
        <w:spacing w:before="0"/>
        <w:rPr>
          <w:rFonts w:cs="Arial"/>
        </w:rPr>
      </w:pPr>
    </w:p>
    <w:p w14:paraId="4899D504"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508DC72E" w14:textId="7D74AF0F"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E38D4">
        <w:rPr>
          <w:rFonts w:cs="Arial"/>
          <w:lang w:val="sr-Cyrl-RS"/>
        </w:rPr>
        <w:t>Поступци заваривања, наваривања, наношења превлака и сл. - ТЕНТ Б</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7E38D4">
        <w:rPr>
          <w:rFonts w:cs="Arial"/>
          <w:lang w:val="sr-Cyrl-RS"/>
        </w:rPr>
        <w:t>2200/2018 (3000/1579/2018)</w:t>
      </w:r>
      <w:r w:rsidRPr="00E47C2E">
        <w:rPr>
          <w:rFonts w:cs="Arial"/>
        </w:rPr>
        <w:t>, а копија се истовремено доставља Републичкој комисији.</w:t>
      </w:r>
    </w:p>
    <w:p w14:paraId="6A1F098C"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proofErr w:type="gramStart"/>
      <w:r w:rsidR="001F4DEF">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14:paraId="43BE37E5"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3732594"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14:paraId="2375935B"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14:paraId="70A2D5CF" w14:textId="77777777"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31F1588A"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2DE872B"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DF438B6"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D3091E2" w14:textId="77777777" w:rsidR="00643389" w:rsidRPr="00E47C2E" w:rsidRDefault="00643389" w:rsidP="0031435B">
      <w:pPr>
        <w:rPr>
          <w:rFonts w:cs="Arial"/>
        </w:rPr>
      </w:pPr>
    </w:p>
    <w:p w14:paraId="6B595700"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14:paraId="5D6B9B47" w14:textId="77777777" w:rsidR="0031435B" w:rsidRPr="00E47C2E" w:rsidRDefault="0031435B" w:rsidP="00643389">
      <w:pPr>
        <w:spacing w:before="0"/>
        <w:rPr>
          <w:rFonts w:cs="Arial"/>
        </w:rPr>
      </w:pPr>
      <w:r w:rsidRPr="00E47C2E">
        <w:rPr>
          <w:rFonts w:cs="Arial"/>
        </w:rPr>
        <w:t>Захтев за заштиту права садржи:</w:t>
      </w:r>
    </w:p>
    <w:p w14:paraId="0430CB70" w14:textId="77777777" w:rsidR="0031435B" w:rsidRPr="00E47C2E" w:rsidRDefault="0031435B" w:rsidP="00643389">
      <w:pPr>
        <w:spacing w:before="0"/>
        <w:rPr>
          <w:rFonts w:cs="Arial"/>
        </w:rPr>
      </w:pPr>
      <w:r w:rsidRPr="00E47C2E">
        <w:rPr>
          <w:rFonts w:cs="Arial"/>
        </w:rPr>
        <w:lastRenderedPageBreak/>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5EF93697"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19B033D2"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17C0C786"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59B3170D"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4688307A"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71B8A198"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31C25ED" w14:textId="77777777" w:rsidR="00643389" w:rsidRPr="00E47C2E" w:rsidRDefault="00643389" w:rsidP="00643389">
      <w:pPr>
        <w:spacing w:before="0"/>
        <w:rPr>
          <w:rFonts w:cs="Arial"/>
        </w:rPr>
      </w:pPr>
    </w:p>
    <w:p w14:paraId="79E7C98A"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4C2BA82C"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1DF6F5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3BEF76E" w14:textId="77777777" w:rsidR="00643389" w:rsidRPr="00E47C2E" w:rsidRDefault="00643389" w:rsidP="00643389">
      <w:pPr>
        <w:spacing w:before="0"/>
        <w:rPr>
          <w:rFonts w:cs="Arial"/>
        </w:rPr>
      </w:pPr>
    </w:p>
    <w:p w14:paraId="402711D9" w14:textId="77777777"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w:t>
      </w:r>
      <w:proofErr w:type="gramStart"/>
      <w:r w:rsidRPr="00E47C2E">
        <w:rPr>
          <w:rFonts w:cs="Arial"/>
          <w:b/>
        </w:rPr>
        <w:t>)-</w:t>
      </w:r>
      <w:proofErr w:type="gramEnd"/>
      <w:r w:rsidRPr="00E47C2E">
        <w:rPr>
          <w:rFonts w:cs="Arial"/>
          <w:b/>
        </w:rPr>
        <w:t xml:space="preserve"> 3) ЗЈН:</w:t>
      </w:r>
    </w:p>
    <w:p w14:paraId="35E49856" w14:textId="0C28E793"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3A3188">
        <w:rPr>
          <w:rFonts w:cs="Arial"/>
          <w:lang w:val="sr-Cyrl-RS"/>
        </w:rPr>
        <w:t>22002018300015792018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w:t>
      </w:r>
      <w:r w:rsidR="003409C5" w:rsidRPr="00E47C2E">
        <w:rPr>
          <w:rFonts w:cs="Arial"/>
        </w:rPr>
        <w:t>Б</w:t>
      </w:r>
      <w:r w:rsidRPr="00E47C2E">
        <w:rPr>
          <w:rFonts w:cs="Arial"/>
        </w:rPr>
        <w:t xml:space="preserve">р. </w:t>
      </w:r>
      <w:r w:rsidR="007E38D4">
        <w:rPr>
          <w:rFonts w:cs="Arial"/>
        </w:rPr>
        <w:t>2200/2018 (3000/1579/2018</w:t>
      </w:r>
      <w:proofErr w:type="gramStart"/>
      <w:r w:rsidR="007E38D4">
        <w:rPr>
          <w:rFonts w:cs="Arial"/>
        </w:rPr>
        <w:t>)</w:t>
      </w:r>
      <w:r w:rsidR="00C05710">
        <w:rPr>
          <w:rFonts w:cs="Arial"/>
        </w:rPr>
        <w:t>-</w:t>
      </w:r>
      <w:proofErr w:type="gramEnd"/>
      <w:r w:rsidR="00C05710" w:rsidRPr="00C05710">
        <w:t xml:space="preserve"> </w:t>
      </w:r>
      <w:r w:rsidR="007E38D4">
        <w:rPr>
          <w:rFonts w:cs="Arial"/>
        </w:rPr>
        <w:t>Поступци заваривања, наваривања, наношења превлака и сл. -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14:paraId="1DB4E14D" w14:textId="77777777" w:rsidR="00546FF4" w:rsidRDefault="00546FF4" w:rsidP="00377FE7">
      <w:pPr>
        <w:spacing w:before="0"/>
        <w:rPr>
          <w:rFonts w:cs="Arial"/>
          <w:lang w:val="sr-Cyrl-RS"/>
        </w:rPr>
      </w:pPr>
    </w:p>
    <w:p w14:paraId="3F341A71"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4CE7483A"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FCAB77A"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EEDBE6D"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1AF4626"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3C22DEAC"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0C52F2D" w14:textId="77777777"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14:paraId="47AF8ECA" w14:textId="77777777"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14:paraId="3505B320"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6B5A100" w14:textId="77777777"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70EE56B0"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80880A" w14:textId="77777777"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14:paraId="17EFA2E7"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5F494565"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18F81D7E" w14:textId="77777777" w:rsidR="0031435B" w:rsidRPr="00E47C2E" w:rsidRDefault="0031435B" w:rsidP="0031435B">
      <w:pPr>
        <w:rPr>
          <w:rFonts w:cs="Arial"/>
        </w:rPr>
      </w:pPr>
      <w:r w:rsidRPr="00E47C2E">
        <w:rPr>
          <w:rFonts w:cs="Arial"/>
        </w:rPr>
        <w:lastRenderedPageBreak/>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903089"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13A2AF5F"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632E7A72"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091C4FD5"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1E2F4319"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162DC9B6"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75A0045C"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16D434EF"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65FF83DF"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72F40E"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3098218" w14:textId="77777777" w:rsidR="007F274D" w:rsidRDefault="0031435B" w:rsidP="007F274D">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D0B7B9" w14:textId="77777777"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825085B" w14:textId="77777777"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14:paraId="5FBE3DDC" w14:textId="77777777" w:rsidR="00C40128" w:rsidRPr="00C40128" w:rsidRDefault="00C40128" w:rsidP="00C40128">
      <w:pPr>
        <w:rPr>
          <w:rFonts w:cs="Arial"/>
          <w:lang w:val="sr-Cyrl-RS"/>
        </w:rPr>
      </w:pPr>
      <w:r w:rsidRPr="00C40128">
        <w:rPr>
          <w:rFonts w:cs="Arial"/>
        </w:rPr>
        <w:t>УПЛАТА ИЗ ИНОСТРАНСТВА</w:t>
      </w:r>
    </w:p>
    <w:p w14:paraId="2058009C" w14:textId="77777777"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1C126C" w14:textId="77777777" w:rsidR="00C40128" w:rsidRPr="00C40128" w:rsidRDefault="00C40128" w:rsidP="00C40128">
      <w:pPr>
        <w:rPr>
          <w:rFonts w:cs="Arial"/>
        </w:rPr>
      </w:pPr>
      <w:r w:rsidRPr="00C40128">
        <w:rPr>
          <w:rFonts w:cs="Arial"/>
        </w:rPr>
        <w:t>НАЗИВ И АДРЕСА БАНКЕ:</w:t>
      </w:r>
    </w:p>
    <w:p w14:paraId="2EFBAA74" w14:textId="77777777" w:rsidR="00C40128" w:rsidRPr="00C40128" w:rsidRDefault="00C40128" w:rsidP="00C40128">
      <w:pPr>
        <w:rPr>
          <w:rFonts w:cs="Arial"/>
        </w:rPr>
      </w:pPr>
      <w:r w:rsidRPr="00C40128">
        <w:rPr>
          <w:rFonts w:cs="Arial"/>
        </w:rPr>
        <w:t>Народна банка Србије (НБС)</w:t>
      </w:r>
    </w:p>
    <w:p w14:paraId="07C6E94E"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 ул. Немањина бр. 17</w:t>
      </w:r>
    </w:p>
    <w:p w14:paraId="74F0FB8C" w14:textId="77777777" w:rsidR="00C40128" w:rsidRPr="00C40128" w:rsidRDefault="00C40128" w:rsidP="00C40128">
      <w:pPr>
        <w:rPr>
          <w:rFonts w:cs="Arial"/>
        </w:rPr>
      </w:pPr>
      <w:r w:rsidRPr="00C40128">
        <w:rPr>
          <w:rFonts w:cs="Arial"/>
        </w:rPr>
        <w:t>Србија</w:t>
      </w:r>
    </w:p>
    <w:p w14:paraId="5BEF1C20" w14:textId="77777777" w:rsidR="00C40128" w:rsidRDefault="00C40128" w:rsidP="00C40128">
      <w:pPr>
        <w:rPr>
          <w:rFonts w:cs="Arial"/>
          <w:lang w:val="sr-Cyrl-RS"/>
        </w:rPr>
      </w:pPr>
      <w:r w:rsidRPr="00C40128">
        <w:rPr>
          <w:rFonts w:cs="Arial"/>
        </w:rPr>
        <w:t>SWIFT CODE: NBSRRSBGXXX</w:t>
      </w:r>
    </w:p>
    <w:p w14:paraId="7F16D19C" w14:textId="77777777" w:rsidR="007F274D" w:rsidRDefault="007F274D" w:rsidP="00C40128">
      <w:pPr>
        <w:rPr>
          <w:rFonts w:cs="Arial"/>
          <w:lang w:val="sr-Cyrl-RS"/>
        </w:rPr>
      </w:pPr>
    </w:p>
    <w:p w14:paraId="297453A5" w14:textId="77777777" w:rsidR="00C40128" w:rsidRPr="00C40128" w:rsidRDefault="00C40128" w:rsidP="00C40128">
      <w:pPr>
        <w:rPr>
          <w:rFonts w:cs="Arial"/>
        </w:rPr>
      </w:pPr>
      <w:r w:rsidRPr="00C40128">
        <w:rPr>
          <w:rFonts w:cs="Arial"/>
        </w:rPr>
        <w:lastRenderedPageBreak/>
        <w:t>НАЗИВ И АДРЕСА ИНСТИТУЦИЈЕ:</w:t>
      </w:r>
    </w:p>
    <w:p w14:paraId="6EB9B216" w14:textId="77777777" w:rsidR="00C40128" w:rsidRPr="00C40128" w:rsidRDefault="00C40128" w:rsidP="00C40128">
      <w:pPr>
        <w:rPr>
          <w:rFonts w:cs="Arial"/>
        </w:rPr>
      </w:pPr>
      <w:r w:rsidRPr="00C40128">
        <w:rPr>
          <w:rFonts w:cs="Arial"/>
        </w:rPr>
        <w:t>Министарство финансија</w:t>
      </w:r>
    </w:p>
    <w:p w14:paraId="64F1EB54" w14:textId="77777777" w:rsidR="00C40128" w:rsidRPr="00C40128" w:rsidRDefault="00C40128" w:rsidP="00C40128">
      <w:pPr>
        <w:rPr>
          <w:rFonts w:cs="Arial"/>
        </w:rPr>
      </w:pPr>
      <w:r w:rsidRPr="00C40128">
        <w:rPr>
          <w:rFonts w:cs="Arial"/>
        </w:rPr>
        <w:t>Управа за трезор</w:t>
      </w:r>
    </w:p>
    <w:p w14:paraId="2FDDE0BD" w14:textId="77777777" w:rsidR="00C40128" w:rsidRPr="00C40128" w:rsidRDefault="00C40128" w:rsidP="00C40128">
      <w:pPr>
        <w:rPr>
          <w:rFonts w:cs="Arial"/>
        </w:rPr>
      </w:pPr>
      <w:proofErr w:type="gramStart"/>
      <w:r w:rsidRPr="00C40128">
        <w:rPr>
          <w:rFonts w:cs="Arial"/>
        </w:rPr>
        <w:t>ул</w:t>
      </w:r>
      <w:proofErr w:type="gramEnd"/>
      <w:r w:rsidRPr="00C40128">
        <w:rPr>
          <w:rFonts w:cs="Arial"/>
        </w:rPr>
        <w:t>. Поп Лукина бр. 7-9</w:t>
      </w:r>
    </w:p>
    <w:p w14:paraId="6E0389B9"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w:t>
      </w:r>
    </w:p>
    <w:p w14:paraId="18C780F6" w14:textId="77777777" w:rsidR="00C40128" w:rsidRPr="00C40128" w:rsidRDefault="00C40128" w:rsidP="00C40128">
      <w:pPr>
        <w:rPr>
          <w:rFonts w:cs="Arial"/>
          <w:lang w:val="sr-Cyrl-RS"/>
        </w:rPr>
      </w:pPr>
      <w:r w:rsidRPr="00C40128">
        <w:rPr>
          <w:rFonts w:cs="Arial"/>
        </w:rPr>
        <w:t>IBAN: RS 35908500103019323073</w:t>
      </w:r>
    </w:p>
    <w:p w14:paraId="38AB0F7F" w14:textId="77777777"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w:t>
      </w:r>
      <w:proofErr w:type="gramStart"/>
      <w:r w:rsidRPr="00C40128">
        <w:rPr>
          <w:rFonts w:cs="Arial"/>
        </w:rPr>
        <w:t>“ (</w:t>
      </w:r>
      <w:proofErr w:type="gramEnd"/>
      <w:r w:rsidRPr="00C40128">
        <w:rPr>
          <w:rFonts w:cs="Arial"/>
        </w:rPr>
        <w:t>FIELD 70: DETAILS OF PAYMENT):</w:t>
      </w:r>
    </w:p>
    <w:p w14:paraId="157E4279" w14:textId="77777777"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14:paraId="27C8CC70" w14:textId="77777777"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14:paraId="5D57AC2B" w14:textId="77777777" w:rsidR="00C40128" w:rsidRPr="00C40128" w:rsidRDefault="00C40128" w:rsidP="00C40128">
      <w:pPr>
        <w:rPr>
          <w:rFonts w:cs="Arial"/>
        </w:rPr>
      </w:pPr>
      <w:r w:rsidRPr="00C40128">
        <w:rPr>
          <w:rFonts w:cs="Arial"/>
        </w:rPr>
        <w:t>У прилогу су инструкције за уплате у валутама: EUR и USD.</w:t>
      </w:r>
    </w:p>
    <w:p w14:paraId="0774D267" w14:textId="77777777"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C40128" w:rsidRPr="00C40128" w14:paraId="6AF9AA8F" w14:textId="77777777"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14:paraId="27B878A9" w14:textId="77777777" w:rsidR="00C40128" w:rsidRPr="00C40128" w:rsidRDefault="00C40128" w:rsidP="00C40128">
            <w:pPr>
              <w:rPr>
                <w:rFonts w:cs="Arial"/>
                <w:lang w:val="sr-Latn-CS"/>
              </w:rPr>
            </w:pPr>
            <w:r w:rsidRPr="00C40128">
              <w:rPr>
                <w:rFonts w:cs="Arial"/>
                <w:lang w:val="sr-Latn-CS"/>
              </w:rPr>
              <w:t>SWIFT MESSAGE MT103 – EUR</w:t>
            </w:r>
          </w:p>
        </w:tc>
      </w:tr>
      <w:tr w:rsidR="00C40128" w:rsidRPr="00C40128" w14:paraId="597F2D54"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7110E83" w14:textId="77777777"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14:paraId="3466740F" w14:textId="77777777" w:rsidR="00C40128" w:rsidRPr="00C40128" w:rsidRDefault="00C40128" w:rsidP="00C40128">
            <w:pPr>
              <w:rPr>
                <w:rFonts w:cs="Arial"/>
                <w:lang w:val="sr-Latn-CS"/>
              </w:rPr>
            </w:pPr>
            <w:r w:rsidRPr="00C40128">
              <w:rPr>
                <w:rFonts w:cs="Arial"/>
                <w:lang w:val="sr-Latn-CS"/>
              </w:rPr>
              <w:t>VALUE DATE – EUR- AMOUNT</w:t>
            </w:r>
          </w:p>
        </w:tc>
      </w:tr>
      <w:tr w:rsidR="00C40128" w:rsidRPr="00C40128" w14:paraId="3B0A82D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EFACD19"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769B3343"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2080AD77"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1D4AEC98"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5E633F4F"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727A0D62" w14:textId="77777777"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14:paraId="038B7A10" w14:textId="77777777" w:rsidR="00C40128" w:rsidRPr="00C40128" w:rsidRDefault="00C40128" w:rsidP="00C40128">
            <w:pPr>
              <w:rPr>
                <w:rFonts w:cs="Arial"/>
                <w:lang w:val="sr-Latn-CS"/>
              </w:rPr>
            </w:pPr>
            <w:r w:rsidRPr="00C40128">
              <w:rPr>
                <w:rFonts w:cs="Arial"/>
                <w:lang w:val="sr-Latn-CS"/>
              </w:rPr>
              <w:t>FIELD 56A:</w:t>
            </w:r>
          </w:p>
          <w:p w14:paraId="18D66466" w14:textId="77777777"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14:paraId="73D65373" w14:textId="77777777" w:rsidR="00C40128" w:rsidRPr="00C40128" w:rsidRDefault="00C40128" w:rsidP="00C40128">
            <w:pPr>
              <w:rPr>
                <w:rFonts w:cs="Arial"/>
                <w:lang w:val="sr-Latn-CS"/>
              </w:rPr>
            </w:pPr>
            <w:r w:rsidRPr="00C40128">
              <w:rPr>
                <w:rFonts w:cs="Arial"/>
                <w:lang w:val="sr-Latn-CS"/>
              </w:rPr>
              <w:t>DEUTDEFFXXX</w:t>
            </w:r>
          </w:p>
          <w:p w14:paraId="004C5E0A" w14:textId="77777777" w:rsidR="00C40128" w:rsidRPr="00C40128" w:rsidRDefault="00C40128" w:rsidP="00C40128">
            <w:pPr>
              <w:rPr>
                <w:rFonts w:cs="Arial"/>
                <w:lang w:val="sr-Latn-CS"/>
              </w:rPr>
            </w:pPr>
            <w:r w:rsidRPr="00C40128">
              <w:rPr>
                <w:rFonts w:cs="Arial"/>
                <w:lang w:val="sr-Latn-CS"/>
              </w:rPr>
              <w:t>DEUTSCHE BANK AG, F/M</w:t>
            </w:r>
          </w:p>
          <w:p w14:paraId="0CC05178" w14:textId="77777777" w:rsidR="00C40128" w:rsidRPr="00C40128" w:rsidRDefault="00C40128" w:rsidP="00C40128">
            <w:pPr>
              <w:rPr>
                <w:rFonts w:cs="Arial"/>
                <w:lang w:val="sr-Latn-CS"/>
              </w:rPr>
            </w:pPr>
            <w:r w:rsidRPr="00C40128">
              <w:rPr>
                <w:rFonts w:cs="Arial"/>
                <w:lang w:val="sr-Latn-CS"/>
              </w:rPr>
              <w:t>TAUNUSANLAGE 12</w:t>
            </w:r>
          </w:p>
          <w:p w14:paraId="49022609" w14:textId="77777777" w:rsidR="00C40128" w:rsidRPr="00C40128" w:rsidRDefault="00C40128" w:rsidP="00C40128">
            <w:pPr>
              <w:rPr>
                <w:rFonts w:cs="Arial"/>
                <w:lang w:val="sr-Latn-CS"/>
              </w:rPr>
            </w:pPr>
            <w:r w:rsidRPr="00C40128">
              <w:rPr>
                <w:rFonts w:cs="Arial"/>
                <w:lang w:val="sr-Latn-CS"/>
              </w:rPr>
              <w:t>GERMANY</w:t>
            </w:r>
          </w:p>
        </w:tc>
      </w:tr>
      <w:tr w:rsidR="00C40128" w:rsidRPr="00C40128" w14:paraId="52E3472B" w14:textId="77777777"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14:paraId="4F606F9F" w14:textId="77777777" w:rsidR="00C40128" w:rsidRPr="00C40128" w:rsidRDefault="00C40128" w:rsidP="00C40128">
            <w:pPr>
              <w:rPr>
                <w:rFonts w:cs="Arial"/>
                <w:lang w:val="sr-Latn-CS"/>
              </w:rPr>
            </w:pPr>
            <w:r w:rsidRPr="00C40128">
              <w:rPr>
                <w:rFonts w:cs="Arial"/>
                <w:lang w:val="sr-Latn-CS"/>
              </w:rPr>
              <w:t>FIELD 57A:</w:t>
            </w:r>
          </w:p>
          <w:p w14:paraId="41A70CE4" w14:textId="77777777"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14:paraId="40A65068" w14:textId="77777777" w:rsidR="00C40128" w:rsidRPr="00C40128" w:rsidRDefault="00C40128" w:rsidP="00C40128">
            <w:pPr>
              <w:rPr>
                <w:rFonts w:cs="Arial"/>
                <w:lang w:val="sr-Latn-CS"/>
              </w:rPr>
            </w:pPr>
            <w:r w:rsidRPr="00C40128">
              <w:rPr>
                <w:rFonts w:cs="Arial"/>
                <w:lang w:val="sr-Latn-CS"/>
              </w:rPr>
              <w:t>/DE20500700100935930800</w:t>
            </w:r>
          </w:p>
          <w:p w14:paraId="47678DDB" w14:textId="77777777" w:rsidR="00C40128" w:rsidRPr="00C40128" w:rsidRDefault="00C40128" w:rsidP="00C40128">
            <w:pPr>
              <w:rPr>
                <w:rFonts w:cs="Arial"/>
                <w:lang w:val="sr-Latn-CS"/>
              </w:rPr>
            </w:pPr>
            <w:r w:rsidRPr="00C40128">
              <w:rPr>
                <w:rFonts w:cs="Arial"/>
                <w:lang w:val="sr-Latn-CS"/>
              </w:rPr>
              <w:t>NBSRRSBGXXX</w:t>
            </w:r>
          </w:p>
          <w:p w14:paraId="6AB9EFDC" w14:textId="77777777" w:rsidR="00C40128" w:rsidRPr="00C40128" w:rsidRDefault="00C40128" w:rsidP="00C40128">
            <w:pPr>
              <w:rPr>
                <w:rFonts w:cs="Arial"/>
                <w:lang w:val="sr-Latn-CS"/>
              </w:rPr>
            </w:pPr>
            <w:r w:rsidRPr="00C40128">
              <w:rPr>
                <w:rFonts w:cs="Arial"/>
                <w:lang w:val="sr-Latn-CS"/>
              </w:rPr>
              <w:t>NARODNA BANKA SRBIJE (NATIONAL</w:t>
            </w:r>
          </w:p>
          <w:p w14:paraId="7A33BAF0" w14:textId="77777777" w:rsidR="00C40128" w:rsidRPr="00C40128" w:rsidRDefault="00C40128" w:rsidP="00C40128">
            <w:pPr>
              <w:rPr>
                <w:rFonts w:cs="Arial"/>
                <w:lang w:val="sr-Latn-CS"/>
              </w:rPr>
            </w:pPr>
            <w:r w:rsidRPr="00C40128">
              <w:rPr>
                <w:rFonts w:cs="Arial"/>
                <w:lang w:val="sr-Latn-CS"/>
              </w:rPr>
              <w:t>BANK OF SERBIA – NBS BEOGRAD,</w:t>
            </w:r>
          </w:p>
          <w:p w14:paraId="2D97783C" w14:textId="77777777" w:rsidR="00C40128" w:rsidRPr="00C40128" w:rsidRDefault="00C40128" w:rsidP="00C40128">
            <w:pPr>
              <w:rPr>
                <w:rFonts w:cs="Arial"/>
                <w:lang w:val="sr-Latn-CS"/>
              </w:rPr>
            </w:pPr>
            <w:r w:rsidRPr="00C40128">
              <w:rPr>
                <w:rFonts w:cs="Arial"/>
                <w:lang w:val="sr-Latn-CS"/>
              </w:rPr>
              <w:t>NEMANJINA 17</w:t>
            </w:r>
          </w:p>
          <w:p w14:paraId="26EC50C4"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33F62BCE"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42E1FE6" w14:textId="77777777" w:rsidR="00C40128" w:rsidRPr="00C40128" w:rsidRDefault="00C40128" w:rsidP="00C40128">
            <w:pPr>
              <w:rPr>
                <w:rFonts w:cs="Arial"/>
                <w:lang w:val="sr-Latn-CS"/>
              </w:rPr>
            </w:pPr>
            <w:r w:rsidRPr="00C40128">
              <w:rPr>
                <w:rFonts w:cs="Arial"/>
                <w:lang w:val="sr-Latn-CS"/>
              </w:rPr>
              <w:t>FIELD 59:</w:t>
            </w:r>
          </w:p>
          <w:p w14:paraId="288AAE3F" w14:textId="77777777"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14:paraId="6B4B6BBE" w14:textId="77777777" w:rsidR="00C40128" w:rsidRPr="00C40128" w:rsidRDefault="00C40128" w:rsidP="00C40128">
            <w:pPr>
              <w:rPr>
                <w:rFonts w:cs="Arial"/>
                <w:lang w:val="sr-Latn-CS"/>
              </w:rPr>
            </w:pPr>
            <w:r w:rsidRPr="00C40128">
              <w:rPr>
                <w:rFonts w:cs="Arial"/>
                <w:lang w:val="sr-Latn-CS"/>
              </w:rPr>
              <w:t>/RS35908500103019323073</w:t>
            </w:r>
          </w:p>
          <w:p w14:paraId="47715574" w14:textId="77777777" w:rsidR="00C40128" w:rsidRPr="00C40128" w:rsidRDefault="00C40128" w:rsidP="00C40128">
            <w:pPr>
              <w:rPr>
                <w:rFonts w:cs="Arial"/>
                <w:lang w:val="sr-Latn-CS"/>
              </w:rPr>
            </w:pPr>
            <w:r w:rsidRPr="00C40128">
              <w:rPr>
                <w:rFonts w:cs="Arial"/>
                <w:lang w:val="sr-Latn-CS"/>
              </w:rPr>
              <w:t>MINISTARSTVO FINANSIJA</w:t>
            </w:r>
          </w:p>
          <w:p w14:paraId="61E81FAD" w14:textId="77777777" w:rsidR="00C40128" w:rsidRPr="00C40128" w:rsidRDefault="00C40128" w:rsidP="00C40128">
            <w:pPr>
              <w:rPr>
                <w:rFonts w:cs="Arial"/>
                <w:lang w:val="sr-Latn-CS"/>
              </w:rPr>
            </w:pPr>
            <w:r w:rsidRPr="00C40128">
              <w:rPr>
                <w:rFonts w:cs="Arial"/>
                <w:lang w:val="sr-Latn-CS"/>
              </w:rPr>
              <w:t>UPRAVA ZA TREZOR</w:t>
            </w:r>
          </w:p>
          <w:p w14:paraId="21141634" w14:textId="77777777" w:rsidR="00C40128" w:rsidRPr="00C40128" w:rsidRDefault="00C40128" w:rsidP="00C40128">
            <w:pPr>
              <w:rPr>
                <w:rFonts w:cs="Arial"/>
                <w:lang w:val="sr-Latn-CS"/>
              </w:rPr>
            </w:pPr>
            <w:r w:rsidRPr="00C40128">
              <w:rPr>
                <w:rFonts w:cs="Arial"/>
                <w:lang w:val="sr-Latn-CS"/>
              </w:rPr>
              <w:t>POP LUKINA7-9</w:t>
            </w:r>
          </w:p>
          <w:p w14:paraId="1AA48104"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345BD252"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5FB3DE7" w14:textId="77777777"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14:paraId="12828603" w14:textId="77777777" w:rsidR="00C40128" w:rsidRPr="00C40128" w:rsidRDefault="00C40128" w:rsidP="00C40128">
            <w:pPr>
              <w:rPr>
                <w:rFonts w:cs="Arial"/>
                <w:lang w:val="sr-Latn-CS"/>
              </w:rPr>
            </w:pPr>
            <w:r w:rsidRPr="00C40128">
              <w:rPr>
                <w:rFonts w:cs="Arial"/>
                <w:lang w:val="sr-Latn-CS"/>
              </w:rPr>
              <w:t>DETAILS OF PAYMENT</w:t>
            </w:r>
          </w:p>
        </w:tc>
      </w:tr>
      <w:tr w:rsidR="00C40128" w:rsidRPr="00C40128" w14:paraId="369B445A"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tcPr>
          <w:p w14:paraId="41A0543A" w14:textId="77777777"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14:paraId="3ECC1701" w14:textId="77777777" w:rsidR="00C40128" w:rsidRPr="00C40128" w:rsidRDefault="00C40128" w:rsidP="00C40128">
            <w:pPr>
              <w:rPr>
                <w:rFonts w:cs="Arial"/>
                <w:lang w:val="sr-Latn-CS"/>
              </w:rPr>
            </w:pPr>
          </w:p>
        </w:tc>
      </w:tr>
    </w:tbl>
    <w:p w14:paraId="7D99F301" w14:textId="77777777"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14:paraId="31BB189C"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160C640D" w14:textId="77777777"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14:paraId="746715C5" w14:textId="77777777" w:rsidR="00C40128" w:rsidRPr="00C40128" w:rsidRDefault="00C40128" w:rsidP="00C40128">
            <w:pPr>
              <w:rPr>
                <w:rFonts w:cs="Arial"/>
                <w:lang w:val="sr-Latn-CS"/>
              </w:rPr>
            </w:pPr>
          </w:p>
        </w:tc>
      </w:tr>
      <w:tr w:rsidR="00C40128" w:rsidRPr="00C40128" w14:paraId="22B3830F"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ABDDD4" w14:textId="77777777"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14:paraId="696A00F4" w14:textId="77777777" w:rsidR="00C40128" w:rsidRPr="00C40128" w:rsidRDefault="00C40128" w:rsidP="00C40128">
            <w:pPr>
              <w:rPr>
                <w:rFonts w:cs="Arial"/>
                <w:lang w:val="sr-Latn-CS"/>
              </w:rPr>
            </w:pPr>
            <w:r w:rsidRPr="00C40128">
              <w:rPr>
                <w:rFonts w:cs="Arial"/>
                <w:lang w:val="sr-Latn-CS"/>
              </w:rPr>
              <w:t>VALUE DATE – USD- AMOUNT</w:t>
            </w:r>
          </w:p>
        </w:tc>
      </w:tr>
      <w:tr w:rsidR="00C40128" w:rsidRPr="00C40128" w14:paraId="70062A82"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5BB797EF" w14:textId="77777777"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14:paraId="2D4CA296"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5D581C99" w14:textId="77777777" w:rsidTr="00C55DB0">
        <w:tc>
          <w:tcPr>
            <w:tcW w:w="4786" w:type="dxa"/>
            <w:tcBorders>
              <w:top w:val="single" w:sz="4" w:space="0" w:color="auto"/>
              <w:left w:val="single" w:sz="4" w:space="0" w:color="auto"/>
              <w:bottom w:val="single" w:sz="4" w:space="0" w:color="auto"/>
              <w:right w:val="single" w:sz="4" w:space="0" w:color="auto"/>
            </w:tcBorders>
          </w:tcPr>
          <w:p w14:paraId="3799AB26" w14:textId="77777777" w:rsidR="00C40128" w:rsidRPr="00C40128" w:rsidRDefault="00C40128" w:rsidP="00C40128">
            <w:pPr>
              <w:rPr>
                <w:rFonts w:cs="Arial"/>
                <w:lang w:val="sr-Latn-CS"/>
              </w:rPr>
            </w:pPr>
            <w:r w:rsidRPr="00C40128">
              <w:rPr>
                <w:rFonts w:cs="Arial"/>
                <w:lang w:val="sr-Latn-CS"/>
              </w:rPr>
              <w:lastRenderedPageBreak/>
              <w:t>FIELD 56A:</w:t>
            </w:r>
          </w:p>
          <w:p w14:paraId="1D479644" w14:textId="77777777" w:rsidR="00C40128" w:rsidRPr="00C40128" w:rsidRDefault="00C40128" w:rsidP="00C40128">
            <w:pPr>
              <w:rPr>
                <w:rFonts w:cs="Arial"/>
                <w:lang w:val="sr-Latn-CS"/>
              </w:rPr>
            </w:pPr>
            <w:r w:rsidRPr="00C40128">
              <w:rPr>
                <w:rFonts w:cs="Arial"/>
                <w:lang w:val="sr-Latn-CS"/>
              </w:rPr>
              <w:t>(INTERMEDIARY)</w:t>
            </w:r>
          </w:p>
          <w:p w14:paraId="5E5C70CA"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1B5FD72B" w14:textId="77777777" w:rsidR="00C40128" w:rsidRPr="00C40128" w:rsidRDefault="00C40128" w:rsidP="00C40128">
            <w:pPr>
              <w:rPr>
                <w:rFonts w:cs="Arial"/>
                <w:lang w:val="sr-Latn-CS"/>
              </w:rPr>
            </w:pPr>
            <w:r w:rsidRPr="00C40128">
              <w:rPr>
                <w:rFonts w:cs="Arial"/>
                <w:lang w:val="sr-Latn-CS"/>
              </w:rPr>
              <w:t>BKTRUS33XXX</w:t>
            </w:r>
          </w:p>
          <w:p w14:paraId="46CE41AC" w14:textId="77777777" w:rsidR="00C40128" w:rsidRPr="00C40128" w:rsidRDefault="00C40128" w:rsidP="00C40128">
            <w:pPr>
              <w:rPr>
                <w:rFonts w:cs="Arial"/>
                <w:lang w:val="sr-Latn-CS"/>
              </w:rPr>
            </w:pPr>
            <w:r w:rsidRPr="00C40128">
              <w:rPr>
                <w:rFonts w:cs="Arial"/>
                <w:lang w:val="sr-Latn-CS"/>
              </w:rPr>
              <w:t>DEUTSCHE BANK TRUST COMPANIY</w:t>
            </w:r>
          </w:p>
          <w:p w14:paraId="71BA2E09" w14:textId="77777777" w:rsidR="00C40128" w:rsidRPr="00C40128" w:rsidRDefault="00C40128" w:rsidP="00C40128">
            <w:pPr>
              <w:rPr>
                <w:rFonts w:cs="Arial"/>
                <w:lang w:val="sr-Latn-CS"/>
              </w:rPr>
            </w:pPr>
            <w:r w:rsidRPr="00C40128">
              <w:rPr>
                <w:rFonts w:cs="Arial"/>
                <w:lang w:val="sr-Latn-CS"/>
              </w:rPr>
              <w:t>AMERICAS, NEW YORK</w:t>
            </w:r>
          </w:p>
          <w:p w14:paraId="0E850536" w14:textId="77777777" w:rsidR="00C40128" w:rsidRPr="00C40128" w:rsidRDefault="00C40128" w:rsidP="00C40128">
            <w:pPr>
              <w:rPr>
                <w:rFonts w:cs="Arial"/>
                <w:lang w:val="sr-Latn-CS"/>
              </w:rPr>
            </w:pPr>
            <w:r w:rsidRPr="00C40128">
              <w:rPr>
                <w:rFonts w:cs="Arial"/>
                <w:lang w:val="sr-Latn-CS"/>
              </w:rPr>
              <w:t>60 WALL STREET</w:t>
            </w:r>
          </w:p>
          <w:p w14:paraId="20259880" w14:textId="77777777" w:rsidR="00C40128" w:rsidRPr="00C40128" w:rsidRDefault="00C40128" w:rsidP="00C40128">
            <w:pPr>
              <w:rPr>
                <w:rFonts w:cs="Arial"/>
                <w:lang w:val="sr-Latn-CS"/>
              </w:rPr>
            </w:pPr>
            <w:r w:rsidRPr="00C40128">
              <w:rPr>
                <w:rFonts w:cs="Arial"/>
                <w:lang w:val="sr-Latn-CS"/>
              </w:rPr>
              <w:t>UNITED STATES</w:t>
            </w:r>
          </w:p>
        </w:tc>
      </w:tr>
      <w:tr w:rsidR="00C40128" w:rsidRPr="00C40128" w14:paraId="323206D6" w14:textId="77777777" w:rsidTr="00C55DB0">
        <w:tc>
          <w:tcPr>
            <w:tcW w:w="4786" w:type="dxa"/>
            <w:tcBorders>
              <w:top w:val="single" w:sz="4" w:space="0" w:color="auto"/>
              <w:left w:val="single" w:sz="4" w:space="0" w:color="auto"/>
              <w:bottom w:val="single" w:sz="4" w:space="0" w:color="auto"/>
              <w:right w:val="single" w:sz="4" w:space="0" w:color="auto"/>
            </w:tcBorders>
          </w:tcPr>
          <w:p w14:paraId="184DF8F8" w14:textId="77777777" w:rsidR="00C40128" w:rsidRPr="00C40128" w:rsidRDefault="00C40128" w:rsidP="00C40128">
            <w:pPr>
              <w:rPr>
                <w:rFonts w:cs="Arial"/>
                <w:lang w:val="sr-Latn-CS"/>
              </w:rPr>
            </w:pPr>
            <w:r w:rsidRPr="00C40128">
              <w:rPr>
                <w:rFonts w:cs="Arial"/>
                <w:lang w:val="sr-Latn-CS"/>
              </w:rPr>
              <w:t>FIELD 57A:</w:t>
            </w:r>
          </w:p>
          <w:p w14:paraId="0254FE57" w14:textId="77777777" w:rsidR="00C40128" w:rsidRPr="00C40128" w:rsidRDefault="00C40128" w:rsidP="00C40128">
            <w:pPr>
              <w:rPr>
                <w:rFonts w:cs="Arial"/>
                <w:lang w:val="sr-Latn-CS"/>
              </w:rPr>
            </w:pPr>
            <w:r w:rsidRPr="00C40128">
              <w:rPr>
                <w:rFonts w:cs="Arial"/>
                <w:lang w:val="sr-Latn-CS"/>
              </w:rPr>
              <w:t>(ACC. WITH BANK)</w:t>
            </w:r>
          </w:p>
          <w:p w14:paraId="11AE0495"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5BF28BB7" w14:textId="77777777" w:rsidR="00C40128" w:rsidRPr="00C40128" w:rsidRDefault="00C40128" w:rsidP="00C40128">
            <w:pPr>
              <w:rPr>
                <w:rFonts w:cs="Arial"/>
                <w:lang w:val="sr-Latn-CS"/>
              </w:rPr>
            </w:pPr>
            <w:r w:rsidRPr="00C40128">
              <w:rPr>
                <w:rFonts w:cs="Arial"/>
                <w:lang w:val="sr-Latn-CS"/>
              </w:rPr>
              <w:t>NBSRRSBGXXX</w:t>
            </w:r>
          </w:p>
          <w:p w14:paraId="02E6D62F" w14:textId="77777777" w:rsidR="00C40128" w:rsidRPr="00C40128" w:rsidRDefault="00C40128" w:rsidP="00C40128">
            <w:pPr>
              <w:rPr>
                <w:rFonts w:cs="Arial"/>
                <w:lang w:val="sr-Latn-CS"/>
              </w:rPr>
            </w:pPr>
            <w:r w:rsidRPr="00C40128">
              <w:rPr>
                <w:rFonts w:cs="Arial"/>
                <w:lang w:val="sr-Latn-CS"/>
              </w:rPr>
              <w:t>NARODNA BANKA SRBIJE (NATIONAL</w:t>
            </w:r>
          </w:p>
          <w:p w14:paraId="6CB36F5C" w14:textId="77777777" w:rsidR="00C40128" w:rsidRPr="00C40128" w:rsidRDefault="00C40128" w:rsidP="00C40128">
            <w:pPr>
              <w:rPr>
                <w:rFonts w:cs="Arial"/>
                <w:lang w:val="sr-Latn-CS"/>
              </w:rPr>
            </w:pPr>
            <w:r w:rsidRPr="00C40128">
              <w:rPr>
                <w:rFonts w:cs="Arial"/>
                <w:lang w:val="sr-Latn-CS"/>
              </w:rPr>
              <w:t>BANK OF SERBIA – NB BEOGRAD,</w:t>
            </w:r>
          </w:p>
          <w:p w14:paraId="3AC415A9" w14:textId="77777777" w:rsidR="00C40128" w:rsidRPr="00C40128" w:rsidRDefault="00C40128" w:rsidP="00C40128">
            <w:pPr>
              <w:rPr>
                <w:rFonts w:cs="Arial"/>
                <w:lang w:val="sr-Latn-CS"/>
              </w:rPr>
            </w:pPr>
            <w:r w:rsidRPr="00C40128">
              <w:rPr>
                <w:rFonts w:cs="Arial"/>
                <w:lang w:val="sr-Latn-CS"/>
              </w:rPr>
              <w:t>NEMANJINA 17</w:t>
            </w:r>
          </w:p>
          <w:p w14:paraId="0F7FBAE8"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155ECED0" w14:textId="77777777" w:rsidTr="00C55DB0">
        <w:tc>
          <w:tcPr>
            <w:tcW w:w="4786" w:type="dxa"/>
            <w:tcBorders>
              <w:top w:val="single" w:sz="4" w:space="0" w:color="auto"/>
              <w:left w:val="single" w:sz="4" w:space="0" w:color="auto"/>
              <w:bottom w:val="single" w:sz="4" w:space="0" w:color="auto"/>
              <w:right w:val="single" w:sz="4" w:space="0" w:color="auto"/>
            </w:tcBorders>
          </w:tcPr>
          <w:p w14:paraId="443D0E31" w14:textId="77777777" w:rsidR="00C40128" w:rsidRPr="00C40128" w:rsidRDefault="00C40128" w:rsidP="00C40128">
            <w:pPr>
              <w:rPr>
                <w:rFonts w:cs="Arial"/>
                <w:lang w:val="sr-Latn-CS"/>
              </w:rPr>
            </w:pPr>
            <w:r w:rsidRPr="00C40128">
              <w:rPr>
                <w:rFonts w:cs="Arial"/>
                <w:lang w:val="sr-Latn-CS"/>
              </w:rPr>
              <w:t>FIELD 59:</w:t>
            </w:r>
          </w:p>
          <w:p w14:paraId="75564E75" w14:textId="77777777" w:rsidR="00C40128" w:rsidRPr="00C40128" w:rsidRDefault="00C40128" w:rsidP="00C40128">
            <w:pPr>
              <w:rPr>
                <w:rFonts w:cs="Arial"/>
                <w:lang w:val="sr-Latn-CS"/>
              </w:rPr>
            </w:pPr>
            <w:r w:rsidRPr="00C40128">
              <w:rPr>
                <w:rFonts w:cs="Arial"/>
                <w:lang w:val="sr-Latn-CS"/>
              </w:rPr>
              <w:t>(BENEFICIARY)</w:t>
            </w:r>
          </w:p>
          <w:p w14:paraId="0B0CC47C"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03DA84C5" w14:textId="77777777" w:rsidR="00C40128" w:rsidRPr="00C40128" w:rsidRDefault="00C40128" w:rsidP="00C40128">
            <w:pPr>
              <w:rPr>
                <w:rFonts w:cs="Arial"/>
                <w:lang w:val="sr-Latn-CS"/>
              </w:rPr>
            </w:pPr>
            <w:r w:rsidRPr="00C40128">
              <w:rPr>
                <w:rFonts w:cs="Arial"/>
                <w:lang w:val="sr-Latn-CS"/>
              </w:rPr>
              <w:t>/RS35908500103019323073</w:t>
            </w:r>
          </w:p>
          <w:p w14:paraId="7124241F" w14:textId="77777777" w:rsidR="00C40128" w:rsidRPr="00C40128" w:rsidRDefault="00C40128" w:rsidP="00C40128">
            <w:pPr>
              <w:rPr>
                <w:rFonts w:cs="Arial"/>
                <w:lang w:val="sr-Latn-CS"/>
              </w:rPr>
            </w:pPr>
            <w:r w:rsidRPr="00C40128">
              <w:rPr>
                <w:rFonts w:cs="Arial"/>
                <w:lang w:val="sr-Latn-CS"/>
              </w:rPr>
              <w:t>MINISTARSTVO FINANSIJA</w:t>
            </w:r>
          </w:p>
          <w:p w14:paraId="128AC010" w14:textId="77777777" w:rsidR="00C40128" w:rsidRPr="00C40128" w:rsidRDefault="00C40128" w:rsidP="00C40128">
            <w:pPr>
              <w:rPr>
                <w:rFonts w:cs="Arial"/>
                <w:lang w:val="sr-Latn-CS"/>
              </w:rPr>
            </w:pPr>
            <w:r w:rsidRPr="00C40128">
              <w:rPr>
                <w:rFonts w:cs="Arial"/>
                <w:lang w:val="sr-Latn-CS"/>
              </w:rPr>
              <w:t>UPRAVA ZA TREZOR</w:t>
            </w:r>
          </w:p>
          <w:p w14:paraId="6FF6D098" w14:textId="77777777" w:rsidR="00C40128" w:rsidRPr="00C40128" w:rsidRDefault="00C40128" w:rsidP="00C40128">
            <w:pPr>
              <w:rPr>
                <w:rFonts w:cs="Arial"/>
                <w:lang w:val="sr-Latn-CS"/>
              </w:rPr>
            </w:pPr>
            <w:r w:rsidRPr="00C40128">
              <w:rPr>
                <w:rFonts w:cs="Arial"/>
                <w:lang w:val="sr-Latn-CS"/>
              </w:rPr>
              <w:t>POP LUKINA7-9</w:t>
            </w:r>
          </w:p>
          <w:p w14:paraId="6AAD4C8E"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7F03C5D8"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30B243" w14:textId="77777777"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14:paraId="7433B716" w14:textId="77777777" w:rsidR="00C40128" w:rsidRPr="00C40128" w:rsidRDefault="00C40128" w:rsidP="00C40128">
            <w:pPr>
              <w:rPr>
                <w:rFonts w:cs="Arial"/>
                <w:lang w:val="sr-Latn-CS"/>
              </w:rPr>
            </w:pPr>
            <w:r w:rsidRPr="00C40128">
              <w:rPr>
                <w:rFonts w:cs="Arial"/>
                <w:lang w:val="sr-Latn-CS"/>
              </w:rPr>
              <w:t>DETAILS OF PAYMENT</w:t>
            </w:r>
          </w:p>
        </w:tc>
      </w:tr>
    </w:tbl>
    <w:p w14:paraId="15E1F6B8" w14:textId="2992F260" w:rsidR="00C61728" w:rsidRDefault="00C61728" w:rsidP="00F159A4">
      <w:pPr>
        <w:tabs>
          <w:tab w:val="left" w:pos="1129"/>
        </w:tabs>
      </w:pPr>
      <w:bookmarkStart w:id="246" w:name="_Toc441651610"/>
      <w:bookmarkStart w:id="247" w:name="_Toc442559921"/>
    </w:p>
    <w:p w14:paraId="7E00D5AF" w14:textId="510601A1" w:rsidR="008D2B23" w:rsidRPr="00E47C2E" w:rsidRDefault="003A3188" w:rsidP="003A3188">
      <w:pPr>
        <w:pStyle w:val="KDPodnaslov2"/>
        <w:spacing w:before="0"/>
        <w:jc w:val="both"/>
        <w:rPr>
          <w:rFonts w:cs="Arial"/>
        </w:rPr>
      </w:pPr>
      <w:r>
        <w:rPr>
          <w:rFonts w:cs="Arial"/>
          <w:lang w:val="sr-Cyrl-RS"/>
        </w:rPr>
        <w:t xml:space="preserve">6.34       </w:t>
      </w:r>
      <w:r w:rsidR="008D2B23" w:rsidRPr="00E47C2E">
        <w:rPr>
          <w:rFonts w:cs="Arial"/>
        </w:rPr>
        <w:t xml:space="preserve">Закључивање </w:t>
      </w:r>
      <w:r w:rsidR="007E3AF6" w:rsidRPr="00E47C2E">
        <w:rPr>
          <w:rFonts w:cs="Arial"/>
        </w:rPr>
        <w:t xml:space="preserve">и ступање на снагу </w:t>
      </w:r>
      <w:r w:rsidR="008D2B23" w:rsidRPr="00E47C2E">
        <w:rPr>
          <w:rFonts w:cs="Arial"/>
        </w:rPr>
        <w:t>уговора</w:t>
      </w:r>
      <w:bookmarkEnd w:id="246"/>
      <w:bookmarkEnd w:id="247"/>
    </w:p>
    <w:p w14:paraId="0112A1F9" w14:textId="77777777"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14:paraId="42DC89A0" w14:textId="77777777" w:rsidR="003409C5" w:rsidRPr="003409C5" w:rsidRDefault="003409C5" w:rsidP="003409C5">
      <w:pPr>
        <w:spacing w:before="0"/>
        <w:rPr>
          <w:rFonts w:cs="Arial"/>
        </w:rPr>
      </w:pPr>
    </w:p>
    <w:p w14:paraId="2198937F" w14:textId="77777777"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14:paraId="755F424E" w14:textId="77777777"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27F9C00" w14:textId="77777777" w:rsidR="003409C5" w:rsidRPr="003409C5" w:rsidRDefault="003409C5" w:rsidP="003409C5">
      <w:pPr>
        <w:spacing w:before="0"/>
        <w:rPr>
          <w:rFonts w:cs="Arial"/>
        </w:rPr>
      </w:pPr>
      <w:r w:rsidRPr="003409C5">
        <w:rPr>
          <w:rFonts w:cs="Arial"/>
        </w:rPr>
        <w:t xml:space="preserve">У том случају Наручилац има право да </w:t>
      </w:r>
      <w:proofErr w:type="gramStart"/>
      <w:r w:rsidRPr="003409C5">
        <w:rPr>
          <w:rFonts w:cs="Arial"/>
        </w:rPr>
        <w:t>изврши  наплату</w:t>
      </w:r>
      <w:proofErr w:type="gramEnd"/>
      <w:r w:rsidRPr="003409C5">
        <w:rPr>
          <w:rFonts w:cs="Arial"/>
        </w:rPr>
        <w:t xml:space="preserve"> бланко сопствене менице  за  озбиљност  понуде. </w:t>
      </w:r>
    </w:p>
    <w:p w14:paraId="54909AF8" w14:textId="77777777"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14:paraId="4A95F64F" w14:textId="77777777" w:rsidR="007C1197" w:rsidRPr="00E47C2E" w:rsidRDefault="007C1197" w:rsidP="007E3AF6">
      <w:pPr>
        <w:spacing w:before="0"/>
        <w:rPr>
          <w:rFonts w:cs="Arial"/>
          <w:lang w:val="ru-RU"/>
        </w:rPr>
      </w:pPr>
    </w:p>
    <w:p w14:paraId="761702D9" w14:textId="0F51024F" w:rsidR="008C5F7D" w:rsidRPr="00DD1B20" w:rsidRDefault="003A3188" w:rsidP="003A3188">
      <w:pPr>
        <w:pStyle w:val="KDPodnaslov2"/>
        <w:spacing w:before="0"/>
        <w:jc w:val="both"/>
        <w:rPr>
          <w:rFonts w:cs="Arial"/>
        </w:rPr>
      </w:pPr>
      <w:bookmarkStart w:id="248" w:name="_Toc441651611"/>
      <w:bookmarkStart w:id="249" w:name="_Toc442559922"/>
      <w:r>
        <w:rPr>
          <w:rFonts w:cs="Arial"/>
          <w:lang w:val="sr-Cyrl-RS"/>
        </w:rPr>
        <w:t xml:space="preserve">6.35       </w:t>
      </w:r>
      <w:r w:rsidR="008D2B23" w:rsidRPr="00E47C2E">
        <w:rPr>
          <w:rFonts w:cs="Arial"/>
        </w:rPr>
        <w:t>Измене током трајања уговора</w:t>
      </w:r>
      <w:bookmarkEnd w:id="248"/>
      <w:bookmarkEnd w:id="249"/>
    </w:p>
    <w:p w14:paraId="6BD529FA"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BB8526E"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Уговорне стране током трајања овог </w:t>
      </w:r>
      <w:proofErr w:type="gramStart"/>
      <w:r w:rsidRPr="003409C5">
        <w:rPr>
          <w:rFonts w:cs="Arial"/>
          <w:color w:val="000000" w:themeColor="text1"/>
          <w:lang w:eastAsia="sr-Latn-CS"/>
        </w:rPr>
        <w:t>Уговора  због</w:t>
      </w:r>
      <w:proofErr w:type="gramEnd"/>
      <w:r w:rsidRPr="003409C5">
        <w:rPr>
          <w:rFonts w:cs="Arial"/>
          <w:color w:val="000000" w:themeColor="text1"/>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193F347C"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8CD2987" w14:textId="77777777" w:rsidR="006D2AB7" w:rsidRPr="006D2AB7" w:rsidRDefault="006D2AB7" w:rsidP="006D2AB7">
      <w:pPr>
        <w:spacing w:before="0"/>
        <w:rPr>
          <w:rFonts w:cs="Arial"/>
          <w:color w:val="000000" w:themeColor="text1"/>
          <w:lang w:val="sr-Cyrl-RS" w:eastAsia="sr-Latn-CS"/>
        </w:rPr>
      </w:pPr>
    </w:p>
    <w:p w14:paraId="61BEE786" w14:textId="77777777" w:rsidR="001D117D" w:rsidRDefault="001D117D" w:rsidP="00377FE7">
      <w:pPr>
        <w:pStyle w:val="KDPodnaslov1"/>
        <w:spacing w:before="0"/>
        <w:ind w:left="360"/>
        <w:rPr>
          <w:rFonts w:cs="Arial"/>
          <w:lang w:val="sr-Cyrl-RS"/>
        </w:rPr>
      </w:pPr>
    </w:p>
    <w:p w14:paraId="73C4E475" w14:textId="77777777" w:rsidR="009A4987" w:rsidRDefault="009A4987" w:rsidP="00377FE7">
      <w:pPr>
        <w:pStyle w:val="KDPodnaslov1"/>
        <w:spacing w:before="0"/>
        <w:ind w:left="360"/>
        <w:rPr>
          <w:rFonts w:cs="Arial"/>
          <w:lang w:val="sr-Cyrl-RS"/>
        </w:rPr>
      </w:pPr>
    </w:p>
    <w:p w14:paraId="637D421B" w14:textId="77777777" w:rsidR="009A4987" w:rsidRDefault="009A4987" w:rsidP="00377FE7">
      <w:pPr>
        <w:pStyle w:val="KDPodnaslov1"/>
        <w:spacing w:before="0"/>
        <w:ind w:left="360"/>
        <w:rPr>
          <w:rFonts w:cs="Arial"/>
          <w:lang w:val="sr-Cyrl-RS"/>
        </w:rPr>
      </w:pPr>
    </w:p>
    <w:p w14:paraId="575DEB56" w14:textId="77777777" w:rsidR="009A4987" w:rsidRDefault="009A4987" w:rsidP="00377FE7">
      <w:pPr>
        <w:pStyle w:val="KDPodnaslov1"/>
        <w:spacing w:before="0"/>
        <w:ind w:left="360"/>
        <w:rPr>
          <w:rFonts w:cs="Arial"/>
          <w:lang w:val="sr-Cyrl-RS"/>
        </w:rPr>
      </w:pPr>
    </w:p>
    <w:p w14:paraId="491A20CD" w14:textId="77777777" w:rsidR="009A4987" w:rsidRDefault="009A4987" w:rsidP="00377FE7">
      <w:pPr>
        <w:pStyle w:val="KDPodnaslov1"/>
        <w:spacing w:before="0"/>
        <w:ind w:left="360"/>
        <w:rPr>
          <w:rFonts w:cs="Arial"/>
          <w:lang w:val="sr-Cyrl-RS"/>
        </w:rPr>
      </w:pPr>
    </w:p>
    <w:p w14:paraId="0A693B28" w14:textId="77777777" w:rsidR="009A4987" w:rsidRDefault="009A4987" w:rsidP="00377FE7">
      <w:pPr>
        <w:pStyle w:val="KDPodnaslov1"/>
        <w:spacing w:before="0"/>
        <w:ind w:left="360"/>
        <w:rPr>
          <w:rFonts w:cs="Arial"/>
          <w:lang w:val="sr-Cyrl-RS"/>
        </w:rPr>
      </w:pPr>
    </w:p>
    <w:p w14:paraId="020F297A" w14:textId="77777777" w:rsidR="009A4987" w:rsidRDefault="009A4987" w:rsidP="00377FE7">
      <w:pPr>
        <w:pStyle w:val="KDPodnaslov1"/>
        <w:spacing w:before="0"/>
        <w:ind w:left="360"/>
        <w:rPr>
          <w:rFonts w:cs="Arial"/>
          <w:lang w:val="sr-Cyrl-RS"/>
        </w:rPr>
      </w:pPr>
    </w:p>
    <w:p w14:paraId="1AB6ECCA" w14:textId="77777777" w:rsidR="009A4987" w:rsidRDefault="009A4987" w:rsidP="00377FE7">
      <w:pPr>
        <w:pStyle w:val="KDPodnaslov1"/>
        <w:spacing w:before="0"/>
        <w:ind w:left="360"/>
        <w:rPr>
          <w:rFonts w:cs="Arial"/>
          <w:lang w:val="sr-Cyrl-RS"/>
        </w:rPr>
      </w:pPr>
    </w:p>
    <w:p w14:paraId="76A6AF17" w14:textId="77777777" w:rsidR="009A4987" w:rsidRDefault="009A4987" w:rsidP="00377FE7">
      <w:pPr>
        <w:pStyle w:val="KDPodnaslov1"/>
        <w:spacing w:before="0"/>
        <w:ind w:left="360"/>
        <w:rPr>
          <w:rFonts w:cs="Arial"/>
          <w:lang w:val="sr-Cyrl-RS"/>
        </w:rPr>
      </w:pPr>
    </w:p>
    <w:p w14:paraId="7397EE8D" w14:textId="77777777" w:rsidR="009A4987" w:rsidRPr="001D117D" w:rsidRDefault="009A4987" w:rsidP="00377FE7">
      <w:pPr>
        <w:pStyle w:val="KDPodnaslov1"/>
        <w:spacing w:before="0"/>
        <w:ind w:left="360"/>
        <w:rPr>
          <w:rFonts w:cs="Arial"/>
          <w:lang w:val="sr-Cyrl-RS"/>
        </w:rPr>
      </w:pPr>
    </w:p>
    <w:p w14:paraId="26A79853" w14:textId="77777777" w:rsidR="00377FE7" w:rsidRPr="00E47C2E" w:rsidRDefault="00377FE7" w:rsidP="00377FE7">
      <w:pPr>
        <w:pStyle w:val="KDPodnaslov1"/>
        <w:spacing w:before="0"/>
        <w:ind w:left="360"/>
        <w:rPr>
          <w:rFonts w:cs="Arial"/>
        </w:rPr>
      </w:pPr>
    </w:p>
    <w:p w14:paraId="068B80CC" w14:textId="77777777" w:rsidR="00377FE7" w:rsidRPr="00E47C2E" w:rsidRDefault="00377FE7" w:rsidP="00377FE7">
      <w:pPr>
        <w:pStyle w:val="KDPodnaslov1"/>
        <w:spacing w:before="0"/>
        <w:ind w:left="360"/>
        <w:rPr>
          <w:rFonts w:cs="Arial"/>
        </w:rPr>
      </w:pPr>
    </w:p>
    <w:p w14:paraId="30D8C104" w14:textId="77777777" w:rsidR="00377FE7" w:rsidRPr="00E47C2E" w:rsidRDefault="00377FE7" w:rsidP="00377FE7">
      <w:pPr>
        <w:pStyle w:val="KDPodnaslov1"/>
        <w:spacing w:before="0"/>
        <w:ind w:left="360"/>
        <w:rPr>
          <w:rFonts w:cs="Arial"/>
        </w:rPr>
      </w:pPr>
    </w:p>
    <w:p w14:paraId="0671850F" w14:textId="77777777" w:rsidR="00377FE7" w:rsidRPr="00E47C2E" w:rsidRDefault="00377FE7" w:rsidP="00377FE7">
      <w:pPr>
        <w:pStyle w:val="KDPodnaslov1"/>
        <w:spacing w:before="0"/>
        <w:ind w:left="360"/>
        <w:rPr>
          <w:rFonts w:cs="Arial"/>
        </w:rPr>
      </w:pPr>
    </w:p>
    <w:p w14:paraId="4C0A3251" w14:textId="77777777" w:rsidR="00377FE7" w:rsidRPr="00E47C2E" w:rsidRDefault="00377FE7" w:rsidP="00377FE7">
      <w:pPr>
        <w:pStyle w:val="KDPodnaslov1"/>
        <w:spacing w:before="0"/>
        <w:ind w:left="360"/>
        <w:rPr>
          <w:rFonts w:cs="Arial"/>
        </w:rPr>
      </w:pPr>
    </w:p>
    <w:p w14:paraId="3E392B29" w14:textId="77777777" w:rsidR="00377FE7" w:rsidRPr="00E47C2E" w:rsidRDefault="00377FE7" w:rsidP="00377FE7">
      <w:pPr>
        <w:pStyle w:val="KDPodnaslov1"/>
        <w:spacing w:before="0"/>
        <w:ind w:left="360"/>
        <w:rPr>
          <w:rFonts w:cs="Arial"/>
        </w:rPr>
      </w:pPr>
    </w:p>
    <w:p w14:paraId="3239A6A7" w14:textId="77777777" w:rsidR="00377FE7" w:rsidRPr="00E47C2E" w:rsidRDefault="00377FE7" w:rsidP="00377FE7">
      <w:pPr>
        <w:pStyle w:val="KDPodnaslov1"/>
        <w:spacing w:before="0"/>
        <w:ind w:left="360"/>
        <w:rPr>
          <w:rFonts w:cs="Arial"/>
        </w:rPr>
      </w:pPr>
    </w:p>
    <w:p w14:paraId="68BB1794" w14:textId="77777777" w:rsidR="00377FE7" w:rsidRPr="00E47C2E" w:rsidRDefault="00377FE7" w:rsidP="00377FE7">
      <w:pPr>
        <w:pStyle w:val="KDPodnaslov1"/>
        <w:spacing w:before="0"/>
        <w:ind w:left="360"/>
        <w:rPr>
          <w:rFonts w:cs="Arial"/>
        </w:rPr>
      </w:pPr>
    </w:p>
    <w:p w14:paraId="6C846A78" w14:textId="77777777"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14:paraId="2EF57867" w14:textId="77777777" w:rsidR="007A780F" w:rsidRPr="007A780F" w:rsidRDefault="007A780F" w:rsidP="00B043D1">
      <w:pPr>
        <w:pStyle w:val="KDPodnaslov1"/>
        <w:spacing w:before="0"/>
        <w:jc w:val="center"/>
        <w:rPr>
          <w:rFonts w:cs="Arial"/>
          <w:lang w:val="sr-Cyrl-RS"/>
        </w:rPr>
      </w:pPr>
    </w:p>
    <w:p w14:paraId="1A18D62C" w14:textId="77777777" w:rsidR="00B043D1" w:rsidRPr="00E47C2E" w:rsidRDefault="00B043D1" w:rsidP="00B043D1">
      <w:pPr>
        <w:pStyle w:val="KDPodnaslov1"/>
        <w:spacing w:before="0"/>
        <w:jc w:val="center"/>
        <w:rPr>
          <w:rFonts w:cs="Arial"/>
        </w:rPr>
      </w:pPr>
    </w:p>
    <w:p w14:paraId="45DD05CA" w14:textId="77777777" w:rsidR="00B043D1" w:rsidRPr="00E47C2E" w:rsidRDefault="00B043D1" w:rsidP="00B043D1">
      <w:pPr>
        <w:pStyle w:val="KDPodnaslov1"/>
        <w:spacing w:before="0"/>
        <w:jc w:val="center"/>
        <w:rPr>
          <w:rFonts w:cs="Arial"/>
        </w:rPr>
      </w:pPr>
    </w:p>
    <w:p w14:paraId="4B33EBE0" w14:textId="77777777" w:rsidR="00B043D1" w:rsidRPr="00E47C2E" w:rsidRDefault="00B043D1" w:rsidP="00B043D1">
      <w:pPr>
        <w:pStyle w:val="KDPodnaslov1"/>
        <w:spacing w:before="0"/>
        <w:jc w:val="center"/>
        <w:rPr>
          <w:rFonts w:cs="Arial"/>
        </w:rPr>
      </w:pPr>
    </w:p>
    <w:p w14:paraId="21ECD3E2" w14:textId="77777777" w:rsidR="00B043D1" w:rsidRPr="00E47C2E" w:rsidRDefault="00B043D1" w:rsidP="00B043D1">
      <w:pPr>
        <w:pStyle w:val="KDPodnaslov1"/>
        <w:spacing w:before="0"/>
        <w:jc w:val="center"/>
        <w:rPr>
          <w:rFonts w:cs="Arial"/>
        </w:rPr>
      </w:pPr>
    </w:p>
    <w:p w14:paraId="158940F9" w14:textId="77777777" w:rsidR="00B043D1" w:rsidRPr="00E47C2E" w:rsidRDefault="00B043D1" w:rsidP="00B043D1">
      <w:pPr>
        <w:pStyle w:val="KDPodnaslov1"/>
        <w:spacing w:before="0"/>
        <w:jc w:val="center"/>
        <w:rPr>
          <w:rFonts w:cs="Arial"/>
        </w:rPr>
      </w:pPr>
    </w:p>
    <w:p w14:paraId="4D8E48F4" w14:textId="77777777" w:rsidR="00B043D1" w:rsidRPr="00E47C2E" w:rsidRDefault="00B043D1" w:rsidP="00B043D1">
      <w:pPr>
        <w:pStyle w:val="KDPodnaslov1"/>
        <w:spacing w:before="0"/>
        <w:jc w:val="center"/>
        <w:rPr>
          <w:rFonts w:cs="Arial"/>
        </w:rPr>
      </w:pPr>
    </w:p>
    <w:p w14:paraId="669190D4" w14:textId="77777777" w:rsidR="00B043D1" w:rsidRPr="00E47C2E" w:rsidRDefault="00B043D1" w:rsidP="00B043D1">
      <w:pPr>
        <w:pStyle w:val="KDPodnaslov1"/>
        <w:spacing w:before="0"/>
        <w:jc w:val="center"/>
        <w:rPr>
          <w:rFonts w:cs="Arial"/>
        </w:rPr>
      </w:pPr>
    </w:p>
    <w:p w14:paraId="796E0D33" w14:textId="77777777" w:rsidR="00B043D1" w:rsidRPr="00E47C2E" w:rsidRDefault="00B043D1" w:rsidP="00B043D1">
      <w:pPr>
        <w:pStyle w:val="KDPodnaslov1"/>
        <w:spacing w:before="0"/>
        <w:jc w:val="center"/>
        <w:rPr>
          <w:rFonts w:cs="Arial"/>
        </w:rPr>
      </w:pPr>
    </w:p>
    <w:p w14:paraId="0DFD44DB" w14:textId="77777777" w:rsidR="00B043D1" w:rsidRPr="00E47C2E" w:rsidRDefault="00B043D1" w:rsidP="00B043D1">
      <w:pPr>
        <w:pStyle w:val="KDPodnaslov1"/>
        <w:spacing w:before="0"/>
        <w:jc w:val="center"/>
        <w:rPr>
          <w:rFonts w:cs="Arial"/>
        </w:rPr>
      </w:pPr>
    </w:p>
    <w:p w14:paraId="48474B9E" w14:textId="77777777" w:rsidR="00B043D1" w:rsidRPr="00E47C2E" w:rsidRDefault="00B043D1" w:rsidP="00B043D1">
      <w:pPr>
        <w:pStyle w:val="KDPodnaslov1"/>
        <w:spacing w:before="0"/>
        <w:jc w:val="center"/>
        <w:rPr>
          <w:rFonts w:cs="Arial"/>
        </w:rPr>
      </w:pPr>
    </w:p>
    <w:p w14:paraId="722CBFDE" w14:textId="77777777" w:rsidR="00B043D1" w:rsidRPr="00E47C2E" w:rsidRDefault="00B043D1" w:rsidP="00B043D1">
      <w:pPr>
        <w:pStyle w:val="KDPodnaslov1"/>
        <w:spacing w:before="0"/>
        <w:jc w:val="center"/>
        <w:rPr>
          <w:rFonts w:cs="Arial"/>
        </w:rPr>
      </w:pPr>
    </w:p>
    <w:p w14:paraId="39C98ED3" w14:textId="77777777" w:rsidR="00B043D1" w:rsidRPr="00E47C2E" w:rsidRDefault="00B043D1" w:rsidP="00B043D1">
      <w:pPr>
        <w:pStyle w:val="KDPodnaslov1"/>
        <w:spacing w:before="0"/>
        <w:jc w:val="center"/>
        <w:rPr>
          <w:rFonts w:cs="Arial"/>
        </w:rPr>
      </w:pPr>
    </w:p>
    <w:p w14:paraId="04791324" w14:textId="77777777" w:rsidR="00B043D1" w:rsidRPr="00E47C2E" w:rsidRDefault="00B043D1" w:rsidP="00B043D1">
      <w:pPr>
        <w:pStyle w:val="KDPodnaslov1"/>
        <w:spacing w:before="0"/>
        <w:jc w:val="center"/>
        <w:rPr>
          <w:rFonts w:cs="Arial"/>
        </w:rPr>
      </w:pPr>
    </w:p>
    <w:p w14:paraId="33E0016E" w14:textId="77777777" w:rsidR="00B043D1" w:rsidRPr="00E47C2E" w:rsidRDefault="00B043D1" w:rsidP="00B043D1">
      <w:pPr>
        <w:pStyle w:val="KDPodnaslov1"/>
        <w:spacing w:before="0"/>
        <w:jc w:val="center"/>
        <w:rPr>
          <w:rFonts w:cs="Arial"/>
        </w:rPr>
      </w:pPr>
    </w:p>
    <w:p w14:paraId="33A39907" w14:textId="77777777" w:rsidR="00B043D1" w:rsidRPr="00E47C2E" w:rsidRDefault="00B043D1" w:rsidP="00B043D1">
      <w:pPr>
        <w:pStyle w:val="KDPodnaslov1"/>
        <w:spacing w:before="0"/>
        <w:jc w:val="center"/>
        <w:rPr>
          <w:rFonts w:cs="Arial"/>
        </w:rPr>
      </w:pPr>
    </w:p>
    <w:p w14:paraId="263260A2" w14:textId="77777777" w:rsidR="00B043D1" w:rsidRPr="00E47C2E" w:rsidRDefault="00B043D1" w:rsidP="00B043D1">
      <w:pPr>
        <w:pStyle w:val="KDPodnaslov1"/>
        <w:spacing w:before="0"/>
        <w:jc w:val="center"/>
        <w:rPr>
          <w:rFonts w:cs="Arial"/>
        </w:rPr>
      </w:pPr>
    </w:p>
    <w:p w14:paraId="75B1FE71" w14:textId="77777777" w:rsidR="00B043D1" w:rsidRPr="00E47C2E" w:rsidRDefault="00B043D1" w:rsidP="00B043D1">
      <w:pPr>
        <w:pStyle w:val="KDPodnaslov1"/>
        <w:spacing w:before="0"/>
        <w:jc w:val="center"/>
        <w:rPr>
          <w:rFonts w:cs="Arial"/>
        </w:rPr>
      </w:pPr>
    </w:p>
    <w:p w14:paraId="487B1BDA" w14:textId="77777777" w:rsidR="00B043D1" w:rsidRPr="00E47C2E" w:rsidRDefault="00B043D1" w:rsidP="00B043D1">
      <w:pPr>
        <w:pStyle w:val="KDPodnaslov1"/>
        <w:spacing w:before="0"/>
        <w:jc w:val="center"/>
        <w:rPr>
          <w:rFonts w:cs="Arial"/>
        </w:rPr>
      </w:pPr>
    </w:p>
    <w:p w14:paraId="35E85C21" w14:textId="77777777" w:rsidR="00B043D1" w:rsidRPr="00E47C2E" w:rsidRDefault="00B043D1" w:rsidP="00B043D1">
      <w:pPr>
        <w:pStyle w:val="KDPodnaslov1"/>
        <w:spacing w:before="0"/>
        <w:jc w:val="center"/>
        <w:rPr>
          <w:rFonts w:cs="Arial"/>
        </w:rPr>
      </w:pPr>
    </w:p>
    <w:p w14:paraId="2E2320FA" w14:textId="77777777" w:rsidR="00B043D1" w:rsidRPr="00E47C2E" w:rsidRDefault="00B043D1" w:rsidP="00B043D1">
      <w:pPr>
        <w:pStyle w:val="KDPodnaslov1"/>
        <w:spacing w:before="0"/>
        <w:jc w:val="center"/>
        <w:rPr>
          <w:rFonts w:cs="Arial"/>
        </w:rPr>
      </w:pPr>
    </w:p>
    <w:p w14:paraId="14B4D923" w14:textId="77777777" w:rsidR="00B043D1" w:rsidRPr="00E47C2E" w:rsidRDefault="00B043D1" w:rsidP="00B043D1">
      <w:pPr>
        <w:pStyle w:val="KDPodnaslov1"/>
        <w:spacing w:before="0"/>
        <w:jc w:val="center"/>
        <w:rPr>
          <w:rFonts w:cs="Arial"/>
        </w:rPr>
      </w:pPr>
    </w:p>
    <w:p w14:paraId="78FABDAC" w14:textId="77777777" w:rsidR="00B043D1" w:rsidRPr="00E47C2E" w:rsidRDefault="00B043D1" w:rsidP="00B043D1">
      <w:pPr>
        <w:pStyle w:val="KDPodnaslov1"/>
        <w:spacing w:before="0"/>
        <w:jc w:val="center"/>
        <w:rPr>
          <w:rFonts w:cs="Arial"/>
        </w:rPr>
      </w:pPr>
    </w:p>
    <w:p w14:paraId="464B64E6" w14:textId="77777777" w:rsidR="00B043D1" w:rsidRPr="00E47C2E" w:rsidRDefault="00B043D1" w:rsidP="00B043D1">
      <w:pPr>
        <w:pStyle w:val="KDPodnaslov1"/>
        <w:spacing w:before="0"/>
        <w:jc w:val="center"/>
        <w:rPr>
          <w:rFonts w:cs="Arial"/>
        </w:rPr>
      </w:pPr>
    </w:p>
    <w:p w14:paraId="556A974E" w14:textId="77777777" w:rsidR="00B043D1" w:rsidRPr="00E47C2E" w:rsidRDefault="00B043D1" w:rsidP="00B043D1">
      <w:pPr>
        <w:pStyle w:val="KDPodnaslov1"/>
        <w:spacing w:before="0"/>
        <w:jc w:val="center"/>
        <w:rPr>
          <w:rFonts w:cs="Arial"/>
        </w:rPr>
      </w:pPr>
    </w:p>
    <w:p w14:paraId="753B7DAC" w14:textId="77777777" w:rsidR="00B043D1" w:rsidRPr="00E47C2E" w:rsidRDefault="00B043D1" w:rsidP="00B043D1">
      <w:pPr>
        <w:pStyle w:val="KDPodnaslov1"/>
        <w:spacing w:before="0"/>
        <w:jc w:val="center"/>
        <w:rPr>
          <w:rFonts w:cs="Arial"/>
        </w:rPr>
      </w:pPr>
    </w:p>
    <w:p w14:paraId="065136BC" w14:textId="77777777" w:rsidR="00B043D1" w:rsidRPr="00E47C2E" w:rsidRDefault="00B043D1" w:rsidP="00B043D1">
      <w:pPr>
        <w:pStyle w:val="KDPodnaslov1"/>
        <w:spacing w:before="0"/>
        <w:jc w:val="center"/>
        <w:rPr>
          <w:rFonts w:cs="Arial"/>
        </w:rPr>
      </w:pPr>
    </w:p>
    <w:p w14:paraId="74AD7886" w14:textId="77777777" w:rsidR="00B043D1" w:rsidRPr="00E47C2E" w:rsidRDefault="00B043D1" w:rsidP="00B043D1">
      <w:pPr>
        <w:pStyle w:val="KDPodnaslov1"/>
        <w:spacing w:before="0"/>
        <w:jc w:val="center"/>
        <w:rPr>
          <w:rFonts w:cs="Arial"/>
        </w:rPr>
      </w:pPr>
    </w:p>
    <w:p w14:paraId="3DF5AFA8" w14:textId="77777777" w:rsidR="00B043D1" w:rsidRPr="00E47C2E" w:rsidRDefault="00B043D1" w:rsidP="00B043D1">
      <w:pPr>
        <w:pStyle w:val="KDPodnaslov1"/>
        <w:spacing w:before="0"/>
        <w:jc w:val="center"/>
        <w:rPr>
          <w:rFonts w:cs="Arial"/>
        </w:rPr>
      </w:pPr>
    </w:p>
    <w:p w14:paraId="156086FE" w14:textId="77777777" w:rsidR="00B043D1" w:rsidRPr="00E47C2E" w:rsidRDefault="00B043D1" w:rsidP="00B043D1">
      <w:pPr>
        <w:pStyle w:val="KDPodnaslov1"/>
        <w:spacing w:before="0"/>
        <w:jc w:val="center"/>
        <w:rPr>
          <w:rFonts w:cs="Arial"/>
        </w:rPr>
      </w:pPr>
    </w:p>
    <w:p w14:paraId="33277246" w14:textId="77777777" w:rsidR="00B043D1" w:rsidRPr="00E47C2E" w:rsidRDefault="00B043D1" w:rsidP="00B043D1">
      <w:pPr>
        <w:pStyle w:val="KDPodnaslov1"/>
        <w:spacing w:before="0"/>
        <w:jc w:val="center"/>
        <w:rPr>
          <w:rFonts w:cs="Arial"/>
        </w:rPr>
      </w:pPr>
    </w:p>
    <w:p w14:paraId="0B57C385" w14:textId="77777777" w:rsidR="00B043D1" w:rsidRPr="00E47C2E" w:rsidRDefault="00B043D1" w:rsidP="00B043D1">
      <w:pPr>
        <w:pStyle w:val="KDPodnaslov1"/>
        <w:spacing w:before="0"/>
        <w:jc w:val="center"/>
        <w:rPr>
          <w:rFonts w:cs="Arial"/>
        </w:rPr>
      </w:pPr>
    </w:p>
    <w:p w14:paraId="40F481DC" w14:textId="77777777" w:rsidR="00B043D1" w:rsidRPr="00E47C2E" w:rsidRDefault="00B043D1" w:rsidP="00B043D1">
      <w:pPr>
        <w:pStyle w:val="KDPodnaslov1"/>
        <w:spacing w:before="0"/>
        <w:jc w:val="center"/>
        <w:rPr>
          <w:rFonts w:cs="Arial"/>
        </w:rPr>
      </w:pPr>
    </w:p>
    <w:p w14:paraId="7F26A5C4" w14:textId="77777777" w:rsidR="00B043D1" w:rsidRDefault="00B043D1" w:rsidP="00B043D1">
      <w:pPr>
        <w:pStyle w:val="KDPodnaslov1"/>
        <w:spacing w:before="0"/>
        <w:jc w:val="center"/>
        <w:rPr>
          <w:rFonts w:cs="Arial"/>
          <w:lang w:val="sr-Cyrl-RS"/>
        </w:rPr>
      </w:pPr>
    </w:p>
    <w:p w14:paraId="08B25009" w14:textId="77777777" w:rsidR="009A4987" w:rsidRPr="009A4987" w:rsidRDefault="009A4987" w:rsidP="00B043D1">
      <w:pPr>
        <w:pStyle w:val="KDPodnaslov1"/>
        <w:spacing w:before="0"/>
        <w:jc w:val="center"/>
        <w:rPr>
          <w:rFonts w:cs="Arial"/>
          <w:lang w:val="sr-Cyrl-RS"/>
        </w:rPr>
      </w:pPr>
    </w:p>
    <w:p w14:paraId="3BB51840" w14:textId="77777777" w:rsidR="00B043D1" w:rsidRPr="00E47C2E" w:rsidRDefault="00B043D1" w:rsidP="00B043D1">
      <w:pPr>
        <w:pStyle w:val="KDObrazac"/>
        <w:spacing w:before="0"/>
        <w:rPr>
          <w:noProof/>
        </w:rPr>
      </w:pPr>
      <w:bookmarkStart w:id="250" w:name="_Toc442559924"/>
      <w:proofErr w:type="gramStart"/>
      <w:r w:rsidRPr="00E47C2E">
        <w:lastRenderedPageBreak/>
        <w:t xml:space="preserve">ОБРАЗАЦ </w:t>
      </w:r>
      <w:r w:rsidR="002F7952">
        <w:rPr>
          <w:lang w:val="sr-Cyrl-RS"/>
        </w:rPr>
        <w:t xml:space="preserve"> </w:t>
      </w:r>
      <w:bookmarkEnd w:id="250"/>
      <w:r w:rsidR="002F7952">
        <w:rPr>
          <w:lang w:val="sr-Cyrl-RS"/>
        </w:rPr>
        <w:t>1</w:t>
      </w:r>
      <w:proofErr w:type="gramEnd"/>
    </w:p>
    <w:p w14:paraId="2D7024D2" w14:textId="77777777" w:rsidR="00B043D1" w:rsidRPr="00E47C2E" w:rsidRDefault="00B043D1" w:rsidP="00343A18">
      <w:pPr>
        <w:spacing w:before="0"/>
        <w:jc w:val="center"/>
        <w:rPr>
          <w:rStyle w:val="BookTitle"/>
          <w:rFonts w:cs="Arial"/>
        </w:rPr>
      </w:pPr>
    </w:p>
    <w:p w14:paraId="42415066"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5EB6372A" w14:textId="77777777" w:rsidR="00343A18" w:rsidRPr="00E47C2E" w:rsidRDefault="00343A18" w:rsidP="00343A18">
      <w:pPr>
        <w:spacing w:before="0"/>
        <w:rPr>
          <w:rStyle w:val="BookTitle"/>
          <w:rFonts w:cs="Arial"/>
        </w:rPr>
      </w:pPr>
    </w:p>
    <w:p w14:paraId="0F6F257F" w14:textId="77777777" w:rsidR="00343A18" w:rsidRPr="00E47C2E" w:rsidRDefault="00343A18" w:rsidP="00343A18">
      <w:pPr>
        <w:spacing w:before="0"/>
        <w:rPr>
          <w:rStyle w:val="BookTitle"/>
          <w:rFonts w:cs="Arial"/>
        </w:rPr>
      </w:pPr>
    </w:p>
    <w:p w14:paraId="35FE2771" w14:textId="7B949258"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7E38D4">
        <w:rPr>
          <w:rFonts w:eastAsia="TimesNewRomanPS-BoldMT" w:cs="Arial"/>
          <w:bCs/>
          <w:color w:val="000000" w:themeColor="text1"/>
        </w:rPr>
        <w:t>Поступци заваривања, наваривања, наношења превлака и сл. - ТЕНТ Б</w:t>
      </w:r>
      <w:r w:rsidRPr="00E47C2E">
        <w:rPr>
          <w:rFonts w:eastAsia="TimesNewRomanPS-BoldMT" w:cs="Arial"/>
          <w:bCs/>
          <w:color w:val="000000" w:themeColor="text1"/>
        </w:rPr>
        <w:t xml:space="preserve">ЈН бр. </w:t>
      </w:r>
      <w:proofErr w:type="gramStart"/>
      <w:r w:rsidR="007E38D4">
        <w:rPr>
          <w:rFonts w:eastAsia="TimesNewRomanPS-BoldMT" w:cs="Arial"/>
          <w:bCs/>
          <w:color w:val="000000" w:themeColor="text1"/>
        </w:rPr>
        <w:t>2200/2018</w:t>
      </w:r>
      <w:proofErr w:type="gramEnd"/>
      <w:r w:rsidR="007E38D4">
        <w:rPr>
          <w:rFonts w:eastAsia="TimesNewRomanPS-BoldMT" w:cs="Arial"/>
          <w:bCs/>
          <w:color w:val="000000" w:themeColor="text1"/>
        </w:rPr>
        <w:t xml:space="preserve"> (3000/1579/2018)</w:t>
      </w:r>
      <w:r w:rsidR="00B74363">
        <w:rPr>
          <w:rFonts w:eastAsia="TimesNewRomanPS-BoldMT" w:cs="Arial"/>
          <w:bCs/>
          <w:color w:val="000000" w:themeColor="text1"/>
        </w:rPr>
        <w:t>.</w:t>
      </w:r>
    </w:p>
    <w:p w14:paraId="723BFDA1" w14:textId="77777777" w:rsidR="00343A18" w:rsidRPr="00E47C2E" w:rsidRDefault="00343A18" w:rsidP="00343A18">
      <w:pPr>
        <w:spacing w:before="0"/>
        <w:rPr>
          <w:rFonts w:eastAsia="TimesNewRomanPS-BoldMT" w:cs="Arial"/>
          <w:bCs/>
          <w:color w:val="00B0F0"/>
        </w:rPr>
      </w:pPr>
    </w:p>
    <w:p w14:paraId="027DF2B1"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2E949CD0"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34D424AD"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FD96A" w14:textId="77777777" w:rsidR="0055619B" w:rsidRPr="00E47C2E" w:rsidRDefault="0055619B" w:rsidP="00BC01DC">
            <w:pPr>
              <w:snapToGrid w:val="0"/>
              <w:spacing w:before="0"/>
              <w:rPr>
                <w:rFonts w:cs="Arial"/>
                <w:b/>
                <w:bCs/>
                <w:iCs/>
              </w:rPr>
            </w:pPr>
          </w:p>
        </w:tc>
      </w:tr>
      <w:tr w:rsidR="00343A18" w:rsidRPr="00E47C2E" w14:paraId="403FDD16"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650A138"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45AA07" w14:textId="77777777" w:rsidR="00343A18" w:rsidRPr="00E47C2E" w:rsidRDefault="00343A18" w:rsidP="00BC01DC">
            <w:pPr>
              <w:snapToGrid w:val="0"/>
              <w:spacing w:before="0"/>
              <w:rPr>
                <w:rFonts w:cs="Arial"/>
                <w:b/>
                <w:bCs/>
                <w:iCs/>
              </w:rPr>
            </w:pPr>
          </w:p>
          <w:p w14:paraId="4198895D" w14:textId="77777777" w:rsidR="00343A18" w:rsidRPr="00E47C2E" w:rsidRDefault="00343A18" w:rsidP="00BC01DC">
            <w:pPr>
              <w:spacing w:before="0"/>
              <w:rPr>
                <w:rFonts w:cs="Arial"/>
                <w:b/>
                <w:bCs/>
                <w:iCs/>
              </w:rPr>
            </w:pPr>
          </w:p>
          <w:p w14:paraId="13DA7ED1" w14:textId="77777777" w:rsidR="00343A18" w:rsidRPr="00E47C2E" w:rsidRDefault="00343A18" w:rsidP="00BC01DC">
            <w:pPr>
              <w:spacing w:before="0"/>
              <w:rPr>
                <w:rFonts w:cs="Arial"/>
                <w:b/>
                <w:bCs/>
                <w:iCs/>
              </w:rPr>
            </w:pPr>
          </w:p>
        </w:tc>
      </w:tr>
      <w:tr w:rsidR="00343A18" w:rsidRPr="00E47C2E" w14:paraId="4558FF2C"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6D116191"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D8E9F1" w14:textId="77777777" w:rsidR="00343A18" w:rsidRPr="00E47C2E" w:rsidRDefault="00343A18" w:rsidP="00BC01DC">
            <w:pPr>
              <w:snapToGrid w:val="0"/>
              <w:spacing w:before="0"/>
              <w:rPr>
                <w:rFonts w:cs="Arial"/>
                <w:b/>
                <w:bCs/>
                <w:iCs/>
              </w:rPr>
            </w:pPr>
          </w:p>
          <w:p w14:paraId="72939C89" w14:textId="77777777" w:rsidR="00343A18" w:rsidRPr="00E47C2E" w:rsidRDefault="00343A18" w:rsidP="00BC01DC">
            <w:pPr>
              <w:spacing w:before="0"/>
              <w:rPr>
                <w:rFonts w:cs="Arial"/>
                <w:b/>
                <w:bCs/>
                <w:iCs/>
              </w:rPr>
            </w:pPr>
          </w:p>
          <w:p w14:paraId="23E939BE" w14:textId="77777777" w:rsidR="00343A18" w:rsidRPr="00E47C2E" w:rsidRDefault="00343A18" w:rsidP="00BC01DC">
            <w:pPr>
              <w:spacing w:before="0"/>
              <w:rPr>
                <w:rFonts w:cs="Arial"/>
                <w:b/>
                <w:bCs/>
                <w:iCs/>
              </w:rPr>
            </w:pPr>
          </w:p>
        </w:tc>
      </w:tr>
      <w:tr w:rsidR="00343A18" w:rsidRPr="00E47C2E" w14:paraId="1CE0AFC1"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24209F6"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84E714" w14:textId="77777777" w:rsidR="00343A18" w:rsidRPr="00E47C2E" w:rsidRDefault="00343A18" w:rsidP="00BC01DC">
            <w:pPr>
              <w:snapToGrid w:val="0"/>
              <w:spacing w:before="0"/>
              <w:rPr>
                <w:rFonts w:cs="Arial"/>
                <w:b/>
                <w:bCs/>
                <w:iCs/>
              </w:rPr>
            </w:pPr>
          </w:p>
          <w:p w14:paraId="17A1B367" w14:textId="77777777" w:rsidR="00343A18" w:rsidRPr="00E47C2E" w:rsidRDefault="00343A18" w:rsidP="00BC01DC">
            <w:pPr>
              <w:spacing w:before="0"/>
              <w:rPr>
                <w:rFonts w:cs="Arial"/>
                <w:b/>
                <w:bCs/>
                <w:iCs/>
              </w:rPr>
            </w:pPr>
          </w:p>
          <w:p w14:paraId="316C2553" w14:textId="77777777" w:rsidR="00343A18" w:rsidRPr="00E47C2E" w:rsidRDefault="00343A18" w:rsidP="00BC01DC">
            <w:pPr>
              <w:spacing w:before="0"/>
              <w:rPr>
                <w:rFonts w:cs="Arial"/>
                <w:b/>
                <w:bCs/>
                <w:iCs/>
              </w:rPr>
            </w:pPr>
          </w:p>
        </w:tc>
      </w:tr>
      <w:tr w:rsidR="00343A18" w:rsidRPr="00E47C2E" w14:paraId="114A5439" w14:textId="77777777" w:rsidTr="00532089">
        <w:tc>
          <w:tcPr>
            <w:tcW w:w="4621" w:type="dxa"/>
            <w:tcBorders>
              <w:top w:val="single" w:sz="4" w:space="0" w:color="000000"/>
              <w:left w:val="single" w:sz="4" w:space="0" w:color="000000"/>
              <w:bottom w:val="single" w:sz="4" w:space="0" w:color="000000"/>
            </w:tcBorders>
            <w:shd w:val="clear" w:color="auto" w:fill="auto"/>
          </w:tcPr>
          <w:p w14:paraId="72C34757"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94D8B4" w14:textId="77777777" w:rsidR="00343A18" w:rsidRPr="00E47C2E" w:rsidRDefault="00343A18" w:rsidP="00BC01DC">
            <w:pPr>
              <w:snapToGrid w:val="0"/>
              <w:spacing w:before="0"/>
              <w:rPr>
                <w:rFonts w:cs="Arial"/>
                <w:b/>
                <w:bCs/>
                <w:iCs/>
                <w:lang w:val="ru-RU"/>
              </w:rPr>
            </w:pPr>
          </w:p>
        </w:tc>
      </w:tr>
      <w:tr w:rsidR="00343A18" w:rsidRPr="00E47C2E" w14:paraId="07E1B3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B8DD896" w14:textId="77777777" w:rsidR="00343A18" w:rsidRPr="00E47C2E" w:rsidRDefault="00343A18" w:rsidP="00BC01DC">
            <w:pPr>
              <w:spacing w:before="0"/>
              <w:rPr>
                <w:rFonts w:cs="Arial"/>
                <w:iCs/>
              </w:rPr>
            </w:pPr>
          </w:p>
          <w:p w14:paraId="3BBAD014"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D642A" w14:textId="77777777" w:rsidR="00343A18" w:rsidRPr="00E47C2E" w:rsidRDefault="00343A18" w:rsidP="00BC01DC">
            <w:pPr>
              <w:snapToGrid w:val="0"/>
              <w:spacing w:before="0"/>
              <w:rPr>
                <w:rFonts w:cs="Arial"/>
                <w:b/>
                <w:bCs/>
                <w:iCs/>
              </w:rPr>
            </w:pPr>
          </w:p>
          <w:p w14:paraId="4A884B04" w14:textId="77777777" w:rsidR="00343A18" w:rsidRPr="00E47C2E" w:rsidRDefault="00343A18" w:rsidP="00BC01DC">
            <w:pPr>
              <w:spacing w:before="0"/>
              <w:rPr>
                <w:rFonts w:cs="Arial"/>
                <w:b/>
                <w:bCs/>
                <w:iCs/>
              </w:rPr>
            </w:pPr>
          </w:p>
          <w:p w14:paraId="69B2B549" w14:textId="77777777" w:rsidR="00343A18" w:rsidRPr="00E47C2E" w:rsidRDefault="00343A18" w:rsidP="00BC01DC">
            <w:pPr>
              <w:spacing w:before="0"/>
              <w:rPr>
                <w:rFonts w:cs="Arial"/>
                <w:b/>
                <w:bCs/>
                <w:iCs/>
              </w:rPr>
            </w:pPr>
          </w:p>
        </w:tc>
      </w:tr>
      <w:tr w:rsidR="00343A18" w:rsidRPr="00E47C2E" w14:paraId="7CAE8CC4" w14:textId="77777777" w:rsidTr="00532089">
        <w:tc>
          <w:tcPr>
            <w:tcW w:w="4621" w:type="dxa"/>
            <w:tcBorders>
              <w:top w:val="single" w:sz="4" w:space="0" w:color="000000"/>
              <w:left w:val="single" w:sz="4" w:space="0" w:color="000000"/>
              <w:bottom w:val="single" w:sz="4" w:space="0" w:color="000000"/>
            </w:tcBorders>
            <w:shd w:val="clear" w:color="auto" w:fill="auto"/>
          </w:tcPr>
          <w:p w14:paraId="78B97462"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7DB2D72C"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F5B1B0" w14:textId="77777777" w:rsidR="00343A18" w:rsidRPr="00E47C2E" w:rsidRDefault="00343A18" w:rsidP="00BC01DC">
            <w:pPr>
              <w:snapToGrid w:val="0"/>
              <w:spacing w:before="0"/>
              <w:rPr>
                <w:rFonts w:cs="Arial"/>
                <w:b/>
                <w:bCs/>
                <w:iCs/>
                <w:lang w:val="ru-RU"/>
              </w:rPr>
            </w:pPr>
          </w:p>
        </w:tc>
      </w:tr>
      <w:tr w:rsidR="00343A18" w:rsidRPr="00E47C2E" w14:paraId="3EBE27E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4F5B479E"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76185" w14:textId="77777777" w:rsidR="00343A18" w:rsidRPr="00E47C2E" w:rsidRDefault="00343A18" w:rsidP="00BC01DC">
            <w:pPr>
              <w:snapToGrid w:val="0"/>
              <w:spacing w:before="0"/>
              <w:rPr>
                <w:rFonts w:cs="Arial"/>
                <w:b/>
                <w:bCs/>
                <w:iCs/>
              </w:rPr>
            </w:pPr>
          </w:p>
          <w:p w14:paraId="10C52574" w14:textId="77777777" w:rsidR="00343A18" w:rsidRPr="00E47C2E" w:rsidRDefault="00343A18" w:rsidP="00BC01DC">
            <w:pPr>
              <w:spacing w:before="0"/>
              <w:rPr>
                <w:rFonts w:cs="Arial"/>
                <w:b/>
                <w:bCs/>
                <w:iCs/>
              </w:rPr>
            </w:pPr>
          </w:p>
          <w:p w14:paraId="763A899C" w14:textId="77777777" w:rsidR="00343A18" w:rsidRPr="00E47C2E" w:rsidRDefault="00343A18" w:rsidP="00BC01DC">
            <w:pPr>
              <w:spacing w:before="0"/>
              <w:rPr>
                <w:rFonts w:cs="Arial"/>
                <w:b/>
                <w:bCs/>
                <w:iCs/>
              </w:rPr>
            </w:pPr>
          </w:p>
        </w:tc>
      </w:tr>
      <w:tr w:rsidR="00343A18" w:rsidRPr="00E47C2E" w14:paraId="6580429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00D70B5"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A9948A" w14:textId="77777777" w:rsidR="00343A18" w:rsidRPr="00E47C2E" w:rsidRDefault="00343A18" w:rsidP="00BC01DC">
            <w:pPr>
              <w:snapToGrid w:val="0"/>
              <w:spacing w:before="0"/>
              <w:rPr>
                <w:rFonts w:cs="Arial"/>
                <w:b/>
                <w:bCs/>
                <w:iCs/>
              </w:rPr>
            </w:pPr>
          </w:p>
          <w:p w14:paraId="0AB4423C" w14:textId="77777777" w:rsidR="00343A18" w:rsidRPr="00E47C2E" w:rsidRDefault="00343A18" w:rsidP="00BC01DC">
            <w:pPr>
              <w:spacing w:before="0"/>
              <w:rPr>
                <w:rFonts w:cs="Arial"/>
                <w:b/>
                <w:bCs/>
                <w:iCs/>
              </w:rPr>
            </w:pPr>
          </w:p>
          <w:p w14:paraId="405DB1F1" w14:textId="77777777" w:rsidR="00343A18" w:rsidRPr="00E47C2E" w:rsidRDefault="00343A18" w:rsidP="00BC01DC">
            <w:pPr>
              <w:spacing w:before="0"/>
              <w:rPr>
                <w:rFonts w:cs="Arial"/>
                <w:b/>
                <w:bCs/>
                <w:iCs/>
              </w:rPr>
            </w:pPr>
          </w:p>
        </w:tc>
      </w:tr>
      <w:tr w:rsidR="00343A18" w:rsidRPr="00E47C2E" w14:paraId="1DB66FD5"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487851C"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0A2603" w14:textId="77777777" w:rsidR="00343A18" w:rsidRPr="00E47C2E" w:rsidRDefault="00343A18" w:rsidP="00BC01DC">
            <w:pPr>
              <w:snapToGrid w:val="0"/>
              <w:spacing w:before="0"/>
              <w:rPr>
                <w:rFonts w:cs="Arial"/>
                <w:b/>
                <w:bCs/>
                <w:iCs/>
                <w:lang w:val="ru-RU"/>
              </w:rPr>
            </w:pPr>
          </w:p>
          <w:p w14:paraId="46612CB0" w14:textId="77777777" w:rsidR="00343A18" w:rsidRPr="00E47C2E" w:rsidRDefault="00343A18" w:rsidP="00BC01DC">
            <w:pPr>
              <w:spacing w:before="0"/>
              <w:rPr>
                <w:rFonts w:cs="Arial"/>
                <w:b/>
                <w:bCs/>
                <w:iCs/>
                <w:lang w:val="ru-RU"/>
              </w:rPr>
            </w:pPr>
          </w:p>
          <w:p w14:paraId="18FC2F7C" w14:textId="77777777" w:rsidR="00343A18" w:rsidRPr="00E47C2E" w:rsidRDefault="00343A18" w:rsidP="00BC01DC">
            <w:pPr>
              <w:spacing w:before="0"/>
              <w:rPr>
                <w:rFonts w:cs="Arial"/>
                <w:b/>
                <w:bCs/>
                <w:iCs/>
                <w:lang w:val="ru-RU"/>
              </w:rPr>
            </w:pPr>
          </w:p>
        </w:tc>
      </w:tr>
      <w:tr w:rsidR="00343A18" w:rsidRPr="00E47C2E" w14:paraId="29BCCB94"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AECF24D"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186F74" w14:textId="77777777" w:rsidR="00343A18" w:rsidRPr="00E47C2E" w:rsidRDefault="00343A18" w:rsidP="00BC01DC">
            <w:pPr>
              <w:snapToGrid w:val="0"/>
              <w:spacing w:before="0"/>
              <w:ind w:firstLine="708"/>
              <w:rPr>
                <w:rFonts w:cs="Arial"/>
                <w:b/>
                <w:bCs/>
                <w:iCs/>
                <w:lang w:val="ru-RU"/>
              </w:rPr>
            </w:pPr>
          </w:p>
          <w:p w14:paraId="17789C2B" w14:textId="77777777" w:rsidR="00343A18" w:rsidRPr="00E47C2E" w:rsidRDefault="00343A18" w:rsidP="00BC01DC">
            <w:pPr>
              <w:spacing w:before="0"/>
              <w:ind w:firstLine="708"/>
              <w:rPr>
                <w:rFonts w:cs="Arial"/>
                <w:b/>
                <w:bCs/>
                <w:iCs/>
                <w:lang w:val="ru-RU"/>
              </w:rPr>
            </w:pPr>
          </w:p>
          <w:p w14:paraId="090BEE2C" w14:textId="77777777" w:rsidR="00343A18" w:rsidRPr="00E47C2E" w:rsidRDefault="00343A18" w:rsidP="00BC01DC">
            <w:pPr>
              <w:spacing w:before="0"/>
              <w:ind w:firstLine="708"/>
              <w:rPr>
                <w:rFonts w:cs="Arial"/>
                <w:b/>
                <w:bCs/>
                <w:iCs/>
                <w:lang w:val="ru-RU"/>
              </w:rPr>
            </w:pPr>
          </w:p>
        </w:tc>
      </w:tr>
    </w:tbl>
    <w:p w14:paraId="4ADAAC14" w14:textId="77777777" w:rsidR="00343A18" w:rsidRPr="00E47C2E" w:rsidRDefault="00343A18" w:rsidP="00343A18">
      <w:pPr>
        <w:spacing w:before="0"/>
        <w:rPr>
          <w:rFonts w:cs="Arial"/>
        </w:rPr>
      </w:pPr>
    </w:p>
    <w:p w14:paraId="420867C3" w14:textId="77777777"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414EFF9E"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817E47" w14:textId="77777777" w:rsidR="00343A18" w:rsidRPr="00E47C2E" w:rsidRDefault="00343A18" w:rsidP="00BC01DC">
            <w:pPr>
              <w:snapToGrid w:val="0"/>
              <w:spacing w:before="0"/>
              <w:jc w:val="center"/>
              <w:rPr>
                <w:rFonts w:cs="Arial"/>
              </w:rPr>
            </w:pPr>
          </w:p>
          <w:p w14:paraId="1DD64CDA"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55FF2E57"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B121A0" w14:textId="77777777" w:rsidR="00343A18" w:rsidRPr="00E47C2E" w:rsidRDefault="00343A18" w:rsidP="00BC01DC">
            <w:pPr>
              <w:snapToGrid w:val="0"/>
              <w:spacing w:before="0"/>
              <w:jc w:val="center"/>
              <w:rPr>
                <w:rFonts w:eastAsia="TimesNewRomanPSMT" w:cs="Arial"/>
                <w:b/>
                <w:bCs/>
              </w:rPr>
            </w:pPr>
          </w:p>
          <w:p w14:paraId="3C63A6B4"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3EEACD3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A1AF79" w14:textId="77777777" w:rsidR="00343A18" w:rsidRPr="00E47C2E" w:rsidRDefault="00343A18" w:rsidP="00BC01DC">
            <w:pPr>
              <w:snapToGrid w:val="0"/>
              <w:spacing w:before="0"/>
              <w:jc w:val="center"/>
              <w:rPr>
                <w:rFonts w:eastAsia="TimesNewRomanPSMT" w:cs="Arial"/>
                <w:b/>
                <w:bCs/>
              </w:rPr>
            </w:pPr>
          </w:p>
          <w:p w14:paraId="0AD59611"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50D06670" w14:textId="77777777" w:rsidR="00343A18" w:rsidRPr="00E47C2E" w:rsidRDefault="00343A18" w:rsidP="00343A18">
      <w:pPr>
        <w:spacing w:before="0"/>
        <w:rPr>
          <w:rFonts w:cs="Arial"/>
          <w:b/>
          <w:iCs/>
          <w:lang w:val="ru-RU"/>
        </w:rPr>
      </w:pPr>
    </w:p>
    <w:p w14:paraId="65F6C940" w14:textId="3314FED7" w:rsidR="00B043D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815399" w14:textId="77777777" w:rsidR="000464B7" w:rsidRPr="00E47C2E" w:rsidRDefault="000464B7" w:rsidP="00343A18">
      <w:pPr>
        <w:spacing w:before="0"/>
        <w:rPr>
          <w:rFonts w:cs="Arial"/>
          <w:iCs/>
          <w:lang w:val="ru-RU"/>
        </w:rPr>
      </w:pPr>
    </w:p>
    <w:p w14:paraId="4793920A" w14:textId="77777777"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C5B3A1A" w14:textId="77777777" w:rsidTr="00532089">
        <w:tc>
          <w:tcPr>
            <w:tcW w:w="465" w:type="dxa"/>
            <w:tcBorders>
              <w:top w:val="single" w:sz="4" w:space="0" w:color="000000"/>
              <w:left w:val="single" w:sz="4" w:space="0" w:color="000000"/>
              <w:bottom w:val="single" w:sz="4" w:space="0" w:color="000000"/>
            </w:tcBorders>
            <w:shd w:val="clear" w:color="auto" w:fill="auto"/>
          </w:tcPr>
          <w:p w14:paraId="035651CB" w14:textId="77777777" w:rsidR="00343A18" w:rsidRPr="00E47C2E" w:rsidRDefault="00343A18" w:rsidP="00BC01DC">
            <w:pPr>
              <w:snapToGrid w:val="0"/>
              <w:spacing w:before="0"/>
              <w:rPr>
                <w:rFonts w:cs="Arial"/>
              </w:rPr>
            </w:pPr>
          </w:p>
          <w:p w14:paraId="218C8927"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7765DAF" w14:textId="77777777" w:rsidR="00343A18" w:rsidRPr="00E47C2E" w:rsidRDefault="00343A18" w:rsidP="00BC01DC">
            <w:pPr>
              <w:snapToGrid w:val="0"/>
              <w:spacing w:before="0"/>
              <w:rPr>
                <w:rFonts w:eastAsia="TimesNewRomanPSMT" w:cs="Arial"/>
                <w:bCs/>
              </w:rPr>
            </w:pPr>
          </w:p>
          <w:p w14:paraId="02F4C51D"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AA867" w14:textId="77777777" w:rsidR="00343A18" w:rsidRPr="00E47C2E" w:rsidRDefault="00343A18" w:rsidP="00BC01DC">
            <w:pPr>
              <w:snapToGrid w:val="0"/>
              <w:spacing w:before="0"/>
              <w:rPr>
                <w:rFonts w:eastAsia="TimesNewRomanPSMT" w:cs="Arial"/>
                <w:b/>
                <w:bCs/>
              </w:rPr>
            </w:pPr>
          </w:p>
        </w:tc>
      </w:tr>
      <w:tr w:rsidR="0055619B" w:rsidRPr="00E47C2E" w14:paraId="31DE47B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2D1019C"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7378DEC"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4C5ED0" w14:textId="77777777" w:rsidR="0055619B" w:rsidRPr="00E47C2E" w:rsidRDefault="0055619B" w:rsidP="00BC01DC">
            <w:pPr>
              <w:snapToGrid w:val="0"/>
              <w:spacing w:before="0"/>
              <w:rPr>
                <w:rFonts w:eastAsia="TimesNewRomanPSMT" w:cs="Arial"/>
                <w:b/>
                <w:bCs/>
              </w:rPr>
            </w:pPr>
          </w:p>
        </w:tc>
      </w:tr>
      <w:tr w:rsidR="00343A18" w:rsidRPr="00E47C2E" w14:paraId="6AEFAFB0" w14:textId="77777777" w:rsidTr="00532089">
        <w:tc>
          <w:tcPr>
            <w:tcW w:w="465" w:type="dxa"/>
            <w:tcBorders>
              <w:top w:val="single" w:sz="4" w:space="0" w:color="000000"/>
              <w:left w:val="single" w:sz="4" w:space="0" w:color="000000"/>
              <w:bottom w:val="single" w:sz="4" w:space="0" w:color="000000"/>
            </w:tcBorders>
            <w:shd w:val="clear" w:color="auto" w:fill="auto"/>
          </w:tcPr>
          <w:p w14:paraId="37726F35" w14:textId="77777777" w:rsidR="00343A18" w:rsidRPr="00E47C2E" w:rsidRDefault="00343A18" w:rsidP="00BC01DC">
            <w:pPr>
              <w:snapToGrid w:val="0"/>
              <w:spacing w:before="0"/>
              <w:rPr>
                <w:rFonts w:eastAsia="TimesNewRomanPSMT" w:cs="Arial"/>
                <w:bCs/>
              </w:rPr>
            </w:pPr>
          </w:p>
          <w:p w14:paraId="3C21066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FF942" w14:textId="77777777" w:rsidR="00343A18" w:rsidRPr="00E47C2E" w:rsidRDefault="00343A18" w:rsidP="00BC01DC">
            <w:pPr>
              <w:snapToGrid w:val="0"/>
              <w:spacing w:before="0"/>
              <w:rPr>
                <w:rFonts w:eastAsia="TimesNewRomanPSMT" w:cs="Arial"/>
                <w:bCs/>
              </w:rPr>
            </w:pPr>
          </w:p>
          <w:p w14:paraId="4C0A3045"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A91FF" w14:textId="77777777" w:rsidR="00343A18" w:rsidRPr="00E47C2E" w:rsidRDefault="00343A18" w:rsidP="00BC01DC">
            <w:pPr>
              <w:snapToGrid w:val="0"/>
              <w:spacing w:before="0"/>
              <w:rPr>
                <w:rFonts w:eastAsia="TimesNewRomanPSMT" w:cs="Arial"/>
                <w:b/>
                <w:bCs/>
              </w:rPr>
            </w:pPr>
          </w:p>
        </w:tc>
      </w:tr>
      <w:tr w:rsidR="00343A18" w:rsidRPr="00E47C2E" w14:paraId="25E93B7B" w14:textId="77777777" w:rsidTr="00532089">
        <w:tc>
          <w:tcPr>
            <w:tcW w:w="465" w:type="dxa"/>
            <w:tcBorders>
              <w:top w:val="single" w:sz="4" w:space="0" w:color="000000"/>
              <w:left w:val="single" w:sz="4" w:space="0" w:color="000000"/>
              <w:bottom w:val="single" w:sz="4" w:space="0" w:color="000000"/>
            </w:tcBorders>
            <w:shd w:val="clear" w:color="auto" w:fill="auto"/>
          </w:tcPr>
          <w:p w14:paraId="0833DACB" w14:textId="77777777" w:rsidR="00343A18" w:rsidRPr="00E47C2E" w:rsidRDefault="00343A18" w:rsidP="00BC01DC">
            <w:pPr>
              <w:snapToGrid w:val="0"/>
              <w:spacing w:before="0"/>
              <w:rPr>
                <w:rFonts w:eastAsia="TimesNewRomanPSMT" w:cs="Arial"/>
                <w:bCs/>
              </w:rPr>
            </w:pPr>
          </w:p>
          <w:p w14:paraId="485D47E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9D596A" w14:textId="77777777" w:rsidR="00343A18" w:rsidRPr="00E47C2E" w:rsidRDefault="00343A18" w:rsidP="00BC01DC">
            <w:pPr>
              <w:snapToGrid w:val="0"/>
              <w:spacing w:before="0"/>
              <w:rPr>
                <w:rFonts w:eastAsia="TimesNewRomanPSMT" w:cs="Arial"/>
                <w:bCs/>
              </w:rPr>
            </w:pPr>
          </w:p>
          <w:p w14:paraId="587C1D2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788092" w14:textId="77777777" w:rsidR="00343A18" w:rsidRPr="00E47C2E" w:rsidRDefault="00343A18" w:rsidP="00BC01DC">
            <w:pPr>
              <w:snapToGrid w:val="0"/>
              <w:spacing w:before="0"/>
              <w:rPr>
                <w:rFonts w:eastAsia="TimesNewRomanPSMT" w:cs="Arial"/>
                <w:b/>
                <w:bCs/>
              </w:rPr>
            </w:pPr>
          </w:p>
        </w:tc>
      </w:tr>
      <w:tr w:rsidR="00343A18" w:rsidRPr="00E47C2E" w14:paraId="1E47E9A9" w14:textId="77777777" w:rsidTr="00532089">
        <w:tc>
          <w:tcPr>
            <w:tcW w:w="465" w:type="dxa"/>
            <w:tcBorders>
              <w:top w:val="single" w:sz="4" w:space="0" w:color="000000"/>
              <w:left w:val="single" w:sz="4" w:space="0" w:color="000000"/>
              <w:bottom w:val="single" w:sz="4" w:space="0" w:color="000000"/>
            </w:tcBorders>
            <w:shd w:val="clear" w:color="auto" w:fill="auto"/>
          </w:tcPr>
          <w:p w14:paraId="7F9B9A5F" w14:textId="77777777" w:rsidR="00343A18" w:rsidRPr="00E47C2E" w:rsidRDefault="00343A18" w:rsidP="00BC01DC">
            <w:pPr>
              <w:snapToGrid w:val="0"/>
              <w:spacing w:before="0"/>
              <w:rPr>
                <w:rFonts w:eastAsia="TimesNewRomanPSMT" w:cs="Arial"/>
                <w:bCs/>
              </w:rPr>
            </w:pPr>
          </w:p>
          <w:p w14:paraId="0F7E33A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790ABB0" w14:textId="77777777" w:rsidR="00343A18" w:rsidRPr="00E47C2E" w:rsidRDefault="00343A18" w:rsidP="00BC01DC">
            <w:pPr>
              <w:snapToGrid w:val="0"/>
              <w:spacing w:before="0"/>
              <w:rPr>
                <w:rFonts w:eastAsia="TimesNewRomanPSMT" w:cs="Arial"/>
                <w:bCs/>
              </w:rPr>
            </w:pPr>
          </w:p>
          <w:p w14:paraId="0417823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B3473" w14:textId="77777777" w:rsidR="00343A18" w:rsidRPr="00E47C2E" w:rsidRDefault="00343A18" w:rsidP="00BC01DC">
            <w:pPr>
              <w:snapToGrid w:val="0"/>
              <w:spacing w:before="0"/>
              <w:rPr>
                <w:rFonts w:eastAsia="TimesNewRomanPSMT" w:cs="Arial"/>
                <w:b/>
                <w:bCs/>
              </w:rPr>
            </w:pPr>
          </w:p>
        </w:tc>
      </w:tr>
      <w:tr w:rsidR="00343A18" w:rsidRPr="00E47C2E" w14:paraId="4B9C6935" w14:textId="77777777" w:rsidTr="00532089">
        <w:tc>
          <w:tcPr>
            <w:tcW w:w="465" w:type="dxa"/>
            <w:tcBorders>
              <w:top w:val="single" w:sz="4" w:space="0" w:color="000000"/>
              <w:left w:val="single" w:sz="4" w:space="0" w:color="000000"/>
              <w:bottom w:val="single" w:sz="4" w:space="0" w:color="000000"/>
            </w:tcBorders>
            <w:shd w:val="clear" w:color="auto" w:fill="auto"/>
          </w:tcPr>
          <w:p w14:paraId="47DBAF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ED1537" w14:textId="77777777" w:rsidR="00343A18" w:rsidRPr="00E47C2E" w:rsidRDefault="00343A18" w:rsidP="00BC01DC">
            <w:pPr>
              <w:snapToGrid w:val="0"/>
              <w:spacing w:before="0"/>
              <w:rPr>
                <w:rFonts w:eastAsia="TimesNewRomanPSMT" w:cs="Arial"/>
                <w:bCs/>
              </w:rPr>
            </w:pPr>
          </w:p>
          <w:p w14:paraId="0F53D08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27919" w14:textId="77777777" w:rsidR="00343A18" w:rsidRPr="00E47C2E" w:rsidRDefault="00343A18" w:rsidP="00BC01DC">
            <w:pPr>
              <w:snapToGrid w:val="0"/>
              <w:spacing w:before="0"/>
              <w:rPr>
                <w:rFonts w:eastAsia="TimesNewRomanPSMT" w:cs="Arial"/>
                <w:b/>
                <w:bCs/>
              </w:rPr>
            </w:pPr>
          </w:p>
        </w:tc>
      </w:tr>
      <w:tr w:rsidR="00343A18" w:rsidRPr="00E47C2E" w14:paraId="24309856" w14:textId="77777777" w:rsidTr="00532089">
        <w:tc>
          <w:tcPr>
            <w:tcW w:w="465" w:type="dxa"/>
            <w:tcBorders>
              <w:top w:val="single" w:sz="4" w:space="0" w:color="000000"/>
              <w:left w:val="single" w:sz="4" w:space="0" w:color="000000"/>
              <w:bottom w:val="single" w:sz="4" w:space="0" w:color="000000"/>
            </w:tcBorders>
            <w:shd w:val="clear" w:color="auto" w:fill="auto"/>
          </w:tcPr>
          <w:p w14:paraId="4A7CE7C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D488BF" w14:textId="77777777" w:rsidR="00343A18" w:rsidRPr="00E47C2E" w:rsidRDefault="00343A18" w:rsidP="00BC01DC">
            <w:pPr>
              <w:snapToGrid w:val="0"/>
              <w:spacing w:before="0"/>
              <w:rPr>
                <w:rFonts w:eastAsia="TimesNewRomanPSMT" w:cs="Arial"/>
                <w:bCs/>
                <w:lang w:val="ru-RU"/>
              </w:rPr>
            </w:pPr>
          </w:p>
          <w:p w14:paraId="588EDDD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E1E58F" w14:textId="77777777" w:rsidR="00343A18" w:rsidRPr="00E47C2E" w:rsidRDefault="00343A18" w:rsidP="00BC01DC">
            <w:pPr>
              <w:snapToGrid w:val="0"/>
              <w:spacing w:before="0"/>
              <w:rPr>
                <w:rFonts w:eastAsia="TimesNewRomanPSMT" w:cs="Arial"/>
                <w:b/>
                <w:bCs/>
                <w:lang w:val="ru-RU"/>
              </w:rPr>
            </w:pPr>
          </w:p>
        </w:tc>
      </w:tr>
      <w:tr w:rsidR="00343A18" w:rsidRPr="00E47C2E" w14:paraId="46F7DB47" w14:textId="77777777" w:rsidTr="00532089">
        <w:tc>
          <w:tcPr>
            <w:tcW w:w="465" w:type="dxa"/>
            <w:tcBorders>
              <w:top w:val="single" w:sz="4" w:space="0" w:color="000000"/>
              <w:left w:val="single" w:sz="4" w:space="0" w:color="000000"/>
              <w:bottom w:val="single" w:sz="4" w:space="0" w:color="000000"/>
            </w:tcBorders>
            <w:shd w:val="clear" w:color="auto" w:fill="auto"/>
          </w:tcPr>
          <w:p w14:paraId="7750D89B"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392A971" w14:textId="77777777" w:rsidR="00343A18" w:rsidRPr="00E47C2E" w:rsidRDefault="00343A18" w:rsidP="00BC01DC">
            <w:pPr>
              <w:snapToGrid w:val="0"/>
              <w:spacing w:before="0"/>
              <w:rPr>
                <w:rFonts w:eastAsia="TimesNewRomanPSMT" w:cs="Arial"/>
                <w:bCs/>
                <w:lang w:val="ru-RU"/>
              </w:rPr>
            </w:pPr>
          </w:p>
          <w:p w14:paraId="5C7B4D0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81FC8" w14:textId="77777777" w:rsidR="00343A18" w:rsidRPr="00E47C2E" w:rsidRDefault="00343A18" w:rsidP="00BC01DC">
            <w:pPr>
              <w:snapToGrid w:val="0"/>
              <w:spacing w:before="0"/>
              <w:rPr>
                <w:rFonts w:eastAsia="TimesNewRomanPSMT" w:cs="Arial"/>
                <w:b/>
                <w:bCs/>
                <w:lang w:val="ru-RU"/>
              </w:rPr>
            </w:pPr>
          </w:p>
        </w:tc>
      </w:tr>
      <w:tr w:rsidR="00343A18" w:rsidRPr="00E47C2E" w14:paraId="6EA4D117" w14:textId="77777777" w:rsidTr="00532089">
        <w:tc>
          <w:tcPr>
            <w:tcW w:w="465" w:type="dxa"/>
            <w:tcBorders>
              <w:top w:val="single" w:sz="4" w:space="0" w:color="000000"/>
              <w:left w:val="single" w:sz="4" w:space="0" w:color="000000"/>
              <w:bottom w:val="single" w:sz="4" w:space="0" w:color="000000"/>
            </w:tcBorders>
            <w:shd w:val="clear" w:color="auto" w:fill="auto"/>
          </w:tcPr>
          <w:p w14:paraId="2DA3FF4C" w14:textId="77777777" w:rsidR="00343A18" w:rsidRPr="00E47C2E" w:rsidRDefault="00343A18" w:rsidP="00BC01DC">
            <w:pPr>
              <w:snapToGrid w:val="0"/>
              <w:spacing w:before="0"/>
              <w:rPr>
                <w:rFonts w:eastAsia="TimesNewRomanPSMT" w:cs="Arial"/>
                <w:bCs/>
                <w:lang w:val="ru-RU"/>
              </w:rPr>
            </w:pPr>
          </w:p>
          <w:p w14:paraId="0785D703"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4963DBF" w14:textId="77777777" w:rsidR="00343A18" w:rsidRPr="00E47C2E" w:rsidRDefault="00343A18" w:rsidP="00BC01DC">
            <w:pPr>
              <w:snapToGrid w:val="0"/>
              <w:spacing w:before="0"/>
              <w:rPr>
                <w:rFonts w:eastAsia="TimesNewRomanPSMT" w:cs="Arial"/>
                <w:bCs/>
              </w:rPr>
            </w:pPr>
          </w:p>
          <w:p w14:paraId="02CB8FF3"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5DFC4C" w14:textId="77777777" w:rsidR="00343A18" w:rsidRPr="00E47C2E" w:rsidRDefault="00343A18" w:rsidP="00BC01DC">
            <w:pPr>
              <w:snapToGrid w:val="0"/>
              <w:spacing w:before="0"/>
              <w:rPr>
                <w:rFonts w:eastAsia="TimesNewRomanPSMT" w:cs="Arial"/>
                <w:b/>
                <w:bCs/>
              </w:rPr>
            </w:pPr>
          </w:p>
        </w:tc>
      </w:tr>
      <w:tr w:rsidR="0055619B" w:rsidRPr="00E47C2E" w14:paraId="78AA725C"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43F65C4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3E4863"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BD3D5" w14:textId="77777777" w:rsidR="0055619B" w:rsidRPr="00E47C2E" w:rsidRDefault="0055619B" w:rsidP="00BC01DC">
            <w:pPr>
              <w:snapToGrid w:val="0"/>
              <w:spacing w:before="0"/>
              <w:rPr>
                <w:rFonts w:eastAsia="TimesNewRomanPSMT" w:cs="Arial"/>
                <w:b/>
                <w:bCs/>
              </w:rPr>
            </w:pPr>
          </w:p>
        </w:tc>
      </w:tr>
      <w:tr w:rsidR="00343A18" w:rsidRPr="00E47C2E" w14:paraId="3222A662" w14:textId="77777777" w:rsidTr="00532089">
        <w:tc>
          <w:tcPr>
            <w:tcW w:w="465" w:type="dxa"/>
            <w:tcBorders>
              <w:top w:val="single" w:sz="4" w:space="0" w:color="000000"/>
              <w:left w:val="single" w:sz="4" w:space="0" w:color="000000"/>
              <w:bottom w:val="single" w:sz="4" w:space="0" w:color="000000"/>
            </w:tcBorders>
            <w:shd w:val="clear" w:color="auto" w:fill="auto"/>
          </w:tcPr>
          <w:p w14:paraId="3DF22769" w14:textId="77777777" w:rsidR="00343A18" w:rsidRPr="00E47C2E" w:rsidRDefault="00343A18" w:rsidP="00BC01DC">
            <w:pPr>
              <w:snapToGrid w:val="0"/>
              <w:spacing w:before="0"/>
              <w:rPr>
                <w:rFonts w:eastAsia="TimesNewRomanPSMT" w:cs="Arial"/>
                <w:bCs/>
              </w:rPr>
            </w:pPr>
          </w:p>
          <w:p w14:paraId="0DDEC7E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A6C952" w14:textId="77777777" w:rsidR="00343A18" w:rsidRPr="00E47C2E" w:rsidRDefault="00343A18" w:rsidP="00BC01DC">
            <w:pPr>
              <w:snapToGrid w:val="0"/>
              <w:spacing w:before="0"/>
              <w:rPr>
                <w:rFonts w:eastAsia="TimesNewRomanPSMT" w:cs="Arial"/>
                <w:bCs/>
              </w:rPr>
            </w:pPr>
          </w:p>
          <w:p w14:paraId="37862CA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6CB32E" w14:textId="77777777" w:rsidR="00343A18" w:rsidRPr="00E47C2E" w:rsidRDefault="00343A18" w:rsidP="00BC01DC">
            <w:pPr>
              <w:snapToGrid w:val="0"/>
              <w:spacing w:before="0"/>
              <w:rPr>
                <w:rFonts w:eastAsia="TimesNewRomanPSMT" w:cs="Arial"/>
                <w:b/>
                <w:bCs/>
              </w:rPr>
            </w:pPr>
          </w:p>
        </w:tc>
      </w:tr>
      <w:tr w:rsidR="00343A18" w:rsidRPr="00E47C2E" w14:paraId="518FF30A" w14:textId="77777777" w:rsidTr="00532089">
        <w:tc>
          <w:tcPr>
            <w:tcW w:w="465" w:type="dxa"/>
            <w:tcBorders>
              <w:top w:val="single" w:sz="4" w:space="0" w:color="000000"/>
              <w:left w:val="single" w:sz="4" w:space="0" w:color="000000"/>
              <w:bottom w:val="single" w:sz="4" w:space="0" w:color="000000"/>
            </w:tcBorders>
            <w:shd w:val="clear" w:color="auto" w:fill="auto"/>
          </w:tcPr>
          <w:p w14:paraId="7655B9B1" w14:textId="77777777" w:rsidR="00343A18" w:rsidRPr="00E47C2E" w:rsidRDefault="00343A18" w:rsidP="00BC01DC">
            <w:pPr>
              <w:snapToGrid w:val="0"/>
              <w:spacing w:before="0"/>
              <w:rPr>
                <w:rFonts w:eastAsia="TimesNewRomanPSMT" w:cs="Arial"/>
                <w:bCs/>
              </w:rPr>
            </w:pPr>
          </w:p>
          <w:p w14:paraId="51C1AF1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65EB15" w14:textId="77777777" w:rsidR="00343A18" w:rsidRPr="00E47C2E" w:rsidRDefault="00343A18" w:rsidP="00BC01DC">
            <w:pPr>
              <w:snapToGrid w:val="0"/>
              <w:spacing w:before="0"/>
              <w:rPr>
                <w:rFonts w:eastAsia="TimesNewRomanPSMT" w:cs="Arial"/>
                <w:bCs/>
              </w:rPr>
            </w:pPr>
          </w:p>
          <w:p w14:paraId="76F8382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90155A" w14:textId="77777777" w:rsidR="00343A18" w:rsidRPr="00E47C2E" w:rsidRDefault="00343A18" w:rsidP="00BC01DC">
            <w:pPr>
              <w:snapToGrid w:val="0"/>
              <w:spacing w:before="0"/>
              <w:rPr>
                <w:rFonts w:eastAsia="TimesNewRomanPSMT" w:cs="Arial"/>
                <w:b/>
                <w:bCs/>
              </w:rPr>
            </w:pPr>
          </w:p>
        </w:tc>
      </w:tr>
      <w:tr w:rsidR="00343A18" w:rsidRPr="00E47C2E" w14:paraId="09517B5C" w14:textId="77777777" w:rsidTr="00532089">
        <w:tc>
          <w:tcPr>
            <w:tcW w:w="465" w:type="dxa"/>
            <w:tcBorders>
              <w:top w:val="single" w:sz="4" w:space="0" w:color="000000"/>
              <w:left w:val="single" w:sz="4" w:space="0" w:color="000000"/>
              <w:bottom w:val="single" w:sz="4" w:space="0" w:color="000000"/>
            </w:tcBorders>
            <w:shd w:val="clear" w:color="auto" w:fill="auto"/>
          </w:tcPr>
          <w:p w14:paraId="1A6B9C34" w14:textId="77777777" w:rsidR="00343A18" w:rsidRPr="00E47C2E" w:rsidRDefault="00343A18" w:rsidP="00BC01DC">
            <w:pPr>
              <w:snapToGrid w:val="0"/>
              <w:spacing w:before="0"/>
              <w:rPr>
                <w:rFonts w:eastAsia="TimesNewRomanPSMT" w:cs="Arial"/>
                <w:bCs/>
              </w:rPr>
            </w:pPr>
          </w:p>
          <w:p w14:paraId="2D543B0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84D1D" w14:textId="77777777" w:rsidR="00343A18" w:rsidRPr="00E47C2E" w:rsidRDefault="00343A18" w:rsidP="00BC01DC">
            <w:pPr>
              <w:snapToGrid w:val="0"/>
              <w:spacing w:before="0"/>
              <w:rPr>
                <w:rFonts w:eastAsia="TimesNewRomanPSMT" w:cs="Arial"/>
                <w:bCs/>
              </w:rPr>
            </w:pPr>
          </w:p>
          <w:p w14:paraId="23630A68"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930C74" w14:textId="77777777" w:rsidR="00343A18" w:rsidRPr="00E47C2E" w:rsidRDefault="00343A18" w:rsidP="00BC01DC">
            <w:pPr>
              <w:snapToGrid w:val="0"/>
              <w:spacing w:before="0"/>
              <w:rPr>
                <w:rFonts w:eastAsia="TimesNewRomanPSMT" w:cs="Arial"/>
                <w:b/>
                <w:bCs/>
              </w:rPr>
            </w:pPr>
          </w:p>
        </w:tc>
      </w:tr>
      <w:tr w:rsidR="00343A18" w:rsidRPr="00E47C2E" w14:paraId="6884261D" w14:textId="77777777" w:rsidTr="00532089">
        <w:tc>
          <w:tcPr>
            <w:tcW w:w="465" w:type="dxa"/>
            <w:tcBorders>
              <w:top w:val="single" w:sz="4" w:space="0" w:color="000000"/>
              <w:left w:val="single" w:sz="4" w:space="0" w:color="000000"/>
              <w:bottom w:val="single" w:sz="4" w:space="0" w:color="000000"/>
            </w:tcBorders>
            <w:shd w:val="clear" w:color="auto" w:fill="auto"/>
          </w:tcPr>
          <w:p w14:paraId="15F63B4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4C2DB8" w14:textId="77777777" w:rsidR="00343A18" w:rsidRPr="00E47C2E" w:rsidRDefault="00343A18" w:rsidP="00BC01DC">
            <w:pPr>
              <w:snapToGrid w:val="0"/>
              <w:spacing w:before="0"/>
              <w:rPr>
                <w:rFonts w:eastAsia="TimesNewRomanPSMT" w:cs="Arial"/>
                <w:bCs/>
              </w:rPr>
            </w:pPr>
          </w:p>
          <w:p w14:paraId="5F829E0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600A9" w14:textId="77777777" w:rsidR="00343A18" w:rsidRPr="00E47C2E" w:rsidRDefault="00343A18" w:rsidP="00BC01DC">
            <w:pPr>
              <w:snapToGrid w:val="0"/>
              <w:spacing w:before="0"/>
              <w:rPr>
                <w:rFonts w:eastAsia="TimesNewRomanPSMT" w:cs="Arial"/>
                <w:b/>
                <w:bCs/>
              </w:rPr>
            </w:pPr>
          </w:p>
        </w:tc>
      </w:tr>
      <w:tr w:rsidR="00343A18" w:rsidRPr="00E47C2E" w14:paraId="4DC9F150" w14:textId="77777777" w:rsidTr="00532089">
        <w:tc>
          <w:tcPr>
            <w:tcW w:w="465" w:type="dxa"/>
            <w:tcBorders>
              <w:top w:val="single" w:sz="4" w:space="0" w:color="000000"/>
              <w:left w:val="single" w:sz="4" w:space="0" w:color="000000"/>
              <w:bottom w:val="single" w:sz="4" w:space="0" w:color="000000"/>
            </w:tcBorders>
            <w:shd w:val="clear" w:color="auto" w:fill="auto"/>
          </w:tcPr>
          <w:p w14:paraId="30B714C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A4115E" w14:textId="77777777" w:rsidR="00343A18" w:rsidRPr="00E47C2E" w:rsidRDefault="00343A18" w:rsidP="00BC01DC">
            <w:pPr>
              <w:snapToGrid w:val="0"/>
              <w:spacing w:before="0"/>
              <w:rPr>
                <w:rFonts w:eastAsia="TimesNewRomanPSMT" w:cs="Arial"/>
                <w:bCs/>
                <w:lang w:val="ru-RU"/>
              </w:rPr>
            </w:pPr>
          </w:p>
          <w:p w14:paraId="033B3A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074B5" w14:textId="77777777" w:rsidR="00343A18" w:rsidRPr="00E47C2E" w:rsidRDefault="00343A18" w:rsidP="00BC01DC">
            <w:pPr>
              <w:snapToGrid w:val="0"/>
              <w:spacing w:before="0"/>
              <w:rPr>
                <w:rFonts w:eastAsia="TimesNewRomanPSMT" w:cs="Arial"/>
                <w:b/>
                <w:bCs/>
                <w:lang w:val="ru-RU"/>
              </w:rPr>
            </w:pPr>
          </w:p>
        </w:tc>
      </w:tr>
      <w:tr w:rsidR="00343A18" w:rsidRPr="00E47C2E" w14:paraId="5352CB4C" w14:textId="77777777" w:rsidTr="00532089">
        <w:tc>
          <w:tcPr>
            <w:tcW w:w="465" w:type="dxa"/>
            <w:tcBorders>
              <w:top w:val="single" w:sz="4" w:space="0" w:color="000000"/>
              <w:left w:val="single" w:sz="4" w:space="0" w:color="000000"/>
              <w:bottom w:val="single" w:sz="4" w:space="0" w:color="000000"/>
            </w:tcBorders>
            <w:shd w:val="clear" w:color="auto" w:fill="auto"/>
          </w:tcPr>
          <w:p w14:paraId="573B655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AB0423" w14:textId="77777777" w:rsidR="00343A18" w:rsidRPr="00E47C2E" w:rsidRDefault="00343A18" w:rsidP="00BC01DC">
            <w:pPr>
              <w:snapToGrid w:val="0"/>
              <w:spacing w:before="0"/>
              <w:rPr>
                <w:rFonts w:eastAsia="TimesNewRomanPSMT" w:cs="Arial"/>
                <w:bCs/>
                <w:lang w:val="ru-RU"/>
              </w:rPr>
            </w:pPr>
          </w:p>
          <w:p w14:paraId="67CA642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719AF7" w14:textId="77777777" w:rsidR="00343A18" w:rsidRPr="00E47C2E" w:rsidRDefault="00343A18" w:rsidP="00BC01DC">
            <w:pPr>
              <w:snapToGrid w:val="0"/>
              <w:spacing w:before="0"/>
              <w:rPr>
                <w:rFonts w:eastAsia="TimesNewRomanPSMT" w:cs="Arial"/>
                <w:b/>
                <w:bCs/>
                <w:lang w:val="ru-RU"/>
              </w:rPr>
            </w:pPr>
          </w:p>
        </w:tc>
      </w:tr>
    </w:tbl>
    <w:p w14:paraId="2A4E0D16" w14:textId="77777777" w:rsidR="00343A18" w:rsidRPr="00E47C2E" w:rsidRDefault="00343A18" w:rsidP="00343A18">
      <w:pPr>
        <w:spacing w:before="0"/>
        <w:rPr>
          <w:rFonts w:cs="Arial"/>
          <w:b/>
          <w:bCs/>
          <w:iCs/>
          <w:u w:val="single"/>
          <w:lang w:val="ru-RU"/>
        </w:rPr>
      </w:pPr>
    </w:p>
    <w:p w14:paraId="0F58BCBE" w14:textId="77777777" w:rsidR="00343A18" w:rsidRPr="00E47C2E" w:rsidRDefault="00343A18" w:rsidP="00343A18">
      <w:pPr>
        <w:spacing w:before="0"/>
        <w:rPr>
          <w:rFonts w:cs="Arial"/>
          <w:b/>
          <w:bCs/>
          <w:iCs/>
          <w:u w:val="single"/>
          <w:lang w:val="ru-RU"/>
        </w:rPr>
      </w:pPr>
    </w:p>
    <w:p w14:paraId="5A4D7DE5"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69E38EDC"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9EC7180" w14:textId="77777777" w:rsidR="00343A18" w:rsidRPr="00E47C2E" w:rsidRDefault="00343A18" w:rsidP="00343A18">
      <w:pPr>
        <w:spacing w:before="0"/>
        <w:rPr>
          <w:rFonts w:eastAsia="TimesNewRomanPSMT" w:cs="Arial"/>
          <w:b/>
          <w:bCs/>
          <w:lang w:val="ru-RU"/>
        </w:rPr>
      </w:pPr>
    </w:p>
    <w:p w14:paraId="5ECB24B3" w14:textId="77777777" w:rsidR="00B043D1" w:rsidRPr="00E47C2E" w:rsidRDefault="00B043D1" w:rsidP="00343A18">
      <w:pPr>
        <w:spacing w:before="0"/>
        <w:rPr>
          <w:rFonts w:eastAsia="TimesNewRomanPSMT" w:cs="Arial"/>
          <w:b/>
          <w:bCs/>
          <w:lang w:val="ru-RU"/>
        </w:rPr>
      </w:pPr>
    </w:p>
    <w:p w14:paraId="324BC1C4" w14:textId="77777777" w:rsidR="00B043D1" w:rsidRPr="00E47C2E" w:rsidRDefault="00B043D1" w:rsidP="00343A18">
      <w:pPr>
        <w:spacing w:before="0"/>
        <w:rPr>
          <w:rFonts w:eastAsia="TimesNewRomanPSMT" w:cs="Arial"/>
          <w:b/>
          <w:bCs/>
          <w:lang w:val="ru-RU"/>
        </w:rPr>
      </w:pPr>
    </w:p>
    <w:p w14:paraId="1F5554C5" w14:textId="77777777" w:rsidR="00E47C2E" w:rsidRDefault="00E47C2E" w:rsidP="00343A18">
      <w:pPr>
        <w:spacing w:before="0"/>
        <w:rPr>
          <w:rFonts w:eastAsia="TimesNewRomanPSMT" w:cs="Arial"/>
          <w:b/>
          <w:bCs/>
          <w:lang w:val="ru-RU"/>
        </w:rPr>
      </w:pPr>
    </w:p>
    <w:p w14:paraId="27A1D7DE" w14:textId="77777777" w:rsidR="00AE66E7" w:rsidRDefault="00AE66E7" w:rsidP="00343A18">
      <w:pPr>
        <w:spacing w:before="0"/>
        <w:rPr>
          <w:rFonts w:eastAsia="TimesNewRomanPSMT" w:cs="Arial"/>
          <w:b/>
          <w:bCs/>
          <w:lang w:val="ru-RU"/>
        </w:rPr>
      </w:pPr>
    </w:p>
    <w:p w14:paraId="06E33260" w14:textId="77777777" w:rsidR="00AE66E7" w:rsidRDefault="00AE66E7" w:rsidP="00343A18">
      <w:pPr>
        <w:spacing w:before="0"/>
        <w:rPr>
          <w:rFonts w:eastAsia="TimesNewRomanPSMT" w:cs="Arial"/>
          <w:b/>
          <w:bCs/>
          <w:lang w:val="ru-RU"/>
        </w:rPr>
      </w:pPr>
    </w:p>
    <w:p w14:paraId="55102E5E" w14:textId="77777777" w:rsidR="00490297" w:rsidRPr="00E47C2E" w:rsidRDefault="00490297" w:rsidP="00343A18">
      <w:pPr>
        <w:spacing w:before="0"/>
        <w:rPr>
          <w:rFonts w:eastAsia="TimesNewRomanPSMT" w:cs="Arial"/>
          <w:b/>
          <w:bCs/>
          <w:lang w:val="ru-RU"/>
        </w:rPr>
      </w:pPr>
    </w:p>
    <w:p w14:paraId="5C679CB1" w14:textId="3733F7AD" w:rsidR="0057017E" w:rsidRPr="00E47C2E" w:rsidRDefault="0057017E" w:rsidP="00343A18">
      <w:pPr>
        <w:spacing w:before="0"/>
        <w:rPr>
          <w:rFonts w:eastAsia="TimesNewRomanPSMT" w:cs="Arial"/>
          <w:b/>
          <w:bCs/>
          <w:lang w:val="ru-RU"/>
        </w:rPr>
      </w:pPr>
    </w:p>
    <w:p w14:paraId="0DF3259F"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39985272" w14:textId="77777777" w:rsidTr="00532089">
        <w:tc>
          <w:tcPr>
            <w:tcW w:w="465" w:type="dxa"/>
            <w:tcBorders>
              <w:top w:val="single" w:sz="4" w:space="0" w:color="000000"/>
              <w:left w:val="single" w:sz="4" w:space="0" w:color="000000"/>
              <w:bottom w:val="single" w:sz="4" w:space="0" w:color="000000"/>
            </w:tcBorders>
            <w:shd w:val="clear" w:color="auto" w:fill="auto"/>
          </w:tcPr>
          <w:p w14:paraId="43F6FDC8" w14:textId="77777777" w:rsidR="00343A18" w:rsidRPr="00E47C2E" w:rsidRDefault="00343A18" w:rsidP="00BC01DC">
            <w:pPr>
              <w:snapToGrid w:val="0"/>
              <w:spacing w:before="0"/>
              <w:rPr>
                <w:rFonts w:cs="Arial"/>
              </w:rPr>
            </w:pPr>
          </w:p>
          <w:p w14:paraId="7572C442"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EE019AD" w14:textId="77777777" w:rsidR="00343A18" w:rsidRPr="00E47C2E" w:rsidRDefault="00343A18" w:rsidP="00BC01DC">
            <w:pPr>
              <w:snapToGrid w:val="0"/>
              <w:spacing w:before="0"/>
              <w:rPr>
                <w:rFonts w:eastAsia="TimesNewRomanPSMT" w:cs="Arial"/>
                <w:bCs/>
                <w:lang w:val="ru-RU"/>
              </w:rPr>
            </w:pPr>
          </w:p>
          <w:p w14:paraId="0645EBE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76A4AD" w14:textId="77777777" w:rsidR="00343A18" w:rsidRPr="00E47C2E" w:rsidRDefault="00343A18" w:rsidP="00BC01DC">
            <w:pPr>
              <w:snapToGrid w:val="0"/>
              <w:spacing w:before="0"/>
              <w:rPr>
                <w:rFonts w:eastAsia="TimesNewRomanPSMT" w:cs="Arial"/>
                <w:b/>
                <w:bCs/>
                <w:lang w:val="ru-RU"/>
              </w:rPr>
            </w:pPr>
          </w:p>
        </w:tc>
      </w:tr>
      <w:tr w:rsidR="0055619B" w:rsidRPr="00E47C2E" w14:paraId="47169DCC"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239FB1D6"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0763117"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460ABD" w14:textId="77777777" w:rsidR="0055619B" w:rsidRPr="00E47C2E" w:rsidRDefault="0055619B" w:rsidP="00BC01DC">
            <w:pPr>
              <w:snapToGrid w:val="0"/>
              <w:spacing w:before="0"/>
              <w:rPr>
                <w:rFonts w:eastAsia="TimesNewRomanPSMT" w:cs="Arial"/>
                <w:b/>
                <w:bCs/>
              </w:rPr>
            </w:pPr>
          </w:p>
        </w:tc>
      </w:tr>
      <w:tr w:rsidR="00343A18" w:rsidRPr="00E47C2E" w14:paraId="6AA54E59" w14:textId="77777777" w:rsidTr="00532089">
        <w:tc>
          <w:tcPr>
            <w:tcW w:w="465" w:type="dxa"/>
            <w:tcBorders>
              <w:top w:val="single" w:sz="4" w:space="0" w:color="000000"/>
              <w:left w:val="single" w:sz="4" w:space="0" w:color="000000"/>
              <w:bottom w:val="single" w:sz="4" w:space="0" w:color="000000"/>
            </w:tcBorders>
            <w:shd w:val="clear" w:color="auto" w:fill="auto"/>
          </w:tcPr>
          <w:p w14:paraId="49B06A3C" w14:textId="77777777" w:rsidR="00343A18" w:rsidRPr="00E47C2E" w:rsidRDefault="00343A18" w:rsidP="00BC01DC">
            <w:pPr>
              <w:snapToGrid w:val="0"/>
              <w:spacing w:before="0"/>
              <w:rPr>
                <w:rFonts w:eastAsia="TimesNewRomanPSMT" w:cs="Arial"/>
                <w:bCs/>
                <w:lang w:val="ru-RU"/>
              </w:rPr>
            </w:pPr>
          </w:p>
          <w:p w14:paraId="0FE85272"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AFA04D" w14:textId="77777777" w:rsidR="00343A18" w:rsidRPr="00E47C2E" w:rsidRDefault="00343A18" w:rsidP="00BC01DC">
            <w:pPr>
              <w:snapToGrid w:val="0"/>
              <w:spacing w:before="0"/>
              <w:rPr>
                <w:rFonts w:eastAsia="TimesNewRomanPSMT" w:cs="Arial"/>
                <w:bCs/>
                <w:lang w:val="ru-RU"/>
              </w:rPr>
            </w:pPr>
          </w:p>
          <w:p w14:paraId="12A58F5B"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94051" w14:textId="77777777" w:rsidR="00343A18" w:rsidRPr="00E47C2E" w:rsidRDefault="00343A18" w:rsidP="00BC01DC">
            <w:pPr>
              <w:snapToGrid w:val="0"/>
              <w:spacing w:before="0"/>
              <w:rPr>
                <w:rFonts w:eastAsia="TimesNewRomanPSMT" w:cs="Arial"/>
                <w:b/>
                <w:bCs/>
              </w:rPr>
            </w:pPr>
          </w:p>
        </w:tc>
      </w:tr>
      <w:tr w:rsidR="00343A18" w:rsidRPr="00E47C2E" w14:paraId="42F2AA02" w14:textId="77777777" w:rsidTr="00532089">
        <w:tc>
          <w:tcPr>
            <w:tcW w:w="465" w:type="dxa"/>
            <w:tcBorders>
              <w:top w:val="single" w:sz="4" w:space="0" w:color="000000"/>
              <w:left w:val="single" w:sz="4" w:space="0" w:color="000000"/>
              <w:bottom w:val="single" w:sz="4" w:space="0" w:color="000000"/>
            </w:tcBorders>
            <w:shd w:val="clear" w:color="auto" w:fill="auto"/>
          </w:tcPr>
          <w:p w14:paraId="62BB8DF6" w14:textId="77777777" w:rsidR="00343A18" w:rsidRPr="00E47C2E" w:rsidRDefault="00343A18" w:rsidP="00BC01DC">
            <w:pPr>
              <w:snapToGrid w:val="0"/>
              <w:spacing w:before="0"/>
              <w:rPr>
                <w:rFonts w:eastAsia="TimesNewRomanPSMT" w:cs="Arial"/>
                <w:bCs/>
              </w:rPr>
            </w:pPr>
          </w:p>
          <w:p w14:paraId="50420A3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8E660E" w14:textId="77777777" w:rsidR="00343A18" w:rsidRPr="00E47C2E" w:rsidRDefault="00343A18" w:rsidP="00BC01DC">
            <w:pPr>
              <w:snapToGrid w:val="0"/>
              <w:spacing w:before="0"/>
              <w:rPr>
                <w:rFonts w:eastAsia="TimesNewRomanPSMT" w:cs="Arial"/>
                <w:bCs/>
              </w:rPr>
            </w:pPr>
          </w:p>
          <w:p w14:paraId="41EDCF8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400AFE" w14:textId="77777777" w:rsidR="00343A18" w:rsidRPr="00E47C2E" w:rsidRDefault="00343A18" w:rsidP="00BC01DC">
            <w:pPr>
              <w:snapToGrid w:val="0"/>
              <w:spacing w:before="0"/>
              <w:rPr>
                <w:rFonts w:eastAsia="TimesNewRomanPSMT" w:cs="Arial"/>
                <w:b/>
                <w:bCs/>
              </w:rPr>
            </w:pPr>
          </w:p>
        </w:tc>
      </w:tr>
      <w:tr w:rsidR="00343A18" w:rsidRPr="00E47C2E" w14:paraId="72092EBE" w14:textId="77777777" w:rsidTr="00532089">
        <w:tc>
          <w:tcPr>
            <w:tcW w:w="465" w:type="dxa"/>
            <w:tcBorders>
              <w:top w:val="single" w:sz="4" w:space="0" w:color="000000"/>
              <w:left w:val="single" w:sz="4" w:space="0" w:color="000000"/>
              <w:bottom w:val="single" w:sz="4" w:space="0" w:color="000000"/>
            </w:tcBorders>
            <w:shd w:val="clear" w:color="auto" w:fill="auto"/>
          </w:tcPr>
          <w:p w14:paraId="7270F29A" w14:textId="77777777" w:rsidR="00343A18" w:rsidRPr="00E47C2E" w:rsidRDefault="00343A18" w:rsidP="00BC01DC">
            <w:pPr>
              <w:snapToGrid w:val="0"/>
              <w:spacing w:before="0"/>
              <w:rPr>
                <w:rFonts w:eastAsia="TimesNewRomanPSMT" w:cs="Arial"/>
                <w:bCs/>
              </w:rPr>
            </w:pPr>
          </w:p>
          <w:p w14:paraId="721803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38A113" w14:textId="77777777" w:rsidR="00343A18" w:rsidRPr="00E47C2E" w:rsidRDefault="00343A18" w:rsidP="00BC01DC">
            <w:pPr>
              <w:snapToGrid w:val="0"/>
              <w:spacing w:before="0"/>
              <w:rPr>
                <w:rFonts w:eastAsia="TimesNewRomanPSMT" w:cs="Arial"/>
                <w:bCs/>
              </w:rPr>
            </w:pPr>
          </w:p>
          <w:p w14:paraId="7D8809A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81F64" w14:textId="77777777" w:rsidR="00343A18" w:rsidRPr="00E47C2E" w:rsidRDefault="00343A18" w:rsidP="00BC01DC">
            <w:pPr>
              <w:snapToGrid w:val="0"/>
              <w:spacing w:before="0"/>
              <w:rPr>
                <w:rFonts w:eastAsia="TimesNewRomanPSMT" w:cs="Arial"/>
                <w:b/>
                <w:bCs/>
              </w:rPr>
            </w:pPr>
          </w:p>
        </w:tc>
      </w:tr>
      <w:tr w:rsidR="00343A18" w:rsidRPr="00E47C2E" w14:paraId="1E21BB47" w14:textId="77777777" w:rsidTr="00532089">
        <w:tc>
          <w:tcPr>
            <w:tcW w:w="465" w:type="dxa"/>
            <w:tcBorders>
              <w:top w:val="single" w:sz="4" w:space="0" w:color="000000"/>
              <w:left w:val="single" w:sz="4" w:space="0" w:color="000000"/>
              <w:bottom w:val="single" w:sz="4" w:space="0" w:color="000000"/>
            </w:tcBorders>
            <w:shd w:val="clear" w:color="auto" w:fill="auto"/>
          </w:tcPr>
          <w:p w14:paraId="6553330C"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DA2F4C" w14:textId="77777777" w:rsidR="00343A18" w:rsidRPr="00E47C2E" w:rsidRDefault="00343A18" w:rsidP="00BC01DC">
            <w:pPr>
              <w:snapToGrid w:val="0"/>
              <w:spacing w:before="0"/>
              <w:rPr>
                <w:rFonts w:eastAsia="TimesNewRomanPSMT" w:cs="Arial"/>
                <w:bCs/>
              </w:rPr>
            </w:pPr>
          </w:p>
          <w:p w14:paraId="24554B9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145DA" w14:textId="77777777" w:rsidR="00343A18" w:rsidRPr="00E47C2E" w:rsidRDefault="00343A18" w:rsidP="00BC01DC">
            <w:pPr>
              <w:snapToGrid w:val="0"/>
              <w:spacing w:before="0"/>
              <w:rPr>
                <w:rFonts w:eastAsia="TimesNewRomanPSMT" w:cs="Arial"/>
                <w:b/>
                <w:bCs/>
              </w:rPr>
            </w:pPr>
          </w:p>
        </w:tc>
      </w:tr>
      <w:tr w:rsidR="00343A18" w:rsidRPr="00E47C2E" w14:paraId="673E75C7" w14:textId="77777777" w:rsidTr="00532089">
        <w:tc>
          <w:tcPr>
            <w:tcW w:w="465" w:type="dxa"/>
            <w:tcBorders>
              <w:top w:val="single" w:sz="4" w:space="0" w:color="000000"/>
              <w:left w:val="single" w:sz="4" w:space="0" w:color="000000"/>
              <w:bottom w:val="single" w:sz="4" w:space="0" w:color="000000"/>
            </w:tcBorders>
            <w:shd w:val="clear" w:color="auto" w:fill="auto"/>
          </w:tcPr>
          <w:p w14:paraId="0F1A48AB" w14:textId="77777777" w:rsidR="00343A18" w:rsidRPr="00E47C2E" w:rsidRDefault="00343A18" w:rsidP="00BC01DC">
            <w:pPr>
              <w:snapToGrid w:val="0"/>
              <w:spacing w:before="0"/>
              <w:rPr>
                <w:rFonts w:eastAsia="TimesNewRomanPSMT" w:cs="Arial"/>
                <w:bCs/>
              </w:rPr>
            </w:pPr>
          </w:p>
          <w:p w14:paraId="7E629299"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69EE68D" w14:textId="77777777" w:rsidR="00343A18" w:rsidRPr="00E47C2E" w:rsidRDefault="00343A18" w:rsidP="00BC01DC">
            <w:pPr>
              <w:snapToGrid w:val="0"/>
              <w:spacing w:before="0"/>
              <w:rPr>
                <w:rFonts w:eastAsia="TimesNewRomanPSMT" w:cs="Arial"/>
                <w:bCs/>
                <w:lang w:val="ru-RU"/>
              </w:rPr>
            </w:pPr>
          </w:p>
          <w:p w14:paraId="38FF89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B3BB5" w14:textId="77777777" w:rsidR="00343A18" w:rsidRPr="00E47C2E" w:rsidRDefault="00343A18" w:rsidP="00BC01DC">
            <w:pPr>
              <w:snapToGrid w:val="0"/>
              <w:spacing w:before="0"/>
              <w:rPr>
                <w:rFonts w:eastAsia="TimesNewRomanPSMT" w:cs="Arial"/>
                <w:b/>
                <w:bCs/>
                <w:lang w:val="ru-RU"/>
              </w:rPr>
            </w:pPr>
          </w:p>
        </w:tc>
      </w:tr>
      <w:tr w:rsidR="0055619B" w:rsidRPr="00E47C2E" w14:paraId="33F0EBB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62394A21"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ADDB0F9"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B2A42" w14:textId="77777777" w:rsidR="0055619B" w:rsidRPr="00E47C2E" w:rsidRDefault="0055619B" w:rsidP="00BC01DC">
            <w:pPr>
              <w:snapToGrid w:val="0"/>
              <w:spacing w:before="0"/>
              <w:rPr>
                <w:rFonts w:eastAsia="TimesNewRomanPSMT" w:cs="Arial"/>
                <w:b/>
                <w:bCs/>
              </w:rPr>
            </w:pPr>
          </w:p>
        </w:tc>
      </w:tr>
      <w:tr w:rsidR="00343A18" w:rsidRPr="00E47C2E" w14:paraId="2811AA43" w14:textId="77777777" w:rsidTr="00532089">
        <w:tc>
          <w:tcPr>
            <w:tcW w:w="465" w:type="dxa"/>
            <w:tcBorders>
              <w:top w:val="single" w:sz="4" w:space="0" w:color="000000"/>
              <w:left w:val="single" w:sz="4" w:space="0" w:color="000000"/>
              <w:bottom w:val="single" w:sz="4" w:space="0" w:color="000000"/>
            </w:tcBorders>
            <w:shd w:val="clear" w:color="auto" w:fill="auto"/>
          </w:tcPr>
          <w:p w14:paraId="3C906942" w14:textId="77777777" w:rsidR="00343A18" w:rsidRPr="00E47C2E" w:rsidRDefault="00343A18" w:rsidP="00BC01DC">
            <w:pPr>
              <w:snapToGrid w:val="0"/>
              <w:spacing w:before="0"/>
              <w:rPr>
                <w:rFonts w:eastAsia="TimesNewRomanPSMT" w:cs="Arial"/>
                <w:bCs/>
                <w:lang w:val="ru-RU"/>
              </w:rPr>
            </w:pPr>
          </w:p>
          <w:p w14:paraId="0B22DA47"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31C8C57" w14:textId="77777777" w:rsidR="00343A18" w:rsidRPr="00E47C2E" w:rsidRDefault="00343A18" w:rsidP="00BC01DC">
            <w:pPr>
              <w:snapToGrid w:val="0"/>
              <w:spacing w:before="0"/>
              <w:rPr>
                <w:rFonts w:eastAsia="TimesNewRomanPSMT" w:cs="Arial"/>
                <w:bCs/>
                <w:lang w:val="ru-RU"/>
              </w:rPr>
            </w:pPr>
          </w:p>
          <w:p w14:paraId="0940C87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63A92" w14:textId="77777777" w:rsidR="00343A18" w:rsidRPr="00E47C2E" w:rsidRDefault="00343A18" w:rsidP="00BC01DC">
            <w:pPr>
              <w:snapToGrid w:val="0"/>
              <w:spacing w:before="0"/>
              <w:rPr>
                <w:rFonts w:eastAsia="TimesNewRomanPSMT" w:cs="Arial"/>
                <w:b/>
                <w:bCs/>
              </w:rPr>
            </w:pPr>
          </w:p>
        </w:tc>
      </w:tr>
      <w:tr w:rsidR="00343A18" w:rsidRPr="00E47C2E" w14:paraId="297BF2BB" w14:textId="77777777" w:rsidTr="00532089">
        <w:tc>
          <w:tcPr>
            <w:tcW w:w="465" w:type="dxa"/>
            <w:tcBorders>
              <w:top w:val="single" w:sz="4" w:space="0" w:color="000000"/>
              <w:left w:val="single" w:sz="4" w:space="0" w:color="000000"/>
              <w:bottom w:val="single" w:sz="4" w:space="0" w:color="000000"/>
            </w:tcBorders>
            <w:shd w:val="clear" w:color="auto" w:fill="auto"/>
          </w:tcPr>
          <w:p w14:paraId="48BDA129" w14:textId="77777777" w:rsidR="00343A18" w:rsidRPr="00E47C2E" w:rsidRDefault="00343A18" w:rsidP="00BC01DC">
            <w:pPr>
              <w:snapToGrid w:val="0"/>
              <w:spacing w:before="0"/>
              <w:rPr>
                <w:rFonts w:eastAsia="TimesNewRomanPSMT" w:cs="Arial"/>
                <w:bCs/>
              </w:rPr>
            </w:pPr>
          </w:p>
          <w:p w14:paraId="2DDC6D0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04650" w14:textId="77777777" w:rsidR="00343A18" w:rsidRPr="00E47C2E" w:rsidRDefault="00343A18" w:rsidP="00BC01DC">
            <w:pPr>
              <w:snapToGrid w:val="0"/>
              <w:spacing w:before="0"/>
              <w:rPr>
                <w:rFonts w:eastAsia="TimesNewRomanPSMT" w:cs="Arial"/>
                <w:bCs/>
              </w:rPr>
            </w:pPr>
          </w:p>
          <w:p w14:paraId="2EA66CEA"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D1E9B" w14:textId="77777777" w:rsidR="00343A18" w:rsidRPr="00E47C2E" w:rsidRDefault="00343A18" w:rsidP="00BC01DC">
            <w:pPr>
              <w:snapToGrid w:val="0"/>
              <w:spacing w:before="0"/>
              <w:rPr>
                <w:rFonts w:eastAsia="TimesNewRomanPSMT" w:cs="Arial"/>
                <w:b/>
                <w:bCs/>
              </w:rPr>
            </w:pPr>
          </w:p>
        </w:tc>
      </w:tr>
      <w:tr w:rsidR="00343A18" w:rsidRPr="00E47C2E" w14:paraId="18E506AB" w14:textId="77777777" w:rsidTr="00532089">
        <w:tc>
          <w:tcPr>
            <w:tcW w:w="465" w:type="dxa"/>
            <w:tcBorders>
              <w:top w:val="single" w:sz="4" w:space="0" w:color="000000"/>
              <w:left w:val="single" w:sz="4" w:space="0" w:color="000000"/>
              <w:bottom w:val="single" w:sz="4" w:space="0" w:color="000000"/>
            </w:tcBorders>
            <w:shd w:val="clear" w:color="auto" w:fill="auto"/>
          </w:tcPr>
          <w:p w14:paraId="131BC248" w14:textId="77777777" w:rsidR="00343A18" w:rsidRPr="00E47C2E" w:rsidRDefault="00343A18" w:rsidP="00BC01DC">
            <w:pPr>
              <w:snapToGrid w:val="0"/>
              <w:spacing w:before="0"/>
              <w:rPr>
                <w:rFonts w:eastAsia="TimesNewRomanPSMT" w:cs="Arial"/>
                <w:bCs/>
              </w:rPr>
            </w:pPr>
          </w:p>
          <w:p w14:paraId="2AF90F8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D5CA45" w14:textId="77777777" w:rsidR="00343A18" w:rsidRPr="00E47C2E" w:rsidRDefault="00343A18" w:rsidP="00BC01DC">
            <w:pPr>
              <w:snapToGrid w:val="0"/>
              <w:spacing w:before="0"/>
              <w:rPr>
                <w:rFonts w:eastAsia="TimesNewRomanPSMT" w:cs="Arial"/>
                <w:bCs/>
              </w:rPr>
            </w:pPr>
          </w:p>
          <w:p w14:paraId="37BD8831"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E9271" w14:textId="77777777" w:rsidR="00343A18" w:rsidRPr="00E47C2E" w:rsidRDefault="00343A18" w:rsidP="00BC01DC">
            <w:pPr>
              <w:snapToGrid w:val="0"/>
              <w:spacing w:before="0"/>
              <w:rPr>
                <w:rFonts w:eastAsia="TimesNewRomanPSMT" w:cs="Arial"/>
                <w:b/>
                <w:bCs/>
              </w:rPr>
            </w:pPr>
          </w:p>
        </w:tc>
      </w:tr>
      <w:tr w:rsidR="00343A18" w:rsidRPr="00E47C2E" w14:paraId="2852E92C" w14:textId="77777777" w:rsidTr="00532089">
        <w:tc>
          <w:tcPr>
            <w:tcW w:w="465" w:type="dxa"/>
            <w:tcBorders>
              <w:top w:val="single" w:sz="4" w:space="0" w:color="000000"/>
              <w:left w:val="single" w:sz="4" w:space="0" w:color="000000"/>
              <w:bottom w:val="single" w:sz="4" w:space="0" w:color="000000"/>
            </w:tcBorders>
            <w:shd w:val="clear" w:color="auto" w:fill="auto"/>
          </w:tcPr>
          <w:p w14:paraId="253D8D4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620814" w14:textId="77777777" w:rsidR="00343A18" w:rsidRPr="00E47C2E" w:rsidRDefault="00343A18" w:rsidP="00BC01DC">
            <w:pPr>
              <w:snapToGrid w:val="0"/>
              <w:spacing w:before="0"/>
              <w:rPr>
                <w:rFonts w:eastAsia="TimesNewRomanPSMT" w:cs="Arial"/>
                <w:bCs/>
              </w:rPr>
            </w:pPr>
          </w:p>
          <w:p w14:paraId="5CDCC9F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3C2B39" w14:textId="77777777" w:rsidR="00343A18" w:rsidRPr="00E47C2E" w:rsidRDefault="00343A18" w:rsidP="00BC01DC">
            <w:pPr>
              <w:snapToGrid w:val="0"/>
              <w:spacing w:before="0"/>
              <w:rPr>
                <w:rFonts w:eastAsia="TimesNewRomanPSMT" w:cs="Arial"/>
                <w:b/>
                <w:bCs/>
              </w:rPr>
            </w:pPr>
          </w:p>
        </w:tc>
      </w:tr>
      <w:tr w:rsidR="00343A18" w:rsidRPr="00E47C2E" w14:paraId="3A06CA6B" w14:textId="77777777" w:rsidTr="00532089">
        <w:tc>
          <w:tcPr>
            <w:tcW w:w="465" w:type="dxa"/>
            <w:tcBorders>
              <w:top w:val="single" w:sz="4" w:space="0" w:color="000000"/>
              <w:left w:val="single" w:sz="4" w:space="0" w:color="000000"/>
              <w:bottom w:val="single" w:sz="4" w:space="0" w:color="000000"/>
            </w:tcBorders>
            <w:shd w:val="clear" w:color="auto" w:fill="auto"/>
          </w:tcPr>
          <w:p w14:paraId="0FC8110F" w14:textId="77777777" w:rsidR="00343A18" w:rsidRPr="00E47C2E" w:rsidRDefault="00343A18" w:rsidP="00BC01DC">
            <w:pPr>
              <w:snapToGrid w:val="0"/>
              <w:spacing w:before="0"/>
              <w:rPr>
                <w:rFonts w:eastAsia="TimesNewRomanPSMT" w:cs="Arial"/>
                <w:bCs/>
              </w:rPr>
            </w:pPr>
          </w:p>
          <w:p w14:paraId="09431849"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E0765F5" w14:textId="77777777" w:rsidR="00343A18" w:rsidRPr="00E47C2E" w:rsidRDefault="00343A18" w:rsidP="00BC01DC">
            <w:pPr>
              <w:snapToGrid w:val="0"/>
              <w:spacing w:before="0"/>
              <w:rPr>
                <w:rFonts w:eastAsia="TimesNewRomanPSMT" w:cs="Arial"/>
                <w:bCs/>
                <w:lang w:val="ru-RU"/>
              </w:rPr>
            </w:pPr>
          </w:p>
          <w:p w14:paraId="2CDF661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D0EA0" w14:textId="77777777" w:rsidR="00343A18" w:rsidRPr="00E47C2E" w:rsidRDefault="00343A18" w:rsidP="00BC01DC">
            <w:pPr>
              <w:snapToGrid w:val="0"/>
              <w:spacing w:before="0"/>
              <w:rPr>
                <w:rFonts w:eastAsia="TimesNewRomanPSMT" w:cs="Arial"/>
                <w:b/>
                <w:bCs/>
                <w:lang w:val="ru-RU"/>
              </w:rPr>
            </w:pPr>
          </w:p>
        </w:tc>
      </w:tr>
      <w:tr w:rsidR="0055619B" w:rsidRPr="00E47C2E" w14:paraId="43F9840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319050D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87A76D8"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DE00F" w14:textId="77777777" w:rsidR="0055619B" w:rsidRPr="00E47C2E" w:rsidRDefault="0055619B" w:rsidP="00BC01DC">
            <w:pPr>
              <w:snapToGrid w:val="0"/>
              <w:spacing w:before="0"/>
              <w:rPr>
                <w:rFonts w:eastAsia="TimesNewRomanPSMT" w:cs="Arial"/>
                <w:b/>
                <w:bCs/>
              </w:rPr>
            </w:pPr>
          </w:p>
        </w:tc>
      </w:tr>
      <w:tr w:rsidR="00343A18" w:rsidRPr="00E47C2E" w14:paraId="2C0BC09A" w14:textId="77777777" w:rsidTr="00532089">
        <w:tc>
          <w:tcPr>
            <w:tcW w:w="465" w:type="dxa"/>
            <w:tcBorders>
              <w:top w:val="single" w:sz="4" w:space="0" w:color="000000"/>
              <w:left w:val="single" w:sz="4" w:space="0" w:color="000000"/>
              <w:bottom w:val="single" w:sz="4" w:space="0" w:color="000000"/>
            </w:tcBorders>
            <w:shd w:val="clear" w:color="auto" w:fill="auto"/>
          </w:tcPr>
          <w:p w14:paraId="5649EB0F" w14:textId="77777777" w:rsidR="00343A18" w:rsidRPr="00E47C2E" w:rsidRDefault="00343A18" w:rsidP="00BC01DC">
            <w:pPr>
              <w:snapToGrid w:val="0"/>
              <w:spacing w:before="0"/>
              <w:rPr>
                <w:rFonts w:eastAsia="TimesNewRomanPSMT" w:cs="Arial"/>
                <w:bCs/>
                <w:lang w:val="ru-RU"/>
              </w:rPr>
            </w:pPr>
          </w:p>
          <w:p w14:paraId="6CCB905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86D370A" w14:textId="77777777" w:rsidR="00343A18" w:rsidRPr="00E47C2E" w:rsidRDefault="00343A18" w:rsidP="00BC01DC">
            <w:pPr>
              <w:snapToGrid w:val="0"/>
              <w:spacing w:before="0"/>
              <w:rPr>
                <w:rFonts w:eastAsia="TimesNewRomanPSMT" w:cs="Arial"/>
                <w:bCs/>
                <w:lang w:val="ru-RU"/>
              </w:rPr>
            </w:pPr>
          </w:p>
          <w:p w14:paraId="70E567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1D601" w14:textId="77777777" w:rsidR="00343A18" w:rsidRPr="00E47C2E" w:rsidRDefault="00343A18" w:rsidP="00BC01DC">
            <w:pPr>
              <w:snapToGrid w:val="0"/>
              <w:spacing w:before="0"/>
              <w:rPr>
                <w:rFonts w:eastAsia="TimesNewRomanPSMT" w:cs="Arial"/>
                <w:b/>
                <w:bCs/>
              </w:rPr>
            </w:pPr>
          </w:p>
        </w:tc>
      </w:tr>
      <w:tr w:rsidR="00343A18" w:rsidRPr="00E47C2E" w14:paraId="2721C024" w14:textId="77777777" w:rsidTr="00532089">
        <w:tc>
          <w:tcPr>
            <w:tcW w:w="465" w:type="dxa"/>
            <w:tcBorders>
              <w:top w:val="single" w:sz="4" w:space="0" w:color="000000"/>
              <w:left w:val="single" w:sz="4" w:space="0" w:color="000000"/>
              <w:bottom w:val="single" w:sz="4" w:space="0" w:color="000000"/>
            </w:tcBorders>
            <w:shd w:val="clear" w:color="auto" w:fill="auto"/>
          </w:tcPr>
          <w:p w14:paraId="59E89E6C" w14:textId="77777777" w:rsidR="00343A18" w:rsidRPr="00E47C2E" w:rsidRDefault="00343A18" w:rsidP="00BC01DC">
            <w:pPr>
              <w:snapToGrid w:val="0"/>
              <w:spacing w:before="0"/>
              <w:rPr>
                <w:rFonts w:eastAsia="TimesNewRomanPSMT" w:cs="Arial"/>
                <w:bCs/>
              </w:rPr>
            </w:pPr>
          </w:p>
          <w:p w14:paraId="4C12843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66991A" w14:textId="77777777" w:rsidR="00343A18" w:rsidRPr="00E47C2E" w:rsidRDefault="00343A18" w:rsidP="00BC01DC">
            <w:pPr>
              <w:snapToGrid w:val="0"/>
              <w:spacing w:before="0"/>
              <w:rPr>
                <w:rFonts w:eastAsia="TimesNewRomanPSMT" w:cs="Arial"/>
                <w:bCs/>
              </w:rPr>
            </w:pPr>
          </w:p>
          <w:p w14:paraId="640C6EF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09983A" w14:textId="77777777" w:rsidR="00343A18" w:rsidRPr="00E47C2E" w:rsidRDefault="00343A18" w:rsidP="00BC01DC">
            <w:pPr>
              <w:snapToGrid w:val="0"/>
              <w:spacing w:before="0"/>
              <w:rPr>
                <w:rFonts w:eastAsia="TimesNewRomanPSMT" w:cs="Arial"/>
                <w:b/>
                <w:bCs/>
              </w:rPr>
            </w:pPr>
          </w:p>
        </w:tc>
      </w:tr>
      <w:tr w:rsidR="00343A18" w:rsidRPr="00E47C2E" w14:paraId="11899B4A" w14:textId="77777777" w:rsidTr="00532089">
        <w:tc>
          <w:tcPr>
            <w:tcW w:w="465" w:type="dxa"/>
            <w:tcBorders>
              <w:top w:val="single" w:sz="4" w:space="0" w:color="000000"/>
              <w:left w:val="single" w:sz="4" w:space="0" w:color="000000"/>
              <w:bottom w:val="single" w:sz="4" w:space="0" w:color="000000"/>
            </w:tcBorders>
            <w:shd w:val="clear" w:color="auto" w:fill="auto"/>
          </w:tcPr>
          <w:p w14:paraId="54D4DB1A" w14:textId="77777777" w:rsidR="00343A18" w:rsidRPr="00E47C2E" w:rsidRDefault="00343A18" w:rsidP="00BC01DC">
            <w:pPr>
              <w:snapToGrid w:val="0"/>
              <w:spacing w:before="0"/>
              <w:rPr>
                <w:rFonts w:eastAsia="TimesNewRomanPSMT" w:cs="Arial"/>
                <w:bCs/>
              </w:rPr>
            </w:pPr>
          </w:p>
          <w:p w14:paraId="04E64C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21F7AA7" w14:textId="77777777" w:rsidR="00343A18" w:rsidRPr="00E47C2E" w:rsidRDefault="00343A18" w:rsidP="00BC01DC">
            <w:pPr>
              <w:snapToGrid w:val="0"/>
              <w:spacing w:before="0"/>
              <w:rPr>
                <w:rFonts w:eastAsia="TimesNewRomanPSMT" w:cs="Arial"/>
                <w:bCs/>
              </w:rPr>
            </w:pPr>
          </w:p>
          <w:p w14:paraId="5CB10D44"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6D72D" w14:textId="77777777" w:rsidR="00343A18" w:rsidRPr="00E47C2E" w:rsidRDefault="00343A18" w:rsidP="00BC01DC">
            <w:pPr>
              <w:snapToGrid w:val="0"/>
              <w:spacing w:before="0"/>
              <w:rPr>
                <w:rFonts w:eastAsia="TimesNewRomanPSMT" w:cs="Arial"/>
                <w:b/>
                <w:bCs/>
              </w:rPr>
            </w:pPr>
          </w:p>
        </w:tc>
      </w:tr>
      <w:tr w:rsidR="00343A18" w:rsidRPr="00E47C2E" w14:paraId="7CA39928" w14:textId="77777777" w:rsidTr="00532089">
        <w:tc>
          <w:tcPr>
            <w:tcW w:w="465" w:type="dxa"/>
            <w:tcBorders>
              <w:top w:val="single" w:sz="4" w:space="0" w:color="000000"/>
              <w:left w:val="single" w:sz="4" w:space="0" w:color="000000"/>
              <w:bottom w:val="single" w:sz="4" w:space="0" w:color="000000"/>
            </w:tcBorders>
            <w:shd w:val="clear" w:color="auto" w:fill="auto"/>
          </w:tcPr>
          <w:p w14:paraId="6717135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4EBA70" w14:textId="77777777" w:rsidR="00343A18" w:rsidRPr="00E47C2E" w:rsidRDefault="00343A18" w:rsidP="00BC01DC">
            <w:pPr>
              <w:snapToGrid w:val="0"/>
              <w:spacing w:before="0"/>
              <w:rPr>
                <w:rFonts w:eastAsia="TimesNewRomanPSMT" w:cs="Arial"/>
                <w:bCs/>
              </w:rPr>
            </w:pPr>
          </w:p>
          <w:p w14:paraId="16534AD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B8A41" w14:textId="77777777" w:rsidR="00343A18" w:rsidRPr="00E47C2E" w:rsidRDefault="00343A18" w:rsidP="00BC01DC">
            <w:pPr>
              <w:snapToGrid w:val="0"/>
              <w:spacing w:before="0"/>
              <w:rPr>
                <w:rFonts w:eastAsia="TimesNewRomanPSMT" w:cs="Arial"/>
                <w:b/>
                <w:bCs/>
              </w:rPr>
            </w:pPr>
          </w:p>
        </w:tc>
      </w:tr>
    </w:tbl>
    <w:p w14:paraId="2B37808E" w14:textId="77777777" w:rsidR="00B043D1" w:rsidRPr="00E47C2E" w:rsidRDefault="00B043D1" w:rsidP="00343A18">
      <w:pPr>
        <w:spacing w:before="0"/>
        <w:rPr>
          <w:rFonts w:cs="Arial"/>
          <w:b/>
          <w:bCs/>
          <w:iCs/>
          <w:u w:val="single"/>
        </w:rPr>
      </w:pPr>
    </w:p>
    <w:p w14:paraId="0B4B8628" w14:textId="77777777" w:rsidR="00343A18" w:rsidRPr="00E47C2E" w:rsidRDefault="00343A18" w:rsidP="00343A18">
      <w:pPr>
        <w:spacing w:before="0"/>
        <w:rPr>
          <w:rFonts w:cs="Arial"/>
          <w:iCs/>
          <w:lang w:val="ru-RU"/>
        </w:rPr>
      </w:pPr>
      <w:r w:rsidRPr="00E47C2E">
        <w:rPr>
          <w:rFonts w:cs="Arial"/>
          <w:b/>
          <w:bCs/>
          <w:iCs/>
          <w:u w:val="single"/>
        </w:rPr>
        <w:t>Напомена:</w:t>
      </w:r>
    </w:p>
    <w:p w14:paraId="6B665357"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F983441" w14:textId="77777777" w:rsidR="00B043D1" w:rsidRPr="00E47C2E" w:rsidRDefault="00B043D1" w:rsidP="00343A18">
      <w:pPr>
        <w:spacing w:before="0"/>
        <w:rPr>
          <w:rFonts w:cs="Arial"/>
          <w:iCs/>
          <w:lang w:val="ru-RU"/>
        </w:rPr>
      </w:pPr>
    </w:p>
    <w:p w14:paraId="1D198100" w14:textId="77777777" w:rsidR="00B043D1" w:rsidRPr="00E47C2E" w:rsidRDefault="00B043D1" w:rsidP="00343A18">
      <w:pPr>
        <w:spacing w:before="0"/>
        <w:rPr>
          <w:rFonts w:cs="Arial"/>
          <w:iCs/>
          <w:lang w:val="ru-RU"/>
        </w:rPr>
      </w:pPr>
    </w:p>
    <w:p w14:paraId="7676993D" w14:textId="77777777" w:rsidR="00B043D1" w:rsidRDefault="00B043D1" w:rsidP="00343A18">
      <w:pPr>
        <w:spacing w:before="0"/>
        <w:rPr>
          <w:rFonts w:cs="Arial"/>
          <w:iCs/>
          <w:lang w:val="ru-RU"/>
        </w:rPr>
      </w:pPr>
    </w:p>
    <w:p w14:paraId="3EE1BADD" w14:textId="77777777" w:rsidR="00413671" w:rsidRPr="00E47C2E" w:rsidRDefault="00413671" w:rsidP="00343A18">
      <w:pPr>
        <w:spacing w:before="0"/>
        <w:rPr>
          <w:rFonts w:cs="Arial"/>
          <w:iCs/>
          <w:lang w:val="ru-RU"/>
        </w:rPr>
      </w:pPr>
    </w:p>
    <w:p w14:paraId="74CA73F1" w14:textId="77777777" w:rsidR="00B043D1" w:rsidRDefault="00B043D1" w:rsidP="00343A18">
      <w:pPr>
        <w:spacing w:before="0"/>
        <w:rPr>
          <w:rFonts w:cs="Arial"/>
          <w:iCs/>
          <w:lang w:val="ru-RU"/>
        </w:rPr>
      </w:pPr>
    </w:p>
    <w:p w14:paraId="15CEE595" w14:textId="37206801" w:rsidR="00AE66E7" w:rsidRDefault="00AE66E7" w:rsidP="00343A18">
      <w:pPr>
        <w:spacing w:before="0"/>
        <w:rPr>
          <w:rFonts w:cs="Arial"/>
          <w:iCs/>
          <w:lang w:val="ru-RU"/>
        </w:rPr>
      </w:pPr>
    </w:p>
    <w:p w14:paraId="7142B16C" w14:textId="4471A4B8" w:rsidR="00E73225" w:rsidRDefault="00E73225" w:rsidP="00343A18">
      <w:pPr>
        <w:spacing w:before="0"/>
        <w:rPr>
          <w:rFonts w:cs="Arial"/>
          <w:iCs/>
          <w:lang w:val="ru-RU"/>
        </w:rPr>
      </w:pPr>
    </w:p>
    <w:p w14:paraId="7F698465" w14:textId="03B6BDB9" w:rsidR="00E73225" w:rsidRDefault="00E73225" w:rsidP="00343A18">
      <w:pPr>
        <w:spacing w:before="0"/>
        <w:rPr>
          <w:rFonts w:cs="Arial"/>
          <w:iCs/>
          <w:lang w:val="ru-RU"/>
        </w:rPr>
      </w:pPr>
    </w:p>
    <w:p w14:paraId="7DD5C161" w14:textId="77777777"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0C6898BB"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E47C2E" w14:paraId="75D66EB3" w14:textId="77777777" w:rsidTr="00922EDB">
        <w:trPr>
          <w:trHeight w:val="485"/>
        </w:trPr>
        <w:tc>
          <w:tcPr>
            <w:tcW w:w="5920" w:type="dxa"/>
            <w:shd w:val="clear" w:color="auto" w:fill="C6D9F1" w:themeFill="text2" w:themeFillTint="33"/>
            <w:vAlign w:val="center"/>
          </w:tcPr>
          <w:p w14:paraId="23B80664"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65D9F69A" w14:textId="77777777" w:rsidR="000E75A0" w:rsidRPr="00E47C2E" w:rsidRDefault="000E75A0" w:rsidP="007A05E5">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w:t>
            </w:r>
            <w:r w:rsidRPr="00E47C2E">
              <w:rPr>
                <w:rFonts w:cs="Arial"/>
                <w:b/>
                <w:bCs/>
                <w:iCs/>
                <w:lang w:val="sr-Cyrl-CS"/>
              </w:rPr>
              <w:t xml:space="preserve">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14:paraId="2A2B8491" w14:textId="77777777" w:rsidTr="0070472F">
        <w:trPr>
          <w:trHeight w:val="440"/>
        </w:trPr>
        <w:tc>
          <w:tcPr>
            <w:tcW w:w="5920" w:type="dxa"/>
            <w:vAlign w:val="center"/>
          </w:tcPr>
          <w:p w14:paraId="3E61B36D" w14:textId="78E0217E" w:rsidR="00D46070" w:rsidRDefault="007E38D4" w:rsidP="0070472F">
            <w:pPr>
              <w:spacing w:before="0"/>
              <w:jc w:val="center"/>
              <w:rPr>
                <w:rFonts w:cs="Arial"/>
                <w:lang w:val="sr-Cyrl-RS"/>
              </w:rPr>
            </w:pPr>
            <w:r>
              <w:rPr>
                <w:rFonts w:cs="Arial"/>
                <w:lang w:val="sr-Cyrl-RS" w:eastAsia="zh-CN"/>
              </w:rPr>
              <w:t>Поступци заваривања, наваривања, наношења превлака и сл. - ТЕНТ Б</w:t>
            </w:r>
          </w:p>
          <w:p w14:paraId="452D33BD" w14:textId="0115ED01" w:rsidR="000E75A0" w:rsidRPr="00D46070" w:rsidRDefault="00D46070" w:rsidP="0070472F">
            <w:pPr>
              <w:spacing w:before="0"/>
              <w:jc w:val="center"/>
              <w:rPr>
                <w:rFonts w:cs="Arial"/>
                <w:b/>
                <w:lang w:val="sr-Cyrl-RS"/>
              </w:rPr>
            </w:pPr>
            <w:r>
              <w:rPr>
                <w:rFonts w:cs="Arial"/>
                <w:lang w:val="sr-Cyrl-RS"/>
              </w:rPr>
              <w:t xml:space="preserve">ЈН бр. </w:t>
            </w:r>
            <w:r w:rsidR="007E38D4">
              <w:rPr>
                <w:rFonts w:cs="Arial"/>
                <w:lang w:val="sr-Cyrl-RS"/>
              </w:rPr>
              <w:t>2200/2018 (3000/1579/2018)</w:t>
            </w:r>
          </w:p>
        </w:tc>
        <w:tc>
          <w:tcPr>
            <w:tcW w:w="4394" w:type="dxa"/>
          </w:tcPr>
          <w:p w14:paraId="7226BD03" w14:textId="77777777" w:rsidR="000E75A0" w:rsidRPr="00E47C2E" w:rsidRDefault="000E75A0" w:rsidP="00AF3AF8">
            <w:pPr>
              <w:spacing w:before="0"/>
              <w:jc w:val="center"/>
              <w:rPr>
                <w:rFonts w:cs="Arial"/>
                <w:b/>
                <w:bCs/>
                <w:iCs/>
                <w:lang w:val="sr-Cyrl-CS"/>
              </w:rPr>
            </w:pPr>
          </w:p>
          <w:p w14:paraId="532E16BF" w14:textId="77777777" w:rsidR="000E75A0" w:rsidRPr="00E47C2E" w:rsidRDefault="000E75A0" w:rsidP="00AF3AF8">
            <w:pPr>
              <w:spacing w:before="0"/>
              <w:jc w:val="center"/>
              <w:rPr>
                <w:rFonts w:cs="Arial"/>
                <w:b/>
                <w:bCs/>
                <w:iCs/>
                <w:lang w:val="sr-Cyrl-CS"/>
              </w:rPr>
            </w:pPr>
          </w:p>
        </w:tc>
      </w:tr>
    </w:tbl>
    <w:p w14:paraId="628966B8" w14:textId="77777777"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3872"/>
      </w:tblGrid>
      <w:tr w:rsidR="000E75A0" w:rsidRPr="00E47C2E" w14:paraId="1ADEBABC" w14:textId="77777777" w:rsidTr="0028297C">
        <w:trPr>
          <w:trHeight w:val="647"/>
        </w:trPr>
        <w:tc>
          <w:tcPr>
            <w:tcW w:w="5147" w:type="dxa"/>
            <w:shd w:val="clear" w:color="auto" w:fill="C6D9F1" w:themeFill="text2" w:themeFillTint="33"/>
            <w:vAlign w:val="center"/>
          </w:tcPr>
          <w:p w14:paraId="4C369BF3"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72" w:type="dxa"/>
            <w:shd w:val="clear" w:color="auto" w:fill="C6D9F1" w:themeFill="text2" w:themeFillTint="33"/>
            <w:vAlign w:val="center"/>
          </w:tcPr>
          <w:p w14:paraId="6609A3D3"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352C9E94" w14:textId="77777777" w:rsidTr="0028297C">
        <w:tc>
          <w:tcPr>
            <w:tcW w:w="5147" w:type="dxa"/>
            <w:vAlign w:val="center"/>
          </w:tcPr>
          <w:p w14:paraId="6DAE730B" w14:textId="77777777"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14:paraId="58806867" w14:textId="4A4729AB" w:rsidR="000E75A0" w:rsidRPr="00AA18D2" w:rsidRDefault="009E4E39" w:rsidP="009E4E39">
            <w:pPr>
              <w:spacing w:before="0"/>
              <w:jc w:val="center"/>
              <w:rPr>
                <w:rFonts w:cs="Arial"/>
                <w:bCs/>
                <w:iCs/>
                <w:color w:val="000000" w:themeColor="text1"/>
                <w:lang w:val="sr-Cyrl-RS"/>
              </w:rPr>
            </w:pPr>
            <w:r w:rsidRPr="009E4E39">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9E4E39">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872" w:type="dxa"/>
            <w:vAlign w:val="center"/>
          </w:tcPr>
          <w:p w14:paraId="5132178D" w14:textId="77777777" w:rsidR="000E75A0" w:rsidRPr="00D46070" w:rsidRDefault="000E75A0" w:rsidP="00D46070">
            <w:pPr>
              <w:spacing w:before="0"/>
              <w:jc w:val="center"/>
              <w:rPr>
                <w:rFonts w:cs="Arial"/>
                <w:b/>
                <w:bCs/>
                <w:iCs/>
                <w:lang w:val="sr-Cyrl-CS"/>
              </w:rPr>
            </w:pPr>
          </w:p>
          <w:p w14:paraId="09BE57CA"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663A9282"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701372EB" w14:textId="77777777" w:rsidR="000E75A0" w:rsidRPr="00D46070" w:rsidRDefault="000E75A0" w:rsidP="00D46070">
            <w:pPr>
              <w:spacing w:before="0"/>
              <w:jc w:val="center"/>
              <w:rPr>
                <w:rFonts w:cs="Arial"/>
                <w:b/>
                <w:bCs/>
                <w:iCs/>
                <w:lang w:val="sr-Cyrl-CS"/>
              </w:rPr>
            </w:pPr>
          </w:p>
        </w:tc>
      </w:tr>
      <w:tr w:rsidR="000E75A0" w:rsidRPr="00E47C2E" w14:paraId="119786B3" w14:textId="77777777" w:rsidTr="0028297C">
        <w:tc>
          <w:tcPr>
            <w:tcW w:w="5147" w:type="dxa"/>
            <w:vAlign w:val="center"/>
          </w:tcPr>
          <w:p w14:paraId="0BCC5B53"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39D84489" w14:textId="76E75F43" w:rsidR="000E75A0" w:rsidRPr="00413671" w:rsidRDefault="0028297C" w:rsidP="000464B7">
            <w:pPr>
              <w:spacing w:before="0"/>
              <w:jc w:val="center"/>
              <w:rPr>
                <w:rFonts w:cs="Arial"/>
                <w:bCs/>
                <w:iCs/>
                <w:spacing w:val="4"/>
                <w:lang w:val="sr-Cyrl-RS"/>
              </w:rPr>
            </w:pPr>
            <w:r w:rsidRPr="0028297C">
              <w:rPr>
                <w:rFonts w:cs="Arial"/>
                <w:bCs/>
                <w:iCs/>
                <w:spacing w:val="4"/>
              </w:rPr>
              <w:t xml:space="preserve">Услуге се пружају </w:t>
            </w:r>
            <w:r w:rsidRPr="0028297C">
              <w:rPr>
                <w:rFonts w:cs="Arial"/>
                <w:bCs/>
                <w:iCs/>
                <w:spacing w:val="4"/>
                <w:lang w:val="sr-Cyrl-RS"/>
              </w:rPr>
              <w:t>у периоду ремонта блокова у 2019. години и у дужим застојима блокова у периоду од 12 месеци од дана закључења уговора</w:t>
            </w:r>
            <w:r w:rsidR="000464B7" w:rsidRPr="000464B7">
              <w:rPr>
                <w:rFonts w:cs="Arial"/>
                <w:bCs/>
                <w:iCs/>
                <w:spacing w:val="4"/>
                <w:lang w:val="sr-Cyrl-RS"/>
              </w:rPr>
              <w:t xml:space="preserve">. </w:t>
            </w:r>
          </w:p>
        </w:tc>
        <w:tc>
          <w:tcPr>
            <w:tcW w:w="3872" w:type="dxa"/>
            <w:vAlign w:val="center"/>
          </w:tcPr>
          <w:p w14:paraId="38CA1D41" w14:textId="77777777" w:rsidR="000E75A0" w:rsidRPr="00E47C2E" w:rsidRDefault="000E75A0" w:rsidP="00AF3AF8">
            <w:pPr>
              <w:spacing w:before="0"/>
              <w:jc w:val="center"/>
              <w:rPr>
                <w:rFonts w:cs="Arial"/>
                <w:b/>
                <w:bCs/>
                <w:iCs/>
                <w:lang w:val="sr-Cyrl-CS"/>
              </w:rPr>
            </w:pPr>
          </w:p>
          <w:p w14:paraId="3CD10627"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39E5E135"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42FD7C54" w14:textId="77777777" w:rsidR="000E75A0" w:rsidRPr="00E47C2E" w:rsidRDefault="000E75A0" w:rsidP="00AF3AF8">
            <w:pPr>
              <w:spacing w:before="0"/>
              <w:jc w:val="center"/>
              <w:rPr>
                <w:rFonts w:cs="Arial"/>
                <w:bCs/>
                <w:iCs/>
                <w:color w:val="00B0F0"/>
              </w:rPr>
            </w:pPr>
          </w:p>
        </w:tc>
      </w:tr>
      <w:tr w:rsidR="0028297C" w:rsidRPr="00E47C2E" w14:paraId="43A06ADC" w14:textId="77777777" w:rsidTr="0028297C">
        <w:trPr>
          <w:trHeight w:val="720"/>
        </w:trPr>
        <w:tc>
          <w:tcPr>
            <w:tcW w:w="5147" w:type="dxa"/>
            <w:vAlign w:val="center"/>
          </w:tcPr>
          <w:p w14:paraId="5FEEE967" w14:textId="77777777" w:rsidR="0028297C" w:rsidRDefault="0028297C" w:rsidP="0028297C">
            <w:pPr>
              <w:spacing w:before="0"/>
              <w:jc w:val="center"/>
              <w:rPr>
                <w:rFonts w:cs="Arial"/>
                <w:b/>
                <w:bCs/>
                <w:iCs/>
                <w:lang w:val="sr-Cyrl-RS"/>
              </w:rPr>
            </w:pPr>
            <w:r w:rsidRPr="001124E6">
              <w:rPr>
                <w:rFonts w:cs="Arial"/>
                <w:b/>
                <w:bCs/>
                <w:iCs/>
                <w:lang w:val="sr-Cyrl-RS"/>
              </w:rPr>
              <w:t>ГАРАНТНИ ПЕРИОД:</w:t>
            </w:r>
          </w:p>
          <w:p w14:paraId="7D6E743B" w14:textId="6B7CF419" w:rsidR="0028297C" w:rsidRPr="000464B7" w:rsidRDefault="0028297C" w:rsidP="0028297C">
            <w:pPr>
              <w:spacing w:before="0"/>
              <w:jc w:val="center"/>
              <w:rPr>
                <w:rFonts w:cs="Arial"/>
                <w:bCs/>
                <w:iCs/>
                <w:lang w:val="sr-Cyrl-RS"/>
              </w:rPr>
            </w:pPr>
            <w:r w:rsidRPr="001124E6">
              <w:rPr>
                <w:rFonts w:cs="Arial"/>
                <w:bCs/>
                <w:iCs/>
              </w:rPr>
              <w:t xml:space="preserve">Гарантни период не може бити краћи од </w:t>
            </w:r>
            <w:r>
              <w:rPr>
                <w:rFonts w:cs="Arial"/>
                <w:bCs/>
                <w:iCs/>
                <w:lang w:val="sr-Cyrl-RS"/>
              </w:rPr>
              <w:t>4</w:t>
            </w:r>
            <w:r w:rsidRPr="001124E6">
              <w:rPr>
                <w:rFonts w:cs="Arial"/>
                <w:bCs/>
                <w:iCs/>
              </w:rPr>
              <w:t xml:space="preserve"> </w:t>
            </w:r>
            <w:r>
              <w:rPr>
                <w:rFonts w:cs="Arial"/>
                <w:bCs/>
                <w:iCs/>
                <w:lang w:val="sr-Cyrl-RS"/>
              </w:rPr>
              <w:t>године</w:t>
            </w:r>
            <w:r w:rsidRPr="001124E6">
              <w:rPr>
                <w:rFonts w:cs="Arial"/>
                <w:bCs/>
                <w:iCs/>
              </w:rPr>
              <w:t xml:space="preserve"> од извршења сваке појединачне услуге</w:t>
            </w:r>
            <w:r>
              <w:rPr>
                <w:rFonts w:cs="Arial"/>
                <w:bCs/>
                <w:iCs/>
                <w:lang w:val="sr-Cyrl-RS"/>
              </w:rPr>
              <w:t xml:space="preserve"> </w:t>
            </w:r>
            <w:r w:rsidRPr="0087687C">
              <w:rPr>
                <w:rFonts w:cs="Arial"/>
                <w:bCs/>
                <w:iCs/>
                <w:lang w:val="sr-Cyrl-RS"/>
              </w:rPr>
              <w:t>за нормалне услове експлоатације</w:t>
            </w:r>
            <w:r w:rsidRPr="001124E6">
              <w:rPr>
                <w:rFonts w:cs="Arial"/>
                <w:bCs/>
                <w:iCs/>
              </w:rPr>
              <w:t>.</w:t>
            </w:r>
          </w:p>
        </w:tc>
        <w:tc>
          <w:tcPr>
            <w:tcW w:w="3872" w:type="dxa"/>
            <w:vAlign w:val="center"/>
          </w:tcPr>
          <w:p w14:paraId="116DFD70" w14:textId="1D849C2B" w:rsidR="0028297C" w:rsidRPr="001124E6" w:rsidRDefault="0028297C" w:rsidP="0028297C">
            <w:pPr>
              <w:spacing w:before="0"/>
              <w:jc w:val="center"/>
              <w:rPr>
                <w:rFonts w:cs="Arial"/>
                <w:bCs/>
                <w:iCs/>
                <w:lang w:val="sr-Cyrl-RS"/>
              </w:rPr>
            </w:pPr>
            <w:r>
              <w:rPr>
                <w:rFonts w:cs="Arial"/>
                <w:bCs/>
                <w:iCs/>
                <w:lang w:val="sr-Cyrl-RS"/>
              </w:rPr>
              <w:t xml:space="preserve">___ </w:t>
            </w:r>
            <w:r w:rsidRPr="0087687C">
              <w:rPr>
                <w:rFonts w:cs="Arial"/>
                <w:bCs/>
                <w:iCs/>
                <w:lang w:val="sr-Cyrl-RS"/>
              </w:rPr>
              <w:t>године</w:t>
            </w:r>
            <w:r w:rsidRPr="0087687C">
              <w:rPr>
                <w:rFonts w:cs="Arial"/>
                <w:bCs/>
                <w:iCs/>
              </w:rPr>
              <w:t xml:space="preserve"> од извршења сваке појединачне услуге</w:t>
            </w:r>
            <w:r w:rsidRPr="0087687C">
              <w:rPr>
                <w:rFonts w:cs="Arial"/>
                <w:bCs/>
                <w:iCs/>
                <w:lang w:val="sr-Cyrl-RS"/>
              </w:rPr>
              <w:t xml:space="preserve"> за нормалне услове експлоатације</w:t>
            </w:r>
            <w:r w:rsidRPr="0087687C">
              <w:rPr>
                <w:rFonts w:cs="Arial"/>
                <w:bCs/>
                <w:iCs/>
              </w:rPr>
              <w:t>.</w:t>
            </w:r>
          </w:p>
        </w:tc>
      </w:tr>
      <w:tr w:rsidR="000E75A0" w:rsidRPr="00E47C2E" w14:paraId="1C52BBAC" w14:textId="77777777" w:rsidTr="0028297C">
        <w:trPr>
          <w:trHeight w:val="600"/>
        </w:trPr>
        <w:tc>
          <w:tcPr>
            <w:tcW w:w="5147" w:type="dxa"/>
            <w:vAlign w:val="center"/>
          </w:tcPr>
          <w:p w14:paraId="7C304419" w14:textId="77777777"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14:paraId="0D0405A1" w14:textId="30C333CA" w:rsidR="0028297C" w:rsidRPr="0028297C" w:rsidRDefault="0028297C" w:rsidP="0028297C">
            <w:pPr>
              <w:spacing w:before="0"/>
              <w:jc w:val="center"/>
              <w:rPr>
                <w:rFonts w:eastAsia="TimesNewRomanPSMT" w:cs="Arial"/>
                <w:bCs/>
                <w:color w:val="000000"/>
                <w:lang w:val="sr-Cyrl-RS"/>
              </w:rPr>
            </w:pPr>
            <w:r w:rsidRPr="0028297C">
              <w:rPr>
                <w:rFonts w:eastAsia="TimesNewRomanPSMT" w:cs="Arial"/>
                <w:bCs/>
                <w:color w:val="000000"/>
                <w:lang w:val="sr-Cyrl-RS"/>
              </w:rPr>
              <w:t xml:space="preserve">Место пружања услуга су </w:t>
            </w:r>
            <w:r w:rsidRPr="0028297C">
              <w:rPr>
                <w:rFonts w:eastAsia="TimesNewRomanPSMT" w:cs="Arial"/>
                <w:bCs/>
                <w:color w:val="000000"/>
                <w:lang w:val="sr-Cyrl-CS"/>
              </w:rPr>
              <w:t>ТЕНТ Б (</w:t>
            </w:r>
            <w:r w:rsidRPr="0028297C">
              <w:rPr>
                <w:rFonts w:eastAsia="TimesNewRomanPSMT" w:cs="Arial"/>
                <w:bCs/>
                <w:color w:val="000000"/>
                <w:lang w:val="sr-Cyrl-RS"/>
              </w:rPr>
              <w:t xml:space="preserve">Термоелектрана Никола Тесла Б Ушће Обреновац), друге локације Наручиоца на захтев Наручиоца и радионица Изабраног понуђача. </w:t>
            </w:r>
            <w:r w:rsidRPr="0028297C">
              <w:rPr>
                <w:rFonts w:eastAsia="TimesNewRomanPSMT" w:cs="Arial"/>
                <w:bCs/>
                <w:color w:val="000000"/>
                <w:lang w:val="sr-Cyrl-CS"/>
              </w:rPr>
              <w:t xml:space="preserve"> </w:t>
            </w:r>
          </w:p>
          <w:p w14:paraId="6E58AE7A" w14:textId="77777777" w:rsidR="0028297C" w:rsidRPr="0028297C" w:rsidRDefault="0028297C" w:rsidP="0028297C">
            <w:pPr>
              <w:spacing w:before="0"/>
              <w:jc w:val="center"/>
              <w:rPr>
                <w:rFonts w:eastAsia="TimesNewRomanPSMT" w:cs="Arial"/>
                <w:b/>
                <w:bCs/>
                <w:color w:val="000000"/>
                <w:lang w:val="sr-Cyrl-RS"/>
              </w:rPr>
            </w:pPr>
            <w:r w:rsidRPr="0028297C">
              <w:rPr>
                <w:rFonts w:eastAsia="TimesNewRomanPSMT" w:cs="Arial"/>
                <w:b/>
                <w:bCs/>
                <w:color w:val="000000"/>
                <w:lang w:val="sr-Cyrl-RS"/>
              </w:rPr>
              <w:t>Напомена:</w:t>
            </w:r>
          </w:p>
          <w:p w14:paraId="62B16C8A" w14:textId="08DB8F4E" w:rsidR="0057017E" w:rsidRPr="0057017E" w:rsidRDefault="0028297C" w:rsidP="0028297C">
            <w:pPr>
              <w:spacing w:before="0"/>
              <w:jc w:val="center"/>
              <w:rPr>
                <w:rFonts w:eastAsia="TimesNewRomanPSMT" w:cs="Arial"/>
                <w:bCs/>
                <w:color w:val="000000"/>
                <w:lang w:val="sr-Cyrl-RS"/>
              </w:rPr>
            </w:pPr>
            <w:r w:rsidRPr="0028297C">
              <w:rPr>
                <w:rFonts w:eastAsia="TimesNewRomanPSMT" w:cs="Arial"/>
                <w:bCs/>
                <w:color w:val="000000"/>
                <w:lang w:val="sr-Cyrl-RS"/>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tc>
        <w:tc>
          <w:tcPr>
            <w:tcW w:w="3872" w:type="dxa"/>
            <w:vAlign w:val="center"/>
          </w:tcPr>
          <w:p w14:paraId="4B9DD4E8" w14:textId="77777777"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14:paraId="00FD9BE8" w14:textId="77777777"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14:paraId="18F3D795" w14:textId="77777777" w:rsidTr="0028297C">
        <w:trPr>
          <w:trHeight w:val="800"/>
        </w:trPr>
        <w:tc>
          <w:tcPr>
            <w:tcW w:w="5147" w:type="dxa"/>
            <w:vAlign w:val="center"/>
          </w:tcPr>
          <w:p w14:paraId="2CF6654B" w14:textId="77777777"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14:paraId="0398A8E2" w14:textId="77777777"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872" w:type="dxa"/>
            <w:vAlign w:val="center"/>
          </w:tcPr>
          <w:p w14:paraId="12938B88" w14:textId="77777777" w:rsidR="007C1197" w:rsidRPr="00E47C2E" w:rsidRDefault="007C1197" w:rsidP="007C1197">
            <w:pPr>
              <w:spacing w:before="0"/>
              <w:jc w:val="center"/>
              <w:rPr>
                <w:rFonts w:cs="Arial"/>
                <w:b/>
                <w:bCs/>
                <w:iCs/>
                <w:lang w:val="sr-Cyrl-CS"/>
              </w:rPr>
            </w:pPr>
          </w:p>
          <w:p w14:paraId="415C9CB0" w14:textId="77777777"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14:paraId="2F500EE8" w14:textId="77777777" w:rsidTr="0028297C">
        <w:tc>
          <w:tcPr>
            <w:tcW w:w="9019" w:type="dxa"/>
            <w:gridSpan w:val="2"/>
          </w:tcPr>
          <w:p w14:paraId="5DA21D6F" w14:textId="77777777"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D589D1E" w14:textId="77777777" w:rsidR="00A423DD" w:rsidRDefault="00A423DD" w:rsidP="00E84A95">
      <w:pPr>
        <w:spacing w:before="0"/>
        <w:jc w:val="center"/>
        <w:rPr>
          <w:rFonts w:eastAsia="TimesNewRomanPSMT" w:cs="Arial"/>
          <w:bCs/>
        </w:rPr>
      </w:pPr>
    </w:p>
    <w:p w14:paraId="3B9062A3" w14:textId="77777777"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14:paraId="2D24DFC8" w14:textId="77777777" w:rsidR="00E0683E" w:rsidRPr="00E47C2E" w:rsidRDefault="00E0683E" w:rsidP="00E84A95">
      <w:pPr>
        <w:spacing w:before="0"/>
        <w:jc w:val="center"/>
        <w:rPr>
          <w:rFonts w:eastAsia="TimesNewRomanPSMT" w:cs="Arial"/>
          <w:bCs/>
          <w:lang w:val="sr-Cyrl-CS"/>
        </w:rPr>
      </w:pPr>
    </w:p>
    <w:p w14:paraId="7AA9C9F4" w14:textId="77777777"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14:paraId="7E3F9F9C" w14:textId="4738551D" w:rsidR="00C91E3C" w:rsidRDefault="00C91E3C" w:rsidP="000E75A0">
      <w:pPr>
        <w:spacing w:before="0"/>
        <w:rPr>
          <w:rFonts w:cs="Arial"/>
          <w:b/>
          <w:bCs/>
          <w:iCs/>
          <w:sz w:val="20"/>
          <w:szCs w:val="20"/>
          <w:u w:val="single"/>
        </w:rPr>
      </w:pPr>
    </w:p>
    <w:p w14:paraId="5A0E5FDA" w14:textId="77777777"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14:paraId="748025B4" w14:textId="77777777"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14:paraId="73335FBA" w14:textId="567443C2" w:rsidR="00262737"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w:t>
      </w:r>
      <w:proofErr w:type="gramStart"/>
      <w:r w:rsidRPr="00413671">
        <w:rPr>
          <w:rFonts w:eastAsia="TimesNewRomanPS-BoldMT" w:cs="Arial"/>
          <w:bCs/>
          <w:iCs/>
          <w:lang w:val="ru-RU"/>
        </w:rPr>
        <w:t>,група</w:t>
      </w:r>
      <w:proofErr w:type="gramEnd"/>
      <w:r w:rsidRPr="00413671">
        <w:rPr>
          <w:rFonts w:eastAsia="TimesNewRomanPS-BoldMT" w:cs="Arial"/>
          <w:bCs/>
          <w:iCs/>
          <w:lang w:val="ru-RU"/>
        </w:rPr>
        <w:t xml:space="preserve">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14:paraId="4558603D" w14:textId="53FE9C24" w:rsidR="0077316A" w:rsidRDefault="0077316A" w:rsidP="00E84A95">
      <w:pPr>
        <w:autoSpaceDE w:val="0"/>
        <w:autoSpaceDN w:val="0"/>
        <w:adjustRightInd w:val="0"/>
        <w:rPr>
          <w:rFonts w:eastAsia="TimesNewRomanPS-BoldMT" w:cs="Arial"/>
          <w:bCs/>
          <w:iCs/>
          <w:lang w:val="ru-RU"/>
        </w:rPr>
      </w:pPr>
    </w:p>
    <w:p w14:paraId="69B8F1BC" w14:textId="792321CD" w:rsidR="0077316A" w:rsidRDefault="0077316A" w:rsidP="00E84A95">
      <w:pPr>
        <w:autoSpaceDE w:val="0"/>
        <w:autoSpaceDN w:val="0"/>
        <w:adjustRightInd w:val="0"/>
        <w:rPr>
          <w:rFonts w:eastAsia="TimesNewRomanPS-BoldMT" w:cs="Arial"/>
          <w:bCs/>
          <w:iCs/>
          <w:lang w:val="ru-RU"/>
        </w:rPr>
      </w:pPr>
    </w:p>
    <w:p w14:paraId="53D4B107" w14:textId="65E0FC58" w:rsidR="0077316A" w:rsidRDefault="0077316A" w:rsidP="00E84A95">
      <w:pPr>
        <w:autoSpaceDE w:val="0"/>
        <w:autoSpaceDN w:val="0"/>
        <w:adjustRightInd w:val="0"/>
        <w:rPr>
          <w:rFonts w:eastAsia="TimesNewRomanPS-BoldMT" w:cs="Arial"/>
          <w:bCs/>
          <w:iCs/>
          <w:lang w:val="ru-RU"/>
        </w:rPr>
      </w:pPr>
    </w:p>
    <w:p w14:paraId="033DB595" w14:textId="25CAFA35" w:rsidR="0077316A" w:rsidRDefault="0077316A" w:rsidP="00E84A95">
      <w:pPr>
        <w:autoSpaceDE w:val="0"/>
        <w:autoSpaceDN w:val="0"/>
        <w:adjustRightInd w:val="0"/>
        <w:rPr>
          <w:rFonts w:eastAsia="TimesNewRomanPS-BoldMT" w:cs="Arial"/>
          <w:bCs/>
          <w:iCs/>
          <w:lang w:val="ru-RU"/>
        </w:rPr>
      </w:pPr>
    </w:p>
    <w:p w14:paraId="76ED8ABC" w14:textId="1DF52BD8" w:rsidR="0077316A" w:rsidRDefault="0077316A" w:rsidP="00E84A95">
      <w:pPr>
        <w:autoSpaceDE w:val="0"/>
        <w:autoSpaceDN w:val="0"/>
        <w:adjustRightInd w:val="0"/>
        <w:rPr>
          <w:rFonts w:eastAsia="TimesNewRomanPS-BoldMT" w:cs="Arial"/>
          <w:bCs/>
          <w:iCs/>
          <w:lang w:val="ru-RU"/>
        </w:rPr>
      </w:pPr>
    </w:p>
    <w:p w14:paraId="619FCBC4" w14:textId="10CCABE6" w:rsidR="0077316A" w:rsidRDefault="0077316A" w:rsidP="00E84A95">
      <w:pPr>
        <w:autoSpaceDE w:val="0"/>
        <w:autoSpaceDN w:val="0"/>
        <w:adjustRightInd w:val="0"/>
        <w:rPr>
          <w:rFonts w:eastAsia="TimesNewRomanPS-BoldMT" w:cs="Arial"/>
          <w:bCs/>
          <w:iCs/>
          <w:lang w:val="ru-RU"/>
        </w:rPr>
      </w:pPr>
    </w:p>
    <w:p w14:paraId="16EB5DBD" w14:textId="25C04743" w:rsidR="0077316A" w:rsidRDefault="0077316A" w:rsidP="00E84A95">
      <w:pPr>
        <w:autoSpaceDE w:val="0"/>
        <w:autoSpaceDN w:val="0"/>
        <w:adjustRightInd w:val="0"/>
        <w:rPr>
          <w:rFonts w:eastAsia="TimesNewRomanPS-BoldMT" w:cs="Arial"/>
          <w:bCs/>
          <w:iCs/>
          <w:lang w:val="ru-RU"/>
        </w:rPr>
      </w:pPr>
    </w:p>
    <w:p w14:paraId="5C7AA74F" w14:textId="79C2D6DB" w:rsidR="0077316A" w:rsidRDefault="0077316A" w:rsidP="00E84A95">
      <w:pPr>
        <w:autoSpaceDE w:val="0"/>
        <w:autoSpaceDN w:val="0"/>
        <w:adjustRightInd w:val="0"/>
        <w:rPr>
          <w:rFonts w:eastAsia="TimesNewRomanPS-BoldMT" w:cs="Arial"/>
          <w:bCs/>
          <w:iCs/>
          <w:lang w:val="ru-RU"/>
        </w:rPr>
      </w:pPr>
    </w:p>
    <w:p w14:paraId="42B99322" w14:textId="2B61C40F" w:rsidR="0077316A" w:rsidRDefault="0077316A" w:rsidP="00E84A95">
      <w:pPr>
        <w:autoSpaceDE w:val="0"/>
        <w:autoSpaceDN w:val="0"/>
        <w:adjustRightInd w:val="0"/>
        <w:rPr>
          <w:rFonts w:eastAsia="TimesNewRomanPS-BoldMT" w:cs="Arial"/>
          <w:bCs/>
          <w:iCs/>
          <w:lang w:val="ru-RU"/>
        </w:rPr>
      </w:pPr>
    </w:p>
    <w:p w14:paraId="60AB3A41" w14:textId="586EC717" w:rsidR="0077316A" w:rsidRDefault="0077316A" w:rsidP="00E84A95">
      <w:pPr>
        <w:autoSpaceDE w:val="0"/>
        <w:autoSpaceDN w:val="0"/>
        <w:adjustRightInd w:val="0"/>
        <w:rPr>
          <w:rFonts w:eastAsia="TimesNewRomanPS-BoldMT" w:cs="Arial"/>
          <w:bCs/>
          <w:iCs/>
          <w:lang w:val="ru-RU"/>
        </w:rPr>
      </w:pPr>
    </w:p>
    <w:p w14:paraId="2CD8B3BE" w14:textId="203BFFBD" w:rsidR="0077316A" w:rsidRDefault="0077316A" w:rsidP="00E84A95">
      <w:pPr>
        <w:autoSpaceDE w:val="0"/>
        <w:autoSpaceDN w:val="0"/>
        <w:adjustRightInd w:val="0"/>
        <w:rPr>
          <w:rFonts w:eastAsia="TimesNewRomanPS-BoldMT" w:cs="Arial"/>
          <w:bCs/>
          <w:iCs/>
          <w:lang w:val="ru-RU"/>
        </w:rPr>
      </w:pPr>
    </w:p>
    <w:p w14:paraId="38CEA997" w14:textId="63FA5564" w:rsidR="0077316A" w:rsidRDefault="0077316A" w:rsidP="00E84A95">
      <w:pPr>
        <w:autoSpaceDE w:val="0"/>
        <w:autoSpaceDN w:val="0"/>
        <w:adjustRightInd w:val="0"/>
        <w:rPr>
          <w:rFonts w:eastAsia="TimesNewRomanPS-BoldMT" w:cs="Arial"/>
          <w:bCs/>
          <w:iCs/>
          <w:lang w:val="ru-RU"/>
        </w:rPr>
      </w:pPr>
    </w:p>
    <w:p w14:paraId="15AAC1CF" w14:textId="72C68684" w:rsidR="0077316A" w:rsidRDefault="0077316A" w:rsidP="00E84A95">
      <w:pPr>
        <w:autoSpaceDE w:val="0"/>
        <w:autoSpaceDN w:val="0"/>
        <w:adjustRightInd w:val="0"/>
        <w:rPr>
          <w:rFonts w:eastAsia="TimesNewRomanPS-BoldMT" w:cs="Arial"/>
          <w:bCs/>
          <w:iCs/>
          <w:lang w:val="ru-RU"/>
        </w:rPr>
      </w:pPr>
    </w:p>
    <w:p w14:paraId="45237B2D" w14:textId="435A4742" w:rsidR="0077316A" w:rsidRDefault="0077316A" w:rsidP="00E84A95">
      <w:pPr>
        <w:autoSpaceDE w:val="0"/>
        <w:autoSpaceDN w:val="0"/>
        <w:adjustRightInd w:val="0"/>
        <w:rPr>
          <w:rFonts w:eastAsia="TimesNewRomanPS-BoldMT" w:cs="Arial"/>
          <w:bCs/>
          <w:iCs/>
          <w:lang w:val="ru-RU"/>
        </w:rPr>
      </w:pPr>
    </w:p>
    <w:p w14:paraId="796C843E" w14:textId="6CEB78CC" w:rsidR="0077316A" w:rsidRDefault="0077316A" w:rsidP="00E84A95">
      <w:pPr>
        <w:autoSpaceDE w:val="0"/>
        <w:autoSpaceDN w:val="0"/>
        <w:adjustRightInd w:val="0"/>
        <w:rPr>
          <w:rFonts w:eastAsia="TimesNewRomanPS-BoldMT" w:cs="Arial"/>
          <w:bCs/>
          <w:iCs/>
          <w:lang w:val="ru-RU"/>
        </w:rPr>
      </w:pPr>
    </w:p>
    <w:p w14:paraId="2086193B" w14:textId="786892A8" w:rsidR="0077316A" w:rsidRDefault="0077316A" w:rsidP="00E84A95">
      <w:pPr>
        <w:autoSpaceDE w:val="0"/>
        <w:autoSpaceDN w:val="0"/>
        <w:adjustRightInd w:val="0"/>
        <w:rPr>
          <w:rFonts w:eastAsia="TimesNewRomanPS-BoldMT" w:cs="Arial"/>
          <w:bCs/>
          <w:iCs/>
          <w:lang w:val="ru-RU"/>
        </w:rPr>
      </w:pPr>
    </w:p>
    <w:p w14:paraId="5ECF2DF1" w14:textId="3ECB2174" w:rsidR="0077316A" w:rsidRDefault="0077316A" w:rsidP="00E84A95">
      <w:pPr>
        <w:autoSpaceDE w:val="0"/>
        <w:autoSpaceDN w:val="0"/>
        <w:adjustRightInd w:val="0"/>
        <w:rPr>
          <w:rFonts w:eastAsia="TimesNewRomanPS-BoldMT" w:cs="Arial"/>
          <w:bCs/>
          <w:iCs/>
          <w:lang w:val="ru-RU"/>
        </w:rPr>
      </w:pPr>
    </w:p>
    <w:p w14:paraId="11CF3157" w14:textId="20FDC5A7" w:rsidR="0077316A" w:rsidRDefault="0077316A" w:rsidP="00E84A95">
      <w:pPr>
        <w:autoSpaceDE w:val="0"/>
        <w:autoSpaceDN w:val="0"/>
        <w:adjustRightInd w:val="0"/>
        <w:rPr>
          <w:rFonts w:eastAsia="TimesNewRomanPS-BoldMT" w:cs="Arial"/>
          <w:bCs/>
          <w:iCs/>
          <w:lang w:val="ru-RU"/>
        </w:rPr>
      </w:pPr>
    </w:p>
    <w:p w14:paraId="42946BE3" w14:textId="0C6B3C5B" w:rsidR="0077316A" w:rsidRDefault="0077316A" w:rsidP="00E84A95">
      <w:pPr>
        <w:autoSpaceDE w:val="0"/>
        <w:autoSpaceDN w:val="0"/>
        <w:adjustRightInd w:val="0"/>
        <w:rPr>
          <w:rFonts w:eastAsia="TimesNewRomanPS-BoldMT" w:cs="Arial"/>
          <w:bCs/>
          <w:iCs/>
          <w:lang w:val="ru-RU"/>
        </w:rPr>
      </w:pPr>
    </w:p>
    <w:p w14:paraId="08F71C9E" w14:textId="5647D1AD" w:rsidR="0077316A" w:rsidRDefault="0077316A" w:rsidP="00E84A95">
      <w:pPr>
        <w:autoSpaceDE w:val="0"/>
        <w:autoSpaceDN w:val="0"/>
        <w:adjustRightInd w:val="0"/>
        <w:rPr>
          <w:rFonts w:eastAsia="TimesNewRomanPS-BoldMT" w:cs="Arial"/>
          <w:bCs/>
          <w:iCs/>
          <w:lang w:val="ru-RU"/>
        </w:rPr>
      </w:pPr>
    </w:p>
    <w:p w14:paraId="1C43BF9A" w14:textId="49801053" w:rsidR="0077316A" w:rsidRDefault="0077316A" w:rsidP="00E84A95">
      <w:pPr>
        <w:autoSpaceDE w:val="0"/>
        <w:autoSpaceDN w:val="0"/>
        <w:adjustRightInd w:val="0"/>
        <w:rPr>
          <w:rFonts w:eastAsia="TimesNewRomanPS-BoldMT" w:cs="Arial"/>
          <w:bCs/>
          <w:iCs/>
          <w:lang w:val="ru-RU"/>
        </w:rPr>
      </w:pPr>
    </w:p>
    <w:p w14:paraId="50FF157F" w14:textId="166D7FDB" w:rsidR="0077316A" w:rsidRDefault="0077316A" w:rsidP="00E84A95">
      <w:pPr>
        <w:autoSpaceDE w:val="0"/>
        <w:autoSpaceDN w:val="0"/>
        <w:adjustRightInd w:val="0"/>
        <w:rPr>
          <w:rFonts w:eastAsia="TimesNewRomanPS-BoldMT" w:cs="Arial"/>
          <w:bCs/>
          <w:iCs/>
          <w:lang w:val="ru-RU"/>
        </w:rPr>
      </w:pPr>
    </w:p>
    <w:p w14:paraId="01CEAF4E" w14:textId="5125D639" w:rsidR="0077316A" w:rsidRDefault="0077316A" w:rsidP="00E84A95">
      <w:pPr>
        <w:autoSpaceDE w:val="0"/>
        <w:autoSpaceDN w:val="0"/>
        <w:adjustRightInd w:val="0"/>
        <w:rPr>
          <w:rFonts w:eastAsia="TimesNewRomanPS-BoldMT" w:cs="Arial"/>
          <w:bCs/>
          <w:iCs/>
          <w:lang w:val="ru-RU"/>
        </w:rPr>
      </w:pPr>
    </w:p>
    <w:p w14:paraId="33982C5D" w14:textId="7CC25068" w:rsidR="0077316A" w:rsidRDefault="0077316A" w:rsidP="00E84A95">
      <w:pPr>
        <w:autoSpaceDE w:val="0"/>
        <w:autoSpaceDN w:val="0"/>
        <w:adjustRightInd w:val="0"/>
        <w:rPr>
          <w:rFonts w:eastAsia="TimesNewRomanPS-BoldMT" w:cs="Arial"/>
          <w:bCs/>
          <w:iCs/>
          <w:lang w:val="ru-RU"/>
        </w:rPr>
      </w:pPr>
    </w:p>
    <w:p w14:paraId="4593AB87" w14:textId="6A63513B" w:rsidR="0077316A" w:rsidRDefault="0077316A" w:rsidP="00E84A95">
      <w:pPr>
        <w:autoSpaceDE w:val="0"/>
        <w:autoSpaceDN w:val="0"/>
        <w:adjustRightInd w:val="0"/>
        <w:rPr>
          <w:rFonts w:eastAsia="TimesNewRomanPS-BoldMT" w:cs="Arial"/>
          <w:bCs/>
          <w:iCs/>
          <w:lang w:val="ru-RU"/>
        </w:rPr>
      </w:pPr>
    </w:p>
    <w:p w14:paraId="7F303A71" w14:textId="5C7EA2DC" w:rsidR="0077316A" w:rsidRDefault="0077316A" w:rsidP="00E84A95">
      <w:pPr>
        <w:autoSpaceDE w:val="0"/>
        <w:autoSpaceDN w:val="0"/>
        <w:adjustRightInd w:val="0"/>
        <w:rPr>
          <w:rFonts w:eastAsia="TimesNewRomanPS-BoldMT" w:cs="Arial"/>
          <w:bCs/>
          <w:iCs/>
          <w:lang w:val="ru-RU"/>
        </w:rPr>
      </w:pPr>
    </w:p>
    <w:p w14:paraId="013AB728" w14:textId="666F96E1" w:rsidR="0077316A" w:rsidRDefault="0077316A" w:rsidP="00E84A95">
      <w:pPr>
        <w:autoSpaceDE w:val="0"/>
        <w:autoSpaceDN w:val="0"/>
        <w:adjustRightInd w:val="0"/>
        <w:rPr>
          <w:rFonts w:eastAsia="TimesNewRomanPS-BoldMT" w:cs="Arial"/>
          <w:bCs/>
          <w:iCs/>
          <w:lang w:val="ru-RU"/>
        </w:rPr>
      </w:pPr>
    </w:p>
    <w:p w14:paraId="61FC181E" w14:textId="7EA41B10" w:rsidR="0077316A" w:rsidRDefault="0077316A" w:rsidP="00E84A95">
      <w:pPr>
        <w:autoSpaceDE w:val="0"/>
        <w:autoSpaceDN w:val="0"/>
        <w:adjustRightInd w:val="0"/>
        <w:rPr>
          <w:rFonts w:eastAsia="TimesNewRomanPS-BoldMT" w:cs="Arial"/>
          <w:bCs/>
          <w:iCs/>
          <w:lang w:val="ru-RU"/>
        </w:rPr>
      </w:pPr>
    </w:p>
    <w:p w14:paraId="78AF3CCE" w14:textId="038A4C24" w:rsidR="0077316A" w:rsidRDefault="0077316A" w:rsidP="00E84A95">
      <w:pPr>
        <w:autoSpaceDE w:val="0"/>
        <w:autoSpaceDN w:val="0"/>
        <w:adjustRightInd w:val="0"/>
        <w:rPr>
          <w:rFonts w:eastAsia="TimesNewRomanPS-BoldMT" w:cs="Arial"/>
          <w:bCs/>
          <w:iCs/>
          <w:lang w:val="ru-RU"/>
        </w:rPr>
      </w:pPr>
    </w:p>
    <w:p w14:paraId="6B97A8DD" w14:textId="2854214B" w:rsidR="0077316A" w:rsidRDefault="0077316A" w:rsidP="00E84A95">
      <w:pPr>
        <w:autoSpaceDE w:val="0"/>
        <w:autoSpaceDN w:val="0"/>
        <w:adjustRightInd w:val="0"/>
        <w:rPr>
          <w:rFonts w:eastAsia="TimesNewRomanPS-BoldMT" w:cs="Arial"/>
          <w:bCs/>
          <w:iCs/>
          <w:lang w:val="ru-RU"/>
        </w:rPr>
      </w:pPr>
    </w:p>
    <w:p w14:paraId="23910488" w14:textId="28447030" w:rsidR="0077316A" w:rsidRDefault="0077316A" w:rsidP="0060287A">
      <w:pPr>
        <w:pStyle w:val="KDObrazac"/>
        <w:spacing w:before="0"/>
        <w:jc w:val="both"/>
        <w:rPr>
          <w:lang w:val="sr-Cyrl-RS"/>
        </w:rPr>
      </w:pPr>
    </w:p>
    <w:p w14:paraId="6490A52C" w14:textId="77777777" w:rsidR="0028297C" w:rsidRDefault="0028297C" w:rsidP="0060287A">
      <w:pPr>
        <w:pStyle w:val="KDObrazac"/>
        <w:spacing w:before="0"/>
        <w:jc w:val="both"/>
        <w:rPr>
          <w:lang w:val="sr-Cyrl-RS"/>
        </w:rPr>
      </w:pPr>
    </w:p>
    <w:p w14:paraId="48713BE3" w14:textId="77777777"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14:paraId="3B1356D2" w14:textId="77777777"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9"/>
        <w:gridCol w:w="1107"/>
        <w:gridCol w:w="829"/>
        <w:gridCol w:w="1077"/>
        <w:gridCol w:w="849"/>
        <w:gridCol w:w="995"/>
        <w:gridCol w:w="1132"/>
      </w:tblGrid>
      <w:tr w:rsidR="00C91E3C" w:rsidRPr="00F10ED4" w14:paraId="2D8CE1EE" w14:textId="77777777" w:rsidTr="00F902C7">
        <w:trPr>
          <w:tblHeader/>
          <w:jc w:val="center"/>
        </w:trPr>
        <w:tc>
          <w:tcPr>
            <w:tcW w:w="354" w:type="pct"/>
            <w:shd w:val="clear" w:color="auto" w:fill="C6D9F1" w:themeFill="text2" w:themeFillTint="33"/>
            <w:vAlign w:val="center"/>
          </w:tcPr>
          <w:p w14:paraId="6FF68A95" w14:textId="77777777" w:rsidR="00C91E3C" w:rsidRPr="00F10ED4" w:rsidRDefault="00C91E3C" w:rsidP="00187DAD">
            <w:pPr>
              <w:spacing w:before="0"/>
              <w:jc w:val="center"/>
              <w:rPr>
                <w:rFonts w:cs="Arial"/>
                <w:bCs/>
                <w:iCs/>
                <w:lang w:val="sr-Cyrl-CS"/>
              </w:rPr>
            </w:pPr>
            <w:r w:rsidRPr="00F10ED4">
              <w:rPr>
                <w:rFonts w:cs="Arial"/>
                <w:bCs/>
                <w:iCs/>
                <w:lang w:val="sr-Cyrl-CS"/>
              </w:rPr>
              <w:t>Рбр</w:t>
            </w:r>
          </w:p>
        </w:tc>
        <w:tc>
          <w:tcPr>
            <w:tcW w:w="1064" w:type="pct"/>
            <w:shd w:val="clear" w:color="auto" w:fill="C6D9F1" w:themeFill="text2" w:themeFillTint="33"/>
            <w:vAlign w:val="center"/>
          </w:tcPr>
          <w:p w14:paraId="602F5D3B" w14:textId="77777777" w:rsidR="00C91E3C" w:rsidRPr="00F10ED4" w:rsidRDefault="00C91E3C" w:rsidP="00187DAD">
            <w:pPr>
              <w:spacing w:before="0"/>
              <w:jc w:val="center"/>
              <w:rPr>
                <w:rFonts w:cs="Arial"/>
                <w:b/>
                <w:bCs/>
                <w:iCs/>
                <w:lang w:val="sr-Cyrl-CS"/>
              </w:rPr>
            </w:pPr>
            <w:r w:rsidRPr="00F10ED4">
              <w:rPr>
                <w:rFonts w:cs="Arial"/>
                <w:b/>
                <w:bCs/>
                <w:iCs/>
              </w:rPr>
              <w:t>Врста</w:t>
            </w:r>
            <w:r w:rsidRPr="00F10ED4">
              <w:rPr>
                <w:rFonts w:cs="Arial"/>
                <w:b/>
                <w:bCs/>
                <w:iCs/>
                <w:lang w:val="sr-Cyrl-CS"/>
              </w:rPr>
              <w:t xml:space="preserve"> услуге</w:t>
            </w:r>
          </w:p>
        </w:tc>
        <w:tc>
          <w:tcPr>
            <w:tcW w:w="662" w:type="pct"/>
            <w:shd w:val="clear" w:color="auto" w:fill="C6D9F1" w:themeFill="text2" w:themeFillTint="33"/>
            <w:vAlign w:val="center"/>
          </w:tcPr>
          <w:p w14:paraId="141877E1"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9BBA53E" w14:textId="77777777" w:rsidR="00C91E3C" w:rsidRPr="00F10ED4" w:rsidRDefault="00C91E3C" w:rsidP="00187DAD">
            <w:pPr>
              <w:spacing w:before="0"/>
              <w:jc w:val="center"/>
              <w:rPr>
                <w:rFonts w:cs="Arial"/>
                <w:b/>
                <w:bCs/>
                <w:iCs/>
                <w:lang w:val="sr-Cyrl-CS"/>
              </w:rPr>
            </w:pPr>
            <w:r w:rsidRPr="00F10ED4">
              <w:rPr>
                <w:rFonts w:cs="Arial"/>
                <w:b/>
                <w:bCs/>
                <w:iCs/>
                <w:lang w:val="sr-Cyrl-CS"/>
              </w:rPr>
              <w:t>Мере</w:t>
            </w:r>
          </w:p>
        </w:tc>
        <w:tc>
          <w:tcPr>
            <w:tcW w:w="496" w:type="pct"/>
            <w:shd w:val="clear" w:color="auto" w:fill="C6D9F1" w:themeFill="text2" w:themeFillTint="33"/>
            <w:vAlign w:val="center"/>
          </w:tcPr>
          <w:p w14:paraId="7EBEFF54" w14:textId="77777777" w:rsidR="00C91E3C" w:rsidRPr="00F10ED4" w:rsidRDefault="00C91E3C" w:rsidP="00187DAD">
            <w:pPr>
              <w:spacing w:before="0"/>
              <w:jc w:val="center"/>
              <w:rPr>
                <w:rFonts w:cs="Arial"/>
                <w:b/>
                <w:bCs/>
                <w:iCs/>
                <w:lang w:val="sr-Cyrl-CS"/>
              </w:rPr>
            </w:pPr>
            <w:r w:rsidRPr="00F10ED4">
              <w:rPr>
                <w:rFonts w:cs="Arial"/>
                <w:b/>
                <w:bCs/>
                <w:iCs/>
                <w:lang w:val="sr-Cyrl-CS"/>
              </w:rPr>
              <w:t>Обим (количина)</w:t>
            </w:r>
          </w:p>
        </w:tc>
        <w:tc>
          <w:tcPr>
            <w:tcW w:w="644" w:type="pct"/>
            <w:shd w:val="clear" w:color="auto" w:fill="C6D9F1" w:themeFill="text2" w:themeFillTint="33"/>
            <w:vAlign w:val="center"/>
          </w:tcPr>
          <w:p w14:paraId="0056487C"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927600B" w14:textId="77777777" w:rsidR="00C91E3C" w:rsidRPr="00F10ED4" w:rsidRDefault="00C91E3C" w:rsidP="00187DAD">
            <w:pPr>
              <w:spacing w:before="0"/>
              <w:jc w:val="center"/>
              <w:rPr>
                <w:rFonts w:cs="Arial"/>
                <w:b/>
                <w:bCs/>
                <w:iCs/>
                <w:lang w:val="sr-Cyrl-CS"/>
              </w:rPr>
            </w:pPr>
            <w:r w:rsidRPr="00F10ED4">
              <w:rPr>
                <w:rFonts w:cs="Arial"/>
                <w:b/>
                <w:bCs/>
                <w:iCs/>
                <w:lang w:val="sr-Cyrl-CS"/>
              </w:rPr>
              <w:t>Цена без ПДВ</w:t>
            </w:r>
          </w:p>
          <w:p w14:paraId="469C32CE"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508" w:type="pct"/>
            <w:shd w:val="clear" w:color="auto" w:fill="C6D9F1" w:themeFill="text2" w:themeFillTint="33"/>
            <w:vAlign w:val="center"/>
          </w:tcPr>
          <w:p w14:paraId="7155E283" w14:textId="77777777" w:rsidR="00C91E3C" w:rsidRPr="00F10ED4" w:rsidRDefault="00C91E3C" w:rsidP="00187DAD">
            <w:pPr>
              <w:spacing w:before="0"/>
              <w:jc w:val="center"/>
              <w:rPr>
                <w:rFonts w:cs="Arial"/>
                <w:b/>
                <w:bCs/>
                <w:iCs/>
                <w:lang w:val="sr-Cyrl-CS"/>
              </w:rPr>
            </w:pPr>
            <w:r w:rsidRPr="00F10ED4">
              <w:rPr>
                <w:rFonts w:cs="Arial"/>
                <w:b/>
                <w:bCs/>
                <w:iCs/>
                <w:lang w:val="sr-Cyrl-CS"/>
              </w:rPr>
              <w:t>Јед.</w:t>
            </w:r>
          </w:p>
          <w:p w14:paraId="06DFBCC5" w14:textId="77777777" w:rsidR="00C91E3C" w:rsidRPr="00F10ED4" w:rsidRDefault="00C91E3C" w:rsidP="00187DAD">
            <w:pPr>
              <w:spacing w:before="0"/>
              <w:jc w:val="center"/>
              <w:rPr>
                <w:rFonts w:cs="Arial"/>
                <w:b/>
                <w:bCs/>
                <w:iCs/>
                <w:lang w:val="sr-Cyrl-CS"/>
              </w:rPr>
            </w:pPr>
            <w:r w:rsidRPr="00F10ED4">
              <w:rPr>
                <w:rFonts w:cs="Arial"/>
                <w:b/>
                <w:bCs/>
                <w:iCs/>
                <w:lang w:val="sr-Cyrl-CS"/>
              </w:rPr>
              <w:t>Цена са ПДВ</w:t>
            </w:r>
          </w:p>
          <w:p w14:paraId="50598ABC"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595" w:type="pct"/>
            <w:shd w:val="clear" w:color="auto" w:fill="C6D9F1" w:themeFill="text2" w:themeFillTint="33"/>
            <w:vAlign w:val="center"/>
          </w:tcPr>
          <w:p w14:paraId="162C3ED8" w14:textId="77777777" w:rsidR="00C91E3C" w:rsidRPr="00F10ED4" w:rsidRDefault="00C91E3C" w:rsidP="00187DAD">
            <w:pPr>
              <w:spacing w:before="0"/>
              <w:jc w:val="center"/>
              <w:rPr>
                <w:rFonts w:cs="Arial"/>
                <w:b/>
                <w:bCs/>
                <w:iCs/>
                <w:lang w:val="sr-Cyrl-CS"/>
              </w:rPr>
            </w:pPr>
            <w:r w:rsidRPr="00F10ED4">
              <w:rPr>
                <w:rFonts w:cs="Arial"/>
                <w:b/>
                <w:bCs/>
                <w:iCs/>
                <w:lang w:val="sr-Cyrl-CS"/>
              </w:rPr>
              <w:t>Укупна без ПДВ</w:t>
            </w:r>
          </w:p>
          <w:p w14:paraId="3A739134"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c>
          <w:tcPr>
            <w:tcW w:w="677" w:type="pct"/>
            <w:shd w:val="clear" w:color="auto" w:fill="C6D9F1" w:themeFill="text2" w:themeFillTint="33"/>
            <w:vAlign w:val="center"/>
          </w:tcPr>
          <w:p w14:paraId="7E963C39" w14:textId="77777777" w:rsidR="00C91E3C" w:rsidRPr="00F10ED4" w:rsidRDefault="00C91E3C" w:rsidP="00187DAD">
            <w:pPr>
              <w:spacing w:before="0"/>
              <w:jc w:val="center"/>
              <w:rPr>
                <w:rFonts w:cs="Arial"/>
                <w:b/>
                <w:bCs/>
                <w:iCs/>
                <w:lang w:val="sr-Cyrl-CS"/>
              </w:rPr>
            </w:pPr>
            <w:r w:rsidRPr="00F10ED4">
              <w:rPr>
                <w:rFonts w:cs="Arial"/>
                <w:b/>
                <w:bCs/>
                <w:iCs/>
                <w:lang w:val="sr-Cyrl-CS"/>
              </w:rPr>
              <w:t>Укупна  цена са ПДВ</w:t>
            </w:r>
          </w:p>
          <w:p w14:paraId="649149B8" w14:textId="77777777" w:rsidR="00C91E3C" w:rsidRPr="00F10ED4" w:rsidRDefault="00C91E3C" w:rsidP="00187DAD">
            <w:pPr>
              <w:spacing w:before="0"/>
              <w:jc w:val="center"/>
              <w:rPr>
                <w:rFonts w:cs="Arial"/>
                <w:b/>
                <w:bCs/>
                <w:iCs/>
                <w:lang w:val="sr-Cyrl-RS"/>
              </w:rPr>
            </w:pPr>
            <w:r w:rsidRPr="00F10ED4">
              <w:rPr>
                <w:rFonts w:cs="Arial"/>
                <w:b/>
                <w:bCs/>
                <w:iCs/>
                <w:lang w:val="sr-Cyrl-CS"/>
              </w:rPr>
              <w:t xml:space="preserve">дин. </w:t>
            </w:r>
          </w:p>
        </w:tc>
      </w:tr>
      <w:tr w:rsidR="00C91E3C" w:rsidRPr="00F10ED4" w14:paraId="131C37F9" w14:textId="77777777" w:rsidTr="00F902C7">
        <w:trPr>
          <w:tblHeader/>
          <w:jc w:val="center"/>
        </w:trPr>
        <w:tc>
          <w:tcPr>
            <w:tcW w:w="354" w:type="pct"/>
            <w:shd w:val="clear" w:color="auto" w:fill="auto"/>
          </w:tcPr>
          <w:p w14:paraId="10C43C5C" w14:textId="77777777" w:rsidR="00C91E3C" w:rsidRPr="00F10ED4" w:rsidRDefault="00C91E3C" w:rsidP="00187DAD">
            <w:pPr>
              <w:spacing w:before="0"/>
              <w:jc w:val="center"/>
              <w:rPr>
                <w:rFonts w:cs="Arial"/>
                <w:b/>
                <w:bCs/>
                <w:iCs/>
                <w:lang w:val="sr-Cyrl-CS"/>
              </w:rPr>
            </w:pPr>
            <w:r w:rsidRPr="00F10ED4">
              <w:rPr>
                <w:rFonts w:cs="Arial"/>
                <w:b/>
                <w:bCs/>
                <w:iCs/>
                <w:lang w:val="sr-Cyrl-CS"/>
              </w:rPr>
              <w:t>(1)</w:t>
            </w:r>
          </w:p>
        </w:tc>
        <w:tc>
          <w:tcPr>
            <w:tcW w:w="1064" w:type="pct"/>
            <w:shd w:val="clear" w:color="auto" w:fill="auto"/>
          </w:tcPr>
          <w:p w14:paraId="534C412E" w14:textId="77777777" w:rsidR="00C91E3C" w:rsidRPr="00F10ED4" w:rsidRDefault="00C91E3C" w:rsidP="00187DAD">
            <w:pPr>
              <w:spacing w:before="0"/>
              <w:jc w:val="center"/>
              <w:rPr>
                <w:rFonts w:cs="Arial"/>
                <w:b/>
                <w:bCs/>
                <w:iCs/>
                <w:lang w:val="sr-Cyrl-CS"/>
              </w:rPr>
            </w:pPr>
            <w:r w:rsidRPr="00F10ED4">
              <w:rPr>
                <w:rFonts w:cs="Arial"/>
                <w:b/>
                <w:bCs/>
                <w:iCs/>
                <w:lang w:val="sr-Cyrl-CS"/>
              </w:rPr>
              <w:t>(2)</w:t>
            </w:r>
          </w:p>
        </w:tc>
        <w:tc>
          <w:tcPr>
            <w:tcW w:w="662" w:type="pct"/>
            <w:shd w:val="clear" w:color="auto" w:fill="auto"/>
          </w:tcPr>
          <w:p w14:paraId="2F6D5E8C" w14:textId="77777777" w:rsidR="00C91E3C" w:rsidRPr="00F10ED4" w:rsidRDefault="00C91E3C" w:rsidP="00187DAD">
            <w:pPr>
              <w:spacing w:before="0"/>
              <w:jc w:val="center"/>
              <w:rPr>
                <w:rFonts w:cs="Arial"/>
                <w:b/>
                <w:bCs/>
                <w:iCs/>
                <w:lang w:val="sr-Cyrl-CS"/>
              </w:rPr>
            </w:pPr>
            <w:r w:rsidRPr="00F10ED4">
              <w:rPr>
                <w:rFonts w:cs="Arial"/>
                <w:b/>
                <w:bCs/>
                <w:iCs/>
                <w:lang w:val="sr-Cyrl-CS"/>
              </w:rPr>
              <w:t>(3)</w:t>
            </w:r>
          </w:p>
        </w:tc>
        <w:tc>
          <w:tcPr>
            <w:tcW w:w="496" w:type="pct"/>
            <w:shd w:val="clear" w:color="auto" w:fill="auto"/>
          </w:tcPr>
          <w:p w14:paraId="11D0FCB9" w14:textId="77777777" w:rsidR="00C91E3C" w:rsidRPr="00F10ED4" w:rsidRDefault="00C91E3C" w:rsidP="00187DAD">
            <w:pPr>
              <w:spacing w:before="0"/>
              <w:jc w:val="center"/>
              <w:rPr>
                <w:rFonts w:cs="Arial"/>
                <w:b/>
                <w:bCs/>
                <w:iCs/>
                <w:lang w:val="sr-Cyrl-CS"/>
              </w:rPr>
            </w:pPr>
            <w:r w:rsidRPr="00F10ED4">
              <w:rPr>
                <w:rFonts w:cs="Arial"/>
                <w:b/>
                <w:bCs/>
                <w:iCs/>
                <w:lang w:val="sr-Cyrl-CS"/>
              </w:rPr>
              <w:t>(4)</w:t>
            </w:r>
          </w:p>
        </w:tc>
        <w:tc>
          <w:tcPr>
            <w:tcW w:w="644" w:type="pct"/>
            <w:shd w:val="clear" w:color="auto" w:fill="auto"/>
          </w:tcPr>
          <w:p w14:paraId="197C1336" w14:textId="77777777" w:rsidR="00C91E3C" w:rsidRPr="00F10ED4" w:rsidRDefault="00C91E3C" w:rsidP="00187DAD">
            <w:pPr>
              <w:spacing w:before="0"/>
              <w:jc w:val="center"/>
              <w:rPr>
                <w:rFonts w:cs="Arial"/>
                <w:b/>
                <w:bCs/>
                <w:iCs/>
                <w:lang w:val="sr-Cyrl-CS"/>
              </w:rPr>
            </w:pPr>
            <w:r w:rsidRPr="00F10ED4">
              <w:rPr>
                <w:rFonts w:cs="Arial"/>
                <w:b/>
                <w:bCs/>
                <w:iCs/>
                <w:lang w:val="sr-Cyrl-CS"/>
              </w:rPr>
              <w:t>(5)</w:t>
            </w:r>
          </w:p>
        </w:tc>
        <w:tc>
          <w:tcPr>
            <w:tcW w:w="508" w:type="pct"/>
            <w:shd w:val="clear" w:color="auto" w:fill="auto"/>
          </w:tcPr>
          <w:p w14:paraId="47F9B577" w14:textId="77777777" w:rsidR="00C91E3C" w:rsidRPr="00F10ED4" w:rsidRDefault="00C91E3C" w:rsidP="00187DAD">
            <w:pPr>
              <w:spacing w:before="0"/>
              <w:jc w:val="center"/>
              <w:rPr>
                <w:rFonts w:cs="Arial"/>
                <w:b/>
                <w:bCs/>
                <w:iCs/>
                <w:lang w:val="sr-Cyrl-CS"/>
              </w:rPr>
            </w:pPr>
            <w:r w:rsidRPr="00F10ED4">
              <w:rPr>
                <w:rFonts w:cs="Arial"/>
                <w:b/>
                <w:bCs/>
                <w:iCs/>
                <w:lang w:val="sr-Cyrl-CS"/>
              </w:rPr>
              <w:t>(6)</w:t>
            </w:r>
          </w:p>
        </w:tc>
        <w:tc>
          <w:tcPr>
            <w:tcW w:w="595" w:type="pct"/>
            <w:shd w:val="clear" w:color="auto" w:fill="auto"/>
          </w:tcPr>
          <w:p w14:paraId="51B36E92" w14:textId="77777777" w:rsidR="00C91E3C" w:rsidRPr="00F10ED4" w:rsidRDefault="00C91E3C" w:rsidP="00187DAD">
            <w:pPr>
              <w:spacing w:before="0"/>
              <w:jc w:val="center"/>
              <w:rPr>
                <w:rFonts w:cs="Arial"/>
                <w:b/>
                <w:bCs/>
                <w:iCs/>
                <w:lang w:val="sr-Cyrl-CS"/>
              </w:rPr>
            </w:pPr>
            <w:r w:rsidRPr="00F10ED4">
              <w:rPr>
                <w:rFonts w:cs="Arial"/>
                <w:b/>
                <w:bCs/>
                <w:iCs/>
                <w:lang w:val="sr-Cyrl-CS"/>
              </w:rPr>
              <w:t>(7)</w:t>
            </w:r>
          </w:p>
        </w:tc>
        <w:tc>
          <w:tcPr>
            <w:tcW w:w="677" w:type="pct"/>
            <w:shd w:val="clear" w:color="auto" w:fill="auto"/>
          </w:tcPr>
          <w:p w14:paraId="6BA5B6CC" w14:textId="77777777" w:rsidR="00C91E3C" w:rsidRPr="00F10ED4" w:rsidRDefault="00C91E3C" w:rsidP="00187DAD">
            <w:pPr>
              <w:spacing w:before="0"/>
              <w:jc w:val="center"/>
              <w:rPr>
                <w:rFonts w:cs="Arial"/>
                <w:b/>
                <w:bCs/>
                <w:iCs/>
                <w:lang w:val="sr-Cyrl-CS"/>
              </w:rPr>
            </w:pPr>
            <w:r w:rsidRPr="00F10ED4">
              <w:rPr>
                <w:rFonts w:cs="Arial"/>
                <w:b/>
                <w:bCs/>
                <w:iCs/>
                <w:lang w:val="sr-Cyrl-CS"/>
              </w:rPr>
              <w:t>(8)</w:t>
            </w:r>
          </w:p>
        </w:tc>
      </w:tr>
      <w:tr w:rsidR="00C91E3C" w:rsidRPr="00F10ED4" w14:paraId="52FBB362" w14:textId="77777777" w:rsidTr="00F902C7">
        <w:trPr>
          <w:jc w:val="center"/>
        </w:trPr>
        <w:tc>
          <w:tcPr>
            <w:tcW w:w="354" w:type="pct"/>
            <w:shd w:val="clear" w:color="auto" w:fill="auto"/>
            <w:vAlign w:val="center"/>
          </w:tcPr>
          <w:p w14:paraId="01A541CB" w14:textId="77777777" w:rsidR="00C91E3C" w:rsidRPr="00F10ED4" w:rsidRDefault="00C91E3C" w:rsidP="00187DAD">
            <w:pPr>
              <w:spacing w:before="0"/>
              <w:jc w:val="center"/>
              <w:rPr>
                <w:rFonts w:cs="Arial"/>
                <w:b/>
                <w:bCs/>
                <w:iCs/>
                <w:lang w:val="sr-Cyrl-RS"/>
              </w:rPr>
            </w:pPr>
            <w:r w:rsidRPr="00F10ED4">
              <w:rPr>
                <w:rFonts w:cs="Arial"/>
                <w:b/>
                <w:bCs/>
                <w:iCs/>
                <w:lang w:val="sr-Cyrl-RS"/>
              </w:rPr>
              <w:t>1.</w:t>
            </w:r>
          </w:p>
        </w:tc>
        <w:tc>
          <w:tcPr>
            <w:tcW w:w="1064" w:type="pct"/>
            <w:shd w:val="clear" w:color="auto" w:fill="auto"/>
          </w:tcPr>
          <w:p w14:paraId="3BD9BEB2" w14:textId="2DDAAD4B" w:rsidR="00C91E3C" w:rsidRPr="00F10ED4" w:rsidRDefault="007E38D4" w:rsidP="00187DAD">
            <w:pPr>
              <w:jc w:val="center"/>
              <w:rPr>
                <w:rFonts w:cs="Arial"/>
                <w:lang w:val="sr-Cyrl-RS" w:eastAsia="hr-HR"/>
              </w:rPr>
            </w:pPr>
            <w:r>
              <w:rPr>
                <w:rFonts w:cs="Arial"/>
                <w:lang w:val="sr-Cyrl-RS" w:eastAsia="hr-HR"/>
              </w:rPr>
              <w:t>Поступци заваривања, наваривања, наношења превлака и сл. - ТЕНТ Б</w:t>
            </w:r>
          </w:p>
        </w:tc>
        <w:tc>
          <w:tcPr>
            <w:tcW w:w="662" w:type="pct"/>
            <w:shd w:val="clear" w:color="auto" w:fill="auto"/>
            <w:vAlign w:val="center"/>
          </w:tcPr>
          <w:p w14:paraId="2B75841D" w14:textId="11037A34" w:rsidR="00C91E3C" w:rsidRPr="00F10ED4" w:rsidRDefault="0028297C" w:rsidP="0028297C">
            <w:pPr>
              <w:jc w:val="center"/>
              <w:rPr>
                <w:rFonts w:cs="Arial"/>
                <w:lang w:val="sr-Cyrl-RS" w:eastAsia="hr-HR"/>
              </w:rPr>
            </w:pPr>
            <w:r>
              <w:rPr>
                <w:rFonts w:cs="Arial"/>
                <w:lang w:val="sr-Cyrl-RS" w:eastAsia="hr-HR"/>
              </w:rPr>
              <w:t xml:space="preserve">  </w:t>
            </w:r>
            <w:r w:rsidRPr="0028297C">
              <w:rPr>
                <w:rFonts w:cs="Arial"/>
                <w:lang w:val="sr-Cyrl-RS" w:eastAsia="hr-HR"/>
              </w:rPr>
              <w:t xml:space="preserve">m2  </w:t>
            </w:r>
            <w:r w:rsidRPr="0028297C">
              <w:rPr>
                <w:rFonts w:cs="Arial"/>
                <w:lang w:val="sr-Cyrl-RS" w:eastAsia="hr-HR"/>
              </w:rPr>
              <w:tab/>
            </w:r>
          </w:p>
        </w:tc>
        <w:tc>
          <w:tcPr>
            <w:tcW w:w="496" w:type="pct"/>
            <w:shd w:val="clear" w:color="auto" w:fill="auto"/>
            <w:vAlign w:val="center"/>
          </w:tcPr>
          <w:p w14:paraId="565A1C7C" w14:textId="45AC9C7A" w:rsidR="00C91E3C" w:rsidRPr="00F10ED4" w:rsidRDefault="0028297C" w:rsidP="00187DAD">
            <w:pPr>
              <w:jc w:val="center"/>
              <w:rPr>
                <w:rFonts w:cs="Arial"/>
                <w:lang w:val="sr-Cyrl-CS" w:eastAsia="hr-HR"/>
              </w:rPr>
            </w:pPr>
            <w:r>
              <w:rPr>
                <w:rFonts w:cs="Arial"/>
                <w:lang w:val="sr-Cyrl-CS" w:eastAsia="hr-HR"/>
              </w:rPr>
              <w:t>50,00</w:t>
            </w:r>
          </w:p>
        </w:tc>
        <w:tc>
          <w:tcPr>
            <w:tcW w:w="644" w:type="pct"/>
            <w:shd w:val="clear" w:color="auto" w:fill="auto"/>
            <w:vAlign w:val="center"/>
          </w:tcPr>
          <w:p w14:paraId="5A03939E" w14:textId="77777777" w:rsidR="00C91E3C" w:rsidRPr="00F10ED4" w:rsidRDefault="00C91E3C" w:rsidP="00187DAD">
            <w:pPr>
              <w:spacing w:before="0"/>
              <w:jc w:val="center"/>
              <w:rPr>
                <w:rFonts w:cs="Arial"/>
                <w:b/>
                <w:bCs/>
                <w:iCs/>
              </w:rPr>
            </w:pPr>
          </w:p>
        </w:tc>
        <w:tc>
          <w:tcPr>
            <w:tcW w:w="508" w:type="pct"/>
            <w:shd w:val="clear" w:color="auto" w:fill="auto"/>
            <w:vAlign w:val="center"/>
          </w:tcPr>
          <w:p w14:paraId="5642F4AE" w14:textId="77777777" w:rsidR="00C91E3C" w:rsidRPr="00F10ED4" w:rsidRDefault="00C91E3C" w:rsidP="00187DAD">
            <w:pPr>
              <w:spacing w:before="0"/>
              <w:jc w:val="center"/>
              <w:rPr>
                <w:rFonts w:cs="Arial"/>
                <w:b/>
                <w:bCs/>
                <w:iCs/>
              </w:rPr>
            </w:pPr>
          </w:p>
        </w:tc>
        <w:tc>
          <w:tcPr>
            <w:tcW w:w="595" w:type="pct"/>
            <w:shd w:val="clear" w:color="auto" w:fill="auto"/>
            <w:vAlign w:val="center"/>
          </w:tcPr>
          <w:p w14:paraId="61B1A0B5" w14:textId="77777777" w:rsidR="00C91E3C" w:rsidRPr="00F10ED4" w:rsidRDefault="00C91E3C" w:rsidP="00187DAD">
            <w:pPr>
              <w:spacing w:before="0"/>
              <w:jc w:val="center"/>
              <w:rPr>
                <w:rFonts w:cs="Arial"/>
                <w:b/>
                <w:bCs/>
                <w:iCs/>
              </w:rPr>
            </w:pPr>
          </w:p>
        </w:tc>
        <w:tc>
          <w:tcPr>
            <w:tcW w:w="677" w:type="pct"/>
            <w:shd w:val="clear" w:color="auto" w:fill="auto"/>
            <w:vAlign w:val="center"/>
          </w:tcPr>
          <w:p w14:paraId="766F365D" w14:textId="77777777" w:rsidR="00C91E3C" w:rsidRPr="00F10ED4" w:rsidRDefault="00C91E3C" w:rsidP="00187DAD">
            <w:pPr>
              <w:spacing w:before="0"/>
              <w:jc w:val="center"/>
              <w:rPr>
                <w:rFonts w:cs="Arial"/>
                <w:b/>
                <w:bCs/>
                <w:iCs/>
              </w:rPr>
            </w:pPr>
          </w:p>
        </w:tc>
      </w:tr>
    </w:tbl>
    <w:p w14:paraId="0D6FF592" w14:textId="77777777" w:rsidR="00A8450F" w:rsidRDefault="00A8450F" w:rsidP="00A853B4">
      <w:pPr>
        <w:widowControl w:val="0"/>
        <w:spacing w:before="0"/>
        <w:rPr>
          <w:rFonts w:eastAsia="Arial Unicode MS" w:cs="Arial"/>
          <w:lang w:val="sr-Cyrl-RS"/>
        </w:rPr>
      </w:pPr>
    </w:p>
    <w:p w14:paraId="1B2CA062" w14:textId="77777777" w:rsidR="00F10ED4" w:rsidRDefault="00F10ED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14:paraId="691335A4" w14:textId="77777777" w:rsidTr="00A853B4">
        <w:trPr>
          <w:trHeight w:val="418"/>
        </w:trPr>
        <w:tc>
          <w:tcPr>
            <w:tcW w:w="568" w:type="dxa"/>
            <w:vAlign w:val="center"/>
          </w:tcPr>
          <w:p w14:paraId="1A1187E0" w14:textId="77777777"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14:paraId="2D965FA9" w14:textId="77777777"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7CE0B493" w14:textId="456F1215" w:rsidR="00A853B4" w:rsidRPr="00E47C2E" w:rsidRDefault="00A853B4" w:rsidP="00C91E3C">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14:paraId="537C77F8" w14:textId="77777777" w:rsidR="00A853B4" w:rsidRPr="00E47C2E" w:rsidRDefault="00A853B4" w:rsidP="00A853B4">
            <w:pPr>
              <w:spacing w:before="0"/>
              <w:rPr>
                <w:rFonts w:cs="Arial"/>
                <w:color w:val="FF0000"/>
              </w:rPr>
            </w:pPr>
          </w:p>
        </w:tc>
      </w:tr>
      <w:tr w:rsidR="00A853B4" w:rsidRPr="00E47C2E" w14:paraId="2ED48711" w14:textId="77777777" w:rsidTr="00A853B4">
        <w:trPr>
          <w:trHeight w:val="610"/>
        </w:trPr>
        <w:tc>
          <w:tcPr>
            <w:tcW w:w="568" w:type="dxa"/>
            <w:tcBorders>
              <w:bottom w:val="single" w:sz="4" w:space="0" w:color="auto"/>
            </w:tcBorders>
            <w:vAlign w:val="center"/>
          </w:tcPr>
          <w:p w14:paraId="20FDB889" w14:textId="77777777"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409D1F16" w14:textId="77777777"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6BE551F" w14:textId="77777777" w:rsidR="00A853B4" w:rsidRPr="00E47C2E" w:rsidRDefault="00A853B4" w:rsidP="00A853B4">
            <w:pPr>
              <w:spacing w:before="0"/>
              <w:rPr>
                <w:rFonts w:cs="Arial"/>
                <w:color w:val="FF0000"/>
              </w:rPr>
            </w:pPr>
          </w:p>
        </w:tc>
      </w:tr>
      <w:tr w:rsidR="00A853B4" w:rsidRPr="00E47C2E" w14:paraId="29EFEC6D" w14:textId="77777777" w:rsidTr="00A853B4">
        <w:trPr>
          <w:trHeight w:val="562"/>
        </w:trPr>
        <w:tc>
          <w:tcPr>
            <w:tcW w:w="568" w:type="dxa"/>
            <w:tcBorders>
              <w:bottom w:val="single" w:sz="4" w:space="0" w:color="auto"/>
            </w:tcBorders>
            <w:vAlign w:val="center"/>
          </w:tcPr>
          <w:p w14:paraId="2A4E53DF" w14:textId="77777777"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9F44A6F" w14:textId="77777777" w:rsidR="00A853B4" w:rsidRPr="00E47C2E" w:rsidRDefault="00A853B4" w:rsidP="00A853B4">
            <w:pPr>
              <w:spacing w:before="0"/>
              <w:jc w:val="center"/>
              <w:rPr>
                <w:rFonts w:cs="Arial"/>
                <w:b/>
              </w:rPr>
            </w:pPr>
            <w:r w:rsidRPr="00E47C2E">
              <w:rPr>
                <w:rFonts w:cs="Arial"/>
                <w:b/>
              </w:rPr>
              <w:t>УКУПНО ПОНУЂЕНА ЦЕНА  са ПДВ</w:t>
            </w:r>
          </w:p>
          <w:p w14:paraId="4BD8558C" w14:textId="77777777"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4556B1CD" w14:textId="77777777" w:rsidR="00A853B4" w:rsidRPr="00E47C2E" w:rsidRDefault="00A853B4" w:rsidP="00A853B4">
            <w:pPr>
              <w:spacing w:before="0"/>
              <w:rPr>
                <w:rFonts w:cs="Arial"/>
                <w:color w:val="FF0000"/>
              </w:rPr>
            </w:pPr>
          </w:p>
        </w:tc>
      </w:tr>
    </w:tbl>
    <w:p w14:paraId="744DDB19" w14:textId="77777777" w:rsidR="00E75B6B" w:rsidRDefault="00E75B6B" w:rsidP="00A853B4">
      <w:pPr>
        <w:widowControl w:val="0"/>
        <w:spacing w:before="0"/>
        <w:rPr>
          <w:rFonts w:eastAsia="Arial Unicode MS" w:cs="Arial"/>
        </w:rPr>
      </w:pPr>
    </w:p>
    <w:p w14:paraId="69DB558D" w14:textId="77777777"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14:paraId="6EB42EB1" w14:textId="77777777"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E6DEBA6" w14:textId="77777777"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79F60895" w14:textId="77777777"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14:paraId="6E196007" w14:textId="77777777"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0322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8414476"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EC161F"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14:paraId="357F4F89" w14:textId="77777777"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5D24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EE17ADC" w14:textId="77777777"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B332E2D"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701B16C7" w14:textId="77777777"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14:paraId="3BB9B5A6" w14:textId="77777777" w:rsidTr="00A853B4">
        <w:trPr>
          <w:jc w:val="center"/>
        </w:trPr>
        <w:tc>
          <w:tcPr>
            <w:tcW w:w="3882" w:type="dxa"/>
          </w:tcPr>
          <w:p w14:paraId="5A45D298" w14:textId="77777777" w:rsidR="00A853B4" w:rsidRPr="00E47C2E" w:rsidRDefault="00A853B4" w:rsidP="00A853B4">
            <w:pPr>
              <w:spacing w:before="0"/>
              <w:jc w:val="center"/>
              <w:rPr>
                <w:rFonts w:cs="Arial"/>
              </w:rPr>
            </w:pPr>
            <w:r w:rsidRPr="00E47C2E">
              <w:rPr>
                <w:rFonts w:cs="Arial"/>
              </w:rPr>
              <w:t>Датум:</w:t>
            </w:r>
          </w:p>
        </w:tc>
        <w:tc>
          <w:tcPr>
            <w:tcW w:w="2127" w:type="dxa"/>
          </w:tcPr>
          <w:p w14:paraId="43ACE643" w14:textId="77777777" w:rsidR="00A853B4" w:rsidRPr="00E47C2E" w:rsidRDefault="00A853B4" w:rsidP="00A853B4">
            <w:pPr>
              <w:spacing w:before="0"/>
              <w:jc w:val="center"/>
              <w:rPr>
                <w:rFonts w:cs="Arial"/>
                <w:lang w:val="ru-RU"/>
              </w:rPr>
            </w:pPr>
          </w:p>
        </w:tc>
        <w:tc>
          <w:tcPr>
            <w:tcW w:w="4022" w:type="dxa"/>
          </w:tcPr>
          <w:p w14:paraId="5B0A7866" w14:textId="77777777"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14:paraId="144D22D4" w14:textId="77777777" w:rsidTr="00A853B4">
        <w:trPr>
          <w:jc w:val="center"/>
        </w:trPr>
        <w:tc>
          <w:tcPr>
            <w:tcW w:w="3882" w:type="dxa"/>
          </w:tcPr>
          <w:p w14:paraId="5E7A7DEA" w14:textId="77777777" w:rsidR="00A853B4" w:rsidRPr="00E47C2E" w:rsidRDefault="00A853B4" w:rsidP="00A853B4">
            <w:pPr>
              <w:spacing w:before="0"/>
              <w:jc w:val="center"/>
              <w:rPr>
                <w:rFonts w:cs="Arial"/>
              </w:rPr>
            </w:pPr>
          </w:p>
        </w:tc>
        <w:tc>
          <w:tcPr>
            <w:tcW w:w="2127" w:type="dxa"/>
          </w:tcPr>
          <w:p w14:paraId="1C3D6755" w14:textId="77777777" w:rsidR="00A853B4" w:rsidRPr="00E47C2E" w:rsidRDefault="00A853B4" w:rsidP="00A853B4">
            <w:pPr>
              <w:spacing w:before="0"/>
              <w:jc w:val="center"/>
              <w:rPr>
                <w:rFonts w:cs="Arial"/>
              </w:rPr>
            </w:pPr>
            <w:r w:rsidRPr="00E47C2E">
              <w:rPr>
                <w:rFonts w:cs="Arial"/>
              </w:rPr>
              <w:t>М.П.</w:t>
            </w:r>
          </w:p>
        </w:tc>
        <w:tc>
          <w:tcPr>
            <w:tcW w:w="4022" w:type="dxa"/>
          </w:tcPr>
          <w:p w14:paraId="7AB1DBE0" w14:textId="77777777" w:rsidR="00A853B4" w:rsidRPr="00E47C2E" w:rsidRDefault="00A853B4" w:rsidP="00A853B4">
            <w:pPr>
              <w:spacing w:before="0"/>
              <w:jc w:val="center"/>
              <w:rPr>
                <w:rFonts w:cs="Arial"/>
                <w:lang w:val="ru-RU"/>
              </w:rPr>
            </w:pPr>
          </w:p>
        </w:tc>
      </w:tr>
      <w:tr w:rsidR="00A853B4" w:rsidRPr="00E47C2E" w14:paraId="420D00CC" w14:textId="77777777" w:rsidTr="00A853B4">
        <w:trPr>
          <w:jc w:val="center"/>
        </w:trPr>
        <w:tc>
          <w:tcPr>
            <w:tcW w:w="3882" w:type="dxa"/>
            <w:tcBorders>
              <w:bottom w:val="single" w:sz="4" w:space="0" w:color="auto"/>
            </w:tcBorders>
          </w:tcPr>
          <w:p w14:paraId="6E3DDBA1" w14:textId="77777777" w:rsidR="00A853B4" w:rsidRPr="00E47C2E" w:rsidRDefault="00A853B4" w:rsidP="00A853B4">
            <w:pPr>
              <w:spacing w:before="0"/>
              <w:jc w:val="center"/>
              <w:rPr>
                <w:rFonts w:cs="Arial"/>
              </w:rPr>
            </w:pPr>
          </w:p>
        </w:tc>
        <w:tc>
          <w:tcPr>
            <w:tcW w:w="2127" w:type="dxa"/>
          </w:tcPr>
          <w:p w14:paraId="561FADAB" w14:textId="77777777" w:rsidR="00A853B4" w:rsidRPr="00E47C2E" w:rsidRDefault="00A853B4" w:rsidP="00A853B4">
            <w:pPr>
              <w:spacing w:before="0"/>
              <w:jc w:val="center"/>
              <w:rPr>
                <w:rFonts w:cs="Arial"/>
                <w:lang w:val="ru-RU"/>
              </w:rPr>
            </w:pPr>
          </w:p>
        </w:tc>
        <w:tc>
          <w:tcPr>
            <w:tcW w:w="4022" w:type="dxa"/>
            <w:tcBorders>
              <w:bottom w:val="single" w:sz="4" w:space="0" w:color="auto"/>
            </w:tcBorders>
          </w:tcPr>
          <w:p w14:paraId="18564E78" w14:textId="77777777" w:rsidR="00A853B4" w:rsidRPr="00E47C2E" w:rsidRDefault="00A853B4" w:rsidP="00A853B4">
            <w:pPr>
              <w:spacing w:before="0"/>
              <w:jc w:val="center"/>
              <w:rPr>
                <w:rFonts w:cs="Arial"/>
                <w:lang w:val="ru-RU"/>
              </w:rPr>
            </w:pPr>
          </w:p>
        </w:tc>
      </w:tr>
    </w:tbl>
    <w:p w14:paraId="07E47C96" w14:textId="2D09FA32" w:rsidR="00475EDF" w:rsidRDefault="00475EDF" w:rsidP="00A853B4">
      <w:pPr>
        <w:spacing w:before="0"/>
        <w:rPr>
          <w:rFonts w:cs="Arial"/>
          <w:b/>
          <w:lang w:val="sr-Cyrl-CS"/>
        </w:rPr>
      </w:pPr>
    </w:p>
    <w:p w14:paraId="72D015EB" w14:textId="77777777" w:rsidR="00C91E3C" w:rsidRDefault="00C91E3C" w:rsidP="00A853B4">
      <w:pPr>
        <w:spacing w:before="0"/>
        <w:rPr>
          <w:rFonts w:cs="Arial"/>
          <w:b/>
          <w:lang w:val="sr-Cyrl-CS"/>
        </w:rPr>
      </w:pPr>
    </w:p>
    <w:p w14:paraId="638C3E3D" w14:textId="77777777" w:rsidR="00A853B4" w:rsidRPr="00475EDF" w:rsidRDefault="00A853B4" w:rsidP="00A853B4">
      <w:pPr>
        <w:spacing w:before="0"/>
        <w:rPr>
          <w:rFonts w:cs="Arial"/>
          <w:b/>
          <w:lang w:val="sr-Cyrl-CS"/>
        </w:rPr>
      </w:pPr>
      <w:r w:rsidRPr="00475EDF">
        <w:rPr>
          <w:rFonts w:cs="Arial"/>
          <w:b/>
          <w:lang w:val="sr-Cyrl-CS"/>
        </w:rPr>
        <w:t>Напомена:</w:t>
      </w:r>
    </w:p>
    <w:p w14:paraId="163C8966"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14:paraId="2B6FBC5D"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278B240B" w14:textId="77777777" w:rsidR="00C91E3C" w:rsidRDefault="00C91E3C" w:rsidP="00A853B4">
      <w:pPr>
        <w:spacing w:before="0"/>
        <w:rPr>
          <w:rFonts w:cs="Arial"/>
          <w:b/>
          <w:lang w:val="sr-Latn-CS"/>
        </w:rPr>
      </w:pPr>
    </w:p>
    <w:p w14:paraId="29C3EB19" w14:textId="77777777" w:rsidR="00C91E3C" w:rsidRDefault="00C91E3C" w:rsidP="00A853B4">
      <w:pPr>
        <w:spacing w:before="0"/>
        <w:rPr>
          <w:rFonts w:cs="Arial"/>
          <w:b/>
          <w:lang w:val="sr-Latn-CS"/>
        </w:rPr>
      </w:pPr>
    </w:p>
    <w:p w14:paraId="6492C1E2" w14:textId="77777777" w:rsidR="00C91E3C" w:rsidRDefault="00C91E3C" w:rsidP="00A853B4">
      <w:pPr>
        <w:spacing w:before="0"/>
        <w:rPr>
          <w:rFonts w:cs="Arial"/>
          <w:b/>
          <w:lang w:val="sr-Latn-CS"/>
        </w:rPr>
      </w:pPr>
    </w:p>
    <w:p w14:paraId="12177E40" w14:textId="77777777" w:rsidR="00C91E3C" w:rsidRDefault="00C91E3C" w:rsidP="00A853B4">
      <w:pPr>
        <w:spacing w:before="0"/>
        <w:rPr>
          <w:rFonts w:cs="Arial"/>
          <w:b/>
          <w:lang w:val="sr-Latn-CS"/>
        </w:rPr>
      </w:pPr>
    </w:p>
    <w:p w14:paraId="22CBAFE0" w14:textId="77777777" w:rsidR="00C91E3C" w:rsidRDefault="00C91E3C" w:rsidP="00A853B4">
      <w:pPr>
        <w:spacing w:before="0"/>
        <w:rPr>
          <w:rFonts w:cs="Arial"/>
          <w:b/>
          <w:lang w:val="sr-Latn-CS"/>
        </w:rPr>
      </w:pPr>
    </w:p>
    <w:p w14:paraId="539A5C71" w14:textId="77777777" w:rsidR="00C91E3C" w:rsidRDefault="00C91E3C" w:rsidP="00A853B4">
      <w:pPr>
        <w:spacing w:before="0"/>
        <w:rPr>
          <w:rFonts w:cs="Arial"/>
          <w:b/>
          <w:lang w:val="sr-Latn-CS"/>
        </w:rPr>
      </w:pPr>
    </w:p>
    <w:p w14:paraId="70A224DC" w14:textId="77777777" w:rsidR="00C91E3C" w:rsidRDefault="00C91E3C" w:rsidP="00A853B4">
      <w:pPr>
        <w:spacing w:before="0"/>
        <w:rPr>
          <w:rFonts w:cs="Arial"/>
          <w:b/>
          <w:lang w:val="sr-Latn-CS"/>
        </w:rPr>
      </w:pPr>
    </w:p>
    <w:p w14:paraId="6717E6A0" w14:textId="77777777" w:rsidR="00C91E3C" w:rsidRDefault="00C91E3C" w:rsidP="00A853B4">
      <w:pPr>
        <w:spacing w:before="0"/>
        <w:rPr>
          <w:rFonts w:cs="Arial"/>
          <w:b/>
          <w:lang w:val="sr-Latn-CS"/>
        </w:rPr>
      </w:pPr>
    </w:p>
    <w:p w14:paraId="05B6FCAF" w14:textId="37659BDF" w:rsidR="00C91E3C" w:rsidRDefault="00C91E3C" w:rsidP="00A853B4">
      <w:pPr>
        <w:spacing w:before="0"/>
        <w:rPr>
          <w:rFonts w:cs="Arial"/>
          <w:b/>
          <w:lang w:val="sr-Latn-CS"/>
        </w:rPr>
      </w:pPr>
    </w:p>
    <w:p w14:paraId="7899F900" w14:textId="7CD8014E" w:rsidR="00A853B4" w:rsidRPr="00475EDF" w:rsidRDefault="00A853B4" w:rsidP="00A853B4">
      <w:pPr>
        <w:spacing w:before="0"/>
        <w:rPr>
          <w:rFonts w:cs="Arial"/>
          <w:b/>
          <w:lang w:val="ru-RU"/>
        </w:rPr>
      </w:pPr>
      <w:r w:rsidRPr="00475EDF">
        <w:rPr>
          <w:rFonts w:cs="Arial"/>
          <w:b/>
          <w:lang w:val="sr-Latn-CS"/>
        </w:rPr>
        <w:lastRenderedPageBreak/>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14:paraId="45F25E33" w14:textId="77777777"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14:paraId="7E14A543"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без ПДВ за извршену услугу;</w:t>
      </w:r>
    </w:p>
    <w:p w14:paraId="7914FA4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са ПДВ за извршену услугу;</w:t>
      </w:r>
    </w:p>
    <w:p w14:paraId="34D1F78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14:paraId="761163AF"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-у колону 8</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14:paraId="142A1D86" w14:textId="1B0CFA7B"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w:t>
      </w:r>
      <w:proofErr w:type="gramStart"/>
      <w:r w:rsidRPr="00475EDF">
        <w:rPr>
          <w:rFonts w:cs="Arial"/>
        </w:rPr>
        <w:t>позиције  без</w:t>
      </w:r>
      <w:proofErr w:type="gramEnd"/>
      <w:r w:rsidRPr="00475EDF">
        <w:rPr>
          <w:rFonts w:cs="Arial"/>
        </w:rPr>
        <w:t xml:space="preserve"> ПДВ (</w:t>
      </w:r>
      <w:r w:rsidR="00E75B6B" w:rsidRPr="00C91E3C">
        <w:rPr>
          <w:rFonts w:cs="Arial"/>
        </w:rPr>
        <w:t xml:space="preserve">збир колоне бр. </w:t>
      </w:r>
      <w:r w:rsidR="00E75B6B" w:rsidRPr="00C91E3C">
        <w:rPr>
          <w:rFonts w:cs="Arial"/>
          <w:lang w:val="sr-Cyrl-CS"/>
        </w:rPr>
        <w:t>7</w:t>
      </w:r>
      <w:r w:rsidRPr="00E75B6B">
        <w:rPr>
          <w:rFonts w:cs="Arial"/>
        </w:rPr>
        <w:t>)</w:t>
      </w:r>
    </w:p>
    <w:p w14:paraId="2EBB555A" w14:textId="77777777"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14:paraId="63C635F5" w14:textId="77777777"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14:paraId="4610F728" w14:textId="77777777" w:rsidR="00A8450F" w:rsidRPr="00475EDF" w:rsidRDefault="00A8450F" w:rsidP="00A8450F">
      <w:pPr>
        <w:tabs>
          <w:tab w:val="left" w:pos="992"/>
        </w:tabs>
        <w:spacing w:before="0"/>
        <w:rPr>
          <w:rFonts w:cs="Arial"/>
        </w:rPr>
      </w:pPr>
    </w:p>
    <w:p w14:paraId="13E69CBD" w14:textId="77777777" w:rsidR="00A853B4" w:rsidRPr="00475EDF" w:rsidRDefault="00A853B4" w:rsidP="00A853B4">
      <w:pPr>
        <w:tabs>
          <w:tab w:val="left" w:pos="992"/>
        </w:tabs>
        <w:spacing w:before="0"/>
        <w:rPr>
          <w:rFonts w:cs="Arial"/>
        </w:rPr>
      </w:pPr>
      <w:r w:rsidRPr="00475EDF">
        <w:rPr>
          <w:rFonts w:cs="Arial"/>
        </w:rPr>
        <w:t xml:space="preserve">- </w:t>
      </w:r>
      <w:proofErr w:type="gramStart"/>
      <w:r w:rsidRPr="00475EDF">
        <w:rPr>
          <w:rFonts w:cs="Arial"/>
        </w:rPr>
        <w:t>у</w:t>
      </w:r>
      <w:proofErr w:type="gramEnd"/>
      <w:r w:rsidRPr="00475EDF">
        <w:rPr>
          <w:rFonts w:cs="Arial"/>
        </w:rPr>
        <w:t xml:space="preserve"> Табелу 2. </w:t>
      </w:r>
      <w:proofErr w:type="gramStart"/>
      <w:r w:rsidRPr="00475EDF">
        <w:rPr>
          <w:rFonts w:cs="Arial"/>
        </w:rPr>
        <w:t>уписују</w:t>
      </w:r>
      <w:proofErr w:type="gramEnd"/>
      <w:r w:rsidRPr="00475EDF">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117C505" w14:textId="77777777"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14:paraId="57EE19CC" w14:textId="528C98F0" w:rsidR="00A853B4" w:rsidRDefault="00A853B4" w:rsidP="003C4462">
      <w:pPr>
        <w:tabs>
          <w:tab w:val="left" w:pos="992"/>
        </w:tabs>
        <w:spacing w:before="0"/>
        <w:rPr>
          <w:rFonts w:cs="Arial"/>
        </w:rPr>
      </w:pPr>
      <w:r w:rsidRPr="00475EDF">
        <w:rPr>
          <w:rFonts w:cs="Arial"/>
        </w:rPr>
        <w:t>-</w:t>
      </w:r>
      <w:proofErr w:type="gramStart"/>
      <w:r w:rsidRPr="00475EDF">
        <w:rPr>
          <w:rFonts w:cs="Arial"/>
        </w:rPr>
        <w:t>на  место</w:t>
      </w:r>
      <w:proofErr w:type="gramEnd"/>
      <w:r w:rsidRPr="00475EDF">
        <w:rPr>
          <w:rFonts w:cs="Arial"/>
        </w:rPr>
        <w:t xml:space="preserve"> предвиђено за печат и потпис понуђач печатом оверава и потписује образац структуре цене.</w:t>
      </w:r>
    </w:p>
    <w:p w14:paraId="76D41EAE" w14:textId="2CAEF30D" w:rsidR="00C91E3C" w:rsidRDefault="00C91E3C" w:rsidP="003C4462">
      <w:pPr>
        <w:tabs>
          <w:tab w:val="left" w:pos="992"/>
        </w:tabs>
        <w:spacing w:before="0"/>
        <w:rPr>
          <w:rFonts w:cs="Arial"/>
        </w:rPr>
      </w:pPr>
    </w:p>
    <w:p w14:paraId="4EAEF717" w14:textId="5E14D8A6" w:rsidR="00C91E3C" w:rsidRDefault="00C91E3C" w:rsidP="003C4462">
      <w:pPr>
        <w:tabs>
          <w:tab w:val="left" w:pos="992"/>
        </w:tabs>
        <w:spacing w:before="0"/>
        <w:rPr>
          <w:rFonts w:cs="Arial"/>
        </w:rPr>
      </w:pPr>
    </w:p>
    <w:p w14:paraId="60C82DDF" w14:textId="5F4CF061" w:rsidR="00C91E3C" w:rsidRDefault="00C91E3C" w:rsidP="003C4462">
      <w:pPr>
        <w:tabs>
          <w:tab w:val="left" w:pos="992"/>
        </w:tabs>
        <w:spacing w:before="0"/>
        <w:rPr>
          <w:rFonts w:cs="Arial"/>
        </w:rPr>
      </w:pPr>
    </w:p>
    <w:p w14:paraId="25AEAF7A" w14:textId="5F8FACA5" w:rsidR="00C91E3C" w:rsidRDefault="00C91E3C" w:rsidP="003C4462">
      <w:pPr>
        <w:tabs>
          <w:tab w:val="left" w:pos="992"/>
        </w:tabs>
        <w:spacing w:before="0"/>
        <w:rPr>
          <w:rFonts w:cs="Arial"/>
        </w:rPr>
      </w:pPr>
    </w:p>
    <w:p w14:paraId="25DF16FA" w14:textId="16813721" w:rsidR="00C91E3C" w:rsidRDefault="00C91E3C" w:rsidP="003C4462">
      <w:pPr>
        <w:tabs>
          <w:tab w:val="left" w:pos="992"/>
        </w:tabs>
        <w:spacing w:before="0"/>
        <w:rPr>
          <w:rFonts w:cs="Arial"/>
        </w:rPr>
      </w:pPr>
    </w:p>
    <w:p w14:paraId="762CA961" w14:textId="211582A2" w:rsidR="00C91E3C" w:rsidRDefault="00C91E3C" w:rsidP="003C4462">
      <w:pPr>
        <w:tabs>
          <w:tab w:val="left" w:pos="992"/>
        </w:tabs>
        <w:spacing w:before="0"/>
        <w:rPr>
          <w:rFonts w:cs="Arial"/>
        </w:rPr>
      </w:pPr>
    </w:p>
    <w:p w14:paraId="51413A9F" w14:textId="0F5A7A09" w:rsidR="00C91E3C" w:rsidRDefault="00C91E3C" w:rsidP="003C4462">
      <w:pPr>
        <w:tabs>
          <w:tab w:val="left" w:pos="992"/>
        </w:tabs>
        <w:spacing w:before="0"/>
        <w:rPr>
          <w:rFonts w:cs="Arial"/>
        </w:rPr>
      </w:pPr>
    </w:p>
    <w:p w14:paraId="1D08608C" w14:textId="47BB85BE" w:rsidR="00C91E3C" w:rsidRDefault="00C91E3C" w:rsidP="003C4462">
      <w:pPr>
        <w:tabs>
          <w:tab w:val="left" w:pos="992"/>
        </w:tabs>
        <w:spacing w:before="0"/>
        <w:rPr>
          <w:rFonts w:cs="Arial"/>
        </w:rPr>
      </w:pPr>
    </w:p>
    <w:p w14:paraId="0006A152" w14:textId="49101055" w:rsidR="00C91E3C" w:rsidRDefault="00C91E3C" w:rsidP="003C4462">
      <w:pPr>
        <w:tabs>
          <w:tab w:val="left" w:pos="992"/>
        </w:tabs>
        <w:spacing w:before="0"/>
        <w:rPr>
          <w:rFonts w:cs="Arial"/>
        </w:rPr>
      </w:pPr>
    </w:p>
    <w:p w14:paraId="084F67B2" w14:textId="22861E9F" w:rsidR="00C91E3C" w:rsidRDefault="00C91E3C" w:rsidP="003C4462">
      <w:pPr>
        <w:tabs>
          <w:tab w:val="left" w:pos="992"/>
        </w:tabs>
        <w:spacing w:before="0"/>
        <w:rPr>
          <w:rFonts w:cs="Arial"/>
        </w:rPr>
      </w:pPr>
    </w:p>
    <w:p w14:paraId="0E518465" w14:textId="4DAB0DA0" w:rsidR="00C91E3C" w:rsidRDefault="00C91E3C" w:rsidP="003C4462">
      <w:pPr>
        <w:tabs>
          <w:tab w:val="left" w:pos="992"/>
        </w:tabs>
        <w:spacing w:before="0"/>
        <w:rPr>
          <w:rFonts w:cs="Arial"/>
        </w:rPr>
      </w:pPr>
    </w:p>
    <w:p w14:paraId="36369A61" w14:textId="6400CA61" w:rsidR="00C91E3C" w:rsidRDefault="00C91E3C" w:rsidP="003C4462">
      <w:pPr>
        <w:tabs>
          <w:tab w:val="left" w:pos="992"/>
        </w:tabs>
        <w:spacing w:before="0"/>
        <w:rPr>
          <w:rFonts w:cs="Arial"/>
        </w:rPr>
      </w:pPr>
    </w:p>
    <w:p w14:paraId="0D60CD40" w14:textId="22743E08" w:rsidR="00C91E3C" w:rsidRDefault="00C91E3C" w:rsidP="003C4462">
      <w:pPr>
        <w:tabs>
          <w:tab w:val="left" w:pos="992"/>
        </w:tabs>
        <w:spacing w:before="0"/>
        <w:rPr>
          <w:rFonts w:cs="Arial"/>
        </w:rPr>
      </w:pPr>
    </w:p>
    <w:p w14:paraId="607C7BD1" w14:textId="53394F3E" w:rsidR="00C91E3C" w:rsidRDefault="00C91E3C" w:rsidP="003C4462">
      <w:pPr>
        <w:tabs>
          <w:tab w:val="left" w:pos="992"/>
        </w:tabs>
        <w:spacing w:before="0"/>
        <w:rPr>
          <w:rFonts w:cs="Arial"/>
        </w:rPr>
      </w:pPr>
    </w:p>
    <w:p w14:paraId="58A1E5D3" w14:textId="0D24609A" w:rsidR="00C91E3C" w:rsidRDefault="00C91E3C" w:rsidP="003C4462">
      <w:pPr>
        <w:tabs>
          <w:tab w:val="left" w:pos="992"/>
        </w:tabs>
        <w:spacing w:before="0"/>
        <w:rPr>
          <w:rFonts w:cs="Arial"/>
        </w:rPr>
      </w:pPr>
    </w:p>
    <w:p w14:paraId="479AAA1E" w14:textId="64934B66" w:rsidR="00C91E3C" w:rsidRDefault="00C91E3C" w:rsidP="003C4462">
      <w:pPr>
        <w:tabs>
          <w:tab w:val="left" w:pos="992"/>
        </w:tabs>
        <w:spacing w:before="0"/>
        <w:rPr>
          <w:rFonts w:cs="Arial"/>
        </w:rPr>
      </w:pPr>
    </w:p>
    <w:p w14:paraId="01C0815E" w14:textId="72AD9E08" w:rsidR="00C91E3C" w:rsidRDefault="00C91E3C" w:rsidP="003C4462">
      <w:pPr>
        <w:tabs>
          <w:tab w:val="left" w:pos="992"/>
        </w:tabs>
        <w:spacing w:before="0"/>
        <w:rPr>
          <w:rFonts w:cs="Arial"/>
        </w:rPr>
      </w:pPr>
    </w:p>
    <w:p w14:paraId="0994913F" w14:textId="56F52E6C" w:rsidR="00C91E3C" w:rsidRDefault="00C91E3C" w:rsidP="003C4462">
      <w:pPr>
        <w:tabs>
          <w:tab w:val="left" w:pos="992"/>
        </w:tabs>
        <w:spacing w:before="0"/>
        <w:rPr>
          <w:rFonts w:cs="Arial"/>
        </w:rPr>
      </w:pPr>
    </w:p>
    <w:p w14:paraId="1702BF27" w14:textId="424864B4" w:rsidR="00C91E3C" w:rsidRDefault="00C91E3C" w:rsidP="003C4462">
      <w:pPr>
        <w:tabs>
          <w:tab w:val="left" w:pos="992"/>
        </w:tabs>
        <w:spacing w:before="0"/>
        <w:rPr>
          <w:rFonts w:cs="Arial"/>
        </w:rPr>
      </w:pPr>
    </w:p>
    <w:p w14:paraId="6E4C2B33" w14:textId="320746C3" w:rsidR="00C91E3C" w:rsidRDefault="00C91E3C" w:rsidP="003C4462">
      <w:pPr>
        <w:tabs>
          <w:tab w:val="left" w:pos="992"/>
        </w:tabs>
        <w:spacing w:before="0"/>
        <w:rPr>
          <w:rFonts w:cs="Arial"/>
        </w:rPr>
      </w:pPr>
    </w:p>
    <w:p w14:paraId="5C326315" w14:textId="6FEA5E07" w:rsidR="00C91E3C" w:rsidRDefault="00C91E3C" w:rsidP="003C4462">
      <w:pPr>
        <w:tabs>
          <w:tab w:val="left" w:pos="992"/>
        </w:tabs>
        <w:spacing w:before="0"/>
        <w:rPr>
          <w:rFonts w:cs="Arial"/>
        </w:rPr>
      </w:pPr>
    </w:p>
    <w:p w14:paraId="0D262E8D" w14:textId="2F28E088" w:rsidR="00C91E3C" w:rsidRDefault="00C91E3C" w:rsidP="003C4462">
      <w:pPr>
        <w:tabs>
          <w:tab w:val="left" w:pos="992"/>
        </w:tabs>
        <w:spacing w:before="0"/>
        <w:rPr>
          <w:rFonts w:cs="Arial"/>
        </w:rPr>
      </w:pPr>
    </w:p>
    <w:p w14:paraId="4E3A8511" w14:textId="4A2D8200" w:rsidR="00C91E3C" w:rsidRDefault="00C91E3C" w:rsidP="003C4462">
      <w:pPr>
        <w:tabs>
          <w:tab w:val="left" w:pos="992"/>
        </w:tabs>
        <w:spacing w:before="0"/>
        <w:rPr>
          <w:rFonts w:cs="Arial"/>
        </w:rPr>
      </w:pPr>
    </w:p>
    <w:p w14:paraId="4EE11CFB" w14:textId="50892694" w:rsidR="00C91E3C" w:rsidRDefault="00C91E3C" w:rsidP="003C4462">
      <w:pPr>
        <w:tabs>
          <w:tab w:val="left" w:pos="992"/>
        </w:tabs>
        <w:spacing w:before="0"/>
        <w:rPr>
          <w:rFonts w:cs="Arial"/>
        </w:rPr>
      </w:pPr>
    </w:p>
    <w:p w14:paraId="3899E0FF" w14:textId="1F7E3F06" w:rsidR="00C91E3C" w:rsidRDefault="00C91E3C" w:rsidP="003C4462">
      <w:pPr>
        <w:tabs>
          <w:tab w:val="left" w:pos="992"/>
        </w:tabs>
        <w:spacing w:before="0"/>
        <w:rPr>
          <w:rFonts w:cs="Arial"/>
        </w:rPr>
      </w:pPr>
    </w:p>
    <w:p w14:paraId="49448E90" w14:textId="1E78A847" w:rsidR="00C91E3C" w:rsidRDefault="00C91E3C" w:rsidP="003C4462">
      <w:pPr>
        <w:tabs>
          <w:tab w:val="left" w:pos="992"/>
        </w:tabs>
        <w:spacing w:before="0"/>
        <w:rPr>
          <w:rFonts w:cs="Arial"/>
        </w:rPr>
      </w:pPr>
    </w:p>
    <w:p w14:paraId="15DC5E39" w14:textId="44D58BED" w:rsidR="00C91E3C" w:rsidRDefault="00C91E3C" w:rsidP="003C4462">
      <w:pPr>
        <w:tabs>
          <w:tab w:val="left" w:pos="992"/>
        </w:tabs>
        <w:spacing w:before="0"/>
        <w:rPr>
          <w:rFonts w:cs="Arial"/>
        </w:rPr>
      </w:pPr>
    </w:p>
    <w:p w14:paraId="4F65D931" w14:textId="29846442" w:rsidR="00C91E3C" w:rsidRDefault="00C91E3C" w:rsidP="003C4462">
      <w:pPr>
        <w:tabs>
          <w:tab w:val="left" w:pos="992"/>
        </w:tabs>
        <w:spacing w:before="0"/>
        <w:rPr>
          <w:rFonts w:cs="Arial"/>
        </w:rPr>
      </w:pPr>
    </w:p>
    <w:p w14:paraId="5706FCC2" w14:textId="324C9298" w:rsidR="00136EA4" w:rsidRDefault="00136EA4" w:rsidP="003C4462">
      <w:pPr>
        <w:tabs>
          <w:tab w:val="left" w:pos="992"/>
        </w:tabs>
        <w:spacing w:before="0"/>
        <w:rPr>
          <w:rFonts w:cs="Arial"/>
        </w:rPr>
      </w:pPr>
    </w:p>
    <w:p w14:paraId="3EA0A6B6" w14:textId="77777777" w:rsidR="00136EA4" w:rsidRDefault="00136EA4" w:rsidP="003C4462">
      <w:pPr>
        <w:tabs>
          <w:tab w:val="left" w:pos="992"/>
        </w:tabs>
        <w:spacing w:before="0"/>
        <w:rPr>
          <w:rFonts w:cs="Arial"/>
        </w:rPr>
      </w:pPr>
    </w:p>
    <w:p w14:paraId="64C70161" w14:textId="0EEF66ED" w:rsidR="002A43E8" w:rsidRDefault="002A43E8" w:rsidP="0028297C">
      <w:pPr>
        <w:pStyle w:val="KDObrazac"/>
        <w:spacing w:before="0"/>
        <w:jc w:val="both"/>
      </w:pPr>
      <w:bookmarkStart w:id="252" w:name="_Toc442559926"/>
    </w:p>
    <w:p w14:paraId="418CD342" w14:textId="77777777"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14:paraId="52916FD4" w14:textId="77777777" w:rsidR="00343A18" w:rsidRPr="00E47C2E" w:rsidRDefault="00343A18" w:rsidP="00343A18">
      <w:pPr>
        <w:spacing w:before="0"/>
        <w:rPr>
          <w:rFonts w:cs="Arial"/>
          <w:lang w:val="sr-Cyrl-CS"/>
        </w:rPr>
      </w:pPr>
    </w:p>
    <w:p w14:paraId="307C0497" w14:textId="77777777" w:rsidR="007E7BB8" w:rsidRPr="00E47C2E" w:rsidRDefault="007E7BB8" w:rsidP="00343A18">
      <w:pPr>
        <w:spacing w:before="0"/>
        <w:rPr>
          <w:rFonts w:cs="Arial"/>
          <w:lang w:val="sr-Latn-CS"/>
        </w:rPr>
      </w:pPr>
    </w:p>
    <w:p w14:paraId="20C8CFE7" w14:textId="77777777" w:rsidR="00343A18" w:rsidRPr="00E47C2E" w:rsidRDefault="007E7BB8" w:rsidP="007E7BB8">
      <w:pPr>
        <w:tabs>
          <w:tab w:val="left" w:pos="6870"/>
        </w:tabs>
        <w:spacing w:before="0"/>
        <w:rPr>
          <w:rFonts w:cs="Arial"/>
        </w:rPr>
      </w:pPr>
      <w:r w:rsidRPr="00E47C2E">
        <w:rPr>
          <w:rFonts w:cs="Arial"/>
          <w:lang w:val="sr-Latn-CS"/>
        </w:rPr>
        <w:tab/>
      </w:r>
    </w:p>
    <w:p w14:paraId="52DC897D" w14:textId="77777777" w:rsidR="00343A18" w:rsidRPr="00E47C2E" w:rsidRDefault="00343A18" w:rsidP="00343A18">
      <w:pPr>
        <w:ind w:left="-180" w:right="-360" w:firstLine="720"/>
        <w:rPr>
          <w:rFonts w:cs="Arial"/>
          <w:lang w:val="ru-RU"/>
        </w:rPr>
      </w:pPr>
    </w:p>
    <w:p w14:paraId="71935F91"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3DC631BD" w14:textId="77777777" w:rsidR="00E47C2E" w:rsidRDefault="00E47C2E" w:rsidP="00E47C2E">
      <w:pPr>
        <w:rPr>
          <w:rFonts w:cs="Arial"/>
          <w:lang w:val="ru-RU"/>
        </w:rPr>
      </w:pPr>
    </w:p>
    <w:p w14:paraId="776F076F" w14:textId="77777777" w:rsidR="00343A18" w:rsidRPr="00E47C2E" w:rsidRDefault="00343A18" w:rsidP="00E47C2E">
      <w:pPr>
        <w:ind w:right="-360"/>
        <w:rPr>
          <w:rFonts w:cs="Arial"/>
          <w:lang w:val="ru-RU"/>
        </w:rPr>
      </w:pPr>
    </w:p>
    <w:p w14:paraId="797D1D1D"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FD2E209" w14:textId="77777777" w:rsidR="00343A18" w:rsidRPr="00E47C2E" w:rsidRDefault="00343A18" w:rsidP="00343A18">
      <w:pPr>
        <w:jc w:val="center"/>
        <w:rPr>
          <w:rFonts w:cs="Arial"/>
          <w:b/>
          <w:lang w:val="ru-RU"/>
        </w:rPr>
      </w:pPr>
    </w:p>
    <w:p w14:paraId="683660E3" w14:textId="77777777" w:rsidR="00343A18" w:rsidRPr="00E47C2E" w:rsidRDefault="00343A18" w:rsidP="00343A18">
      <w:pPr>
        <w:jc w:val="center"/>
        <w:rPr>
          <w:rFonts w:cs="Arial"/>
          <w:b/>
          <w:lang w:val="ru-RU"/>
        </w:rPr>
      </w:pPr>
    </w:p>
    <w:p w14:paraId="092FDAB5" w14:textId="20CEF381"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E38D4">
        <w:rPr>
          <w:rFonts w:cs="Arial"/>
          <w:lang w:val="ru-RU"/>
        </w:rPr>
        <w:t>Поступци заваривања, наваривања, наношења превлака и сл. - ТЕНТ Б</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E38D4">
        <w:rPr>
          <w:rFonts w:cs="Arial"/>
          <w:lang w:val="ru-RU"/>
        </w:rPr>
        <w:t>2200/2018 (3000/1579/2018)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3921E7">
        <w:rPr>
          <w:rFonts w:cs="Arial"/>
        </w:rPr>
        <w:t>23.01.2019.</w:t>
      </w:r>
      <w:r w:rsidRPr="00E47C2E">
        <w:rPr>
          <w:rFonts w:cs="Arial"/>
          <w:lang w:val="ru-RU"/>
        </w:rPr>
        <w:t xml:space="preserve"> године, поднео независно, без договора са другим понуђачима или заинтересованим лицима.</w:t>
      </w:r>
    </w:p>
    <w:p w14:paraId="0BE5F6F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04152AE" w14:textId="77777777" w:rsidR="00343A18" w:rsidRPr="00E47C2E" w:rsidRDefault="00343A18" w:rsidP="00343A18">
      <w:pPr>
        <w:rPr>
          <w:rFonts w:cs="Arial"/>
          <w:b/>
          <w:lang w:val="ru-RU"/>
        </w:rPr>
      </w:pPr>
    </w:p>
    <w:p w14:paraId="350D9FF9"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A4978DC" w14:textId="77777777" w:rsidTr="00BC01DC">
        <w:trPr>
          <w:jc w:val="center"/>
        </w:trPr>
        <w:tc>
          <w:tcPr>
            <w:tcW w:w="3882" w:type="dxa"/>
          </w:tcPr>
          <w:p w14:paraId="66BEE73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4B978C2" w14:textId="77777777" w:rsidR="00343A18" w:rsidRPr="00E47C2E" w:rsidRDefault="00343A18" w:rsidP="00BC01DC">
            <w:pPr>
              <w:spacing w:before="0"/>
              <w:jc w:val="center"/>
              <w:rPr>
                <w:rFonts w:cs="Arial"/>
                <w:lang w:val="ru-RU"/>
              </w:rPr>
            </w:pPr>
          </w:p>
        </w:tc>
        <w:tc>
          <w:tcPr>
            <w:tcW w:w="4022" w:type="dxa"/>
          </w:tcPr>
          <w:p w14:paraId="1A5A7868"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BC9DDAA" w14:textId="77777777" w:rsidR="00343A18" w:rsidRPr="00E47C2E" w:rsidRDefault="00343A18" w:rsidP="00BC01DC">
            <w:pPr>
              <w:spacing w:before="0"/>
              <w:jc w:val="center"/>
              <w:rPr>
                <w:rFonts w:cs="Arial"/>
              </w:rPr>
            </w:pPr>
          </w:p>
        </w:tc>
      </w:tr>
      <w:tr w:rsidR="00343A18" w:rsidRPr="00E47C2E" w14:paraId="225D6B99" w14:textId="77777777" w:rsidTr="00BC01DC">
        <w:trPr>
          <w:jc w:val="center"/>
        </w:trPr>
        <w:tc>
          <w:tcPr>
            <w:tcW w:w="3882" w:type="dxa"/>
          </w:tcPr>
          <w:p w14:paraId="5FAE48F1" w14:textId="77777777" w:rsidR="00343A18" w:rsidRPr="00E47C2E" w:rsidRDefault="00343A18" w:rsidP="00BC01DC">
            <w:pPr>
              <w:spacing w:before="0"/>
              <w:jc w:val="center"/>
              <w:rPr>
                <w:rFonts w:cs="Arial"/>
              </w:rPr>
            </w:pPr>
          </w:p>
        </w:tc>
        <w:tc>
          <w:tcPr>
            <w:tcW w:w="2127" w:type="dxa"/>
          </w:tcPr>
          <w:p w14:paraId="3C312828" w14:textId="77777777" w:rsidR="00343A18" w:rsidRPr="00E47C2E" w:rsidRDefault="00343A18" w:rsidP="00BC01DC">
            <w:pPr>
              <w:spacing w:before="0"/>
              <w:jc w:val="center"/>
              <w:rPr>
                <w:rFonts w:cs="Arial"/>
              </w:rPr>
            </w:pPr>
            <w:r w:rsidRPr="00E47C2E">
              <w:rPr>
                <w:rFonts w:cs="Arial"/>
              </w:rPr>
              <w:t>М.П.</w:t>
            </w:r>
          </w:p>
        </w:tc>
        <w:tc>
          <w:tcPr>
            <w:tcW w:w="4022" w:type="dxa"/>
          </w:tcPr>
          <w:p w14:paraId="44DE61DE" w14:textId="77777777" w:rsidR="00343A18" w:rsidRPr="00E47C2E" w:rsidRDefault="00343A18" w:rsidP="00BC01DC">
            <w:pPr>
              <w:spacing w:before="0"/>
              <w:jc w:val="center"/>
              <w:rPr>
                <w:rFonts w:cs="Arial"/>
                <w:lang w:val="ru-RU"/>
              </w:rPr>
            </w:pPr>
          </w:p>
        </w:tc>
      </w:tr>
      <w:tr w:rsidR="00343A18" w:rsidRPr="00E47C2E" w14:paraId="35902B15" w14:textId="77777777" w:rsidTr="00BC01DC">
        <w:trPr>
          <w:jc w:val="center"/>
        </w:trPr>
        <w:tc>
          <w:tcPr>
            <w:tcW w:w="3882" w:type="dxa"/>
            <w:tcBorders>
              <w:bottom w:val="single" w:sz="4" w:space="0" w:color="auto"/>
            </w:tcBorders>
          </w:tcPr>
          <w:p w14:paraId="74F5A046" w14:textId="77777777" w:rsidR="00343A18" w:rsidRPr="00E47C2E" w:rsidRDefault="00343A18" w:rsidP="00BC01DC">
            <w:pPr>
              <w:spacing w:before="0"/>
              <w:jc w:val="center"/>
              <w:rPr>
                <w:rFonts w:cs="Arial"/>
              </w:rPr>
            </w:pPr>
          </w:p>
        </w:tc>
        <w:tc>
          <w:tcPr>
            <w:tcW w:w="2127" w:type="dxa"/>
          </w:tcPr>
          <w:p w14:paraId="0E129984"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A9808A2" w14:textId="77777777" w:rsidR="00343A18" w:rsidRPr="00E47C2E" w:rsidRDefault="00343A18" w:rsidP="00BC01DC">
            <w:pPr>
              <w:spacing w:before="0"/>
              <w:jc w:val="center"/>
              <w:rPr>
                <w:rFonts w:cs="Arial"/>
                <w:lang w:val="ru-RU"/>
              </w:rPr>
            </w:pPr>
          </w:p>
        </w:tc>
      </w:tr>
      <w:tr w:rsidR="00343A18" w:rsidRPr="00E47C2E" w14:paraId="4C8C7571" w14:textId="77777777" w:rsidTr="00BC01DC">
        <w:trPr>
          <w:trHeight w:val="389"/>
          <w:jc w:val="center"/>
        </w:trPr>
        <w:tc>
          <w:tcPr>
            <w:tcW w:w="3882" w:type="dxa"/>
            <w:tcBorders>
              <w:top w:val="single" w:sz="4" w:space="0" w:color="auto"/>
            </w:tcBorders>
          </w:tcPr>
          <w:p w14:paraId="76D1A4C2" w14:textId="77777777" w:rsidR="00343A18" w:rsidRPr="00E47C2E" w:rsidRDefault="00343A18" w:rsidP="00BC01DC">
            <w:pPr>
              <w:spacing w:before="0"/>
              <w:jc w:val="center"/>
              <w:rPr>
                <w:rFonts w:cs="Arial"/>
              </w:rPr>
            </w:pPr>
          </w:p>
          <w:p w14:paraId="63AAA866" w14:textId="77777777" w:rsidR="00343A18" w:rsidRPr="00E47C2E" w:rsidRDefault="00343A18" w:rsidP="00BC01DC">
            <w:pPr>
              <w:spacing w:before="0"/>
              <w:jc w:val="center"/>
              <w:rPr>
                <w:rFonts w:cs="Arial"/>
              </w:rPr>
            </w:pPr>
          </w:p>
        </w:tc>
        <w:tc>
          <w:tcPr>
            <w:tcW w:w="2127" w:type="dxa"/>
          </w:tcPr>
          <w:p w14:paraId="250B500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E0B24B8" w14:textId="77777777" w:rsidR="00343A18" w:rsidRPr="00E47C2E" w:rsidRDefault="00343A18" w:rsidP="00BC01DC">
            <w:pPr>
              <w:spacing w:before="0"/>
              <w:jc w:val="center"/>
              <w:rPr>
                <w:rFonts w:cs="Arial"/>
                <w:lang w:val="ru-RU"/>
              </w:rPr>
            </w:pPr>
          </w:p>
        </w:tc>
      </w:tr>
    </w:tbl>
    <w:p w14:paraId="43825EA5" w14:textId="77777777" w:rsidR="00343A18" w:rsidRPr="00E47C2E" w:rsidRDefault="00343A18" w:rsidP="00343A18">
      <w:pPr>
        <w:tabs>
          <w:tab w:val="left" w:pos="6028"/>
        </w:tabs>
        <w:autoSpaceDE w:val="0"/>
        <w:autoSpaceDN w:val="0"/>
        <w:adjustRightInd w:val="0"/>
        <w:ind w:left="360"/>
        <w:rPr>
          <w:rFonts w:eastAsia="Calibri" w:cs="Arial"/>
          <w:bCs/>
          <w:iCs/>
        </w:rPr>
      </w:pPr>
    </w:p>
    <w:p w14:paraId="7B75BDAC" w14:textId="77777777" w:rsidR="00343A18" w:rsidRPr="00E47C2E" w:rsidRDefault="00343A18" w:rsidP="00343A18">
      <w:pPr>
        <w:jc w:val="center"/>
        <w:rPr>
          <w:rFonts w:cs="Arial"/>
          <w:b/>
          <w:lang w:val="ru-RU"/>
        </w:rPr>
      </w:pPr>
    </w:p>
    <w:p w14:paraId="6EFA789A" w14:textId="77777777" w:rsidR="00343A18" w:rsidRPr="00E47C2E" w:rsidRDefault="00343A18" w:rsidP="00343A18">
      <w:pPr>
        <w:jc w:val="center"/>
        <w:rPr>
          <w:rFonts w:cs="Arial"/>
          <w:b/>
          <w:lang w:val="ru-RU"/>
        </w:rPr>
      </w:pPr>
    </w:p>
    <w:p w14:paraId="19F1955F"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63FC26DD"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5B6BE5D1" w14:textId="77777777" w:rsidR="00343A18" w:rsidRPr="00E47C2E" w:rsidRDefault="00343A18" w:rsidP="00343A18">
      <w:pPr>
        <w:rPr>
          <w:rFonts w:cs="Arial"/>
        </w:rPr>
      </w:pPr>
    </w:p>
    <w:p w14:paraId="555C7497" w14:textId="77777777" w:rsidR="00343A18" w:rsidRPr="00E47C2E" w:rsidRDefault="00343A18" w:rsidP="00343A18">
      <w:pPr>
        <w:rPr>
          <w:rFonts w:cs="Arial"/>
        </w:rPr>
      </w:pPr>
    </w:p>
    <w:p w14:paraId="56F1B3C0" w14:textId="1BB7168B" w:rsidR="00DC6E85" w:rsidRDefault="00DC6E85" w:rsidP="00343A18">
      <w:pPr>
        <w:rPr>
          <w:rFonts w:cs="Arial"/>
          <w:lang w:val="ru-RU"/>
        </w:rPr>
      </w:pPr>
    </w:p>
    <w:p w14:paraId="59E89F72" w14:textId="555DF247" w:rsidR="000942FA" w:rsidRDefault="000942FA" w:rsidP="00343A18">
      <w:pPr>
        <w:rPr>
          <w:rFonts w:cs="Arial"/>
          <w:lang w:val="ru-RU"/>
        </w:rPr>
      </w:pPr>
    </w:p>
    <w:p w14:paraId="445DB295" w14:textId="35CA4C13" w:rsidR="000942FA" w:rsidRPr="00E47C2E" w:rsidRDefault="000942FA" w:rsidP="00343A18">
      <w:pPr>
        <w:rPr>
          <w:rFonts w:cs="Arial"/>
          <w:lang w:val="ru-RU"/>
        </w:rPr>
      </w:pPr>
    </w:p>
    <w:p w14:paraId="1189A000" w14:textId="77777777"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14:paraId="67CBCBE8" w14:textId="77777777" w:rsidR="00343A18" w:rsidRPr="00E47C2E" w:rsidRDefault="00343A18" w:rsidP="00343A18">
      <w:pPr>
        <w:pStyle w:val="KDParagraf"/>
        <w:spacing w:before="0"/>
        <w:rPr>
          <w:rFonts w:cs="Arial"/>
        </w:rPr>
      </w:pPr>
    </w:p>
    <w:p w14:paraId="105A6E0F" w14:textId="77777777" w:rsidR="00343A18" w:rsidRPr="00E47C2E" w:rsidRDefault="00343A18" w:rsidP="00343A18">
      <w:pPr>
        <w:pStyle w:val="KDParagraf"/>
        <w:spacing w:before="0"/>
        <w:rPr>
          <w:rFonts w:cs="Arial"/>
        </w:rPr>
      </w:pPr>
    </w:p>
    <w:p w14:paraId="783CE2B4" w14:textId="77777777" w:rsidR="00343A18" w:rsidRPr="00E47C2E" w:rsidRDefault="00343A18" w:rsidP="00343A18">
      <w:pPr>
        <w:pStyle w:val="Title"/>
        <w:spacing w:before="0"/>
        <w:jc w:val="right"/>
        <w:rPr>
          <w:rFonts w:cs="Arial"/>
          <w:b w:val="0"/>
          <w:caps/>
          <w:sz w:val="22"/>
          <w:szCs w:val="22"/>
        </w:rPr>
      </w:pPr>
    </w:p>
    <w:p w14:paraId="52D20881"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5E9D131B" w14:textId="77777777" w:rsidR="00343A18" w:rsidRPr="00E47C2E" w:rsidRDefault="00343A18" w:rsidP="00343A18">
      <w:pPr>
        <w:rPr>
          <w:rFonts w:cs="Arial"/>
          <w:lang w:val="ru-RU"/>
        </w:rPr>
      </w:pPr>
    </w:p>
    <w:p w14:paraId="4AF2CF45" w14:textId="77777777" w:rsidR="00343A18" w:rsidRPr="00E47C2E" w:rsidRDefault="00343A18" w:rsidP="00343A18">
      <w:pPr>
        <w:rPr>
          <w:rFonts w:cs="Arial"/>
          <w:lang w:val="ru-RU"/>
        </w:rPr>
      </w:pPr>
    </w:p>
    <w:p w14:paraId="60066973" w14:textId="77777777" w:rsidR="00343A18" w:rsidRPr="00E47C2E" w:rsidRDefault="00343A18" w:rsidP="00343A18">
      <w:pPr>
        <w:rPr>
          <w:rFonts w:cs="Arial"/>
          <w:lang w:val="ru-RU"/>
        </w:rPr>
      </w:pPr>
    </w:p>
    <w:p w14:paraId="71084361" w14:textId="77777777"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14:paraId="650DE1F0" w14:textId="77777777" w:rsidR="00343A18" w:rsidRPr="00E47C2E" w:rsidRDefault="00343A18" w:rsidP="00781B02">
      <w:pPr>
        <w:rPr>
          <w:rFonts w:cs="Arial"/>
        </w:rPr>
      </w:pPr>
    </w:p>
    <w:p w14:paraId="60A19E36" w14:textId="77777777" w:rsidR="00343A18" w:rsidRPr="00E47C2E" w:rsidRDefault="00343A18" w:rsidP="00781B02">
      <w:pPr>
        <w:rPr>
          <w:rFonts w:cs="Arial"/>
        </w:rPr>
      </w:pPr>
    </w:p>
    <w:p w14:paraId="333F5848" w14:textId="0A08B85D"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E38D4">
        <w:rPr>
          <w:rFonts w:cs="Arial"/>
          <w:lang w:val="sr-Cyrl-RS"/>
        </w:rPr>
        <w:t>Поступци заваривања, наваривања, наношења превлака и сл. - ТЕНТ Б</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E38D4">
        <w:rPr>
          <w:rFonts w:cs="Arial"/>
          <w:lang w:val="ru-RU"/>
        </w:rPr>
        <w:t>2200/2018 (3000/1579/2018)</w:t>
      </w:r>
      <w:r w:rsidR="000942F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202A93C1" w14:textId="77777777" w:rsidR="00343A18" w:rsidRPr="00E47C2E" w:rsidRDefault="00343A18" w:rsidP="00343A18">
      <w:pPr>
        <w:rPr>
          <w:rFonts w:cs="Arial"/>
        </w:rPr>
      </w:pPr>
    </w:p>
    <w:p w14:paraId="1C732589" w14:textId="77777777" w:rsidR="00343A18" w:rsidRPr="00E47C2E" w:rsidRDefault="00343A18" w:rsidP="00343A18">
      <w:pPr>
        <w:tabs>
          <w:tab w:val="left" w:pos="6028"/>
        </w:tabs>
        <w:autoSpaceDE w:val="0"/>
        <w:autoSpaceDN w:val="0"/>
        <w:adjustRightInd w:val="0"/>
        <w:ind w:left="360"/>
        <w:rPr>
          <w:rFonts w:eastAsia="Calibri" w:cs="Arial"/>
          <w:bCs/>
          <w:iCs/>
        </w:rPr>
      </w:pPr>
    </w:p>
    <w:p w14:paraId="0873CB1F" w14:textId="77777777" w:rsidR="00343A18" w:rsidRPr="00E47C2E" w:rsidRDefault="00343A18" w:rsidP="00343A18">
      <w:pPr>
        <w:tabs>
          <w:tab w:val="left" w:pos="6028"/>
        </w:tabs>
        <w:autoSpaceDE w:val="0"/>
        <w:autoSpaceDN w:val="0"/>
        <w:adjustRightInd w:val="0"/>
        <w:ind w:left="360"/>
        <w:rPr>
          <w:rFonts w:eastAsia="Calibri" w:cs="Arial"/>
          <w:bCs/>
          <w:iCs/>
        </w:rPr>
      </w:pPr>
    </w:p>
    <w:p w14:paraId="5D440946"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9565CC8" w14:textId="77777777" w:rsidTr="00BC01DC">
        <w:trPr>
          <w:jc w:val="center"/>
        </w:trPr>
        <w:tc>
          <w:tcPr>
            <w:tcW w:w="3882" w:type="dxa"/>
          </w:tcPr>
          <w:p w14:paraId="1624B84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BEE45F" w14:textId="77777777" w:rsidR="00343A18" w:rsidRPr="00E47C2E" w:rsidRDefault="00343A18" w:rsidP="00BC01DC">
            <w:pPr>
              <w:spacing w:before="0"/>
              <w:jc w:val="center"/>
              <w:rPr>
                <w:rFonts w:cs="Arial"/>
                <w:lang w:val="ru-RU"/>
              </w:rPr>
            </w:pPr>
          </w:p>
        </w:tc>
        <w:tc>
          <w:tcPr>
            <w:tcW w:w="4022" w:type="dxa"/>
          </w:tcPr>
          <w:p w14:paraId="4B4BE328"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F90EB4E" w14:textId="77777777" w:rsidTr="00BC01DC">
        <w:trPr>
          <w:jc w:val="center"/>
        </w:trPr>
        <w:tc>
          <w:tcPr>
            <w:tcW w:w="3882" w:type="dxa"/>
          </w:tcPr>
          <w:p w14:paraId="41324A09" w14:textId="77777777" w:rsidR="00343A18" w:rsidRPr="00E47C2E" w:rsidRDefault="00343A18" w:rsidP="00BC01DC">
            <w:pPr>
              <w:spacing w:before="0"/>
              <w:jc w:val="center"/>
              <w:rPr>
                <w:rFonts w:cs="Arial"/>
              </w:rPr>
            </w:pPr>
          </w:p>
        </w:tc>
        <w:tc>
          <w:tcPr>
            <w:tcW w:w="2127" w:type="dxa"/>
          </w:tcPr>
          <w:p w14:paraId="414F0BE5" w14:textId="77777777" w:rsidR="00343A18" w:rsidRPr="00E47C2E" w:rsidRDefault="00343A18" w:rsidP="00BC01DC">
            <w:pPr>
              <w:spacing w:before="0"/>
              <w:jc w:val="center"/>
              <w:rPr>
                <w:rFonts w:cs="Arial"/>
              </w:rPr>
            </w:pPr>
            <w:r w:rsidRPr="00E47C2E">
              <w:rPr>
                <w:rFonts w:cs="Arial"/>
              </w:rPr>
              <w:t>М.П.</w:t>
            </w:r>
          </w:p>
        </w:tc>
        <w:tc>
          <w:tcPr>
            <w:tcW w:w="4022" w:type="dxa"/>
          </w:tcPr>
          <w:p w14:paraId="108814C1" w14:textId="77777777" w:rsidR="00343A18" w:rsidRPr="00E47C2E" w:rsidRDefault="00343A18" w:rsidP="00BC01DC">
            <w:pPr>
              <w:spacing w:before="0"/>
              <w:jc w:val="center"/>
              <w:rPr>
                <w:rFonts w:cs="Arial"/>
                <w:lang w:val="ru-RU"/>
              </w:rPr>
            </w:pPr>
          </w:p>
        </w:tc>
      </w:tr>
      <w:tr w:rsidR="00343A18" w:rsidRPr="00E47C2E" w14:paraId="724684FB" w14:textId="77777777" w:rsidTr="00BC01DC">
        <w:trPr>
          <w:jc w:val="center"/>
        </w:trPr>
        <w:tc>
          <w:tcPr>
            <w:tcW w:w="3882" w:type="dxa"/>
            <w:tcBorders>
              <w:bottom w:val="single" w:sz="4" w:space="0" w:color="auto"/>
            </w:tcBorders>
          </w:tcPr>
          <w:p w14:paraId="059FFC36" w14:textId="77777777" w:rsidR="00343A18" w:rsidRPr="00E47C2E" w:rsidRDefault="00343A18" w:rsidP="00BC01DC">
            <w:pPr>
              <w:spacing w:before="0"/>
              <w:jc w:val="center"/>
              <w:rPr>
                <w:rFonts w:cs="Arial"/>
              </w:rPr>
            </w:pPr>
          </w:p>
        </w:tc>
        <w:tc>
          <w:tcPr>
            <w:tcW w:w="2127" w:type="dxa"/>
          </w:tcPr>
          <w:p w14:paraId="659B542B"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2F8EA70" w14:textId="77777777" w:rsidR="00343A18" w:rsidRPr="00E47C2E" w:rsidRDefault="00343A18" w:rsidP="00BC01DC">
            <w:pPr>
              <w:spacing w:before="0"/>
              <w:jc w:val="center"/>
              <w:rPr>
                <w:rFonts w:cs="Arial"/>
                <w:lang w:val="ru-RU"/>
              </w:rPr>
            </w:pPr>
          </w:p>
        </w:tc>
      </w:tr>
      <w:tr w:rsidR="00343A18" w:rsidRPr="00E47C2E" w14:paraId="1777B294" w14:textId="77777777" w:rsidTr="00BC01DC">
        <w:trPr>
          <w:trHeight w:val="389"/>
          <w:jc w:val="center"/>
        </w:trPr>
        <w:tc>
          <w:tcPr>
            <w:tcW w:w="3882" w:type="dxa"/>
            <w:tcBorders>
              <w:top w:val="single" w:sz="4" w:space="0" w:color="auto"/>
            </w:tcBorders>
          </w:tcPr>
          <w:p w14:paraId="1668772A" w14:textId="77777777" w:rsidR="00343A18" w:rsidRPr="00E47C2E" w:rsidRDefault="00343A18" w:rsidP="00BC01DC">
            <w:pPr>
              <w:spacing w:before="0"/>
              <w:jc w:val="center"/>
              <w:rPr>
                <w:rFonts w:cs="Arial"/>
              </w:rPr>
            </w:pPr>
          </w:p>
          <w:p w14:paraId="40B041FA" w14:textId="77777777" w:rsidR="00343A18" w:rsidRPr="00E47C2E" w:rsidRDefault="00343A18" w:rsidP="00BC01DC">
            <w:pPr>
              <w:spacing w:before="0"/>
              <w:jc w:val="center"/>
              <w:rPr>
                <w:rFonts w:cs="Arial"/>
              </w:rPr>
            </w:pPr>
          </w:p>
        </w:tc>
        <w:tc>
          <w:tcPr>
            <w:tcW w:w="2127" w:type="dxa"/>
          </w:tcPr>
          <w:p w14:paraId="44DFE4B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5C572D74" w14:textId="77777777" w:rsidR="00343A18" w:rsidRPr="00E47C2E" w:rsidRDefault="00343A18" w:rsidP="00BC01DC">
            <w:pPr>
              <w:spacing w:before="0"/>
              <w:jc w:val="center"/>
              <w:rPr>
                <w:rFonts w:cs="Arial"/>
                <w:lang w:val="ru-RU"/>
              </w:rPr>
            </w:pPr>
          </w:p>
        </w:tc>
      </w:tr>
    </w:tbl>
    <w:p w14:paraId="660A9FC5"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0A037C3"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5D87FC98"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44F23B5E" w14:textId="77777777" w:rsidR="000302CC" w:rsidRDefault="000302CC">
      <w:pPr>
        <w:spacing w:before="0"/>
        <w:jc w:val="left"/>
        <w:rPr>
          <w:rFonts w:cs="Arial"/>
        </w:rPr>
      </w:pPr>
      <w:r>
        <w:rPr>
          <w:rFonts w:cs="Arial"/>
        </w:rPr>
        <w:br w:type="page"/>
      </w:r>
    </w:p>
    <w:p w14:paraId="1BDC716C" w14:textId="77777777"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14:paraId="72F801C4" w14:textId="77777777" w:rsidR="000302CC" w:rsidRPr="00247846" w:rsidRDefault="000302CC" w:rsidP="000302CC">
      <w:pPr>
        <w:spacing w:before="0"/>
        <w:rPr>
          <w:rFonts w:cs="Arial"/>
        </w:rPr>
      </w:pPr>
    </w:p>
    <w:p w14:paraId="2F68AB9F" w14:textId="77777777" w:rsidR="000302CC" w:rsidRPr="00247846" w:rsidRDefault="000302CC" w:rsidP="000302CC">
      <w:pPr>
        <w:spacing w:before="0"/>
        <w:jc w:val="center"/>
        <w:rPr>
          <w:rFonts w:cs="Arial"/>
          <w:b/>
        </w:rPr>
      </w:pPr>
    </w:p>
    <w:p w14:paraId="5D8CD07F" w14:textId="77777777"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14:paraId="7E277AE4" w14:textId="77777777" w:rsidR="000302CC" w:rsidRPr="00247846" w:rsidRDefault="000302CC" w:rsidP="000302CC">
      <w:pPr>
        <w:rPr>
          <w:rFonts w:cs="Aria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146"/>
        <w:gridCol w:w="3037"/>
        <w:gridCol w:w="2081"/>
        <w:gridCol w:w="1802"/>
      </w:tblGrid>
      <w:tr w:rsidR="00D82212" w:rsidRPr="00247846" w14:paraId="5C3293B6" w14:textId="77777777" w:rsidTr="00D82212">
        <w:tc>
          <w:tcPr>
            <w:tcW w:w="211" w:type="pct"/>
            <w:shd w:val="clear" w:color="auto" w:fill="auto"/>
          </w:tcPr>
          <w:p w14:paraId="4BA2661A" w14:textId="77777777" w:rsidR="00D82212" w:rsidRPr="00247846" w:rsidRDefault="00D82212" w:rsidP="00777266">
            <w:pPr>
              <w:spacing w:before="0"/>
              <w:jc w:val="center"/>
              <w:rPr>
                <w:rFonts w:eastAsia="Calibri" w:cs="Arial"/>
                <w:b/>
                <w:bCs/>
                <w:iCs/>
              </w:rPr>
            </w:pPr>
          </w:p>
        </w:tc>
        <w:tc>
          <w:tcPr>
            <w:tcW w:w="1134" w:type="pct"/>
            <w:shd w:val="clear" w:color="auto" w:fill="auto"/>
          </w:tcPr>
          <w:p w14:paraId="3033D53A" w14:textId="77777777" w:rsidR="00D82212" w:rsidRPr="00247846" w:rsidRDefault="00D82212" w:rsidP="00777266">
            <w:pPr>
              <w:spacing w:before="0"/>
              <w:jc w:val="center"/>
              <w:rPr>
                <w:rFonts w:eastAsia="Calibri" w:cs="Arial"/>
                <w:bCs/>
                <w:iCs/>
              </w:rPr>
            </w:pPr>
          </w:p>
          <w:p w14:paraId="4F87ED7B" w14:textId="77777777" w:rsidR="00D82212" w:rsidRPr="00247846" w:rsidRDefault="00D82212"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604" w:type="pct"/>
            <w:shd w:val="clear" w:color="auto" w:fill="auto"/>
          </w:tcPr>
          <w:p w14:paraId="2CAE789A" w14:textId="77777777" w:rsidR="00D82212" w:rsidRPr="00247846" w:rsidRDefault="00D82212" w:rsidP="00777266">
            <w:pPr>
              <w:spacing w:before="0"/>
              <w:jc w:val="center"/>
              <w:rPr>
                <w:rFonts w:eastAsia="Calibri" w:cs="Arial"/>
                <w:bCs/>
                <w:iCs/>
              </w:rPr>
            </w:pPr>
          </w:p>
          <w:p w14:paraId="3C557B85" w14:textId="77777777" w:rsidR="00D82212" w:rsidRPr="00247846" w:rsidRDefault="00D82212"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99" w:type="pct"/>
            <w:shd w:val="clear" w:color="auto" w:fill="auto"/>
          </w:tcPr>
          <w:p w14:paraId="36707369" w14:textId="77777777" w:rsidR="00D82212" w:rsidRPr="00247846" w:rsidRDefault="00D82212" w:rsidP="00777266">
            <w:pPr>
              <w:spacing w:before="0"/>
              <w:jc w:val="center"/>
              <w:rPr>
                <w:rFonts w:eastAsia="Calibri" w:cs="Arial"/>
                <w:bCs/>
                <w:iCs/>
              </w:rPr>
            </w:pPr>
          </w:p>
          <w:p w14:paraId="130851AC" w14:textId="77777777" w:rsidR="00D82212" w:rsidRPr="00247846" w:rsidRDefault="00D82212" w:rsidP="00777266">
            <w:pPr>
              <w:spacing w:before="0"/>
              <w:jc w:val="center"/>
              <w:rPr>
                <w:rFonts w:eastAsia="Calibri" w:cs="Arial"/>
                <w:b/>
                <w:bCs/>
                <w:iCs/>
              </w:rPr>
            </w:pPr>
            <w:r w:rsidRPr="00247846">
              <w:rPr>
                <w:rFonts w:eastAsia="Calibri" w:cs="Arial"/>
                <w:bCs/>
                <w:iCs/>
              </w:rPr>
              <w:t>Број и датум закључења уговора</w:t>
            </w:r>
          </w:p>
        </w:tc>
        <w:tc>
          <w:tcPr>
            <w:tcW w:w="952" w:type="pct"/>
            <w:shd w:val="clear" w:color="auto" w:fill="auto"/>
            <w:vAlign w:val="center"/>
          </w:tcPr>
          <w:p w14:paraId="4131F4BF" w14:textId="77777777" w:rsidR="00D82212" w:rsidRPr="00247846" w:rsidRDefault="00D82212" w:rsidP="00777266">
            <w:pPr>
              <w:spacing w:before="0"/>
              <w:jc w:val="center"/>
              <w:rPr>
                <w:rFonts w:eastAsia="Calibri" w:cs="Arial"/>
                <w:bCs/>
                <w:iCs/>
                <w:lang w:val="sr-Cyrl-CS"/>
              </w:rPr>
            </w:pPr>
          </w:p>
          <w:p w14:paraId="3487253E" w14:textId="77777777" w:rsidR="00D82212" w:rsidRPr="00247846" w:rsidRDefault="00D82212"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14:paraId="3FAC9DE8" w14:textId="77777777" w:rsidR="00D82212" w:rsidRPr="00247846" w:rsidRDefault="00D82212" w:rsidP="00777266">
            <w:pPr>
              <w:spacing w:before="0"/>
              <w:jc w:val="center"/>
              <w:rPr>
                <w:rFonts w:eastAsia="Calibri" w:cs="Arial"/>
                <w:b/>
                <w:bCs/>
                <w:iCs/>
              </w:rPr>
            </w:pPr>
          </w:p>
        </w:tc>
      </w:tr>
      <w:tr w:rsidR="00D82212" w:rsidRPr="00247846" w14:paraId="6E95C7E2" w14:textId="77777777" w:rsidTr="00D82212">
        <w:tc>
          <w:tcPr>
            <w:tcW w:w="211" w:type="pct"/>
            <w:shd w:val="clear" w:color="auto" w:fill="auto"/>
          </w:tcPr>
          <w:p w14:paraId="1B59A36E" w14:textId="77777777" w:rsidR="00D82212" w:rsidRPr="00247846" w:rsidRDefault="00D82212" w:rsidP="00777266">
            <w:pPr>
              <w:spacing w:before="0"/>
              <w:jc w:val="center"/>
              <w:rPr>
                <w:rFonts w:eastAsia="Calibri" w:cs="Arial"/>
                <w:bCs/>
                <w:iCs/>
              </w:rPr>
            </w:pPr>
          </w:p>
          <w:p w14:paraId="58DF8588" w14:textId="77777777" w:rsidR="00D82212" w:rsidRPr="00247846" w:rsidRDefault="00D82212" w:rsidP="00777266">
            <w:pPr>
              <w:spacing w:before="0"/>
              <w:jc w:val="center"/>
              <w:rPr>
                <w:rFonts w:eastAsia="Calibri" w:cs="Arial"/>
                <w:bCs/>
                <w:iCs/>
              </w:rPr>
            </w:pPr>
            <w:r w:rsidRPr="00247846">
              <w:rPr>
                <w:rFonts w:eastAsia="Calibri" w:cs="Arial"/>
                <w:bCs/>
                <w:iCs/>
              </w:rPr>
              <w:t>1.</w:t>
            </w:r>
          </w:p>
        </w:tc>
        <w:tc>
          <w:tcPr>
            <w:tcW w:w="1134" w:type="pct"/>
            <w:shd w:val="clear" w:color="auto" w:fill="auto"/>
          </w:tcPr>
          <w:p w14:paraId="121292B1" w14:textId="77777777" w:rsidR="00D82212" w:rsidRPr="00247846" w:rsidRDefault="00D82212" w:rsidP="00777266">
            <w:pPr>
              <w:spacing w:before="0"/>
              <w:jc w:val="center"/>
              <w:rPr>
                <w:rFonts w:eastAsia="Calibri" w:cs="Arial"/>
                <w:b/>
                <w:bCs/>
                <w:iCs/>
              </w:rPr>
            </w:pPr>
          </w:p>
          <w:p w14:paraId="6D92536F" w14:textId="77777777" w:rsidR="00D82212" w:rsidRPr="00247846" w:rsidRDefault="00D82212" w:rsidP="00777266">
            <w:pPr>
              <w:spacing w:before="0"/>
              <w:jc w:val="center"/>
              <w:rPr>
                <w:rFonts w:eastAsia="Calibri" w:cs="Arial"/>
                <w:b/>
                <w:bCs/>
                <w:iCs/>
              </w:rPr>
            </w:pPr>
          </w:p>
          <w:p w14:paraId="2197BFF0"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55AB2258"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215160BD"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9F8F32C" w14:textId="77777777" w:rsidR="00D82212" w:rsidRPr="00247846" w:rsidRDefault="00D82212" w:rsidP="00777266">
            <w:pPr>
              <w:spacing w:before="0"/>
              <w:jc w:val="center"/>
              <w:rPr>
                <w:rFonts w:eastAsia="Calibri" w:cs="Arial"/>
                <w:b/>
                <w:bCs/>
                <w:iCs/>
              </w:rPr>
            </w:pPr>
          </w:p>
        </w:tc>
      </w:tr>
      <w:tr w:rsidR="00D82212" w:rsidRPr="00247846" w14:paraId="628D5076" w14:textId="77777777" w:rsidTr="00D82212">
        <w:tc>
          <w:tcPr>
            <w:tcW w:w="211" w:type="pct"/>
            <w:shd w:val="clear" w:color="auto" w:fill="auto"/>
          </w:tcPr>
          <w:p w14:paraId="03220E55" w14:textId="77777777" w:rsidR="00D82212" w:rsidRPr="00247846" w:rsidRDefault="00D82212" w:rsidP="00777266">
            <w:pPr>
              <w:spacing w:before="0"/>
              <w:jc w:val="center"/>
              <w:rPr>
                <w:rFonts w:eastAsia="Calibri" w:cs="Arial"/>
                <w:bCs/>
                <w:iCs/>
              </w:rPr>
            </w:pPr>
          </w:p>
          <w:p w14:paraId="4C8C95A4" w14:textId="77777777" w:rsidR="00D82212" w:rsidRPr="00247846" w:rsidRDefault="00D82212" w:rsidP="00777266">
            <w:pPr>
              <w:spacing w:before="0"/>
              <w:jc w:val="center"/>
              <w:rPr>
                <w:rFonts w:eastAsia="Calibri" w:cs="Arial"/>
                <w:bCs/>
                <w:iCs/>
              </w:rPr>
            </w:pPr>
            <w:r w:rsidRPr="00247846">
              <w:rPr>
                <w:rFonts w:eastAsia="Calibri" w:cs="Arial"/>
                <w:bCs/>
                <w:iCs/>
              </w:rPr>
              <w:t>2.</w:t>
            </w:r>
          </w:p>
        </w:tc>
        <w:tc>
          <w:tcPr>
            <w:tcW w:w="1134" w:type="pct"/>
            <w:shd w:val="clear" w:color="auto" w:fill="auto"/>
          </w:tcPr>
          <w:p w14:paraId="4855885A" w14:textId="77777777" w:rsidR="00D82212" w:rsidRPr="00247846" w:rsidRDefault="00D82212" w:rsidP="00777266">
            <w:pPr>
              <w:spacing w:before="0"/>
              <w:jc w:val="center"/>
              <w:rPr>
                <w:rFonts w:eastAsia="Calibri" w:cs="Arial"/>
                <w:b/>
                <w:bCs/>
                <w:iCs/>
              </w:rPr>
            </w:pPr>
          </w:p>
          <w:p w14:paraId="145CB206" w14:textId="77777777" w:rsidR="00D82212" w:rsidRPr="00247846" w:rsidRDefault="00D82212" w:rsidP="00777266">
            <w:pPr>
              <w:spacing w:before="0"/>
              <w:jc w:val="center"/>
              <w:rPr>
                <w:rFonts w:eastAsia="Calibri" w:cs="Arial"/>
                <w:b/>
                <w:bCs/>
                <w:iCs/>
              </w:rPr>
            </w:pPr>
          </w:p>
          <w:p w14:paraId="432655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309937B3"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00FAAA6B" w14:textId="77777777" w:rsidR="00D82212" w:rsidRPr="00247846" w:rsidRDefault="00D82212" w:rsidP="00777266">
            <w:pPr>
              <w:spacing w:before="0"/>
              <w:jc w:val="center"/>
              <w:rPr>
                <w:rFonts w:eastAsia="Calibri" w:cs="Arial"/>
                <w:b/>
                <w:bCs/>
                <w:iCs/>
              </w:rPr>
            </w:pPr>
          </w:p>
        </w:tc>
        <w:tc>
          <w:tcPr>
            <w:tcW w:w="952" w:type="pct"/>
            <w:shd w:val="clear" w:color="auto" w:fill="auto"/>
          </w:tcPr>
          <w:p w14:paraId="2B687CED" w14:textId="77777777" w:rsidR="00D82212" w:rsidRPr="00247846" w:rsidRDefault="00D82212" w:rsidP="00777266">
            <w:pPr>
              <w:spacing w:before="0"/>
              <w:jc w:val="center"/>
              <w:rPr>
                <w:rFonts w:eastAsia="Calibri" w:cs="Arial"/>
                <w:b/>
                <w:bCs/>
                <w:iCs/>
              </w:rPr>
            </w:pPr>
          </w:p>
        </w:tc>
      </w:tr>
      <w:tr w:rsidR="00D82212" w:rsidRPr="00247846" w14:paraId="4BA1F0E1" w14:textId="77777777" w:rsidTr="00D82212">
        <w:tc>
          <w:tcPr>
            <w:tcW w:w="211" w:type="pct"/>
            <w:shd w:val="clear" w:color="auto" w:fill="auto"/>
          </w:tcPr>
          <w:p w14:paraId="6254A554" w14:textId="77777777" w:rsidR="00D82212" w:rsidRPr="00247846" w:rsidRDefault="00D82212" w:rsidP="00777266">
            <w:pPr>
              <w:spacing w:before="0"/>
              <w:jc w:val="center"/>
              <w:rPr>
                <w:rFonts w:eastAsia="Calibri" w:cs="Arial"/>
                <w:bCs/>
                <w:iCs/>
              </w:rPr>
            </w:pPr>
          </w:p>
          <w:p w14:paraId="64578398" w14:textId="77777777" w:rsidR="00D82212" w:rsidRPr="00247846" w:rsidRDefault="00D82212" w:rsidP="00777266">
            <w:pPr>
              <w:spacing w:before="0"/>
              <w:jc w:val="center"/>
              <w:rPr>
                <w:rFonts w:eastAsia="Calibri" w:cs="Arial"/>
                <w:bCs/>
                <w:iCs/>
              </w:rPr>
            </w:pPr>
            <w:r w:rsidRPr="00247846">
              <w:rPr>
                <w:rFonts w:eastAsia="Calibri" w:cs="Arial"/>
                <w:bCs/>
                <w:iCs/>
              </w:rPr>
              <w:t>3.</w:t>
            </w:r>
          </w:p>
        </w:tc>
        <w:tc>
          <w:tcPr>
            <w:tcW w:w="1134" w:type="pct"/>
            <w:shd w:val="clear" w:color="auto" w:fill="auto"/>
          </w:tcPr>
          <w:p w14:paraId="0C6056A2" w14:textId="77777777" w:rsidR="00D82212" w:rsidRPr="00247846" w:rsidRDefault="00D82212" w:rsidP="00777266">
            <w:pPr>
              <w:spacing w:before="0"/>
              <w:jc w:val="center"/>
              <w:rPr>
                <w:rFonts w:eastAsia="Calibri" w:cs="Arial"/>
                <w:b/>
                <w:bCs/>
                <w:iCs/>
              </w:rPr>
            </w:pPr>
          </w:p>
          <w:p w14:paraId="66E8345B" w14:textId="77777777" w:rsidR="00D82212" w:rsidRPr="00247846" w:rsidRDefault="00D82212" w:rsidP="00777266">
            <w:pPr>
              <w:spacing w:before="0"/>
              <w:jc w:val="center"/>
              <w:rPr>
                <w:rFonts w:eastAsia="Calibri" w:cs="Arial"/>
                <w:b/>
                <w:bCs/>
                <w:iCs/>
              </w:rPr>
            </w:pPr>
          </w:p>
          <w:p w14:paraId="752D67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69D6DE9F"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73275A7E"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7C780B8" w14:textId="77777777" w:rsidR="00D82212" w:rsidRPr="00247846" w:rsidRDefault="00D82212" w:rsidP="00777266">
            <w:pPr>
              <w:spacing w:before="0"/>
              <w:jc w:val="center"/>
              <w:rPr>
                <w:rFonts w:eastAsia="Calibri" w:cs="Arial"/>
                <w:b/>
                <w:bCs/>
                <w:iCs/>
              </w:rPr>
            </w:pPr>
          </w:p>
        </w:tc>
      </w:tr>
      <w:tr w:rsidR="00D82212" w:rsidRPr="00247846" w14:paraId="2CD9D283" w14:textId="77777777" w:rsidTr="00D82212">
        <w:tc>
          <w:tcPr>
            <w:tcW w:w="211" w:type="pct"/>
            <w:shd w:val="clear" w:color="auto" w:fill="auto"/>
          </w:tcPr>
          <w:p w14:paraId="1EA2C002" w14:textId="77777777" w:rsidR="00D82212" w:rsidRPr="00247846" w:rsidRDefault="00D82212" w:rsidP="00777266">
            <w:pPr>
              <w:spacing w:before="0"/>
              <w:jc w:val="center"/>
              <w:rPr>
                <w:rFonts w:eastAsia="Calibri" w:cs="Arial"/>
                <w:bCs/>
                <w:iCs/>
              </w:rPr>
            </w:pPr>
          </w:p>
          <w:p w14:paraId="64ACBF27" w14:textId="77777777" w:rsidR="00D82212" w:rsidRPr="00247846" w:rsidRDefault="00D82212" w:rsidP="00777266">
            <w:pPr>
              <w:spacing w:before="0"/>
              <w:jc w:val="center"/>
              <w:rPr>
                <w:rFonts w:eastAsia="Calibri" w:cs="Arial"/>
                <w:bCs/>
                <w:iCs/>
              </w:rPr>
            </w:pPr>
            <w:r w:rsidRPr="00247846">
              <w:rPr>
                <w:rFonts w:eastAsia="Calibri" w:cs="Arial"/>
                <w:bCs/>
                <w:iCs/>
              </w:rPr>
              <w:t>4.</w:t>
            </w:r>
          </w:p>
        </w:tc>
        <w:tc>
          <w:tcPr>
            <w:tcW w:w="1134" w:type="pct"/>
            <w:shd w:val="clear" w:color="auto" w:fill="auto"/>
          </w:tcPr>
          <w:p w14:paraId="522E1E5F" w14:textId="77777777" w:rsidR="00D82212" w:rsidRPr="00247846" w:rsidRDefault="00D82212" w:rsidP="00777266">
            <w:pPr>
              <w:spacing w:before="0"/>
              <w:jc w:val="center"/>
              <w:rPr>
                <w:rFonts w:eastAsia="Calibri" w:cs="Arial"/>
                <w:b/>
                <w:bCs/>
                <w:iCs/>
              </w:rPr>
            </w:pPr>
          </w:p>
          <w:p w14:paraId="4E500F3B" w14:textId="77777777" w:rsidR="00D82212" w:rsidRPr="00247846" w:rsidRDefault="00D82212" w:rsidP="00777266">
            <w:pPr>
              <w:spacing w:before="0"/>
              <w:jc w:val="center"/>
              <w:rPr>
                <w:rFonts w:eastAsia="Calibri" w:cs="Arial"/>
                <w:b/>
                <w:bCs/>
                <w:iCs/>
              </w:rPr>
            </w:pPr>
          </w:p>
          <w:p w14:paraId="706539C6"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76665DFB"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50306C88" w14:textId="77777777" w:rsidR="00D82212" w:rsidRPr="00247846" w:rsidRDefault="00D82212" w:rsidP="00777266">
            <w:pPr>
              <w:spacing w:before="0"/>
              <w:jc w:val="center"/>
              <w:rPr>
                <w:rFonts w:eastAsia="Calibri" w:cs="Arial"/>
                <w:b/>
                <w:bCs/>
                <w:iCs/>
              </w:rPr>
            </w:pPr>
          </w:p>
        </w:tc>
        <w:tc>
          <w:tcPr>
            <w:tcW w:w="952" w:type="pct"/>
            <w:shd w:val="clear" w:color="auto" w:fill="auto"/>
          </w:tcPr>
          <w:p w14:paraId="6CC06B1B" w14:textId="77777777" w:rsidR="00D82212" w:rsidRPr="00247846" w:rsidRDefault="00D82212" w:rsidP="00777266">
            <w:pPr>
              <w:spacing w:before="0"/>
              <w:jc w:val="center"/>
              <w:rPr>
                <w:rFonts w:eastAsia="Calibri" w:cs="Arial"/>
                <w:b/>
                <w:bCs/>
                <w:iCs/>
              </w:rPr>
            </w:pPr>
          </w:p>
        </w:tc>
      </w:tr>
      <w:tr w:rsidR="00D82212" w:rsidRPr="00247846" w14:paraId="675B5A7A" w14:textId="77777777" w:rsidTr="00D82212">
        <w:tc>
          <w:tcPr>
            <w:tcW w:w="211" w:type="pct"/>
            <w:shd w:val="clear" w:color="auto" w:fill="auto"/>
          </w:tcPr>
          <w:p w14:paraId="3B6DAE0D" w14:textId="77777777" w:rsidR="00D82212" w:rsidRPr="00247846" w:rsidRDefault="00D82212" w:rsidP="00777266">
            <w:pPr>
              <w:spacing w:before="0"/>
              <w:jc w:val="center"/>
              <w:rPr>
                <w:rFonts w:eastAsia="Calibri" w:cs="Arial"/>
                <w:bCs/>
                <w:iCs/>
              </w:rPr>
            </w:pPr>
          </w:p>
          <w:p w14:paraId="79BB06FB" w14:textId="77777777" w:rsidR="00D82212" w:rsidRPr="00247846" w:rsidRDefault="00D82212" w:rsidP="00777266">
            <w:pPr>
              <w:spacing w:before="0"/>
              <w:jc w:val="center"/>
              <w:rPr>
                <w:rFonts w:eastAsia="Calibri" w:cs="Arial"/>
                <w:bCs/>
                <w:iCs/>
              </w:rPr>
            </w:pPr>
            <w:r w:rsidRPr="00247846">
              <w:rPr>
                <w:rFonts w:eastAsia="Calibri" w:cs="Arial"/>
                <w:bCs/>
                <w:iCs/>
              </w:rPr>
              <w:t>5.</w:t>
            </w:r>
          </w:p>
        </w:tc>
        <w:tc>
          <w:tcPr>
            <w:tcW w:w="1134" w:type="pct"/>
            <w:shd w:val="clear" w:color="auto" w:fill="auto"/>
          </w:tcPr>
          <w:p w14:paraId="1707B85B" w14:textId="77777777" w:rsidR="00D82212" w:rsidRPr="00247846" w:rsidRDefault="00D82212" w:rsidP="00777266">
            <w:pPr>
              <w:spacing w:before="0"/>
              <w:jc w:val="center"/>
              <w:rPr>
                <w:rFonts w:eastAsia="Calibri" w:cs="Arial"/>
                <w:b/>
                <w:bCs/>
                <w:iCs/>
              </w:rPr>
            </w:pPr>
          </w:p>
          <w:p w14:paraId="1E384790" w14:textId="77777777" w:rsidR="00D82212" w:rsidRPr="00247846" w:rsidRDefault="00D82212" w:rsidP="00777266">
            <w:pPr>
              <w:spacing w:before="0"/>
              <w:jc w:val="center"/>
              <w:rPr>
                <w:rFonts w:eastAsia="Calibri" w:cs="Arial"/>
                <w:b/>
                <w:bCs/>
                <w:iCs/>
              </w:rPr>
            </w:pPr>
          </w:p>
          <w:p w14:paraId="701E243E"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4F6162EC"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661CD013" w14:textId="77777777" w:rsidR="00D82212" w:rsidRPr="00247846" w:rsidRDefault="00D82212" w:rsidP="00777266">
            <w:pPr>
              <w:spacing w:before="0"/>
              <w:jc w:val="center"/>
              <w:rPr>
                <w:rFonts w:eastAsia="Calibri" w:cs="Arial"/>
                <w:b/>
                <w:bCs/>
                <w:iCs/>
              </w:rPr>
            </w:pPr>
          </w:p>
        </w:tc>
        <w:tc>
          <w:tcPr>
            <w:tcW w:w="952" w:type="pct"/>
            <w:shd w:val="clear" w:color="auto" w:fill="auto"/>
          </w:tcPr>
          <w:p w14:paraId="7A6748A8" w14:textId="77777777" w:rsidR="00D82212" w:rsidRPr="00247846" w:rsidRDefault="00D82212" w:rsidP="00777266">
            <w:pPr>
              <w:spacing w:before="0"/>
              <w:jc w:val="center"/>
              <w:rPr>
                <w:rFonts w:eastAsia="Calibri" w:cs="Arial"/>
                <w:b/>
                <w:bCs/>
                <w:iCs/>
              </w:rPr>
            </w:pPr>
          </w:p>
        </w:tc>
      </w:tr>
    </w:tbl>
    <w:p w14:paraId="36AAE77E" w14:textId="77777777"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14:paraId="1CE11060" w14:textId="77777777" w:rsidTr="00777266">
        <w:trPr>
          <w:jc w:val="center"/>
        </w:trPr>
        <w:tc>
          <w:tcPr>
            <w:tcW w:w="3882" w:type="dxa"/>
          </w:tcPr>
          <w:p w14:paraId="557F9933" w14:textId="77777777" w:rsidR="000302CC" w:rsidRPr="00247846" w:rsidRDefault="000302CC" w:rsidP="00777266">
            <w:pPr>
              <w:spacing w:before="0"/>
              <w:jc w:val="center"/>
              <w:rPr>
                <w:rFonts w:cs="Arial"/>
              </w:rPr>
            </w:pPr>
            <w:r w:rsidRPr="00247846">
              <w:rPr>
                <w:rFonts w:cs="Arial"/>
              </w:rPr>
              <w:t>Датум:</w:t>
            </w:r>
          </w:p>
        </w:tc>
        <w:tc>
          <w:tcPr>
            <w:tcW w:w="2127" w:type="dxa"/>
          </w:tcPr>
          <w:p w14:paraId="1B251DDC" w14:textId="77777777" w:rsidR="000302CC" w:rsidRPr="00247846" w:rsidRDefault="000302CC" w:rsidP="00777266">
            <w:pPr>
              <w:spacing w:before="0"/>
              <w:jc w:val="center"/>
              <w:rPr>
                <w:rFonts w:cs="Arial"/>
                <w:lang w:val="ru-RU"/>
              </w:rPr>
            </w:pPr>
          </w:p>
        </w:tc>
        <w:tc>
          <w:tcPr>
            <w:tcW w:w="4022" w:type="dxa"/>
          </w:tcPr>
          <w:p w14:paraId="79F73CB6" w14:textId="77777777"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14:paraId="3CA9BDB7" w14:textId="77777777" w:rsidTr="00777266">
        <w:trPr>
          <w:jc w:val="center"/>
        </w:trPr>
        <w:tc>
          <w:tcPr>
            <w:tcW w:w="3882" w:type="dxa"/>
          </w:tcPr>
          <w:p w14:paraId="013DE8E7" w14:textId="77777777" w:rsidR="000302CC" w:rsidRPr="00247846" w:rsidRDefault="000302CC" w:rsidP="00777266">
            <w:pPr>
              <w:spacing w:before="0"/>
              <w:jc w:val="center"/>
              <w:rPr>
                <w:rFonts w:cs="Arial"/>
              </w:rPr>
            </w:pPr>
          </w:p>
        </w:tc>
        <w:tc>
          <w:tcPr>
            <w:tcW w:w="2127" w:type="dxa"/>
          </w:tcPr>
          <w:p w14:paraId="3F1C97F8" w14:textId="77777777" w:rsidR="000302CC" w:rsidRPr="00247846" w:rsidRDefault="000302CC" w:rsidP="00777266">
            <w:pPr>
              <w:spacing w:before="0"/>
              <w:jc w:val="center"/>
              <w:rPr>
                <w:rFonts w:cs="Arial"/>
              </w:rPr>
            </w:pPr>
            <w:r w:rsidRPr="00247846">
              <w:rPr>
                <w:rFonts w:cs="Arial"/>
              </w:rPr>
              <w:t>М.П.</w:t>
            </w:r>
          </w:p>
        </w:tc>
        <w:tc>
          <w:tcPr>
            <w:tcW w:w="4022" w:type="dxa"/>
          </w:tcPr>
          <w:p w14:paraId="46FEEBD2" w14:textId="77777777" w:rsidR="000302CC" w:rsidRPr="00247846" w:rsidRDefault="000302CC" w:rsidP="00777266">
            <w:pPr>
              <w:spacing w:before="0"/>
              <w:jc w:val="center"/>
              <w:rPr>
                <w:rFonts w:cs="Arial"/>
                <w:lang w:val="ru-RU"/>
              </w:rPr>
            </w:pPr>
          </w:p>
        </w:tc>
      </w:tr>
      <w:tr w:rsidR="000302CC" w:rsidRPr="00247846" w14:paraId="134F87A2" w14:textId="77777777" w:rsidTr="00777266">
        <w:trPr>
          <w:jc w:val="center"/>
        </w:trPr>
        <w:tc>
          <w:tcPr>
            <w:tcW w:w="3882" w:type="dxa"/>
            <w:tcBorders>
              <w:bottom w:val="single" w:sz="4" w:space="0" w:color="auto"/>
            </w:tcBorders>
          </w:tcPr>
          <w:p w14:paraId="56DFFAEF" w14:textId="77777777" w:rsidR="000302CC" w:rsidRPr="00247846" w:rsidRDefault="000302CC" w:rsidP="00777266">
            <w:pPr>
              <w:spacing w:before="0"/>
              <w:jc w:val="center"/>
              <w:rPr>
                <w:rFonts w:cs="Arial"/>
              </w:rPr>
            </w:pPr>
          </w:p>
        </w:tc>
        <w:tc>
          <w:tcPr>
            <w:tcW w:w="2127" w:type="dxa"/>
          </w:tcPr>
          <w:p w14:paraId="69AA7A6A"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4C271B4F" w14:textId="77777777" w:rsidR="000302CC" w:rsidRPr="00247846" w:rsidRDefault="000302CC" w:rsidP="00777266">
            <w:pPr>
              <w:spacing w:before="0"/>
              <w:jc w:val="center"/>
              <w:rPr>
                <w:rFonts w:cs="Arial"/>
                <w:lang w:val="ru-RU"/>
              </w:rPr>
            </w:pPr>
          </w:p>
        </w:tc>
      </w:tr>
      <w:tr w:rsidR="000302CC" w:rsidRPr="00247846" w14:paraId="52A9B015" w14:textId="77777777" w:rsidTr="00777266">
        <w:trPr>
          <w:trHeight w:val="389"/>
          <w:jc w:val="center"/>
        </w:trPr>
        <w:tc>
          <w:tcPr>
            <w:tcW w:w="3882" w:type="dxa"/>
            <w:tcBorders>
              <w:top w:val="single" w:sz="4" w:space="0" w:color="auto"/>
            </w:tcBorders>
          </w:tcPr>
          <w:p w14:paraId="6D1314D6" w14:textId="77777777" w:rsidR="000302CC" w:rsidRPr="00247846" w:rsidRDefault="000302CC" w:rsidP="00777266">
            <w:pPr>
              <w:spacing w:before="0"/>
              <w:jc w:val="center"/>
              <w:rPr>
                <w:rFonts w:cs="Arial"/>
              </w:rPr>
            </w:pPr>
          </w:p>
        </w:tc>
        <w:tc>
          <w:tcPr>
            <w:tcW w:w="2127" w:type="dxa"/>
          </w:tcPr>
          <w:p w14:paraId="10133E6C"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4D4E5F45" w14:textId="77777777" w:rsidR="000302CC" w:rsidRPr="00247846" w:rsidRDefault="000302CC" w:rsidP="00777266">
            <w:pPr>
              <w:spacing w:before="0"/>
              <w:jc w:val="center"/>
              <w:rPr>
                <w:rFonts w:cs="Arial"/>
                <w:lang w:val="ru-RU"/>
              </w:rPr>
            </w:pPr>
          </w:p>
        </w:tc>
      </w:tr>
    </w:tbl>
    <w:p w14:paraId="52D5038C" w14:textId="77777777" w:rsidR="000302CC" w:rsidRPr="00247846" w:rsidRDefault="000302CC" w:rsidP="000302CC">
      <w:pPr>
        <w:rPr>
          <w:rFonts w:eastAsia="Symbol" w:cs="Arial"/>
          <w:b/>
          <w:bCs/>
          <w:kern w:val="28"/>
        </w:rPr>
      </w:pPr>
      <w:r w:rsidRPr="00247846">
        <w:rPr>
          <w:rFonts w:eastAsia="Symbol" w:cs="Arial"/>
          <w:b/>
          <w:bCs/>
          <w:kern w:val="28"/>
        </w:rPr>
        <w:t xml:space="preserve">Напомена: </w:t>
      </w:r>
    </w:p>
    <w:p w14:paraId="50F5FD9B" w14:textId="77777777"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14:paraId="080F04CB" w14:textId="77777777"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14:paraId="43379F49" w14:textId="77777777" w:rsidR="000302CC" w:rsidRPr="00247846" w:rsidRDefault="000302CC" w:rsidP="000302CC">
      <w:pPr>
        <w:rPr>
          <w:rFonts w:cs="Arial"/>
          <w:b/>
          <w:bCs/>
          <w:kern w:val="28"/>
          <w:lang w:val="sr-Cyrl-CS" w:eastAsia="ar-SA"/>
        </w:rPr>
      </w:pPr>
      <w:r w:rsidRPr="00247846">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14:paraId="47E68E8F" w14:textId="77777777" w:rsidR="000302CC" w:rsidRPr="00247846" w:rsidRDefault="000302CC" w:rsidP="000302CC">
      <w:pPr>
        <w:rPr>
          <w:rFonts w:cs="Arial"/>
          <w:lang w:val="sr-Cyrl-RS"/>
        </w:rPr>
      </w:pPr>
    </w:p>
    <w:p w14:paraId="72F7D206" w14:textId="77777777" w:rsidR="000302CC" w:rsidRPr="00247846" w:rsidRDefault="000302CC" w:rsidP="000302CC">
      <w:pPr>
        <w:rPr>
          <w:rFonts w:cs="Arial"/>
          <w:lang w:val="sr-Cyrl-RS"/>
        </w:rPr>
      </w:pPr>
    </w:p>
    <w:p w14:paraId="79FE1094" w14:textId="01B9A494" w:rsidR="000302CC" w:rsidRPr="00247846" w:rsidRDefault="00D82212" w:rsidP="000942FA">
      <w:pPr>
        <w:spacing w:before="0"/>
        <w:jc w:val="left"/>
        <w:rPr>
          <w:rFonts w:cs="Arial"/>
          <w:lang w:val="sr-Cyrl-RS"/>
        </w:rPr>
      </w:pPr>
      <w:r>
        <w:rPr>
          <w:rFonts w:cs="Arial"/>
          <w:lang w:val="sr-Cyrl-RS"/>
        </w:rPr>
        <w:br w:type="page"/>
      </w:r>
    </w:p>
    <w:p w14:paraId="22CEFB93" w14:textId="4F81C432" w:rsidR="000302CC"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14:paraId="405093B9" w14:textId="77777777" w:rsidR="000942FA" w:rsidRPr="00247846" w:rsidRDefault="000942FA" w:rsidP="000302CC">
      <w:pPr>
        <w:jc w:val="right"/>
        <w:outlineLvl w:val="1"/>
        <w:rPr>
          <w:rFonts w:cs="Arial"/>
          <w:b/>
          <w:lang w:val="sr-Cyrl-RS"/>
        </w:rPr>
      </w:pPr>
    </w:p>
    <w:p w14:paraId="7995E8FA" w14:textId="77777777" w:rsidR="000302CC" w:rsidRPr="002239E9" w:rsidRDefault="000302CC" w:rsidP="000302CC">
      <w:pPr>
        <w:jc w:val="center"/>
        <w:rPr>
          <w:rFonts w:cs="Arial"/>
          <w:b/>
        </w:rPr>
      </w:pPr>
      <w:r w:rsidRPr="00247846">
        <w:rPr>
          <w:rFonts w:cs="Arial"/>
          <w:b/>
        </w:rPr>
        <w:t>ПОТВРДА О РЕФЕРЕНТНИМ НАБАВКАМА</w:t>
      </w:r>
    </w:p>
    <w:p w14:paraId="0717AFF7" w14:textId="77777777"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14:paraId="32C654FF" w14:textId="77777777"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14:paraId="7DB7924D" w14:textId="77777777"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14:paraId="067481BF" w14:textId="77777777" w:rsidR="000302CC" w:rsidRPr="00247846" w:rsidRDefault="000302CC" w:rsidP="000302CC">
      <w:pPr>
        <w:jc w:val="left"/>
        <w:rPr>
          <w:rFonts w:cs="Arial"/>
        </w:rPr>
      </w:pPr>
      <w:r w:rsidRPr="00247846">
        <w:rPr>
          <w:rFonts w:cs="Arial"/>
        </w:rPr>
        <w:t>Лице за контакт:      ___________________________________________________________________</w:t>
      </w:r>
    </w:p>
    <w:p w14:paraId="3EA233E9" w14:textId="77777777" w:rsidR="000302CC" w:rsidRPr="00247846" w:rsidRDefault="000302CC" w:rsidP="000302CC">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14:paraId="6FAE3BF9" w14:textId="77777777"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14:paraId="0A3FA07E" w14:textId="77777777" w:rsidR="000302CC" w:rsidRPr="00247846" w:rsidRDefault="000302CC" w:rsidP="000302CC">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14:paraId="45FCBDF1" w14:textId="2DCB0970" w:rsidR="000302CC" w:rsidRPr="00C65BD0" w:rsidRDefault="000302CC" w:rsidP="000302CC">
      <w:pPr>
        <w:rPr>
          <w:rFonts w:cs="Arial"/>
        </w:rPr>
      </w:pPr>
      <w:r>
        <w:rPr>
          <w:rFonts w:cs="Arial"/>
        </w:rPr>
        <w:t xml:space="preserve">за наше потребе </w:t>
      </w:r>
      <w:r w:rsidRPr="004154DA">
        <w:rPr>
          <w:rFonts w:cs="Arial"/>
          <w:lang w:val="sr-Cyrl-RS"/>
        </w:rPr>
        <w:t>извршио</w:t>
      </w:r>
      <w:r w:rsidR="00D64E6C" w:rsidRPr="004154DA">
        <w:rPr>
          <w:rFonts w:cs="Arial"/>
          <w:lang w:val="sr-Cyrl-RS"/>
        </w:rPr>
        <w:t xml:space="preserve"> </w:t>
      </w:r>
      <w:r w:rsidR="004154DA" w:rsidRPr="004154DA">
        <w:rPr>
          <w:rFonts w:cs="Arial"/>
          <w:bCs/>
          <w:lang w:val="sr-Cyrl-RS"/>
        </w:rPr>
        <w:t xml:space="preserve">услуге </w:t>
      </w:r>
      <w:r w:rsidR="009774D0" w:rsidRPr="009774D0">
        <w:rPr>
          <w:rFonts w:cs="Arial"/>
          <w:bCs/>
          <w:lang w:val="sr-Cyrl-RS"/>
        </w:rPr>
        <w:t>поступака заваривања, наваривања, наношења превлака поступком хладна метализација жицом и слично,  у котловима термоенергетских постројења,</w:t>
      </w:r>
      <w:r w:rsidR="004154DA" w:rsidRPr="004154DA">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30"/>
        <w:gridCol w:w="1843"/>
      </w:tblGrid>
      <w:tr w:rsidR="000942FA" w:rsidRPr="00247846" w14:paraId="446BCD6A" w14:textId="77777777" w:rsidTr="000942FA">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0F9AEC" w14:textId="77777777" w:rsidR="000942FA" w:rsidRPr="00247846" w:rsidRDefault="000942FA"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430" w:type="dxa"/>
            <w:tcBorders>
              <w:top w:val="single" w:sz="4" w:space="0" w:color="auto"/>
              <w:left w:val="single" w:sz="4" w:space="0" w:color="auto"/>
              <w:bottom w:val="single" w:sz="4" w:space="0" w:color="auto"/>
              <w:right w:val="single" w:sz="4" w:space="0" w:color="auto"/>
            </w:tcBorders>
            <w:vAlign w:val="center"/>
          </w:tcPr>
          <w:p w14:paraId="4DB71771" w14:textId="77777777" w:rsidR="000942FA" w:rsidRPr="00ED711C" w:rsidRDefault="000942FA" w:rsidP="00777266">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14:paraId="040B1D60" w14:textId="77777777" w:rsidR="000942FA" w:rsidRPr="00247846" w:rsidRDefault="000942FA" w:rsidP="00777266">
            <w:pPr>
              <w:jc w:val="center"/>
              <w:rPr>
                <w:rFonts w:eastAsia="Calibri" w:cs="Arial"/>
              </w:rPr>
            </w:pPr>
            <w:r w:rsidRPr="00247846">
              <w:rPr>
                <w:rFonts w:eastAsia="Calibri" w:cs="Arial"/>
              </w:rPr>
              <w:t>Датум реализације уговора</w:t>
            </w:r>
          </w:p>
        </w:tc>
      </w:tr>
      <w:tr w:rsidR="000942FA" w:rsidRPr="00247846" w14:paraId="34AA55A5" w14:textId="77777777" w:rsidTr="000942F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6B426CF"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7841C21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DBFE5F8" w14:textId="77777777" w:rsidR="000942FA" w:rsidRPr="00247846" w:rsidRDefault="000942FA" w:rsidP="00777266">
            <w:pPr>
              <w:rPr>
                <w:rFonts w:eastAsia="Calibri" w:cs="Arial"/>
              </w:rPr>
            </w:pPr>
          </w:p>
        </w:tc>
      </w:tr>
      <w:tr w:rsidR="000942FA" w:rsidRPr="00247846" w14:paraId="10E00510" w14:textId="77777777" w:rsidTr="000942F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5A46A7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F94402E"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456ED0FE" w14:textId="77777777" w:rsidR="000942FA" w:rsidRPr="00247846" w:rsidRDefault="000942FA" w:rsidP="00777266">
            <w:pPr>
              <w:rPr>
                <w:rFonts w:eastAsia="Calibri" w:cs="Arial"/>
              </w:rPr>
            </w:pPr>
          </w:p>
        </w:tc>
      </w:tr>
      <w:tr w:rsidR="000942FA" w:rsidRPr="00247846" w14:paraId="51244A9E" w14:textId="77777777" w:rsidTr="000942F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D2EE11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A7D5A7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6044281" w14:textId="77777777" w:rsidR="000942FA" w:rsidRPr="00247846" w:rsidRDefault="000942FA"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14:paraId="4A4D0636" w14:textId="77777777" w:rsidTr="00777266">
        <w:trPr>
          <w:jc w:val="center"/>
        </w:trPr>
        <w:tc>
          <w:tcPr>
            <w:tcW w:w="3882" w:type="dxa"/>
          </w:tcPr>
          <w:p w14:paraId="784F5E4B" w14:textId="77777777" w:rsidR="000302CC" w:rsidRPr="00247846" w:rsidRDefault="000302CC" w:rsidP="00777266">
            <w:pPr>
              <w:spacing w:before="0"/>
              <w:jc w:val="center"/>
              <w:rPr>
                <w:rFonts w:cs="Arial"/>
                <w:lang w:val="sr-Cyrl-RS"/>
              </w:rPr>
            </w:pPr>
            <w:r w:rsidRPr="00247846">
              <w:rPr>
                <w:rFonts w:cs="Arial"/>
              </w:rPr>
              <w:tab/>
            </w:r>
          </w:p>
          <w:p w14:paraId="17E16DB7" w14:textId="77777777" w:rsidR="000302CC" w:rsidRPr="00247846" w:rsidRDefault="000302CC" w:rsidP="00777266">
            <w:pPr>
              <w:spacing w:before="0"/>
              <w:jc w:val="center"/>
              <w:rPr>
                <w:rFonts w:cs="Arial"/>
              </w:rPr>
            </w:pPr>
            <w:r w:rsidRPr="00247846">
              <w:rPr>
                <w:rFonts w:cs="Arial"/>
              </w:rPr>
              <w:t>Датум:</w:t>
            </w:r>
          </w:p>
        </w:tc>
        <w:tc>
          <w:tcPr>
            <w:tcW w:w="2127" w:type="dxa"/>
          </w:tcPr>
          <w:p w14:paraId="3E3AD2BB" w14:textId="77777777" w:rsidR="000302CC" w:rsidRPr="00247846" w:rsidRDefault="000302CC" w:rsidP="00777266">
            <w:pPr>
              <w:spacing w:before="0"/>
              <w:jc w:val="center"/>
              <w:rPr>
                <w:rFonts w:cs="Arial"/>
                <w:lang w:val="ru-RU"/>
              </w:rPr>
            </w:pPr>
          </w:p>
        </w:tc>
        <w:tc>
          <w:tcPr>
            <w:tcW w:w="4022" w:type="dxa"/>
          </w:tcPr>
          <w:p w14:paraId="71B3342F" w14:textId="77777777" w:rsidR="000302CC" w:rsidRPr="00247846" w:rsidRDefault="000302CC" w:rsidP="00777266">
            <w:pPr>
              <w:spacing w:before="0"/>
              <w:jc w:val="center"/>
              <w:rPr>
                <w:rFonts w:cs="Arial"/>
                <w:lang w:val="sr-Cyrl-CS"/>
              </w:rPr>
            </w:pPr>
          </w:p>
          <w:p w14:paraId="02E5F0A1" w14:textId="77777777"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14:paraId="6D7725DA" w14:textId="77777777" w:rsidTr="00777266">
        <w:trPr>
          <w:jc w:val="center"/>
        </w:trPr>
        <w:tc>
          <w:tcPr>
            <w:tcW w:w="3882" w:type="dxa"/>
          </w:tcPr>
          <w:p w14:paraId="07F42887" w14:textId="77777777" w:rsidR="000302CC" w:rsidRPr="00247846" w:rsidRDefault="000302CC" w:rsidP="00777266">
            <w:pPr>
              <w:spacing w:before="0"/>
              <w:jc w:val="center"/>
              <w:rPr>
                <w:rFonts w:cs="Arial"/>
              </w:rPr>
            </w:pPr>
          </w:p>
        </w:tc>
        <w:tc>
          <w:tcPr>
            <w:tcW w:w="2127" w:type="dxa"/>
          </w:tcPr>
          <w:p w14:paraId="3CC38488" w14:textId="77777777" w:rsidR="000302CC" w:rsidRPr="00247846" w:rsidRDefault="000302CC" w:rsidP="00777266">
            <w:pPr>
              <w:spacing w:before="0"/>
              <w:jc w:val="center"/>
              <w:rPr>
                <w:rFonts w:cs="Arial"/>
              </w:rPr>
            </w:pPr>
            <w:r w:rsidRPr="00247846">
              <w:rPr>
                <w:rFonts w:cs="Arial"/>
              </w:rPr>
              <w:t>М.П.</w:t>
            </w:r>
          </w:p>
        </w:tc>
        <w:tc>
          <w:tcPr>
            <w:tcW w:w="4022" w:type="dxa"/>
          </w:tcPr>
          <w:p w14:paraId="33C025CE" w14:textId="77777777" w:rsidR="000302CC" w:rsidRPr="00247846" w:rsidRDefault="000302CC" w:rsidP="00777266">
            <w:pPr>
              <w:spacing w:before="0"/>
              <w:jc w:val="center"/>
              <w:rPr>
                <w:rFonts w:cs="Arial"/>
                <w:lang w:val="ru-RU"/>
              </w:rPr>
            </w:pPr>
          </w:p>
        </w:tc>
      </w:tr>
      <w:tr w:rsidR="000302CC" w:rsidRPr="00247846" w14:paraId="50BD7202" w14:textId="77777777" w:rsidTr="00777266">
        <w:trPr>
          <w:jc w:val="center"/>
        </w:trPr>
        <w:tc>
          <w:tcPr>
            <w:tcW w:w="3882" w:type="dxa"/>
            <w:tcBorders>
              <w:bottom w:val="single" w:sz="4" w:space="0" w:color="auto"/>
            </w:tcBorders>
          </w:tcPr>
          <w:p w14:paraId="0EF40A1E" w14:textId="77777777" w:rsidR="000302CC" w:rsidRPr="00247846" w:rsidRDefault="000302CC" w:rsidP="00777266">
            <w:pPr>
              <w:spacing w:before="0"/>
              <w:jc w:val="center"/>
              <w:rPr>
                <w:rFonts w:cs="Arial"/>
              </w:rPr>
            </w:pPr>
          </w:p>
        </w:tc>
        <w:tc>
          <w:tcPr>
            <w:tcW w:w="2127" w:type="dxa"/>
          </w:tcPr>
          <w:p w14:paraId="4334E65B"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5F761982" w14:textId="77777777" w:rsidR="000302CC" w:rsidRPr="00247846" w:rsidRDefault="000302CC" w:rsidP="00777266">
            <w:pPr>
              <w:spacing w:before="0"/>
              <w:jc w:val="center"/>
              <w:rPr>
                <w:rFonts w:cs="Arial"/>
                <w:lang w:val="ru-RU"/>
              </w:rPr>
            </w:pPr>
          </w:p>
        </w:tc>
      </w:tr>
      <w:tr w:rsidR="000302CC" w:rsidRPr="00247846" w14:paraId="61DDEAB0" w14:textId="77777777" w:rsidTr="00777266">
        <w:trPr>
          <w:trHeight w:val="389"/>
          <w:jc w:val="center"/>
        </w:trPr>
        <w:tc>
          <w:tcPr>
            <w:tcW w:w="3882" w:type="dxa"/>
            <w:tcBorders>
              <w:top w:val="single" w:sz="4" w:space="0" w:color="auto"/>
            </w:tcBorders>
          </w:tcPr>
          <w:p w14:paraId="0ECB9224" w14:textId="77777777" w:rsidR="000302CC" w:rsidRPr="00247846" w:rsidRDefault="000302CC" w:rsidP="00777266">
            <w:pPr>
              <w:spacing w:before="0"/>
              <w:jc w:val="center"/>
              <w:rPr>
                <w:rFonts w:cs="Arial"/>
              </w:rPr>
            </w:pPr>
          </w:p>
        </w:tc>
        <w:tc>
          <w:tcPr>
            <w:tcW w:w="2127" w:type="dxa"/>
          </w:tcPr>
          <w:p w14:paraId="32B239A2"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7A59CB6C" w14:textId="77777777" w:rsidR="000302CC" w:rsidRPr="00247846" w:rsidRDefault="000302CC" w:rsidP="00777266">
            <w:pPr>
              <w:spacing w:before="0"/>
              <w:jc w:val="center"/>
              <w:rPr>
                <w:rFonts w:cs="Arial"/>
                <w:lang w:val="ru-RU"/>
              </w:rPr>
            </w:pPr>
          </w:p>
        </w:tc>
      </w:tr>
    </w:tbl>
    <w:p w14:paraId="198156E7" w14:textId="77777777" w:rsidR="000302CC" w:rsidRPr="00247846" w:rsidRDefault="000302CC" w:rsidP="000302CC">
      <w:pPr>
        <w:rPr>
          <w:rFonts w:cs="Arial"/>
          <w:b/>
        </w:rPr>
      </w:pPr>
      <w:r w:rsidRPr="00247846">
        <w:rPr>
          <w:rFonts w:cs="Arial"/>
          <w:b/>
        </w:rPr>
        <w:t>НАПОМЕНА:</w:t>
      </w:r>
    </w:p>
    <w:p w14:paraId="11EFA427" w14:textId="77777777"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14:paraId="3179238B" w14:textId="77777777" w:rsidR="000302CC" w:rsidRPr="00247846" w:rsidRDefault="000302CC" w:rsidP="000302CC">
      <w:pPr>
        <w:spacing w:before="0"/>
        <w:rPr>
          <w:rFonts w:cs="Arial"/>
        </w:rPr>
      </w:pPr>
      <w:r w:rsidRPr="00247846">
        <w:rPr>
          <w:rFonts w:cs="Arial"/>
        </w:rPr>
        <w:t xml:space="preserve">Понуђач који даје нетачне податке у погледу стручних референци, чини прекршај по члану 170.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14:paraId="0F5547E4" w14:textId="3B2E7032" w:rsidR="007F3C30" w:rsidRDefault="000302CC" w:rsidP="000302CC">
      <w:pPr>
        <w:rPr>
          <w:rFonts w:cs="Arial"/>
        </w:rPr>
      </w:pPr>
      <w:r w:rsidRPr="00247846">
        <w:rPr>
          <w:rFonts w:cs="Arial"/>
        </w:rPr>
        <w:t>.</w:t>
      </w:r>
    </w:p>
    <w:p w14:paraId="7F930D05" w14:textId="77777777" w:rsidR="007F3C30" w:rsidRDefault="007F3C30">
      <w:pPr>
        <w:spacing w:before="0"/>
        <w:jc w:val="left"/>
        <w:rPr>
          <w:rFonts w:cs="Arial"/>
        </w:rPr>
      </w:pPr>
      <w:r>
        <w:rPr>
          <w:rFonts w:cs="Arial"/>
        </w:rPr>
        <w:br w:type="page"/>
      </w:r>
    </w:p>
    <w:p w14:paraId="51BE7B23" w14:textId="77777777" w:rsidR="007F3C30" w:rsidRPr="007F3C30" w:rsidRDefault="007F3C30" w:rsidP="007F3C30">
      <w:pPr>
        <w:jc w:val="right"/>
        <w:outlineLvl w:val="1"/>
        <w:rPr>
          <w:rFonts w:cs="Arial"/>
          <w:b/>
          <w:lang w:val="sr-Cyrl-RS"/>
        </w:rPr>
      </w:pPr>
      <w:bookmarkStart w:id="256" w:name="_Toc442559946"/>
      <w:r w:rsidRPr="007F3C30">
        <w:rPr>
          <w:rFonts w:cs="Arial"/>
          <w:b/>
        </w:rPr>
        <w:lastRenderedPageBreak/>
        <w:t xml:space="preserve">ОБРАЗАЦ </w:t>
      </w:r>
      <w:bookmarkEnd w:id="256"/>
      <w:r w:rsidRPr="007F3C30">
        <w:rPr>
          <w:rFonts w:cs="Arial"/>
          <w:b/>
          <w:lang w:val="sr-Cyrl-RS"/>
        </w:rPr>
        <w:t>7</w:t>
      </w:r>
    </w:p>
    <w:p w14:paraId="1386DBF0" w14:textId="77777777" w:rsidR="007F3C30" w:rsidRPr="007F3C30" w:rsidRDefault="007F3C30" w:rsidP="007F3C30">
      <w:pPr>
        <w:jc w:val="center"/>
        <w:rPr>
          <w:rFonts w:cs="Arial"/>
          <w:b/>
          <w:bCs/>
          <w:iCs/>
        </w:rPr>
      </w:pPr>
    </w:p>
    <w:p w14:paraId="37B04115" w14:textId="77777777" w:rsidR="007F3C30" w:rsidRPr="007F3C30" w:rsidRDefault="007F3C30" w:rsidP="007F3C30">
      <w:pPr>
        <w:jc w:val="center"/>
        <w:rPr>
          <w:rFonts w:cs="Arial"/>
          <w:b/>
          <w:bCs/>
          <w:iCs/>
        </w:rPr>
      </w:pPr>
    </w:p>
    <w:p w14:paraId="7FBD939F" w14:textId="77777777" w:rsidR="007F3C30" w:rsidRPr="007F3C30" w:rsidRDefault="007F3C30" w:rsidP="007F3C30">
      <w:pPr>
        <w:jc w:val="center"/>
        <w:rPr>
          <w:rFonts w:cs="Arial"/>
        </w:rPr>
      </w:pPr>
      <w:r w:rsidRPr="007F3C30">
        <w:rPr>
          <w:rFonts w:cs="Arial"/>
          <w:b/>
        </w:rPr>
        <w:t xml:space="preserve">ИЗЈАВА ПОНУЂАЧА – </w:t>
      </w:r>
      <w:proofErr w:type="gramStart"/>
      <w:r w:rsidRPr="007F3C30">
        <w:rPr>
          <w:rFonts w:cs="Arial"/>
          <w:b/>
        </w:rPr>
        <w:t>ТЕХНИЧКИ  КАПАЦИТЕТ</w:t>
      </w:r>
      <w:proofErr w:type="gramEnd"/>
    </w:p>
    <w:p w14:paraId="26D54887" w14:textId="77777777" w:rsidR="007F3C30" w:rsidRPr="007F3C30" w:rsidRDefault="007F3C30" w:rsidP="007F3C30">
      <w:pPr>
        <w:rPr>
          <w:rFonts w:cs="Arial"/>
        </w:rPr>
      </w:pPr>
    </w:p>
    <w:p w14:paraId="5F4C2FFE" w14:textId="77777777" w:rsidR="007F3C30" w:rsidRPr="007F3C30" w:rsidRDefault="007F3C30" w:rsidP="007F3C30">
      <w:pPr>
        <w:rPr>
          <w:rFonts w:cs="Arial"/>
          <w:noProof/>
          <w:lang w:val="sr-Latn-CS"/>
        </w:rPr>
      </w:pPr>
    </w:p>
    <w:p w14:paraId="08DA1205" w14:textId="77777777" w:rsidR="007F3C30" w:rsidRPr="007F3C30" w:rsidRDefault="007F3C30" w:rsidP="007F3C30">
      <w:pPr>
        <w:rPr>
          <w:rFonts w:cs="Arial"/>
          <w:noProof/>
          <w:lang w:val="sr-Latn-CS"/>
        </w:rPr>
      </w:pPr>
    </w:p>
    <w:p w14:paraId="30F20F20" w14:textId="77777777" w:rsidR="007F3C30" w:rsidRPr="007F3C30" w:rsidRDefault="007F3C30" w:rsidP="007F3C30">
      <w:pPr>
        <w:rPr>
          <w:rFonts w:cs="Arial"/>
        </w:rPr>
      </w:pPr>
      <w:r w:rsidRPr="007F3C30">
        <w:rPr>
          <w:rFonts w:cs="Arial"/>
        </w:rPr>
        <w:t xml:space="preserve">На основу члана 77. </w:t>
      </w:r>
      <w:proofErr w:type="gramStart"/>
      <w:r w:rsidRPr="007F3C30">
        <w:rPr>
          <w:rFonts w:cs="Arial"/>
        </w:rPr>
        <w:t>став</w:t>
      </w:r>
      <w:proofErr w:type="gramEnd"/>
      <w:r w:rsidRPr="007F3C30">
        <w:rPr>
          <w:rFonts w:cs="Arial"/>
        </w:rPr>
        <w:t xml:space="preserve"> 4. Закона о јавним набавкама („Службени гланик РС“, бр.124/12, 14/15 и 68/15) </w:t>
      </w:r>
      <w:r w:rsidRPr="007F3C30">
        <w:rPr>
          <w:rFonts w:cs="Arial"/>
          <w:noProof/>
          <w:lang w:val="sr-Cyrl-CS"/>
        </w:rPr>
        <w:t xml:space="preserve">Понуђач </w:t>
      </w:r>
      <w:r w:rsidRPr="007F3C30">
        <w:rPr>
          <w:rFonts w:cs="Arial"/>
          <w:noProof/>
          <w:lang w:val="sr-Latn-CS"/>
        </w:rPr>
        <w:t xml:space="preserve">даје </w:t>
      </w:r>
      <w:r w:rsidRPr="007F3C30">
        <w:rPr>
          <w:rFonts w:cs="Arial"/>
        </w:rPr>
        <w:t xml:space="preserve">следећу </w:t>
      </w:r>
    </w:p>
    <w:p w14:paraId="513B1923" w14:textId="77777777" w:rsidR="007F3C30" w:rsidRPr="007F3C30" w:rsidRDefault="007F3C30" w:rsidP="007F3C30">
      <w:pPr>
        <w:rPr>
          <w:rFonts w:cs="Arial"/>
        </w:rPr>
      </w:pPr>
    </w:p>
    <w:p w14:paraId="63403DBD" w14:textId="77777777" w:rsidR="007F3C30" w:rsidRPr="007F3C30" w:rsidRDefault="007F3C30" w:rsidP="007F3C30">
      <w:pPr>
        <w:jc w:val="center"/>
        <w:rPr>
          <w:rFonts w:cs="Arial"/>
          <w:b/>
        </w:rPr>
      </w:pPr>
      <w:r w:rsidRPr="007F3C30">
        <w:rPr>
          <w:rFonts w:cs="Arial"/>
          <w:b/>
        </w:rPr>
        <w:t>ИЗЈАВУ О ТЕХНИЧКОМ КАПАЦИТЕТУ ПОНУЂАЧА</w:t>
      </w:r>
    </w:p>
    <w:p w14:paraId="328D5653" w14:textId="77777777" w:rsidR="007F3C30" w:rsidRPr="007F3C30" w:rsidRDefault="007F3C30" w:rsidP="007F3C30">
      <w:pPr>
        <w:rPr>
          <w:rFonts w:cs="Arial"/>
        </w:rPr>
      </w:pPr>
    </w:p>
    <w:p w14:paraId="73357FBF" w14:textId="00C5A521" w:rsidR="007F3C30" w:rsidRPr="007F3C30" w:rsidRDefault="007F3C30" w:rsidP="007F3C30">
      <w:pPr>
        <w:rPr>
          <w:rFonts w:cs="Arial"/>
        </w:rPr>
      </w:pPr>
      <w:r w:rsidRPr="007F3C30">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7F3C30">
        <w:rPr>
          <w:rFonts w:cs="Arial"/>
          <w:lang w:val="sr-Cyrl-CS"/>
        </w:rPr>
        <w:t xml:space="preserve"> ЈН </w:t>
      </w:r>
      <w:r w:rsidRPr="007F3C30">
        <w:rPr>
          <w:rFonts w:cs="Arial"/>
          <w:lang w:val="ru-RU"/>
        </w:rPr>
        <w:t>2200/2018 (3000/1579/2018)</w:t>
      </w:r>
      <w:r w:rsidRPr="007F3C30">
        <w:rPr>
          <w:rFonts w:cs="Arial"/>
        </w:rPr>
        <w:t xml:space="preserve">, односно да имамо на располагању:                                                                                                                                                              </w:t>
      </w:r>
    </w:p>
    <w:p w14:paraId="6672BB2B" w14:textId="77777777" w:rsidR="007F3C30" w:rsidRPr="007F3C30" w:rsidRDefault="007F3C30" w:rsidP="007F3C30">
      <w:pPr>
        <w:spacing w:before="0"/>
        <w:rPr>
          <w:rFonts w:cs="Arial"/>
          <w:lang w:val="sr-Cyrl-CS"/>
        </w:rPr>
      </w:pPr>
    </w:p>
    <w:p w14:paraId="44465215" w14:textId="15897018" w:rsidR="00250CDE" w:rsidRPr="00250CDE" w:rsidRDefault="00250CDE" w:rsidP="00316CD2">
      <w:pPr>
        <w:numPr>
          <w:ilvl w:val="0"/>
          <w:numId w:val="42"/>
        </w:numPr>
        <w:autoSpaceDE w:val="0"/>
        <w:autoSpaceDN w:val="0"/>
        <w:adjustRightInd w:val="0"/>
        <w:ind w:left="709" w:hanging="709"/>
        <w:rPr>
          <w:rFonts w:cs="Arial"/>
          <w:lang w:val="sr-Cyrl-CS"/>
        </w:rPr>
      </w:pPr>
      <w:r w:rsidRPr="007F3C30">
        <w:rPr>
          <w:rFonts w:cs="Arial"/>
          <w:lang w:val="sr-Cyrl-CS"/>
        </w:rPr>
        <w:t xml:space="preserve">Уређај за наношење превлака </w:t>
      </w:r>
      <w:r w:rsidRPr="007F3C30">
        <w:rPr>
          <w:rFonts w:cs="Arial"/>
          <w:lang w:val="sr-Cyrl-RS"/>
        </w:rPr>
        <w:t>поступком „Хладна метализација жицом</w:t>
      </w:r>
      <w:r>
        <w:rPr>
          <w:rFonts w:cs="Arial"/>
          <w:lang w:val="sr-Cyrl-RS"/>
        </w:rPr>
        <w:t>“</w:t>
      </w:r>
      <w:r w:rsidRPr="007F3C30">
        <w:rPr>
          <w:rFonts w:cs="Arial"/>
          <w:lang w:val="sr-Cyrl-CS"/>
        </w:rPr>
        <w:t xml:space="preserve"> </w:t>
      </w:r>
      <w:r>
        <w:rPr>
          <w:rFonts w:cs="Arial"/>
          <w:lang w:val="sr-Cyrl-CS"/>
        </w:rPr>
        <w:t xml:space="preserve">           </w:t>
      </w:r>
      <w:r w:rsidRPr="00250CDE">
        <w:rPr>
          <w:rFonts w:cs="Arial"/>
          <w:lang w:val="sr-Cyrl-CS"/>
        </w:rPr>
        <w:t xml:space="preserve">комада </w:t>
      </w:r>
      <w:r w:rsidRPr="00250CDE">
        <w:rPr>
          <w:rFonts w:cs="Arial"/>
        </w:rPr>
        <w:t>2</w:t>
      </w:r>
    </w:p>
    <w:p w14:paraId="58C7D48E" w14:textId="77777777" w:rsidR="00250CDE" w:rsidRPr="007F3C30" w:rsidRDefault="00250CDE" w:rsidP="00316CD2">
      <w:pPr>
        <w:numPr>
          <w:ilvl w:val="0"/>
          <w:numId w:val="42"/>
        </w:numPr>
        <w:autoSpaceDE w:val="0"/>
        <w:autoSpaceDN w:val="0"/>
        <w:adjustRightInd w:val="0"/>
        <w:ind w:left="0" w:firstLine="0"/>
        <w:rPr>
          <w:rFonts w:cs="Arial"/>
          <w:lang w:val="sr-Cyrl-CS"/>
        </w:rPr>
      </w:pPr>
      <w:r w:rsidRPr="007F3C30">
        <w:rPr>
          <w:rFonts w:cs="Arial"/>
          <w:lang w:val="sr-Cyrl-CS"/>
        </w:rPr>
        <w:t>Мобилни уређај за мерење дебљине нанете превлаке</w:t>
      </w:r>
      <w:r w:rsidRPr="007F3C30">
        <w:rPr>
          <w:rFonts w:cs="Arial"/>
        </w:rPr>
        <w:t xml:space="preserve">           </w:t>
      </w:r>
      <w:r>
        <w:rPr>
          <w:rFonts w:cs="Arial"/>
          <w:lang w:val="sr-Cyrl-RS"/>
        </w:rPr>
        <w:t>комада</w:t>
      </w:r>
      <w:r w:rsidRPr="007F3C30">
        <w:rPr>
          <w:rFonts w:cs="Arial"/>
        </w:rPr>
        <w:t xml:space="preserve"> </w:t>
      </w:r>
      <w:r w:rsidRPr="007F3C30">
        <w:rPr>
          <w:rFonts w:cs="Arial"/>
          <w:lang w:val="sr-Cyrl-CS"/>
        </w:rPr>
        <w:t>1</w:t>
      </w:r>
    </w:p>
    <w:p w14:paraId="05323F21" w14:textId="77777777" w:rsidR="00250CDE" w:rsidRPr="007F3C30" w:rsidRDefault="00250CDE" w:rsidP="00316CD2">
      <w:pPr>
        <w:numPr>
          <w:ilvl w:val="0"/>
          <w:numId w:val="42"/>
        </w:numPr>
        <w:autoSpaceDE w:val="0"/>
        <w:autoSpaceDN w:val="0"/>
        <w:adjustRightInd w:val="0"/>
        <w:ind w:left="0" w:firstLine="0"/>
        <w:rPr>
          <w:rFonts w:cs="Arial"/>
          <w:lang w:val="sr-Cyrl-CS"/>
        </w:rPr>
      </w:pPr>
      <w:r w:rsidRPr="007F3C30">
        <w:rPr>
          <w:rFonts w:cs="Arial"/>
          <w:lang w:val="sr-Cyrl-CS"/>
        </w:rPr>
        <w:t xml:space="preserve">Мобилни </w:t>
      </w:r>
      <w:r w:rsidRPr="007F3C30">
        <w:rPr>
          <w:rFonts w:cs="Arial"/>
          <w:lang w:val="sr-Cyrl-RS"/>
        </w:rPr>
        <w:t>у</w:t>
      </w:r>
      <w:r w:rsidRPr="007F3C30">
        <w:rPr>
          <w:rFonts w:cs="Arial"/>
          <w:lang w:val="sr-Cyrl-CS"/>
        </w:rPr>
        <w:t xml:space="preserve">ређај за пескарење и сачмарење        </w:t>
      </w:r>
      <w:r w:rsidRPr="007F3C30">
        <w:rPr>
          <w:rFonts w:cs="Arial"/>
          <w:lang w:val="sr-Cyrl-CS"/>
        </w:rPr>
        <w:tab/>
        <w:t xml:space="preserve">    </w:t>
      </w:r>
      <w:r w:rsidRPr="007F3C30">
        <w:rPr>
          <w:rFonts w:cs="Arial"/>
          <w:lang w:val="sr-Cyrl-CS"/>
        </w:rPr>
        <w:tab/>
      </w:r>
      <w:r w:rsidRPr="007F3C30">
        <w:rPr>
          <w:rFonts w:cs="Arial"/>
        </w:rPr>
        <w:t xml:space="preserve"> </w:t>
      </w:r>
      <w:r>
        <w:rPr>
          <w:rFonts w:cs="Arial"/>
          <w:lang w:val="sr-Cyrl-RS"/>
        </w:rPr>
        <w:t xml:space="preserve">       комада</w:t>
      </w:r>
      <w:r w:rsidRPr="007F3C30">
        <w:rPr>
          <w:rFonts w:cs="Arial"/>
          <w:lang w:val="sr-Cyrl-CS"/>
        </w:rPr>
        <w:t>.</w:t>
      </w:r>
      <w:r w:rsidRPr="007F3C30">
        <w:rPr>
          <w:rFonts w:cs="Arial"/>
        </w:rPr>
        <w:t xml:space="preserve"> </w:t>
      </w:r>
      <w:r>
        <w:rPr>
          <w:rFonts w:cs="Arial"/>
          <w:lang w:val="sr-Cyrl-RS"/>
        </w:rPr>
        <w:t>1</w:t>
      </w:r>
    </w:p>
    <w:p w14:paraId="73AC8BE8" w14:textId="644862C0" w:rsidR="00250CDE" w:rsidRPr="007F3C30" w:rsidRDefault="00250CDE" w:rsidP="00316CD2">
      <w:pPr>
        <w:numPr>
          <w:ilvl w:val="0"/>
          <w:numId w:val="42"/>
        </w:numPr>
        <w:autoSpaceDE w:val="0"/>
        <w:autoSpaceDN w:val="0"/>
        <w:adjustRightInd w:val="0"/>
        <w:ind w:left="0" w:firstLine="0"/>
        <w:rPr>
          <w:rFonts w:cs="Arial"/>
          <w:lang w:val="sr-Cyrl-CS"/>
        </w:rPr>
      </w:pPr>
      <w:r w:rsidRPr="007F3C30">
        <w:rPr>
          <w:rFonts w:cs="Arial"/>
          <w:lang w:val="sr-Cyrl-CS"/>
        </w:rPr>
        <w:t>Мобилни уређај за одвод честица (извлачење истих) из котла са места рада при поступку припреме површина као и при  наношењу превлака. Капацитет уређаја мора бити такав да омогући несметан рад осталим групацијама у котлу  за време радова припреме површина и саме метализације(мин.10.000м3/час). Уређај се поставља на врата трихтера, а одвод честица предвидети до коте -5м.</w:t>
      </w:r>
      <w:r>
        <w:rPr>
          <w:rFonts w:cs="Arial"/>
          <w:lang w:val="sr-Cyrl-CS"/>
        </w:rPr>
        <w:t xml:space="preserve">                 </w:t>
      </w:r>
      <w:r w:rsidRPr="007F3C30">
        <w:rPr>
          <w:rFonts w:cs="Arial"/>
          <w:lang w:val="sr-Cyrl-CS"/>
        </w:rPr>
        <w:t>комплет  1</w:t>
      </w:r>
    </w:p>
    <w:p w14:paraId="2ED43040" w14:textId="0530334C" w:rsidR="007F3C30" w:rsidRDefault="007F3C30" w:rsidP="007F3C30">
      <w:pPr>
        <w:rPr>
          <w:rFonts w:cs="Arial"/>
        </w:rPr>
      </w:pPr>
    </w:p>
    <w:p w14:paraId="252CA92D" w14:textId="745C6D56" w:rsidR="007F3C30" w:rsidRDefault="007F3C30" w:rsidP="007F3C30">
      <w:pPr>
        <w:rPr>
          <w:rFonts w:cs="Arial"/>
        </w:rPr>
      </w:pPr>
    </w:p>
    <w:p w14:paraId="18DB7FF8" w14:textId="77777777" w:rsidR="007F3C30" w:rsidRPr="007F3C30" w:rsidRDefault="007F3C30" w:rsidP="007F3C3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F3C30" w:rsidRPr="007F3C30" w14:paraId="57FF4B43" w14:textId="77777777" w:rsidTr="006A4B53">
        <w:trPr>
          <w:jc w:val="center"/>
        </w:trPr>
        <w:tc>
          <w:tcPr>
            <w:tcW w:w="3882" w:type="dxa"/>
          </w:tcPr>
          <w:p w14:paraId="1D4BC452" w14:textId="77777777" w:rsidR="007F3C30" w:rsidRPr="007F3C30" w:rsidRDefault="007F3C30" w:rsidP="007F3C30">
            <w:pPr>
              <w:spacing w:before="0"/>
              <w:jc w:val="center"/>
              <w:rPr>
                <w:rFonts w:cs="Arial"/>
              </w:rPr>
            </w:pPr>
            <w:r w:rsidRPr="007F3C30">
              <w:rPr>
                <w:rFonts w:cs="Arial"/>
              </w:rPr>
              <w:t>Датум:</w:t>
            </w:r>
          </w:p>
        </w:tc>
        <w:tc>
          <w:tcPr>
            <w:tcW w:w="2127" w:type="dxa"/>
          </w:tcPr>
          <w:p w14:paraId="7EB732AF" w14:textId="77777777" w:rsidR="007F3C30" w:rsidRPr="007F3C30" w:rsidRDefault="007F3C30" w:rsidP="007F3C30">
            <w:pPr>
              <w:spacing w:before="0"/>
              <w:jc w:val="center"/>
              <w:rPr>
                <w:rFonts w:cs="Arial"/>
                <w:lang w:val="ru-RU"/>
              </w:rPr>
            </w:pPr>
          </w:p>
        </w:tc>
        <w:tc>
          <w:tcPr>
            <w:tcW w:w="4022" w:type="dxa"/>
          </w:tcPr>
          <w:p w14:paraId="55206CEB" w14:textId="77777777" w:rsidR="007F3C30" w:rsidRPr="007F3C30" w:rsidRDefault="007F3C30" w:rsidP="007F3C30">
            <w:pPr>
              <w:spacing w:before="0"/>
              <w:jc w:val="center"/>
              <w:rPr>
                <w:rFonts w:cs="Arial"/>
                <w:lang w:val="ru-RU"/>
              </w:rPr>
            </w:pPr>
            <w:r w:rsidRPr="007F3C30">
              <w:rPr>
                <w:rFonts w:cs="Arial"/>
                <w:lang w:val="sr-Cyrl-CS"/>
              </w:rPr>
              <w:t>П</w:t>
            </w:r>
            <w:r w:rsidRPr="007F3C30">
              <w:rPr>
                <w:rFonts w:cs="Arial"/>
              </w:rPr>
              <w:t>онуђач</w:t>
            </w:r>
            <w:r w:rsidRPr="007F3C30">
              <w:rPr>
                <w:rFonts w:cs="Arial"/>
                <w:lang w:val="ru-RU"/>
              </w:rPr>
              <w:t>:</w:t>
            </w:r>
          </w:p>
        </w:tc>
      </w:tr>
      <w:tr w:rsidR="007F3C30" w:rsidRPr="007F3C30" w14:paraId="5540120F" w14:textId="77777777" w:rsidTr="006A4B53">
        <w:trPr>
          <w:jc w:val="center"/>
        </w:trPr>
        <w:tc>
          <w:tcPr>
            <w:tcW w:w="3882" w:type="dxa"/>
          </w:tcPr>
          <w:p w14:paraId="77F725A6" w14:textId="77777777" w:rsidR="007F3C30" w:rsidRPr="007F3C30" w:rsidRDefault="007F3C30" w:rsidP="007F3C30">
            <w:pPr>
              <w:spacing w:before="0"/>
              <w:jc w:val="center"/>
              <w:rPr>
                <w:rFonts w:cs="Arial"/>
              </w:rPr>
            </w:pPr>
          </w:p>
        </w:tc>
        <w:tc>
          <w:tcPr>
            <w:tcW w:w="2127" w:type="dxa"/>
          </w:tcPr>
          <w:p w14:paraId="5F6C491D" w14:textId="77777777" w:rsidR="007F3C30" w:rsidRPr="007F3C30" w:rsidRDefault="007F3C30" w:rsidP="007F3C30">
            <w:pPr>
              <w:spacing w:before="0"/>
              <w:jc w:val="center"/>
              <w:rPr>
                <w:rFonts w:cs="Arial"/>
              </w:rPr>
            </w:pPr>
            <w:r w:rsidRPr="007F3C30">
              <w:rPr>
                <w:rFonts w:cs="Arial"/>
              </w:rPr>
              <w:t>М.П.</w:t>
            </w:r>
          </w:p>
        </w:tc>
        <w:tc>
          <w:tcPr>
            <w:tcW w:w="4022" w:type="dxa"/>
          </w:tcPr>
          <w:p w14:paraId="583DC875" w14:textId="77777777" w:rsidR="007F3C30" w:rsidRPr="007F3C30" w:rsidRDefault="007F3C30" w:rsidP="007F3C30">
            <w:pPr>
              <w:spacing w:before="0"/>
              <w:jc w:val="center"/>
              <w:rPr>
                <w:rFonts w:cs="Arial"/>
                <w:lang w:val="ru-RU"/>
              </w:rPr>
            </w:pPr>
          </w:p>
        </w:tc>
      </w:tr>
      <w:tr w:rsidR="007F3C30" w:rsidRPr="007F3C30" w14:paraId="5F7CCF8C" w14:textId="77777777" w:rsidTr="006A4B53">
        <w:trPr>
          <w:jc w:val="center"/>
        </w:trPr>
        <w:tc>
          <w:tcPr>
            <w:tcW w:w="3882" w:type="dxa"/>
            <w:tcBorders>
              <w:bottom w:val="single" w:sz="4" w:space="0" w:color="auto"/>
            </w:tcBorders>
          </w:tcPr>
          <w:p w14:paraId="1601B653" w14:textId="77777777" w:rsidR="007F3C30" w:rsidRPr="007F3C30" w:rsidRDefault="007F3C30" w:rsidP="007F3C30">
            <w:pPr>
              <w:spacing w:before="0"/>
              <w:jc w:val="center"/>
              <w:rPr>
                <w:rFonts w:cs="Arial"/>
              </w:rPr>
            </w:pPr>
          </w:p>
        </w:tc>
        <w:tc>
          <w:tcPr>
            <w:tcW w:w="2127" w:type="dxa"/>
          </w:tcPr>
          <w:p w14:paraId="5ABC3EB4" w14:textId="77777777" w:rsidR="007F3C30" w:rsidRPr="007F3C30" w:rsidRDefault="007F3C30" w:rsidP="007F3C30">
            <w:pPr>
              <w:spacing w:before="0"/>
              <w:jc w:val="center"/>
              <w:rPr>
                <w:rFonts w:cs="Arial"/>
                <w:lang w:val="ru-RU"/>
              </w:rPr>
            </w:pPr>
          </w:p>
        </w:tc>
        <w:tc>
          <w:tcPr>
            <w:tcW w:w="4022" w:type="dxa"/>
            <w:tcBorders>
              <w:bottom w:val="single" w:sz="4" w:space="0" w:color="auto"/>
            </w:tcBorders>
          </w:tcPr>
          <w:p w14:paraId="02BE7435" w14:textId="77777777" w:rsidR="007F3C30" w:rsidRPr="007F3C30" w:rsidRDefault="007F3C30" w:rsidP="007F3C30">
            <w:pPr>
              <w:spacing w:before="0"/>
              <w:jc w:val="center"/>
              <w:rPr>
                <w:rFonts w:cs="Arial"/>
                <w:lang w:val="ru-RU"/>
              </w:rPr>
            </w:pPr>
          </w:p>
        </w:tc>
      </w:tr>
      <w:tr w:rsidR="007F3C30" w:rsidRPr="007F3C30" w14:paraId="6074F760" w14:textId="77777777" w:rsidTr="006A4B53">
        <w:trPr>
          <w:trHeight w:val="389"/>
          <w:jc w:val="center"/>
        </w:trPr>
        <w:tc>
          <w:tcPr>
            <w:tcW w:w="3882" w:type="dxa"/>
            <w:tcBorders>
              <w:top w:val="single" w:sz="4" w:space="0" w:color="auto"/>
            </w:tcBorders>
          </w:tcPr>
          <w:p w14:paraId="523313D7" w14:textId="77777777" w:rsidR="007F3C30" w:rsidRPr="007F3C30" w:rsidRDefault="007F3C30" w:rsidP="007F3C30">
            <w:pPr>
              <w:spacing w:before="0"/>
              <w:jc w:val="center"/>
              <w:rPr>
                <w:rFonts w:cs="Arial"/>
              </w:rPr>
            </w:pPr>
          </w:p>
        </w:tc>
        <w:tc>
          <w:tcPr>
            <w:tcW w:w="2127" w:type="dxa"/>
          </w:tcPr>
          <w:p w14:paraId="0C8CF1C1" w14:textId="77777777" w:rsidR="007F3C30" w:rsidRPr="007F3C30" w:rsidRDefault="007F3C30" w:rsidP="007F3C30">
            <w:pPr>
              <w:spacing w:before="0"/>
              <w:jc w:val="center"/>
              <w:rPr>
                <w:rFonts w:cs="Arial"/>
                <w:lang w:val="ru-RU"/>
              </w:rPr>
            </w:pPr>
          </w:p>
        </w:tc>
        <w:tc>
          <w:tcPr>
            <w:tcW w:w="4022" w:type="dxa"/>
            <w:tcBorders>
              <w:top w:val="single" w:sz="4" w:space="0" w:color="auto"/>
            </w:tcBorders>
          </w:tcPr>
          <w:p w14:paraId="16233A01" w14:textId="77777777" w:rsidR="007F3C30" w:rsidRPr="007F3C30" w:rsidRDefault="007F3C30" w:rsidP="007F3C30">
            <w:pPr>
              <w:spacing w:before="0"/>
              <w:jc w:val="center"/>
              <w:rPr>
                <w:rFonts w:cs="Arial"/>
                <w:lang w:val="ru-RU"/>
              </w:rPr>
            </w:pPr>
          </w:p>
        </w:tc>
      </w:tr>
    </w:tbl>
    <w:p w14:paraId="024314DD" w14:textId="77777777" w:rsidR="007F3C30" w:rsidRPr="007F3C30" w:rsidRDefault="007F3C30" w:rsidP="007F3C30">
      <w:pPr>
        <w:tabs>
          <w:tab w:val="left" w:pos="0"/>
          <w:tab w:val="left" w:pos="122"/>
        </w:tabs>
        <w:spacing w:before="0"/>
        <w:contextualSpacing/>
        <w:rPr>
          <w:rFonts w:cs="Arial"/>
          <w:lang w:val="ru-RU"/>
        </w:rPr>
      </w:pPr>
    </w:p>
    <w:p w14:paraId="628426D8" w14:textId="77777777" w:rsidR="007F3C30" w:rsidRPr="007F3C30" w:rsidRDefault="007F3C30" w:rsidP="007F3C30">
      <w:pPr>
        <w:spacing w:before="0"/>
        <w:rPr>
          <w:rFonts w:cs="Arial"/>
          <w:b/>
          <w:lang w:val="sr-Cyrl-CS"/>
        </w:rPr>
      </w:pPr>
      <w:r w:rsidRPr="007F3C30">
        <w:rPr>
          <w:rFonts w:cs="Arial"/>
          <w:b/>
          <w:lang w:val="sr-Cyrl-CS"/>
        </w:rPr>
        <w:t>Напомена:</w:t>
      </w:r>
    </w:p>
    <w:p w14:paraId="02D30E08" w14:textId="77777777" w:rsidR="007F3C30" w:rsidRPr="007F3C30" w:rsidRDefault="007F3C30" w:rsidP="007F3C30">
      <w:pPr>
        <w:tabs>
          <w:tab w:val="left" w:pos="1134"/>
        </w:tabs>
        <w:spacing w:before="0"/>
        <w:rPr>
          <w:rFonts w:cs="Arial"/>
          <w:lang w:val="sr-Cyrl-CS"/>
        </w:rPr>
      </w:pPr>
      <w:r w:rsidRPr="007F3C30">
        <w:rPr>
          <w:rFonts w:eastAsia="TimesNewRomanPS-BoldMT" w:cs="Arial"/>
          <w:lang w:val="ru-RU"/>
        </w:rPr>
        <w:t xml:space="preserve">-Уколико </w:t>
      </w:r>
      <w:r w:rsidRPr="007F3C30">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7F3C30">
        <w:rPr>
          <w:rFonts w:cs="Arial"/>
          <w:lang w:val="sr-Cyrl-CS"/>
        </w:rPr>
        <w:t xml:space="preserve">Изјава </w:t>
      </w:r>
      <w:r w:rsidRPr="007F3C30">
        <w:rPr>
          <w:rFonts w:cs="Arial"/>
          <w:lang w:val="ru-RU"/>
        </w:rPr>
        <w:t>мора бити попуњена, потписана од стране овлашћеног лица</w:t>
      </w:r>
      <w:r w:rsidRPr="007F3C30">
        <w:rPr>
          <w:rFonts w:cs="Arial"/>
          <w:lang w:val="sr-Cyrl-CS"/>
        </w:rPr>
        <w:t xml:space="preserve"> за заступање</w:t>
      </w:r>
      <w:r w:rsidRPr="007F3C30">
        <w:rPr>
          <w:rFonts w:cs="Arial"/>
          <w:lang w:val="ru-RU"/>
        </w:rPr>
        <w:t xml:space="preserve"> понуђача из групе понуђача и оверена печатом.</w:t>
      </w:r>
    </w:p>
    <w:p w14:paraId="75CE000D" w14:textId="77777777" w:rsidR="007F3C30" w:rsidRPr="007F3C30" w:rsidRDefault="007F3C30" w:rsidP="007F3C30">
      <w:pPr>
        <w:rPr>
          <w:rFonts w:cs="Arial"/>
        </w:rPr>
      </w:pPr>
    </w:p>
    <w:p w14:paraId="7AE4E6EF" w14:textId="77777777" w:rsidR="007F3C30" w:rsidRPr="007F3C30" w:rsidRDefault="007F3C30" w:rsidP="007F3C30">
      <w:pPr>
        <w:rPr>
          <w:rFonts w:cs="Arial"/>
          <w:color w:val="00B0F0"/>
        </w:rPr>
      </w:pPr>
    </w:p>
    <w:p w14:paraId="12C21864" w14:textId="741232D9" w:rsidR="007F3C30" w:rsidRDefault="007F3C30" w:rsidP="000302CC">
      <w:pPr>
        <w:rPr>
          <w:rFonts w:cs="Arial"/>
        </w:rPr>
      </w:pPr>
    </w:p>
    <w:p w14:paraId="16BF2FF2" w14:textId="0FB1CAD8" w:rsidR="000942FA" w:rsidRPr="007F3C30" w:rsidRDefault="007F3C30" w:rsidP="007F3C30">
      <w:pPr>
        <w:spacing w:before="0"/>
        <w:jc w:val="left"/>
        <w:rPr>
          <w:rFonts w:cs="Arial"/>
        </w:rPr>
      </w:pPr>
      <w:r>
        <w:rPr>
          <w:rFonts w:cs="Arial"/>
        </w:rPr>
        <w:br w:type="page"/>
      </w:r>
    </w:p>
    <w:p w14:paraId="574D3764" w14:textId="77777777"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14:paraId="4852D0F1" w14:textId="03BD0773"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7E38D4">
        <w:rPr>
          <w:rFonts w:cs="Arial"/>
        </w:rPr>
        <w:t>Поступци заваривања, наваривања, наношења превлака и сл. - ТЕНТ Б</w:t>
      </w:r>
    </w:p>
    <w:p w14:paraId="2C2690AF" w14:textId="417B81D2"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E38D4">
        <w:rPr>
          <w:rFonts w:cs="Arial"/>
        </w:rPr>
        <w:t>2200/2018 (3000/1579/2018)</w:t>
      </w:r>
      <w:r w:rsidR="00C46C81" w:rsidRPr="00C46C81">
        <w:rPr>
          <w:rFonts w:cs="Arial"/>
        </w:rPr>
        <w:t xml:space="preserve"> </w:t>
      </w:r>
    </w:p>
    <w:p w14:paraId="5E8948F6"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3C0F8D5"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14:paraId="6E989429" w14:textId="77777777" w:rsidTr="00BE2EA9">
        <w:trPr>
          <w:trHeight w:val="307"/>
          <w:tblCellSpacing w:w="20" w:type="dxa"/>
        </w:trPr>
        <w:tc>
          <w:tcPr>
            <w:tcW w:w="5323" w:type="dxa"/>
            <w:shd w:val="clear" w:color="auto" w:fill="auto"/>
            <w:vAlign w:val="center"/>
          </w:tcPr>
          <w:p w14:paraId="2D16D9B3" w14:textId="77777777"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14:paraId="60AA6518" w14:textId="77777777" w:rsidR="00CD3792" w:rsidRPr="00E47C2E" w:rsidRDefault="00CD3792" w:rsidP="0075399A">
            <w:pPr>
              <w:rPr>
                <w:rFonts w:cs="Arial"/>
              </w:rPr>
            </w:pPr>
          </w:p>
          <w:p w14:paraId="03F524FC" w14:textId="77777777" w:rsidR="00CD3792" w:rsidRPr="00E47C2E" w:rsidRDefault="00CD3792" w:rsidP="0075399A">
            <w:pPr>
              <w:rPr>
                <w:rFonts w:cs="Arial"/>
              </w:rPr>
            </w:pPr>
            <w:r w:rsidRPr="00E47C2E">
              <w:rPr>
                <w:rFonts w:cs="Arial"/>
              </w:rPr>
              <w:t>__________ динара</w:t>
            </w:r>
          </w:p>
        </w:tc>
      </w:tr>
      <w:tr w:rsidR="00CD3792" w:rsidRPr="00E47C2E" w14:paraId="6736BB7B" w14:textId="77777777" w:rsidTr="00BE2EA9">
        <w:trPr>
          <w:trHeight w:val="433"/>
          <w:tblCellSpacing w:w="20" w:type="dxa"/>
        </w:trPr>
        <w:tc>
          <w:tcPr>
            <w:tcW w:w="5323" w:type="dxa"/>
            <w:shd w:val="clear" w:color="auto" w:fill="auto"/>
            <w:vAlign w:val="center"/>
          </w:tcPr>
          <w:p w14:paraId="6E78E712" w14:textId="77777777"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14:paraId="2F45993F" w14:textId="77777777" w:rsidR="00CD3792" w:rsidRPr="00E47C2E" w:rsidRDefault="00CD3792" w:rsidP="0075399A">
            <w:pPr>
              <w:rPr>
                <w:rFonts w:cs="Arial"/>
              </w:rPr>
            </w:pPr>
          </w:p>
          <w:p w14:paraId="1C14DB88" w14:textId="77777777" w:rsidR="00CD3792" w:rsidRPr="00E47C2E" w:rsidRDefault="00CD3792" w:rsidP="0075399A">
            <w:pPr>
              <w:rPr>
                <w:rFonts w:cs="Arial"/>
              </w:rPr>
            </w:pPr>
            <w:r w:rsidRPr="00E47C2E">
              <w:rPr>
                <w:rFonts w:cs="Arial"/>
              </w:rPr>
              <w:t>__________ динара</w:t>
            </w:r>
          </w:p>
        </w:tc>
      </w:tr>
      <w:tr w:rsidR="00CD3792" w:rsidRPr="00E47C2E" w14:paraId="25090971" w14:textId="77777777" w:rsidTr="0075399A">
        <w:trPr>
          <w:trHeight w:val="190"/>
          <w:tblCellSpacing w:w="20" w:type="dxa"/>
        </w:trPr>
        <w:tc>
          <w:tcPr>
            <w:tcW w:w="5323" w:type="dxa"/>
            <w:shd w:val="clear" w:color="auto" w:fill="auto"/>
            <w:vAlign w:val="center"/>
          </w:tcPr>
          <w:p w14:paraId="39C35E09" w14:textId="77777777"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14:paraId="16FB5EE2" w14:textId="77777777" w:rsidR="00CD3792" w:rsidRPr="00E47C2E" w:rsidRDefault="00CD3792" w:rsidP="0075399A">
            <w:pPr>
              <w:rPr>
                <w:rFonts w:cs="Arial"/>
              </w:rPr>
            </w:pPr>
          </w:p>
          <w:p w14:paraId="4473AEE3" w14:textId="77777777" w:rsidR="00CD3792" w:rsidRPr="00E47C2E" w:rsidRDefault="00CD3792" w:rsidP="0075399A">
            <w:pPr>
              <w:rPr>
                <w:rFonts w:cs="Arial"/>
              </w:rPr>
            </w:pPr>
            <w:r w:rsidRPr="00E47C2E">
              <w:rPr>
                <w:rFonts w:cs="Arial"/>
              </w:rPr>
              <w:t>__________ динара</w:t>
            </w:r>
          </w:p>
        </w:tc>
      </w:tr>
      <w:tr w:rsidR="00CD3792" w:rsidRPr="00E47C2E" w14:paraId="6AC523C8" w14:textId="77777777" w:rsidTr="00BE2EA9">
        <w:trPr>
          <w:trHeight w:val="190"/>
          <w:tblCellSpacing w:w="20" w:type="dxa"/>
        </w:trPr>
        <w:tc>
          <w:tcPr>
            <w:tcW w:w="5323" w:type="dxa"/>
            <w:shd w:val="clear" w:color="auto" w:fill="auto"/>
          </w:tcPr>
          <w:p w14:paraId="66BBF8C2" w14:textId="77777777" w:rsidR="00CD3792" w:rsidRPr="00E47C2E" w:rsidRDefault="00CD3792" w:rsidP="0075399A">
            <w:pPr>
              <w:jc w:val="center"/>
              <w:rPr>
                <w:rFonts w:cs="Arial"/>
              </w:rPr>
            </w:pPr>
          </w:p>
          <w:p w14:paraId="544319F8" w14:textId="77777777"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14:paraId="2D4823B9" w14:textId="77777777" w:rsidR="00CD3792" w:rsidRPr="00E47C2E" w:rsidRDefault="00CD3792" w:rsidP="0075399A">
            <w:pPr>
              <w:rPr>
                <w:rFonts w:cs="Arial"/>
              </w:rPr>
            </w:pPr>
          </w:p>
          <w:p w14:paraId="438F47E0" w14:textId="77777777" w:rsidR="00CD3792" w:rsidRPr="00E47C2E" w:rsidRDefault="00CD3792" w:rsidP="0075399A">
            <w:pPr>
              <w:rPr>
                <w:rFonts w:cs="Arial"/>
              </w:rPr>
            </w:pPr>
            <w:r w:rsidRPr="00E47C2E">
              <w:rPr>
                <w:rFonts w:cs="Arial"/>
              </w:rPr>
              <w:t>__________ динара</w:t>
            </w:r>
          </w:p>
        </w:tc>
      </w:tr>
      <w:tr w:rsidR="00CD3792" w:rsidRPr="00E47C2E" w14:paraId="4FF6BDD4" w14:textId="77777777" w:rsidTr="00BE2EA9">
        <w:trPr>
          <w:trHeight w:val="190"/>
          <w:tblCellSpacing w:w="20" w:type="dxa"/>
        </w:trPr>
        <w:tc>
          <w:tcPr>
            <w:tcW w:w="5323" w:type="dxa"/>
            <w:shd w:val="clear" w:color="auto" w:fill="auto"/>
          </w:tcPr>
          <w:p w14:paraId="27FA8D78" w14:textId="77777777" w:rsidR="00CD3792" w:rsidRPr="00E47C2E" w:rsidRDefault="00CD3792" w:rsidP="0075399A">
            <w:pPr>
              <w:jc w:val="center"/>
              <w:rPr>
                <w:rFonts w:cs="Arial"/>
              </w:rPr>
            </w:pPr>
          </w:p>
        </w:tc>
        <w:tc>
          <w:tcPr>
            <w:tcW w:w="4260" w:type="dxa"/>
            <w:shd w:val="clear" w:color="auto" w:fill="auto"/>
          </w:tcPr>
          <w:p w14:paraId="5211F7F4" w14:textId="77777777" w:rsidR="00CD3792" w:rsidRPr="00E47C2E" w:rsidRDefault="00CD3792" w:rsidP="0075399A">
            <w:pPr>
              <w:rPr>
                <w:rFonts w:cs="Arial"/>
              </w:rPr>
            </w:pPr>
          </w:p>
          <w:p w14:paraId="166230CC" w14:textId="77777777" w:rsidR="00CD3792" w:rsidRPr="00E47C2E" w:rsidRDefault="00CD3792" w:rsidP="0075399A">
            <w:pPr>
              <w:rPr>
                <w:rFonts w:cs="Arial"/>
              </w:rPr>
            </w:pPr>
            <w:r w:rsidRPr="00E47C2E">
              <w:rPr>
                <w:rFonts w:cs="Arial"/>
              </w:rPr>
              <w:t>__________ динара</w:t>
            </w:r>
          </w:p>
        </w:tc>
      </w:tr>
    </w:tbl>
    <w:p w14:paraId="47DD3EF0" w14:textId="77777777"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DC45DA0" w14:textId="77777777"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304D34E3" w14:textId="77777777" w:rsidTr="00BE2EA9">
        <w:trPr>
          <w:jc w:val="center"/>
        </w:trPr>
        <w:tc>
          <w:tcPr>
            <w:tcW w:w="3882" w:type="dxa"/>
          </w:tcPr>
          <w:p w14:paraId="41486DD6" w14:textId="77777777" w:rsidR="007E7BB8" w:rsidRPr="00E47C2E" w:rsidRDefault="007E7BB8" w:rsidP="00BE2EA9">
            <w:pPr>
              <w:spacing w:before="0"/>
              <w:jc w:val="center"/>
              <w:rPr>
                <w:rFonts w:cs="Arial"/>
              </w:rPr>
            </w:pPr>
            <w:r w:rsidRPr="00E47C2E">
              <w:rPr>
                <w:rFonts w:cs="Arial"/>
              </w:rPr>
              <w:t>Датум:</w:t>
            </w:r>
          </w:p>
        </w:tc>
        <w:tc>
          <w:tcPr>
            <w:tcW w:w="2127" w:type="dxa"/>
          </w:tcPr>
          <w:p w14:paraId="12AA72C0" w14:textId="77777777" w:rsidR="007E7BB8" w:rsidRPr="00E47C2E" w:rsidRDefault="007E7BB8" w:rsidP="00BE2EA9">
            <w:pPr>
              <w:spacing w:before="0"/>
              <w:jc w:val="center"/>
              <w:rPr>
                <w:rFonts w:cs="Arial"/>
                <w:lang w:val="ru-RU"/>
              </w:rPr>
            </w:pPr>
          </w:p>
        </w:tc>
        <w:tc>
          <w:tcPr>
            <w:tcW w:w="4022" w:type="dxa"/>
          </w:tcPr>
          <w:p w14:paraId="3000F895"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3A516609" w14:textId="77777777" w:rsidTr="00BE2EA9">
        <w:trPr>
          <w:jc w:val="center"/>
        </w:trPr>
        <w:tc>
          <w:tcPr>
            <w:tcW w:w="3882" w:type="dxa"/>
          </w:tcPr>
          <w:p w14:paraId="1CF2AA41" w14:textId="77777777" w:rsidR="007E7BB8" w:rsidRPr="00E47C2E" w:rsidRDefault="007E7BB8" w:rsidP="00BE2EA9">
            <w:pPr>
              <w:spacing w:before="0"/>
              <w:jc w:val="center"/>
              <w:rPr>
                <w:rFonts w:cs="Arial"/>
              </w:rPr>
            </w:pPr>
          </w:p>
        </w:tc>
        <w:tc>
          <w:tcPr>
            <w:tcW w:w="2127" w:type="dxa"/>
          </w:tcPr>
          <w:p w14:paraId="247A4586" w14:textId="77777777" w:rsidR="007E7BB8" w:rsidRPr="00E47C2E" w:rsidRDefault="007E7BB8" w:rsidP="00BE2EA9">
            <w:pPr>
              <w:spacing w:before="0"/>
              <w:jc w:val="center"/>
              <w:rPr>
                <w:rFonts w:cs="Arial"/>
              </w:rPr>
            </w:pPr>
            <w:r w:rsidRPr="00E47C2E">
              <w:rPr>
                <w:rFonts w:cs="Arial"/>
              </w:rPr>
              <w:t>М.П.</w:t>
            </w:r>
          </w:p>
        </w:tc>
        <w:tc>
          <w:tcPr>
            <w:tcW w:w="4022" w:type="dxa"/>
          </w:tcPr>
          <w:p w14:paraId="01C9EB38" w14:textId="77777777" w:rsidR="007E7BB8" w:rsidRPr="00E47C2E" w:rsidRDefault="007E7BB8" w:rsidP="00BE2EA9">
            <w:pPr>
              <w:spacing w:before="0"/>
              <w:jc w:val="center"/>
              <w:rPr>
                <w:rFonts w:cs="Arial"/>
                <w:lang w:val="ru-RU"/>
              </w:rPr>
            </w:pPr>
          </w:p>
        </w:tc>
      </w:tr>
      <w:tr w:rsidR="007E7BB8" w:rsidRPr="00E47C2E" w14:paraId="689957EB" w14:textId="77777777" w:rsidTr="00BE2EA9">
        <w:trPr>
          <w:jc w:val="center"/>
        </w:trPr>
        <w:tc>
          <w:tcPr>
            <w:tcW w:w="3882" w:type="dxa"/>
            <w:tcBorders>
              <w:bottom w:val="single" w:sz="4" w:space="0" w:color="auto"/>
            </w:tcBorders>
          </w:tcPr>
          <w:p w14:paraId="5FC444EE" w14:textId="77777777" w:rsidR="007E7BB8" w:rsidRPr="00E47C2E" w:rsidRDefault="007E7BB8" w:rsidP="00BE2EA9">
            <w:pPr>
              <w:spacing w:before="0"/>
              <w:jc w:val="center"/>
              <w:rPr>
                <w:rFonts w:cs="Arial"/>
              </w:rPr>
            </w:pPr>
          </w:p>
        </w:tc>
        <w:tc>
          <w:tcPr>
            <w:tcW w:w="2127" w:type="dxa"/>
          </w:tcPr>
          <w:p w14:paraId="07955141"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65AE895" w14:textId="77777777" w:rsidR="007E7BB8" w:rsidRPr="00E47C2E" w:rsidRDefault="007E7BB8" w:rsidP="00BE2EA9">
            <w:pPr>
              <w:spacing w:before="0"/>
              <w:jc w:val="center"/>
              <w:rPr>
                <w:rFonts w:cs="Arial"/>
                <w:lang w:val="ru-RU"/>
              </w:rPr>
            </w:pPr>
          </w:p>
        </w:tc>
      </w:tr>
      <w:tr w:rsidR="007E7BB8" w:rsidRPr="00E47C2E" w14:paraId="5D230B33" w14:textId="77777777" w:rsidTr="00BE2EA9">
        <w:trPr>
          <w:trHeight w:val="389"/>
          <w:jc w:val="center"/>
        </w:trPr>
        <w:tc>
          <w:tcPr>
            <w:tcW w:w="3882" w:type="dxa"/>
            <w:tcBorders>
              <w:top w:val="single" w:sz="4" w:space="0" w:color="auto"/>
            </w:tcBorders>
          </w:tcPr>
          <w:p w14:paraId="5DCED0A0" w14:textId="77777777" w:rsidR="007E7BB8" w:rsidRPr="00B95101" w:rsidRDefault="007E7BB8" w:rsidP="00B95101">
            <w:pPr>
              <w:spacing w:before="0"/>
              <w:rPr>
                <w:rFonts w:cs="Arial"/>
                <w:lang w:val="sr-Cyrl-RS"/>
              </w:rPr>
            </w:pPr>
          </w:p>
        </w:tc>
        <w:tc>
          <w:tcPr>
            <w:tcW w:w="2127" w:type="dxa"/>
          </w:tcPr>
          <w:p w14:paraId="6226666F"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7634A822" w14:textId="77777777" w:rsidR="007E7BB8" w:rsidRPr="00E47C2E" w:rsidRDefault="007E7BB8" w:rsidP="00BE2EA9">
            <w:pPr>
              <w:spacing w:before="0"/>
              <w:jc w:val="center"/>
              <w:rPr>
                <w:rFonts w:cs="Arial"/>
                <w:lang w:val="ru-RU"/>
              </w:rPr>
            </w:pPr>
          </w:p>
        </w:tc>
      </w:tr>
    </w:tbl>
    <w:p w14:paraId="24717E4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3105CF45"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ED585E"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A63E0DF"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4B692DF"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6B2D2FE7" w14:textId="77777777"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14:paraId="3F93A847" w14:textId="77777777" w:rsidR="00932668" w:rsidRPr="00E47C2E" w:rsidRDefault="00932668" w:rsidP="00932668">
      <w:pPr>
        <w:pStyle w:val="NoSpacing"/>
        <w:suppressAutoHyphens w:val="0"/>
        <w:spacing w:before="0"/>
        <w:jc w:val="center"/>
        <w:rPr>
          <w:rFonts w:cs="Arial"/>
          <w:sz w:val="22"/>
          <w:szCs w:val="22"/>
          <w:lang w:val="sr-Latn-CS"/>
        </w:rPr>
      </w:pPr>
    </w:p>
    <w:p w14:paraId="1EAB9345" w14:textId="77777777" w:rsidR="00932668" w:rsidRPr="00E47C2E" w:rsidRDefault="00932668" w:rsidP="00932668">
      <w:pPr>
        <w:pStyle w:val="NoSpacing"/>
        <w:suppressAutoHyphens w:val="0"/>
        <w:spacing w:before="0"/>
        <w:jc w:val="center"/>
        <w:rPr>
          <w:rFonts w:cs="Arial"/>
          <w:sz w:val="22"/>
          <w:szCs w:val="22"/>
          <w:lang w:val="sr-Latn-CS"/>
        </w:rPr>
      </w:pPr>
    </w:p>
    <w:p w14:paraId="373D91FD"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50165B2B" w14:textId="77777777" w:rsidR="00932668" w:rsidRPr="00E47C2E" w:rsidRDefault="00932668" w:rsidP="00932668">
      <w:pPr>
        <w:pStyle w:val="NoSpacing"/>
        <w:suppressAutoHyphens w:val="0"/>
        <w:spacing w:before="0"/>
        <w:jc w:val="center"/>
        <w:rPr>
          <w:rFonts w:cs="Arial"/>
          <w:b/>
          <w:sz w:val="22"/>
          <w:szCs w:val="22"/>
        </w:rPr>
      </w:pPr>
    </w:p>
    <w:p w14:paraId="04B46CAC"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6C6411B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8B9B31E"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71934F5"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0D11512E" w14:textId="77777777" w:rsidR="00932668" w:rsidRPr="00E47C2E" w:rsidRDefault="00932668" w:rsidP="00BE2EA9">
            <w:pPr>
              <w:pStyle w:val="NoSpacing"/>
              <w:rPr>
                <w:rFonts w:cs="Arial"/>
                <w:sz w:val="22"/>
                <w:szCs w:val="22"/>
              </w:rPr>
            </w:pPr>
          </w:p>
        </w:tc>
      </w:tr>
      <w:tr w:rsidR="00932668" w:rsidRPr="00E47C2E" w14:paraId="458A0745"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607DE83"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6F02361" w14:textId="77777777" w:rsidR="00932668" w:rsidRPr="00E47C2E" w:rsidRDefault="00932668" w:rsidP="00BE2EA9">
            <w:pPr>
              <w:pStyle w:val="NoSpacing"/>
              <w:rPr>
                <w:rFonts w:cs="Arial"/>
                <w:sz w:val="22"/>
                <w:szCs w:val="22"/>
              </w:rPr>
            </w:pPr>
          </w:p>
        </w:tc>
      </w:tr>
      <w:tr w:rsidR="00932668" w:rsidRPr="00E47C2E" w14:paraId="7A8B6D6D"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B45C366"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1E65F806" w14:textId="77777777" w:rsidR="00932668" w:rsidRPr="00E47C2E" w:rsidRDefault="00932668" w:rsidP="00BE2EA9">
            <w:pPr>
              <w:pStyle w:val="NoSpacing"/>
              <w:rPr>
                <w:rFonts w:cs="Arial"/>
                <w:sz w:val="22"/>
                <w:szCs w:val="22"/>
              </w:rPr>
            </w:pPr>
          </w:p>
          <w:p w14:paraId="48E8BB19" w14:textId="77777777" w:rsidR="00932668" w:rsidRPr="00E47C2E" w:rsidRDefault="00932668" w:rsidP="00BE2EA9">
            <w:pPr>
              <w:pStyle w:val="NoSpacing"/>
              <w:rPr>
                <w:rFonts w:cs="Arial"/>
                <w:sz w:val="22"/>
                <w:szCs w:val="22"/>
              </w:rPr>
            </w:pPr>
          </w:p>
          <w:p w14:paraId="235E7B6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AB13000" w14:textId="77777777" w:rsidR="00932668" w:rsidRPr="00E47C2E" w:rsidRDefault="00932668" w:rsidP="00BE2EA9">
            <w:pPr>
              <w:pStyle w:val="NoSpacing"/>
              <w:rPr>
                <w:rFonts w:cs="Arial"/>
                <w:sz w:val="22"/>
                <w:szCs w:val="22"/>
              </w:rPr>
            </w:pPr>
          </w:p>
        </w:tc>
      </w:tr>
      <w:tr w:rsidR="00932668" w:rsidRPr="00E47C2E" w14:paraId="038F68E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1F1F17F" w14:textId="77777777" w:rsidR="00932668" w:rsidRPr="00E47C2E" w:rsidRDefault="00932668" w:rsidP="00BE2EA9">
            <w:pPr>
              <w:pStyle w:val="NoSpacing"/>
              <w:rPr>
                <w:rFonts w:cs="Arial"/>
                <w:sz w:val="22"/>
                <w:szCs w:val="22"/>
              </w:rPr>
            </w:pPr>
            <w:r w:rsidRPr="00E47C2E">
              <w:rPr>
                <w:rFonts w:cs="Arial"/>
                <w:sz w:val="22"/>
                <w:szCs w:val="22"/>
              </w:rPr>
              <w:t>3.Друго:</w:t>
            </w:r>
          </w:p>
          <w:p w14:paraId="49CA7B90" w14:textId="77777777" w:rsidR="00932668" w:rsidRPr="00E47C2E" w:rsidRDefault="00932668" w:rsidP="00BE2EA9">
            <w:pPr>
              <w:pStyle w:val="NoSpacing"/>
              <w:rPr>
                <w:rFonts w:cs="Arial"/>
                <w:sz w:val="22"/>
                <w:szCs w:val="22"/>
              </w:rPr>
            </w:pPr>
          </w:p>
          <w:p w14:paraId="77F328C3" w14:textId="77777777" w:rsidR="00932668" w:rsidRPr="00E47C2E" w:rsidRDefault="00932668" w:rsidP="00BE2EA9">
            <w:pPr>
              <w:pStyle w:val="NoSpacing"/>
              <w:rPr>
                <w:rFonts w:cs="Arial"/>
                <w:sz w:val="22"/>
                <w:szCs w:val="22"/>
              </w:rPr>
            </w:pPr>
          </w:p>
          <w:p w14:paraId="466FBECB" w14:textId="77777777" w:rsidR="00932668" w:rsidRPr="00E47C2E" w:rsidRDefault="00932668" w:rsidP="00BE2EA9">
            <w:pPr>
              <w:pStyle w:val="NoSpacing"/>
              <w:rPr>
                <w:rFonts w:cs="Arial"/>
                <w:sz w:val="22"/>
                <w:szCs w:val="22"/>
              </w:rPr>
            </w:pPr>
          </w:p>
          <w:p w14:paraId="47F7589F" w14:textId="77777777" w:rsidR="00932668" w:rsidRPr="00E47C2E" w:rsidRDefault="00932668" w:rsidP="00BE2EA9">
            <w:pPr>
              <w:pStyle w:val="NoSpacing"/>
              <w:rPr>
                <w:rFonts w:cs="Arial"/>
                <w:sz w:val="22"/>
                <w:szCs w:val="22"/>
              </w:rPr>
            </w:pPr>
          </w:p>
          <w:p w14:paraId="770FB4A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0929CA0" w14:textId="77777777" w:rsidR="00932668" w:rsidRPr="00E47C2E" w:rsidRDefault="00932668" w:rsidP="00BE2EA9">
            <w:pPr>
              <w:pStyle w:val="NoSpacing"/>
              <w:rPr>
                <w:rFonts w:cs="Arial"/>
                <w:sz w:val="22"/>
                <w:szCs w:val="22"/>
              </w:rPr>
            </w:pPr>
          </w:p>
        </w:tc>
      </w:tr>
    </w:tbl>
    <w:p w14:paraId="2FB7A03C" w14:textId="77777777" w:rsidR="00932668" w:rsidRPr="00E47C2E" w:rsidRDefault="00932668" w:rsidP="00932668">
      <w:pPr>
        <w:tabs>
          <w:tab w:val="num" w:pos="360"/>
        </w:tabs>
        <w:rPr>
          <w:rFonts w:cs="Arial"/>
          <w:spacing w:val="2"/>
        </w:rPr>
      </w:pPr>
    </w:p>
    <w:p w14:paraId="328AFA7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18B834FA"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DD50AB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108517E"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72B07F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28DC991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31EA00D1"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792E1642"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7818D4FD" w14:textId="77777777" w:rsidR="00932668" w:rsidRPr="00E47C2E" w:rsidRDefault="00932668" w:rsidP="00781B02">
      <w:pPr>
        <w:rPr>
          <w:rFonts w:cs="Arial"/>
        </w:rPr>
      </w:pPr>
    </w:p>
    <w:p w14:paraId="6BAFE737" w14:textId="77777777" w:rsidR="00B043D1" w:rsidRDefault="00B043D1" w:rsidP="00D979F2">
      <w:pPr>
        <w:spacing w:before="0"/>
        <w:rPr>
          <w:rFonts w:cs="Arial"/>
          <w:lang w:val="sr-Cyrl-RS"/>
        </w:rPr>
      </w:pPr>
    </w:p>
    <w:p w14:paraId="56462C2E" w14:textId="77777777" w:rsidR="00540429" w:rsidRPr="00540429" w:rsidRDefault="00540429" w:rsidP="00D979F2">
      <w:pPr>
        <w:spacing w:before="0"/>
        <w:rPr>
          <w:rFonts w:cs="Arial"/>
          <w:color w:val="00B0F0"/>
          <w:lang w:val="sr-Cyrl-RS"/>
        </w:rPr>
      </w:pPr>
    </w:p>
    <w:p w14:paraId="5D19BCA6" w14:textId="77777777"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3F670146" w14:textId="77777777" w:rsidR="00540429" w:rsidRPr="00540429" w:rsidRDefault="00540429" w:rsidP="00540429">
      <w:pPr>
        <w:spacing w:before="0"/>
        <w:jc w:val="right"/>
        <w:outlineLvl w:val="1"/>
        <w:rPr>
          <w:rFonts w:cs="Arial"/>
          <w:b/>
        </w:rPr>
      </w:pPr>
    </w:p>
    <w:p w14:paraId="6DA8B384" w14:textId="77777777" w:rsidR="00540429" w:rsidRPr="00540429" w:rsidRDefault="00540429" w:rsidP="00540429">
      <w:pPr>
        <w:spacing w:before="0"/>
        <w:rPr>
          <w:rFonts w:cs="Arial"/>
          <w:color w:val="00B0F0"/>
          <w:lang w:val="sr-Cyrl-RS"/>
        </w:rPr>
      </w:pPr>
    </w:p>
    <w:p w14:paraId="7BFBCE07" w14:textId="77777777" w:rsidR="00540429" w:rsidRPr="00540429" w:rsidRDefault="00540429" w:rsidP="00540429">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061BE526" w14:textId="77777777" w:rsidR="00540429" w:rsidRPr="00540429" w:rsidRDefault="00540429" w:rsidP="00540429">
      <w:pPr>
        <w:spacing w:before="0"/>
        <w:rPr>
          <w:rFonts w:cs="Arial"/>
        </w:rPr>
      </w:pPr>
    </w:p>
    <w:p w14:paraId="773286FE" w14:textId="77777777"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6871B435" w14:textId="77777777"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D1B51DB" w14:textId="77777777" w:rsidR="00540429" w:rsidRPr="00540429" w:rsidRDefault="00540429" w:rsidP="00540429">
      <w:pPr>
        <w:spacing w:before="0"/>
        <w:rPr>
          <w:rFonts w:cs="Arial"/>
        </w:rPr>
      </w:pPr>
      <w:r w:rsidRPr="00540429">
        <w:rPr>
          <w:rFonts w:cs="Arial"/>
        </w:rPr>
        <w:t>МАТИЧНИ БРОЈ ДУЖНИКА (Понуђача): ..................................................................</w:t>
      </w:r>
    </w:p>
    <w:p w14:paraId="4C204162" w14:textId="77777777" w:rsidR="00540429" w:rsidRPr="00540429" w:rsidRDefault="00540429" w:rsidP="00540429">
      <w:pPr>
        <w:spacing w:before="0"/>
        <w:rPr>
          <w:rFonts w:cs="Arial"/>
        </w:rPr>
      </w:pPr>
      <w:r w:rsidRPr="00540429">
        <w:rPr>
          <w:rFonts w:cs="Arial"/>
        </w:rPr>
        <w:t>ТЕКУЋИ РАЧУН ДУЖНИКА (Понуђача): ...................................................................</w:t>
      </w:r>
    </w:p>
    <w:p w14:paraId="0C792C23" w14:textId="77777777" w:rsidR="00540429" w:rsidRPr="00540429" w:rsidRDefault="00540429" w:rsidP="00540429">
      <w:pPr>
        <w:spacing w:before="0"/>
        <w:rPr>
          <w:rFonts w:cs="Arial"/>
        </w:rPr>
      </w:pPr>
      <w:r w:rsidRPr="00540429">
        <w:rPr>
          <w:rFonts w:cs="Arial"/>
        </w:rPr>
        <w:t>ПИБ ДУЖНИКА (Понуђача): ........................................................................................</w:t>
      </w:r>
    </w:p>
    <w:p w14:paraId="1F9F04E5" w14:textId="77777777" w:rsidR="00540429" w:rsidRPr="00540429" w:rsidRDefault="00540429" w:rsidP="00540429">
      <w:pPr>
        <w:spacing w:before="0"/>
        <w:rPr>
          <w:rFonts w:cs="Arial"/>
        </w:rPr>
      </w:pPr>
    </w:p>
    <w:p w14:paraId="328B984A" w14:textId="77777777"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305E1338" w14:textId="77777777" w:rsidR="00540429" w:rsidRPr="00540429" w:rsidRDefault="00540429" w:rsidP="00540429">
      <w:pPr>
        <w:spacing w:before="0"/>
        <w:rPr>
          <w:rFonts w:cs="Arial"/>
        </w:rPr>
      </w:pPr>
    </w:p>
    <w:p w14:paraId="241417FF" w14:textId="77777777" w:rsidR="00540429" w:rsidRPr="00540429" w:rsidRDefault="00540429" w:rsidP="00540429">
      <w:pPr>
        <w:spacing w:before="0"/>
        <w:rPr>
          <w:rFonts w:cs="Arial"/>
        </w:rPr>
      </w:pPr>
    </w:p>
    <w:p w14:paraId="31E96482" w14:textId="77777777"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61C1A505" w14:textId="77777777" w:rsidR="00540429" w:rsidRPr="00540429" w:rsidRDefault="00540429" w:rsidP="00540429">
      <w:pPr>
        <w:spacing w:before="0"/>
        <w:jc w:val="center"/>
        <w:rPr>
          <w:rFonts w:cs="Arial"/>
          <w:b/>
        </w:rPr>
      </w:pPr>
    </w:p>
    <w:p w14:paraId="5CE489D4" w14:textId="77777777"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888220" w14:textId="77777777"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7DF4E5FB" w14:textId="77777777"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3727BEA7" w14:textId="1F9823AC"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E38D4">
        <w:rPr>
          <w:rFonts w:cs="Arial"/>
        </w:rPr>
        <w:t>Поступци заваривања, наваривања, наношења превлака и сл. - ТЕНТ Б</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7E38D4">
        <w:rPr>
          <w:rFonts w:cs="Arial"/>
          <w:lang w:val="sr-Cyrl-RS"/>
        </w:rPr>
        <w:t>2200/2018 (3000/1579/2018)</w:t>
      </w:r>
      <w:r w:rsidR="0060287A">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0AC9D8E0" w14:textId="77777777" w:rsidR="00540429" w:rsidRPr="00540429" w:rsidRDefault="00540429" w:rsidP="00540429">
      <w:pPr>
        <w:spacing w:before="0"/>
        <w:rPr>
          <w:rFonts w:cs="Arial"/>
        </w:rPr>
      </w:pPr>
    </w:p>
    <w:p w14:paraId="7C91B26F"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7C773AD7" w14:textId="77777777" w:rsidR="00540429" w:rsidRPr="00540429" w:rsidRDefault="00540429" w:rsidP="00540429">
      <w:pPr>
        <w:widowControl w:val="0"/>
        <w:autoSpaceDE w:val="0"/>
        <w:autoSpaceDN w:val="0"/>
        <w:adjustRightInd w:val="0"/>
        <w:spacing w:before="0"/>
        <w:rPr>
          <w:rFonts w:cs="Arial"/>
          <w:lang w:val="sr-Cyrl-CS"/>
        </w:rPr>
      </w:pPr>
    </w:p>
    <w:p w14:paraId="05194751"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35D18F9F" w14:textId="77777777" w:rsidR="00540429" w:rsidRPr="00540429" w:rsidRDefault="00540429" w:rsidP="00540429">
      <w:pPr>
        <w:widowControl w:val="0"/>
        <w:autoSpaceDE w:val="0"/>
        <w:autoSpaceDN w:val="0"/>
        <w:adjustRightInd w:val="0"/>
        <w:spacing w:before="0"/>
        <w:rPr>
          <w:rFonts w:cs="Arial"/>
          <w:lang w:val="sr-Cyrl-CS"/>
        </w:rPr>
      </w:pPr>
    </w:p>
    <w:p w14:paraId="437F8C25"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0F3048ED" w14:textId="77777777" w:rsidR="00540429" w:rsidRPr="00540429" w:rsidRDefault="00540429" w:rsidP="00540429">
      <w:pPr>
        <w:widowControl w:val="0"/>
        <w:autoSpaceDE w:val="0"/>
        <w:autoSpaceDN w:val="0"/>
        <w:adjustRightInd w:val="0"/>
        <w:spacing w:before="0"/>
        <w:rPr>
          <w:rFonts w:cs="Arial"/>
          <w:lang w:val="sr-Cyrl-CS"/>
        </w:rPr>
      </w:pPr>
    </w:p>
    <w:p w14:paraId="4A6A6BA3"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6FB02740" w14:textId="77777777" w:rsidR="00540429" w:rsidRPr="00540429" w:rsidRDefault="00540429" w:rsidP="00540429">
      <w:pPr>
        <w:widowControl w:val="0"/>
        <w:autoSpaceDE w:val="0"/>
        <w:autoSpaceDN w:val="0"/>
        <w:adjustRightInd w:val="0"/>
        <w:spacing w:before="0"/>
        <w:rPr>
          <w:rFonts w:cs="Arial"/>
          <w:lang w:val="sr-Cyrl-CS"/>
        </w:rPr>
      </w:pPr>
    </w:p>
    <w:p w14:paraId="53DEB6B0"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22136245" w14:textId="77777777" w:rsidR="00540429" w:rsidRPr="00540429" w:rsidRDefault="00540429" w:rsidP="00540429">
      <w:pPr>
        <w:widowControl w:val="0"/>
        <w:autoSpaceDE w:val="0"/>
        <w:autoSpaceDN w:val="0"/>
        <w:adjustRightInd w:val="0"/>
        <w:spacing w:before="0"/>
        <w:rPr>
          <w:rFonts w:cs="Arial"/>
          <w:lang w:val="sr-Cyrl-CS"/>
        </w:rPr>
      </w:pPr>
    </w:p>
    <w:p w14:paraId="5CADACDC"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0DCD4BD1" w14:textId="77777777" w:rsidR="00540429" w:rsidRPr="00540429" w:rsidRDefault="00540429" w:rsidP="00540429">
      <w:pPr>
        <w:spacing w:before="0"/>
        <w:rPr>
          <w:rFonts w:cs="Arial"/>
        </w:rPr>
      </w:pPr>
    </w:p>
    <w:p w14:paraId="17E246E0" w14:textId="77777777" w:rsidR="00540429" w:rsidRPr="00540429" w:rsidRDefault="00540429" w:rsidP="00540429">
      <w:pPr>
        <w:spacing w:before="0"/>
        <w:rPr>
          <w:rFonts w:cs="Arial"/>
        </w:rPr>
      </w:pPr>
      <w:r w:rsidRPr="00540429">
        <w:rPr>
          <w:rFonts w:cs="Arial"/>
        </w:rPr>
        <w:t>Услoви мeничнe oбaвeзe:</w:t>
      </w:r>
    </w:p>
    <w:p w14:paraId="5EC5D0D2" w14:textId="77777777"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5E8F323" w14:textId="77777777"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34C4604E" w14:textId="77777777"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14:paraId="0223BD31" w14:textId="77777777" w:rsidTr="00540429">
        <w:trPr>
          <w:jc w:val="center"/>
        </w:trPr>
        <w:tc>
          <w:tcPr>
            <w:tcW w:w="3882" w:type="dxa"/>
            <w:hideMark/>
          </w:tcPr>
          <w:p w14:paraId="6CAF5AF6"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14:paraId="1E418C46" w14:textId="77777777" w:rsidR="00540429" w:rsidRPr="00540429" w:rsidRDefault="00540429" w:rsidP="00540429">
            <w:pPr>
              <w:spacing w:before="0"/>
              <w:jc w:val="center"/>
              <w:rPr>
                <w:rFonts w:cs="Arial"/>
                <w:lang w:val="ru-RU" w:eastAsia="sr-Latn-CS"/>
              </w:rPr>
            </w:pPr>
          </w:p>
        </w:tc>
        <w:tc>
          <w:tcPr>
            <w:tcW w:w="4022" w:type="dxa"/>
            <w:hideMark/>
          </w:tcPr>
          <w:p w14:paraId="53AF2B7A" w14:textId="77777777"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14:paraId="7802620F" w14:textId="77777777" w:rsidTr="00540429">
        <w:trPr>
          <w:jc w:val="center"/>
        </w:trPr>
        <w:tc>
          <w:tcPr>
            <w:tcW w:w="3882" w:type="dxa"/>
          </w:tcPr>
          <w:p w14:paraId="301DBA6C" w14:textId="77777777" w:rsidR="00540429" w:rsidRPr="00540429" w:rsidRDefault="00540429" w:rsidP="00540429">
            <w:pPr>
              <w:spacing w:before="0"/>
              <w:jc w:val="center"/>
              <w:rPr>
                <w:rFonts w:cs="Arial"/>
                <w:lang w:val="sr-Latn-CS" w:eastAsia="sr-Latn-CS"/>
              </w:rPr>
            </w:pPr>
          </w:p>
        </w:tc>
        <w:tc>
          <w:tcPr>
            <w:tcW w:w="2127" w:type="dxa"/>
            <w:hideMark/>
          </w:tcPr>
          <w:p w14:paraId="7F858EDC"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14:paraId="41C685A8" w14:textId="77777777" w:rsidR="00540429" w:rsidRPr="00540429" w:rsidRDefault="00540429" w:rsidP="00540429">
            <w:pPr>
              <w:spacing w:before="0"/>
              <w:jc w:val="center"/>
              <w:rPr>
                <w:rFonts w:cs="Arial"/>
                <w:lang w:val="ru-RU" w:eastAsia="sr-Latn-CS"/>
              </w:rPr>
            </w:pPr>
          </w:p>
        </w:tc>
      </w:tr>
      <w:tr w:rsidR="00540429" w:rsidRPr="00540429" w14:paraId="40F802B9" w14:textId="77777777" w:rsidTr="00540429">
        <w:trPr>
          <w:jc w:val="center"/>
        </w:trPr>
        <w:tc>
          <w:tcPr>
            <w:tcW w:w="3882" w:type="dxa"/>
            <w:tcBorders>
              <w:top w:val="nil"/>
              <w:left w:val="nil"/>
              <w:bottom w:val="single" w:sz="4" w:space="0" w:color="auto"/>
              <w:right w:val="nil"/>
            </w:tcBorders>
          </w:tcPr>
          <w:p w14:paraId="0E78C619" w14:textId="77777777" w:rsidR="00540429" w:rsidRPr="00540429" w:rsidRDefault="00540429" w:rsidP="00540429">
            <w:pPr>
              <w:spacing w:before="0"/>
              <w:jc w:val="center"/>
              <w:rPr>
                <w:rFonts w:cs="Arial"/>
                <w:lang w:val="sr-Latn-CS" w:eastAsia="sr-Latn-CS"/>
              </w:rPr>
            </w:pPr>
          </w:p>
        </w:tc>
        <w:tc>
          <w:tcPr>
            <w:tcW w:w="2127" w:type="dxa"/>
          </w:tcPr>
          <w:p w14:paraId="4A546F3E" w14:textId="77777777"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14:paraId="243C8646" w14:textId="77777777" w:rsidR="00540429" w:rsidRPr="00540429" w:rsidRDefault="00540429" w:rsidP="00540429">
            <w:pPr>
              <w:spacing w:before="0"/>
              <w:jc w:val="center"/>
              <w:rPr>
                <w:rFonts w:cs="Arial"/>
                <w:lang w:val="ru-RU" w:eastAsia="sr-Latn-CS"/>
              </w:rPr>
            </w:pPr>
          </w:p>
        </w:tc>
      </w:tr>
      <w:tr w:rsidR="00540429" w:rsidRPr="00540429" w14:paraId="56B2C47C" w14:textId="77777777" w:rsidTr="00540429">
        <w:trPr>
          <w:trHeight w:val="389"/>
          <w:jc w:val="center"/>
        </w:trPr>
        <w:tc>
          <w:tcPr>
            <w:tcW w:w="3882" w:type="dxa"/>
            <w:tcBorders>
              <w:top w:val="single" w:sz="4" w:space="0" w:color="auto"/>
              <w:left w:val="nil"/>
              <w:bottom w:val="nil"/>
              <w:right w:val="nil"/>
            </w:tcBorders>
          </w:tcPr>
          <w:p w14:paraId="058D3E24" w14:textId="77777777" w:rsidR="00540429" w:rsidRPr="00540429" w:rsidRDefault="00540429" w:rsidP="00540429">
            <w:pPr>
              <w:spacing w:before="0"/>
              <w:jc w:val="center"/>
              <w:rPr>
                <w:rFonts w:cs="Arial"/>
                <w:lang w:val="sr-Latn-CS" w:eastAsia="sr-Latn-CS"/>
              </w:rPr>
            </w:pPr>
          </w:p>
        </w:tc>
        <w:tc>
          <w:tcPr>
            <w:tcW w:w="2127" w:type="dxa"/>
          </w:tcPr>
          <w:p w14:paraId="169590C5" w14:textId="77777777"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14:paraId="02DF970F" w14:textId="77777777" w:rsidR="00540429" w:rsidRPr="00540429" w:rsidRDefault="00540429" w:rsidP="00540429">
            <w:pPr>
              <w:spacing w:before="0"/>
              <w:jc w:val="center"/>
              <w:rPr>
                <w:rFonts w:cs="Arial"/>
                <w:lang w:val="ru-RU" w:eastAsia="sr-Latn-CS"/>
              </w:rPr>
            </w:pPr>
          </w:p>
        </w:tc>
      </w:tr>
    </w:tbl>
    <w:p w14:paraId="23289F12" w14:textId="77777777" w:rsidR="00540429" w:rsidRPr="00540429" w:rsidRDefault="00540429" w:rsidP="00540429">
      <w:pPr>
        <w:spacing w:before="0"/>
        <w:ind w:firstLine="720"/>
        <w:rPr>
          <w:rFonts w:cs="Arial"/>
          <w:lang w:val="ru-RU"/>
        </w:rPr>
      </w:pPr>
    </w:p>
    <w:p w14:paraId="686B2DBC" w14:textId="77777777" w:rsidR="00540429" w:rsidRPr="00540429" w:rsidRDefault="00540429" w:rsidP="00540429">
      <w:pPr>
        <w:spacing w:before="0"/>
        <w:ind w:firstLine="720"/>
        <w:rPr>
          <w:rFonts w:cs="Arial"/>
          <w:lang w:val="ru-RU"/>
        </w:rPr>
      </w:pPr>
    </w:p>
    <w:p w14:paraId="72C667FA" w14:textId="77777777" w:rsidR="00540429" w:rsidRPr="00540429" w:rsidRDefault="00540429" w:rsidP="00540429">
      <w:pPr>
        <w:spacing w:before="0"/>
        <w:ind w:firstLine="720"/>
        <w:rPr>
          <w:rFonts w:cs="Arial"/>
          <w:lang w:val="ru-RU"/>
        </w:rPr>
      </w:pPr>
      <w:r w:rsidRPr="00540429">
        <w:rPr>
          <w:rFonts w:cs="Arial"/>
          <w:lang w:val="ru-RU"/>
        </w:rPr>
        <w:t>Прилог:</w:t>
      </w:r>
    </w:p>
    <w:p w14:paraId="408FC42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6663E573"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666736"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14:paraId="709254D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CC935E" w14:textId="77777777" w:rsidR="00540429" w:rsidRPr="00540429" w:rsidRDefault="00540429" w:rsidP="00540429">
      <w:pPr>
        <w:spacing w:before="0"/>
        <w:ind w:left="720"/>
        <w:contextualSpacing/>
        <w:rPr>
          <w:rFonts w:eastAsia="Calibri" w:cs="Arial"/>
        </w:rPr>
      </w:pPr>
    </w:p>
    <w:p w14:paraId="1B3E54E4" w14:textId="77777777" w:rsidR="00540429" w:rsidRPr="00540429" w:rsidRDefault="00540429" w:rsidP="00540429">
      <w:pPr>
        <w:spacing w:before="0"/>
        <w:ind w:left="720"/>
        <w:contextualSpacing/>
        <w:rPr>
          <w:rFonts w:eastAsia="Calibri" w:cs="Arial"/>
        </w:rPr>
      </w:pPr>
    </w:p>
    <w:p w14:paraId="414B7D34" w14:textId="77777777"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080F0D95" w14:textId="77777777" w:rsidR="00540429" w:rsidRPr="00540429" w:rsidRDefault="00540429" w:rsidP="00540429">
      <w:pPr>
        <w:spacing w:before="0"/>
        <w:ind w:left="720"/>
        <w:contextualSpacing/>
        <w:rPr>
          <w:rFonts w:eastAsia="Calibri" w:cs="Arial"/>
        </w:rPr>
      </w:pPr>
    </w:p>
    <w:p w14:paraId="4488D0DD" w14:textId="77777777" w:rsidR="00540429" w:rsidRPr="00540429" w:rsidRDefault="00540429" w:rsidP="00540429">
      <w:pPr>
        <w:spacing w:before="0"/>
        <w:ind w:left="720"/>
        <w:contextualSpacing/>
        <w:rPr>
          <w:rFonts w:eastAsia="Calibri" w:cs="Arial"/>
          <w:color w:val="00B0F0"/>
        </w:rPr>
      </w:pPr>
    </w:p>
    <w:p w14:paraId="4FC18FEB" w14:textId="77777777" w:rsidR="003C6621" w:rsidRDefault="00540429" w:rsidP="00540429">
      <w:pPr>
        <w:spacing w:before="0"/>
        <w:jc w:val="left"/>
        <w:rPr>
          <w:rFonts w:cs="Arial"/>
          <w:color w:val="00B0F0"/>
          <w:lang w:val="sr-Cyrl-RS"/>
        </w:rPr>
      </w:pPr>
      <w:r w:rsidRPr="00540429">
        <w:rPr>
          <w:rFonts w:cs="Arial"/>
          <w:color w:val="00B0F0"/>
          <w:lang w:val="sr-Cyrl-RS"/>
        </w:rPr>
        <w:t xml:space="preserve"> </w:t>
      </w:r>
    </w:p>
    <w:p w14:paraId="4FBAF7D9" w14:textId="77777777" w:rsidR="003C6621" w:rsidRDefault="003C6621">
      <w:pPr>
        <w:spacing w:before="0"/>
        <w:jc w:val="left"/>
        <w:rPr>
          <w:rFonts w:cs="Arial"/>
          <w:color w:val="00B0F0"/>
          <w:lang w:val="sr-Cyrl-RS"/>
        </w:rPr>
      </w:pPr>
      <w:r>
        <w:rPr>
          <w:rFonts w:cs="Arial"/>
          <w:color w:val="00B0F0"/>
          <w:lang w:val="sr-Cyrl-RS"/>
        </w:rPr>
        <w:br w:type="page"/>
      </w:r>
    </w:p>
    <w:p w14:paraId="52C312A1" w14:textId="77777777"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20AE7951" w14:textId="77777777" w:rsidR="003C6621" w:rsidRPr="00540429" w:rsidRDefault="003C6621" w:rsidP="003C6621">
      <w:pPr>
        <w:spacing w:before="0"/>
        <w:jc w:val="right"/>
        <w:rPr>
          <w:rFonts w:cs="Arial"/>
          <w:b/>
          <w:color w:val="00B0F0"/>
        </w:rPr>
      </w:pPr>
    </w:p>
    <w:p w14:paraId="6070CF32" w14:textId="77777777" w:rsidR="003C6621" w:rsidRPr="00540429" w:rsidRDefault="003C6621" w:rsidP="003C6621">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62C9A8E6" w14:textId="77777777" w:rsidR="003C6621" w:rsidRPr="00540429" w:rsidRDefault="003C6621" w:rsidP="003C6621">
      <w:pPr>
        <w:spacing w:before="0"/>
        <w:rPr>
          <w:rFonts w:cs="Arial"/>
        </w:rPr>
      </w:pPr>
    </w:p>
    <w:p w14:paraId="6D61636F" w14:textId="77777777" w:rsidR="003C6621" w:rsidRPr="00540429" w:rsidRDefault="003C6621" w:rsidP="003C6621">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14:paraId="4C307808" w14:textId="77777777" w:rsidR="003C6621" w:rsidRPr="00540429" w:rsidRDefault="003C6621" w:rsidP="003C6621">
      <w:pPr>
        <w:spacing w:before="0"/>
        <w:rPr>
          <w:rFonts w:cs="Arial"/>
        </w:rPr>
      </w:pPr>
    </w:p>
    <w:p w14:paraId="7A79BB85" w14:textId="77777777" w:rsidR="003C6621" w:rsidRPr="00540429" w:rsidRDefault="003C6621" w:rsidP="003C6621">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2B1BDDBF" w14:textId="77777777" w:rsidR="003C6621" w:rsidRPr="00540429" w:rsidRDefault="003C6621" w:rsidP="003C6621">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716A8C0" w14:textId="77777777" w:rsidR="003C6621" w:rsidRPr="00540429" w:rsidRDefault="003C6621" w:rsidP="003C6621">
      <w:pPr>
        <w:spacing w:before="0"/>
        <w:rPr>
          <w:rFonts w:cs="Arial"/>
        </w:rPr>
      </w:pPr>
      <w:r w:rsidRPr="00540429">
        <w:rPr>
          <w:rFonts w:cs="Arial"/>
        </w:rPr>
        <w:t>МАТИЧНИ БРОЈ ДУЖНИКА (Понуђача): ..................................................................</w:t>
      </w:r>
    </w:p>
    <w:p w14:paraId="6B54A8B6" w14:textId="77777777" w:rsidR="003C6621" w:rsidRPr="00540429" w:rsidRDefault="003C6621" w:rsidP="003C6621">
      <w:pPr>
        <w:spacing w:before="0"/>
        <w:rPr>
          <w:rFonts w:cs="Arial"/>
        </w:rPr>
      </w:pPr>
      <w:r w:rsidRPr="00540429">
        <w:rPr>
          <w:rFonts w:cs="Arial"/>
        </w:rPr>
        <w:t>ТЕКУЋИ РАЧУН ДУЖНИКА (Понуђача): ...................................................................</w:t>
      </w:r>
    </w:p>
    <w:p w14:paraId="29D93B97" w14:textId="77777777" w:rsidR="003C6621" w:rsidRPr="00540429" w:rsidRDefault="003C6621" w:rsidP="003C6621">
      <w:pPr>
        <w:spacing w:before="0"/>
        <w:rPr>
          <w:rFonts w:cs="Arial"/>
        </w:rPr>
      </w:pPr>
      <w:r w:rsidRPr="00540429">
        <w:rPr>
          <w:rFonts w:cs="Arial"/>
        </w:rPr>
        <w:t>ПИБ ДУЖНИКА (Понуђача): ........................................................................................</w:t>
      </w:r>
    </w:p>
    <w:p w14:paraId="0DCFD1DF" w14:textId="77777777" w:rsidR="003C6621" w:rsidRPr="00540429" w:rsidRDefault="003C6621" w:rsidP="003C6621">
      <w:pPr>
        <w:spacing w:before="0"/>
        <w:rPr>
          <w:rFonts w:cs="Arial"/>
        </w:rPr>
      </w:pPr>
    </w:p>
    <w:p w14:paraId="78B30C75" w14:textId="77777777" w:rsidR="003C6621" w:rsidRPr="00540429" w:rsidRDefault="003C6621" w:rsidP="003C6621">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07F1EA68" w14:textId="77777777" w:rsidR="003C6621" w:rsidRPr="00540429" w:rsidRDefault="003C6621" w:rsidP="003C6621">
      <w:pPr>
        <w:spacing w:before="0"/>
        <w:rPr>
          <w:rFonts w:cs="Arial"/>
        </w:rPr>
      </w:pPr>
    </w:p>
    <w:p w14:paraId="66BA3BAB" w14:textId="77777777" w:rsidR="003C6621" w:rsidRPr="00540429" w:rsidRDefault="003C6621" w:rsidP="003C6621">
      <w:pPr>
        <w:spacing w:before="0"/>
        <w:rPr>
          <w:rFonts w:cs="Arial"/>
        </w:rPr>
      </w:pPr>
    </w:p>
    <w:p w14:paraId="11900F8D" w14:textId="77777777" w:rsidR="003C6621" w:rsidRPr="00540429" w:rsidRDefault="003C6621" w:rsidP="003C6621">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5EB1546F" w14:textId="77777777" w:rsidR="003C6621" w:rsidRPr="00540429" w:rsidRDefault="003C6621" w:rsidP="003C6621">
      <w:pPr>
        <w:spacing w:before="0"/>
        <w:rPr>
          <w:rFonts w:cs="Arial"/>
        </w:rPr>
      </w:pPr>
    </w:p>
    <w:p w14:paraId="540119B6" w14:textId="77777777"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494450D4" w14:textId="77777777" w:rsidR="003C6621" w:rsidRPr="00540429" w:rsidRDefault="003C6621" w:rsidP="003C6621">
      <w:pPr>
        <w:tabs>
          <w:tab w:val="left" w:pos="1418"/>
        </w:tabs>
        <w:spacing w:before="0"/>
        <w:rPr>
          <w:rFonts w:cs="Arial"/>
        </w:rPr>
      </w:pPr>
      <w:r w:rsidRPr="00540429">
        <w:rPr>
          <w:rFonts w:cs="Arial"/>
        </w:rPr>
        <w:tab/>
      </w:r>
    </w:p>
    <w:p w14:paraId="5CDDBC91" w14:textId="77777777" w:rsidR="003C6621" w:rsidRPr="00540429" w:rsidRDefault="003C6621" w:rsidP="003C6621">
      <w:pPr>
        <w:spacing w:before="0"/>
        <w:rPr>
          <w:rFonts w:cs="Arial"/>
        </w:rPr>
      </w:pPr>
      <w:proofErr w:type="gramStart"/>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4197E190" w14:textId="77777777" w:rsidR="003C6621" w:rsidRPr="00540429" w:rsidRDefault="003C6621" w:rsidP="003C6621">
      <w:pPr>
        <w:spacing w:before="0"/>
        <w:rPr>
          <w:rFonts w:cs="Arial"/>
        </w:rPr>
      </w:pPr>
    </w:p>
    <w:p w14:paraId="7AB537D0" w14:textId="77777777"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152B12FD" w14:textId="77777777" w:rsidR="003C6621" w:rsidRPr="00540429" w:rsidRDefault="003C6621" w:rsidP="003C6621">
      <w:pPr>
        <w:spacing w:before="0"/>
        <w:rPr>
          <w:rFonts w:cs="Arial"/>
        </w:rPr>
      </w:pPr>
    </w:p>
    <w:p w14:paraId="30842118" w14:textId="77777777" w:rsidR="00F5238D" w:rsidRDefault="003C6621" w:rsidP="003C6621">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w:t>
      </w:r>
    </w:p>
    <w:p w14:paraId="57F65D80" w14:textId="77777777" w:rsidR="00F5238D" w:rsidRDefault="00F5238D" w:rsidP="003C6621">
      <w:pPr>
        <w:spacing w:before="0"/>
        <w:rPr>
          <w:rFonts w:cs="Arial"/>
        </w:rPr>
      </w:pPr>
    </w:p>
    <w:p w14:paraId="216DD1CA" w14:textId="77777777" w:rsidR="003C6621" w:rsidRPr="00540429" w:rsidRDefault="003C6621" w:rsidP="003C6621">
      <w:pPr>
        <w:spacing w:before="0"/>
        <w:rPr>
          <w:rFonts w:cs="Arial"/>
        </w:rPr>
      </w:pPr>
      <w:proofErr w:type="gramStart"/>
      <w:r w:rsidRPr="00540429">
        <w:rPr>
          <w:rFonts w:cs="Arial"/>
        </w:rPr>
        <w:lastRenderedPageBreak/>
        <w:t>наплату</w:t>
      </w:r>
      <w:proofErr w:type="gramEnd"/>
      <w:r w:rsidRPr="00540429">
        <w:rPr>
          <w:rFonts w:cs="Arial"/>
        </w:rPr>
        <w:t xml:space="preserve"> на терет текућег рачуна Дужника бр.______ код __________________ Банке, а у корист текућег рачуна Повериоца бр. </w:t>
      </w:r>
      <w:proofErr w:type="gramStart"/>
      <w:r w:rsidRPr="00540429">
        <w:rPr>
          <w:rFonts w:cs="Arial"/>
        </w:rPr>
        <w:t>160-700-13</w:t>
      </w:r>
      <w:proofErr w:type="gramEnd"/>
      <w:r w:rsidRPr="00540429">
        <w:rPr>
          <w:rFonts w:cs="Arial"/>
        </w:rPr>
        <w:t xml:space="preserve"> Banka Intesa.</w:t>
      </w:r>
    </w:p>
    <w:p w14:paraId="0D160781" w14:textId="77777777" w:rsidR="003C6621" w:rsidRPr="00540429" w:rsidRDefault="003C6621" w:rsidP="003C6621">
      <w:pPr>
        <w:spacing w:before="0"/>
        <w:rPr>
          <w:rFonts w:cs="Arial"/>
        </w:rPr>
      </w:pPr>
    </w:p>
    <w:p w14:paraId="212AA087" w14:textId="77777777"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B5D2B83" w14:textId="77777777" w:rsidR="003C6621" w:rsidRPr="00540429" w:rsidRDefault="003C6621" w:rsidP="003C6621">
      <w:pPr>
        <w:spacing w:before="0"/>
        <w:rPr>
          <w:rFonts w:cs="Arial"/>
        </w:rPr>
      </w:pPr>
    </w:p>
    <w:p w14:paraId="405B43F0" w14:textId="77777777"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84A3811" w14:textId="77777777" w:rsidR="003C6621" w:rsidRPr="00540429" w:rsidRDefault="003C6621" w:rsidP="003C6621">
      <w:pPr>
        <w:spacing w:before="0"/>
        <w:rPr>
          <w:rFonts w:cs="Arial"/>
        </w:rPr>
      </w:pPr>
    </w:p>
    <w:p w14:paraId="22558A8B" w14:textId="77777777"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14:paraId="46B0A9F9" w14:textId="77777777" w:rsidR="003C6621" w:rsidRPr="00540429" w:rsidRDefault="003C6621" w:rsidP="003C6621">
      <w:pPr>
        <w:spacing w:before="0"/>
        <w:rPr>
          <w:rFonts w:cs="Arial"/>
        </w:rPr>
      </w:pPr>
    </w:p>
    <w:p w14:paraId="02758722" w14:textId="77777777"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1CDD660" w14:textId="77777777" w:rsidR="003C6621" w:rsidRPr="00540429" w:rsidRDefault="003C6621" w:rsidP="003C6621">
      <w:pPr>
        <w:spacing w:before="0"/>
        <w:rPr>
          <w:rFonts w:cs="Arial"/>
        </w:rPr>
      </w:pPr>
      <w:r w:rsidRPr="00540429">
        <w:rPr>
          <w:rFonts w:cs="Arial"/>
        </w:rPr>
        <w:t xml:space="preserve">Место и датум издавања Овлашћења          </w:t>
      </w:r>
    </w:p>
    <w:p w14:paraId="00A61578" w14:textId="77777777" w:rsidR="003C6621" w:rsidRPr="00540429" w:rsidRDefault="003C6621" w:rsidP="003C6621">
      <w:pPr>
        <w:spacing w:before="0"/>
        <w:rPr>
          <w:rFonts w:cs="Arial"/>
        </w:rPr>
      </w:pPr>
    </w:p>
    <w:p w14:paraId="7E92590F" w14:textId="77777777"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14:paraId="00FF92D7" w14:textId="77777777" w:rsidTr="0048404E">
        <w:trPr>
          <w:jc w:val="center"/>
        </w:trPr>
        <w:tc>
          <w:tcPr>
            <w:tcW w:w="3882" w:type="dxa"/>
            <w:hideMark/>
          </w:tcPr>
          <w:p w14:paraId="4F6F84B1"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14:paraId="0442636E" w14:textId="77777777" w:rsidR="003C6621" w:rsidRPr="00540429" w:rsidRDefault="003C6621" w:rsidP="0048404E">
            <w:pPr>
              <w:spacing w:before="0"/>
              <w:jc w:val="center"/>
              <w:rPr>
                <w:rFonts w:cs="Arial"/>
                <w:lang w:val="ru-RU" w:eastAsia="sr-Latn-CS"/>
              </w:rPr>
            </w:pPr>
          </w:p>
        </w:tc>
        <w:tc>
          <w:tcPr>
            <w:tcW w:w="4022" w:type="dxa"/>
            <w:hideMark/>
          </w:tcPr>
          <w:p w14:paraId="01ED205F" w14:textId="77777777"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14:paraId="2BBBDEE6" w14:textId="77777777" w:rsidTr="0048404E">
        <w:trPr>
          <w:jc w:val="center"/>
        </w:trPr>
        <w:tc>
          <w:tcPr>
            <w:tcW w:w="3882" w:type="dxa"/>
          </w:tcPr>
          <w:p w14:paraId="67B0E9AB" w14:textId="77777777" w:rsidR="003C6621" w:rsidRPr="00540429" w:rsidRDefault="003C6621" w:rsidP="0048404E">
            <w:pPr>
              <w:spacing w:before="0"/>
              <w:jc w:val="center"/>
              <w:rPr>
                <w:rFonts w:cs="Arial"/>
                <w:lang w:val="sr-Latn-CS" w:eastAsia="sr-Latn-CS"/>
              </w:rPr>
            </w:pPr>
          </w:p>
        </w:tc>
        <w:tc>
          <w:tcPr>
            <w:tcW w:w="2127" w:type="dxa"/>
            <w:hideMark/>
          </w:tcPr>
          <w:p w14:paraId="0901325D"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14:paraId="0DF5DA14" w14:textId="77777777" w:rsidR="003C6621" w:rsidRPr="00540429" w:rsidRDefault="003C6621" w:rsidP="0048404E">
            <w:pPr>
              <w:spacing w:before="0"/>
              <w:jc w:val="center"/>
              <w:rPr>
                <w:rFonts w:cs="Arial"/>
                <w:lang w:val="ru-RU" w:eastAsia="sr-Latn-CS"/>
              </w:rPr>
            </w:pPr>
          </w:p>
        </w:tc>
      </w:tr>
      <w:tr w:rsidR="003C6621" w:rsidRPr="00540429" w14:paraId="2F80E109" w14:textId="77777777" w:rsidTr="0048404E">
        <w:trPr>
          <w:jc w:val="center"/>
        </w:trPr>
        <w:tc>
          <w:tcPr>
            <w:tcW w:w="3882" w:type="dxa"/>
            <w:tcBorders>
              <w:top w:val="nil"/>
              <w:left w:val="nil"/>
              <w:bottom w:val="single" w:sz="4" w:space="0" w:color="auto"/>
              <w:right w:val="nil"/>
            </w:tcBorders>
          </w:tcPr>
          <w:p w14:paraId="6162E8C8" w14:textId="77777777" w:rsidR="003C6621" w:rsidRPr="00540429" w:rsidRDefault="003C6621" w:rsidP="0048404E">
            <w:pPr>
              <w:spacing w:before="0"/>
              <w:jc w:val="center"/>
              <w:rPr>
                <w:rFonts w:cs="Arial"/>
                <w:lang w:val="sr-Latn-CS" w:eastAsia="sr-Latn-CS"/>
              </w:rPr>
            </w:pPr>
          </w:p>
        </w:tc>
        <w:tc>
          <w:tcPr>
            <w:tcW w:w="2127" w:type="dxa"/>
          </w:tcPr>
          <w:p w14:paraId="2A892895" w14:textId="77777777"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14:paraId="6AE6B37E" w14:textId="77777777" w:rsidR="003C6621" w:rsidRPr="00540429" w:rsidRDefault="003C6621" w:rsidP="0048404E">
            <w:pPr>
              <w:spacing w:before="0"/>
              <w:jc w:val="center"/>
              <w:rPr>
                <w:rFonts w:cs="Arial"/>
                <w:lang w:val="ru-RU" w:eastAsia="sr-Latn-CS"/>
              </w:rPr>
            </w:pPr>
          </w:p>
        </w:tc>
      </w:tr>
    </w:tbl>
    <w:p w14:paraId="7E45DE46" w14:textId="77777777" w:rsidR="003C6621" w:rsidRPr="00540429" w:rsidRDefault="003C6621" w:rsidP="003C6621">
      <w:pPr>
        <w:spacing w:before="0"/>
        <w:rPr>
          <w:rFonts w:cs="Arial"/>
        </w:rPr>
      </w:pPr>
      <w:r w:rsidRPr="00540429">
        <w:rPr>
          <w:rFonts w:cs="Arial"/>
        </w:rPr>
        <w:t xml:space="preserve">                                                                                              Потпис овлашћеног лица</w:t>
      </w:r>
    </w:p>
    <w:p w14:paraId="596D129F" w14:textId="77777777" w:rsidR="003C6621" w:rsidRPr="00540429" w:rsidRDefault="003C6621" w:rsidP="003C6621">
      <w:pPr>
        <w:spacing w:before="0"/>
        <w:rPr>
          <w:rFonts w:cs="Arial"/>
        </w:rPr>
      </w:pPr>
    </w:p>
    <w:p w14:paraId="48704CE1" w14:textId="77777777" w:rsidR="003C6621" w:rsidRPr="00540429" w:rsidRDefault="003C6621" w:rsidP="003C6621">
      <w:pPr>
        <w:spacing w:before="0"/>
        <w:rPr>
          <w:rFonts w:cs="Arial"/>
        </w:rPr>
      </w:pPr>
      <w:r w:rsidRPr="00540429">
        <w:rPr>
          <w:rFonts w:cs="Arial"/>
        </w:rPr>
        <w:t>Прилог:</w:t>
      </w:r>
    </w:p>
    <w:p w14:paraId="17423BE4"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63005FBC"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0659B32"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14:paraId="74FF9637"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C32C002" w14:textId="77777777"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14:paraId="11FCC24E" w14:textId="77777777"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14:paraId="28B6D8F1" w14:textId="77777777" w:rsidR="00DC2FE4" w:rsidRPr="00DC2FE4" w:rsidRDefault="00DC2FE4" w:rsidP="00DC2FE4">
      <w:pPr>
        <w:spacing w:before="0"/>
        <w:rPr>
          <w:rFonts w:cs="Arial"/>
        </w:rPr>
      </w:pPr>
    </w:p>
    <w:p w14:paraId="09AD6EA5" w14:textId="77777777" w:rsidR="00DC2FE4" w:rsidRPr="00DC2FE4" w:rsidRDefault="00DC2FE4" w:rsidP="00DC2FE4">
      <w:pPr>
        <w:spacing w:before="0"/>
        <w:rPr>
          <w:rFonts w:cs="Arial"/>
        </w:rPr>
      </w:pPr>
    </w:p>
    <w:p w14:paraId="5D7A624B" w14:textId="77777777" w:rsidR="00DC2FE4" w:rsidRPr="00DC2FE4" w:rsidRDefault="00DC2FE4" w:rsidP="00DC2FE4">
      <w:pPr>
        <w:spacing w:before="0"/>
        <w:jc w:val="center"/>
        <w:rPr>
          <w:rFonts w:cs="Arial"/>
        </w:rPr>
      </w:pPr>
      <w:r w:rsidRPr="00DC2FE4">
        <w:rPr>
          <w:rFonts w:cs="Arial"/>
        </w:rPr>
        <w:t>ЗАПИСНИК О ПРУЖЕНИМ УСЛУГАМА</w:t>
      </w:r>
    </w:p>
    <w:p w14:paraId="3B19B37C" w14:textId="77777777" w:rsidR="00DC2FE4" w:rsidRPr="00DC2FE4" w:rsidRDefault="00DC2FE4" w:rsidP="00DC2FE4">
      <w:pPr>
        <w:spacing w:before="0"/>
        <w:rPr>
          <w:rFonts w:cs="Arial"/>
          <w:color w:val="00B0F0"/>
        </w:rPr>
      </w:pPr>
    </w:p>
    <w:p w14:paraId="64076686" w14:textId="77777777" w:rsidR="00DC2FE4" w:rsidRPr="00DC2FE4" w:rsidRDefault="00DC2FE4" w:rsidP="00DC2FE4">
      <w:pPr>
        <w:spacing w:before="0"/>
        <w:rPr>
          <w:rFonts w:cs="Arial"/>
          <w:color w:val="00B0F0"/>
        </w:rPr>
      </w:pPr>
    </w:p>
    <w:p w14:paraId="0AF511A7" w14:textId="77777777" w:rsidR="00DC2FE4" w:rsidRPr="00DC2FE4" w:rsidRDefault="00DC2FE4" w:rsidP="00DC2FE4">
      <w:pPr>
        <w:spacing w:before="0"/>
        <w:jc w:val="left"/>
        <w:rPr>
          <w:rFonts w:cs="Arial"/>
        </w:rPr>
      </w:pPr>
      <w:r w:rsidRPr="00DC2FE4">
        <w:rPr>
          <w:rFonts w:cs="Arial"/>
        </w:rPr>
        <w:t>Датум ___________</w:t>
      </w:r>
    </w:p>
    <w:p w14:paraId="76B2E784" w14:textId="77777777" w:rsidR="00DC2FE4" w:rsidRPr="00DC2FE4" w:rsidRDefault="00DC2FE4" w:rsidP="00DC2FE4">
      <w:pPr>
        <w:spacing w:before="0"/>
        <w:rPr>
          <w:rFonts w:cs="Arial"/>
        </w:rPr>
      </w:pPr>
    </w:p>
    <w:p w14:paraId="4868A777" w14:textId="77777777" w:rsidR="00DC2FE4" w:rsidRPr="00DC2FE4" w:rsidRDefault="00DC2FE4" w:rsidP="00DC2FE4">
      <w:pPr>
        <w:spacing w:before="0"/>
        <w:rPr>
          <w:rFonts w:cs="Arial"/>
        </w:rPr>
      </w:pPr>
    </w:p>
    <w:p w14:paraId="71ED6B73" w14:textId="77777777" w:rsidR="00DC2FE4" w:rsidRPr="00DC2FE4" w:rsidRDefault="00DC2FE4" w:rsidP="00DC2FE4">
      <w:pPr>
        <w:spacing w:before="0"/>
        <w:rPr>
          <w:rFonts w:cs="Arial"/>
        </w:rPr>
      </w:pPr>
    </w:p>
    <w:p w14:paraId="3C401835" w14:textId="77777777"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14:paraId="01ED85CB" w14:textId="77777777"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14:paraId="10327CBD" w14:textId="77777777"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14:paraId="7BE816C8" w14:textId="77777777" w:rsidR="00DC2FE4" w:rsidRPr="00DC2FE4" w:rsidRDefault="00DC2FE4" w:rsidP="00DC2FE4">
      <w:pPr>
        <w:spacing w:before="0"/>
        <w:rPr>
          <w:rFonts w:cs="Arial"/>
        </w:rPr>
      </w:pPr>
    </w:p>
    <w:p w14:paraId="11BEE960" w14:textId="77777777" w:rsidR="00DC2FE4" w:rsidRPr="00DC2FE4" w:rsidRDefault="00DC2FE4" w:rsidP="00DC2FE4">
      <w:pPr>
        <w:spacing w:before="0"/>
        <w:rPr>
          <w:rFonts w:cs="Arial"/>
          <w:color w:val="00B0F0"/>
        </w:rPr>
      </w:pPr>
    </w:p>
    <w:p w14:paraId="640BBEF2" w14:textId="77777777"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14:paraId="31A93729" w14:textId="77777777"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14:paraId="43B5F34A" w14:textId="77777777" w:rsidR="00DC2FE4" w:rsidRPr="00DC2FE4" w:rsidRDefault="00DC2FE4" w:rsidP="00DC2FE4">
      <w:pPr>
        <w:spacing w:before="0"/>
        <w:rPr>
          <w:rFonts w:cs="Arial"/>
        </w:rPr>
      </w:pPr>
    </w:p>
    <w:p w14:paraId="36433E17" w14:textId="77777777" w:rsidR="00DC2FE4" w:rsidRPr="00DC2FE4" w:rsidRDefault="00DC2FE4" w:rsidP="00DC2FE4">
      <w:pPr>
        <w:spacing w:before="0"/>
        <w:rPr>
          <w:rFonts w:cs="Arial"/>
          <w:color w:val="FF0000"/>
        </w:rPr>
      </w:pPr>
    </w:p>
    <w:p w14:paraId="4CB1DAE3" w14:textId="77777777" w:rsidR="00DC2FE4" w:rsidRPr="00DC2FE4" w:rsidRDefault="00DC2FE4" w:rsidP="00DC2FE4">
      <w:pPr>
        <w:spacing w:before="0"/>
        <w:rPr>
          <w:rFonts w:cs="Arial"/>
        </w:rPr>
      </w:pPr>
      <w:r w:rsidRPr="00DC2FE4">
        <w:rPr>
          <w:rFonts w:cs="Arial"/>
        </w:rPr>
        <w:t>Број Уговора/Датум:      __________________________________________</w:t>
      </w:r>
    </w:p>
    <w:p w14:paraId="5E270AD5" w14:textId="77777777" w:rsidR="00DC2FE4" w:rsidRPr="00DC2FE4" w:rsidRDefault="00DC2FE4" w:rsidP="00DC2FE4">
      <w:pPr>
        <w:spacing w:before="0"/>
        <w:rPr>
          <w:rFonts w:cs="Arial"/>
        </w:rPr>
      </w:pPr>
      <w:r w:rsidRPr="00DC2FE4">
        <w:rPr>
          <w:rFonts w:cs="Arial"/>
        </w:rPr>
        <w:t>Број налога за набавку (НЗН):  ________________________</w:t>
      </w:r>
    </w:p>
    <w:p w14:paraId="1AD77B73" w14:textId="77777777"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14:paraId="57A7BE19" w14:textId="77777777" w:rsidR="00DC2FE4" w:rsidRPr="00DC2FE4" w:rsidRDefault="00DC2FE4" w:rsidP="00DC2FE4">
      <w:pPr>
        <w:spacing w:before="0"/>
        <w:rPr>
          <w:rFonts w:cs="Arial"/>
        </w:rPr>
      </w:pPr>
      <w:r w:rsidRPr="00DC2FE4">
        <w:rPr>
          <w:rFonts w:cs="Arial"/>
        </w:rPr>
        <w:t>Објекат: ______________________________________________________</w:t>
      </w:r>
    </w:p>
    <w:p w14:paraId="59349E52" w14:textId="77777777" w:rsidR="00DC2FE4" w:rsidRPr="00DC2FE4" w:rsidRDefault="00DC2FE4" w:rsidP="00DC2FE4">
      <w:pPr>
        <w:spacing w:before="0"/>
        <w:rPr>
          <w:rFonts w:cs="Arial"/>
        </w:rPr>
      </w:pPr>
    </w:p>
    <w:p w14:paraId="52AA9671" w14:textId="77777777" w:rsidR="00DC2FE4" w:rsidRPr="00DC2FE4" w:rsidRDefault="00DC2FE4" w:rsidP="00DC2FE4">
      <w:pPr>
        <w:spacing w:before="0"/>
        <w:rPr>
          <w:rFonts w:cs="Arial"/>
          <w:color w:val="00B0F0"/>
        </w:rPr>
      </w:pPr>
    </w:p>
    <w:p w14:paraId="755A410B" w14:textId="77777777" w:rsidR="00DC2FE4" w:rsidRPr="00DC2FE4" w:rsidRDefault="00DC2FE4" w:rsidP="00DC2FE4">
      <w:pPr>
        <w:spacing w:before="0"/>
        <w:rPr>
          <w:rFonts w:cs="Arial"/>
        </w:rPr>
      </w:pPr>
      <w:r w:rsidRPr="00DC2FE4">
        <w:rPr>
          <w:rFonts w:cs="Arial"/>
        </w:rPr>
        <w:t xml:space="preserve">А) ДЕТАЉНА СПЕЦИФИКАЦИЈА УСЛУГЕ: </w:t>
      </w:r>
    </w:p>
    <w:p w14:paraId="227E3497" w14:textId="77777777" w:rsidR="00DC2FE4" w:rsidRPr="00DC2FE4" w:rsidRDefault="00DC2FE4" w:rsidP="00DC2FE4">
      <w:pPr>
        <w:spacing w:before="0"/>
        <w:rPr>
          <w:rFonts w:cs="Arial"/>
        </w:rPr>
      </w:pPr>
    </w:p>
    <w:p w14:paraId="5EB4466B" w14:textId="77777777"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14:paraId="44FE4E3D" w14:textId="77777777" w:rsidR="00DC2FE4" w:rsidRPr="00DC2FE4" w:rsidRDefault="00DC2FE4" w:rsidP="00DC2FE4">
      <w:pPr>
        <w:spacing w:before="0"/>
        <w:rPr>
          <w:rFonts w:cs="Arial"/>
        </w:rPr>
      </w:pPr>
    </w:p>
    <w:p w14:paraId="6B0C4C0E" w14:textId="77777777"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14:paraId="51CEA361" w14:textId="77777777" w:rsidR="00DC2FE4" w:rsidRPr="00DC2FE4" w:rsidRDefault="00DC2FE4" w:rsidP="00DC2FE4">
      <w:pPr>
        <w:spacing w:before="0"/>
        <w:rPr>
          <w:rFonts w:cs="Arial"/>
        </w:rPr>
      </w:pPr>
      <w:r w:rsidRPr="00DC2FE4">
        <w:rPr>
          <w:rFonts w:cs="Arial"/>
        </w:rPr>
        <w:t>□ ДА</w:t>
      </w:r>
    </w:p>
    <w:p w14:paraId="7F5EA876" w14:textId="77777777" w:rsidR="00DC2FE4" w:rsidRPr="00DC2FE4" w:rsidRDefault="00DC2FE4" w:rsidP="00DC2FE4">
      <w:pPr>
        <w:spacing w:before="0"/>
        <w:rPr>
          <w:rFonts w:cs="Arial"/>
        </w:rPr>
      </w:pPr>
      <w:r w:rsidRPr="00DC2FE4">
        <w:rPr>
          <w:rFonts w:cs="Arial"/>
        </w:rPr>
        <w:t>□ НЕ</w:t>
      </w:r>
    </w:p>
    <w:p w14:paraId="6D71AA1B" w14:textId="77777777" w:rsidR="00DC2FE4" w:rsidRPr="00DC2FE4" w:rsidRDefault="00DC2FE4" w:rsidP="00DC2FE4">
      <w:pPr>
        <w:spacing w:before="0"/>
        <w:rPr>
          <w:rFonts w:cs="Arial"/>
        </w:rPr>
      </w:pPr>
    </w:p>
    <w:p w14:paraId="3C97B5BC" w14:textId="77777777"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14:paraId="2323C4BE" w14:textId="77777777" w:rsidR="00DC2FE4" w:rsidRPr="00DC2FE4" w:rsidRDefault="00DC2FE4" w:rsidP="00DC2FE4">
      <w:pPr>
        <w:spacing w:before="0"/>
        <w:rPr>
          <w:rFonts w:cs="Arial"/>
        </w:rPr>
      </w:pPr>
      <w:r w:rsidRPr="00DC2FE4">
        <w:rPr>
          <w:rFonts w:cs="Arial"/>
        </w:rPr>
        <w:t>□ ДА</w:t>
      </w:r>
    </w:p>
    <w:p w14:paraId="2E3F5F87" w14:textId="77777777" w:rsidR="00DC2FE4" w:rsidRPr="00DC2FE4" w:rsidRDefault="00DC2FE4" w:rsidP="00DC2FE4">
      <w:pPr>
        <w:spacing w:before="0"/>
        <w:rPr>
          <w:rFonts w:cs="Arial"/>
        </w:rPr>
      </w:pPr>
      <w:r w:rsidRPr="00DC2FE4">
        <w:rPr>
          <w:rFonts w:cs="Arial"/>
        </w:rPr>
        <w:t>□ НЕ</w:t>
      </w:r>
    </w:p>
    <w:p w14:paraId="504081DA" w14:textId="77777777" w:rsidR="00DC2FE4" w:rsidRPr="00DC2FE4" w:rsidRDefault="00DC2FE4" w:rsidP="00DC2FE4">
      <w:pPr>
        <w:spacing w:before="0"/>
        <w:rPr>
          <w:rFonts w:cs="Arial"/>
        </w:rPr>
      </w:pPr>
    </w:p>
    <w:p w14:paraId="55C270CB" w14:textId="77777777" w:rsidR="00DC2FE4" w:rsidRPr="00DC2FE4" w:rsidRDefault="00DC2FE4" w:rsidP="00DC2FE4">
      <w:pPr>
        <w:spacing w:before="0"/>
        <w:rPr>
          <w:rFonts w:cs="Arial"/>
        </w:rPr>
      </w:pPr>
      <w:r w:rsidRPr="00DC2FE4">
        <w:rPr>
          <w:rFonts w:cs="Arial"/>
        </w:rPr>
        <w:t>Укупан број позиција из спецификације:                            Број улаза:</w:t>
      </w:r>
    </w:p>
    <w:p w14:paraId="1F6E0B77" w14:textId="77777777" w:rsidR="00DC2FE4" w:rsidRPr="00DC2FE4" w:rsidRDefault="00DC2FE4" w:rsidP="00DC2FE4">
      <w:pPr>
        <w:spacing w:before="0"/>
        <w:rPr>
          <w:rFonts w:cs="Arial"/>
        </w:rPr>
      </w:pPr>
      <w:r w:rsidRPr="00DC2FE4">
        <w:rPr>
          <w:rFonts w:cs="Arial"/>
        </w:rPr>
        <w:t>___________________________________________________________________</w:t>
      </w:r>
    </w:p>
    <w:p w14:paraId="5BBAA766" w14:textId="77777777" w:rsidR="00DC2FE4" w:rsidRPr="00DC2FE4" w:rsidRDefault="00DC2FE4" w:rsidP="00DC2FE4">
      <w:pPr>
        <w:spacing w:before="0"/>
        <w:rPr>
          <w:rFonts w:cs="Arial"/>
        </w:rPr>
      </w:pPr>
    </w:p>
    <w:p w14:paraId="22B4E5B9" w14:textId="77777777"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0DDB2BE" w14:textId="77777777" w:rsidR="00DC2FE4" w:rsidRPr="00DC2FE4" w:rsidRDefault="00DC2FE4" w:rsidP="00DC2FE4">
      <w:pPr>
        <w:spacing w:before="0"/>
        <w:rPr>
          <w:rFonts w:cs="Arial"/>
          <w:color w:val="00B0F0"/>
        </w:rPr>
      </w:pPr>
    </w:p>
    <w:p w14:paraId="241ECFE8" w14:textId="77777777"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14:paraId="4D1AC98D" w14:textId="77777777" w:rsidR="00DC2FE4" w:rsidRPr="00DC2FE4" w:rsidRDefault="00DC2FE4" w:rsidP="00DC2FE4">
      <w:pPr>
        <w:spacing w:before="0"/>
        <w:rPr>
          <w:rFonts w:cs="Arial"/>
          <w:color w:val="00B0F0"/>
        </w:rPr>
      </w:pPr>
    </w:p>
    <w:p w14:paraId="17B31100" w14:textId="77777777" w:rsidR="00DC2FE4" w:rsidRPr="00DC2FE4" w:rsidRDefault="00DC2FE4" w:rsidP="00DC2FE4">
      <w:pPr>
        <w:spacing w:before="0"/>
        <w:rPr>
          <w:rFonts w:cs="Arial"/>
          <w:color w:val="00B0F0"/>
        </w:rPr>
      </w:pPr>
    </w:p>
    <w:p w14:paraId="4B9FDA42" w14:textId="77777777" w:rsidR="00DC2FE4" w:rsidRPr="00DC2FE4" w:rsidRDefault="00DC2FE4" w:rsidP="00DC2FE4">
      <w:pPr>
        <w:spacing w:before="0"/>
        <w:rPr>
          <w:rFonts w:cs="Arial"/>
          <w:color w:val="00B0F0"/>
        </w:rPr>
      </w:pPr>
    </w:p>
    <w:p w14:paraId="4E84E4BA" w14:textId="77777777"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14:paraId="5B4789BD" w14:textId="77777777" w:rsidR="00DC2FE4" w:rsidRPr="00DC2FE4" w:rsidRDefault="00DC2FE4" w:rsidP="00DC2FE4">
      <w:pPr>
        <w:spacing w:before="0"/>
        <w:rPr>
          <w:rFonts w:cs="Arial"/>
          <w:color w:val="00B0F0"/>
        </w:rPr>
      </w:pPr>
    </w:p>
    <w:p w14:paraId="627BED27" w14:textId="77777777"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14:paraId="4745D4AC" w14:textId="77777777" w:rsidR="00DC2FE4" w:rsidRPr="00DC2FE4" w:rsidRDefault="00DC2FE4" w:rsidP="00DC2FE4">
      <w:pPr>
        <w:spacing w:before="0"/>
        <w:jc w:val="center"/>
        <w:rPr>
          <w:rFonts w:cs="Arial"/>
          <w:color w:val="00B0F0"/>
        </w:rPr>
      </w:pPr>
    </w:p>
    <w:p w14:paraId="5CFCACB7" w14:textId="77777777"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14:paraId="647AC756" w14:textId="77777777"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14:paraId="553E2CCC" w14:textId="77777777" w:rsidR="00DC2FE4" w:rsidRPr="00DC2FE4" w:rsidRDefault="00DC2FE4" w:rsidP="00DC2FE4">
      <w:pPr>
        <w:jc w:val="center"/>
        <w:rPr>
          <w:rFonts w:cs="Arial"/>
          <w:lang w:val="ru-RU"/>
        </w:rPr>
      </w:pPr>
    </w:p>
    <w:p w14:paraId="4D495FEE" w14:textId="77777777" w:rsidR="00DC2FE4" w:rsidRPr="00DC2FE4" w:rsidRDefault="00DC2FE4" w:rsidP="00DC2FE4">
      <w:pPr>
        <w:spacing w:before="0"/>
        <w:jc w:val="center"/>
        <w:rPr>
          <w:rFonts w:cs="Arial"/>
        </w:rPr>
      </w:pPr>
    </w:p>
    <w:p w14:paraId="12F214CA" w14:textId="77777777" w:rsidR="00DC2FE4" w:rsidRPr="00DC2FE4" w:rsidRDefault="00DC2FE4" w:rsidP="00DC2FE4">
      <w:pPr>
        <w:spacing w:before="0"/>
        <w:jc w:val="center"/>
        <w:rPr>
          <w:rFonts w:cs="Arial"/>
        </w:rPr>
      </w:pPr>
    </w:p>
    <w:p w14:paraId="6C144F5D" w14:textId="77777777"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14:paraId="623595A6" w14:textId="77777777"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14:paraId="3CBAECAD" w14:textId="77777777" w:rsidR="00DC2FE4" w:rsidRPr="00DC2FE4" w:rsidRDefault="00DC2FE4" w:rsidP="00DC2FE4">
      <w:pPr>
        <w:spacing w:before="0"/>
        <w:rPr>
          <w:rFonts w:cs="Arial"/>
        </w:rPr>
      </w:pPr>
    </w:p>
    <w:p w14:paraId="6A168DD9" w14:textId="77777777" w:rsidR="00DC2FE4" w:rsidRPr="00DC2FE4" w:rsidRDefault="00DC2FE4" w:rsidP="00DC2FE4">
      <w:pPr>
        <w:spacing w:before="0"/>
        <w:rPr>
          <w:rFonts w:cs="Arial"/>
        </w:rPr>
      </w:pPr>
    </w:p>
    <w:p w14:paraId="7E4CB856" w14:textId="77777777"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14:paraId="6048BAC5" w14:textId="77777777" w:rsidR="00DC2FE4" w:rsidRPr="00DC2FE4" w:rsidRDefault="00DC2FE4" w:rsidP="00DC2FE4">
      <w:pPr>
        <w:spacing w:before="0"/>
        <w:rPr>
          <w:rFonts w:cs="Arial"/>
        </w:rPr>
      </w:pPr>
    </w:p>
    <w:p w14:paraId="6131F766" w14:textId="77777777" w:rsidR="00DC2FE4" w:rsidRPr="00DC2FE4" w:rsidRDefault="00DC2FE4" w:rsidP="00DC2FE4">
      <w:pPr>
        <w:spacing w:before="0"/>
        <w:rPr>
          <w:rFonts w:cs="Arial"/>
        </w:rPr>
      </w:pPr>
      <w:r w:rsidRPr="00DC2FE4">
        <w:rPr>
          <w:rFonts w:cs="Arial"/>
        </w:rPr>
        <w:t>*Појашњења:</w:t>
      </w:r>
    </w:p>
    <w:p w14:paraId="54ECEA1B" w14:textId="77777777"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FDDF6C9" w14:textId="77777777"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14:paraId="215142DB" w14:textId="77777777" w:rsidR="00DC2FE4" w:rsidRPr="00DC2FE4" w:rsidRDefault="00DC2FE4" w:rsidP="00DC2FE4">
      <w:pPr>
        <w:spacing w:before="0"/>
        <w:rPr>
          <w:rFonts w:cs="Arial"/>
          <w:color w:val="FF0000"/>
        </w:rPr>
      </w:pPr>
    </w:p>
    <w:p w14:paraId="457E8A20" w14:textId="77777777" w:rsidR="00FC1473" w:rsidRDefault="00FC1473">
      <w:pPr>
        <w:spacing w:before="0"/>
        <w:jc w:val="left"/>
        <w:rPr>
          <w:rFonts w:eastAsia="Arial Unicode MS" w:cs="Arial"/>
          <w:b/>
          <w:lang w:val="sr-Cyrl-RS"/>
        </w:rPr>
      </w:pPr>
    </w:p>
    <w:p w14:paraId="2285BACE" w14:textId="77777777"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14:paraId="7F5C27C1" w14:textId="77777777"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14:paraId="0D6E1CCA" w14:textId="77777777" w:rsidR="007C646E" w:rsidRPr="00E47C2E" w:rsidRDefault="007C646E" w:rsidP="007C646E">
      <w:pPr>
        <w:pStyle w:val="KDPodnaslov1"/>
        <w:spacing w:before="0"/>
        <w:ind w:left="360"/>
        <w:jc w:val="both"/>
        <w:rPr>
          <w:rFonts w:eastAsia="Arial Unicode MS" w:cs="Arial"/>
        </w:rPr>
      </w:pPr>
    </w:p>
    <w:bookmarkEnd w:id="257"/>
    <w:p w14:paraId="545326A8"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FEDA7E" w14:textId="77777777" w:rsidR="00343A18" w:rsidRPr="00E47C2E" w:rsidRDefault="00343A18" w:rsidP="00343A18">
      <w:pPr>
        <w:pStyle w:val="KDParagraf"/>
        <w:spacing w:before="0"/>
        <w:rPr>
          <w:rFonts w:cs="Arial"/>
          <w:color w:val="000000"/>
        </w:rPr>
      </w:pPr>
    </w:p>
    <w:p w14:paraId="1010D6FD" w14:textId="77777777" w:rsidR="00EE793E" w:rsidRPr="00E47C2E" w:rsidRDefault="00EE793E" w:rsidP="00EE793E">
      <w:pPr>
        <w:pStyle w:val="KDParagraf"/>
        <w:spacing w:before="0"/>
        <w:rPr>
          <w:rFonts w:cs="Arial"/>
          <w:b/>
        </w:rPr>
      </w:pPr>
      <w:r w:rsidRPr="00E47C2E">
        <w:rPr>
          <w:rFonts w:cs="Arial"/>
          <w:b/>
        </w:rPr>
        <w:t>Уговорне стране:</w:t>
      </w:r>
    </w:p>
    <w:p w14:paraId="711458C3" w14:textId="77777777" w:rsidR="00EE793E" w:rsidRPr="00E47C2E" w:rsidRDefault="00EE793E" w:rsidP="00EE793E">
      <w:pPr>
        <w:pStyle w:val="KDParagraf"/>
        <w:spacing w:before="0"/>
        <w:rPr>
          <w:rFonts w:cs="Arial"/>
          <w:b/>
        </w:rPr>
      </w:pPr>
    </w:p>
    <w:p w14:paraId="349E1B2A" w14:textId="77777777" w:rsidR="00EE793E" w:rsidRPr="00E47C2E" w:rsidRDefault="00EE793E" w:rsidP="00EE793E">
      <w:pPr>
        <w:pStyle w:val="KDParagraf"/>
        <w:spacing w:before="0"/>
        <w:rPr>
          <w:rFonts w:cs="Arial"/>
          <w:b/>
        </w:rPr>
      </w:pPr>
    </w:p>
    <w:p w14:paraId="3084EA82"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7625454E" w14:textId="77777777" w:rsidR="00EE793E" w:rsidRPr="00E47C2E" w:rsidRDefault="00EE793E" w:rsidP="00EE793E">
      <w:pPr>
        <w:pStyle w:val="KDParagraf"/>
        <w:spacing w:before="0"/>
        <w:rPr>
          <w:rFonts w:cs="Arial"/>
        </w:rPr>
      </w:pPr>
    </w:p>
    <w:p w14:paraId="0EE0B780" w14:textId="77777777"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14:paraId="5DEC6E35" w14:textId="77777777" w:rsidR="00EE793E" w:rsidRPr="00E47C2E" w:rsidRDefault="00EE793E" w:rsidP="00EE793E">
      <w:pPr>
        <w:pStyle w:val="KDParagraf"/>
        <w:spacing w:before="0"/>
        <w:rPr>
          <w:rFonts w:cs="Arial"/>
        </w:rPr>
      </w:pPr>
    </w:p>
    <w:p w14:paraId="524CD6BF" w14:textId="77777777" w:rsidR="00EE793E" w:rsidRPr="00E47C2E" w:rsidRDefault="00EE793E" w:rsidP="00EE793E">
      <w:pPr>
        <w:pStyle w:val="KDParagraf"/>
        <w:spacing w:before="0"/>
        <w:rPr>
          <w:rFonts w:cs="Arial"/>
        </w:rPr>
      </w:pPr>
      <w:proofErr w:type="gramStart"/>
      <w:r w:rsidRPr="00E47C2E">
        <w:rPr>
          <w:rFonts w:cs="Arial"/>
        </w:rPr>
        <w:t>и</w:t>
      </w:r>
      <w:proofErr w:type="gramEnd"/>
    </w:p>
    <w:p w14:paraId="68D74203" w14:textId="77777777" w:rsidR="00EE793E" w:rsidRPr="00E47C2E" w:rsidRDefault="00EE793E" w:rsidP="00EE793E">
      <w:pPr>
        <w:pStyle w:val="KDParagraf"/>
        <w:spacing w:before="0"/>
        <w:rPr>
          <w:rFonts w:cs="Arial"/>
        </w:rPr>
      </w:pPr>
    </w:p>
    <w:p w14:paraId="250C6B1F"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8764BAB" w14:textId="77777777" w:rsidR="00EE793E" w:rsidRPr="00E47C2E" w:rsidRDefault="00EE793E" w:rsidP="00EE793E">
      <w:pPr>
        <w:pStyle w:val="KDParagraf"/>
        <w:spacing w:before="0"/>
        <w:rPr>
          <w:rFonts w:cs="Arial"/>
        </w:rPr>
      </w:pPr>
    </w:p>
    <w:p w14:paraId="1D41BCEF" w14:textId="77777777"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7DF9E02E" w14:textId="77777777" w:rsidR="00B16DCF" w:rsidRPr="00A21CF6" w:rsidRDefault="00B16DCF" w:rsidP="00B16DCF">
      <w:pPr>
        <w:spacing w:before="0"/>
        <w:ind w:left="360"/>
        <w:rPr>
          <w:rFonts w:cs="Arial"/>
        </w:rPr>
      </w:pPr>
    </w:p>
    <w:p w14:paraId="761A5039" w14:textId="77777777"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14:paraId="6A84A34D" w14:textId="77777777"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14:paraId="7D799FE7" w14:textId="77777777" w:rsidR="00B16DCF" w:rsidRPr="00A21CF6" w:rsidRDefault="00B16DCF" w:rsidP="00B16DCF">
      <w:pPr>
        <w:spacing w:before="0"/>
        <w:rPr>
          <w:rFonts w:eastAsia="Calibri" w:cs="Arial"/>
        </w:rPr>
      </w:pPr>
    </w:p>
    <w:p w14:paraId="3DF86671" w14:textId="77777777"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14:paraId="7D7ECAE6" w14:textId="77777777"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14:paraId="043ACF32" w14:textId="77777777"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14:paraId="5F2B6B88" w14:textId="77777777"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14:paraId="1FC92D5B" w14:textId="77777777" w:rsidR="00EE793E" w:rsidRPr="00A21CF6" w:rsidRDefault="00EE793E" w:rsidP="00EE793E">
      <w:pPr>
        <w:pStyle w:val="KDParagraf"/>
        <w:spacing w:before="0"/>
        <w:rPr>
          <w:rFonts w:cs="Arial"/>
        </w:rPr>
      </w:pPr>
    </w:p>
    <w:p w14:paraId="03DDB396" w14:textId="77777777" w:rsidR="00EE793E" w:rsidRPr="00A21CF6" w:rsidRDefault="00EE793E" w:rsidP="00EE793E">
      <w:pPr>
        <w:pStyle w:val="KDParagraf"/>
        <w:spacing w:before="0"/>
        <w:rPr>
          <w:rFonts w:cs="Arial"/>
        </w:rPr>
      </w:pPr>
    </w:p>
    <w:p w14:paraId="6B3F2575" w14:textId="77777777"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14:paraId="708CDA89" w14:textId="77777777" w:rsidR="00D920E5" w:rsidRPr="00A21CF6" w:rsidRDefault="00D920E5" w:rsidP="00EE793E">
      <w:pPr>
        <w:pStyle w:val="KDParagraf"/>
        <w:spacing w:before="0"/>
        <w:rPr>
          <w:rFonts w:cs="Arial"/>
        </w:rPr>
      </w:pPr>
    </w:p>
    <w:p w14:paraId="66A89C4C" w14:textId="77777777" w:rsidR="00EE793E" w:rsidRDefault="00EE793E" w:rsidP="00EE793E">
      <w:pPr>
        <w:pStyle w:val="KDParagraf"/>
        <w:spacing w:before="0"/>
        <w:rPr>
          <w:rFonts w:cs="Arial"/>
          <w:lang w:val="sr-Cyrl-RS"/>
        </w:rPr>
      </w:pPr>
    </w:p>
    <w:p w14:paraId="6D810A6A" w14:textId="77777777" w:rsidR="00A21CF6" w:rsidRDefault="00A21CF6" w:rsidP="00EE793E">
      <w:pPr>
        <w:pStyle w:val="KDParagraf"/>
        <w:spacing w:before="0"/>
        <w:rPr>
          <w:rFonts w:cs="Arial"/>
          <w:lang w:val="sr-Cyrl-RS"/>
        </w:rPr>
      </w:pPr>
    </w:p>
    <w:p w14:paraId="0A79798D" w14:textId="77777777" w:rsidR="00A21CF6" w:rsidRDefault="00A21CF6" w:rsidP="00EE793E">
      <w:pPr>
        <w:pStyle w:val="KDParagraf"/>
        <w:spacing w:before="0"/>
        <w:rPr>
          <w:rFonts w:cs="Arial"/>
          <w:lang w:val="sr-Cyrl-RS"/>
        </w:rPr>
      </w:pPr>
    </w:p>
    <w:p w14:paraId="7138BF35" w14:textId="77777777" w:rsidR="00A21CF6" w:rsidRDefault="00A21CF6" w:rsidP="00EE793E">
      <w:pPr>
        <w:pStyle w:val="KDParagraf"/>
        <w:spacing w:before="0"/>
        <w:rPr>
          <w:rFonts w:cs="Arial"/>
          <w:lang w:val="sr-Cyrl-RS"/>
        </w:rPr>
      </w:pPr>
    </w:p>
    <w:p w14:paraId="290C3BCE" w14:textId="77777777" w:rsidR="00A21CF6" w:rsidRDefault="00A21CF6" w:rsidP="00EE793E">
      <w:pPr>
        <w:pStyle w:val="KDParagraf"/>
        <w:spacing w:before="0"/>
        <w:rPr>
          <w:rFonts w:cs="Arial"/>
          <w:lang w:val="sr-Cyrl-RS"/>
        </w:rPr>
      </w:pPr>
    </w:p>
    <w:p w14:paraId="555F28DF" w14:textId="77777777" w:rsidR="00A21CF6" w:rsidRDefault="00A21CF6" w:rsidP="00EE793E">
      <w:pPr>
        <w:pStyle w:val="KDParagraf"/>
        <w:spacing w:before="0"/>
        <w:rPr>
          <w:rFonts w:cs="Arial"/>
          <w:lang w:val="sr-Cyrl-RS"/>
        </w:rPr>
      </w:pPr>
    </w:p>
    <w:p w14:paraId="3EAFE773" w14:textId="77777777" w:rsidR="00E84CE3" w:rsidRDefault="00E84CE3" w:rsidP="00EE793E">
      <w:pPr>
        <w:pStyle w:val="KDParagraf"/>
        <w:spacing w:before="0"/>
        <w:rPr>
          <w:rFonts w:cs="Arial"/>
          <w:lang w:val="sr-Cyrl-RS"/>
        </w:rPr>
      </w:pPr>
    </w:p>
    <w:p w14:paraId="7D4F0AF4" w14:textId="77777777" w:rsidR="00A21CF6" w:rsidRDefault="00A21CF6" w:rsidP="00EE793E">
      <w:pPr>
        <w:pStyle w:val="KDParagraf"/>
        <w:spacing w:before="0"/>
        <w:rPr>
          <w:rFonts w:cs="Arial"/>
          <w:lang w:val="sr-Cyrl-RS"/>
        </w:rPr>
      </w:pPr>
    </w:p>
    <w:p w14:paraId="5C642D39" w14:textId="77777777" w:rsidR="00A21CF6" w:rsidRDefault="00A21CF6" w:rsidP="00EE793E">
      <w:pPr>
        <w:pStyle w:val="KDParagraf"/>
        <w:spacing w:before="0"/>
        <w:rPr>
          <w:rFonts w:cs="Arial"/>
          <w:lang w:val="sr-Cyrl-RS"/>
        </w:rPr>
      </w:pPr>
    </w:p>
    <w:p w14:paraId="0A27C3D8" w14:textId="77777777" w:rsidR="00A21CF6" w:rsidRDefault="00A21CF6" w:rsidP="00EE793E">
      <w:pPr>
        <w:pStyle w:val="KDParagraf"/>
        <w:spacing w:before="0"/>
        <w:rPr>
          <w:rFonts w:cs="Arial"/>
          <w:lang w:val="sr-Cyrl-RS"/>
        </w:rPr>
      </w:pPr>
    </w:p>
    <w:p w14:paraId="3290EAAB" w14:textId="77777777" w:rsidR="003A40A4" w:rsidRDefault="003A40A4" w:rsidP="00EE793E">
      <w:pPr>
        <w:pStyle w:val="KDParagraf"/>
        <w:spacing w:before="0"/>
        <w:rPr>
          <w:rFonts w:cs="Arial"/>
          <w:lang w:val="sr-Cyrl-RS"/>
        </w:rPr>
      </w:pPr>
    </w:p>
    <w:p w14:paraId="7C877A9C" w14:textId="77777777" w:rsidR="008C66FF" w:rsidRDefault="008C66FF" w:rsidP="00EE793E">
      <w:pPr>
        <w:pStyle w:val="KDParagraf"/>
        <w:spacing w:before="0"/>
        <w:rPr>
          <w:rFonts w:cs="Arial"/>
          <w:lang w:val="sr-Cyrl-RS"/>
        </w:rPr>
      </w:pPr>
    </w:p>
    <w:p w14:paraId="7477A05D" w14:textId="77777777" w:rsidR="00693ADB" w:rsidRPr="0099755B" w:rsidRDefault="00693ADB" w:rsidP="00EE793E">
      <w:pPr>
        <w:pStyle w:val="KDParagraf"/>
        <w:spacing w:before="0"/>
        <w:rPr>
          <w:rFonts w:cs="Arial"/>
          <w:lang w:val="sr-Cyrl-RS"/>
        </w:rPr>
      </w:pPr>
    </w:p>
    <w:p w14:paraId="160F33D5" w14:textId="13E39571" w:rsidR="00EE793E" w:rsidRDefault="00EE793E" w:rsidP="002C1936">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1CE8C46E" w14:textId="77777777" w:rsidR="002C1936" w:rsidRPr="002C1936" w:rsidRDefault="002C1936" w:rsidP="002C1936">
      <w:pPr>
        <w:pStyle w:val="KDParagraf"/>
        <w:spacing w:before="0"/>
        <w:jc w:val="center"/>
        <w:rPr>
          <w:rFonts w:cs="Arial"/>
          <w:b/>
        </w:rPr>
      </w:pPr>
    </w:p>
    <w:p w14:paraId="604437C3" w14:textId="77777777" w:rsidR="00EE793E" w:rsidRPr="00A64FFB" w:rsidRDefault="00EE793E" w:rsidP="00A64FFB">
      <w:pPr>
        <w:pStyle w:val="KDParagraf"/>
        <w:spacing w:before="0"/>
        <w:jc w:val="center"/>
        <w:rPr>
          <w:rFonts w:cs="Arial"/>
          <w:b/>
          <w:lang w:val="sr-Cyrl-RS"/>
        </w:rPr>
      </w:pPr>
      <w:r w:rsidRPr="000350BD">
        <w:rPr>
          <w:rFonts w:cs="Arial"/>
          <w:b/>
        </w:rPr>
        <w:t>УВОДНЕ ОДРЕДБЕ</w:t>
      </w:r>
    </w:p>
    <w:p w14:paraId="341C1553" w14:textId="77777777" w:rsidR="00B16DCF" w:rsidRDefault="00B16DCF" w:rsidP="00B16DCF">
      <w:pPr>
        <w:pStyle w:val="KDParagraf"/>
        <w:spacing w:before="0"/>
        <w:rPr>
          <w:rFonts w:cs="Arial"/>
        </w:rPr>
      </w:pPr>
      <w:r>
        <w:rPr>
          <w:rFonts w:cs="Arial"/>
        </w:rPr>
        <w:t>Уговорне стране констатују:</w:t>
      </w:r>
    </w:p>
    <w:p w14:paraId="346AD0B1" w14:textId="6DA8254D" w:rsidR="00B16DCF" w:rsidRPr="00B16DCF" w:rsidRDefault="00B16DCF" w:rsidP="00D22F4D">
      <w:pPr>
        <w:pStyle w:val="KDParagraf"/>
        <w:numPr>
          <w:ilvl w:val="0"/>
          <w:numId w:val="30"/>
        </w:numPr>
        <w:spacing w:before="0"/>
        <w:ind w:left="142" w:firstLine="218"/>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0F22FB">
        <w:rPr>
          <w:rFonts w:cs="Arial"/>
          <w:lang w:val="sr-Cyrl-RS"/>
        </w:rPr>
        <w:t>:</w:t>
      </w:r>
      <w:r w:rsidR="00A21CF6">
        <w:rPr>
          <w:rFonts w:cs="Arial"/>
          <w:lang w:val="sr-Cyrl-RS"/>
        </w:rPr>
        <w:t xml:space="preserve"> </w:t>
      </w:r>
      <w:r w:rsidR="007E38D4">
        <w:rPr>
          <w:rFonts w:cs="Arial"/>
          <w:lang w:val="sr-Cyrl-RS"/>
        </w:rPr>
        <w:t>Поступци заваривања, наваривања, наношења превлака и сл. -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E38D4">
        <w:rPr>
          <w:rFonts w:cs="Arial"/>
          <w:lang w:val="sr-Cyrl-RS"/>
        </w:rPr>
        <w:t>2200/2018 (3000/1579/2018)</w:t>
      </w:r>
      <w:r w:rsidR="00A21CF6">
        <w:rPr>
          <w:rFonts w:cs="Arial"/>
          <w:lang w:val="sr-Cyrl-RS"/>
        </w:rPr>
        <w:t>.</w:t>
      </w:r>
    </w:p>
    <w:p w14:paraId="00D4F158" w14:textId="08B510FA"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3921E7">
        <w:rPr>
          <w:rFonts w:cs="Arial"/>
          <w:lang w:val="en-US"/>
        </w:rPr>
        <w:t>23.01.</w:t>
      </w:r>
      <w:bookmarkStart w:id="258" w:name="_GoBack"/>
      <w:bookmarkEnd w:id="258"/>
      <w:r w:rsidR="00D22F4D">
        <w:rPr>
          <w:rFonts w:cs="Arial"/>
          <w:lang w:val="sr-Cyrl-RS"/>
        </w:rPr>
        <w:t>2019.</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14:paraId="043B64AF" w14:textId="0C7A1BA1"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E38D4">
        <w:rPr>
          <w:rFonts w:cs="Arial"/>
          <w:lang w:val="sr-Cyrl-RS"/>
        </w:rPr>
        <w:t>2200/2018 (3000/1579/2018)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14:paraId="75924B63" w14:textId="77777777"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14:paraId="08631B0C" w14:textId="77777777" w:rsidR="000350BD" w:rsidRPr="000350BD" w:rsidRDefault="000350BD" w:rsidP="00EE793E">
      <w:pPr>
        <w:pStyle w:val="KDParagraf"/>
        <w:spacing w:before="0"/>
        <w:rPr>
          <w:rFonts w:cs="Arial"/>
        </w:rPr>
      </w:pPr>
    </w:p>
    <w:p w14:paraId="5D115C2C"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7E09E264"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7A8CB9F2" w14:textId="69E049C8" w:rsidR="00B22EB9"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6A4B53">
        <w:rPr>
          <w:rFonts w:cs="Arial"/>
          <w:lang w:val="sr-Cyrl-RS"/>
        </w:rPr>
        <w:t>поступка</w:t>
      </w:r>
      <w:r w:rsidR="006A4B53" w:rsidRPr="006A4B53">
        <w:rPr>
          <w:rFonts w:cs="Arial"/>
          <w:lang w:val="sr-Cyrl-RS"/>
        </w:rPr>
        <w:t xml:space="preserve"> заваривања, наваривања, наношења превлака и сл.</w:t>
      </w:r>
      <w:r w:rsidR="006A4B53">
        <w:rPr>
          <w:rFonts w:cs="Arial"/>
          <w:lang w:val="sr-Cyrl-RS"/>
        </w:rPr>
        <w:t xml:space="preserve"> </w:t>
      </w:r>
      <w:proofErr w:type="gramStart"/>
      <w:r w:rsidR="00EA172E" w:rsidRPr="00EA172E">
        <w:rPr>
          <w:rFonts w:cs="Arial"/>
        </w:rPr>
        <w:t>у</w:t>
      </w:r>
      <w:proofErr w:type="gramEnd"/>
      <w:r w:rsidR="00EA172E" w:rsidRPr="00EA172E">
        <w:rPr>
          <w:rFonts w:cs="Arial"/>
        </w:rPr>
        <w:t xml:space="preserve">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14:paraId="03C664F7" w14:textId="77777777"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14:paraId="6D1C0882" w14:textId="77777777" w:rsidR="00B22EB9" w:rsidRPr="00E47C2E" w:rsidRDefault="00B22EB9" w:rsidP="00EE793E">
      <w:pPr>
        <w:pStyle w:val="KDParagraf"/>
        <w:spacing w:before="0"/>
        <w:rPr>
          <w:rFonts w:cs="Arial"/>
        </w:rPr>
      </w:pPr>
    </w:p>
    <w:p w14:paraId="677F4694" w14:textId="77777777" w:rsidR="00EE793E" w:rsidRPr="00E47C2E" w:rsidRDefault="00EE793E" w:rsidP="000350BD">
      <w:pPr>
        <w:pStyle w:val="KDParagraf"/>
        <w:spacing w:before="0"/>
        <w:jc w:val="left"/>
        <w:rPr>
          <w:rFonts w:cs="Arial"/>
          <w:b/>
        </w:rPr>
      </w:pPr>
      <w:r w:rsidRPr="00E47C2E">
        <w:rPr>
          <w:rFonts w:cs="Arial"/>
          <w:b/>
        </w:rPr>
        <w:t>ЦЕНА</w:t>
      </w:r>
    </w:p>
    <w:p w14:paraId="18C39693"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2745414" w14:textId="77777777"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14:paraId="63CA5277" w14:textId="77777777" w:rsidR="00A64FFB" w:rsidRPr="00E47C2E" w:rsidRDefault="00A64FFB" w:rsidP="00B22EB9">
      <w:pPr>
        <w:pStyle w:val="KDParagraf"/>
        <w:spacing w:before="0"/>
        <w:rPr>
          <w:rFonts w:cs="Arial"/>
        </w:rPr>
      </w:pPr>
    </w:p>
    <w:p w14:paraId="63CA78D8" w14:textId="77777777" w:rsidR="00EE793E" w:rsidRPr="00E47C2E" w:rsidRDefault="00EE793E" w:rsidP="00B22EB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14:paraId="0FA8B859" w14:textId="497A23F6" w:rsidR="004A7FE6" w:rsidRPr="002C1936" w:rsidRDefault="00653815" w:rsidP="00653815">
      <w:pPr>
        <w:pStyle w:val="KDParagraf"/>
        <w:rPr>
          <w:rFonts w:cs="Arial"/>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r w:rsidR="002C1936">
        <w:rPr>
          <w:rFonts w:cs="Arial"/>
        </w:rPr>
        <w:t xml:space="preserve"> </w:t>
      </w:r>
      <w:r w:rsidR="002C1936" w:rsidRPr="002C1936">
        <w:rPr>
          <w:rFonts w:cs="Arial"/>
          <w:lang w:val="sr-Cyrl-RS"/>
        </w:rPr>
        <w:t>Укупан износ</w:t>
      </w:r>
      <w:r w:rsidR="002C1936" w:rsidRPr="002C1936">
        <w:rPr>
          <w:rFonts w:cs="Arial"/>
          <w:lang w:val="sr-Cyrl-CS"/>
        </w:rPr>
        <w:t xml:space="preserve"> </w:t>
      </w:r>
      <w:r w:rsidR="002C1936" w:rsidRPr="002C1936">
        <w:rPr>
          <w:rFonts w:cs="Arial"/>
          <w:lang w:val="sr-Cyrl-RS"/>
        </w:rPr>
        <w:t>не</w:t>
      </w:r>
      <w:r w:rsidR="002C1936" w:rsidRPr="002C1936">
        <w:rPr>
          <w:rFonts w:cs="Arial"/>
          <w:lang w:val="sr-Cyrl-CS"/>
        </w:rPr>
        <w:t xml:space="preserve"> </w:t>
      </w:r>
      <w:r w:rsidR="002C1936" w:rsidRPr="002C1936">
        <w:rPr>
          <w:rFonts w:cs="Arial"/>
          <w:lang w:val="sr-Cyrl-RS"/>
        </w:rPr>
        <w:t>може</w:t>
      </w:r>
      <w:r w:rsidR="002C1936" w:rsidRPr="002C1936">
        <w:rPr>
          <w:rFonts w:cs="Arial"/>
          <w:lang w:val="sr-Cyrl-CS"/>
        </w:rPr>
        <w:t xml:space="preserve"> </w:t>
      </w:r>
      <w:r w:rsidR="002C1936" w:rsidRPr="002C1936">
        <w:rPr>
          <w:rFonts w:cs="Arial"/>
          <w:lang w:val="sr-Cyrl-RS"/>
        </w:rPr>
        <w:t>прећи</w:t>
      </w:r>
      <w:r w:rsidR="002C1936" w:rsidRPr="002C1936">
        <w:rPr>
          <w:rFonts w:cs="Arial"/>
          <w:lang w:val="sr-Cyrl-CS"/>
        </w:rPr>
        <w:t xml:space="preserve"> </w:t>
      </w:r>
      <w:r w:rsidR="002C1936" w:rsidRPr="002C1936">
        <w:rPr>
          <w:rFonts w:cs="Arial"/>
          <w:lang w:val="sr-Cyrl-RS"/>
        </w:rPr>
        <w:t>укупну</w:t>
      </w:r>
      <w:r w:rsidR="002C1936" w:rsidRPr="002C1936">
        <w:rPr>
          <w:rFonts w:cs="Arial"/>
          <w:lang w:val="sr-Cyrl-CS"/>
        </w:rPr>
        <w:t xml:space="preserve"> </w:t>
      </w:r>
      <w:r w:rsidR="002C1936" w:rsidRPr="002C1936">
        <w:rPr>
          <w:rFonts w:cs="Arial"/>
          <w:lang w:val="sr-Cyrl-RS"/>
        </w:rPr>
        <w:t>уговорену вредност</w:t>
      </w:r>
      <w:r w:rsidR="002C1936" w:rsidRPr="002C1936">
        <w:rPr>
          <w:rFonts w:cs="Arial"/>
          <w:lang w:val="sr-Cyrl-CS"/>
        </w:rPr>
        <w:t>,</w:t>
      </w:r>
      <w:r w:rsidR="002C1936" w:rsidRPr="002C1936">
        <w:rPr>
          <w:rFonts w:cs="Arial"/>
          <w:lang w:val="sr-Cyrl-RS"/>
        </w:rPr>
        <w:t xml:space="preserve"> као</w:t>
      </w:r>
      <w:r w:rsidR="002C1936" w:rsidRPr="002C1936">
        <w:rPr>
          <w:rFonts w:cs="Arial"/>
          <w:lang w:val="sr-Cyrl-CS"/>
        </w:rPr>
        <w:t xml:space="preserve"> </w:t>
      </w:r>
      <w:r w:rsidR="002C1936" w:rsidRPr="002C1936">
        <w:rPr>
          <w:rFonts w:cs="Arial"/>
          <w:lang w:val="sr-Cyrl-RS"/>
        </w:rPr>
        <w:t>ни</w:t>
      </w:r>
      <w:r w:rsidR="002C1936" w:rsidRPr="002C1936">
        <w:rPr>
          <w:rFonts w:cs="Arial"/>
          <w:lang w:val="sr-Cyrl-CS"/>
        </w:rPr>
        <w:t xml:space="preserve"> </w:t>
      </w:r>
      <w:r w:rsidR="002C1936" w:rsidRPr="002C1936">
        <w:rPr>
          <w:rFonts w:cs="Arial"/>
          <w:lang w:val="sr-Cyrl-RS"/>
        </w:rPr>
        <w:t>вредност</w:t>
      </w:r>
      <w:r w:rsidR="002C1936" w:rsidRPr="002C1936">
        <w:rPr>
          <w:rFonts w:cs="Arial"/>
          <w:lang w:val="sr-Cyrl-CS"/>
        </w:rPr>
        <w:t xml:space="preserve"> </w:t>
      </w:r>
      <w:r w:rsidR="002C1936" w:rsidRPr="002C1936">
        <w:rPr>
          <w:rFonts w:cs="Arial"/>
          <w:lang w:val="sr-Cyrl-RS"/>
        </w:rPr>
        <w:t>ставк</w:t>
      </w:r>
      <w:r w:rsidR="003E12EB">
        <w:rPr>
          <w:rFonts w:cs="Arial"/>
        </w:rPr>
        <w:t>e</w:t>
      </w:r>
      <w:r w:rsidR="002C1936" w:rsidRPr="002C1936">
        <w:rPr>
          <w:rFonts w:cs="Arial"/>
          <w:lang w:val="sr-Cyrl-CS"/>
        </w:rPr>
        <w:t xml:space="preserve"> </w:t>
      </w:r>
      <w:r w:rsidR="002C1936" w:rsidRPr="002C1936">
        <w:rPr>
          <w:rFonts w:cs="Arial"/>
          <w:lang w:val="sr-Cyrl-RS"/>
        </w:rPr>
        <w:t>из</w:t>
      </w:r>
      <w:r w:rsidR="002C1936" w:rsidRPr="002C1936">
        <w:rPr>
          <w:rFonts w:cs="Arial"/>
          <w:lang w:val="sr-Cyrl-CS"/>
        </w:rPr>
        <w:t xml:space="preserve"> </w:t>
      </w:r>
      <w:r w:rsidR="002C1936" w:rsidRPr="002C1936">
        <w:rPr>
          <w:rFonts w:cs="Arial"/>
          <w:lang w:val="sr-Cyrl-RS"/>
        </w:rPr>
        <w:t>Обрасца структуре цене</w:t>
      </w:r>
      <w:r w:rsidR="002C1936">
        <w:rPr>
          <w:rFonts w:cs="Arial"/>
        </w:rPr>
        <w:t>.</w:t>
      </w:r>
    </w:p>
    <w:p w14:paraId="22FB67D0" w14:textId="77777777" w:rsidR="00653815" w:rsidRDefault="00653815" w:rsidP="00B22EB9">
      <w:pPr>
        <w:pStyle w:val="KDParagraf"/>
        <w:spacing w:before="0"/>
        <w:rPr>
          <w:rFonts w:cs="Arial"/>
          <w:lang w:val="sr-Cyrl-RS"/>
        </w:rPr>
      </w:pPr>
    </w:p>
    <w:p w14:paraId="56B4DE49" w14:textId="77777777"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14:paraId="73C079F2" w14:textId="77777777" w:rsidR="00803382" w:rsidRDefault="00803382" w:rsidP="00B22EB9">
      <w:pPr>
        <w:pStyle w:val="KDParagraf"/>
        <w:spacing w:before="0"/>
        <w:rPr>
          <w:rFonts w:cs="Arial"/>
          <w:lang w:val="sr-Cyrl-RS"/>
        </w:rPr>
      </w:pPr>
    </w:p>
    <w:p w14:paraId="3A133A8A" w14:textId="77777777"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0EB9A344" w14:textId="77777777" w:rsidR="004A7FE6" w:rsidRDefault="004A7FE6" w:rsidP="00EE793E">
      <w:pPr>
        <w:pStyle w:val="KDParagraf"/>
        <w:spacing w:before="0"/>
        <w:rPr>
          <w:rFonts w:cs="Arial"/>
          <w:b/>
        </w:rPr>
      </w:pPr>
    </w:p>
    <w:p w14:paraId="02B92719" w14:textId="77777777" w:rsidR="00EE793E" w:rsidRPr="00E47C2E" w:rsidRDefault="00EE793E" w:rsidP="00EE793E">
      <w:pPr>
        <w:pStyle w:val="KDParagraf"/>
        <w:spacing w:before="0"/>
        <w:rPr>
          <w:rFonts w:cs="Arial"/>
          <w:b/>
        </w:rPr>
      </w:pPr>
      <w:r w:rsidRPr="00E47C2E">
        <w:rPr>
          <w:rFonts w:cs="Arial"/>
          <w:b/>
        </w:rPr>
        <w:t>НАЧИН ПЛАЋАЊА</w:t>
      </w:r>
    </w:p>
    <w:p w14:paraId="141D90D3"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4D499E9C" w14:textId="77777777"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14:paraId="567A27DD" w14:textId="527A9DD1" w:rsidR="00E73225" w:rsidRPr="00653815" w:rsidRDefault="009E4E39" w:rsidP="00E73225">
      <w:pPr>
        <w:pStyle w:val="KDParagraf"/>
        <w:numPr>
          <w:ilvl w:val="0"/>
          <w:numId w:val="22"/>
        </w:numPr>
        <w:tabs>
          <w:tab w:val="clear" w:pos="567"/>
          <w:tab w:val="left" w:pos="0"/>
        </w:tabs>
        <w:spacing w:before="0"/>
        <w:ind w:left="0" w:firstLine="0"/>
        <w:rPr>
          <w:rFonts w:cs="Arial"/>
          <w:color w:val="00B0F0"/>
          <w:lang w:val="sr-Cyrl-RS"/>
        </w:rPr>
      </w:pPr>
      <w:r w:rsidRPr="009E4E39">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 потписаним записником о извршеним услугама</w:t>
      </w:r>
      <w:r w:rsidR="000F22FB" w:rsidRPr="000F22FB">
        <w:rPr>
          <w:rFonts w:eastAsia="Calibri" w:cs="Arial"/>
        </w:rPr>
        <w:t xml:space="preserve"> од стране овлашћених лица</w:t>
      </w:r>
      <w:r w:rsidR="003D0A15" w:rsidRPr="003D0A15">
        <w:rPr>
          <w:rFonts w:eastAsia="Calibri" w:cs="Arial"/>
          <w:bCs/>
          <w:iCs/>
          <w:lang w:val="sr-Cyrl-RS"/>
        </w:rPr>
        <w:t xml:space="preserve"> корисника услуге и пружаоца услуге</w:t>
      </w:r>
      <w:r w:rsidR="00E84CE3" w:rsidRPr="00E84CE3">
        <w:rPr>
          <w:rFonts w:eastAsia="Calibri" w:cs="Arial"/>
        </w:rPr>
        <w:t>.</w:t>
      </w:r>
    </w:p>
    <w:p w14:paraId="417B3D38" w14:textId="77777777"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14:paraId="2FE87126" w14:textId="77777777" w:rsidR="00DC4C36" w:rsidRDefault="00DC4C36" w:rsidP="00DC4C36">
      <w:pPr>
        <w:pStyle w:val="KDParagraf"/>
        <w:spacing w:before="0"/>
        <w:ind w:left="1650"/>
        <w:rPr>
          <w:rFonts w:cs="Arial"/>
          <w:color w:val="00B0F0"/>
          <w:lang w:val="sr-Cyrl-RS"/>
        </w:rPr>
      </w:pPr>
    </w:p>
    <w:p w14:paraId="0349968D" w14:textId="77777777"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14:paraId="3921473C" w14:textId="77777777" w:rsidR="00672E25" w:rsidRDefault="00672E25" w:rsidP="00DC4C36">
      <w:pPr>
        <w:pStyle w:val="KDParagraf"/>
        <w:spacing w:before="0"/>
        <w:ind w:left="1650"/>
        <w:rPr>
          <w:rFonts w:cs="Arial"/>
          <w:color w:val="00B0F0"/>
          <w:lang w:val="sr-Cyrl-RS"/>
        </w:rPr>
      </w:pPr>
    </w:p>
    <w:p w14:paraId="4CB6A27D" w14:textId="77777777"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14:paraId="15847027" w14:textId="77777777"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14:paraId="14CF3A5F"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6CFF1CCF" w14:textId="77777777"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14:paraId="12012A49" w14:textId="77777777" w:rsidR="00EE793E" w:rsidRPr="00E47C2E" w:rsidRDefault="00BB58C1" w:rsidP="00E84CE3">
      <w:pPr>
        <w:pStyle w:val="KDParagraf"/>
        <w:spacing w:before="0"/>
        <w:rPr>
          <w:rFonts w:cs="Arial"/>
        </w:rPr>
      </w:pPr>
      <w:r>
        <w:rPr>
          <w:rFonts w:cs="Arial"/>
        </w:rPr>
        <w:tab/>
      </w:r>
    </w:p>
    <w:p w14:paraId="51BFFA6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4CF51622"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715EE759" w14:textId="77777777"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14:paraId="7B279AAC" w14:textId="18D07D41" w:rsidR="0060287A" w:rsidRDefault="0060287A" w:rsidP="00A85E64">
      <w:pPr>
        <w:pStyle w:val="KDParagraf"/>
        <w:rPr>
          <w:rFonts w:cs="Arial"/>
          <w:b/>
          <w:lang w:val="sr-Cyrl-RS"/>
        </w:rPr>
      </w:pPr>
    </w:p>
    <w:p w14:paraId="3965B564" w14:textId="77777777"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14:paraId="0DEC8F61" w14:textId="4DD4D3AC" w:rsidR="00EE793E" w:rsidRPr="00374C94" w:rsidRDefault="00EE793E" w:rsidP="00586A59">
      <w:pPr>
        <w:pStyle w:val="KDParagraf"/>
        <w:spacing w:before="0"/>
        <w:jc w:val="center"/>
        <w:rPr>
          <w:rFonts w:cs="Arial"/>
          <w:lang w:val="sr-Cyrl-RS"/>
        </w:rPr>
      </w:pPr>
      <w:r w:rsidRPr="00E47C2E">
        <w:rPr>
          <w:rFonts w:cs="Arial"/>
          <w:b/>
        </w:rPr>
        <w:t xml:space="preserve">Члан </w:t>
      </w:r>
      <w:r w:rsidR="00E73225">
        <w:rPr>
          <w:rFonts w:cs="Arial"/>
          <w:b/>
          <w:lang w:val="sr-Cyrl-RS"/>
        </w:rPr>
        <w:t>5</w:t>
      </w:r>
      <w:r w:rsidR="00374C94">
        <w:rPr>
          <w:rFonts w:cs="Arial"/>
          <w:b/>
          <w:lang w:val="sr-Cyrl-RS"/>
        </w:rPr>
        <w:t>.</w:t>
      </w:r>
    </w:p>
    <w:p w14:paraId="47452BBE" w14:textId="20B17E0A" w:rsidR="00374C94" w:rsidRPr="006A4B53" w:rsidRDefault="006A4B53" w:rsidP="006A4B53">
      <w:pPr>
        <w:autoSpaceDE w:val="0"/>
        <w:autoSpaceDN w:val="0"/>
        <w:rPr>
          <w:rFonts w:eastAsia="Calibri" w:cs="Arial"/>
          <w:bCs/>
          <w:iCs/>
          <w:lang w:val="ru-RU"/>
        </w:rPr>
      </w:pPr>
      <w:r w:rsidRPr="006A4B53">
        <w:rPr>
          <w:rFonts w:eastAsia="Calibri" w:cs="Arial"/>
          <w:bCs/>
          <w:iCs/>
        </w:rPr>
        <w:t xml:space="preserve">Услуге се пружају </w:t>
      </w:r>
      <w:r w:rsidRPr="006A4B53">
        <w:rPr>
          <w:rFonts w:eastAsia="Calibri" w:cs="Arial"/>
          <w:bCs/>
          <w:iCs/>
          <w:lang w:val="sr-Cyrl-RS"/>
        </w:rPr>
        <w:t xml:space="preserve">у периоду ремонта блокова у 2019. години и у дужим застојима блокова у периоду од 12 месеци од дана закључења уговора.  </w:t>
      </w:r>
    </w:p>
    <w:p w14:paraId="43ABF802" w14:textId="0BD0217D" w:rsidR="002E051A" w:rsidRPr="002E051A" w:rsidRDefault="006A4B53" w:rsidP="006A4B53">
      <w:pPr>
        <w:pStyle w:val="KDParagraf"/>
        <w:rPr>
          <w:rFonts w:eastAsia="Calibri" w:cs="Arial"/>
          <w:bCs/>
          <w:lang w:val="sr-Cyrl-RS"/>
        </w:rPr>
      </w:pPr>
      <w:r w:rsidRPr="006A4B53">
        <w:rPr>
          <w:rFonts w:eastAsia="Calibri" w:cs="Arial"/>
          <w:bCs/>
          <w:lang w:val="sr-Cyrl-RS"/>
        </w:rPr>
        <w:t xml:space="preserve">Место пружања услуга су </w:t>
      </w:r>
      <w:r w:rsidRPr="006A4B53">
        <w:rPr>
          <w:rFonts w:eastAsia="Calibri" w:cs="Arial"/>
          <w:bCs/>
          <w:lang w:val="sr-Cyrl-CS"/>
        </w:rPr>
        <w:t>ТЕНТ Б (</w:t>
      </w:r>
      <w:r w:rsidRPr="006A4B53">
        <w:rPr>
          <w:rFonts w:eastAsia="Calibri" w:cs="Arial"/>
          <w:bCs/>
          <w:lang w:val="sr-Cyrl-RS"/>
        </w:rPr>
        <w:t xml:space="preserve">Термоелектрана Никола Тесла Б Ушће Обреновац), друге локације </w:t>
      </w:r>
      <w:r>
        <w:rPr>
          <w:rFonts w:eastAsia="Calibri" w:cs="Arial"/>
          <w:bCs/>
          <w:lang w:val="sr-Cyrl-RS"/>
        </w:rPr>
        <w:t>Корисника услуге</w:t>
      </w:r>
      <w:r w:rsidRPr="006A4B53">
        <w:rPr>
          <w:rFonts w:eastAsia="Calibri" w:cs="Arial"/>
          <w:bCs/>
          <w:lang w:val="sr-Cyrl-RS"/>
        </w:rPr>
        <w:t xml:space="preserve"> на захтев </w:t>
      </w:r>
      <w:r>
        <w:rPr>
          <w:rFonts w:eastAsia="Calibri" w:cs="Arial"/>
          <w:bCs/>
          <w:lang w:val="sr-Cyrl-RS"/>
        </w:rPr>
        <w:t>Корисника услуге</w:t>
      </w:r>
      <w:r w:rsidRPr="006A4B53">
        <w:rPr>
          <w:rFonts w:eastAsia="Calibri" w:cs="Arial"/>
          <w:bCs/>
          <w:lang w:val="sr-Cyrl-RS"/>
        </w:rPr>
        <w:t xml:space="preserve"> и радионица </w:t>
      </w:r>
      <w:r>
        <w:rPr>
          <w:rFonts w:eastAsia="Calibri" w:cs="Arial"/>
          <w:bCs/>
          <w:lang w:val="sr-Cyrl-RS"/>
        </w:rPr>
        <w:t>Пружаоца услуге</w:t>
      </w:r>
      <w:r w:rsidRPr="006A4B53">
        <w:rPr>
          <w:rFonts w:eastAsia="Calibri" w:cs="Arial"/>
          <w:bCs/>
          <w:lang w:val="sr-Cyrl-RS"/>
        </w:rPr>
        <w:t xml:space="preserve">. </w:t>
      </w:r>
      <w:r w:rsidRPr="006A4B53">
        <w:rPr>
          <w:rFonts w:eastAsia="Calibri" w:cs="Arial"/>
          <w:bCs/>
          <w:lang w:val="sr-Cyrl-CS"/>
        </w:rPr>
        <w:t xml:space="preserve"> </w:t>
      </w:r>
      <w:r w:rsidRPr="006A4B53">
        <w:rPr>
          <w:rFonts w:eastAsia="Calibri"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eastAsia="Calibri" w:cs="Arial"/>
          <w:bCs/>
          <w:lang w:val="sr-Cyrl-RS"/>
        </w:rPr>
        <w:t>Корисника услуге</w:t>
      </w:r>
      <w:r w:rsidRPr="006A4B53">
        <w:rPr>
          <w:rFonts w:eastAsia="Calibri" w:cs="Arial"/>
          <w:bCs/>
          <w:lang w:val="sr-Cyrl-RS"/>
        </w:rPr>
        <w:t xml:space="preserve"> и уз сагласност </w:t>
      </w:r>
      <w:r>
        <w:rPr>
          <w:rFonts w:eastAsia="Calibri" w:cs="Arial"/>
          <w:bCs/>
          <w:lang w:val="sr-Cyrl-RS"/>
        </w:rPr>
        <w:t>Пружаоца услуге</w:t>
      </w:r>
      <w:r w:rsidRPr="006A4B53">
        <w:rPr>
          <w:rFonts w:eastAsia="Calibri" w:cs="Arial"/>
          <w:bCs/>
          <w:lang w:val="sr-Cyrl-RS"/>
        </w:rPr>
        <w:t xml:space="preserve">, пружати и на другим локацијама </w:t>
      </w:r>
      <w:r>
        <w:rPr>
          <w:rFonts w:eastAsia="Calibri" w:cs="Arial"/>
          <w:bCs/>
          <w:lang w:val="sr-Cyrl-RS"/>
        </w:rPr>
        <w:t xml:space="preserve">Корисника услуге </w:t>
      </w:r>
      <w:r w:rsidRPr="006A4B53">
        <w:rPr>
          <w:rFonts w:eastAsia="Calibri" w:cs="Arial"/>
          <w:bCs/>
          <w:lang w:val="sr-Cyrl-RS"/>
        </w:rPr>
        <w:t>што не утиче на било какву промену јединичних цена.</w:t>
      </w:r>
      <w:r w:rsidR="003545BA" w:rsidRPr="003545BA">
        <w:rPr>
          <w:rFonts w:eastAsia="Calibri" w:cs="Arial"/>
          <w:bCs/>
          <w:lang w:val="sr-Cyrl-RS"/>
        </w:rPr>
        <w:t xml:space="preserve"> </w:t>
      </w:r>
      <w:r w:rsidR="003545BA" w:rsidRPr="003545BA">
        <w:rPr>
          <w:rFonts w:eastAsia="Calibri" w:cs="Arial"/>
          <w:bCs/>
          <w:lang w:val="sr-Cyrl-CS"/>
        </w:rPr>
        <w:t xml:space="preserve"> </w:t>
      </w:r>
      <w:r w:rsidR="009C118F" w:rsidRPr="009C118F">
        <w:rPr>
          <w:rFonts w:eastAsia="Calibri" w:cs="Arial"/>
          <w:bCs/>
          <w:lang w:val="sr-Cyrl-RS"/>
        </w:rPr>
        <w:t xml:space="preserve"> </w:t>
      </w:r>
      <w:r w:rsidR="009C118F" w:rsidRPr="009C118F">
        <w:rPr>
          <w:rFonts w:eastAsia="Calibri" w:cs="Arial"/>
          <w:bCs/>
          <w:lang w:val="sr-Cyrl-CS"/>
        </w:rPr>
        <w:t xml:space="preserve">  </w:t>
      </w:r>
      <w:r w:rsidR="003545BA">
        <w:rPr>
          <w:rFonts w:eastAsia="Calibri" w:cs="Arial"/>
          <w:bCs/>
          <w:lang w:val="sr-Cyrl-RS"/>
        </w:rPr>
        <w:t xml:space="preserve">       </w:t>
      </w:r>
    </w:p>
    <w:p w14:paraId="3756325A" w14:textId="418DE494" w:rsidR="00C40AF3" w:rsidRDefault="00C40AF3" w:rsidP="00EE793E">
      <w:pPr>
        <w:pStyle w:val="KDParagraf"/>
        <w:spacing w:before="0"/>
        <w:rPr>
          <w:rFonts w:cs="Arial"/>
          <w:b/>
        </w:rPr>
      </w:pPr>
    </w:p>
    <w:p w14:paraId="7B86E62B" w14:textId="460EE09B" w:rsidR="006A4B53" w:rsidRDefault="006A4B53" w:rsidP="00EE793E">
      <w:pPr>
        <w:pStyle w:val="KDParagraf"/>
        <w:spacing w:before="0"/>
        <w:rPr>
          <w:rFonts w:cs="Arial"/>
          <w:b/>
          <w:lang w:val="sr-Cyrl-RS"/>
        </w:rPr>
      </w:pPr>
      <w:r>
        <w:rPr>
          <w:rFonts w:cs="Arial"/>
          <w:b/>
          <w:lang w:val="sr-Cyrl-RS"/>
        </w:rPr>
        <w:t>ОБАВЕЗЕ ПРУЖАОЦА УСЛУГЕ</w:t>
      </w:r>
    </w:p>
    <w:p w14:paraId="00DD0F22" w14:textId="3911037D" w:rsidR="006A4B53" w:rsidRDefault="006A4B53" w:rsidP="006A4B53">
      <w:pPr>
        <w:pStyle w:val="KDParagraf"/>
        <w:jc w:val="center"/>
        <w:rPr>
          <w:rFonts w:cs="Arial"/>
          <w:b/>
        </w:rPr>
      </w:pPr>
      <w:r w:rsidRPr="006A4B53">
        <w:rPr>
          <w:rFonts w:cs="Arial"/>
          <w:b/>
        </w:rPr>
        <w:t xml:space="preserve">Члан </w:t>
      </w:r>
      <w:r w:rsidRPr="006A4B53">
        <w:rPr>
          <w:rFonts w:cs="Arial"/>
          <w:b/>
          <w:lang w:val="sr-Cyrl-RS"/>
        </w:rPr>
        <w:t>6</w:t>
      </w:r>
      <w:r w:rsidRPr="006A4B53">
        <w:rPr>
          <w:rFonts w:cs="Arial"/>
          <w:b/>
        </w:rPr>
        <w:t>.</w:t>
      </w:r>
    </w:p>
    <w:p w14:paraId="5CBFAA00" w14:textId="691FCA6A" w:rsidR="006A4B53" w:rsidRPr="00AF2BD2" w:rsidRDefault="006A4B53" w:rsidP="006A4B53">
      <w:pPr>
        <w:pStyle w:val="KDParagraf"/>
        <w:rPr>
          <w:rFonts w:cs="Arial"/>
          <w:lang w:val="sr-Cyrl-RS"/>
        </w:rPr>
      </w:pPr>
      <w:r w:rsidRPr="00AF2BD2">
        <w:rPr>
          <w:rFonts w:cs="Arial"/>
          <w:lang w:val="sr-Cyrl-RS"/>
        </w:rPr>
        <w:t>Пружалац услуге се обавезује:</w:t>
      </w:r>
    </w:p>
    <w:p w14:paraId="52D4D010" w14:textId="77777777" w:rsidR="006A4B53" w:rsidRPr="007F3C30" w:rsidRDefault="006A4B53" w:rsidP="006A4B53">
      <w:pPr>
        <w:spacing w:before="0"/>
        <w:rPr>
          <w:rFonts w:cs="Arial"/>
          <w:lang w:val="sr-Cyrl-CS"/>
        </w:rPr>
      </w:pPr>
      <w:r w:rsidRPr="007F3C30">
        <w:rPr>
          <w:rFonts w:cs="Arial"/>
          <w:lang w:val="sr-Cyrl-CS"/>
        </w:rPr>
        <w:t>-   да обезбеди превоз, храну и смештај за своје раднике</w:t>
      </w:r>
    </w:p>
    <w:p w14:paraId="493ED32C" w14:textId="77777777" w:rsidR="006A4B53" w:rsidRPr="007F3C30" w:rsidRDefault="006A4B53" w:rsidP="006A4B53">
      <w:pPr>
        <w:spacing w:before="0"/>
        <w:rPr>
          <w:rFonts w:cs="Arial"/>
          <w:lang w:val="sr-Cyrl-CS"/>
        </w:rPr>
      </w:pPr>
      <w:r w:rsidRPr="007F3C30">
        <w:rPr>
          <w:rFonts w:cs="Arial"/>
          <w:lang w:val="sr-Cyrl-CS"/>
        </w:rPr>
        <w:t>-   да одржава зону радова у чистом и безбедном стању</w:t>
      </w:r>
    </w:p>
    <w:p w14:paraId="0A382544" w14:textId="77777777" w:rsidR="006A4B53" w:rsidRPr="007F3C30" w:rsidRDefault="006A4B53" w:rsidP="006A4B53">
      <w:pPr>
        <w:spacing w:before="0"/>
        <w:rPr>
          <w:rFonts w:cs="Arial"/>
          <w:lang w:val="sr-Cyrl-CS"/>
        </w:rPr>
      </w:pPr>
      <w:r w:rsidRPr="007F3C30">
        <w:rPr>
          <w:rFonts w:cs="Arial"/>
          <w:lang w:val="sr-Cyrl-CS"/>
        </w:rPr>
        <w:t>-   изврши осигурање радника и особља, као и обуку истих у вези мера  безбедности и заштите на раду.</w:t>
      </w:r>
    </w:p>
    <w:p w14:paraId="26FA52DC" w14:textId="3245C2CE" w:rsidR="006A4B53" w:rsidRPr="007F3C30" w:rsidRDefault="006A4B53" w:rsidP="006A4B53">
      <w:pPr>
        <w:spacing w:before="0"/>
        <w:rPr>
          <w:rFonts w:cs="Arial"/>
          <w:lang w:val="sr-Cyrl-CS"/>
        </w:rPr>
      </w:pPr>
      <w:r w:rsidRPr="007F3C30">
        <w:rPr>
          <w:rFonts w:cs="Arial"/>
          <w:lang w:val="sr-Cyrl-CS"/>
        </w:rPr>
        <w:t xml:space="preserve">-   обезбеди својим радницима лична заштитна средства, проверава да ли  је исправно користе и да ли следе све потребне мере безбедности обавезне за раднике ТЕНТ-а. </w:t>
      </w:r>
      <w:r w:rsidRPr="007F3C30">
        <w:rPr>
          <w:rFonts w:cs="Arial"/>
          <w:lang w:val="sr-Cyrl-CS"/>
        </w:rPr>
        <w:lastRenderedPageBreak/>
        <w:t xml:space="preserve">Уколико се обавеза не поштује, одговорно лице </w:t>
      </w:r>
      <w:r w:rsidR="00AF2BD2">
        <w:rPr>
          <w:rFonts w:cs="Arial"/>
          <w:lang w:val="sr-Cyrl-CS"/>
        </w:rPr>
        <w:t>Корисника услуге</w:t>
      </w:r>
      <w:r w:rsidRPr="007F3C30">
        <w:rPr>
          <w:rFonts w:cs="Arial"/>
          <w:lang w:val="sr-Cyrl-CS"/>
        </w:rPr>
        <w:t xml:space="preserve"> има обавезу да истог радника удаљи са градилишта.</w:t>
      </w:r>
    </w:p>
    <w:p w14:paraId="6C497B64" w14:textId="77777777" w:rsidR="006A4B53" w:rsidRPr="007F3C30" w:rsidRDefault="006A4B53" w:rsidP="006A4B53">
      <w:pPr>
        <w:spacing w:before="0"/>
        <w:rPr>
          <w:rFonts w:cs="Arial"/>
          <w:lang w:val="sr-Cyrl-CS"/>
        </w:rPr>
      </w:pPr>
      <w:r w:rsidRPr="007F3C30">
        <w:rPr>
          <w:rFonts w:cs="Arial"/>
          <w:lang w:val="sr-Cyrl-CS"/>
        </w:rPr>
        <w:t>-   обезбеди додатну опрему, ако за то постоји потреба, да би осигурао безбедност радника на раду.</w:t>
      </w:r>
    </w:p>
    <w:p w14:paraId="5A0F9161" w14:textId="20A1CB35" w:rsidR="006A4B53" w:rsidRPr="007F3C30" w:rsidRDefault="006A4B53" w:rsidP="006A4B53">
      <w:pPr>
        <w:spacing w:before="0"/>
        <w:rPr>
          <w:rFonts w:cs="Arial"/>
          <w:lang w:val="sr-Cyrl-CS"/>
        </w:rPr>
      </w:pPr>
      <w:r w:rsidRPr="007F3C30">
        <w:rPr>
          <w:rFonts w:cs="Arial"/>
          <w:lang w:val="sr-Cyrl-CS"/>
        </w:rPr>
        <w:t xml:space="preserve">-    да обезбеди јасан и уочљив знак своје фирме на радним оделима радника. Уколико се обавеза не поштује, одговорно лице </w:t>
      </w:r>
      <w:r w:rsidR="00AF2BD2" w:rsidRPr="00AF2BD2">
        <w:rPr>
          <w:rFonts w:cs="Arial"/>
          <w:lang w:val="sr-Cyrl-CS"/>
        </w:rPr>
        <w:t>Корисника услуге</w:t>
      </w:r>
      <w:r w:rsidRPr="007F3C30">
        <w:rPr>
          <w:rFonts w:cs="Arial"/>
          <w:lang w:val="sr-Cyrl-CS"/>
        </w:rPr>
        <w:t xml:space="preserve"> има обавезу да истог радника удаљи са градилишта.</w:t>
      </w:r>
    </w:p>
    <w:p w14:paraId="22491F5D" w14:textId="65B67F83" w:rsidR="006A4B53" w:rsidRPr="007F3C30" w:rsidRDefault="006A4B53" w:rsidP="006A4B53">
      <w:pPr>
        <w:spacing w:before="0"/>
        <w:rPr>
          <w:rFonts w:cs="Arial"/>
          <w:lang w:val="sr-Cyrl-CS"/>
        </w:rPr>
      </w:pPr>
      <w:r w:rsidRPr="007F3C30">
        <w:rPr>
          <w:rFonts w:cs="Arial"/>
          <w:lang w:val="sr-Cyrl-CS"/>
        </w:rPr>
        <w:t xml:space="preserve">-   да у сваком моменту омогући </w:t>
      </w:r>
      <w:r w:rsidR="00AF2BD2" w:rsidRPr="00AF2BD2">
        <w:rPr>
          <w:rFonts w:cs="Arial"/>
          <w:lang w:val="sr-Cyrl-CS"/>
        </w:rPr>
        <w:t>Корисник</w:t>
      </w:r>
      <w:r w:rsidR="00AF2BD2">
        <w:rPr>
          <w:rFonts w:cs="Arial"/>
          <w:lang w:val="sr-Cyrl-CS"/>
        </w:rPr>
        <w:t>у</w:t>
      </w:r>
      <w:r w:rsidR="00AF2BD2" w:rsidRPr="00AF2BD2">
        <w:rPr>
          <w:rFonts w:cs="Arial"/>
          <w:lang w:val="sr-Cyrl-CS"/>
        </w:rPr>
        <w:t xml:space="preserve"> услуге</w:t>
      </w:r>
      <w:r w:rsidRPr="007F3C30">
        <w:rPr>
          <w:rFonts w:cs="Arial"/>
          <w:lang w:val="sr-Cyrl-CS"/>
        </w:rPr>
        <w:t xml:space="preserve"> несметану проверу </w:t>
      </w:r>
      <w:r>
        <w:rPr>
          <w:rFonts w:cs="Arial"/>
          <w:lang w:val="sr-Cyrl-CS"/>
        </w:rPr>
        <w:t>извршења услуга</w:t>
      </w:r>
      <w:r w:rsidRPr="007F3C30">
        <w:rPr>
          <w:rFonts w:cs="Arial"/>
          <w:lang w:val="sr-Cyrl-CS"/>
        </w:rPr>
        <w:t xml:space="preserve"> (квалитет, обим и др.).</w:t>
      </w:r>
    </w:p>
    <w:p w14:paraId="43CB7DAA" w14:textId="217FFC10" w:rsidR="006A4B53" w:rsidRDefault="006A4B53" w:rsidP="00EE793E">
      <w:pPr>
        <w:pStyle w:val="KDParagraf"/>
        <w:spacing w:before="0"/>
        <w:rPr>
          <w:rFonts w:cs="Arial"/>
          <w:b/>
          <w:lang w:val="sr-Cyrl-RS"/>
        </w:rPr>
      </w:pPr>
    </w:p>
    <w:p w14:paraId="72FDF1BD" w14:textId="799C6A9C" w:rsidR="00AF2BD2" w:rsidRDefault="00AF2BD2" w:rsidP="00AF2BD2">
      <w:pPr>
        <w:pStyle w:val="KDParagraf"/>
        <w:spacing w:before="0"/>
        <w:rPr>
          <w:rFonts w:cs="Arial"/>
          <w:b/>
          <w:lang w:val="sr-Cyrl-RS"/>
        </w:rPr>
      </w:pPr>
      <w:r>
        <w:rPr>
          <w:rFonts w:cs="Arial"/>
          <w:b/>
          <w:lang w:val="sr-Cyrl-RS"/>
        </w:rPr>
        <w:t>ОБАВЕЗЕ КОРИСНИКА УСЛУГЕ</w:t>
      </w:r>
    </w:p>
    <w:p w14:paraId="132FD9A5" w14:textId="6D319EFE" w:rsidR="00AF2BD2" w:rsidRDefault="00AF2BD2" w:rsidP="00AF2BD2">
      <w:pPr>
        <w:pStyle w:val="KDParagraf"/>
        <w:jc w:val="center"/>
        <w:rPr>
          <w:rFonts w:cs="Arial"/>
          <w:b/>
        </w:rPr>
      </w:pPr>
      <w:r w:rsidRPr="006A4B53">
        <w:rPr>
          <w:rFonts w:cs="Arial"/>
          <w:b/>
        </w:rPr>
        <w:t xml:space="preserve">Члан </w:t>
      </w:r>
      <w:r>
        <w:rPr>
          <w:rFonts w:cs="Arial"/>
          <w:b/>
          <w:lang w:val="sr-Cyrl-RS"/>
        </w:rPr>
        <w:t>7</w:t>
      </w:r>
      <w:r w:rsidRPr="006A4B53">
        <w:rPr>
          <w:rFonts w:cs="Arial"/>
          <w:b/>
        </w:rPr>
        <w:t>.</w:t>
      </w:r>
    </w:p>
    <w:p w14:paraId="23AD6B63" w14:textId="586D4E27" w:rsidR="00AF2BD2" w:rsidRPr="00AF2BD2" w:rsidRDefault="00AF2BD2" w:rsidP="00AF2BD2">
      <w:pPr>
        <w:pStyle w:val="KDParagraf"/>
        <w:rPr>
          <w:rFonts w:cs="Arial"/>
          <w:lang w:val="sr-Cyrl-RS"/>
        </w:rPr>
      </w:pPr>
      <w:r w:rsidRPr="00AF2BD2">
        <w:rPr>
          <w:rFonts w:cs="Arial"/>
          <w:lang w:val="sr-Cyrl-RS"/>
        </w:rPr>
        <w:t>Корисник услуге се обавезује:</w:t>
      </w:r>
    </w:p>
    <w:p w14:paraId="3D944CB4" w14:textId="77777777" w:rsidR="00AF2BD2" w:rsidRPr="007F3C30" w:rsidRDefault="00AF2BD2" w:rsidP="00AF2BD2">
      <w:pPr>
        <w:spacing w:before="0"/>
        <w:rPr>
          <w:rFonts w:cs="Arial"/>
          <w:lang w:val="sr-Cyrl-CS"/>
        </w:rPr>
      </w:pPr>
      <w:r w:rsidRPr="007F3C30">
        <w:rPr>
          <w:rFonts w:cs="Arial"/>
          <w:lang w:val="sr-Cyrl-CS"/>
        </w:rPr>
        <w:t xml:space="preserve">-   да обезбеди одговарајући надзор над извршењем </w:t>
      </w:r>
      <w:r>
        <w:rPr>
          <w:rFonts w:cs="Arial"/>
          <w:lang w:val="sr-Cyrl-CS"/>
        </w:rPr>
        <w:t>услуга</w:t>
      </w:r>
      <w:r w:rsidRPr="007F3C30">
        <w:rPr>
          <w:rFonts w:cs="Arial"/>
          <w:lang w:val="sr-Cyrl-CS"/>
        </w:rPr>
        <w:t>.</w:t>
      </w:r>
    </w:p>
    <w:p w14:paraId="7D4F748C" w14:textId="731BE69E" w:rsidR="00AF2BD2" w:rsidRPr="007F3C30" w:rsidRDefault="00AF2BD2" w:rsidP="00AF2BD2">
      <w:pPr>
        <w:spacing w:before="0"/>
        <w:rPr>
          <w:rFonts w:cs="Arial"/>
          <w:lang w:val="sr-Cyrl-CS"/>
        </w:rPr>
      </w:pPr>
      <w:r w:rsidRPr="007F3C30">
        <w:rPr>
          <w:rFonts w:cs="Arial"/>
          <w:lang w:val="sr-Cyrl-CS"/>
        </w:rPr>
        <w:t xml:space="preserve">-   да постави скелу на месту </w:t>
      </w:r>
      <w:r>
        <w:rPr>
          <w:rFonts w:cs="Arial"/>
          <w:lang w:val="sr-Cyrl-CS"/>
        </w:rPr>
        <w:t>пружања услуга</w:t>
      </w:r>
      <w:r w:rsidRPr="007F3C30">
        <w:rPr>
          <w:rFonts w:cs="Arial"/>
          <w:lang w:val="sr-Cyrl-CS"/>
        </w:rPr>
        <w:t xml:space="preserve">, дефинисану са </w:t>
      </w:r>
      <w:r>
        <w:rPr>
          <w:rFonts w:cs="Arial"/>
          <w:lang w:val="sr-Cyrl-CS"/>
        </w:rPr>
        <w:t>Пружаоцем услуге</w:t>
      </w:r>
    </w:p>
    <w:p w14:paraId="6C3712EC" w14:textId="77777777" w:rsidR="00AF2BD2" w:rsidRPr="007F3C30" w:rsidRDefault="00AF2BD2" w:rsidP="00AF2BD2">
      <w:pPr>
        <w:spacing w:before="0"/>
        <w:rPr>
          <w:rFonts w:cs="Arial"/>
          <w:lang w:val="sr-Cyrl-CS"/>
        </w:rPr>
      </w:pPr>
      <w:r w:rsidRPr="007F3C30">
        <w:rPr>
          <w:rFonts w:cs="Arial"/>
          <w:lang w:val="sr-Cyrl-CS"/>
        </w:rPr>
        <w:t xml:space="preserve">-   да прати и контролише извршење </w:t>
      </w:r>
      <w:r>
        <w:rPr>
          <w:rFonts w:cs="Arial"/>
          <w:lang w:val="sr-Cyrl-CS"/>
        </w:rPr>
        <w:t>услуга</w:t>
      </w:r>
      <w:r w:rsidRPr="007F3C30">
        <w:rPr>
          <w:rFonts w:cs="Arial"/>
          <w:lang w:val="sr-Cyrl-CS"/>
        </w:rPr>
        <w:t>, као и примену мера  безбедности и заштите на раду.</w:t>
      </w:r>
    </w:p>
    <w:p w14:paraId="17DDCF83" w14:textId="061CCAA9" w:rsidR="00AF2BD2" w:rsidRPr="007F3C30" w:rsidRDefault="00AF2BD2" w:rsidP="00AF2BD2">
      <w:pPr>
        <w:spacing w:before="0"/>
        <w:rPr>
          <w:rFonts w:cs="Arial"/>
          <w:lang w:val="sr-Cyrl-CS"/>
        </w:rPr>
      </w:pPr>
      <w:r w:rsidRPr="007F3C30">
        <w:rPr>
          <w:rFonts w:cs="Arial"/>
          <w:lang w:val="sr-Cyrl-CS"/>
        </w:rPr>
        <w:t xml:space="preserve">-   да по </w:t>
      </w:r>
      <w:r>
        <w:rPr>
          <w:rFonts w:cs="Arial"/>
          <w:lang w:val="sr-Cyrl-CS"/>
        </w:rPr>
        <w:t>окончању услуга</w:t>
      </w:r>
      <w:r w:rsidRPr="007F3C30">
        <w:rPr>
          <w:rFonts w:cs="Arial"/>
          <w:lang w:val="sr-Cyrl-CS"/>
        </w:rPr>
        <w:t xml:space="preserve">, заједно са </w:t>
      </w:r>
      <w:r>
        <w:rPr>
          <w:rFonts w:cs="Arial"/>
          <w:lang w:val="sr-Cyrl-CS"/>
        </w:rPr>
        <w:t>Пружаоцем услуге</w:t>
      </w:r>
      <w:r w:rsidRPr="007F3C30">
        <w:rPr>
          <w:rFonts w:cs="Arial"/>
          <w:lang w:val="sr-Cyrl-CS"/>
        </w:rPr>
        <w:t xml:space="preserve">, сачини записник о квалитету и обиму извршених </w:t>
      </w:r>
      <w:r>
        <w:rPr>
          <w:rFonts w:cs="Arial"/>
          <w:lang w:val="sr-Cyrl-CS"/>
        </w:rPr>
        <w:t>услуга</w:t>
      </w:r>
      <w:r w:rsidRPr="007F3C30">
        <w:rPr>
          <w:rFonts w:cs="Arial"/>
          <w:lang w:val="sr-Cyrl-CS"/>
        </w:rPr>
        <w:t>.</w:t>
      </w:r>
    </w:p>
    <w:p w14:paraId="7D199173" w14:textId="783D6C8C" w:rsidR="006A4B53" w:rsidRDefault="006A4B53" w:rsidP="00EE793E">
      <w:pPr>
        <w:pStyle w:val="KDParagraf"/>
        <w:spacing w:before="0"/>
        <w:rPr>
          <w:rFonts w:cs="Arial"/>
          <w:b/>
        </w:rPr>
      </w:pPr>
    </w:p>
    <w:p w14:paraId="00D6876F" w14:textId="77777777"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14:paraId="41164D8B" w14:textId="00764E9C" w:rsidR="00130493" w:rsidRPr="00D905D9" w:rsidRDefault="00EE793E" w:rsidP="00D905D9">
      <w:pPr>
        <w:pStyle w:val="KDParagraf"/>
        <w:spacing w:before="0"/>
        <w:jc w:val="center"/>
        <w:rPr>
          <w:rFonts w:cs="Arial"/>
          <w:lang w:val="sr-Cyrl-RS"/>
        </w:rPr>
      </w:pPr>
      <w:r w:rsidRPr="00876EF2">
        <w:rPr>
          <w:rFonts w:cs="Arial"/>
          <w:b/>
        </w:rPr>
        <w:t xml:space="preserve">Члан </w:t>
      </w:r>
      <w:r w:rsidR="00AF2BD2">
        <w:rPr>
          <w:rFonts w:cs="Arial"/>
          <w:b/>
          <w:lang w:val="sr-Cyrl-RS"/>
        </w:rPr>
        <w:t>8</w:t>
      </w:r>
      <w:r w:rsidRPr="00876EF2">
        <w:rPr>
          <w:rFonts w:cs="Arial"/>
        </w:rPr>
        <w:t>.</w:t>
      </w:r>
    </w:p>
    <w:p w14:paraId="0FA9AB63" w14:textId="77777777" w:rsidR="00701624" w:rsidRPr="00876EF2" w:rsidRDefault="00701624" w:rsidP="00701624">
      <w:pPr>
        <w:tabs>
          <w:tab w:val="left" w:pos="567"/>
        </w:tabs>
        <w:spacing w:before="0"/>
      </w:pPr>
      <w:proofErr w:type="gramStart"/>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w:t>
      </w:r>
      <w:proofErr w:type="gramEnd"/>
      <w:r w:rsidRPr="00876EF2">
        <w:t xml:space="preserve"> </w:t>
      </w:r>
      <w:proofErr w:type="gramStart"/>
      <w:r w:rsidRPr="00876EF2">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876EF2">
        <w:t xml:space="preserve"> </w:t>
      </w:r>
    </w:p>
    <w:p w14:paraId="7B20A464" w14:textId="77777777" w:rsidR="00701624" w:rsidRPr="00876EF2" w:rsidRDefault="00701624" w:rsidP="00701624">
      <w:pPr>
        <w:tabs>
          <w:tab w:val="left" w:pos="567"/>
        </w:tabs>
        <w:spacing w:before="0"/>
      </w:pPr>
    </w:p>
    <w:p w14:paraId="2E4F8FB5" w14:textId="77777777"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3D48E480" w14:textId="77777777" w:rsidR="00BD700B" w:rsidRDefault="00BD700B" w:rsidP="00EE793E">
      <w:pPr>
        <w:pStyle w:val="KDParagraf"/>
        <w:spacing w:before="0"/>
        <w:rPr>
          <w:rFonts w:cs="Arial"/>
          <w:b/>
        </w:rPr>
      </w:pPr>
    </w:p>
    <w:p w14:paraId="3072E2DC"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4275DC07" w14:textId="64336A44" w:rsidR="00EE793E" w:rsidRPr="00876EF2" w:rsidRDefault="00EE793E" w:rsidP="00586A59">
      <w:pPr>
        <w:pStyle w:val="KDParagraf"/>
        <w:spacing w:before="0"/>
        <w:jc w:val="center"/>
        <w:rPr>
          <w:rFonts w:cs="Arial"/>
          <w:lang w:val="sr-Cyrl-RS"/>
        </w:rPr>
      </w:pPr>
      <w:r w:rsidRPr="00E47C2E">
        <w:rPr>
          <w:rFonts w:cs="Arial"/>
          <w:b/>
        </w:rPr>
        <w:t xml:space="preserve">Члан </w:t>
      </w:r>
      <w:r w:rsidR="00AF2BD2">
        <w:rPr>
          <w:rFonts w:cs="Arial"/>
          <w:b/>
          <w:lang w:val="sr-Cyrl-RS"/>
        </w:rPr>
        <w:t>9</w:t>
      </w:r>
      <w:r w:rsidR="00876EF2">
        <w:rPr>
          <w:rFonts w:cs="Arial"/>
          <w:b/>
          <w:lang w:val="sr-Cyrl-RS"/>
        </w:rPr>
        <w:t>.</w:t>
      </w:r>
    </w:p>
    <w:p w14:paraId="3E86C4AC" w14:textId="77777777"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14:paraId="5333C2F0" w14:textId="77777777" w:rsidR="00374C94" w:rsidRPr="00374C94" w:rsidRDefault="00374C94" w:rsidP="00374C94">
      <w:pPr>
        <w:pStyle w:val="KDParagraf"/>
        <w:spacing w:before="0"/>
        <w:rPr>
          <w:rFonts w:cs="Arial"/>
        </w:rPr>
      </w:pPr>
    </w:p>
    <w:p w14:paraId="03CA63D5" w14:textId="6C6C84FF" w:rsidR="00EE793E" w:rsidRPr="00E47C2E" w:rsidRDefault="00EE793E" w:rsidP="00586A59">
      <w:pPr>
        <w:pStyle w:val="KDParagraf"/>
        <w:spacing w:before="0"/>
        <w:jc w:val="center"/>
        <w:rPr>
          <w:rFonts w:cs="Arial"/>
        </w:rPr>
      </w:pPr>
      <w:r w:rsidRPr="00E47C2E">
        <w:rPr>
          <w:rFonts w:cs="Arial"/>
          <w:b/>
        </w:rPr>
        <w:t xml:space="preserve">Члан </w:t>
      </w:r>
      <w:r w:rsidR="00AF2BD2">
        <w:rPr>
          <w:rFonts w:cs="Arial"/>
          <w:b/>
          <w:lang w:val="sr-Cyrl-RS"/>
        </w:rPr>
        <w:t>10</w:t>
      </w:r>
      <w:r w:rsidR="00A85E64">
        <w:rPr>
          <w:rFonts w:cs="Arial"/>
          <w:b/>
          <w:lang w:val="sr-Cyrl-RS"/>
        </w:rPr>
        <w:t>.</w:t>
      </w:r>
    </w:p>
    <w:p w14:paraId="06649269" w14:textId="77777777"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5B518A2E" w14:textId="77777777"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14:paraId="622EDDDA" w14:textId="77777777" w:rsidR="00701624" w:rsidRPr="00D73419" w:rsidRDefault="00EE793E" w:rsidP="00D73419">
      <w:pPr>
        <w:pStyle w:val="KDParagraf"/>
        <w:spacing w:before="0"/>
        <w:rPr>
          <w:rFonts w:cs="Arial"/>
          <w:lang w:val="sr-Cyrl-RS"/>
        </w:rPr>
      </w:pPr>
      <w:r w:rsidRPr="00876EF2">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B01D78D" w14:textId="77777777" w:rsidR="00701624" w:rsidRDefault="00701624" w:rsidP="00586A59">
      <w:pPr>
        <w:pStyle w:val="KDParagraf"/>
        <w:spacing w:before="0"/>
        <w:jc w:val="center"/>
        <w:rPr>
          <w:rFonts w:cs="Arial"/>
          <w:b/>
        </w:rPr>
      </w:pPr>
    </w:p>
    <w:p w14:paraId="50B71084" w14:textId="09EDE5C1" w:rsidR="00EE793E" w:rsidRPr="00876EF2" w:rsidRDefault="00EE793E" w:rsidP="00586A59">
      <w:pPr>
        <w:pStyle w:val="KDParagraf"/>
        <w:spacing w:before="0"/>
        <w:jc w:val="center"/>
        <w:rPr>
          <w:rFonts w:cs="Arial"/>
        </w:rPr>
      </w:pPr>
      <w:r w:rsidRPr="00876EF2">
        <w:rPr>
          <w:rFonts w:cs="Arial"/>
          <w:b/>
        </w:rPr>
        <w:t xml:space="preserve">Члан </w:t>
      </w:r>
      <w:r w:rsidR="00AF2BD2">
        <w:rPr>
          <w:rFonts w:cs="Arial"/>
          <w:b/>
          <w:lang w:val="sr-Cyrl-RS"/>
        </w:rPr>
        <w:t>11</w:t>
      </w:r>
      <w:r w:rsidRPr="00876EF2">
        <w:rPr>
          <w:rFonts w:cs="Arial"/>
        </w:rPr>
        <w:t>.</w:t>
      </w:r>
    </w:p>
    <w:p w14:paraId="1A017F0F" w14:textId="77777777"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6741387" w14:textId="77777777"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14:paraId="6E1DFAE8" w14:textId="77777777" w:rsidR="009C118F" w:rsidRDefault="009C118F" w:rsidP="00EE793E">
      <w:pPr>
        <w:pStyle w:val="KDParagraf"/>
        <w:spacing w:before="0"/>
        <w:rPr>
          <w:rFonts w:cs="Arial"/>
          <w:b/>
        </w:rPr>
      </w:pPr>
    </w:p>
    <w:p w14:paraId="0F2F8075"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2C5FCAD1" w14:textId="58176806" w:rsidR="00EE793E" w:rsidRPr="00E47C2E" w:rsidRDefault="00EE793E" w:rsidP="00586A59">
      <w:pPr>
        <w:pStyle w:val="KDParagraf"/>
        <w:spacing w:before="0"/>
        <w:jc w:val="center"/>
        <w:rPr>
          <w:rFonts w:cs="Arial"/>
        </w:rPr>
      </w:pPr>
      <w:r w:rsidRPr="00E47C2E">
        <w:rPr>
          <w:rFonts w:cs="Arial"/>
          <w:b/>
        </w:rPr>
        <w:t>Члан 1</w:t>
      </w:r>
      <w:r w:rsidR="00AF2BD2">
        <w:rPr>
          <w:rFonts w:cs="Arial"/>
          <w:b/>
          <w:lang w:val="sr-Cyrl-RS"/>
        </w:rPr>
        <w:t>2</w:t>
      </w:r>
      <w:r w:rsidR="009C118F">
        <w:rPr>
          <w:rFonts w:cs="Arial"/>
          <w:b/>
          <w:lang w:val="sr-Cyrl-RS"/>
        </w:rPr>
        <w:t>.</w:t>
      </w:r>
    </w:p>
    <w:p w14:paraId="71F4843F" w14:textId="77777777"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C825A4D" w14:textId="77777777"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3FCF07BA" w14:textId="77777777"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14:paraId="74BA64AE" w14:textId="77777777" w:rsidR="00DF064E" w:rsidRDefault="00DF064E" w:rsidP="00586A59">
      <w:pPr>
        <w:pStyle w:val="KDParagraf"/>
        <w:spacing w:before="0"/>
        <w:jc w:val="center"/>
        <w:rPr>
          <w:rFonts w:cs="Arial"/>
          <w:b/>
        </w:rPr>
      </w:pPr>
    </w:p>
    <w:p w14:paraId="0468368D" w14:textId="17668A64"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F2BD2">
        <w:rPr>
          <w:rFonts w:cs="Arial"/>
          <w:b/>
          <w:lang w:val="sr-Cyrl-RS"/>
        </w:rPr>
        <w:t>3</w:t>
      </w:r>
      <w:r w:rsidRPr="00E47C2E">
        <w:rPr>
          <w:rFonts w:cs="Arial"/>
        </w:rPr>
        <w:t>.</w:t>
      </w:r>
    </w:p>
    <w:p w14:paraId="2D0179BE" w14:textId="77777777"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14:paraId="4E0DA423" w14:textId="339F1C46" w:rsidR="009C118F" w:rsidRPr="00DF064E" w:rsidRDefault="00EE793E" w:rsidP="00DF064E">
      <w:pPr>
        <w:pStyle w:val="KDParagraf"/>
        <w:spacing w:before="0"/>
        <w:rPr>
          <w:rFonts w:cs="Arial"/>
        </w:rPr>
      </w:pPr>
      <w:r w:rsidRPr="00A32AA7">
        <w:rPr>
          <w:rFonts w:cs="Arial"/>
        </w:rPr>
        <w:t xml:space="preserve"> </w:t>
      </w:r>
    </w:p>
    <w:p w14:paraId="7C5EC427" w14:textId="46D7F3FF"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F2BD2">
        <w:rPr>
          <w:rFonts w:cs="Arial"/>
          <w:b/>
          <w:lang w:val="sr-Cyrl-RS"/>
        </w:rPr>
        <w:t>4</w:t>
      </w:r>
      <w:r w:rsidRPr="00E47C2E">
        <w:rPr>
          <w:rFonts w:cs="Arial"/>
        </w:rPr>
        <w:t>.</w:t>
      </w:r>
    </w:p>
    <w:p w14:paraId="5A980C85" w14:textId="77777777"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14:paraId="16252A01"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2AC91A1E" w14:textId="77777777"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7FFBBBC0" w14:textId="77777777" w:rsidR="00A85E64" w:rsidRDefault="00A85E64" w:rsidP="00EE793E">
      <w:pPr>
        <w:pStyle w:val="KDParagraf"/>
        <w:spacing w:before="0"/>
        <w:rPr>
          <w:rFonts w:cs="Arial"/>
          <w:b/>
        </w:rPr>
      </w:pPr>
    </w:p>
    <w:p w14:paraId="775EA032"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04348A4A" w14:textId="3DC6A15F"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F2BD2">
        <w:rPr>
          <w:rFonts w:cs="Arial"/>
          <w:b/>
          <w:lang w:val="sr-Cyrl-RS"/>
        </w:rPr>
        <w:t>5</w:t>
      </w:r>
      <w:r w:rsidR="00897842">
        <w:rPr>
          <w:rFonts w:cs="Arial"/>
          <w:b/>
          <w:lang w:val="sr-Cyrl-RS"/>
        </w:rPr>
        <w:t>.</w:t>
      </w:r>
    </w:p>
    <w:p w14:paraId="6EA9F08D" w14:textId="77777777" w:rsidR="009C118F"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w:t>
      </w:r>
      <w:proofErr w:type="gramStart"/>
      <w:r w:rsidRPr="00433F9B">
        <w:rPr>
          <w:rFonts w:cs="Arial"/>
        </w:rPr>
        <w:t>овог</w:t>
      </w:r>
      <w:proofErr w:type="gramEnd"/>
      <w:r w:rsidRPr="00433F9B">
        <w:rPr>
          <w:rFonts w:cs="Arial"/>
        </w:rPr>
        <w:t xml:space="preserve"> Уговора су: </w:t>
      </w:r>
    </w:p>
    <w:p w14:paraId="087E4FDB" w14:textId="77777777" w:rsidR="009C118F" w:rsidRDefault="009C118F" w:rsidP="00433F9B">
      <w:pPr>
        <w:pStyle w:val="KDParagraf"/>
        <w:spacing w:before="0"/>
        <w:rPr>
          <w:rFonts w:cs="Arial"/>
        </w:rPr>
      </w:pPr>
    </w:p>
    <w:p w14:paraId="70CA3722"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Корисника услуге:</w:t>
      </w:r>
      <w:r>
        <w:rPr>
          <w:rFonts w:cs="Arial"/>
          <w:lang w:val="sr-Cyrl-RS"/>
        </w:rPr>
        <w:t xml:space="preserve"> </w:t>
      </w:r>
      <w:r w:rsidR="00575FBE">
        <w:rPr>
          <w:rFonts w:cs="Arial"/>
          <w:lang w:val="sr-Cyrl-RS"/>
        </w:rPr>
        <w:t xml:space="preserve">          ________________________________</w:t>
      </w:r>
    </w:p>
    <w:p w14:paraId="18B2047F" w14:textId="77777777" w:rsidR="009C118F" w:rsidRDefault="009C118F" w:rsidP="00433F9B">
      <w:pPr>
        <w:pStyle w:val="KDParagraf"/>
        <w:spacing w:before="0"/>
        <w:rPr>
          <w:rFonts w:cs="Arial"/>
        </w:rPr>
      </w:pPr>
    </w:p>
    <w:p w14:paraId="00633A68"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14:paraId="79C45915" w14:textId="77777777" w:rsidR="005C69C2" w:rsidRPr="00D64556" w:rsidRDefault="005C69C2" w:rsidP="00EE793E">
      <w:pPr>
        <w:pStyle w:val="KDParagraf"/>
        <w:spacing w:before="0"/>
        <w:rPr>
          <w:rFonts w:cs="Arial"/>
        </w:rPr>
      </w:pPr>
    </w:p>
    <w:p w14:paraId="7C9A6866" w14:textId="77777777"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4AA3FD53"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14:paraId="103A4521" w14:textId="77777777" w:rsidR="00EE793E" w:rsidRPr="00E47C2E" w:rsidRDefault="00EE793E" w:rsidP="00D734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14:paraId="267AACA6" w14:textId="77777777"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14:paraId="4B3E35D8" w14:textId="77777777"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14:paraId="2CA47BA2" w14:textId="77777777" w:rsidR="00897842" w:rsidRDefault="00897842" w:rsidP="00EE793E">
      <w:pPr>
        <w:pStyle w:val="KDParagraf"/>
        <w:spacing w:before="0"/>
        <w:rPr>
          <w:rFonts w:cs="Arial"/>
          <w:b/>
        </w:rPr>
      </w:pPr>
    </w:p>
    <w:p w14:paraId="3D27B95D"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37FEF183" w14:textId="3290D413"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F2BD2">
        <w:rPr>
          <w:rFonts w:cs="Arial"/>
          <w:b/>
          <w:lang w:val="sr-Cyrl-RS"/>
        </w:rPr>
        <w:t>6</w:t>
      </w:r>
      <w:r w:rsidRPr="00E47C2E">
        <w:rPr>
          <w:rFonts w:cs="Arial"/>
        </w:rPr>
        <w:t>.</w:t>
      </w:r>
    </w:p>
    <w:p w14:paraId="4A84086E" w14:textId="77777777"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14:paraId="464435A2" w14:textId="77777777" w:rsidR="00A1451C" w:rsidRPr="00A1451C" w:rsidRDefault="00A1451C" w:rsidP="00A1451C">
      <w:pPr>
        <w:tabs>
          <w:tab w:val="left" w:pos="567"/>
        </w:tabs>
        <w:spacing w:before="0"/>
        <w:rPr>
          <w:rFonts w:cs="Arial"/>
          <w:lang w:val="sr-Cyrl-RS"/>
        </w:rPr>
      </w:pPr>
      <w:r w:rsidRPr="00A32AA7">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14:paraId="41CA613E" w14:textId="77777777" w:rsidR="00821928" w:rsidRPr="007B1C4F" w:rsidRDefault="00A1451C" w:rsidP="00A1451C">
      <w:pPr>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14:paraId="0C0155C1" w14:textId="77777777" w:rsidR="00374C94" w:rsidRDefault="00374C94" w:rsidP="00EE793E">
      <w:pPr>
        <w:pStyle w:val="KDParagraf"/>
        <w:spacing w:before="0"/>
        <w:rPr>
          <w:rFonts w:cs="Arial"/>
          <w:b/>
        </w:rPr>
      </w:pPr>
    </w:p>
    <w:p w14:paraId="2A437281" w14:textId="77777777" w:rsidR="00EE793E" w:rsidRPr="00AE5DB6" w:rsidRDefault="00EE793E" w:rsidP="00EE793E">
      <w:pPr>
        <w:pStyle w:val="KDParagraf"/>
        <w:spacing w:before="0"/>
        <w:rPr>
          <w:rFonts w:cs="Arial"/>
          <w:b/>
        </w:rPr>
      </w:pPr>
      <w:r w:rsidRPr="00AE5DB6">
        <w:rPr>
          <w:rFonts w:cs="Arial"/>
          <w:b/>
        </w:rPr>
        <w:t xml:space="preserve">ГАРАНТНИ РОК </w:t>
      </w:r>
    </w:p>
    <w:p w14:paraId="788C8AD6" w14:textId="130F6AEE"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F2BD2">
        <w:rPr>
          <w:rFonts w:cs="Arial"/>
          <w:b/>
          <w:lang w:val="sr-Cyrl-RS"/>
        </w:rPr>
        <w:t>7</w:t>
      </w:r>
      <w:r w:rsidR="009C118F">
        <w:rPr>
          <w:rFonts w:cs="Arial"/>
          <w:b/>
          <w:lang w:val="sr-Cyrl-RS"/>
        </w:rPr>
        <w:t>.</w:t>
      </w:r>
    </w:p>
    <w:p w14:paraId="42B73AFD" w14:textId="1763413F" w:rsidR="00701624" w:rsidRPr="00D73419" w:rsidRDefault="00D73419" w:rsidP="00701624">
      <w:pPr>
        <w:pStyle w:val="KDParagraf"/>
        <w:spacing w:before="0"/>
        <w:rPr>
          <w:rFonts w:cs="Arial"/>
          <w:lang w:val="sr-Cyrl-RS"/>
        </w:rPr>
      </w:pPr>
      <w:r>
        <w:rPr>
          <w:rFonts w:cs="Arial"/>
          <w:lang w:val="sr-Cyrl-RS"/>
        </w:rPr>
        <w:t xml:space="preserve">Гарантни рок износи ________ </w:t>
      </w:r>
      <w:r w:rsidR="00AF2BD2" w:rsidRPr="00AF2BD2">
        <w:rPr>
          <w:rFonts w:cs="Arial"/>
          <w:bCs/>
          <w:iCs/>
          <w:lang w:val="sr-Cyrl-RS"/>
        </w:rPr>
        <w:t>године</w:t>
      </w:r>
      <w:r w:rsidR="00AF2BD2" w:rsidRPr="00AF2BD2">
        <w:rPr>
          <w:rFonts w:cs="Arial"/>
          <w:bCs/>
          <w:iCs/>
        </w:rPr>
        <w:t xml:space="preserve"> од извршења сваке појединачне услуге</w:t>
      </w:r>
      <w:r w:rsidR="00AF2BD2" w:rsidRPr="00AF2BD2">
        <w:rPr>
          <w:rFonts w:cs="Arial"/>
          <w:bCs/>
          <w:iCs/>
          <w:lang w:val="sr-Cyrl-RS"/>
        </w:rPr>
        <w:t xml:space="preserve"> за нормалне услове експлоатације</w:t>
      </w:r>
      <w:r>
        <w:rPr>
          <w:rFonts w:cs="Arial"/>
          <w:lang w:val="sr-Cyrl-RS"/>
        </w:rPr>
        <w:t>.</w:t>
      </w:r>
    </w:p>
    <w:p w14:paraId="0A5ED082" w14:textId="77777777" w:rsidR="00821928" w:rsidRPr="00CC5A35" w:rsidRDefault="00821928" w:rsidP="00821928">
      <w:pPr>
        <w:spacing w:before="0"/>
        <w:rPr>
          <w:rFonts w:cs="Arial"/>
          <w:lang w:val="sr-Cyrl-RS" w:eastAsia="zh-CN"/>
        </w:rPr>
      </w:pPr>
    </w:p>
    <w:p w14:paraId="7271C179" w14:textId="77777777"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14:paraId="11182C48" w14:textId="77777777" w:rsidR="00821928" w:rsidRPr="00CC5A35" w:rsidRDefault="00821928" w:rsidP="00821928">
      <w:pPr>
        <w:spacing w:before="0"/>
        <w:rPr>
          <w:rFonts w:cs="Arial"/>
          <w:lang w:eastAsia="zh-CN"/>
        </w:rPr>
      </w:pPr>
    </w:p>
    <w:p w14:paraId="67677A3B" w14:textId="77777777"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14:paraId="180584E9" w14:textId="313F2E6E" w:rsidR="009C118F" w:rsidRDefault="009C118F" w:rsidP="00EE793E">
      <w:pPr>
        <w:pStyle w:val="KDParagraf"/>
        <w:spacing w:before="0"/>
        <w:rPr>
          <w:rFonts w:cs="Arial"/>
          <w:b/>
        </w:rPr>
      </w:pPr>
    </w:p>
    <w:p w14:paraId="26C89F3C" w14:textId="77777777" w:rsidR="00EE793E" w:rsidRPr="00E47C2E" w:rsidRDefault="00EE793E" w:rsidP="00EE793E">
      <w:pPr>
        <w:pStyle w:val="KDParagraf"/>
        <w:spacing w:before="0"/>
        <w:rPr>
          <w:rFonts w:cs="Arial"/>
          <w:b/>
        </w:rPr>
      </w:pPr>
      <w:r w:rsidRPr="00E47C2E">
        <w:rPr>
          <w:rFonts w:cs="Arial"/>
          <w:b/>
        </w:rPr>
        <w:t>ВИША СИЛА</w:t>
      </w:r>
    </w:p>
    <w:p w14:paraId="79918A4C" w14:textId="79AF6643"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F2BD2">
        <w:rPr>
          <w:rFonts w:cs="Arial"/>
          <w:b/>
          <w:lang w:val="sr-Cyrl-RS"/>
        </w:rPr>
        <w:t>8</w:t>
      </w:r>
      <w:r w:rsidRPr="00E47C2E">
        <w:rPr>
          <w:rFonts w:cs="Arial"/>
        </w:rPr>
        <w:t>.</w:t>
      </w:r>
    </w:p>
    <w:p w14:paraId="5F738D14" w14:textId="77777777" w:rsidR="00EE793E" w:rsidRPr="00A32AA7" w:rsidRDefault="00EE793E" w:rsidP="00EE793E">
      <w:pPr>
        <w:pStyle w:val="KDParagraf"/>
        <w:spacing w:before="0"/>
        <w:rPr>
          <w:rFonts w:cs="Arial"/>
        </w:rPr>
      </w:pPr>
      <w:proofErr w:type="gramStart"/>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14:paraId="6EF821B0" w14:textId="77777777"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40314C95" w14:textId="77777777"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E53BC7B" w14:textId="77777777"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2D72980C" w14:textId="77777777" w:rsidR="004A7FE6" w:rsidRDefault="004A7FE6" w:rsidP="00EE793E">
      <w:pPr>
        <w:pStyle w:val="KDParagraf"/>
        <w:spacing w:before="0"/>
        <w:rPr>
          <w:rFonts w:cs="Arial"/>
          <w:b/>
        </w:rPr>
      </w:pPr>
    </w:p>
    <w:p w14:paraId="203FC447" w14:textId="77777777" w:rsidR="00EE793E" w:rsidRPr="00E47C2E" w:rsidRDefault="00EE793E" w:rsidP="00EE793E">
      <w:pPr>
        <w:pStyle w:val="KDParagraf"/>
        <w:spacing w:before="0"/>
        <w:rPr>
          <w:rFonts w:cs="Arial"/>
          <w:b/>
        </w:rPr>
      </w:pPr>
      <w:r w:rsidRPr="00E47C2E">
        <w:rPr>
          <w:rFonts w:cs="Arial"/>
          <w:b/>
        </w:rPr>
        <w:t>НАКНАДА ШТЕТЕ</w:t>
      </w:r>
    </w:p>
    <w:p w14:paraId="495988F2" w14:textId="70E6334B"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F2BD2">
        <w:rPr>
          <w:rFonts w:cs="Arial"/>
          <w:b/>
          <w:lang w:val="sr-Cyrl-RS"/>
        </w:rPr>
        <w:t>9</w:t>
      </w:r>
      <w:r w:rsidRPr="00E47C2E">
        <w:rPr>
          <w:rFonts w:cs="Arial"/>
        </w:rPr>
        <w:t>.</w:t>
      </w:r>
    </w:p>
    <w:p w14:paraId="0AE78BC0"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E90470" w14:textId="77777777"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595C25A9" w14:textId="77777777" w:rsidR="00EE793E" w:rsidRPr="00E47C2E" w:rsidRDefault="00EE793E" w:rsidP="00EE793E">
      <w:pPr>
        <w:pStyle w:val="KDParagraf"/>
        <w:spacing w:before="0"/>
        <w:rPr>
          <w:rFonts w:cs="Arial"/>
        </w:rPr>
      </w:pPr>
      <w:proofErr w:type="gramStart"/>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E47C2E">
        <w:rPr>
          <w:rFonts w:cs="Arial"/>
        </w:rPr>
        <w:lastRenderedPageBreak/>
        <w:t>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14:paraId="3F1DB0AB" w14:textId="77777777"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14:paraId="710F55A7" w14:textId="77777777" w:rsidR="00033EAE" w:rsidRPr="00AE5DB6" w:rsidRDefault="00033EAE" w:rsidP="00EE793E">
      <w:pPr>
        <w:pStyle w:val="KDParagraf"/>
        <w:spacing w:before="0"/>
        <w:rPr>
          <w:rFonts w:cs="Arial"/>
          <w:lang w:val="sr-Cyrl-RS"/>
        </w:rPr>
      </w:pPr>
    </w:p>
    <w:p w14:paraId="7455D715" w14:textId="77777777"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14:paraId="1C2944BB" w14:textId="7152F852" w:rsidR="00E262F0" w:rsidRPr="00E262F0" w:rsidRDefault="00EE793E" w:rsidP="00E262F0">
      <w:pPr>
        <w:pStyle w:val="KDParagraf"/>
        <w:spacing w:before="0"/>
        <w:jc w:val="center"/>
        <w:rPr>
          <w:rFonts w:cs="Arial"/>
          <w:lang w:val="sr-Cyrl-RS"/>
        </w:rPr>
      </w:pPr>
      <w:r w:rsidRPr="00E47C2E">
        <w:rPr>
          <w:rFonts w:cs="Arial"/>
          <w:b/>
        </w:rPr>
        <w:t xml:space="preserve">Члан </w:t>
      </w:r>
      <w:r w:rsidR="00AF2BD2">
        <w:rPr>
          <w:rFonts w:cs="Arial"/>
          <w:b/>
          <w:lang w:val="sr-Cyrl-RS"/>
        </w:rPr>
        <w:t>20</w:t>
      </w:r>
      <w:r w:rsidRPr="00E47C2E">
        <w:rPr>
          <w:rFonts w:cs="Arial"/>
        </w:rPr>
        <w:t>.</w:t>
      </w:r>
    </w:p>
    <w:p w14:paraId="763E7666" w14:textId="25F545D3"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C118F">
        <w:rPr>
          <w:rFonts w:cs="Arial"/>
          <w:lang w:val="sr-Cyrl-RS"/>
        </w:rPr>
        <w:t xml:space="preserve">/ не </w:t>
      </w:r>
      <w:r w:rsidR="009C118F" w:rsidRPr="009C118F">
        <w:rPr>
          <w:rFonts w:cs="Arial"/>
          <w:bCs/>
          <w:iCs/>
          <w:lang w:val="sr-Cyrl-RS"/>
        </w:rPr>
        <w:t>одазове</w:t>
      </w:r>
      <w:r w:rsidR="009C118F">
        <w:rPr>
          <w:rFonts w:cs="Arial"/>
          <w:bCs/>
          <w:iCs/>
          <w:lang w:val="sr-Cyrl-RS"/>
        </w:rPr>
        <w:t xml:space="preserve"> се</w:t>
      </w:r>
      <w:r w:rsidR="009C118F" w:rsidRPr="009C118F">
        <w:rPr>
          <w:rFonts w:cs="Arial"/>
          <w:bCs/>
          <w:iCs/>
          <w:lang w:val="sr-Cyrl-RS"/>
        </w:rPr>
        <w:t xml:space="preserve"> у року </w:t>
      </w:r>
      <w:r w:rsidR="00AF2BD2">
        <w:rPr>
          <w:rFonts w:cs="Arial"/>
          <w:bCs/>
          <w:iCs/>
          <w:lang w:val="sr-Cyrl-RS"/>
        </w:rPr>
        <w:t>на</w:t>
      </w:r>
      <w:r w:rsidR="009C118F" w:rsidRPr="009C118F">
        <w:rPr>
          <w:rFonts w:cs="Arial"/>
          <w:bCs/>
          <w:iCs/>
          <w:lang w:val="sr-Cyrl-RS"/>
        </w:rPr>
        <w:t xml:space="preserve"> позив </w:t>
      </w:r>
      <w:r w:rsidR="009C118F">
        <w:rPr>
          <w:rFonts w:cs="Arial"/>
          <w:bCs/>
          <w:iCs/>
          <w:lang w:val="sr-Cyrl-RS"/>
        </w:rPr>
        <w:t>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xml:space="preserve">, у износу од 0,2%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14:paraId="5551174C" w14:textId="77777777" w:rsidR="004B4283" w:rsidRPr="004B4283" w:rsidRDefault="004B4283" w:rsidP="004B4283">
      <w:pPr>
        <w:tabs>
          <w:tab w:val="left" w:pos="567"/>
        </w:tabs>
        <w:spacing w:before="0"/>
        <w:rPr>
          <w:rFonts w:cs="Arial"/>
        </w:rPr>
      </w:pPr>
    </w:p>
    <w:p w14:paraId="22F79C59" w14:textId="77777777"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14:paraId="1035BEBA" w14:textId="77777777" w:rsidR="004B4283" w:rsidRPr="004B4283" w:rsidRDefault="004B4283" w:rsidP="004B4283">
      <w:pPr>
        <w:tabs>
          <w:tab w:val="left" w:pos="567"/>
        </w:tabs>
        <w:spacing w:before="0"/>
        <w:rPr>
          <w:rFonts w:cs="Arial"/>
        </w:rPr>
      </w:pPr>
    </w:p>
    <w:p w14:paraId="78E2A87A" w14:textId="77777777"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14:paraId="2A665864" w14:textId="77777777" w:rsidR="00BE264E" w:rsidRPr="004B4283" w:rsidRDefault="00BE264E" w:rsidP="004B4283">
      <w:pPr>
        <w:tabs>
          <w:tab w:val="left" w:pos="567"/>
        </w:tabs>
        <w:spacing w:before="0"/>
        <w:rPr>
          <w:rFonts w:cs="Arial"/>
        </w:rPr>
      </w:pPr>
    </w:p>
    <w:p w14:paraId="3359C8C6" w14:textId="77777777"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14:paraId="1678229B" w14:textId="77777777" w:rsidR="007B1C4F" w:rsidRPr="00674BAB" w:rsidRDefault="007B1C4F" w:rsidP="00674BAB">
      <w:pPr>
        <w:tabs>
          <w:tab w:val="left" w:pos="567"/>
        </w:tabs>
        <w:spacing w:before="0"/>
        <w:rPr>
          <w:rFonts w:cs="Arial"/>
        </w:rPr>
      </w:pPr>
    </w:p>
    <w:p w14:paraId="19D46383" w14:textId="77777777" w:rsidR="00EE793E" w:rsidRPr="00E47C2E" w:rsidRDefault="00EE793E" w:rsidP="00EE793E">
      <w:pPr>
        <w:pStyle w:val="KDParagraf"/>
        <w:spacing w:before="0"/>
        <w:rPr>
          <w:rFonts w:cs="Arial"/>
          <w:b/>
        </w:rPr>
      </w:pPr>
      <w:r w:rsidRPr="00E47C2E">
        <w:rPr>
          <w:rFonts w:cs="Arial"/>
          <w:b/>
        </w:rPr>
        <w:t>РАСКИД УГОВОРА</w:t>
      </w:r>
    </w:p>
    <w:p w14:paraId="03FA4BD8" w14:textId="385B6EE6" w:rsidR="00E262F0" w:rsidRPr="009E1363" w:rsidRDefault="00EE793E" w:rsidP="0023164B">
      <w:pPr>
        <w:pStyle w:val="KDParagraf"/>
        <w:spacing w:before="0"/>
        <w:jc w:val="center"/>
        <w:rPr>
          <w:rFonts w:cs="Arial"/>
          <w:lang w:val="sr-Cyrl-RS"/>
        </w:rPr>
      </w:pPr>
      <w:r w:rsidRPr="00E47C2E">
        <w:rPr>
          <w:rFonts w:cs="Arial"/>
          <w:b/>
        </w:rPr>
        <w:t xml:space="preserve">Члан </w:t>
      </w:r>
      <w:r w:rsidR="00AF2BD2">
        <w:rPr>
          <w:rFonts w:cs="Arial"/>
          <w:b/>
          <w:lang w:val="sr-Cyrl-RS"/>
        </w:rPr>
        <w:t>21</w:t>
      </w:r>
      <w:r w:rsidRPr="00E47C2E">
        <w:rPr>
          <w:rFonts w:cs="Arial"/>
        </w:rPr>
        <w:t>.</w:t>
      </w:r>
    </w:p>
    <w:p w14:paraId="343C5A3D" w14:textId="77777777"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A5E958E" w14:textId="77777777" w:rsidR="006D6ACC" w:rsidRPr="006D6ACC" w:rsidRDefault="006D6ACC" w:rsidP="006D6ACC">
      <w:pPr>
        <w:tabs>
          <w:tab w:val="left" w:pos="567"/>
        </w:tabs>
        <w:spacing w:before="0"/>
        <w:rPr>
          <w:rFonts w:cs="Arial"/>
          <w:lang w:val="sr-Cyrl-RS"/>
        </w:rPr>
      </w:pPr>
    </w:p>
    <w:p w14:paraId="699C0F52" w14:textId="77777777"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304B979" w14:textId="77777777" w:rsidR="006D6ACC" w:rsidRPr="006D6ACC" w:rsidRDefault="006D6ACC" w:rsidP="006D6ACC">
      <w:pPr>
        <w:tabs>
          <w:tab w:val="left" w:pos="567"/>
        </w:tabs>
        <w:spacing w:before="0"/>
        <w:rPr>
          <w:rFonts w:cs="Arial"/>
          <w:lang w:val="sr-Cyrl-RS"/>
        </w:rPr>
      </w:pPr>
    </w:p>
    <w:p w14:paraId="074C1407" w14:textId="0C1BFAA5"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F2BD2">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CA90572" w14:textId="77777777" w:rsidR="006D6ACC" w:rsidRDefault="006D6ACC" w:rsidP="00EE793E">
      <w:pPr>
        <w:pStyle w:val="KDParagraf"/>
        <w:spacing w:before="0"/>
        <w:rPr>
          <w:rFonts w:cs="Arial"/>
          <w:b/>
        </w:rPr>
      </w:pPr>
    </w:p>
    <w:p w14:paraId="4B42A308" w14:textId="77777777" w:rsidR="00EE793E" w:rsidRPr="00AE5DB6" w:rsidRDefault="00EE793E" w:rsidP="00EE793E">
      <w:pPr>
        <w:pStyle w:val="KDParagraf"/>
        <w:spacing w:before="0"/>
        <w:rPr>
          <w:rFonts w:cs="Arial"/>
          <w:b/>
          <w:lang w:val="sr-Cyrl-RS"/>
        </w:rPr>
      </w:pPr>
      <w:r w:rsidRPr="00E47C2E">
        <w:rPr>
          <w:rFonts w:cs="Arial"/>
          <w:b/>
        </w:rPr>
        <w:t>ЗАВРШНЕ ОДРЕДБЕ</w:t>
      </w:r>
    </w:p>
    <w:p w14:paraId="567541B9" w14:textId="22581BA2"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AF2BD2">
        <w:rPr>
          <w:rFonts w:cs="Arial"/>
          <w:b/>
          <w:lang w:val="sr-Cyrl-RS"/>
        </w:rPr>
        <w:t>2</w:t>
      </w:r>
      <w:r w:rsidR="00A85E64">
        <w:rPr>
          <w:rFonts w:cs="Arial"/>
          <w:b/>
          <w:lang w:val="sr-Cyrl-RS"/>
        </w:rPr>
        <w:t>.</w:t>
      </w:r>
    </w:p>
    <w:p w14:paraId="6B672B8C" w14:textId="77777777"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FFE95CA" w14:textId="094F29CD" w:rsidR="00BB3488" w:rsidRDefault="00BB3488" w:rsidP="00B17826">
      <w:pPr>
        <w:pStyle w:val="KDParagraf"/>
        <w:spacing w:before="0"/>
        <w:jc w:val="center"/>
        <w:rPr>
          <w:rFonts w:cs="Arial"/>
          <w:b/>
        </w:rPr>
      </w:pPr>
    </w:p>
    <w:p w14:paraId="3D0340B1" w14:textId="592B9365" w:rsidR="00AF2BD2" w:rsidRDefault="00AF2BD2" w:rsidP="00B17826">
      <w:pPr>
        <w:pStyle w:val="KDParagraf"/>
        <w:spacing w:before="0"/>
        <w:jc w:val="center"/>
        <w:rPr>
          <w:rFonts w:cs="Arial"/>
          <w:b/>
        </w:rPr>
      </w:pPr>
    </w:p>
    <w:p w14:paraId="77C26D31" w14:textId="3E6DDE34" w:rsidR="00AF2BD2" w:rsidRDefault="00AF2BD2" w:rsidP="00B17826">
      <w:pPr>
        <w:pStyle w:val="KDParagraf"/>
        <w:spacing w:before="0"/>
        <w:jc w:val="center"/>
        <w:rPr>
          <w:rFonts w:cs="Arial"/>
          <w:b/>
        </w:rPr>
      </w:pPr>
    </w:p>
    <w:p w14:paraId="17F239E0" w14:textId="4161A20F" w:rsidR="00AF2BD2" w:rsidRDefault="00AF2BD2" w:rsidP="00B17826">
      <w:pPr>
        <w:pStyle w:val="KDParagraf"/>
        <w:spacing w:before="0"/>
        <w:jc w:val="center"/>
        <w:rPr>
          <w:rFonts w:cs="Arial"/>
          <w:b/>
        </w:rPr>
      </w:pPr>
    </w:p>
    <w:p w14:paraId="5992F250" w14:textId="77777777" w:rsidR="00AF2BD2" w:rsidRDefault="00AF2BD2" w:rsidP="00B17826">
      <w:pPr>
        <w:pStyle w:val="KDParagraf"/>
        <w:spacing w:before="0"/>
        <w:jc w:val="center"/>
        <w:rPr>
          <w:rFonts w:cs="Arial"/>
          <w:b/>
        </w:rPr>
      </w:pPr>
    </w:p>
    <w:p w14:paraId="14C55102" w14:textId="6BDB3C67"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AF2BD2">
        <w:rPr>
          <w:rFonts w:cs="Arial"/>
          <w:b/>
          <w:lang w:val="sr-Cyrl-RS"/>
        </w:rPr>
        <w:t>3</w:t>
      </w:r>
      <w:r w:rsidRPr="00E47C2E">
        <w:rPr>
          <w:rFonts w:cs="Arial"/>
        </w:rPr>
        <w:t>.</w:t>
      </w:r>
    </w:p>
    <w:p w14:paraId="70C17F7B" w14:textId="77777777"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A449602" w14:textId="77777777" w:rsidR="003409C5" w:rsidRPr="003409C5" w:rsidRDefault="003409C5" w:rsidP="003409C5">
      <w:pPr>
        <w:pStyle w:val="KDParagraf"/>
        <w:rPr>
          <w:rFonts w:cs="Arial"/>
        </w:rPr>
      </w:pPr>
      <w:r w:rsidRPr="003409C5">
        <w:rPr>
          <w:rFonts w:cs="Arial"/>
        </w:rPr>
        <w:t xml:space="preserve">Уговорне стране током трајања овог </w:t>
      </w:r>
      <w:proofErr w:type="gramStart"/>
      <w:r w:rsidRPr="003409C5">
        <w:rPr>
          <w:rFonts w:cs="Arial"/>
        </w:rPr>
        <w:t>Уговора  због</w:t>
      </w:r>
      <w:proofErr w:type="gramEnd"/>
      <w:r w:rsidRPr="003409C5">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443B9C2C" w14:textId="77777777"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DE32ED5" w14:textId="77777777" w:rsidR="00714553" w:rsidRDefault="00714553" w:rsidP="009C118F">
      <w:pPr>
        <w:pStyle w:val="KDParagraf"/>
        <w:spacing w:before="0"/>
        <w:rPr>
          <w:rFonts w:cs="Arial"/>
          <w:b/>
        </w:rPr>
      </w:pPr>
    </w:p>
    <w:p w14:paraId="4F887BF7" w14:textId="079BABA5"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F2BD2">
        <w:rPr>
          <w:rFonts w:cs="Arial"/>
          <w:b/>
          <w:lang w:val="sr-Cyrl-RS"/>
        </w:rPr>
        <w:t>4</w:t>
      </w:r>
      <w:r w:rsidRPr="00E47C2E">
        <w:rPr>
          <w:rFonts w:cs="Arial"/>
        </w:rPr>
        <w:t>.</w:t>
      </w:r>
    </w:p>
    <w:p w14:paraId="4208A3B9" w14:textId="77777777"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14:paraId="607DC6BF" w14:textId="0C3C8F54"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F2BD2">
        <w:rPr>
          <w:rFonts w:cs="Arial"/>
          <w:b/>
          <w:lang w:val="sr-Cyrl-RS"/>
        </w:rPr>
        <w:t>5</w:t>
      </w:r>
      <w:r w:rsidRPr="00E47C2E">
        <w:rPr>
          <w:rFonts w:cs="Arial"/>
        </w:rPr>
        <w:t>.</w:t>
      </w:r>
    </w:p>
    <w:p w14:paraId="543E85B8" w14:textId="77777777"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C4174F6" w14:textId="77777777" w:rsidR="00BB6415" w:rsidRDefault="00BB6415" w:rsidP="00B17826">
      <w:pPr>
        <w:pStyle w:val="KDParagraf"/>
        <w:spacing w:before="0"/>
        <w:jc w:val="center"/>
        <w:rPr>
          <w:rFonts w:cs="Arial"/>
          <w:b/>
        </w:rPr>
      </w:pPr>
    </w:p>
    <w:p w14:paraId="7D9CD91A" w14:textId="00116C57"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F2BD2">
        <w:rPr>
          <w:rFonts w:cs="Arial"/>
          <w:b/>
          <w:lang w:val="sr-Cyrl-RS"/>
        </w:rPr>
        <w:t>6</w:t>
      </w:r>
      <w:r w:rsidRPr="00E47C2E">
        <w:rPr>
          <w:rFonts w:cs="Arial"/>
        </w:rPr>
        <w:t>.</w:t>
      </w:r>
    </w:p>
    <w:p w14:paraId="0541C4EB"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472C1242" w14:textId="77777777" w:rsidR="00EE793E" w:rsidRPr="003056EF" w:rsidRDefault="00D06CFD" w:rsidP="00EE793E">
      <w:pPr>
        <w:pStyle w:val="KDParagraf"/>
        <w:spacing w:before="0"/>
        <w:rPr>
          <w:rFonts w:cs="Arial"/>
          <w:lang w:val="sr-Cyrl-RS"/>
        </w:rPr>
      </w:pPr>
      <w:r w:rsidRPr="00E47C2E">
        <w:rPr>
          <w:rFonts w:cs="Arial"/>
        </w:rPr>
        <w:t xml:space="preserve">Прилог број </w:t>
      </w:r>
      <w:proofErr w:type="gramStart"/>
      <w:r w:rsidRPr="00E47C2E">
        <w:rPr>
          <w:rFonts w:cs="Arial"/>
        </w:rPr>
        <w:t>1</w:t>
      </w:r>
      <w:proofErr w:type="gramEnd"/>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14:paraId="00C5523C"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14:paraId="2CF07C9F" w14:textId="77777777"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14:paraId="20E9BBC7" w14:textId="77777777"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14:paraId="41D5825E" w14:textId="77777777"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14:paraId="36F733C4" w14:textId="77777777"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14:paraId="4489BFAB" w14:textId="77777777"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14:paraId="57FB85D1" w14:textId="4E6C9E94" w:rsidR="00BB6415" w:rsidRDefault="00BB6415" w:rsidP="00340CD7">
      <w:pPr>
        <w:pStyle w:val="KDParagraf"/>
        <w:spacing w:before="0"/>
        <w:rPr>
          <w:rFonts w:cs="Arial"/>
          <w:b/>
        </w:rPr>
      </w:pPr>
    </w:p>
    <w:p w14:paraId="3099630F" w14:textId="7361B705"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F2BD2">
        <w:rPr>
          <w:rFonts w:cs="Arial"/>
          <w:b/>
          <w:lang w:val="sr-Cyrl-RS"/>
        </w:rPr>
        <w:t>7</w:t>
      </w:r>
      <w:r w:rsidR="007B1C4F">
        <w:rPr>
          <w:rFonts w:cs="Arial"/>
          <w:b/>
          <w:lang w:val="sr-Cyrl-RS"/>
        </w:rPr>
        <w:t>.</w:t>
      </w:r>
    </w:p>
    <w:p w14:paraId="077A02CE" w14:textId="77777777"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14:paraId="6ECA4FD5" w14:textId="77777777" w:rsidR="00B17826" w:rsidRPr="003056EF" w:rsidRDefault="00B17826" w:rsidP="00B17826">
      <w:pPr>
        <w:pStyle w:val="KDParagraf"/>
        <w:spacing w:before="0"/>
        <w:rPr>
          <w:rFonts w:eastAsia="Calibri" w:cs="Arial"/>
          <w:noProof/>
        </w:rPr>
      </w:pPr>
    </w:p>
    <w:p w14:paraId="626584A7" w14:textId="77777777"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B9EF89F" w14:textId="77777777" w:rsidR="00033EAE" w:rsidRDefault="00033EAE" w:rsidP="00EE793E">
      <w:pPr>
        <w:pStyle w:val="KDParagraf"/>
        <w:spacing w:before="0"/>
        <w:rPr>
          <w:rFonts w:cs="Arial"/>
          <w:lang w:val="sr-Cyrl-RS"/>
        </w:rPr>
      </w:pPr>
    </w:p>
    <w:p w14:paraId="4CB4D290" w14:textId="77777777" w:rsidR="00BB3488" w:rsidRDefault="00BB3488" w:rsidP="00EE793E">
      <w:pPr>
        <w:pStyle w:val="KDParagraf"/>
        <w:spacing w:before="0"/>
        <w:rPr>
          <w:rFonts w:cs="Arial"/>
          <w:lang w:val="sr-Cyrl-RS"/>
        </w:rPr>
      </w:pPr>
    </w:p>
    <w:p w14:paraId="4FFEC03E" w14:textId="77777777" w:rsidR="00BB3488" w:rsidRDefault="00BB3488" w:rsidP="00EE793E">
      <w:pPr>
        <w:pStyle w:val="KDParagraf"/>
        <w:spacing w:before="0"/>
        <w:rPr>
          <w:rFonts w:cs="Arial"/>
          <w:lang w:val="sr-Cyrl-RS"/>
        </w:rPr>
      </w:pPr>
    </w:p>
    <w:p w14:paraId="7B21F3DF" w14:textId="77777777" w:rsidR="00BB3488" w:rsidRPr="0070472F" w:rsidRDefault="00BB3488" w:rsidP="00EE793E">
      <w:pPr>
        <w:pStyle w:val="KDParagraf"/>
        <w:spacing w:before="0"/>
        <w:rPr>
          <w:rFonts w:cs="Arial"/>
          <w:lang w:val="sr-Cyrl-RS"/>
        </w:rPr>
      </w:pPr>
    </w:p>
    <w:p w14:paraId="60959AAF" w14:textId="77777777"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14:paraId="665C2255" w14:textId="77777777"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14:paraId="779E1342" w14:textId="77777777"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14:paraId="0655B8E6" w14:textId="77777777" w:rsidR="00EF4D4C" w:rsidRPr="00F36C24" w:rsidRDefault="00EF4D4C" w:rsidP="00B17826">
      <w:pPr>
        <w:pStyle w:val="KDParagraf"/>
        <w:spacing w:before="0"/>
        <w:rPr>
          <w:rFonts w:cs="Arial"/>
          <w:b/>
        </w:rPr>
      </w:pPr>
    </w:p>
    <w:p w14:paraId="21A31504" w14:textId="77777777" w:rsidR="00B17826" w:rsidRDefault="00B17826" w:rsidP="00B17826">
      <w:pPr>
        <w:pStyle w:val="KDParagraf"/>
        <w:spacing w:before="0"/>
        <w:rPr>
          <w:rFonts w:cs="Arial"/>
        </w:rPr>
      </w:pPr>
      <w:r>
        <w:rPr>
          <w:rFonts w:cs="Arial"/>
        </w:rPr>
        <w:t>___________________________________                             ________________________</w:t>
      </w:r>
    </w:p>
    <w:p w14:paraId="0869FC8B" w14:textId="77777777" w:rsidR="00B17826" w:rsidRDefault="00B17826" w:rsidP="00B17826">
      <w:pPr>
        <w:pStyle w:val="KDParagraf"/>
        <w:spacing w:before="0"/>
        <w:rPr>
          <w:rFonts w:cs="Arial"/>
          <w:b/>
        </w:rPr>
      </w:pPr>
      <w:r>
        <w:rPr>
          <w:rFonts w:cs="Arial"/>
        </w:rPr>
        <w:t xml:space="preserve">                                                                               </w:t>
      </w:r>
      <w:r>
        <w:rPr>
          <w:rFonts w:cs="Arial"/>
          <w:b/>
        </w:rPr>
        <w:t>М.П.</w:t>
      </w:r>
    </w:p>
    <w:p w14:paraId="5489D2E3" w14:textId="25926AD0" w:rsidR="009C118F" w:rsidRPr="00AF2BD2" w:rsidRDefault="00033EAE" w:rsidP="00AF2BD2">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14:paraId="466C2BE6" w14:textId="77777777" w:rsidR="004A7FE6" w:rsidRPr="00FF7708" w:rsidRDefault="004A7FE6" w:rsidP="004A7FE6">
      <w:pPr>
        <w:spacing w:before="40"/>
        <w:rPr>
          <w:szCs w:val="20"/>
          <w:lang w:val="sr-Cyrl-CS"/>
        </w:rPr>
      </w:pPr>
      <w:r w:rsidRPr="00FF7708">
        <w:rPr>
          <w:noProof/>
          <w:szCs w:val="20"/>
        </w:rPr>
        <w:lastRenderedPageBreak/>
        <w:drawing>
          <wp:inline distT="0" distB="0" distL="0" distR="0" wp14:anchorId="19CC6F29" wp14:editId="52D141C6">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3EDD03CD" w14:textId="77777777"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3FE7A2DE" w14:textId="77777777"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14:paraId="345FFEDB" w14:textId="77777777" w:rsidR="004A7FE6" w:rsidRPr="00FF7708" w:rsidRDefault="004A7FE6" w:rsidP="004A7FE6">
      <w:pPr>
        <w:spacing w:before="0" w:after="80" w:line="216" w:lineRule="auto"/>
        <w:ind w:firstLine="567"/>
        <w:jc w:val="center"/>
        <w:rPr>
          <w:b/>
          <w:sz w:val="32"/>
          <w:szCs w:val="32"/>
          <w:lang w:val="ru-RU"/>
        </w:rPr>
      </w:pPr>
    </w:p>
    <w:p w14:paraId="61C0FA16"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14:paraId="434718BA"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198C5F48" w14:textId="77777777" w:rsidR="004A7FE6" w:rsidRPr="00FF7708" w:rsidRDefault="004A7FE6" w:rsidP="004A7FE6">
      <w:pPr>
        <w:spacing w:before="0" w:after="80" w:line="216" w:lineRule="auto"/>
        <w:ind w:firstLine="567"/>
        <w:rPr>
          <w:szCs w:val="20"/>
          <w:lang w:val="sr-Latn-CS"/>
        </w:rPr>
      </w:pPr>
    </w:p>
    <w:p w14:paraId="392FFA1D"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009B03C7" w14:textId="77777777"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55ECA995" w14:textId="77777777"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73328D1F" w14:textId="77777777"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755CDB50" w14:textId="77777777"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0656926A"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23B93D8" w14:textId="77777777"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2A3AD2C" w14:textId="77777777"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5C373372" w14:textId="77777777" w:rsidR="004A7FE6" w:rsidRPr="00FF7708" w:rsidRDefault="004A7FE6" w:rsidP="004A7FE6">
      <w:pPr>
        <w:spacing w:before="0" w:after="80" w:line="216" w:lineRule="auto"/>
        <w:rPr>
          <w:lang w:val="sr-Cyrl-RS"/>
        </w:rPr>
      </w:pPr>
    </w:p>
    <w:p w14:paraId="4CBD7AAD" w14:textId="77777777"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C181CA9" w14:textId="77777777" w:rsidR="004A7FE6" w:rsidRPr="00FF7708" w:rsidRDefault="004A7FE6" w:rsidP="004A7FE6">
      <w:pPr>
        <w:spacing w:before="0" w:after="80" w:line="216" w:lineRule="auto"/>
        <w:ind w:firstLine="567"/>
        <w:rPr>
          <w:b/>
          <w:u w:val="single"/>
          <w:lang w:val="sr-Cyrl-RS"/>
        </w:rPr>
      </w:pPr>
    </w:p>
    <w:p w14:paraId="641042C1"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EDDCB44"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DCBD1C8"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3BDCF2"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697E9FD" w14:textId="77777777"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0CF8399F" w14:textId="77777777"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29C750C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5E725E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649C37C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15E85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5B7F8A9A"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46F521D8"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520248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D26065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36CE13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1ACAD0CD" w14:textId="77777777" w:rsidR="004A7FE6" w:rsidRPr="00FF7708" w:rsidRDefault="004A7FE6" w:rsidP="004A7FE6">
      <w:pPr>
        <w:spacing w:before="0" w:after="80" w:line="216" w:lineRule="auto"/>
        <w:ind w:left="720"/>
        <w:rPr>
          <w:lang w:val="sr-Cyrl-RS"/>
        </w:rPr>
      </w:pPr>
    </w:p>
    <w:p w14:paraId="71B90A68" w14:textId="77777777"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2D131FD" w14:textId="77777777"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0E779AA5" w14:textId="77777777"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1D74565A" w14:textId="77777777"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w:t>
      </w:r>
      <w:r w:rsidRPr="00FF7708">
        <w:rPr>
          <w:lang w:val="ru-RU"/>
        </w:rPr>
        <w:lastRenderedPageBreak/>
        <w:t>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13218D32" w14:textId="77777777"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9326A1E"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6E1DC827"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7947669"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658F3F88"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8536BF"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68921E44"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8A01196"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w:t>
      </w:r>
      <w:r w:rsidRPr="00FF7708">
        <w:rPr>
          <w:szCs w:val="20"/>
          <w:lang w:val="sr-Cyrl-RS"/>
        </w:rPr>
        <w:lastRenderedPageBreak/>
        <w:t>обезбеђења, једна копија прати материјал који се износи, а друга копија остаје запосленом који је издао дозволу.</w:t>
      </w:r>
    </w:p>
    <w:p w14:paraId="3FCF7D2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160072CC" w14:textId="77777777"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A40AFBD"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0EA29EE9"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FB6FB6F"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79D879EF" w14:textId="77777777"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0CAB0E7" w14:textId="77777777"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7AF130C2" w14:textId="77777777"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11E86E14" w14:textId="77777777"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1CD3ADFD" w14:textId="77777777"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7FC689A4" w14:textId="77777777"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E9B4465"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259BE595"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68C34797"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9E4A1E" w14:textId="77777777"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218E27B5" w14:textId="77777777"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6596172E" w14:textId="77777777"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4A04240A" w14:textId="77777777"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1BE775CB" w14:textId="77777777"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199E9E47"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2ABFBD"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040AAD79" w14:textId="77777777"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28ADBF85" w14:textId="77777777"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C990C8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0681C41A" w14:textId="77777777"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3B4CCA00"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0BEE3074" w14:textId="77777777"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4BC58C6F" w14:textId="77777777"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A9644C" w14:textId="77777777"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179BFFB" w14:textId="77777777"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6C6CA23" w14:textId="77777777"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23458545" w14:textId="77777777"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3D1678C4" w14:textId="77777777"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2223C2BC"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0F25D5E"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CF4CC64" w14:textId="77777777" w:rsidR="004A7FE6" w:rsidRPr="00FF7708" w:rsidRDefault="004A7FE6" w:rsidP="004A7FE6">
      <w:pPr>
        <w:spacing w:before="0" w:after="80" w:line="216" w:lineRule="auto"/>
        <w:ind w:left="360"/>
        <w:rPr>
          <w:lang w:val="ru-RU"/>
        </w:rPr>
      </w:pPr>
    </w:p>
    <w:p w14:paraId="56521216"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258CB647"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14:paraId="223984EE" w14:textId="77777777" w:rsidR="004A7FE6" w:rsidRPr="00FF7708" w:rsidRDefault="004A7FE6" w:rsidP="004A7FE6">
      <w:pPr>
        <w:spacing w:before="0" w:after="80" w:line="216" w:lineRule="auto"/>
        <w:ind w:firstLine="567"/>
        <w:jc w:val="left"/>
        <w:rPr>
          <w:b/>
          <w:u w:val="single"/>
          <w:lang w:val="sr-Cyrl-CS"/>
        </w:rPr>
      </w:pPr>
    </w:p>
    <w:p w14:paraId="13AD6EB6" w14:textId="77777777"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7F7D0432" w14:textId="77777777" w:rsidR="004A7FE6" w:rsidRPr="00FF7708" w:rsidRDefault="004A7FE6" w:rsidP="004A7FE6">
      <w:pPr>
        <w:autoSpaceDE w:val="0"/>
        <w:autoSpaceDN w:val="0"/>
        <w:adjustRightInd w:val="0"/>
        <w:spacing w:before="0"/>
        <w:jc w:val="left"/>
        <w:rPr>
          <w:rFonts w:ascii="Times New Roman" w:hAnsi="Times New Roman"/>
          <w:sz w:val="24"/>
          <w:szCs w:val="24"/>
        </w:rPr>
      </w:pPr>
    </w:p>
    <w:p w14:paraId="7A16E853"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FF7708">
        <w:rPr>
          <w:lang w:val="ru-RU"/>
        </w:rPr>
        <w:lastRenderedPageBreak/>
        <w:t xml:space="preserve">повреда и оштећења  здравља које су за то место у радној околини препознате и утврђене проценом ризика. </w:t>
      </w:r>
    </w:p>
    <w:p w14:paraId="5BDBA339"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1411B147"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05CAB608"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4CB5FE16"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CE18022"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1FD9900" w14:textId="77777777"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8E3908F" w14:textId="77777777"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D2D85A8" w14:textId="77777777"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166D515B" w14:textId="77777777"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D6C2EF" w14:textId="77777777"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C01317A" w14:textId="77777777"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4D3E976" w14:textId="77777777"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14:paraId="00B05366" w14:textId="77777777"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77C2987" w14:textId="77777777"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4151DFBC"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7D00FD68"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A0679AA"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5764466"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52AEE7F" w14:textId="77777777"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14:paraId="4B0C5820"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339DA33C"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18C05F2"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3CCE3E4"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64F6689"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F1D8543"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A8E3FF7"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E38E4C2"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17ACD440" w14:textId="77777777"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5C5752C5"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1D0F4043" w14:textId="77777777"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6D210502" w14:textId="77777777"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26CA002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14:paraId="2E75D8A0"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A044BE3"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11E0348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614C22FD"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40E73F18" w14:textId="77777777"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026C46E0"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0EE7B9F9"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lastRenderedPageBreak/>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6AD63A95"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37924EA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02E0457F"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70D6D10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7C1E0D1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27E89BB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21A9D701"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0BAA04F4"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148CB1FA"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7494732C" w14:textId="77777777"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7E135764" w14:textId="77777777"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470C93A2"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88894E1"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3AC44C36"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17AC909B"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2344DBE"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3B975E25" w14:textId="77777777"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9038F67" w14:textId="77777777"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48B9E" w14:textId="77777777" w:rsidR="00E429B6" w:rsidRDefault="00E429B6">
      <w:r>
        <w:separator/>
      </w:r>
    </w:p>
    <w:p w14:paraId="616D263B" w14:textId="77777777" w:rsidR="00E429B6" w:rsidRDefault="00E429B6"/>
  </w:endnote>
  <w:endnote w:type="continuationSeparator" w:id="0">
    <w:p w14:paraId="1A04DAD3" w14:textId="77777777" w:rsidR="00E429B6" w:rsidRDefault="00E429B6">
      <w:r>
        <w:continuationSeparator/>
      </w:r>
    </w:p>
    <w:p w14:paraId="474B9D27" w14:textId="77777777" w:rsidR="00E429B6" w:rsidRDefault="00E42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2B2B" w14:textId="77777777" w:rsidR="001B2EBC" w:rsidRDefault="001B2EB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081099" w14:textId="77777777" w:rsidR="001B2EBC" w:rsidRDefault="001B2EBC" w:rsidP="00841BE7">
    <w:pPr>
      <w:pStyle w:val="Footer"/>
      <w:ind w:right="360"/>
    </w:pPr>
  </w:p>
  <w:p w14:paraId="7871A0B6" w14:textId="77777777" w:rsidR="001B2EBC" w:rsidRDefault="001B2EB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7743" w14:textId="09C1300A" w:rsidR="001B2EBC" w:rsidRPr="00EC5BB4" w:rsidRDefault="001B2E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921E7">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921E7">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C936" w14:textId="52A45C25" w:rsidR="001B2EBC" w:rsidRPr="00EC5BB4" w:rsidRDefault="001B2E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3B2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3B21">
      <w:rPr>
        <w:rStyle w:val="PageNumber"/>
        <w:rFonts w:cs="Arial"/>
        <w:b/>
        <w:noProof/>
        <w:szCs w:val="24"/>
      </w:rPr>
      <w:t>66</w:t>
    </w:r>
    <w:r w:rsidRPr="00EC5BB4">
      <w:rPr>
        <w:rStyle w:val="PageNumber"/>
        <w:rFonts w:cs="Arial"/>
        <w:b/>
        <w:szCs w:val="24"/>
      </w:rPr>
      <w:fldChar w:fldCharType="end"/>
    </w:r>
  </w:p>
  <w:p w14:paraId="5FAED27D" w14:textId="77777777" w:rsidR="001B2EBC" w:rsidRDefault="001B2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6E8AC" w14:textId="77777777" w:rsidR="00E429B6" w:rsidRDefault="00E429B6">
      <w:r>
        <w:separator/>
      </w:r>
    </w:p>
    <w:p w14:paraId="0AA90387" w14:textId="77777777" w:rsidR="00E429B6" w:rsidRDefault="00E429B6"/>
  </w:footnote>
  <w:footnote w:type="continuationSeparator" w:id="0">
    <w:p w14:paraId="3AC32318" w14:textId="77777777" w:rsidR="00E429B6" w:rsidRDefault="00E429B6">
      <w:r>
        <w:continuationSeparator/>
      </w:r>
    </w:p>
    <w:p w14:paraId="6B262A9B" w14:textId="77777777" w:rsidR="00E429B6" w:rsidRDefault="00E429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C59CB" w14:textId="77777777" w:rsidR="001B2EBC" w:rsidRDefault="001B2EBC" w:rsidP="004276AD">
    <w:pPr>
      <w:pStyle w:val="Header"/>
      <w:rPr>
        <w:sz w:val="20"/>
      </w:rPr>
    </w:pPr>
  </w:p>
  <w:p w14:paraId="559DAA05" w14:textId="77777777" w:rsidR="001B2EBC" w:rsidRDefault="001B2EBC"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14:paraId="1C906386" w14:textId="11055CED" w:rsidR="001B2EBC" w:rsidRPr="00303FF8" w:rsidRDefault="001B2EBC" w:rsidP="004276AD">
    <w:pPr>
      <w:pStyle w:val="Header"/>
      <w:rPr>
        <w:szCs w:val="24"/>
        <w:lang w:val="sr-Cyrl-RS"/>
      </w:rPr>
    </w:pPr>
    <w:r w:rsidRPr="00EC5BB4">
      <w:rPr>
        <w:szCs w:val="24"/>
      </w:rPr>
      <w:t>ЈН</w:t>
    </w:r>
    <w:r>
      <w:rPr>
        <w:szCs w:val="24"/>
        <w:lang w:val="sr-Cyrl-RS"/>
      </w:rPr>
      <w:t xml:space="preserve"> 2200/2018 (3000/1579/2018)</w:t>
    </w:r>
  </w:p>
  <w:p w14:paraId="6A46E01F" w14:textId="77777777" w:rsidR="001B2EBC" w:rsidRPr="004276AD" w:rsidRDefault="001B2EB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8767" w14:textId="77777777" w:rsidR="001B2EBC" w:rsidRDefault="001B2EBC" w:rsidP="004276AD">
    <w:pPr>
      <w:pStyle w:val="Header"/>
    </w:pPr>
  </w:p>
  <w:p w14:paraId="39417CCB" w14:textId="77777777" w:rsidR="001B2EBC" w:rsidRDefault="001B2EBC"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14:paraId="205D53AF" w14:textId="193178BE" w:rsidR="001B2EBC" w:rsidRPr="00113B84" w:rsidRDefault="001B2EBC" w:rsidP="004276AD">
    <w:pPr>
      <w:pStyle w:val="Header"/>
      <w:rPr>
        <w:szCs w:val="24"/>
      </w:rPr>
    </w:pPr>
    <w:r>
      <w:rPr>
        <w:szCs w:val="24"/>
      </w:rPr>
      <w:t>ЈН 2200/2018 (3000/1579/2018)</w:t>
    </w:r>
  </w:p>
  <w:p w14:paraId="3760358B" w14:textId="77777777" w:rsidR="001B2EBC" w:rsidRPr="00210557" w:rsidRDefault="001B2EB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F63034B"/>
    <w:multiLevelType w:val="hybridMultilevel"/>
    <w:tmpl w:val="576A02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18714E"/>
    <w:multiLevelType w:val="hybridMultilevel"/>
    <w:tmpl w:val="87F66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7F7D7A"/>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67336AB"/>
    <w:multiLevelType w:val="hybridMultilevel"/>
    <w:tmpl w:val="B55C16CA"/>
    <w:lvl w:ilvl="0" w:tplc="538A49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85C679C"/>
    <w:multiLevelType w:val="hybridMultilevel"/>
    <w:tmpl w:val="0DEA3928"/>
    <w:lvl w:ilvl="0" w:tplc="F0C40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4"/>
  </w:num>
  <w:num w:numId="3">
    <w:abstractNumId w:val="89"/>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69"/>
  </w:num>
  <w:num w:numId="11">
    <w:abstractNumId w:val="59"/>
  </w:num>
  <w:num w:numId="12">
    <w:abstractNumId w:val="63"/>
  </w:num>
  <w:num w:numId="13">
    <w:abstractNumId w:val="90"/>
  </w:num>
  <w:num w:numId="14">
    <w:abstractNumId w:val="83"/>
  </w:num>
  <w:num w:numId="15">
    <w:abstractNumId w:val="94"/>
  </w:num>
  <w:num w:numId="16">
    <w:abstractNumId w:val="66"/>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num>
  <w:num w:numId="30">
    <w:abstractNumId w:val="78"/>
  </w:num>
  <w:num w:numId="31">
    <w:abstractNumId w:val="74"/>
  </w:num>
  <w:num w:numId="32">
    <w:abstractNumId w:val="65"/>
  </w:num>
  <w:num w:numId="33">
    <w:abstractNumId w:val="75"/>
  </w:num>
  <w:num w:numId="34">
    <w:abstractNumId w:val="93"/>
  </w:num>
  <w:num w:numId="35">
    <w:abstractNumId w:val="71"/>
  </w:num>
  <w:num w:numId="36">
    <w:abstractNumId w:val="84"/>
  </w:num>
  <w:num w:numId="37">
    <w:abstractNumId w:val="92"/>
  </w:num>
  <w:num w:numId="38">
    <w:abstractNumId w:val="51"/>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0"/>
  </w:num>
  <w:num w:numId="42">
    <w:abstractNumId w:val="7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635"/>
    <w:rsid w:val="0003588D"/>
    <w:rsid w:val="000359EE"/>
    <w:rsid w:val="00035C04"/>
    <w:rsid w:val="00036222"/>
    <w:rsid w:val="000364AD"/>
    <w:rsid w:val="000365C7"/>
    <w:rsid w:val="00036776"/>
    <w:rsid w:val="0003695F"/>
    <w:rsid w:val="00036BDD"/>
    <w:rsid w:val="0003771A"/>
    <w:rsid w:val="00037B82"/>
    <w:rsid w:val="00037E5A"/>
    <w:rsid w:val="00037E80"/>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4B7"/>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A3D"/>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D9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36B"/>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CF5"/>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2FA"/>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F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243"/>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A4"/>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0FD4"/>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7A0"/>
    <w:rsid w:val="00160BF4"/>
    <w:rsid w:val="00161207"/>
    <w:rsid w:val="001612D9"/>
    <w:rsid w:val="00161309"/>
    <w:rsid w:val="0016196A"/>
    <w:rsid w:val="001620BD"/>
    <w:rsid w:val="001622E7"/>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31C"/>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DAD"/>
    <w:rsid w:val="00190ACE"/>
    <w:rsid w:val="00190D4A"/>
    <w:rsid w:val="00190EED"/>
    <w:rsid w:val="00191706"/>
    <w:rsid w:val="001917F1"/>
    <w:rsid w:val="00191978"/>
    <w:rsid w:val="00191A6C"/>
    <w:rsid w:val="00191AA9"/>
    <w:rsid w:val="00191B1D"/>
    <w:rsid w:val="00191B69"/>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EB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0D4"/>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5E3"/>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622"/>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523"/>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42B"/>
    <w:rsid w:val="00224C2B"/>
    <w:rsid w:val="00224CF4"/>
    <w:rsid w:val="00224D9E"/>
    <w:rsid w:val="002251A4"/>
    <w:rsid w:val="00225879"/>
    <w:rsid w:val="002260F7"/>
    <w:rsid w:val="00226449"/>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6A8"/>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0CDE"/>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97C"/>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C03"/>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8C8"/>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3E8"/>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E5D"/>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936"/>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A72"/>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1BF"/>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48D"/>
    <w:rsid w:val="00315A69"/>
    <w:rsid w:val="00315BF5"/>
    <w:rsid w:val="00315EBA"/>
    <w:rsid w:val="00316135"/>
    <w:rsid w:val="003165A7"/>
    <w:rsid w:val="00316899"/>
    <w:rsid w:val="003168CA"/>
    <w:rsid w:val="00316B5D"/>
    <w:rsid w:val="00316C50"/>
    <w:rsid w:val="00316CD2"/>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1AE"/>
    <w:rsid w:val="0035236F"/>
    <w:rsid w:val="003525AA"/>
    <w:rsid w:val="00352784"/>
    <w:rsid w:val="003527E1"/>
    <w:rsid w:val="00352864"/>
    <w:rsid w:val="003528F1"/>
    <w:rsid w:val="00352C3A"/>
    <w:rsid w:val="00352D61"/>
    <w:rsid w:val="00353961"/>
    <w:rsid w:val="00353CB2"/>
    <w:rsid w:val="00354245"/>
    <w:rsid w:val="00354420"/>
    <w:rsid w:val="003545BA"/>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6DA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0AC"/>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BC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1E7"/>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188"/>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A7F4B"/>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61"/>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B62"/>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4861"/>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2EB"/>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33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215"/>
    <w:rsid w:val="004143B5"/>
    <w:rsid w:val="004143E5"/>
    <w:rsid w:val="00414A97"/>
    <w:rsid w:val="00414ABC"/>
    <w:rsid w:val="00414CFF"/>
    <w:rsid w:val="00415058"/>
    <w:rsid w:val="004154DA"/>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141"/>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47F29"/>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038"/>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224"/>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17"/>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AF"/>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6F3D"/>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6F4"/>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9E8"/>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91D"/>
    <w:rsid w:val="00543A9E"/>
    <w:rsid w:val="00543BC2"/>
    <w:rsid w:val="00543D36"/>
    <w:rsid w:val="00543EB0"/>
    <w:rsid w:val="00544179"/>
    <w:rsid w:val="00544524"/>
    <w:rsid w:val="005445D3"/>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17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3AC"/>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3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0E5E"/>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36F"/>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7A"/>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5AE"/>
    <w:rsid w:val="00606B56"/>
    <w:rsid w:val="00606BA9"/>
    <w:rsid w:val="00606DC4"/>
    <w:rsid w:val="00606E07"/>
    <w:rsid w:val="00607157"/>
    <w:rsid w:val="00607669"/>
    <w:rsid w:val="0060795F"/>
    <w:rsid w:val="00607C2A"/>
    <w:rsid w:val="00607CF3"/>
    <w:rsid w:val="006103C9"/>
    <w:rsid w:val="0061088E"/>
    <w:rsid w:val="00610975"/>
    <w:rsid w:val="006109C2"/>
    <w:rsid w:val="00610AD0"/>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51"/>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C1C"/>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19"/>
    <w:rsid w:val="00651E34"/>
    <w:rsid w:val="00651EBA"/>
    <w:rsid w:val="00652A26"/>
    <w:rsid w:val="00652D53"/>
    <w:rsid w:val="00652D55"/>
    <w:rsid w:val="0065369F"/>
    <w:rsid w:val="00653815"/>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57885"/>
    <w:rsid w:val="00660662"/>
    <w:rsid w:val="0066068A"/>
    <w:rsid w:val="00660E11"/>
    <w:rsid w:val="006618E1"/>
    <w:rsid w:val="006619FB"/>
    <w:rsid w:val="00661A0A"/>
    <w:rsid w:val="00661BB7"/>
    <w:rsid w:val="006625C2"/>
    <w:rsid w:val="00662AD3"/>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09D"/>
    <w:rsid w:val="006A22B3"/>
    <w:rsid w:val="006A271B"/>
    <w:rsid w:val="006A296F"/>
    <w:rsid w:val="006A2A9B"/>
    <w:rsid w:val="006A2AAC"/>
    <w:rsid w:val="006A2F54"/>
    <w:rsid w:val="006A3059"/>
    <w:rsid w:val="006A3139"/>
    <w:rsid w:val="006A3550"/>
    <w:rsid w:val="006A3CF1"/>
    <w:rsid w:val="006A4169"/>
    <w:rsid w:val="006A443F"/>
    <w:rsid w:val="006A44EE"/>
    <w:rsid w:val="006A4727"/>
    <w:rsid w:val="006A48CE"/>
    <w:rsid w:val="006A49E0"/>
    <w:rsid w:val="006A4B53"/>
    <w:rsid w:val="006A4C93"/>
    <w:rsid w:val="006A4D28"/>
    <w:rsid w:val="006A500A"/>
    <w:rsid w:val="006A50C0"/>
    <w:rsid w:val="006A561D"/>
    <w:rsid w:val="006A59FC"/>
    <w:rsid w:val="006A5E41"/>
    <w:rsid w:val="006A6129"/>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2F6E"/>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B0A"/>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6F7F46"/>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7C"/>
    <w:rsid w:val="00705C88"/>
    <w:rsid w:val="0070667A"/>
    <w:rsid w:val="00706756"/>
    <w:rsid w:val="00706D83"/>
    <w:rsid w:val="00706E24"/>
    <w:rsid w:val="00706E36"/>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5FA1"/>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5BDE"/>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16A"/>
    <w:rsid w:val="0077396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BF2"/>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5E5"/>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71D"/>
    <w:rsid w:val="007D0921"/>
    <w:rsid w:val="007D0C87"/>
    <w:rsid w:val="007D0DC2"/>
    <w:rsid w:val="007D106E"/>
    <w:rsid w:val="007D1350"/>
    <w:rsid w:val="007D14D6"/>
    <w:rsid w:val="007D1705"/>
    <w:rsid w:val="007D1834"/>
    <w:rsid w:val="007D1B28"/>
    <w:rsid w:val="007D1E12"/>
    <w:rsid w:val="007D21B5"/>
    <w:rsid w:val="007D2C5A"/>
    <w:rsid w:val="007D2F59"/>
    <w:rsid w:val="007D30EA"/>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8D4"/>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30"/>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0FFB"/>
    <w:rsid w:val="00821615"/>
    <w:rsid w:val="00821916"/>
    <w:rsid w:val="00821928"/>
    <w:rsid w:val="00821A0C"/>
    <w:rsid w:val="00821C21"/>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0EB"/>
    <w:rsid w:val="00835C80"/>
    <w:rsid w:val="00835FA9"/>
    <w:rsid w:val="00836930"/>
    <w:rsid w:val="00836A94"/>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025"/>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351"/>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5F5"/>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716"/>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2F9"/>
    <w:rsid w:val="00890598"/>
    <w:rsid w:val="00890C58"/>
    <w:rsid w:val="00890F31"/>
    <w:rsid w:val="00891083"/>
    <w:rsid w:val="0089139A"/>
    <w:rsid w:val="00891407"/>
    <w:rsid w:val="00891579"/>
    <w:rsid w:val="00891664"/>
    <w:rsid w:val="00891697"/>
    <w:rsid w:val="00891928"/>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3EE"/>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8CF"/>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B1E"/>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CA3"/>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B2C"/>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D0"/>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18F"/>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5FA3"/>
    <w:rsid w:val="009D6061"/>
    <w:rsid w:val="009D639F"/>
    <w:rsid w:val="009D6D05"/>
    <w:rsid w:val="009D708F"/>
    <w:rsid w:val="009D74B5"/>
    <w:rsid w:val="009D791C"/>
    <w:rsid w:val="009D79BC"/>
    <w:rsid w:val="009D7B3C"/>
    <w:rsid w:val="009D7C04"/>
    <w:rsid w:val="009E00BF"/>
    <w:rsid w:val="009E0399"/>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4E39"/>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1C"/>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0FFD"/>
    <w:rsid w:val="00A818DE"/>
    <w:rsid w:val="00A81A9B"/>
    <w:rsid w:val="00A81ADD"/>
    <w:rsid w:val="00A81CB1"/>
    <w:rsid w:val="00A81DFB"/>
    <w:rsid w:val="00A82763"/>
    <w:rsid w:val="00A82C77"/>
    <w:rsid w:val="00A82E1E"/>
    <w:rsid w:val="00A8303D"/>
    <w:rsid w:val="00A833DB"/>
    <w:rsid w:val="00A83780"/>
    <w:rsid w:val="00A83B21"/>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6FFD"/>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AC0"/>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2BD2"/>
    <w:rsid w:val="00AF2E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78D"/>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DE5"/>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B12"/>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15"/>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12B"/>
    <w:rsid w:val="00BE03C3"/>
    <w:rsid w:val="00BE0691"/>
    <w:rsid w:val="00BE06C7"/>
    <w:rsid w:val="00BE0987"/>
    <w:rsid w:val="00BE1272"/>
    <w:rsid w:val="00BE15BE"/>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8E2"/>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1728"/>
    <w:rsid w:val="00C6201F"/>
    <w:rsid w:val="00C62855"/>
    <w:rsid w:val="00C62AA7"/>
    <w:rsid w:val="00C62D6D"/>
    <w:rsid w:val="00C62DFA"/>
    <w:rsid w:val="00C6348A"/>
    <w:rsid w:val="00C636E8"/>
    <w:rsid w:val="00C638DB"/>
    <w:rsid w:val="00C63900"/>
    <w:rsid w:val="00C63D64"/>
    <w:rsid w:val="00C63DC5"/>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01"/>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2F0F"/>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ACF"/>
    <w:rsid w:val="00C91D6C"/>
    <w:rsid w:val="00C91E3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807"/>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3F23"/>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579"/>
    <w:rsid w:val="00CF3ABE"/>
    <w:rsid w:val="00CF3BB9"/>
    <w:rsid w:val="00CF3D65"/>
    <w:rsid w:val="00CF3ED6"/>
    <w:rsid w:val="00CF41C3"/>
    <w:rsid w:val="00CF461E"/>
    <w:rsid w:val="00CF47C5"/>
    <w:rsid w:val="00CF5340"/>
    <w:rsid w:val="00CF53F2"/>
    <w:rsid w:val="00CF555E"/>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2F4D"/>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134"/>
    <w:rsid w:val="00D35353"/>
    <w:rsid w:val="00D356BF"/>
    <w:rsid w:val="00D3576B"/>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212"/>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073"/>
    <w:rsid w:val="00D9012C"/>
    <w:rsid w:val="00D902C0"/>
    <w:rsid w:val="00D905D9"/>
    <w:rsid w:val="00D90EFE"/>
    <w:rsid w:val="00D914AE"/>
    <w:rsid w:val="00D91A7F"/>
    <w:rsid w:val="00D91C9F"/>
    <w:rsid w:val="00D920E5"/>
    <w:rsid w:val="00D92261"/>
    <w:rsid w:val="00D923AD"/>
    <w:rsid w:val="00D92EA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153"/>
    <w:rsid w:val="00DA180F"/>
    <w:rsid w:val="00DA18EC"/>
    <w:rsid w:val="00DA2052"/>
    <w:rsid w:val="00DA2456"/>
    <w:rsid w:val="00DA2519"/>
    <w:rsid w:val="00DA2849"/>
    <w:rsid w:val="00DA2D2B"/>
    <w:rsid w:val="00DA2F9D"/>
    <w:rsid w:val="00DA3461"/>
    <w:rsid w:val="00DA3995"/>
    <w:rsid w:val="00DA3A94"/>
    <w:rsid w:val="00DA3C4E"/>
    <w:rsid w:val="00DA3C79"/>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2AC"/>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4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0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D3"/>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37FC2"/>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9B6"/>
    <w:rsid w:val="00E42AB6"/>
    <w:rsid w:val="00E42E05"/>
    <w:rsid w:val="00E432EF"/>
    <w:rsid w:val="00E4342D"/>
    <w:rsid w:val="00E4354F"/>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BE3"/>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225"/>
    <w:rsid w:val="00E737BD"/>
    <w:rsid w:val="00E73A01"/>
    <w:rsid w:val="00E73C1B"/>
    <w:rsid w:val="00E73C9B"/>
    <w:rsid w:val="00E74071"/>
    <w:rsid w:val="00E74343"/>
    <w:rsid w:val="00E74E8A"/>
    <w:rsid w:val="00E74FD3"/>
    <w:rsid w:val="00E7501D"/>
    <w:rsid w:val="00E75381"/>
    <w:rsid w:val="00E75615"/>
    <w:rsid w:val="00E7573E"/>
    <w:rsid w:val="00E757AB"/>
    <w:rsid w:val="00E75B6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DC"/>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BD1"/>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263"/>
    <w:rsid w:val="00EE435F"/>
    <w:rsid w:val="00EE4556"/>
    <w:rsid w:val="00EE4A6F"/>
    <w:rsid w:val="00EE4E68"/>
    <w:rsid w:val="00EE4F05"/>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3C3F"/>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A4C"/>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0ED4"/>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C50"/>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E1B"/>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1DC"/>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060"/>
    <w:rsid w:val="00F52127"/>
    <w:rsid w:val="00F5238D"/>
    <w:rsid w:val="00F5264D"/>
    <w:rsid w:val="00F5272D"/>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2"/>
    <w:rsid w:val="00F85E5F"/>
    <w:rsid w:val="00F865E8"/>
    <w:rsid w:val="00F868C1"/>
    <w:rsid w:val="00F868CA"/>
    <w:rsid w:val="00F86BCA"/>
    <w:rsid w:val="00F90004"/>
    <w:rsid w:val="00F902C7"/>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CAC"/>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2E7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15B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CF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020906">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4872871">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D2D0506-EF65-4359-BCD3-71458F653DBB}">
  <ds:schemaRefs>
    <ds:schemaRef ds:uri="http://schemas.openxmlformats.org/officeDocument/2006/bibliography"/>
  </ds:schemaRefs>
</ds:datastoreItem>
</file>

<file path=customXml/itemProps100.xml><?xml version="1.0" encoding="utf-8"?>
<ds:datastoreItem xmlns:ds="http://schemas.openxmlformats.org/officeDocument/2006/customXml" ds:itemID="{1EF36853-ED5E-4A67-B9B0-974FEB7EFD4A}">
  <ds:schemaRefs>
    <ds:schemaRef ds:uri="http://schemas.openxmlformats.org/officeDocument/2006/bibliography"/>
  </ds:schemaRefs>
</ds:datastoreItem>
</file>

<file path=customXml/itemProps101.xml><?xml version="1.0" encoding="utf-8"?>
<ds:datastoreItem xmlns:ds="http://schemas.openxmlformats.org/officeDocument/2006/customXml" ds:itemID="{3396AD57-E5CE-4C4C-8600-1128122CB1F8}">
  <ds:schemaRefs>
    <ds:schemaRef ds:uri="http://schemas.openxmlformats.org/officeDocument/2006/bibliography"/>
  </ds:schemaRefs>
</ds:datastoreItem>
</file>

<file path=customXml/itemProps102.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103.xml><?xml version="1.0" encoding="utf-8"?>
<ds:datastoreItem xmlns:ds="http://schemas.openxmlformats.org/officeDocument/2006/customXml" ds:itemID="{FCC67B7C-D854-4A97-AB47-3F084CA4B030}">
  <ds:schemaRefs>
    <ds:schemaRef ds:uri="http://schemas.openxmlformats.org/officeDocument/2006/bibliography"/>
  </ds:schemaRefs>
</ds:datastoreItem>
</file>

<file path=customXml/itemProps104.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105.xml><?xml version="1.0" encoding="utf-8"?>
<ds:datastoreItem xmlns:ds="http://schemas.openxmlformats.org/officeDocument/2006/customXml" ds:itemID="{71106C0E-B584-42AB-B7FE-5BB8CD6C981E}">
  <ds:schemaRefs>
    <ds:schemaRef ds:uri="http://schemas.openxmlformats.org/officeDocument/2006/bibliography"/>
  </ds:schemaRefs>
</ds:datastoreItem>
</file>

<file path=customXml/itemProps106.xml><?xml version="1.0" encoding="utf-8"?>
<ds:datastoreItem xmlns:ds="http://schemas.openxmlformats.org/officeDocument/2006/customXml" ds:itemID="{BC78906D-AB90-4D5F-B7A9-0C944D0360C2}">
  <ds:schemaRefs>
    <ds:schemaRef ds:uri="http://schemas.openxmlformats.org/officeDocument/2006/bibliography"/>
  </ds:schemaRefs>
</ds:datastoreItem>
</file>

<file path=customXml/itemProps107.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108.xml><?xml version="1.0" encoding="utf-8"?>
<ds:datastoreItem xmlns:ds="http://schemas.openxmlformats.org/officeDocument/2006/customXml" ds:itemID="{46E029C5-FAA0-49D3-89BE-CFA7029398EE}">
  <ds:schemaRefs>
    <ds:schemaRef ds:uri="http://schemas.openxmlformats.org/officeDocument/2006/bibliography"/>
  </ds:schemaRefs>
</ds:datastoreItem>
</file>

<file path=customXml/itemProps109.xml><?xml version="1.0" encoding="utf-8"?>
<ds:datastoreItem xmlns:ds="http://schemas.openxmlformats.org/officeDocument/2006/customXml" ds:itemID="{17AB5AA7-62CF-45CF-9F0D-D417828545AE}">
  <ds:schemaRefs>
    <ds:schemaRef ds:uri="http://schemas.openxmlformats.org/officeDocument/2006/bibliography"/>
  </ds:schemaRefs>
</ds:datastoreItem>
</file>

<file path=customXml/itemProps11.xml><?xml version="1.0" encoding="utf-8"?>
<ds:datastoreItem xmlns:ds="http://schemas.openxmlformats.org/officeDocument/2006/customXml" ds:itemID="{F44A439B-7043-4428-93E5-B187ACF18A4C}">
  <ds:schemaRefs>
    <ds:schemaRef ds:uri="http://schemas.openxmlformats.org/officeDocument/2006/bibliography"/>
  </ds:schemaRefs>
</ds:datastoreItem>
</file>

<file path=customXml/itemProps110.xml><?xml version="1.0" encoding="utf-8"?>
<ds:datastoreItem xmlns:ds="http://schemas.openxmlformats.org/officeDocument/2006/customXml" ds:itemID="{30F42F0C-CB46-4A6B-AEFA-FB2D4DAA5233}">
  <ds:schemaRefs>
    <ds:schemaRef ds:uri="http://schemas.openxmlformats.org/officeDocument/2006/bibliography"/>
  </ds:schemaRefs>
</ds:datastoreItem>
</file>

<file path=customXml/itemProps111.xml><?xml version="1.0" encoding="utf-8"?>
<ds:datastoreItem xmlns:ds="http://schemas.openxmlformats.org/officeDocument/2006/customXml" ds:itemID="{87328785-83E0-4D3A-AAB4-D5831C113D5C}">
  <ds:schemaRefs>
    <ds:schemaRef ds:uri="http://schemas.openxmlformats.org/officeDocument/2006/bibliography"/>
  </ds:schemaRefs>
</ds:datastoreItem>
</file>

<file path=customXml/itemProps112.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13.xml><?xml version="1.0" encoding="utf-8"?>
<ds:datastoreItem xmlns:ds="http://schemas.openxmlformats.org/officeDocument/2006/customXml" ds:itemID="{E445AA56-2844-4B7A-9660-DC57FAF19C10}">
  <ds:schemaRefs>
    <ds:schemaRef ds:uri="http://schemas.openxmlformats.org/officeDocument/2006/bibliography"/>
  </ds:schemaRefs>
</ds:datastoreItem>
</file>

<file path=customXml/itemProps114.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15.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116.xml><?xml version="1.0" encoding="utf-8"?>
<ds:datastoreItem xmlns:ds="http://schemas.openxmlformats.org/officeDocument/2006/customXml" ds:itemID="{EC0A1436-ADDB-4C40-9D8E-AECACF644CE2}">
  <ds:schemaRefs>
    <ds:schemaRef ds:uri="http://schemas.openxmlformats.org/officeDocument/2006/bibliography"/>
  </ds:schemaRefs>
</ds:datastoreItem>
</file>

<file path=customXml/itemProps117.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118.xml><?xml version="1.0" encoding="utf-8"?>
<ds:datastoreItem xmlns:ds="http://schemas.openxmlformats.org/officeDocument/2006/customXml" ds:itemID="{99DD9BBD-6F9A-4946-9B31-72D7C1D6D950}">
  <ds:schemaRefs>
    <ds:schemaRef ds:uri="http://schemas.openxmlformats.org/officeDocument/2006/bibliography"/>
  </ds:schemaRefs>
</ds:datastoreItem>
</file>

<file path=customXml/itemProps119.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12.xml><?xml version="1.0" encoding="utf-8"?>
<ds:datastoreItem xmlns:ds="http://schemas.openxmlformats.org/officeDocument/2006/customXml" ds:itemID="{787E8FDD-4137-4637-AB75-D9A49DA3B5C5}">
  <ds:schemaRefs>
    <ds:schemaRef ds:uri="http://schemas.openxmlformats.org/officeDocument/2006/bibliography"/>
  </ds:schemaRefs>
</ds:datastoreItem>
</file>

<file path=customXml/itemProps120.xml><?xml version="1.0" encoding="utf-8"?>
<ds:datastoreItem xmlns:ds="http://schemas.openxmlformats.org/officeDocument/2006/customXml" ds:itemID="{1816206E-F4C6-4241-A967-19161C540C9B}">
  <ds:schemaRefs>
    <ds:schemaRef ds:uri="http://schemas.openxmlformats.org/officeDocument/2006/bibliography"/>
  </ds:schemaRefs>
</ds:datastoreItem>
</file>

<file path=customXml/itemProps121.xml><?xml version="1.0" encoding="utf-8"?>
<ds:datastoreItem xmlns:ds="http://schemas.openxmlformats.org/officeDocument/2006/customXml" ds:itemID="{6CDEB74C-27A5-4AB0-8FE9-0F0E900E3D6A}">
  <ds:schemaRefs>
    <ds:schemaRef ds:uri="http://schemas.openxmlformats.org/officeDocument/2006/bibliography"/>
  </ds:schemaRefs>
</ds:datastoreItem>
</file>

<file path=customXml/itemProps122.xml><?xml version="1.0" encoding="utf-8"?>
<ds:datastoreItem xmlns:ds="http://schemas.openxmlformats.org/officeDocument/2006/customXml" ds:itemID="{A3B4FC83-0A33-43F3-8C81-B90D7E1E60BF}">
  <ds:schemaRefs>
    <ds:schemaRef ds:uri="http://schemas.openxmlformats.org/officeDocument/2006/bibliography"/>
  </ds:schemaRefs>
</ds:datastoreItem>
</file>

<file path=customXml/itemProps123.xml><?xml version="1.0" encoding="utf-8"?>
<ds:datastoreItem xmlns:ds="http://schemas.openxmlformats.org/officeDocument/2006/customXml" ds:itemID="{A8B18A5C-B447-4696-AF71-4F632367C377}">
  <ds:schemaRefs>
    <ds:schemaRef ds:uri="http://schemas.openxmlformats.org/officeDocument/2006/bibliography"/>
  </ds:schemaRefs>
</ds:datastoreItem>
</file>

<file path=customXml/itemProps124.xml><?xml version="1.0" encoding="utf-8"?>
<ds:datastoreItem xmlns:ds="http://schemas.openxmlformats.org/officeDocument/2006/customXml" ds:itemID="{586A3C87-DDEF-48F8-8678-D4A3A712D3E8}">
  <ds:schemaRefs>
    <ds:schemaRef ds:uri="http://schemas.openxmlformats.org/officeDocument/2006/bibliography"/>
  </ds:schemaRefs>
</ds:datastoreItem>
</file>

<file path=customXml/itemProps125.xml><?xml version="1.0" encoding="utf-8"?>
<ds:datastoreItem xmlns:ds="http://schemas.openxmlformats.org/officeDocument/2006/customXml" ds:itemID="{5268335F-E4F6-419E-AA16-15388940039C}">
  <ds:schemaRefs>
    <ds:schemaRef ds:uri="http://schemas.openxmlformats.org/officeDocument/2006/bibliography"/>
  </ds:schemaRefs>
</ds:datastoreItem>
</file>

<file path=customXml/itemProps126.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127.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128.xml><?xml version="1.0" encoding="utf-8"?>
<ds:datastoreItem xmlns:ds="http://schemas.openxmlformats.org/officeDocument/2006/customXml" ds:itemID="{9F4DEBF2-3CAF-48E3-AAFE-27B2C8AA008D}">
  <ds:schemaRefs>
    <ds:schemaRef ds:uri="http://schemas.openxmlformats.org/officeDocument/2006/bibliography"/>
  </ds:schemaRefs>
</ds:datastoreItem>
</file>

<file path=customXml/itemProps129.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3.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130.xml><?xml version="1.0" encoding="utf-8"?>
<ds:datastoreItem xmlns:ds="http://schemas.openxmlformats.org/officeDocument/2006/customXml" ds:itemID="{5C972295-6776-48E7-A46B-CD5E7E109FE2}">
  <ds:schemaRefs>
    <ds:schemaRef ds:uri="http://schemas.openxmlformats.org/officeDocument/2006/bibliography"/>
  </ds:schemaRefs>
</ds:datastoreItem>
</file>

<file path=customXml/itemProps131.xml><?xml version="1.0" encoding="utf-8"?>
<ds:datastoreItem xmlns:ds="http://schemas.openxmlformats.org/officeDocument/2006/customXml" ds:itemID="{B3665C9C-3973-4B0A-8836-0C39ED8F3F34}">
  <ds:schemaRefs>
    <ds:schemaRef ds:uri="http://schemas.openxmlformats.org/officeDocument/2006/bibliography"/>
  </ds:schemaRefs>
</ds:datastoreItem>
</file>

<file path=customXml/itemProps132.xml><?xml version="1.0" encoding="utf-8"?>
<ds:datastoreItem xmlns:ds="http://schemas.openxmlformats.org/officeDocument/2006/customXml" ds:itemID="{327EB0AB-EFB2-4301-9885-193644365F9B}">
  <ds:schemaRefs>
    <ds:schemaRef ds:uri="http://schemas.openxmlformats.org/officeDocument/2006/bibliography"/>
  </ds:schemaRefs>
</ds:datastoreItem>
</file>

<file path=customXml/itemProps133.xml><?xml version="1.0" encoding="utf-8"?>
<ds:datastoreItem xmlns:ds="http://schemas.openxmlformats.org/officeDocument/2006/customXml" ds:itemID="{80FAF0F2-CC86-4C83-A6D3-0559DFCD7367}">
  <ds:schemaRefs>
    <ds:schemaRef ds:uri="http://schemas.openxmlformats.org/officeDocument/2006/bibliography"/>
  </ds:schemaRefs>
</ds:datastoreItem>
</file>

<file path=customXml/itemProps134.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135.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customXml/itemProps136.xml><?xml version="1.0" encoding="utf-8"?>
<ds:datastoreItem xmlns:ds="http://schemas.openxmlformats.org/officeDocument/2006/customXml" ds:itemID="{05F32449-C46C-443A-AE2F-5E989F529CB3}">
  <ds:schemaRefs>
    <ds:schemaRef ds:uri="http://schemas.openxmlformats.org/officeDocument/2006/bibliography"/>
  </ds:schemaRefs>
</ds:datastoreItem>
</file>

<file path=customXml/itemProps137.xml><?xml version="1.0" encoding="utf-8"?>
<ds:datastoreItem xmlns:ds="http://schemas.openxmlformats.org/officeDocument/2006/customXml" ds:itemID="{4A987EF0-E3BF-418A-B603-145A08E8276E}">
  <ds:schemaRefs>
    <ds:schemaRef ds:uri="http://schemas.openxmlformats.org/officeDocument/2006/bibliography"/>
  </ds:schemaRefs>
</ds:datastoreItem>
</file>

<file path=customXml/itemProps138.xml><?xml version="1.0" encoding="utf-8"?>
<ds:datastoreItem xmlns:ds="http://schemas.openxmlformats.org/officeDocument/2006/customXml" ds:itemID="{1F0BB3C8-EC26-4ABF-8C12-521493ECB905}">
  <ds:schemaRefs>
    <ds:schemaRef ds:uri="http://schemas.openxmlformats.org/officeDocument/2006/bibliography"/>
  </ds:schemaRefs>
</ds:datastoreItem>
</file>

<file path=customXml/itemProps139.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14.xml><?xml version="1.0" encoding="utf-8"?>
<ds:datastoreItem xmlns:ds="http://schemas.openxmlformats.org/officeDocument/2006/customXml" ds:itemID="{C7189FCB-E0D3-4D84-8ADD-193B34DCC441}">
  <ds:schemaRefs>
    <ds:schemaRef ds:uri="http://schemas.openxmlformats.org/officeDocument/2006/bibliography"/>
  </ds:schemaRefs>
</ds:datastoreItem>
</file>

<file path=customXml/itemProps140.xml><?xml version="1.0" encoding="utf-8"?>
<ds:datastoreItem xmlns:ds="http://schemas.openxmlformats.org/officeDocument/2006/customXml" ds:itemID="{77A2D8E2-5F14-46FD-9477-153F81E4F8F0}">
  <ds:schemaRefs>
    <ds:schemaRef ds:uri="http://schemas.openxmlformats.org/officeDocument/2006/bibliography"/>
  </ds:schemaRefs>
</ds:datastoreItem>
</file>

<file path=customXml/itemProps141.xml><?xml version="1.0" encoding="utf-8"?>
<ds:datastoreItem xmlns:ds="http://schemas.openxmlformats.org/officeDocument/2006/customXml" ds:itemID="{209B00B0-A184-4FC4-B6D5-E07556401F7A}">
  <ds:schemaRefs>
    <ds:schemaRef ds:uri="http://schemas.openxmlformats.org/officeDocument/2006/bibliography"/>
  </ds:schemaRefs>
</ds:datastoreItem>
</file>

<file path=customXml/itemProps142.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43.xml><?xml version="1.0" encoding="utf-8"?>
<ds:datastoreItem xmlns:ds="http://schemas.openxmlformats.org/officeDocument/2006/customXml" ds:itemID="{402BDC03-E4CE-4FDA-98A4-69CDDA6CF1D2}">
  <ds:schemaRefs>
    <ds:schemaRef ds:uri="http://schemas.openxmlformats.org/officeDocument/2006/bibliography"/>
  </ds:schemaRefs>
</ds:datastoreItem>
</file>

<file path=customXml/itemProps144.xml><?xml version="1.0" encoding="utf-8"?>
<ds:datastoreItem xmlns:ds="http://schemas.openxmlformats.org/officeDocument/2006/customXml" ds:itemID="{D13A9951-FCAA-4591-A48D-A84E5915F52C}">
  <ds:schemaRefs>
    <ds:schemaRef ds:uri="http://schemas.openxmlformats.org/officeDocument/2006/bibliography"/>
  </ds:schemaRefs>
</ds:datastoreItem>
</file>

<file path=customXml/itemProps145.xml><?xml version="1.0" encoding="utf-8"?>
<ds:datastoreItem xmlns:ds="http://schemas.openxmlformats.org/officeDocument/2006/customXml" ds:itemID="{7316FFC0-FAD5-4E98-A385-2FCC82DB6FCE}">
  <ds:schemaRefs>
    <ds:schemaRef ds:uri="http://schemas.openxmlformats.org/officeDocument/2006/bibliography"/>
  </ds:schemaRefs>
</ds:datastoreItem>
</file>

<file path=customXml/itemProps146.xml><?xml version="1.0" encoding="utf-8"?>
<ds:datastoreItem xmlns:ds="http://schemas.openxmlformats.org/officeDocument/2006/customXml" ds:itemID="{A1AAF450-E53D-4A27-B0EA-DA36827771E4}">
  <ds:schemaRefs>
    <ds:schemaRef ds:uri="http://schemas.openxmlformats.org/officeDocument/2006/bibliography"/>
  </ds:schemaRefs>
</ds:datastoreItem>
</file>

<file path=customXml/itemProps147.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148.xml><?xml version="1.0" encoding="utf-8"?>
<ds:datastoreItem xmlns:ds="http://schemas.openxmlformats.org/officeDocument/2006/customXml" ds:itemID="{C48FCBC0-6603-4E9E-92E8-B200C2FB36E0}">
  <ds:schemaRefs>
    <ds:schemaRef ds:uri="http://schemas.openxmlformats.org/officeDocument/2006/bibliography"/>
  </ds:schemaRefs>
</ds:datastoreItem>
</file>

<file path=customXml/itemProps149.xml><?xml version="1.0" encoding="utf-8"?>
<ds:datastoreItem xmlns:ds="http://schemas.openxmlformats.org/officeDocument/2006/customXml" ds:itemID="{DA67DE2C-C059-43E1-AC23-007363B4CE40}">
  <ds:schemaRefs>
    <ds:schemaRef ds:uri="http://schemas.openxmlformats.org/officeDocument/2006/bibliography"/>
  </ds:schemaRefs>
</ds:datastoreItem>
</file>

<file path=customXml/itemProps15.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150.xml><?xml version="1.0" encoding="utf-8"?>
<ds:datastoreItem xmlns:ds="http://schemas.openxmlformats.org/officeDocument/2006/customXml" ds:itemID="{63560487-FC51-457C-8DAD-391E47C146C6}">
  <ds:schemaRefs>
    <ds:schemaRef ds:uri="http://schemas.openxmlformats.org/officeDocument/2006/bibliography"/>
  </ds:schemaRefs>
</ds:datastoreItem>
</file>

<file path=customXml/itemProps151.xml><?xml version="1.0" encoding="utf-8"?>
<ds:datastoreItem xmlns:ds="http://schemas.openxmlformats.org/officeDocument/2006/customXml" ds:itemID="{B8DCADE0-3A64-4F92-86D2-4199C1ED0F56}">
  <ds:schemaRefs>
    <ds:schemaRef ds:uri="http://schemas.openxmlformats.org/officeDocument/2006/bibliography"/>
  </ds:schemaRefs>
</ds:datastoreItem>
</file>

<file path=customXml/itemProps152.xml><?xml version="1.0" encoding="utf-8"?>
<ds:datastoreItem xmlns:ds="http://schemas.openxmlformats.org/officeDocument/2006/customXml" ds:itemID="{10E3F210-FA52-41FC-9678-AAB12C64A0CE}">
  <ds:schemaRefs>
    <ds:schemaRef ds:uri="http://schemas.openxmlformats.org/officeDocument/2006/bibliography"/>
  </ds:schemaRefs>
</ds:datastoreItem>
</file>

<file path=customXml/itemProps153.xml><?xml version="1.0" encoding="utf-8"?>
<ds:datastoreItem xmlns:ds="http://schemas.openxmlformats.org/officeDocument/2006/customXml" ds:itemID="{D0552002-BFF8-4FEF-953B-0B650A020AA6}">
  <ds:schemaRefs>
    <ds:schemaRef ds:uri="http://schemas.openxmlformats.org/officeDocument/2006/bibliography"/>
  </ds:schemaRefs>
</ds:datastoreItem>
</file>

<file path=customXml/itemProps154.xml><?xml version="1.0" encoding="utf-8"?>
<ds:datastoreItem xmlns:ds="http://schemas.openxmlformats.org/officeDocument/2006/customXml" ds:itemID="{DBAB141D-DE85-490C-AFE2-2B0420D74134}">
  <ds:schemaRefs>
    <ds:schemaRef ds:uri="http://schemas.openxmlformats.org/officeDocument/2006/bibliography"/>
  </ds:schemaRefs>
</ds:datastoreItem>
</file>

<file path=customXml/itemProps155.xml><?xml version="1.0" encoding="utf-8"?>
<ds:datastoreItem xmlns:ds="http://schemas.openxmlformats.org/officeDocument/2006/customXml" ds:itemID="{28D36C97-E586-41A7-9FCB-4AB1E76F4B34}">
  <ds:schemaRefs>
    <ds:schemaRef ds:uri="http://schemas.openxmlformats.org/officeDocument/2006/bibliography"/>
  </ds:schemaRefs>
</ds:datastoreItem>
</file>

<file path=customXml/itemProps156.xml><?xml version="1.0" encoding="utf-8"?>
<ds:datastoreItem xmlns:ds="http://schemas.openxmlformats.org/officeDocument/2006/customXml" ds:itemID="{13CF89C9-5BAA-49C7-B39D-FE8E30E0ED44}">
  <ds:schemaRefs>
    <ds:schemaRef ds:uri="http://schemas.openxmlformats.org/officeDocument/2006/bibliography"/>
  </ds:schemaRefs>
</ds:datastoreItem>
</file>

<file path=customXml/itemProps157.xml><?xml version="1.0" encoding="utf-8"?>
<ds:datastoreItem xmlns:ds="http://schemas.openxmlformats.org/officeDocument/2006/customXml" ds:itemID="{1ACD420E-8A7A-405B-AB1B-1DAC8682FE37}">
  <ds:schemaRefs>
    <ds:schemaRef ds:uri="http://schemas.openxmlformats.org/officeDocument/2006/bibliography"/>
  </ds:schemaRefs>
</ds:datastoreItem>
</file>

<file path=customXml/itemProps16.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17.xml><?xml version="1.0" encoding="utf-8"?>
<ds:datastoreItem xmlns:ds="http://schemas.openxmlformats.org/officeDocument/2006/customXml" ds:itemID="{8DA5E5F7-E93F-4534-8480-8AFEA62152A7}">
  <ds:schemaRefs>
    <ds:schemaRef ds:uri="http://schemas.openxmlformats.org/officeDocument/2006/bibliography"/>
  </ds:schemaRefs>
</ds:datastoreItem>
</file>

<file path=customXml/itemProps18.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19.xml><?xml version="1.0" encoding="utf-8"?>
<ds:datastoreItem xmlns:ds="http://schemas.openxmlformats.org/officeDocument/2006/customXml" ds:itemID="{1A5ABC46-3E15-4676-A839-EA952B981942}">
  <ds:schemaRefs>
    <ds:schemaRef ds:uri="http://schemas.openxmlformats.org/officeDocument/2006/bibliography"/>
  </ds:schemaRefs>
</ds:datastoreItem>
</file>

<file path=customXml/itemProps2.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20.xml><?xml version="1.0" encoding="utf-8"?>
<ds:datastoreItem xmlns:ds="http://schemas.openxmlformats.org/officeDocument/2006/customXml" ds:itemID="{EA408721-62E6-408A-B1FD-AD14B6CAF06F}">
  <ds:schemaRefs>
    <ds:schemaRef ds:uri="http://schemas.openxmlformats.org/officeDocument/2006/bibliography"/>
  </ds:schemaRefs>
</ds:datastoreItem>
</file>

<file path=customXml/itemProps21.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22.xml><?xml version="1.0" encoding="utf-8"?>
<ds:datastoreItem xmlns:ds="http://schemas.openxmlformats.org/officeDocument/2006/customXml" ds:itemID="{C8BC6E93-2062-4BBD-BA34-2F0CAB881939}">
  <ds:schemaRefs>
    <ds:schemaRef ds:uri="http://schemas.openxmlformats.org/officeDocument/2006/bibliography"/>
  </ds:schemaRefs>
</ds:datastoreItem>
</file>

<file path=customXml/itemProps23.xml><?xml version="1.0" encoding="utf-8"?>
<ds:datastoreItem xmlns:ds="http://schemas.openxmlformats.org/officeDocument/2006/customXml" ds:itemID="{A74529A1-AF67-4B84-8789-70E3DD42A470}">
  <ds:schemaRefs>
    <ds:schemaRef ds:uri="http://schemas.openxmlformats.org/officeDocument/2006/bibliography"/>
  </ds:schemaRefs>
</ds:datastoreItem>
</file>

<file path=customXml/itemProps24.xml><?xml version="1.0" encoding="utf-8"?>
<ds:datastoreItem xmlns:ds="http://schemas.openxmlformats.org/officeDocument/2006/customXml" ds:itemID="{23D065AF-0279-4179-AA9B-95CDC8DC3BC4}">
  <ds:schemaRefs>
    <ds:schemaRef ds:uri="http://schemas.openxmlformats.org/officeDocument/2006/bibliography"/>
  </ds:schemaRefs>
</ds:datastoreItem>
</file>

<file path=customXml/itemProps25.xml><?xml version="1.0" encoding="utf-8"?>
<ds:datastoreItem xmlns:ds="http://schemas.openxmlformats.org/officeDocument/2006/customXml" ds:itemID="{972941DC-EE0C-4D94-8ECA-55AA128A567B}">
  <ds:schemaRefs>
    <ds:schemaRef ds:uri="http://schemas.openxmlformats.org/officeDocument/2006/bibliography"/>
  </ds:schemaRefs>
</ds:datastoreItem>
</file>

<file path=customXml/itemProps26.xml><?xml version="1.0" encoding="utf-8"?>
<ds:datastoreItem xmlns:ds="http://schemas.openxmlformats.org/officeDocument/2006/customXml" ds:itemID="{5290A4D8-4B8F-4697-99A4-9CE4BFC23BF3}">
  <ds:schemaRefs>
    <ds:schemaRef ds:uri="http://schemas.openxmlformats.org/officeDocument/2006/bibliography"/>
  </ds:schemaRefs>
</ds:datastoreItem>
</file>

<file path=customXml/itemProps27.xml><?xml version="1.0" encoding="utf-8"?>
<ds:datastoreItem xmlns:ds="http://schemas.openxmlformats.org/officeDocument/2006/customXml" ds:itemID="{E047519A-5C68-4E57-A933-9BC5B3F2CC6F}">
  <ds:schemaRefs>
    <ds:schemaRef ds:uri="http://schemas.openxmlformats.org/officeDocument/2006/bibliography"/>
  </ds:schemaRefs>
</ds:datastoreItem>
</file>

<file path=customXml/itemProps28.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29.xml><?xml version="1.0" encoding="utf-8"?>
<ds:datastoreItem xmlns:ds="http://schemas.openxmlformats.org/officeDocument/2006/customXml" ds:itemID="{C838536E-EAEE-4FA6-A6A7-A4CE438FADE3}">
  <ds:schemaRefs>
    <ds:schemaRef ds:uri="http://schemas.openxmlformats.org/officeDocument/2006/bibliography"/>
  </ds:schemaRefs>
</ds:datastoreItem>
</file>

<file path=customXml/itemProps3.xml><?xml version="1.0" encoding="utf-8"?>
<ds:datastoreItem xmlns:ds="http://schemas.openxmlformats.org/officeDocument/2006/customXml" ds:itemID="{6FC248DA-99EA-4ECC-A302-7C335EB49531}">
  <ds:schemaRefs>
    <ds:schemaRef ds:uri="http://schemas.openxmlformats.org/officeDocument/2006/bibliography"/>
  </ds:schemaRefs>
</ds:datastoreItem>
</file>

<file path=customXml/itemProps30.xml><?xml version="1.0" encoding="utf-8"?>
<ds:datastoreItem xmlns:ds="http://schemas.openxmlformats.org/officeDocument/2006/customXml" ds:itemID="{6E59FA26-C373-408D-8158-668C57DB8E17}">
  <ds:schemaRefs>
    <ds:schemaRef ds:uri="http://schemas.openxmlformats.org/officeDocument/2006/bibliography"/>
  </ds:schemaRefs>
</ds:datastoreItem>
</file>

<file path=customXml/itemProps31.xml><?xml version="1.0" encoding="utf-8"?>
<ds:datastoreItem xmlns:ds="http://schemas.openxmlformats.org/officeDocument/2006/customXml" ds:itemID="{324A4472-983F-418C-866D-BD008810C7C9}">
  <ds:schemaRefs>
    <ds:schemaRef ds:uri="http://schemas.openxmlformats.org/officeDocument/2006/bibliography"/>
  </ds:schemaRefs>
</ds:datastoreItem>
</file>

<file path=customXml/itemProps32.xml><?xml version="1.0" encoding="utf-8"?>
<ds:datastoreItem xmlns:ds="http://schemas.openxmlformats.org/officeDocument/2006/customXml" ds:itemID="{794913A3-CAC7-4649-BEE9-554CE5403A72}">
  <ds:schemaRefs>
    <ds:schemaRef ds:uri="http://schemas.openxmlformats.org/officeDocument/2006/bibliography"/>
  </ds:schemaRefs>
</ds:datastoreItem>
</file>

<file path=customXml/itemProps33.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34.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35.xml><?xml version="1.0" encoding="utf-8"?>
<ds:datastoreItem xmlns:ds="http://schemas.openxmlformats.org/officeDocument/2006/customXml" ds:itemID="{9B63B79F-6AC1-45CB-9372-2A33FCC26E56}">
  <ds:schemaRefs>
    <ds:schemaRef ds:uri="http://schemas.openxmlformats.org/officeDocument/2006/bibliography"/>
  </ds:schemaRefs>
</ds:datastoreItem>
</file>

<file path=customXml/itemProps36.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37.xml><?xml version="1.0" encoding="utf-8"?>
<ds:datastoreItem xmlns:ds="http://schemas.openxmlformats.org/officeDocument/2006/customXml" ds:itemID="{22847BD0-3119-4B15-AB87-2D85883FED6A}">
  <ds:schemaRefs>
    <ds:schemaRef ds:uri="http://schemas.openxmlformats.org/officeDocument/2006/bibliography"/>
  </ds:schemaRefs>
</ds:datastoreItem>
</file>

<file path=customXml/itemProps38.xml><?xml version="1.0" encoding="utf-8"?>
<ds:datastoreItem xmlns:ds="http://schemas.openxmlformats.org/officeDocument/2006/customXml" ds:itemID="{CA1692B2-BD69-49DD-8163-4E4E5D30A781}">
  <ds:schemaRefs>
    <ds:schemaRef ds:uri="http://schemas.openxmlformats.org/officeDocument/2006/bibliography"/>
  </ds:schemaRefs>
</ds:datastoreItem>
</file>

<file path=customXml/itemProps39.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4.xml><?xml version="1.0" encoding="utf-8"?>
<ds:datastoreItem xmlns:ds="http://schemas.openxmlformats.org/officeDocument/2006/customXml" ds:itemID="{EE96513C-7C7B-479B-90DD-0B32A6E686FE}">
  <ds:schemaRefs>
    <ds:schemaRef ds:uri="http://schemas.openxmlformats.org/officeDocument/2006/bibliography"/>
  </ds:schemaRefs>
</ds:datastoreItem>
</file>

<file path=customXml/itemProps40.xml><?xml version="1.0" encoding="utf-8"?>
<ds:datastoreItem xmlns:ds="http://schemas.openxmlformats.org/officeDocument/2006/customXml" ds:itemID="{D0F0AC36-DFCB-44B9-BE22-9A826D764EBE}">
  <ds:schemaRefs>
    <ds:schemaRef ds:uri="http://schemas.openxmlformats.org/officeDocument/2006/bibliography"/>
  </ds:schemaRefs>
</ds:datastoreItem>
</file>

<file path=customXml/itemProps41.xml><?xml version="1.0" encoding="utf-8"?>
<ds:datastoreItem xmlns:ds="http://schemas.openxmlformats.org/officeDocument/2006/customXml" ds:itemID="{7CDC71EE-D91A-4E5E-823F-9F251CFE48A4}">
  <ds:schemaRefs>
    <ds:schemaRef ds:uri="http://schemas.openxmlformats.org/officeDocument/2006/bibliography"/>
  </ds:schemaRefs>
</ds:datastoreItem>
</file>

<file path=customXml/itemProps42.xml><?xml version="1.0" encoding="utf-8"?>
<ds:datastoreItem xmlns:ds="http://schemas.openxmlformats.org/officeDocument/2006/customXml" ds:itemID="{3A01E083-E8CC-4DE0-A5AD-7866EDC304FB}">
  <ds:schemaRefs>
    <ds:schemaRef ds:uri="http://schemas.openxmlformats.org/officeDocument/2006/bibliography"/>
  </ds:schemaRefs>
</ds:datastoreItem>
</file>

<file path=customXml/itemProps43.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44.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45.xml><?xml version="1.0" encoding="utf-8"?>
<ds:datastoreItem xmlns:ds="http://schemas.openxmlformats.org/officeDocument/2006/customXml" ds:itemID="{7965010D-DF60-4466-B45D-22762A1F92E1}">
  <ds:schemaRefs>
    <ds:schemaRef ds:uri="http://schemas.openxmlformats.org/officeDocument/2006/bibliography"/>
  </ds:schemaRefs>
</ds:datastoreItem>
</file>

<file path=customXml/itemProps46.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47.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48.xml><?xml version="1.0" encoding="utf-8"?>
<ds:datastoreItem xmlns:ds="http://schemas.openxmlformats.org/officeDocument/2006/customXml" ds:itemID="{A2E672B8-82EA-4BCB-9A0A-1F82BD07D36B}">
  <ds:schemaRefs>
    <ds:schemaRef ds:uri="http://schemas.openxmlformats.org/officeDocument/2006/bibliography"/>
  </ds:schemaRefs>
</ds:datastoreItem>
</file>

<file path=customXml/itemProps49.xml><?xml version="1.0" encoding="utf-8"?>
<ds:datastoreItem xmlns:ds="http://schemas.openxmlformats.org/officeDocument/2006/customXml" ds:itemID="{C72FDE3C-1707-482A-A00A-346B332C4ABC}">
  <ds:schemaRefs>
    <ds:schemaRef ds:uri="http://schemas.openxmlformats.org/officeDocument/2006/bibliography"/>
  </ds:schemaRefs>
</ds:datastoreItem>
</file>

<file path=customXml/itemProps5.xml><?xml version="1.0" encoding="utf-8"?>
<ds:datastoreItem xmlns:ds="http://schemas.openxmlformats.org/officeDocument/2006/customXml" ds:itemID="{B98C717E-034A-4F33-8175-B18D5EC4C2EE}">
  <ds:schemaRefs>
    <ds:schemaRef ds:uri="http://schemas.openxmlformats.org/officeDocument/2006/bibliography"/>
  </ds:schemaRefs>
</ds:datastoreItem>
</file>

<file path=customXml/itemProps50.xml><?xml version="1.0" encoding="utf-8"?>
<ds:datastoreItem xmlns:ds="http://schemas.openxmlformats.org/officeDocument/2006/customXml" ds:itemID="{2127A888-F30E-421D-9023-2343499A35E2}">
  <ds:schemaRefs>
    <ds:schemaRef ds:uri="http://schemas.openxmlformats.org/officeDocument/2006/bibliography"/>
  </ds:schemaRefs>
</ds:datastoreItem>
</file>

<file path=customXml/itemProps51.xml><?xml version="1.0" encoding="utf-8"?>
<ds:datastoreItem xmlns:ds="http://schemas.openxmlformats.org/officeDocument/2006/customXml" ds:itemID="{753376F6-9BEA-4EB0-826D-2645797CD68C}">
  <ds:schemaRefs>
    <ds:schemaRef ds:uri="http://schemas.openxmlformats.org/officeDocument/2006/bibliography"/>
  </ds:schemaRefs>
</ds:datastoreItem>
</file>

<file path=customXml/itemProps52.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53.xml><?xml version="1.0" encoding="utf-8"?>
<ds:datastoreItem xmlns:ds="http://schemas.openxmlformats.org/officeDocument/2006/customXml" ds:itemID="{58059D96-5F30-4070-AB88-6984198206F3}">
  <ds:schemaRefs>
    <ds:schemaRef ds:uri="http://schemas.openxmlformats.org/officeDocument/2006/bibliography"/>
  </ds:schemaRefs>
</ds:datastoreItem>
</file>

<file path=customXml/itemProps54.xml><?xml version="1.0" encoding="utf-8"?>
<ds:datastoreItem xmlns:ds="http://schemas.openxmlformats.org/officeDocument/2006/customXml" ds:itemID="{FBDD6B20-1BE1-473B-8E6F-AE19BA7D6805}">
  <ds:schemaRefs>
    <ds:schemaRef ds:uri="http://schemas.openxmlformats.org/officeDocument/2006/bibliography"/>
  </ds:schemaRefs>
</ds:datastoreItem>
</file>

<file path=customXml/itemProps55.xml><?xml version="1.0" encoding="utf-8"?>
<ds:datastoreItem xmlns:ds="http://schemas.openxmlformats.org/officeDocument/2006/customXml" ds:itemID="{81712EB6-3FDA-4DF2-861F-3744F59A1FFF}">
  <ds:schemaRefs>
    <ds:schemaRef ds:uri="http://schemas.openxmlformats.org/officeDocument/2006/bibliography"/>
  </ds:schemaRefs>
</ds:datastoreItem>
</file>

<file path=customXml/itemProps56.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57.xml><?xml version="1.0" encoding="utf-8"?>
<ds:datastoreItem xmlns:ds="http://schemas.openxmlformats.org/officeDocument/2006/customXml" ds:itemID="{3CACBB17-12DB-417A-9C91-D85D7C7CC209}">
  <ds:schemaRefs>
    <ds:schemaRef ds:uri="http://schemas.openxmlformats.org/officeDocument/2006/bibliography"/>
  </ds:schemaRefs>
</ds:datastoreItem>
</file>

<file path=customXml/itemProps58.xml><?xml version="1.0" encoding="utf-8"?>
<ds:datastoreItem xmlns:ds="http://schemas.openxmlformats.org/officeDocument/2006/customXml" ds:itemID="{233D3DC4-AF2F-4903-867C-3D8985F707AE}">
  <ds:schemaRefs>
    <ds:schemaRef ds:uri="http://schemas.openxmlformats.org/officeDocument/2006/bibliography"/>
  </ds:schemaRefs>
</ds:datastoreItem>
</file>

<file path=customXml/itemProps59.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6.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60.xml><?xml version="1.0" encoding="utf-8"?>
<ds:datastoreItem xmlns:ds="http://schemas.openxmlformats.org/officeDocument/2006/customXml" ds:itemID="{9BE72A43-D37E-4218-90BE-9102D4341605}">
  <ds:schemaRefs>
    <ds:schemaRef ds:uri="http://schemas.openxmlformats.org/officeDocument/2006/bibliography"/>
  </ds:schemaRefs>
</ds:datastoreItem>
</file>

<file path=customXml/itemProps61.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62.xml><?xml version="1.0" encoding="utf-8"?>
<ds:datastoreItem xmlns:ds="http://schemas.openxmlformats.org/officeDocument/2006/customXml" ds:itemID="{FCBC60E1-00A2-4E2D-B6CF-7D4D763ABC87}">
  <ds:schemaRefs>
    <ds:schemaRef ds:uri="http://schemas.openxmlformats.org/officeDocument/2006/bibliography"/>
  </ds:schemaRefs>
</ds:datastoreItem>
</file>

<file path=customXml/itemProps63.xml><?xml version="1.0" encoding="utf-8"?>
<ds:datastoreItem xmlns:ds="http://schemas.openxmlformats.org/officeDocument/2006/customXml" ds:itemID="{F6707F41-6A4E-4A58-9245-8715D2F73169}">
  <ds:schemaRefs>
    <ds:schemaRef ds:uri="http://schemas.openxmlformats.org/officeDocument/2006/bibliography"/>
  </ds:schemaRefs>
</ds:datastoreItem>
</file>

<file path=customXml/itemProps64.xml><?xml version="1.0" encoding="utf-8"?>
<ds:datastoreItem xmlns:ds="http://schemas.openxmlformats.org/officeDocument/2006/customXml" ds:itemID="{261B9DFC-6D0D-42F2-B836-E527E62FE0EA}">
  <ds:schemaRefs>
    <ds:schemaRef ds:uri="http://schemas.openxmlformats.org/officeDocument/2006/bibliography"/>
  </ds:schemaRefs>
</ds:datastoreItem>
</file>

<file path=customXml/itemProps65.xml><?xml version="1.0" encoding="utf-8"?>
<ds:datastoreItem xmlns:ds="http://schemas.openxmlformats.org/officeDocument/2006/customXml" ds:itemID="{935CECEB-83CC-45AE-9246-766A2A7042DD}">
  <ds:schemaRefs>
    <ds:schemaRef ds:uri="http://schemas.openxmlformats.org/officeDocument/2006/bibliography"/>
  </ds:schemaRefs>
</ds:datastoreItem>
</file>

<file path=customXml/itemProps66.xml><?xml version="1.0" encoding="utf-8"?>
<ds:datastoreItem xmlns:ds="http://schemas.openxmlformats.org/officeDocument/2006/customXml" ds:itemID="{AF46A8B8-FB0E-4A86-A44C-FFB9FFDCC80D}">
  <ds:schemaRefs>
    <ds:schemaRef ds:uri="http://schemas.openxmlformats.org/officeDocument/2006/bibliography"/>
  </ds:schemaRefs>
</ds:datastoreItem>
</file>

<file path=customXml/itemProps67.xml><?xml version="1.0" encoding="utf-8"?>
<ds:datastoreItem xmlns:ds="http://schemas.openxmlformats.org/officeDocument/2006/customXml" ds:itemID="{A09A630D-EDE7-4447-B9DE-B9EED10DFEC6}">
  <ds:schemaRefs>
    <ds:schemaRef ds:uri="http://schemas.openxmlformats.org/officeDocument/2006/bibliography"/>
  </ds:schemaRefs>
</ds:datastoreItem>
</file>

<file path=customXml/itemProps68.xml><?xml version="1.0" encoding="utf-8"?>
<ds:datastoreItem xmlns:ds="http://schemas.openxmlformats.org/officeDocument/2006/customXml" ds:itemID="{665984AD-DFE3-45B7-ADFE-7D769AD35209}">
  <ds:schemaRefs>
    <ds:schemaRef ds:uri="http://schemas.openxmlformats.org/officeDocument/2006/bibliography"/>
  </ds:schemaRefs>
</ds:datastoreItem>
</file>

<file path=customXml/itemProps69.xml><?xml version="1.0" encoding="utf-8"?>
<ds:datastoreItem xmlns:ds="http://schemas.openxmlformats.org/officeDocument/2006/customXml" ds:itemID="{58E134D5-9072-4653-B453-FD899B855E3B}">
  <ds:schemaRefs>
    <ds:schemaRef ds:uri="http://schemas.openxmlformats.org/officeDocument/2006/bibliography"/>
  </ds:schemaRefs>
</ds:datastoreItem>
</file>

<file path=customXml/itemProps7.xml><?xml version="1.0" encoding="utf-8"?>
<ds:datastoreItem xmlns:ds="http://schemas.openxmlformats.org/officeDocument/2006/customXml" ds:itemID="{FFABF96D-DC85-4FBC-8163-5DF62AA7FAFB}">
  <ds:schemaRefs>
    <ds:schemaRef ds:uri="http://schemas.openxmlformats.org/officeDocument/2006/bibliography"/>
  </ds:schemaRefs>
</ds:datastoreItem>
</file>

<file path=customXml/itemProps70.xml><?xml version="1.0" encoding="utf-8"?>
<ds:datastoreItem xmlns:ds="http://schemas.openxmlformats.org/officeDocument/2006/customXml" ds:itemID="{A02086CC-BF30-4C34-9755-742B75D82D3E}">
  <ds:schemaRefs>
    <ds:schemaRef ds:uri="http://schemas.openxmlformats.org/officeDocument/2006/bibliography"/>
  </ds:schemaRefs>
</ds:datastoreItem>
</file>

<file path=customXml/itemProps71.xml><?xml version="1.0" encoding="utf-8"?>
<ds:datastoreItem xmlns:ds="http://schemas.openxmlformats.org/officeDocument/2006/customXml" ds:itemID="{5933B3F6-558C-45C7-B722-8A287E059A6A}">
  <ds:schemaRefs>
    <ds:schemaRef ds:uri="http://schemas.openxmlformats.org/officeDocument/2006/bibliography"/>
  </ds:schemaRefs>
</ds:datastoreItem>
</file>

<file path=customXml/itemProps72.xml><?xml version="1.0" encoding="utf-8"?>
<ds:datastoreItem xmlns:ds="http://schemas.openxmlformats.org/officeDocument/2006/customXml" ds:itemID="{5607FDC3-5EBD-4518-8B92-05E6B7B0B8D1}">
  <ds:schemaRefs>
    <ds:schemaRef ds:uri="http://schemas.openxmlformats.org/officeDocument/2006/bibliography"/>
  </ds:schemaRefs>
</ds:datastoreItem>
</file>

<file path=customXml/itemProps73.xml><?xml version="1.0" encoding="utf-8"?>
<ds:datastoreItem xmlns:ds="http://schemas.openxmlformats.org/officeDocument/2006/customXml" ds:itemID="{00E02405-52DF-4FC2-A859-CC150E8EDC78}">
  <ds:schemaRefs>
    <ds:schemaRef ds:uri="http://schemas.openxmlformats.org/officeDocument/2006/bibliography"/>
  </ds:schemaRefs>
</ds:datastoreItem>
</file>

<file path=customXml/itemProps74.xml><?xml version="1.0" encoding="utf-8"?>
<ds:datastoreItem xmlns:ds="http://schemas.openxmlformats.org/officeDocument/2006/customXml" ds:itemID="{B18DA2DF-8618-4514-A864-8CCD869A22B9}">
  <ds:schemaRefs>
    <ds:schemaRef ds:uri="http://schemas.openxmlformats.org/officeDocument/2006/bibliography"/>
  </ds:schemaRefs>
</ds:datastoreItem>
</file>

<file path=customXml/itemProps75.xml><?xml version="1.0" encoding="utf-8"?>
<ds:datastoreItem xmlns:ds="http://schemas.openxmlformats.org/officeDocument/2006/customXml" ds:itemID="{02A25EE1-C4C9-4EFF-A2C0-54A9F5765F97}">
  <ds:schemaRefs>
    <ds:schemaRef ds:uri="http://schemas.openxmlformats.org/officeDocument/2006/bibliography"/>
  </ds:schemaRefs>
</ds:datastoreItem>
</file>

<file path=customXml/itemProps76.xml><?xml version="1.0" encoding="utf-8"?>
<ds:datastoreItem xmlns:ds="http://schemas.openxmlformats.org/officeDocument/2006/customXml" ds:itemID="{C077AC20-90D0-42E9-9A9B-DB9B082C9BD5}">
  <ds:schemaRefs>
    <ds:schemaRef ds:uri="http://schemas.openxmlformats.org/officeDocument/2006/bibliography"/>
  </ds:schemaRefs>
</ds:datastoreItem>
</file>

<file path=customXml/itemProps77.xml><?xml version="1.0" encoding="utf-8"?>
<ds:datastoreItem xmlns:ds="http://schemas.openxmlformats.org/officeDocument/2006/customXml" ds:itemID="{096533C4-F525-41A8-A1A5-A43D472BC95F}">
  <ds:schemaRefs>
    <ds:schemaRef ds:uri="http://schemas.openxmlformats.org/officeDocument/2006/bibliography"/>
  </ds:schemaRefs>
</ds:datastoreItem>
</file>

<file path=customXml/itemProps78.xml><?xml version="1.0" encoding="utf-8"?>
<ds:datastoreItem xmlns:ds="http://schemas.openxmlformats.org/officeDocument/2006/customXml" ds:itemID="{6E7AAE65-6F0C-4853-85C9-C7FF4480E8DB}">
  <ds:schemaRefs>
    <ds:schemaRef ds:uri="http://schemas.openxmlformats.org/officeDocument/2006/bibliography"/>
  </ds:schemaRefs>
</ds:datastoreItem>
</file>

<file path=customXml/itemProps79.xml><?xml version="1.0" encoding="utf-8"?>
<ds:datastoreItem xmlns:ds="http://schemas.openxmlformats.org/officeDocument/2006/customXml" ds:itemID="{BAD83C5A-D69D-45CF-AF04-AF0DBA18DC9C}">
  <ds:schemaRefs>
    <ds:schemaRef ds:uri="http://schemas.openxmlformats.org/officeDocument/2006/bibliography"/>
  </ds:schemaRefs>
</ds:datastoreItem>
</file>

<file path=customXml/itemProps8.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80.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81.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82.xml><?xml version="1.0" encoding="utf-8"?>
<ds:datastoreItem xmlns:ds="http://schemas.openxmlformats.org/officeDocument/2006/customXml" ds:itemID="{851731B3-0390-4E9B-8356-91F32E416E84}">
  <ds:schemaRefs>
    <ds:schemaRef ds:uri="http://schemas.openxmlformats.org/officeDocument/2006/bibliography"/>
  </ds:schemaRefs>
</ds:datastoreItem>
</file>

<file path=customXml/itemProps83.xml><?xml version="1.0" encoding="utf-8"?>
<ds:datastoreItem xmlns:ds="http://schemas.openxmlformats.org/officeDocument/2006/customXml" ds:itemID="{8B1E3A63-7C77-4632-8EF0-B4408223F9CF}">
  <ds:schemaRefs>
    <ds:schemaRef ds:uri="http://schemas.openxmlformats.org/officeDocument/2006/bibliography"/>
  </ds:schemaRefs>
</ds:datastoreItem>
</file>

<file path=customXml/itemProps84.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85.xml><?xml version="1.0" encoding="utf-8"?>
<ds:datastoreItem xmlns:ds="http://schemas.openxmlformats.org/officeDocument/2006/customXml" ds:itemID="{FBFEF6E6-3361-4B67-99A5-C41C9ED8E426}">
  <ds:schemaRefs>
    <ds:schemaRef ds:uri="http://schemas.openxmlformats.org/officeDocument/2006/bibliography"/>
  </ds:schemaRefs>
</ds:datastoreItem>
</file>

<file path=customXml/itemProps86.xml><?xml version="1.0" encoding="utf-8"?>
<ds:datastoreItem xmlns:ds="http://schemas.openxmlformats.org/officeDocument/2006/customXml" ds:itemID="{B6A1B227-84DB-4C94-B9C0-21D0FD0FEF78}">
  <ds:schemaRefs>
    <ds:schemaRef ds:uri="http://schemas.openxmlformats.org/officeDocument/2006/bibliography"/>
  </ds:schemaRefs>
</ds:datastoreItem>
</file>

<file path=customXml/itemProps87.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88.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89.xml><?xml version="1.0" encoding="utf-8"?>
<ds:datastoreItem xmlns:ds="http://schemas.openxmlformats.org/officeDocument/2006/customXml" ds:itemID="{BF45541C-9C29-45A5-9937-13228D106434}">
  <ds:schemaRefs>
    <ds:schemaRef ds:uri="http://schemas.openxmlformats.org/officeDocument/2006/bibliography"/>
  </ds:schemaRefs>
</ds:datastoreItem>
</file>

<file path=customXml/itemProps9.xml><?xml version="1.0" encoding="utf-8"?>
<ds:datastoreItem xmlns:ds="http://schemas.openxmlformats.org/officeDocument/2006/customXml" ds:itemID="{21E193D5-D2A2-435D-AB9D-58531566B0D6}">
  <ds:schemaRefs>
    <ds:schemaRef ds:uri="http://schemas.openxmlformats.org/officeDocument/2006/bibliography"/>
  </ds:schemaRefs>
</ds:datastoreItem>
</file>

<file path=customXml/itemProps90.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91.xml><?xml version="1.0" encoding="utf-8"?>
<ds:datastoreItem xmlns:ds="http://schemas.openxmlformats.org/officeDocument/2006/customXml" ds:itemID="{F97E8E9B-98B1-4275-BCD9-27926B2A8A11}">
  <ds:schemaRefs>
    <ds:schemaRef ds:uri="http://schemas.openxmlformats.org/officeDocument/2006/bibliography"/>
  </ds:schemaRefs>
</ds:datastoreItem>
</file>

<file path=customXml/itemProps92.xml><?xml version="1.0" encoding="utf-8"?>
<ds:datastoreItem xmlns:ds="http://schemas.openxmlformats.org/officeDocument/2006/customXml" ds:itemID="{7EEF933F-82B9-4402-A9C2-C1F001E49152}">
  <ds:schemaRefs>
    <ds:schemaRef ds:uri="http://schemas.openxmlformats.org/officeDocument/2006/bibliography"/>
  </ds:schemaRefs>
</ds:datastoreItem>
</file>

<file path=customXml/itemProps93.xml><?xml version="1.0" encoding="utf-8"?>
<ds:datastoreItem xmlns:ds="http://schemas.openxmlformats.org/officeDocument/2006/customXml" ds:itemID="{E5BE1835-3FDC-43DD-A322-DC32A42492A6}">
  <ds:schemaRefs>
    <ds:schemaRef ds:uri="http://schemas.openxmlformats.org/officeDocument/2006/bibliography"/>
  </ds:schemaRefs>
</ds:datastoreItem>
</file>

<file path=customXml/itemProps94.xml><?xml version="1.0" encoding="utf-8"?>
<ds:datastoreItem xmlns:ds="http://schemas.openxmlformats.org/officeDocument/2006/customXml" ds:itemID="{C8A0D5AB-90DA-4594-B0F1-20F9D591EA30}">
  <ds:schemaRefs>
    <ds:schemaRef ds:uri="http://schemas.openxmlformats.org/officeDocument/2006/bibliography"/>
  </ds:schemaRefs>
</ds:datastoreItem>
</file>

<file path=customXml/itemProps95.xml><?xml version="1.0" encoding="utf-8"?>
<ds:datastoreItem xmlns:ds="http://schemas.openxmlformats.org/officeDocument/2006/customXml" ds:itemID="{0A1A59FA-A6AC-45C1-9525-90338B15255F}">
  <ds:schemaRefs>
    <ds:schemaRef ds:uri="http://schemas.openxmlformats.org/officeDocument/2006/bibliography"/>
  </ds:schemaRefs>
</ds:datastoreItem>
</file>

<file path=customXml/itemProps96.xml><?xml version="1.0" encoding="utf-8"?>
<ds:datastoreItem xmlns:ds="http://schemas.openxmlformats.org/officeDocument/2006/customXml" ds:itemID="{CFF11542-32E3-462F-8AE0-9D7C73B3AEB9}">
  <ds:schemaRefs>
    <ds:schemaRef ds:uri="http://schemas.openxmlformats.org/officeDocument/2006/bibliography"/>
  </ds:schemaRefs>
</ds:datastoreItem>
</file>

<file path=customXml/itemProps97.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98.xml><?xml version="1.0" encoding="utf-8"?>
<ds:datastoreItem xmlns:ds="http://schemas.openxmlformats.org/officeDocument/2006/customXml" ds:itemID="{B8C40C5F-648B-4008-8D6C-BB40AB67EDE0}">
  <ds:schemaRefs>
    <ds:schemaRef ds:uri="http://schemas.openxmlformats.org/officeDocument/2006/bibliography"/>
  </ds:schemaRefs>
</ds:datastoreItem>
</file>

<file path=customXml/itemProps99.xml><?xml version="1.0" encoding="utf-8"?>
<ds:datastoreItem xmlns:ds="http://schemas.openxmlformats.org/officeDocument/2006/customXml" ds:itemID="{D64C4889-0CDA-4C9E-864F-1F740580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66</Pages>
  <Words>21843</Words>
  <Characters>124509</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146060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241</cp:revision>
  <cp:lastPrinted>2019-01-21T10:33:00Z</cp:lastPrinted>
  <dcterms:created xsi:type="dcterms:W3CDTF">2018-12-18T13:02:00Z</dcterms:created>
  <dcterms:modified xsi:type="dcterms:W3CDTF">2019-01-23T11:52:00Z</dcterms:modified>
</cp:coreProperties>
</file>