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B44CF3" w14:textId="77777777"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14:paraId="22F90270" w14:textId="77777777" w:rsidR="000A393D" w:rsidRPr="00E47C2E" w:rsidRDefault="000A393D" w:rsidP="000A393D">
      <w:pPr>
        <w:jc w:val="center"/>
        <w:rPr>
          <w:rFonts w:cs="Arial"/>
          <w:b/>
        </w:rPr>
      </w:pPr>
      <w:r w:rsidRPr="00E47C2E">
        <w:rPr>
          <w:rFonts w:cs="Arial"/>
          <w:b/>
        </w:rPr>
        <w:t>ОГРАНАК ТЕНТ</w:t>
      </w:r>
    </w:p>
    <w:p w14:paraId="45DF3557" w14:textId="77777777" w:rsidR="000A393D" w:rsidRPr="00E47C2E" w:rsidRDefault="000A393D" w:rsidP="000A393D">
      <w:pPr>
        <w:jc w:val="center"/>
        <w:rPr>
          <w:rFonts w:cs="Arial"/>
          <w:b/>
          <w:color w:val="FF0000"/>
        </w:rPr>
      </w:pPr>
    </w:p>
    <w:p w14:paraId="1F0E1C5B" w14:textId="77777777" w:rsidR="000A393D" w:rsidRPr="00E47C2E" w:rsidRDefault="000A393D" w:rsidP="000A393D">
      <w:pPr>
        <w:jc w:val="center"/>
        <w:rPr>
          <w:rFonts w:cs="Arial"/>
          <w:lang w:val="sr-Latn-CS"/>
        </w:rPr>
      </w:pPr>
      <w:r w:rsidRPr="00E47C2E">
        <w:rPr>
          <w:rFonts w:cs="Arial"/>
          <w:noProof/>
        </w:rPr>
        <w:drawing>
          <wp:inline distT="0" distB="0" distL="0" distR="0" wp14:anchorId="4F4FEA80" wp14:editId="47E400F9">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B62890D" w14:textId="77777777" w:rsidR="000A393D" w:rsidRPr="00E47C2E" w:rsidRDefault="000A393D" w:rsidP="000A393D">
      <w:pPr>
        <w:jc w:val="center"/>
        <w:rPr>
          <w:rFonts w:cs="Arial"/>
          <w:b/>
          <w:lang w:val="sr-Latn-CS"/>
        </w:rPr>
      </w:pPr>
    </w:p>
    <w:p w14:paraId="0E30A832" w14:textId="77777777"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14:paraId="7BB12C00" w14:textId="77777777"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14:paraId="56F1F1C9" w14:textId="77777777" w:rsidR="000A393D" w:rsidRPr="0062023C" w:rsidRDefault="000A393D" w:rsidP="000A393D">
      <w:pPr>
        <w:jc w:val="center"/>
        <w:rPr>
          <w:rFonts w:cs="Arial"/>
        </w:rPr>
      </w:pPr>
      <w:bookmarkStart w:id="5" w:name="_Toc441215597"/>
      <w:bookmarkStart w:id="6" w:name="_Toc441651536"/>
      <w:bookmarkStart w:id="7" w:name="_Toc442559873"/>
      <w:proofErr w:type="gramStart"/>
      <w:r w:rsidRPr="00E47C2E">
        <w:rPr>
          <w:rFonts w:cs="Arial"/>
        </w:rPr>
        <w:t>за</w:t>
      </w:r>
      <w:proofErr w:type="gramEnd"/>
      <w:r w:rsidRPr="00E47C2E">
        <w:rPr>
          <w:rFonts w:cs="Arial"/>
        </w:rPr>
        <w:t xml:space="preserve"> јавну набавку услуга бр</w:t>
      </w:r>
      <w:bookmarkEnd w:id="5"/>
      <w:bookmarkEnd w:id="6"/>
      <w:bookmarkEnd w:id="7"/>
      <w:r>
        <w:rPr>
          <w:rFonts w:cs="Arial"/>
        </w:rPr>
        <w:t>.</w:t>
      </w:r>
      <w:r w:rsidR="00110016">
        <w:rPr>
          <w:rFonts w:cs="Arial"/>
        </w:rPr>
        <w:t xml:space="preserve"> </w:t>
      </w:r>
      <w:r w:rsidR="00480224">
        <w:rPr>
          <w:rFonts w:cs="Arial"/>
        </w:rPr>
        <w:t>2516/2018 (3000/1712/2018)</w:t>
      </w:r>
    </w:p>
    <w:p w14:paraId="1AD59A8B" w14:textId="77777777" w:rsidR="000A393D" w:rsidRDefault="000A393D" w:rsidP="000A393D">
      <w:pPr>
        <w:rPr>
          <w:rFonts w:cs="Arial"/>
        </w:rPr>
      </w:pPr>
    </w:p>
    <w:p w14:paraId="0F9676E7" w14:textId="77777777" w:rsidR="00A60721" w:rsidRDefault="000A393D" w:rsidP="00A60721">
      <w:pPr>
        <w:pStyle w:val="Title"/>
        <w:spacing w:before="0"/>
        <w:rPr>
          <w:rFonts w:cs="Arial"/>
          <w:sz w:val="22"/>
          <w:szCs w:val="22"/>
          <w:lang w:val="ru-RU"/>
        </w:rPr>
      </w:pPr>
      <w:r>
        <w:rPr>
          <w:rFonts w:cs="Arial"/>
          <w:sz w:val="22"/>
          <w:szCs w:val="22"/>
        </w:rPr>
        <w:t>Предмет јавне набавке:</w:t>
      </w:r>
      <w:r w:rsidR="006A4D28">
        <w:rPr>
          <w:rFonts w:cs="Arial"/>
          <w:sz w:val="22"/>
          <w:szCs w:val="22"/>
          <w:lang w:val="sr-Cyrl-RS"/>
        </w:rPr>
        <w:t xml:space="preserve"> </w:t>
      </w:r>
      <w:r w:rsidR="00480224">
        <w:rPr>
          <w:rFonts w:cs="Arial"/>
          <w:sz w:val="22"/>
          <w:szCs w:val="22"/>
          <w:lang w:val="sr-Cyrl-RS"/>
        </w:rPr>
        <w:t>Балансирање ротора турбонапојне пумпе</w:t>
      </w:r>
    </w:p>
    <w:p w14:paraId="1A5C3C6F" w14:textId="77777777" w:rsidR="00A60721" w:rsidRDefault="00A60721" w:rsidP="00A60721">
      <w:pPr>
        <w:pStyle w:val="Title"/>
        <w:spacing w:before="0"/>
        <w:jc w:val="both"/>
        <w:rPr>
          <w:rFonts w:cs="Arial"/>
          <w:sz w:val="22"/>
          <w:szCs w:val="22"/>
          <w:lang w:val="ru-RU"/>
        </w:rPr>
      </w:pPr>
    </w:p>
    <w:p w14:paraId="5F8730DC" w14:textId="77777777" w:rsidR="00A60721" w:rsidRDefault="00A60721" w:rsidP="00A60721">
      <w:pPr>
        <w:pStyle w:val="Title"/>
        <w:spacing w:before="0"/>
        <w:jc w:val="both"/>
        <w:rPr>
          <w:rFonts w:cs="Arial"/>
          <w:sz w:val="22"/>
          <w:szCs w:val="22"/>
          <w:lang w:val="ru-RU"/>
        </w:rPr>
      </w:pPr>
    </w:p>
    <w:p w14:paraId="606A4D26" w14:textId="77777777" w:rsidR="00EB1E8D" w:rsidRPr="00E47C2E" w:rsidRDefault="00EB1E8D" w:rsidP="00A60721">
      <w:pPr>
        <w:pStyle w:val="Title"/>
        <w:spacing w:before="0"/>
        <w:jc w:val="both"/>
        <w:rPr>
          <w:rFonts w:eastAsia="Arial Unicode MS" w:cs="Arial"/>
          <w:b w:val="0"/>
          <w:kern w:val="2"/>
          <w:lang w:val="ru-RU"/>
        </w:rPr>
      </w:pPr>
      <w:r w:rsidRPr="00E47C2E">
        <w:rPr>
          <w:rFonts w:eastAsia="Arial Unicode MS" w:cs="Arial"/>
          <w:kern w:val="2"/>
          <w:lang w:val="ru-RU"/>
        </w:rPr>
        <w:t>К О М И С И Ј А</w:t>
      </w:r>
    </w:p>
    <w:p w14:paraId="691E93DA" w14:textId="77777777"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480224">
        <w:rPr>
          <w:rFonts w:eastAsia="Arial Unicode MS" w:cs="Arial"/>
          <w:kern w:val="2"/>
          <w:lang w:val="ru-RU"/>
        </w:rPr>
        <w:t>2516/2018 (3000/1712/2018)</w:t>
      </w:r>
    </w:p>
    <w:p w14:paraId="551B055C" w14:textId="12AE24F9" w:rsidR="00EB1E8D" w:rsidRPr="00480224" w:rsidRDefault="00EB1E8D" w:rsidP="00EB1E8D">
      <w:pPr>
        <w:rPr>
          <w:rFonts w:eastAsia="Arial Unicode MS" w:cs="Arial"/>
          <w:kern w:val="2"/>
        </w:rPr>
      </w:pPr>
      <w:r w:rsidRPr="00E47C2E">
        <w:rPr>
          <w:rFonts w:eastAsia="Arial Unicode MS" w:cs="Arial"/>
          <w:kern w:val="2"/>
          <w:lang w:val="ru-RU"/>
        </w:rPr>
        <w:t>формирана Решењем бр.</w:t>
      </w:r>
      <w:r>
        <w:rPr>
          <w:rFonts w:eastAsia="Arial Unicode MS" w:cs="Arial"/>
          <w:kern w:val="2"/>
          <w:lang w:val="ru-RU"/>
        </w:rPr>
        <w:t xml:space="preserve"> </w:t>
      </w:r>
      <w:r w:rsidR="00506F3D">
        <w:rPr>
          <w:rFonts w:eastAsia="Arial Unicode MS" w:cs="Arial"/>
          <w:kern w:val="2"/>
        </w:rPr>
        <w:t>5364-E.03.02-</w:t>
      </w:r>
      <w:r w:rsidR="00480224">
        <w:rPr>
          <w:rFonts w:eastAsia="Arial Unicode MS" w:cs="Arial"/>
          <w:kern w:val="2"/>
          <w:lang w:val="sr-Cyrl-RS"/>
        </w:rPr>
        <w:t>611314</w:t>
      </w:r>
      <w:r w:rsidR="00506F3D">
        <w:rPr>
          <w:rFonts w:eastAsia="Arial Unicode MS" w:cs="Arial"/>
          <w:kern w:val="2"/>
        </w:rPr>
        <w:t>/2-2018</w:t>
      </w:r>
      <w:r>
        <w:rPr>
          <w:rFonts w:eastAsia="Arial Unicode MS" w:cs="Arial"/>
          <w:kern w:val="2"/>
          <w:lang w:val="ru-RU"/>
        </w:rPr>
        <w:t xml:space="preserve"> од </w:t>
      </w:r>
      <w:r w:rsidR="00480224">
        <w:rPr>
          <w:rFonts w:eastAsia="Arial Unicode MS" w:cs="Arial"/>
          <w:kern w:val="2"/>
          <w:lang w:val="ru-RU"/>
        </w:rPr>
        <w:t>05</w:t>
      </w:r>
      <w:r w:rsidR="00886163">
        <w:rPr>
          <w:rFonts w:eastAsia="Arial Unicode MS" w:cs="Arial"/>
          <w:kern w:val="2"/>
          <w:lang w:val="ru-RU"/>
        </w:rPr>
        <w:t>.</w:t>
      </w:r>
      <w:r w:rsidR="00480224">
        <w:rPr>
          <w:rFonts w:eastAsia="Arial Unicode MS" w:cs="Arial"/>
          <w:kern w:val="2"/>
          <w:lang w:val="ru-RU"/>
        </w:rPr>
        <w:t>12</w:t>
      </w:r>
      <w:r w:rsidR="00886163">
        <w:rPr>
          <w:rFonts w:eastAsia="Arial Unicode MS" w:cs="Arial"/>
          <w:kern w:val="2"/>
          <w:lang w:val="ru-RU"/>
        </w:rPr>
        <w:t>.</w:t>
      </w:r>
      <w:r w:rsidR="004351BB">
        <w:rPr>
          <w:rFonts w:eastAsia="Arial Unicode MS" w:cs="Arial"/>
          <w:kern w:val="2"/>
          <w:lang w:val="ru-RU"/>
        </w:rPr>
        <w:t>2018</w:t>
      </w:r>
      <w:r>
        <w:rPr>
          <w:rFonts w:eastAsia="Arial Unicode MS" w:cs="Arial"/>
          <w:kern w:val="2"/>
          <w:lang w:val="ru-RU"/>
        </w:rPr>
        <w:t>. године</w:t>
      </w:r>
      <w:r w:rsidR="00480224">
        <w:rPr>
          <w:rFonts w:eastAsia="Arial Unicode MS" w:cs="Arial"/>
          <w:kern w:val="2"/>
        </w:rPr>
        <w:t xml:space="preserve"> </w:t>
      </w:r>
      <w:r w:rsidR="00480224" w:rsidRPr="00480224">
        <w:rPr>
          <w:rFonts w:eastAsia="Arial Unicode MS" w:cs="Arial"/>
          <w:kern w:val="2"/>
          <w:lang w:val="sr-Cyrl-RS"/>
        </w:rPr>
        <w:t xml:space="preserve">и </w:t>
      </w:r>
      <w:r w:rsidR="00480224" w:rsidRPr="00480224">
        <w:rPr>
          <w:rFonts w:eastAsia="Arial Unicode MS" w:cs="Arial"/>
          <w:kern w:val="2"/>
        </w:rPr>
        <w:t>Решењем</w:t>
      </w:r>
      <w:r w:rsidR="00480224" w:rsidRPr="00480224">
        <w:rPr>
          <w:rFonts w:eastAsia="Arial Unicode MS" w:cs="Arial"/>
          <w:kern w:val="2"/>
          <w:lang w:val="sr-Cyrl-RS"/>
        </w:rPr>
        <w:t xml:space="preserve"> о измени решења</w:t>
      </w:r>
      <w:r w:rsidR="00480224" w:rsidRPr="00480224">
        <w:rPr>
          <w:rFonts w:eastAsia="Arial Unicode MS" w:cs="Arial"/>
          <w:kern w:val="2"/>
        </w:rPr>
        <w:t xml:space="preserve"> број </w:t>
      </w:r>
      <w:r w:rsidR="002F7899">
        <w:rPr>
          <w:rFonts w:eastAsia="Arial Unicode MS" w:cs="Arial"/>
          <w:kern w:val="2"/>
        </w:rPr>
        <w:t>5364-E.03.02-39108/1-2019</w:t>
      </w:r>
      <w:r w:rsidR="00480224" w:rsidRPr="00480224">
        <w:rPr>
          <w:rFonts w:eastAsia="Arial Unicode MS" w:cs="Arial"/>
          <w:kern w:val="2"/>
        </w:rPr>
        <w:t xml:space="preserve"> од</w:t>
      </w:r>
      <w:r w:rsidR="00480224" w:rsidRPr="00480224">
        <w:rPr>
          <w:rFonts w:eastAsia="Arial Unicode MS" w:cs="Arial"/>
          <w:kern w:val="2"/>
          <w:lang w:val="sr-Cyrl-RS"/>
        </w:rPr>
        <w:t xml:space="preserve"> </w:t>
      </w:r>
      <w:r w:rsidR="002F7899">
        <w:rPr>
          <w:rFonts w:eastAsia="Arial Unicode MS" w:cs="Arial"/>
          <w:kern w:val="2"/>
        </w:rPr>
        <w:t>23.01.</w:t>
      </w:r>
      <w:r w:rsidR="00480224" w:rsidRPr="00480224">
        <w:rPr>
          <w:rFonts w:eastAsia="Arial Unicode MS" w:cs="Arial"/>
          <w:kern w:val="2"/>
          <w:lang w:val="sr-Cyrl-RS"/>
        </w:rPr>
        <w:t>2019.</w:t>
      </w:r>
      <w:r w:rsidR="00480224">
        <w:rPr>
          <w:rFonts w:eastAsia="Arial Unicode MS" w:cs="Arial"/>
          <w:kern w:val="2"/>
        </w:rPr>
        <w:t xml:space="preserve"> </w:t>
      </w:r>
      <w:proofErr w:type="gramStart"/>
      <w:r w:rsidR="00480224">
        <w:rPr>
          <w:rFonts w:eastAsia="Arial Unicode MS" w:cs="Arial"/>
          <w:kern w:val="2"/>
        </w:rPr>
        <w:t>године</w:t>
      </w:r>
      <w:proofErr w:type="gramEnd"/>
    </w:p>
    <w:p w14:paraId="08A97B3C" w14:textId="77777777" w:rsidR="00EB1E8D" w:rsidRPr="00E47C2E" w:rsidRDefault="00EB1E8D" w:rsidP="00EB1E8D">
      <w:pPr>
        <w:pStyle w:val="Title"/>
        <w:spacing w:before="0"/>
        <w:rPr>
          <w:rFonts w:cs="Arial"/>
          <w:b w:val="0"/>
          <w:color w:val="FF0000"/>
          <w:sz w:val="22"/>
          <w:szCs w:val="22"/>
        </w:rPr>
      </w:pPr>
    </w:p>
    <w:p w14:paraId="68E953FB" w14:textId="77777777" w:rsidR="007261F4" w:rsidRDefault="00EB1E8D" w:rsidP="00CC4807">
      <w:pPr>
        <w:spacing w:before="0"/>
        <w:jc w:val="left"/>
      </w:pPr>
      <w:r w:rsidRPr="00C86757">
        <w:t xml:space="preserve"> </w:t>
      </w:r>
    </w:p>
    <w:p w14:paraId="5A47C44F" w14:textId="77777777" w:rsidR="00CC4807" w:rsidRDefault="00CC4807" w:rsidP="00CC4807">
      <w:pPr>
        <w:spacing w:before="0"/>
        <w:jc w:val="left"/>
      </w:pPr>
    </w:p>
    <w:p w14:paraId="3AC16BB7" w14:textId="77777777" w:rsidR="00CC4807" w:rsidRDefault="00CC4807" w:rsidP="00CC4807">
      <w:pPr>
        <w:spacing w:before="0"/>
        <w:jc w:val="left"/>
      </w:pPr>
    </w:p>
    <w:p w14:paraId="294E1955" w14:textId="77777777" w:rsidR="00CC4807" w:rsidRPr="003730AC" w:rsidRDefault="00CC4807" w:rsidP="00CC4807">
      <w:pPr>
        <w:spacing w:before="0"/>
        <w:jc w:val="left"/>
        <w:rPr>
          <w:rFonts w:cs="Arial"/>
          <w:lang w:val="sr-Cyrl-RS"/>
        </w:rPr>
      </w:pPr>
    </w:p>
    <w:p w14:paraId="342EA127" w14:textId="77777777" w:rsidR="007261F4" w:rsidRPr="003730AC" w:rsidRDefault="007261F4" w:rsidP="003730AC">
      <w:pPr>
        <w:pStyle w:val="Subtitle"/>
        <w:spacing w:before="0" w:after="0"/>
        <w:jc w:val="both"/>
        <w:rPr>
          <w:rFonts w:cs="Arial"/>
          <w:i w:val="0"/>
          <w:sz w:val="22"/>
          <w:szCs w:val="22"/>
          <w:lang w:val="sr-Cyrl-RS"/>
        </w:rPr>
      </w:pPr>
    </w:p>
    <w:p w14:paraId="7BE935BF" w14:textId="77777777" w:rsidR="000A393D" w:rsidRPr="002E4AE4" w:rsidRDefault="000A393D" w:rsidP="007261F4">
      <w:pPr>
        <w:spacing w:before="0"/>
        <w:ind w:left="426"/>
        <w:jc w:val="left"/>
        <w:rPr>
          <w:rFonts w:cs="Arial"/>
          <w:b/>
        </w:rPr>
      </w:pPr>
    </w:p>
    <w:p w14:paraId="3CBFE5C2" w14:textId="77777777" w:rsidR="000A393D" w:rsidRPr="00E47C2E" w:rsidRDefault="000A393D" w:rsidP="000A393D">
      <w:pPr>
        <w:pStyle w:val="Title"/>
        <w:spacing w:before="0"/>
        <w:rPr>
          <w:rFonts w:cs="Arial"/>
          <w:b w:val="0"/>
          <w:color w:val="FF0000"/>
          <w:sz w:val="22"/>
          <w:szCs w:val="22"/>
        </w:rPr>
      </w:pPr>
    </w:p>
    <w:p w14:paraId="28DE299B" w14:textId="77777777" w:rsidR="000A393D" w:rsidRPr="00E47C2E" w:rsidRDefault="000A393D" w:rsidP="000A393D">
      <w:pPr>
        <w:rPr>
          <w:rFonts w:eastAsia="Arial Unicode MS" w:cs="Arial"/>
          <w:b/>
          <w:kern w:val="2"/>
        </w:rPr>
      </w:pPr>
    </w:p>
    <w:p w14:paraId="0522AD38" w14:textId="76031B08" w:rsidR="000A393D" w:rsidRPr="00E47C2E" w:rsidRDefault="000A393D" w:rsidP="000A393D">
      <w:pPr>
        <w:rPr>
          <w:rFonts w:eastAsia="Arial Unicode MS" w:cs="Arial"/>
          <w:b/>
          <w:kern w:val="2"/>
        </w:rPr>
      </w:pPr>
    </w:p>
    <w:p w14:paraId="1E5BE702" w14:textId="77777777" w:rsidR="000A393D" w:rsidRPr="00E47C2E" w:rsidRDefault="000A393D" w:rsidP="007261F4">
      <w:pPr>
        <w:pStyle w:val="BodyText"/>
        <w:spacing w:before="0"/>
        <w:rPr>
          <w:rFonts w:cs="Arial"/>
          <w:sz w:val="22"/>
          <w:szCs w:val="22"/>
          <w:lang w:val="ru-RU"/>
        </w:rPr>
      </w:pPr>
    </w:p>
    <w:p w14:paraId="46B9EAE7" w14:textId="20079B75"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F7899">
        <w:rPr>
          <w:rFonts w:eastAsia="Arial Unicode MS" w:cs="Arial"/>
          <w:kern w:val="2"/>
        </w:rPr>
        <w:t>5364-E.03.02-39108/3-2019</w:t>
      </w:r>
      <w:r w:rsidRPr="00E47C2E">
        <w:rPr>
          <w:rFonts w:eastAsia="Arial Unicode MS" w:cs="Arial"/>
          <w:kern w:val="2"/>
          <w:lang w:val="ru-RU"/>
        </w:rPr>
        <w:t xml:space="preserve"> од </w:t>
      </w:r>
      <w:r w:rsidR="002F7899">
        <w:rPr>
          <w:rFonts w:eastAsia="Arial Unicode MS" w:cs="Arial"/>
          <w:kern w:val="2"/>
        </w:rPr>
        <w:t>23.01.</w:t>
      </w:r>
      <w:r w:rsidR="00480224">
        <w:rPr>
          <w:rFonts w:eastAsia="Arial Unicode MS" w:cs="Arial"/>
          <w:kern w:val="2"/>
          <w:lang w:val="ru-RU"/>
        </w:rPr>
        <w:t>2</w:t>
      </w:r>
      <w:r w:rsidRPr="00E47C2E">
        <w:rPr>
          <w:rFonts w:eastAsia="Arial Unicode MS" w:cs="Arial"/>
          <w:kern w:val="2"/>
          <w:lang w:val="ru-RU"/>
        </w:rPr>
        <w:t>01</w:t>
      </w:r>
      <w:r w:rsidR="00480224">
        <w:rPr>
          <w:rFonts w:eastAsia="Arial Unicode MS" w:cs="Arial"/>
          <w:kern w:val="2"/>
          <w:lang w:val="ru-RU"/>
        </w:rPr>
        <w:t>9</w:t>
      </w:r>
      <w:r w:rsidRPr="00E47C2E">
        <w:rPr>
          <w:rFonts w:eastAsia="Arial Unicode MS" w:cs="Arial"/>
          <w:kern w:val="2"/>
          <w:lang w:val="ru-RU"/>
        </w:rPr>
        <w:t>. године)</w:t>
      </w:r>
    </w:p>
    <w:p w14:paraId="65757C14" w14:textId="77777777" w:rsidR="000A393D" w:rsidRPr="00E47C2E" w:rsidRDefault="000A393D" w:rsidP="000A393D">
      <w:pPr>
        <w:spacing w:before="0"/>
        <w:jc w:val="center"/>
        <w:rPr>
          <w:rFonts w:eastAsia="Arial Unicode MS" w:cs="Arial"/>
          <w:kern w:val="2"/>
          <w:lang w:val="ru-RU"/>
        </w:rPr>
      </w:pPr>
    </w:p>
    <w:p w14:paraId="6725F523" w14:textId="77777777" w:rsidR="000A393D" w:rsidRPr="00E47C2E" w:rsidRDefault="000A393D" w:rsidP="000A393D">
      <w:pPr>
        <w:spacing w:before="0"/>
        <w:jc w:val="center"/>
        <w:rPr>
          <w:rFonts w:eastAsia="Arial Unicode MS" w:cs="Arial"/>
          <w:kern w:val="2"/>
          <w:lang w:val="ru-RU"/>
        </w:rPr>
      </w:pPr>
    </w:p>
    <w:p w14:paraId="363A32CE" w14:textId="77777777"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480224">
        <w:rPr>
          <w:rFonts w:cs="Arial"/>
        </w:rPr>
        <w:t>9</w:t>
      </w:r>
      <w:r w:rsidRPr="00E47C2E">
        <w:rPr>
          <w:rFonts w:cs="Arial"/>
          <w:lang w:val="ru-RU"/>
        </w:rPr>
        <w:t>. године</w:t>
      </w:r>
    </w:p>
    <w:p w14:paraId="71BBE2AC" w14:textId="6D1B20C6" w:rsidR="000A393D" w:rsidRPr="001C10D4" w:rsidRDefault="000A393D" w:rsidP="000A393D">
      <w:pPr>
        <w:spacing w:before="0"/>
        <w:rPr>
          <w:rFonts w:eastAsia="Arial Unicode MS" w:cs="Arial"/>
          <w:color w:val="000000"/>
          <w:kern w:val="2"/>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A910CB">
        <w:rPr>
          <w:rFonts w:eastAsia="TimesNewRomanPSMT" w:cs="Arial"/>
          <w:color w:val="000000"/>
          <w:kern w:val="2"/>
          <w:lang w:val="ru-RU"/>
        </w:rPr>
        <w:t xml:space="preserve"> </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BD2340">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356DA5" w:rsidRPr="00356DA5">
        <w:rPr>
          <w:rFonts w:eastAsia="Arial Unicode MS" w:cs="Arial"/>
          <w:color w:val="000000"/>
          <w:kern w:val="2"/>
        </w:rPr>
        <w:t>5364-E.03.02-</w:t>
      </w:r>
      <w:r w:rsidR="00480224">
        <w:rPr>
          <w:rFonts w:eastAsia="Arial Unicode MS" w:cs="Arial"/>
          <w:color w:val="000000"/>
          <w:kern w:val="2"/>
          <w:lang w:val="sr-Cyrl-RS"/>
        </w:rPr>
        <w:t>611314</w:t>
      </w:r>
      <w:r w:rsidR="00356DA5" w:rsidRPr="00356DA5">
        <w:rPr>
          <w:rFonts w:eastAsia="Arial Unicode MS" w:cs="Arial"/>
          <w:color w:val="000000"/>
          <w:kern w:val="2"/>
        </w:rPr>
        <w:t>/</w:t>
      </w:r>
      <w:r w:rsidR="00356DA5">
        <w:rPr>
          <w:rFonts w:eastAsia="Arial Unicode MS" w:cs="Arial"/>
          <w:color w:val="000000"/>
          <w:kern w:val="2"/>
        </w:rPr>
        <w:t>1</w:t>
      </w:r>
      <w:r w:rsidR="00356DA5" w:rsidRPr="00356DA5">
        <w:rPr>
          <w:rFonts w:eastAsia="Arial Unicode MS" w:cs="Arial"/>
          <w:color w:val="000000"/>
          <w:kern w:val="2"/>
        </w:rPr>
        <w:t>-2018</w:t>
      </w:r>
      <w:r w:rsidR="00A752E4" w:rsidRPr="00A752E4">
        <w:rPr>
          <w:rFonts w:eastAsia="Arial Unicode MS" w:cs="Arial"/>
          <w:color w:val="000000"/>
          <w:kern w:val="2"/>
          <w:lang w:val="ru-RU"/>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480224">
        <w:rPr>
          <w:rFonts w:eastAsia="Arial Unicode MS" w:cs="Arial"/>
          <w:color w:val="000000"/>
          <w:kern w:val="2"/>
          <w:lang w:val="sr-Cyrl-RS"/>
        </w:rPr>
        <w:t>05</w:t>
      </w:r>
      <w:r w:rsidR="00CE37DB">
        <w:rPr>
          <w:rFonts w:eastAsia="Arial Unicode MS" w:cs="Arial"/>
          <w:color w:val="000000"/>
          <w:kern w:val="2"/>
        </w:rPr>
        <w:t>.</w:t>
      </w:r>
      <w:r w:rsidR="00A752E4">
        <w:rPr>
          <w:rFonts w:eastAsia="Arial Unicode MS" w:cs="Arial"/>
          <w:color w:val="000000"/>
          <w:kern w:val="2"/>
          <w:lang w:val="sr-Cyrl-RS"/>
        </w:rPr>
        <w:t>1</w:t>
      </w:r>
      <w:r w:rsidR="00480224">
        <w:rPr>
          <w:rFonts w:eastAsia="Arial Unicode MS" w:cs="Arial"/>
          <w:color w:val="000000"/>
          <w:kern w:val="2"/>
          <w:lang w:val="sr-Cyrl-RS"/>
        </w:rPr>
        <w:t>2</w:t>
      </w:r>
      <w:r w:rsidR="00CE37DB">
        <w:rPr>
          <w:rFonts w:eastAsia="Arial Unicode MS" w:cs="Arial"/>
          <w:color w:val="000000"/>
          <w:kern w:val="2"/>
        </w:rPr>
        <w:t>.</w:t>
      </w:r>
      <w:r w:rsidRPr="00E47C2E">
        <w:rPr>
          <w:rFonts w:eastAsia="Arial Unicode MS" w:cs="Arial"/>
          <w:color w:val="000000"/>
          <w:kern w:val="2"/>
          <w:lang w:val="ru-RU"/>
        </w:rPr>
        <w:t>201</w:t>
      </w:r>
      <w:r w:rsidR="0031749B">
        <w:rPr>
          <w:rFonts w:eastAsia="Arial Unicode MS" w:cs="Arial"/>
          <w:color w:val="000000"/>
          <w:kern w:val="2"/>
          <w:lang w:val="ru-RU"/>
        </w:rPr>
        <w:t>8</w:t>
      </w:r>
      <w:r w:rsidRPr="00E47C2E">
        <w:rPr>
          <w:rFonts w:eastAsia="Arial Unicode MS" w:cs="Arial"/>
          <w:color w:val="000000"/>
          <w:kern w:val="2"/>
          <w:lang w:val="ru-RU"/>
        </w:rPr>
        <w:t>. године</w:t>
      </w:r>
      <w:r w:rsidR="00480224">
        <w:rPr>
          <w:rFonts w:eastAsia="Arial Unicode MS" w:cs="Arial"/>
          <w:color w:val="000000"/>
          <w:kern w:val="2"/>
          <w:lang w:val="ru-RU"/>
        </w:rPr>
        <w:t>,</w:t>
      </w:r>
      <w:r w:rsidRPr="00E47C2E">
        <w:rPr>
          <w:rFonts w:eastAsia="Arial Unicode MS" w:cs="Arial"/>
          <w:color w:val="000000"/>
          <w:kern w:val="2"/>
          <w:lang w:val="ru-RU"/>
        </w:rPr>
        <w:t xml:space="preserve"> Решења о образовању комисије за јавну набавку број </w:t>
      </w:r>
      <w:r w:rsidR="00356DA5" w:rsidRPr="00356DA5">
        <w:rPr>
          <w:rFonts w:eastAsia="Arial Unicode MS" w:cs="Arial"/>
          <w:color w:val="000000"/>
          <w:kern w:val="2"/>
        </w:rPr>
        <w:t>5364-E.03.02-</w:t>
      </w:r>
      <w:r w:rsidR="00480224">
        <w:rPr>
          <w:rFonts w:eastAsia="Arial Unicode MS" w:cs="Arial"/>
          <w:color w:val="000000"/>
          <w:kern w:val="2"/>
          <w:lang w:val="sr-Cyrl-RS"/>
        </w:rPr>
        <w:t>611314</w:t>
      </w:r>
      <w:r w:rsidR="00356DA5" w:rsidRPr="00356DA5">
        <w:rPr>
          <w:rFonts w:eastAsia="Arial Unicode MS" w:cs="Arial"/>
          <w:color w:val="000000"/>
          <w:kern w:val="2"/>
        </w:rPr>
        <w:t>/</w:t>
      </w:r>
      <w:r w:rsidR="00356DA5">
        <w:rPr>
          <w:rFonts w:eastAsia="Arial Unicode MS" w:cs="Arial"/>
          <w:color w:val="000000"/>
          <w:kern w:val="2"/>
        </w:rPr>
        <w:t>2</w:t>
      </w:r>
      <w:r w:rsidR="00356DA5" w:rsidRPr="00356DA5">
        <w:rPr>
          <w:rFonts w:eastAsia="Arial Unicode MS" w:cs="Arial"/>
          <w:color w:val="000000"/>
          <w:kern w:val="2"/>
        </w:rPr>
        <w:t>-2018</w:t>
      </w:r>
      <w:r w:rsidR="00356DA5" w:rsidRPr="00356DA5">
        <w:rPr>
          <w:rFonts w:eastAsia="Arial Unicode MS" w:cs="Arial"/>
          <w:color w:val="000000"/>
          <w:kern w:val="2"/>
          <w:lang w:val="ru-RU"/>
        </w:rPr>
        <w:t xml:space="preserve"> </w:t>
      </w:r>
      <w:r w:rsidR="005D2499">
        <w:rPr>
          <w:rFonts w:eastAsia="Arial Unicode MS" w:cs="Arial"/>
          <w:color w:val="000000"/>
          <w:kern w:val="2"/>
          <w:lang w:val="ru-RU"/>
        </w:rPr>
        <w:t>о</w:t>
      </w:r>
      <w:r w:rsidRPr="00E47C2E">
        <w:rPr>
          <w:rFonts w:eastAsia="Arial Unicode MS" w:cs="Arial"/>
          <w:color w:val="000000"/>
          <w:kern w:val="2"/>
          <w:lang w:val="ru-RU"/>
        </w:rPr>
        <w:t xml:space="preserve">д </w:t>
      </w:r>
      <w:r w:rsidR="00480224">
        <w:rPr>
          <w:rFonts w:eastAsia="Arial Unicode MS" w:cs="Arial"/>
          <w:color w:val="000000"/>
          <w:kern w:val="2"/>
          <w:lang w:val="ru-RU"/>
        </w:rPr>
        <w:t>05</w:t>
      </w:r>
      <w:r w:rsidR="00CE37DB">
        <w:rPr>
          <w:rFonts w:eastAsia="Arial Unicode MS" w:cs="Arial"/>
          <w:color w:val="000000"/>
          <w:kern w:val="2"/>
        </w:rPr>
        <w:t>.</w:t>
      </w:r>
      <w:r w:rsidR="00480224">
        <w:rPr>
          <w:rFonts w:eastAsia="Arial Unicode MS" w:cs="Arial"/>
          <w:color w:val="000000"/>
          <w:kern w:val="2"/>
          <w:lang w:val="sr-Cyrl-RS"/>
        </w:rPr>
        <w:t>12</w:t>
      </w:r>
      <w:r w:rsidR="00CE37DB">
        <w:rPr>
          <w:rFonts w:eastAsia="Arial Unicode MS" w:cs="Arial"/>
          <w:color w:val="000000"/>
          <w:kern w:val="2"/>
        </w:rPr>
        <w:t>.</w:t>
      </w:r>
      <w:r w:rsidR="001D7D5D">
        <w:rPr>
          <w:rFonts w:eastAsia="Arial Unicode MS" w:cs="Arial"/>
          <w:color w:val="000000"/>
          <w:kern w:val="2"/>
          <w:lang w:val="ru-RU"/>
        </w:rPr>
        <w:t>201</w:t>
      </w:r>
      <w:r w:rsidR="0031749B">
        <w:rPr>
          <w:rFonts w:eastAsia="Arial Unicode MS" w:cs="Arial"/>
          <w:color w:val="000000"/>
          <w:kern w:val="2"/>
          <w:lang w:val="ru-RU"/>
        </w:rPr>
        <w:t>8</w:t>
      </w:r>
      <w:r w:rsidR="001D7D5D">
        <w:rPr>
          <w:rFonts w:eastAsia="Arial Unicode MS" w:cs="Arial"/>
          <w:color w:val="000000"/>
          <w:kern w:val="2"/>
          <w:lang w:val="ru-RU"/>
        </w:rPr>
        <w:t>.</w:t>
      </w:r>
      <w:r w:rsidRPr="00E47C2E">
        <w:rPr>
          <w:rFonts w:eastAsia="Arial Unicode MS" w:cs="Arial"/>
          <w:color w:val="000000"/>
          <w:kern w:val="2"/>
          <w:lang w:val="ru-RU"/>
        </w:rPr>
        <w:t xml:space="preserve"> године</w:t>
      </w:r>
      <w:r w:rsidR="001C10D4">
        <w:rPr>
          <w:rFonts w:eastAsia="Arial Unicode MS" w:cs="Arial"/>
          <w:color w:val="000000"/>
          <w:kern w:val="2"/>
          <w:lang w:val="ru-RU"/>
        </w:rPr>
        <w:t xml:space="preserve"> и </w:t>
      </w:r>
      <w:r w:rsidR="001C10D4" w:rsidRPr="001C10D4">
        <w:rPr>
          <w:rFonts w:eastAsia="Arial Unicode MS" w:cs="Arial"/>
          <w:color w:val="000000"/>
          <w:kern w:val="2"/>
        </w:rPr>
        <w:t>Решењ</w:t>
      </w:r>
      <w:r w:rsidR="001C10D4">
        <w:rPr>
          <w:rFonts w:eastAsia="Arial Unicode MS" w:cs="Arial"/>
          <w:color w:val="000000"/>
          <w:kern w:val="2"/>
          <w:lang w:val="sr-Cyrl-RS"/>
        </w:rPr>
        <w:t>а</w:t>
      </w:r>
      <w:r w:rsidR="001C10D4" w:rsidRPr="001C10D4">
        <w:rPr>
          <w:rFonts w:eastAsia="Arial Unicode MS" w:cs="Arial"/>
          <w:color w:val="000000"/>
          <w:kern w:val="2"/>
          <w:lang w:val="sr-Cyrl-RS"/>
        </w:rPr>
        <w:t xml:space="preserve"> о измени решења</w:t>
      </w:r>
      <w:r w:rsidR="001C10D4" w:rsidRPr="001C10D4">
        <w:rPr>
          <w:rFonts w:eastAsia="Arial Unicode MS" w:cs="Arial"/>
          <w:color w:val="000000"/>
          <w:kern w:val="2"/>
        </w:rPr>
        <w:t xml:space="preserve"> број </w:t>
      </w:r>
      <w:r w:rsidR="002F7899" w:rsidRPr="002F7899">
        <w:rPr>
          <w:rFonts w:eastAsia="Arial Unicode MS" w:cs="Arial"/>
          <w:color w:val="000000"/>
          <w:kern w:val="2"/>
        </w:rPr>
        <w:t>5364-E.03.02-39108/3-2019</w:t>
      </w:r>
      <w:r w:rsidR="001C10D4" w:rsidRPr="001C10D4">
        <w:rPr>
          <w:rFonts w:eastAsia="Arial Unicode MS" w:cs="Arial"/>
          <w:color w:val="000000"/>
          <w:kern w:val="2"/>
        </w:rPr>
        <w:t xml:space="preserve"> од</w:t>
      </w:r>
      <w:r w:rsidR="001C10D4" w:rsidRPr="001C10D4">
        <w:rPr>
          <w:rFonts w:eastAsia="Arial Unicode MS" w:cs="Arial"/>
          <w:color w:val="000000"/>
          <w:kern w:val="2"/>
          <w:lang w:val="sr-Cyrl-RS"/>
        </w:rPr>
        <w:t xml:space="preserve"> </w:t>
      </w:r>
      <w:r w:rsidR="002F7899">
        <w:rPr>
          <w:rFonts w:eastAsia="Arial Unicode MS" w:cs="Arial"/>
          <w:color w:val="000000"/>
          <w:kern w:val="2"/>
        </w:rPr>
        <w:t>23.01.</w:t>
      </w:r>
      <w:r w:rsidR="001C10D4" w:rsidRPr="001C10D4">
        <w:rPr>
          <w:rFonts w:eastAsia="Arial Unicode MS" w:cs="Arial"/>
          <w:color w:val="000000"/>
          <w:kern w:val="2"/>
          <w:lang w:val="sr-Cyrl-RS"/>
        </w:rPr>
        <w:t>2019.</w:t>
      </w:r>
      <w:r w:rsidR="001C10D4" w:rsidRPr="001C10D4">
        <w:rPr>
          <w:rFonts w:eastAsia="Arial Unicode MS" w:cs="Arial"/>
          <w:color w:val="000000"/>
          <w:kern w:val="2"/>
        </w:rPr>
        <w:t xml:space="preserve"> </w:t>
      </w:r>
      <w:proofErr w:type="gramStart"/>
      <w:r w:rsidR="001C10D4" w:rsidRPr="001C10D4">
        <w:rPr>
          <w:rFonts w:eastAsia="Arial Unicode MS" w:cs="Arial"/>
          <w:color w:val="000000"/>
          <w:kern w:val="2"/>
        </w:rPr>
        <w:t>године</w:t>
      </w:r>
      <w:proofErr w:type="gramEnd"/>
      <w:r w:rsidR="001C10D4">
        <w:rPr>
          <w:rFonts w:eastAsia="Arial Unicode MS" w:cs="Arial"/>
          <w:color w:val="000000"/>
          <w:kern w:val="2"/>
          <w:lang w:val="sr-Cyrl-RS"/>
        </w:rPr>
        <w:t xml:space="preserve">, </w:t>
      </w:r>
      <w:r w:rsidRPr="00E47C2E">
        <w:rPr>
          <w:rFonts w:eastAsia="Arial Unicode MS" w:cs="Arial"/>
          <w:color w:val="000000"/>
          <w:kern w:val="2"/>
          <w:lang w:val="ru-RU"/>
        </w:rPr>
        <w:t>припремљена је:</w:t>
      </w:r>
    </w:p>
    <w:p w14:paraId="4FF3D885" w14:textId="77777777" w:rsidR="000A393D" w:rsidRPr="00E47C2E" w:rsidRDefault="000A393D" w:rsidP="000A393D">
      <w:pPr>
        <w:pStyle w:val="BodyText"/>
        <w:spacing w:before="0"/>
        <w:rPr>
          <w:rFonts w:cs="Arial"/>
          <w:b/>
          <w:spacing w:val="80"/>
          <w:sz w:val="22"/>
          <w:szCs w:val="22"/>
          <w:lang w:val="ru-RU"/>
        </w:rPr>
      </w:pPr>
    </w:p>
    <w:p w14:paraId="58C63FDB" w14:textId="77777777" w:rsidR="000A393D" w:rsidRPr="00E47C2E" w:rsidRDefault="000A393D" w:rsidP="000A393D">
      <w:pPr>
        <w:pStyle w:val="BodyText"/>
        <w:spacing w:before="0"/>
        <w:rPr>
          <w:rFonts w:cs="Arial"/>
          <w:b/>
          <w:spacing w:val="80"/>
          <w:sz w:val="22"/>
          <w:szCs w:val="22"/>
          <w:lang w:val="ru-RU"/>
        </w:rPr>
      </w:pPr>
    </w:p>
    <w:p w14:paraId="488C90B8" w14:textId="77777777"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14:paraId="5398CCB7" w14:textId="77777777"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14:paraId="27F27B92" w14:textId="77777777" w:rsidR="000A393D" w:rsidRPr="009227DA" w:rsidRDefault="000A393D" w:rsidP="000A393D">
      <w:pPr>
        <w:jc w:val="center"/>
        <w:rPr>
          <w:rFonts w:cs="Arial"/>
          <w:b/>
        </w:rPr>
      </w:pPr>
      <w:bookmarkStart w:id="11" w:name="_Toc441215599"/>
      <w:bookmarkStart w:id="12" w:name="_Toc441651538"/>
      <w:bookmarkStart w:id="13" w:name="_Toc442559875"/>
      <w:proofErr w:type="gramStart"/>
      <w:r w:rsidRPr="00E47C2E">
        <w:rPr>
          <w:rFonts w:cs="Arial"/>
          <w:b/>
        </w:rPr>
        <w:t>за</w:t>
      </w:r>
      <w:proofErr w:type="gramEnd"/>
      <w:r w:rsidRPr="00E47C2E">
        <w:rPr>
          <w:rFonts w:cs="Arial"/>
          <w:b/>
        </w:rPr>
        <w:t xml:space="preserve"> јавну набавку услуга бр.</w:t>
      </w:r>
      <w:bookmarkEnd w:id="11"/>
      <w:bookmarkEnd w:id="12"/>
      <w:bookmarkEnd w:id="13"/>
      <w:r w:rsidR="00354876">
        <w:rPr>
          <w:rFonts w:cs="Arial"/>
          <w:b/>
          <w:lang w:val="sr-Cyrl-RS"/>
        </w:rPr>
        <w:t xml:space="preserve"> </w:t>
      </w:r>
      <w:r w:rsidR="00480224">
        <w:rPr>
          <w:rFonts w:cs="Arial"/>
          <w:b/>
        </w:rPr>
        <w:t>2516/2018 (3000/1712/2018)</w:t>
      </w:r>
    </w:p>
    <w:p w14:paraId="1C7B69E1" w14:textId="77777777" w:rsidR="000A393D" w:rsidRPr="00E47C2E" w:rsidRDefault="000A393D" w:rsidP="000A393D">
      <w:pPr>
        <w:pStyle w:val="BodyText"/>
        <w:spacing w:before="0"/>
        <w:rPr>
          <w:rFonts w:cs="Arial"/>
          <w:color w:val="00B0F0"/>
          <w:sz w:val="22"/>
          <w:szCs w:val="22"/>
          <w:lang w:val="sr-Latn-CS"/>
        </w:rPr>
      </w:pPr>
    </w:p>
    <w:p w14:paraId="4599AE69" w14:textId="77777777" w:rsidR="000A393D" w:rsidRPr="00E47C2E" w:rsidRDefault="000A393D" w:rsidP="000A393D">
      <w:pPr>
        <w:pStyle w:val="BodyText"/>
        <w:spacing w:before="0"/>
        <w:rPr>
          <w:rFonts w:cs="Arial"/>
          <w:color w:val="00B0F0"/>
          <w:sz w:val="22"/>
          <w:szCs w:val="22"/>
          <w:lang w:val="sr-Latn-CS"/>
        </w:rPr>
      </w:pPr>
    </w:p>
    <w:p w14:paraId="33C4CB89" w14:textId="77777777" w:rsidR="000A393D" w:rsidRPr="00E47C2E" w:rsidRDefault="000A393D" w:rsidP="000A393D">
      <w:pPr>
        <w:pStyle w:val="BodyText"/>
        <w:spacing w:before="0"/>
        <w:rPr>
          <w:rFonts w:cs="Arial"/>
          <w:color w:val="00B0F0"/>
          <w:sz w:val="22"/>
          <w:szCs w:val="22"/>
          <w:lang w:val="sr-Latn-CS"/>
        </w:rPr>
      </w:pPr>
    </w:p>
    <w:p w14:paraId="1FC114FF" w14:textId="77777777"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14:paraId="4D4F4664" w14:textId="77777777"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14:paraId="073A12CD" w14:textId="77777777" w:rsidTr="000A393D">
        <w:tc>
          <w:tcPr>
            <w:tcW w:w="564" w:type="dxa"/>
          </w:tcPr>
          <w:p w14:paraId="754C364D"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14:paraId="07CC2F39" w14:textId="77777777"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14:paraId="3F3C4BF0" w14:textId="77777777"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14:paraId="04CD5612" w14:textId="77777777" w:rsidTr="000A393D">
        <w:tc>
          <w:tcPr>
            <w:tcW w:w="564" w:type="dxa"/>
          </w:tcPr>
          <w:p w14:paraId="59F0096E"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14:paraId="68A69B53"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14:paraId="5AA19B3D" w14:textId="77777777"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14:paraId="67F0F758" w14:textId="77777777" w:rsidTr="000A393D">
        <w:tc>
          <w:tcPr>
            <w:tcW w:w="564" w:type="dxa"/>
          </w:tcPr>
          <w:p w14:paraId="546B9B06"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14:paraId="3F270EA5"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14:paraId="5869A522" w14:textId="77777777"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14:paraId="7508CEF5" w14:textId="77777777" w:rsidTr="000A393D">
        <w:tc>
          <w:tcPr>
            <w:tcW w:w="564" w:type="dxa"/>
          </w:tcPr>
          <w:p w14:paraId="224DDDB0"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14:paraId="203E5FF0"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14:paraId="13F33A1B" w14:textId="6D4C5D45" w:rsidR="000A393D" w:rsidRPr="00052EC2" w:rsidRDefault="005743AC" w:rsidP="0020706D">
            <w:pPr>
              <w:tabs>
                <w:tab w:val="left" w:pos="352"/>
                <w:tab w:val="left" w:pos="555"/>
                <w:tab w:val="right" w:leader="dot" w:pos="9446"/>
              </w:tabs>
              <w:spacing w:before="117"/>
              <w:jc w:val="center"/>
              <w:rPr>
                <w:rFonts w:cs="Arial"/>
                <w:lang w:val="sr-Cyrl-RS"/>
              </w:rPr>
            </w:pPr>
            <w:r>
              <w:rPr>
                <w:rFonts w:cs="Arial"/>
                <w:lang w:val="sr-Cyrl-RS"/>
              </w:rPr>
              <w:t>5</w:t>
            </w:r>
          </w:p>
        </w:tc>
      </w:tr>
      <w:tr w:rsidR="000A393D" w:rsidRPr="00E47C2E" w14:paraId="7F2ABFB0" w14:textId="77777777" w:rsidTr="000A393D">
        <w:tc>
          <w:tcPr>
            <w:tcW w:w="564" w:type="dxa"/>
          </w:tcPr>
          <w:p w14:paraId="6DF89333"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14:paraId="7433F1A7"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14:paraId="07CA83B1" w14:textId="79D626D3" w:rsidR="000A393D" w:rsidRPr="003A542D" w:rsidRDefault="005743AC" w:rsidP="005369E8">
            <w:pPr>
              <w:tabs>
                <w:tab w:val="left" w:pos="352"/>
                <w:tab w:val="left" w:pos="555"/>
                <w:tab w:val="right" w:leader="dot" w:pos="9446"/>
              </w:tabs>
              <w:spacing w:before="117"/>
              <w:jc w:val="center"/>
              <w:rPr>
                <w:rFonts w:cs="Arial"/>
              </w:rPr>
            </w:pPr>
            <w:r>
              <w:rPr>
                <w:rFonts w:cs="Arial"/>
                <w:lang w:val="sr-Cyrl-RS"/>
              </w:rPr>
              <w:t>9</w:t>
            </w:r>
          </w:p>
        </w:tc>
      </w:tr>
      <w:tr w:rsidR="000A393D" w:rsidRPr="00E47C2E" w14:paraId="45F5D5D0" w14:textId="77777777" w:rsidTr="000A393D">
        <w:tc>
          <w:tcPr>
            <w:tcW w:w="564" w:type="dxa"/>
          </w:tcPr>
          <w:p w14:paraId="2608D174"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14:paraId="3B581533" w14:textId="77777777"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14:paraId="3D3218FF" w14:textId="14DAA7EC" w:rsidR="000A393D" w:rsidRPr="003A542D" w:rsidRDefault="002A2E41" w:rsidP="005743AC">
            <w:pPr>
              <w:tabs>
                <w:tab w:val="left" w:pos="352"/>
                <w:tab w:val="left" w:pos="555"/>
                <w:tab w:val="right" w:leader="dot" w:pos="9446"/>
              </w:tabs>
              <w:spacing w:before="117"/>
              <w:jc w:val="center"/>
              <w:rPr>
                <w:rFonts w:cs="Arial"/>
              </w:rPr>
            </w:pPr>
            <w:r>
              <w:rPr>
                <w:rFonts w:cs="Arial"/>
                <w:lang w:val="sr-Cyrl-RS"/>
              </w:rPr>
              <w:t>1</w:t>
            </w:r>
            <w:r w:rsidR="005743AC">
              <w:rPr>
                <w:rFonts w:cs="Arial"/>
                <w:lang w:val="sr-Cyrl-RS"/>
              </w:rPr>
              <w:t>1</w:t>
            </w:r>
          </w:p>
        </w:tc>
      </w:tr>
      <w:tr w:rsidR="000A393D" w:rsidRPr="00E47C2E" w14:paraId="79BBE6FB" w14:textId="77777777" w:rsidTr="000A393D">
        <w:tc>
          <w:tcPr>
            <w:tcW w:w="564" w:type="dxa"/>
          </w:tcPr>
          <w:p w14:paraId="03186AFA"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14:paraId="5ACCA733" w14:textId="77777777"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14:paraId="78373A13" w14:textId="1E5BAEB6" w:rsidR="000A393D" w:rsidRPr="00BE15BE" w:rsidRDefault="00BE15BE" w:rsidP="005743AC">
            <w:pPr>
              <w:tabs>
                <w:tab w:val="left" w:pos="352"/>
                <w:tab w:val="left" w:pos="555"/>
                <w:tab w:val="right" w:leader="dot" w:pos="9446"/>
              </w:tabs>
              <w:spacing w:before="117"/>
              <w:jc w:val="center"/>
              <w:rPr>
                <w:rFonts w:cs="Arial"/>
                <w:lang w:val="sr-Cyrl-RS"/>
              </w:rPr>
            </w:pPr>
            <w:r>
              <w:rPr>
                <w:rFonts w:cs="Arial"/>
                <w:lang w:val="sr-Cyrl-RS"/>
              </w:rPr>
              <w:t>2</w:t>
            </w:r>
            <w:r w:rsidR="005743AC">
              <w:rPr>
                <w:rFonts w:cs="Arial"/>
                <w:lang w:val="sr-Cyrl-RS"/>
              </w:rPr>
              <w:t>7</w:t>
            </w:r>
          </w:p>
        </w:tc>
      </w:tr>
      <w:tr w:rsidR="000A393D" w:rsidRPr="00E47C2E" w14:paraId="18EF4157" w14:textId="77777777" w:rsidTr="00D35353">
        <w:tc>
          <w:tcPr>
            <w:tcW w:w="564" w:type="dxa"/>
          </w:tcPr>
          <w:p w14:paraId="38992398"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14:paraId="65F75429" w14:textId="77777777"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14:paraId="5C648FD8" w14:textId="183DD17D" w:rsidR="000A393D" w:rsidRPr="005743AC" w:rsidRDefault="005743AC" w:rsidP="005369E8">
            <w:pPr>
              <w:tabs>
                <w:tab w:val="left" w:pos="352"/>
                <w:tab w:val="left" w:pos="555"/>
                <w:tab w:val="right" w:leader="dot" w:pos="9446"/>
              </w:tabs>
              <w:spacing w:before="117"/>
              <w:jc w:val="center"/>
              <w:rPr>
                <w:rFonts w:cs="Arial"/>
                <w:lang w:val="sr-Cyrl-RS"/>
              </w:rPr>
            </w:pPr>
            <w:r>
              <w:rPr>
                <w:rFonts w:cs="Arial"/>
                <w:lang w:val="sr-Cyrl-RS"/>
              </w:rPr>
              <w:t>47</w:t>
            </w:r>
          </w:p>
        </w:tc>
      </w:tr>
    </w:tbl>
    <w:p w14:paraId="2DAA615A" w14:textId="77777777" w:rsidR="000A393D" w:rsidRPr="00E47C2E" w:rsidRDefault="000A393D" w:rsidP="000A393D">
      <w:pPr>
        <w:pStyle w:val="BodyText"/>
        <w:spacing w:before="0"/>
        <w:rPr>
          <w:rFonts w:cs="Arial"/>
          <w:b/>
          <w:spacing w:val="80"/>
          <w:sz w:val="22"/>
          <w:szCs w:val="22"/>
          <w:highlight w:val="yellow"/>
        </w:rPr>
      </w:pPr>
    </w:p>
    <w:p w14:paraId="7C657CC1" w14:textId="2CBAD128" w:rsidR="000A393D" w:rsidRPr="00F36E1B"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BE15BE">
        <w:rPr>
          <w:rFonts w:cs="Arial"/>
          <w:bCs/>
          <w:noProof/>
          <w:lang w:val="sr-Cyrl-CS"/>
        </w:rPr>
        <w:t>6</w:t>
      </w:r>
      <w:r w:rsidR="005743AC">
        <w:rPr>
          <w:rFonts w:cs="Arial"/>
          <w:bCs/>
          <w:noProof/>
          <w:lang w:val="sr-Cyrl-CS"/>
        </w:rPr>
        <w:t>2</w:t>
      </w:r>
    </w:p>
    <w:p w14:paraId="5C6FE7C1" w14:textId="77777777" w:rsidR="000A393D" w:rsidRPr="00E47C2E" w:rsidRDefault="000A393D" w:rsidP="000A393D">
      <w:pPr>
        <w:pStyle w:val="BodyText"/>
        <w:spacing w:before="0"/>
        <w:rPr>
          <w:rFonts w:cs="Arial"/>
          <w:sz w:val="22"/>
          <w:szCs w:val="22"/>
        </w:rPr>
      </w:pPr>
    </w:p>
    <w:p w14:paraId="4C1AC9D4" w14:textId="77777777"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054"/>
      </w:tblGrid>
      <w:tr w:rsidR="000A393D" w:rsidRPr="00E47C2E" w14:paraId="796FF2C1" w14:textId="77777777" w:rsidTr="000A393D">
        <w:tc>
          <w:tcPr>
            <w:tcW w:w="3032" w:type="dxa"/>
            <w:shd w:val="clear" w:color="auto" w:fill="auto"/>
          </w:tcPr>
          <w:p w14:paraId="3ABDA760" w14:textId="77777777" w:rsidR="000A393D" w:rsidRPr="00E47C2E" w:rsidRDefault="000A393D" w:rsidP="000A393D">
            <w:pPr>
              <w:autoSpaceDE w:val="0"/>
              <w:autoSpaceDN w:val="0"/>
              <w:adjustRightInd w:val="0"/>
              <w:spacing w:before="117"/>
              <w:jc w:val="center"/>
              <w:rPr>
                <w:rFonts w:eastAsia="TimesNewRomanPSMT" w:cs="Arial"/>
                <w:bCs/>
              </w:rPr>
            </w:pPr>
          </w:p>
          <w:p w14:paraId="18CAF428" w14:textId="77777777" w:rsidR="000A393D" w:rsidRPr="00E47C2E" w:rsidRDefault="000A393D" w:rsidP="000A393D">
            <w:pPr>
              <w:autoSpaceDE w:val="0"/>
              <w:autoSpaceDN w:val="0"/>
              <w:adjustRightInd w:val="0"/>
              <w:spacing w:before="117"/>
              <w:jc w:val="center"/>
              <w:rPr>
                <w:rFonts w:eastAsia="TimesNewRomanPSMT" w:cs="Arial"/>
                <w:bCs/>
              </w:rPr>
            </w:pPr>
          </w:p>
          <w:p w14:paraId="3D0553AF"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14:paraId="10684069" w14:textId="77777777"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14:paraId="0A7BBBD6" w14:textId="77777777" w:rsidR="000A393D" w:rsidRPr="00E47C2E" w:rsidRDefault="006061BA"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14:paraId="47E1C35A" w14:textId="77777777" w:rsidR="000A393D" w:rsidRPr="00E47C2E" w:rsidRDefault="000A393D" w:rsidP="000A393D">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14:paraId="3B103FE4" w14:textId="77777777"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14:paraId="4F4F94B2" w14:textId="77777777" w:rsidTr="000A393D">
        <w:tc>
          <w:tcPr>
            <w:tcW w:w="3032" w:type="dxa"/>
            <w:shd w:val="clear" w:color="auto" w:fill="auto"/>
          </w:tcPr>
          <w:p w14:paraId="56C0C9A7"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14:paraId="3D04E91B" w14:textId="77777777" w:rsidR="000A393D" w:rsidRPr="00E47C2E" w:rsidRDefault="00E14BEE"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14:paraId="006F77B2" w14:textId="77777777"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14:paraId="08B03E15" w14:textId="77777777" w:rsidTr="000A393D">
        <w:tc>
          <w:tcPr>
            <w:tcW w:w="3032" w:type="dxa"/>
            <w:shd w:val="clear" w:color="auto" w:fill="auto"/>
          </w:tcPr>
          <w:p w14:paraId="3B0850E0"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14:paraId="49136902"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14:paraId="77C3B791" w14:textId="77777777" w:rsidTr="000A393D">
        <w:trPr>
          <w:trHeight w:val="575"/>
        </w:trPr>
        <w:tc>
          <w:tcPr>
            <w:tcW w:w="3032" w:type="dxa"/>
            <w:shd w:val="clear" w:color="auto" w:fill="auto"/>
          </w:tcPr>
          <w:p w14:paraId="6C4A62A0" w14:textId="77777777" w:rsidR="000A393D" w:rsidRDefault="000A393D" w:rsidP="000A393D">
            <w:pPr>
              <w:autoSpaceDE w:val="0"/>
              <w:autoSpaceDN w:val="0"/>
              <w:adjustRightInd w:val="0"/>
              <w:spacing w:before="117"/>
              <w:jc w:val="center"/>
              <w:rPr>
                <w:rFonts w:eastAsia="TimesNewRomanPSMT" w:cs="Arial"/>
                <w:bCs/>
              </w:rPr>
            </w:pPr>
          </w:p>
          <w:p w14:paraId="7CB67A66"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14:paraId="7F829901" w14:textId="77777777" w:rsidR="000A393D" w:rsidRDefault="000A393D" w:rsidP="000A393D">
            <w:pPr>
              <w:pStyle w:val="Title"/>
              <w:spacing w:before="0"/>
              <w:rPr>
                <w:rFonts w:cs="Arial"/>
                <w:b w:val="0"/>
              </w:rPr>
            </w:pPr>
            <w:bookmarkStart w:id="16" w:name="_Toc442559877"/>
          </w:p>
          <w:p w14:paraId="5034C89A" w14:textId="77777777"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480224">
              <w:rPr>
                <w:rFonts w:cs="Arial"/>
                <w:b w:val="0"/>
                <w:sz w:val="22"/>
                <w:szCs w:val="22"/>
              </w:rPr>
              <w:t>Балансирање ротора турбонапојне пумпе</w:t>
            </w:r>
          </w:p>
          <w:p w14:paraId="1400A4EC" w14:textId="77777777" w:rsidR="000A393D" w:rsidRPr="00E47C2E" w:rsidRDefault="000A393D" w:rsidP="000A393D">
            <w:pPr>
              <w:spacing w:before="117"/>
              <w:rPr>
                <w:rFonts w:cs="Arial"/>
              </w:rPr>
            </w:pPr>
          </w:p>
        </w:tc>
      </w:tr>
      <w:tr w:rsidR="000A393D" w:rsidRPr="00E47C2E" w14:paraId="38ADE847" w14:textId="77777777" w:rsidTr="000A393D">
        <w:trPr>
          <w:trHeight w:val="995"/>
        </w:trPr>
        <w:tc>
          <w:tcPr>
            <w:tcW w:w="3032" w:type="dxa"/>
            <w:shd w:val="clear" w:color="auto" w:fill="auto"/>
          </w:tcPr>
          <w:p w14:paraId="2A661A9B" w14:textId="77777777" w:rsidR="000A393D" w:rsidRPr="00E47C2E" w:rsidRDefault="000A393D" w:rsidP="000A393D">
            <w:pPr>
              <w:autoSpaceDE w:val="0"/>
              <w:autoSpaceDN w:val="0"/>
              <w:adjustRightInd w:val="0"/>
              <w:spacing w:before="117"/>
              <w:jc w:val="center"/>
              <w:rPr>
                <w:rFonts w:eastAsia="TimesNewRomanPSMT" w:cs="Arial"/>
                <w:bCs/>
              </w:rPr>
            </w:pPr>
          </w:p>
          <w:p w14:paraId="2A177990"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14:paraId="619F4734" w14:textId="77777777"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14:paraId="367B7114" w14:textId="77777777"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14:paraId="76FA8471" w14:textId="77777777" w:rsidTr="000A393D">
        <w:trPr>
          <w:trHeight w:val="594"/>
        </w:trPr>
        <w:tc>
          <w:tcPr>
            <w:tcW w:w="3032" w:type="dxa"/>
            <w:shd w:val="clear" w:color="auto" w:fill="auto"/>
          </w:tcPr>
          <w:p w14:paraId="02B4C7BC"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14:paraId="6C5F25E6"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14:paraId="193DE803" w14:textId="77777777"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14:paraId="325F8DE2" w14:textId="77777777" w:rsidTr="000A393D">
        <w:trPr>
          <w:trHeight w:val="1057"/>
        </w:trPr>
        <w:tc>
          <w:tcPr>
            <w:tcW w:w="3032" w:type="dxa"/>
            <w:shd w:val="clear" w:color="auto" w:fill="auto"/>
          </w:tcPr>
          <w:p w14:paraId="03B7DC97" w14:textId="77777777" w:rsidR="000A393D" w:rsidRPr="00E47C2E" w:rsidRDefault="000A393D" w:rsidP="000A393D">
            <w:pPr>
              <w:autoSpaceDE w:val="0"/>
              <w:autoSpaceDN w:val="0"/>
              <w:adjustRightInd w:val="0"/>
              <w:spacing w:before="117"/>
              <w:jc w:val="center"/>
              <w:rPr>
                <w:rFonts w:eastAsia="TimesNewRomanPSMT" w:cs="Arial"/>
                <w:bCs/>
              </w:rPr>
            </w:pPr>
          </w:p>
          <w:p w14:paraId="3F9631F2"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14:paraId="0006E763" w14:textId="77777777" w:rsidR="000A393D" w:rsidRPr="00DD07A7" w:rsidRDefault="000A393D" w:rsidP="000A393D">
            <w:pPr>
              <w:spacing w:before="117"/>
              <w:jc w:val="center"/>
              <w:rPr>
                <w:rFonts w:cs="Arial"/>
                <w:color w:val="00B0F0"/>
              </w:rPr>
            </w:pPr>
            <w:r>
              <w:rPr>
                <w:rFonts w:cs="Arial"/>
              </w:rPr>
              <w:t>Срђан Жунић</w:t>
            </w:r>
          </w:p>
          <w:p w14:paraId="23E7659B" w14:textId="77777777"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14:paraId="7F31BE54" w14:textId="77777777" w:rsidR="000A393D" w:rsidRPr="00E47C2E" w:rsidRDefault="000A393D" w:rsidP="000A393D">
            <w:pPr>
              <w:spacing w:before="117"/>
              <w:jc w:val="center"/>
              <w:rPr>
                <w:rFonts w:cs="Arial"/>
              </w:rPr>
            </w:pPr>
          </w:p>
        </w:tc>
      </w:tr>
    </w:tbl>
    <w:p w14:paraId="16D2EA33" w14:textId="77777777"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14:paraId="346F6ADD" w14:textId="77777777"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14:paraId="31636CF0" w14:textId="77777777"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480224">
        <w:rPr>
          <w:rFonts w:cs="Arial"/>
          <w:lang w:val="sr-Cyrl-RS" w:eastAsia="zh-CN"/>
        </w:rPr>
        <w:t>Балансирање ротора турбонапојне пумпе</w:t>
      </w:r>
      <w:r>
        <w:rPr>
          <w:rFonts w:cs="Arial"/>
          <w:lang w:eastAsia="zh-CN"/>
        </w:rPr>
        <w:t xml:space="preserve">. </w:t>
      </w:r>
    </w:p>
    <w:p w14:paraId="4E57060F" w14:textId="77777777" w:rsidR="00632C1C"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632C1C" w:rsidRPr="00632C1C">
        <w:rPr>
          <w:rFonts w:cs="Arial"/>
          <w:lang w:eastAsia="zh-CN"/>
        </w:rPr>
        <w:t xml:space="preserve">Услуге одржавања и поправки </w:t>
      </w:r>
    </w:p>
    <w:p w14:paraId="7B90433D" w14:textId="77777777"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632C1C" w:rsidRPr="00632C1C">
        <w:rPr>
          <w:rFonts w:cs="Arial"/>
          <w:lang w:eastAsia="zh-CN"/>
        </w:rPr>
        <w:t>50000000</w:t>
      </w:r>
    </w:p>
    <w:p w14:paraId="68707A89" w14:textId="77777777" w:rsidR="0031749B"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14:paraId="3E19D1E1" w14:textId="77777777" w:rsidR="004B3BC7" w:rsidRDefault="004B3BC7" w:rsidP="000A393D">
      <w:pPr>
        <w:spacing w:before="0"/>
        <w:rPr>
          <w:rFonts w:cs="Arial"/>
          <w:lang w:eastAsia="zh-CN"/>
        </w:rPr>
      </w:pPr>
    </w:p>
    <w:p w14:paraId="7F958518" w14:textId="77777777"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14:paraId="261FDA30" w14:textId="77777777" w:rsidR="00662AD3" w:rsidRPr="00662AD3" w:rsidRDefault="00662AD3" w:rsidP="00662AD3">
      <w:pPr>
        <w:rPr>
          <w:lang w:val="sr-Cyrl-CS" w:eastAsia="ar-SA"/>
        </w:rPr>
      </w:pPr>
      <w:r w:rsidRPr="00662AD3">
        <w:rPr>
          <w:b/>
          <w:lang w:eastAsia="ar-SA"/>
        </w:rPr>
        <w:t>3.1.</w:t>
      </w:r>
      <w:r w:rsidRPr="00662AD3">
        <w:rPr>
          <w:bCs/>
          <w:lang w:val="sr-Cyrl-RS" w:eastAsia="ar-SA"/>
        </w:rPr>
        <w:t xml:space="preserve"> </w:t>
      </w:r>
      <w:proofErr w:type="gramStart"/>
      <w:r w:rsidRPr="00662AD3">
        <w:rPr>
          <w:lang w:val="sr-Cyrl-CS" w:eastAsia="ar-SA"/>
        </w:rPr>
        <w:t>Т</w:t>
      </w:r>
      <w:r>
        <w:rPr>
          <w:lang w:val="sr-Cyrl-CS" w:eastAsia="ar-SA"/>
        </w:rPr>
        <w:t>ехнички  опис</w:t>
      </w:r>
      <w:proofErr w:type="gramEnd"/>
      <w:r>
        <w:rPr>
          <w:lang w:val="sr-Cyrl-CS" w:eastAsia="ar-SA"/>
        </w:rPr>
        <w:t xml:space="preserve"> захтеваних услуга</w:t>
      </w:r>
    </w:p>
    <w:p w14:paraId="2F022FA4" w14:textId="77777777" w:rsidR="00632C1C" w:rsidRPr="00662AD3" w:rsidRDefault="00632C1C" w:rsidP="00632C1C">
      <w:pPr>
        <w:pStyle w:val="Heading2"/>
        <w:spacing w:before="360"/>
        <w:rPr>
          <w:rFonts w:cs="Arial"/>
          <w:bCs/>
          <w:color w:val="4F81BD"/>
          <w:lang w:val="sr-Cyrl-RS" w:eastAsia="en-US"/>
        </w:rPr>
      </w:pPr>
      <w:r w:rsidRPr="00662AD3">
        <w:rPr>
          <w:rFonts w:cs="Arial"/>
          <w:bCs/>
          <w:color w:val="4F81BD"/>
          <w:lang w:val="sr-Cyrl-RS" w:eastAsia="en-US"/>
        </w:rPr>
        <w:t>Основни подаци о турбонапојној пумпи</w:t>
      </w:r>
    </w:p>
    <w:p w14:paraId="01EA7602" w14:textId="77777777" w:rsidR="00632C1C" w:rsidRPr="00632C1C" w:rsidRDefault="00632C1C" w:rsidP="008635F5">
      <w:pPr>
        <w:numPr>
          <w:ilvl w:val="0"/>
          <w:numId w:val="34"/>
        </w:numPr>
        <w:spacing w:before="240" w:after="200" w:line="276" w:lineRule="auto"/>
        <w:ind w:left="714" w:hanging="357"/>
        <w:contextualSpacing/>
        <w:jc w:val="left"/>
        <w:rPr>
          <w:rFonts w:eastAsia="Calibri" w:cs="Arial"/>
          <w:lang w:val="sr-Cyrl-RS"/>
        </w:rPr>
      </w:pPr>
      <w:r w:rsidRPr="00632C1C">
        <w:rPr>
          <w:rFonts w:eastAsia="Calibri" w:cs="Arial"/>
          <w:lang w:val="sr-Cyrl-RS"/>
        </w:rPr>
        <w:t>Произвођач: CCM SULZER;</w:t>
      </w:r>
    </w:p>
    <w:p w14:paraId="1ABDCC86" w14:textId="77777777" w:rsidR="00632C1C" w:rsidRPr="00632C1C" w:rsidRDefault="00632C1C" w:rsidP="008635F5">
      <w:pPr>
        <w:numPr>
          <w:ilvl w:val="0"/>
          <w:numId w:val="34"/>
        </w:numPr>
        <w:spacing w:before="0" w:after="200" w:line="276" w:lineRule="auto"/>
        <w:contextualSpacing/>
        <w:jc w:val="left"/>
        <w:rPr>
          <w:rFonts w:eastAsia="Calibri" w:cs="Arial"/>
        </w:rPr>
      </w:pPr>
      <w:r w:rsidRPr="00632C1C">
        <w:rPr>
          <w:rFonts w:eastAsia="Calibri" w:cs="Arial"/>
          <w:lang w:val="sr-Cyrl-RS"/>
        </w:rPr>
        <w:t xml:space="preserve">Модел: </w:t>
      </w:r>
      <w:r w:rsidRPr="00632C1C">
        <w:rPr>
          <w:rFonts w:eastAsia="Calibri" w:cs="Arial"/>
        </w:rPr>
        <w:t>HPT Pok 43-5s</w:t>
      </w:r>
      <w:r w:rsidRPr="00632C1C">
        <w:rPr>
          <w:rFonts w:eastAsia="Calibri" w:cs="Arial"/>
          <w:lang w:val="sr-Cyrl-RS"/>
        </w:rPr>
        <w:t>;</w:t>
      </w:r>
    </w:p>
    <w:p w14:paraId="7E5BE115" w14:textId="77777777" w:rsidR="00632C1C" w:rsidRPr="00632C1C" w:rsidRDefault="00632C1C" w:rsidP="008635F5">
      <w:pPr>
        <w:numPr>
          <w:ilvl w:val="0"/>
          <w:numId w:val="34"/>
        </w:numPr>
        <w:spacing w:before="0" w:after="200" w:line="276" w:lineRule="auto"/>
        <w:contextualSpacing/>
        <w:jc w:val="left"/>
        <w:rPr>
          <w:rFonts w:eastAsia="Calibri" w:cs="Arial"/>
        </w:rPr>
      </w:pPr>
      <w:r w:rsidRPr="00632C1C">
        <w:rPr>
          <w:rFonts w:eastAsia="Calibri" w:cs="Arial"/>
        </w:rPr>
        <w:t>Тип</w:t>
      </w:r>
      <w:r w:rsidRPr="00632C1C">
        <w:rPr>
          <w:rFonts w:eastAsia="Calibri" w:cs="Arial"/>
          <w:lang w:val="sr-Cyrl-RS"/>
        </w:rPr>
        <w:t xml:space="preserve"> пумпе</w:t>
      </w:r>
      <w:r w:rsidRPr="00632C1C">
        <w:rPr>
          <w:rFonts w:eastAsia="Calibri" w:cs="Arial"/>
        </w:rPr>
        <w:t xml:space="preserve">: </w:t>
      </w:r>
      <w:r w:rsidRPr="00632C1C">
        <w:rPr>
          <w:rFonts w:eastAsia="Calibri" w:cs="Arial"/>
          <w:lang w:val="sr-Cyrl-RS"/>
        </w:rPr>
        <w:t>петостепена центрифугална пумпа</w:t>
      </w:r>
      <w:r w:rsidRPr="00632C1C">
        <w:rPr>
          <w:rFonts w:eastAsia="Calibri" w:cs="Arial"/>
        </w:rPr>
        <w:t>;</w:t>
      </w:r>
    </w:p>
    <w:p w14:paraId="25D6E083" w14:textId="77777777" w:rsidR="00632C1C" w:rsidRPr="00632C1C" w:rsidRDefault="00632C1C" w:rsidP="008635F5">
      <w:pPr>
        <w:numPr>
          <w:ilvl w:val="0"/>
          <w:numId w:val="34"/>
        </w:numPr>
        <w:spacing w:before="0" w:after="200" w:line="276" w:lineRule="auto"/>
        <w:contextualSpacing/>
        <w:jc w:val="left"/>
        <w:rPr>
          <w:rFonts w:eastAsia="Calibri" w:cs="Arial"/>
          <w:lang w:val="sr-Cyrl-RS"/>
        </w:rPr>
      </w:pPr>
      <w:r w:rsidRPr="00632C1C">
        <w:rPr>
          <w:rFonts w:eastAsia="Calibri" w:cs="Arial"/>
          <w:lang w:val="sr-Cyrl-RS"/>
        </w:rPr>
        <w:t>Снага: P=23MW;</w:t>
      </w:r>
    </w:p>
    <w:p w14:paraId="3F6FBB0F" w14:textId="77777777" w:rsidR="00632C1C" w:rsidRPr="00632C1C" w:rsidRDefault="00632C1C" w:rsidP="008635F5">
      <w:pPr>
        <w:numPr>
          <w:ilvl w:val="0"/>
          <w:numId w:val="34"/>
        </w:numPr>
        <w:spacing w:before="0" w:after="200" w:line="276" w:lineRule="auto"/>
        <w:contextualSpacing/>
        <w:jc w:val="left"/>
        <w:rPr>
          <w:rFonts w:eastAsia="Calibri" w:cs="Arial"/>
          <w:lang w:val="sr-Cyrl-RS"/>
        </w:rPr>
      </w:pPr>
      <w:r w:rsidRPr="00632C1C">
        <w:rPr>
          <w:rFonts w:eastAsia="Calibri" w:cs="Arial"/>
          <w:lang w:val="sr-Cyrl-RS"/>
        </w:rPr>
        <w:t>Дужина вратила: L=3465mm;</w:t>
      </w:r>
    </w:p>
    <w:p w14:paraId="3C681481" w14:textId="77777777" w:rsidR="00632C1C" w:rsidRPr="00632C1C" w:rsidRDefault="00632C1C" w:rsidP="008635F5">
      <w:pPr>
        <w:numPr>
          <w:ilvl w:val="0"/>
          <w:numId w:val="34"/>
        </w:numPr>
        <w:spacing w:before="0" w:after="200" w:line="276" w:lineRule="auto"/>
        <w:contextualSpacing/>
        <w:jc w:val="left"/>
        <w:rPr>
          <w:rFonts w:eastAsia="Calibri" w:cs="Arial"/>
          <w:lang w:val="sr-Cyrl-RS"/>
        </w:rPr>
      </w:pPr>
      <w:r w:rsidRPr="00632C1C">
        <w:rPr>
          <w:rFonts w:eastAsia="Calibri" w:cs="Arial"/>
          <w:lang w:val="sr-Cyrl-RS"/>
        </w:rPr>
        <w:t>Укупна тежина ротора: Q=785kg;</w:t>
      </w:r>
    </w:p>
    <w:p w14:paraId="7FE75B79" w14:textId="77777777" w:rsidR="00632C1C" w:rsidRPr="00632C1C" w:rsidRDefault="00632C1C" w:rsidP="008635F5">
      <w:pPr>
        <w:numPr>
          <w:ilvl w:val="0"/>
          <w:numId w:val="34"/>
        </w:numPr>
        <w:spacing w:before="0" w:after="200" w:line="276" w:lineRule="auto"/>
        <w:contextualSpacing/>
        <w:jc w:val="left"/>
        <w:rPr>
          <w:rFonts w:eastAsia="Calibri" w:cs="Arial"/>
          <w:lang w:val="sr-Cyrl-RS"/>
        </w:rPr>
      </w:pPr>
      <w:r w:rsidRPr="00632C1C">
        <w:rPr>
          <w:rFonts w:eastAsia="Calibri" w:cs="Arial"/>
          <w:lang w:val="sr-Cyrl-RS"/>
        </w:rPr>
        <w:t>Пречник рукаваца лежајева: Ø150;</w:t>
      </w:r>
    </w:p>
    <w:p w14:paraId="69AD1D27" w14:textId="77777777" w:rsidR="00632C1C" w:rsidRPr="00632C1C" w:rsidRDefault="00632C1C" w:rsidP="008635F5">
      <w:pPr>
        <w:numPr>
          <w:ilvl w:val="0"/>
          <w:numId w:val="34"/>
        </w:numPr>
        <w:spacing w:before="0" w:after="200" w:line="276" w:lineRule="auto"/>
        <w:contextualSpacing/>
        <w:jc w:val="left"/>
        <w:rPr>
          <w:rFonts w:eastAsia="Calibri" w:cs="Arial"/>
          <w:lang w:val="sr-Cyrl-RS"/>
        </w:rPr>
      </w:pPr>
      <w:r w:rsidRPr="00632C1C">
        <w:rPr>
          <w:rFonts w:eastAsia="Calibri" w:cs="Arial"/>
          <w:lang w:val="sr-Cyrl-RS"/>
        </w:rPr>
        <w:t>Растојање између рукаваца лежајева: L1=2560mm;</w:t>
      </w:r>
    </w:p>
    <w:p w14:paraId="31444619" w14:textId="77777777" w:rsidR="00632C1C" w:rsidRPr="00632C1C" w:rsidRDefault="00632C1C" w:rsidP="008635F5">
      <w:pPr>
        <w:numPr>
          <w:ilvl w:val="0"/>
          <w:numId w:val="34"/>
        </w:numPr>
        <w:spacing w:before="0" w:after="200" w:line="276" w:lineRule="auto"/>
        <w:contextualSpacing/>
        <w:jc w:val="left"/>
        <w:rPr>
          <w:rFonts w:eastAsia="Calibri" w:cs="Arial"/>
          <w:lang w:val="sr-Cyrl-RS"/>
        </w:rPr>
      </w:pPr>
      <w:r w:rsidRPr="00632C1C">
        <w:rPr>
          <w:rFonts w:eastAsia="Calibri" w:cs="Arial"/>
          <w:lang w:val="sr-Cyrl-RS"/>
        </w:rPr>
        <w:t>Опсег броја обртаја у раду: n=4715÷5180o/min.</w:t>
      </w:r>
    </w:p>
    <w:p w14:paraId="2341FA43" w14:textId="77777777" w:rsidR="00662AD3" w:rsidRDefault="00662AD3" w:rsidP="00632C1C">
      <w:pPr>
        <w:keepNext/>
        <w:keepLines/>
        <w:spacing w:before="200" w:line="276" w:lineRule="auto"/>
        <w:jc w:val="left"/>
        <w:outlineLvl w:val="2"/>
        <w:rPr>
          <w:rFonts w:ascii="Cambria" w:hAnsi="Cambria"/>
          <w:b/>
          <w:bCs/>
          <w:color w:val="4F81BD"/>
          <w:lang w:val="sr-Cyrl-RS"/>
        </w:rPr>
      </w:pPr>
    </w:p>
    <w:p w14:paraId="352A9343" w14:textId="77777777" w:rsidR="00632C1C" w:rsidRPr="00632C1C" w:rsidRDefault="00632C1C" w:rsidP="00632C1C">
      <w:pPr>
        <w:keepNext/>
        <w:keepLines/>
        <w:spacing w:before="200" w:line="276" w:lineRule="auto"/>
        <w:jc w:val="left"/>
        <w:outlineLvl w:val="2"/>
        <w:rPr>
          <w:rFonts w:cs="Arial"/>
          <w:b/>
          <w:bCs/>
          <w:color w:val="4F81BD"/>
          <w:lang w:val="sr-Cyrl-RS"/>
        </w:rPr>
      </w:pPr>
      <w:r w:rsidRPr="00632C1C">
        <w:rPr>
          <w:rFonts w:cs="Arial"/>
          <w:b/>
          <w:bCs/>
          <w:color w:val="4F81BD"/>
          <w:lang w:val="sr-Cyrl-RS"/>
        </w:rPr>
        <w:t>Предмет услуга:</w:t>
      </w:r>
    </w:p>
    <w:p w14:paraId="3D6050A6" w14:textId="77777777" w:rsidR="00632C1C" w:rsidRPr="00632C1C" w:rsidRDefault="00632C1C" w:rsidP="008635F5">
      <w:pPr>
        <w:numPr>
          <w:ilvl w:val="0"/>
          <w:numId w:val="36"/>
        </w:numPr>
        <w:spacing w:before="240" w:after="200" w:line="276" w:lineRule="auto"/>
        <w:ind w:hanging="720"/>
        <w:contextualSpacing/>
        <w:rPr>
          <w:rFonts w:eastAsia="Calibri" w:cs="Arial"/>
        </w:rPr>
      </w:pPr>
      <w:r w:rsidRPr="00632C1C">
        <w:rPr>
          <w:rFonts w:eastAsia="Calibri" w:cs="Arial"/>
          <w:lang w:val="sr-Cyrl-RS"/>
        </w:rPr>
        <w:t>Провера геометрије и толерисаних мера и то за:</w:t>
      </w:r>
    </w:p>
    <w:p w14:paraId="3302CBF1" w14:textId="77777777" w:rsidR="00632C1C" w:rsidRPr="00632C1C" w:rsidRDefault="00632C1C" w:rsidP="008635F5">
      <w:pPr>
        <w:numPr>
          <w:ilvl w:val="1"/>
          <w:numId w:val="34"/>
        </w:numPr>
        <w:spacing w:before="240" w:after="200" w:line="276" w:lineRule="auto"/>
        <w:ind w:hanging="720"/>
        <w:contextualSpacing/>
        <w:rPr>
          <w:rFonts w:eastAsia="Calibri" w:cs="Arial"/>
        </w:rPr>
      </w:pPr>
      <w:r w:rsidRPr="00632C1C">
        <w:rPr>
          <w:rFonts w:eastAsia="Calibri" w:cs="Arial"/>
          <w:lang w:val="sr-Cyrl-RS"/>
        </w:rPr>
        <w:t>Вратило:</w:t>
      </w:r>
    </w:p>
    <w:p w14:paraId="0D56BC03" w14:textId="77777777" w:rsidR="00632C1C" w:rsidRPr="00632C1C" w:rsidRDefault="00632C1C" w:rsidP="008635F5">
      <w:pPr>
        <w:numPr>
          <w:ilvl w:val="2"/>
          <w:numId w:val="34"/>
        </w:numPr>
        <w:spacing w:before="240" w:after="200" w:line="276" w:lineRule="auto"/>
        <w:ind w:hanging="720"/>
        <w:contextualSpacing/>
        <w:rPr>
          <w:rFonts w:eastAsia="Calibri" w:cs="Arial"/>
        </w:rPr>
      </w:pPr>
      <w:r w:rsidRPr="00632C1C">
        <w:rPr>
          <w:rFonts w:eastAsia="Calibri" w:cs="Arial"/>
          <w:lang w:val="sr-Cyrl-RS"/>
        </w:rPr>
        <w:t>Мерење кружне ексцентричности у карактеристичним тачкама (дефинише наручилац);</w:t>
      </w:r>
    </w:p>
    <w:p w14:paraId="5377824D" w14:textId="77777777" w:rsidR="00632C1C" w:rsidRPr="00632C1C" w:rsidRDefault="00632C1C" w:rsidP="008635F5">
      <w:pPr>
        <w:numPr>
          <w:ilvl w:val="2"/>
          <w:numId w:val="34"/>
        </w:numPr>
        <w:spacing w:before="240" w:after="200" w:line="276" w:lineRule="auto"/>
        <w:ind w:hanging="720"/>
        <w:contextualSpacing/>
        <w:rPr>
          <w:rFonts w:eastAsia="Calibri" w:cs="Arial"/>
        </w:rPr>
      </w:pPr>
      <w:r w:rsidRPr="00632C1C">
        <w:rPr>
          <w:rFonts w:eastAsia="Calibri" w:cs="Arial"/>
          <w:lang w:val="sr-Cyrl-RS"/>
        </w:rPr>
        <w:t>Мерење толерисаних пречника оба лежајна рукавца, аксијалног лежаја и рукаваца за досед спојница;</w:t>
      </w:r>
    </w:p>
    <w:p w14:paraId="2ACE9B31" w14:textId="77777777" w:rsidR="00632C1C" w:rsidRPr="00632C1C" w:rsidRDefault="00632C1C" w:rsidP="008635F5">
      <w:pPr>
        <w:numPr>
          <w:ilvl w:val="1"/>
          <w:numId w:val="34"/>
        </w:numPr>
        <w:spacing w:before="240" w:after="200" w:line="276" w:lineRule="auto"/>
        <w:ind w:hanging="720"/>
        <w:contextualSpacing/>
        <w:rPr>
          <w:rFonts w:eastAsia="Calibri" w:cs="Arial"/>
          <w:lang w:val="sr-Cyrl-RS"/>
        </w:rPr>
      </w:pPr>
      <w:r w:rsidRPr="00632C1C">
        <w:rPr>
          <w:rFonts w:eastAsia="Calibri" w:cs="Arial"/>
          <w:lang w:val="sr-Cyrl-RS"/>
        </w:rPr>
        <w:t>Радна кола (5 комада):</w:t>
      </w:r>
    </w:p>
    <w:p w14:paraId="53246AC3" w14:textId="77777777" w:rsidR="00632C1C" w:rsidRPr="00632C1C" w:rsidRDefault="00632C1C" w:rsidP="008635F5">
      <w:pPr>
        <w:numPr>
          <w:ilvl w:val="2"/>
          <w:numId w:val="34"/>
        </w:numPr>
        <w:spacing w:before="240" w:after="200" w:line="276" w:lineRule="auto"/>
        <w:ind w:hanging="720"/>
        <w:contextualSpacing/>
        <w:rPr>
          <w:rFonts w:eastAsia="Calibri" w:cs="Arial"/>
          <w:lang w:val="sr-Cyrl-RS"/>
        </w:rPr>
      </w:pPr>
      <w:r w:rsidRPr="00632C1C">
        <w:rPr>
          <w:rFonts w:eastAsia="Calibri" w:cs="Arial"/>
          <w:lang w:val="sr-Cyrl-RS"/>
        </w:rPr>
        <w:t>Провера кружне ексцентричности на месту прстенова за заптивање;</w:t>
      </w:r>
    </w:p>
    <w:p w14:paraId="37208B04" w14:textId="77777777" w:rsidR="00632C1C" w:rsidRPr="00632C1C" w:rsidRDefault="00632C1C" w:rsidP="008635F5">
      <w:pPr>
        <w:numPr>
          <w:ilvl w:val="2"/>
          <w:numId w:val="34"/>
        </w:numPr>
        <w:spacing w:before="240" w:after="200" w:line="276" w:lineRule="auto"/>
        <w:ind w:hanging="720"/>
        <w:contextualSpacing/>
        <w:rPr>
          <w:rFonts w:eastAsia="Calibri" w:cs="Arial"/>
          <w:lang w:val="sr-Cyrl-RS"/>
        </w:rPr>
      </w:pPr>
      <w:r w:rsidRPr="00632C1C">
        <w:rPr>
          <w:rFonts w:eastAsia="Calibri" w:cs="Arial"/>
          <w:lang w:val="sr-Cyrl-RS"/>
        </w:rPr>
        <w:t>Провера толерисаних пречника отвора;</w:t>
      </w:r>
    </w:p>
    <w:p w14:paraId="7681D990" w14:textId="77777777" w:rsidR="00632C1C" w:rsidRPr="00632C1C" w:rsidRDefault="00632C1C" w:rsidP="008635F5">
      <w:pPr>
        <w:numPr>
          <w:ilvl w:val="1"/>
          <w:numId w:val="34"/>
        </w:numPr>
        <w:spacing w:before="240" w:after="200" w:line="276" w:lineRule="auto"/>
        <w:ind w:hanging="720"/>
        <w:contextualSpacing/>
        <w:rPr>
          <w:rFonts w:eastAsia="Calibri" w:cs="Arial"/>
          <w:lang w:val="sr-Cyrl-RS"/>
        </w:rPr>
      </w:pPr>
      <w:r w:rsidRPr="00632C1C">
        <w:rPr>
          <w:rFonts w:eastAsia="Calibri" w:cs="Arial"/>
          <w:lang w:val="sr-Cyrl-RS"/>
        </w:rPr>
        <w:t>Растеретни диск:</w:t>
      </w:r>
    </w:p>
    <w:p w14:paraId="6E846398" w14:textId="77777777" w:rsidR="00632C1C" w:rsidRPr="00632C1C" w:rsidRDefault="00632C1C" w:rsidP="008635F5">
      <w:pPr>
        <w:numPr>
          <w:ilvl w:val="2"/>
          <w:numId w:val="34"/>
        </w:numPr>
        <w:spacing w:before="240" w:after="200" w:line="276" w:lineRule="auto"/>
        <w:ind w:hanging="720"/>
        <w:contextualSpacing/>
        <w:rPr>
          <w:rFonts w:eastAsia="Calibri" w:cs="Arial"/>
          <w:lang w:val="sr-Cyrl-RS"/>
        </w:rPr>
      </w:pPr>
      <w:r w:rsidRPr="00632C1C">
        <w:rPr>
          <w:rFonts w:eastAsia="Calibri" w:cs="Arial"/>
          <w:lang w:val="sr-Cyrl-RS"/>
        </w:rPr>
        <w:t>Провера кружне аксијалне ексцентричности;</w:t>
      </w:r>
    </w:p>
    <w:p w14:paraId="67EDA8D7" w14:textId="77777777" w:rsidR="00632C1C" w:rsidRPr="00632C1C" w:rsidRDefault="00632C1C" w:rsidP="008635F5">
      <w:pPr>
        <w:numPr>
          <w:ilvl w:val="0"/>
          <w:numId w:val="36"/>
        </w:numPr>
        <w:spacing w:before="240" w:after="200" w:line="276" w:lineRule="auto"/>
        <w:ind w:hanging="720"/>
        <w:contextualSpacing/>
        <w:rPr>
          <w:rFonts w:eastAsia="Calibri" w:cs="Arial"/>
          <w:lang w:val="sr-Cyrl-RS"/>
        </w:rPr>
      </w:pPr>
      <w:r w:rsidRPr="00632C1C">
        <w:rPr>
          <w:rFonts w:eastAsia="Calibri" w:cs="Arial"/>
          <w:lang w:val="sr-Cyrl-RS"/>
        </w:rPr>
        <w:t>Уравнотежење:</w:t>
      </w:r>
    </w:p>
    <w:p w14:paraId="23732C3B" w14:textId="77777777" w:rsidR="00632C1C" w:rsidRPr="00632C1C" w:rsidRDefault="00632C1C" w:rsidP="008635F5">
      <w:pPr>
        <w:numPr>
          <w:ilvl w:val="0"/>
          <w:numId w:val="37"/>
        </w:numPr>
        <w:spacing w:before="240" w:after="200" w:line="276" w:lineRule="auto"/>
        <w:ind w:hanging="720"/>
        <w:contextualSpacing/>
        <w:rPr>
          <w:rFonts w:eastAsia="Calibri" w:cs="Arial"/>
          <w:lang w:val="sr-Cyrl-RS"/>
        </w:rPr>
      </w:pPr>
      <w:r w:rsidRPr="00632C1C">
        <w:rPr>
          <w:rFonts w:eastAsia="Calibri" w:cs="Arial"/>
          <w:lang w:val="sr-Cyrl-RS"/>
        </w:rPr>
        <w:t>Радна кола (5 комада):</w:t>
      </w:r>
    </w:p>
    <w:p w14:paraId="14748B09" w14:textId="77777777" w:rsidR="00632C1C" w:rsidRPr="00632C1C" w:rsidRDefault="00632C1C" w:rsidP="008635F5">
      <w:pPr>
        <w:numPr>
          <w:ilvl w:val="2"/>
          <w:numId w:val="34"/>
        </w:numPr>
        <w:spacing w:before="240" w:after="200" w:line="276" w:lineRule="auto"/>
        <w:ind w:hanging="720"/>
        <w:contextualSpacing/>
        <w:rPr>
          <w:rFonts w:eastAsia="Calibri" w:cs="Arial"/>
          <w:lang w:val="sr-Cyrl-RS"/>
        </w:rPr>
      </w:pPr>
      <w:r w:rsidRPr="00632C1C">
        <w:rPr>
          <w:rFonts w:eastAsia="Calibri" w:cs="Arial"/>
          <w:lang w:val="sr-Cyrl-RS"/>
        </w:rPr>
        <w:t>Појединачна провера статичке и динамичке уравнотежености;</w:t>
      </w:r>
    </w:p>
    <w:p w14:paraId="56068334" w14:textId="77777777" w:rsidR="00632C1C" w:rsidRPr="00632C1C" w:rsidRDefault="00632C1C" w:rsidP="008635F5">
      <w:pPr>
        <w:numPr>
          <w:ilvl w:val="0"/>
          <w:numId w:val="37"/>
        </w:numPr>
        <w:spacing w:before="240" w:after="200" w:line="276" w:lineRule="auto"/>
        <w:ind w:hanging="720"/>
        <w:contextualSpacing/>
        <w:rPr>
          <w:rFonts w:eastAsia="Calibri" w:cs="Arial"/>
          <w:lang w:val="sr-Cyrl-RS"/>
        </w:rPr>
      </w:pPr>
      <w:r w:rsidRPr="00632C1C">
        <w:rPr>
          <w:rFonts w:eastAsia="Calibri" w:cs="Arial"/>
          <w:lang w:val="sr-Cyrl-RS"/>
        </w:rPr>
        <w:t>Комплетан ротор у склопу:</w:t>
      </w:r>
    </w:p>
    <w:p w14:paraId="52E43ECD" w14:textId="77777777" w:rsidR="00632C1C" w:rsidRPr="00632C1C" w:rsidRDefault="00632C1C" w:rsidP="008635F5">
      <w:pPr>
        <w:numPr>
          <w:ilvl w:val="2"/>
          <w:numId w:val="34"/>
        </w:numPr>
        <w:spacing w:before="240" w:after="200" w:line="276" w:lineRule="auto"/>
        <w:ind w:hanging="720"/>
        <w:contextualSpacing/>
        <w:rPr>
          <w:rFonts w:eastAsia="Calibri" w:cs="Arial"/>
          <w:lang w:val="sr-Cyrl-RS"/>
        </w:rPr>
      </w:pPr>
      <w:r w:rsidRPr="00632C1C">
        <w:rPr>
          <w:rFonts w:eastAsia="Calibri" w:cs="Arial"/>
          <w:lang w:val="sr-Cyrl-RS"/>
        </w:rPr>
        <w:t>Уравнотежење комплетног ротационог склопа (вратило, радна кола, спојница и растеретни диск).</w:t>
      </w:r>
    </w:p>
    <w:p w14:paraId="194A214E" w14:textId="77777777" w:rsidR="00632C1C" w:rsidRPr="00632C1C" w:rsidRDefault="00632C1C" w:rsidP="00632C1C">
      <w:pPr>
        <w:keepNext/>
        <w:keepLines/>
        <w:spacing w:before="360" w:line="276" w:lineRule="auto"/>
        <w:jc w:val="left"/>
        <w:outlineLvl w:val="1"/>
        <w:rPr>
          <w:rFonts w:cs="Arial"/>
          <w:b/>
          <w:bCs/>
          <w:color w:val="4F81BD"/>
          <w:lang w:val="sr-Cyrl-RS"/>
        </w:rPr>
      </w:pPr>
      <w:r w:rsidRPr="00632C1C">
        <w:rPr>
          <w:rFonts w:cs="Arial"/>
          <w:b/>
          <w:bCs/>
          <w:color w:val="4F81BD"/>
          <w:lang w:val="sr-Cyrl-RS"/>
        </w:rPr>
        <w:t>Опис</w:t>
      </w:r>
    </w:p>
    <w:p w14:paraId="4BEC7737" w14:textId="77777777" w:rsidR="00632C1C" w:rsidRPr="00632C1C" w:rsidRDefault="00632C1C" w:rsidP="00662AD3">
      <w:pPr>
        <w:spacing w:before="240" w:line="276" w:lineRule="auto"/>
        <w:rPr>
          <w:rFonts w:eastAsia="Calibri" w:cs="Arial"/>
          <w:lang w:val="sr-Cyrl-RS"/>
        </w:rPr>
      </w:pPr>
      <w:r w:rsidRPr="00632C1C">
        <w:rPr>
          <w:rFonts w:eastAsia="Calibri" w:cs="Arial"/>
          <w:lang w:val="sr-Cyrl-RS"/>
        </w:rPr>
        <w:t>Услуга уравнотежења ротора ТНП ће бити извршена у две фазе. У првој фази извршити преузимање вратила, радних кола и растеретног диска а затим проверу геометрије и толерисаних мера вратила, свих радних кола и растеретног диска. Такође извршити проверу и евентуално уравнотежење свих радних кола појединачно. Након завршене прве фазе све елементе пумпе (вратило, радна кола и растеретни диск) вратити Наручиоцу ради склапања и припреме за другу фазу (уравнотежење комплетног ротора у склопу). Наручилац ће, по потреби, дати на располагање и полуспојницу пумпе ради повезивања на машину за балансирање.</w:t>
      </w:r>
    </w:p>
    <w:p w14:paraId="49A65691" w14:textId="77777777" w:rsidR="00632C1C" w:rsidRPr="00632C1C" w:rsidRDefault="00632C1C" w:rsidP="00662AD3">
      <w:pPr>
        <w:spacing w:line="276" w:lineRule="auto"/>
        <w:rPr>
          <w:rFonts w:eastAsia="Calibri" w:cs="Arial"/>
          <w:lang w:val="sr-Cyrl-RS"/>
        </w:rPr>
      </w:pPr>
      <w:r w:rsidRPr="00632C1C">
        <w:rPr>
          <w:rFonts w:eastAsia="Calibri" w:cs="Arial"/>
          <w:lang w:val="sr-Cyrl-RS"/>
        </w:rPr>
        <w:t>Уравнотежење извршити до квалитета Г1 у складу са стандардном ISO1940.</w:t>
      </w:r>
    </w:p>
    <w:bookmarkEnd w:id="17"/>
    <w:p w14:paraId="6986266B" w14:textId="77777777" w:rsidR="00632C1C" w:rsidRDefault="00632C1C" w:rsidP="00662AD3">
      <w:pPr>
        <w:pStyle w:val="Heading10"/>
        <w:spacing w:before="0"/>
        <w:ind w:left="0" w:firstLine="0"/>
        <w:jc w:val="both"/>
        <w:rPr>
          <w:rFonts w:cs="Arial"/>
          <w:lang w:val="sr-Cyrl-RS"/>
        </w:rPr>
      </w:pPr>
    </w:p>
    <w:p w14:paraId="5A7CD69F" w14:textId="77777777"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14:paraId="0242865B" w14:textId="33B0D394" w:rsidR="00662AD3" w:rsidRPr="00662AD3" w:rsidRDefault="002446A8" w:rsidP="00662AD3">
      <w:pPr>
        <w:adjustRightInd w:val="0"/>
        <w:spacing w:before="0"/>
        <w:rPr>
          <w:rFonts w:eastAsia="Calibri" w:cs="Arial"/>
          <w:bCs/>
          <w:iCs/>
          <w:lang w:val="sr-Cyrl-RS"/>
        </w:rPr>
      </w:pPr>
      <w:r>
        <w:rPr>
          <w:rFonts w:eastAsia="Calibri" w:cs="Arial"/>
          <w:bCs/>
          <w:iCs/>
          <w:lang w:val="sr-Cyrl-RS"/>
        </w:rPr>
        <w:t xml:space="preserve">Услуге се пружају у периоду од 12 месеци од дана закључења уговора према потребама Наручиоца. </w:t>
      </w:r>
      <w:r w:rsidR="00662AD3" w:rsidRPr="00662AD3">
        <w:rPr>
          <w:rFonts w:eastAsia="Calibri" w:cs="Arial"/>
          <w:bCs/>
          <w:iCs/>
          <w:lang w:val="sr-Cyrl-RS"/>
        </w:rPr>
        <w:t xml:space="preserve">Рок за извршење услуга уравнотежења је 14 дана за прву фазу и 7 дана за другу фазу. Наручилац ће извршити припрему за другу фазу (склапање пумпе на локацији ТЕНТ Б у складу са процедуром произвођача) у року од 30 дана од пријема свих делова. </w:t>
      </w:r>
    </w:p>
    <w:p w14:paraId="4D28F673" w14:textId="77777777"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14:paraId="378365C2" w14:textId="77777777"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14:paraId="54FDFB51" w14:textId="4E1CA7F3" w:rsidR="00E51BE3" w:rsidRPr="00E51BE3" w:rsidRDefault="00811462" w:rsidP="00E51BE3">
      <w:pPr>
        <w:spacing w:before="0"/>
        <w:rPr>
          <w:rFonts w:cs="Arial"/>
          <w:bCs/>
          <w:lang w:val="sr-Cyrl-RS" w:eastAsia="zh-CN"/>
        </w:rPr>
      </w:pPr>
      <w:r w:rsidRPr="00811462">
        <w:rPr>
          <w:rFonts w:cs="Arial"/>
          <w:bCs/>
          <w:lang w:val="sr-Cyrl-RS" w:eastAsia="zh-CN"/>
        </w:rPr>
        <w:t xml:space="preserve">Место пружања услуга </w:t>
      </w:r>
      <w:r w:rsidR="0077316A">
        <w:rPr>
          <w:rFonts w:cs="Arial"/>
          <w:bCs/>
          <w:lang w:val="sr-Cyrl-RS" w:eastAsia="zh-CN"/>
        </w:rPr>
        <w:t>су</w:t>
      </w:r>
      <w:r w:rsidR="006A44EE">
        <w:rPr>
          <w:rFonts w:cs="Arial"/>
          <w:bCs/>
          <w:lang w:val="sr-Cyrl-RS" w:eastAsia="zh-CN"/>
        </w:rPr>
        <w:t xml:space="preserve"> </w:t>
      </w:r>
      <w:r w:rsidR="00E51BE3">
        <w:rPr>
          <w:rFonts w:cs="Arial"/>
          <w:bCs/>
          <w:lang w:val="sr-Cyrl-RS" w:eastAsia="zh-CN"/>
        </w:rPr>
        <w:t xml:space="preserve">радионица Изабраног понуђача </w:t>
      </w:r>
      <w:r w:rsidR="00E51BE3" w:rsidRPr="002446A8">
        <w:rPr>
          <w:rFonts w:cs="Arial"/>
          <w:bCs/>
          <w:lang w:val="sr-Cyrl-RS" w:eastAsia="zh-CN"/>
        </w:rPr>
        <w:t>и ТЕНТ Б</w:t>
      </w:r>
      <w:r w:rsidR="006A44EE" w:rsidRPr="002446A8">
        <w:rPr>
          <w:rFonts w:cs="Arial"/>
          <w:bCs/>
          <w:lang w:val="sr-Cyrl-RS" w:eastAsia="zh-CN"/>
        </w:rPr>
        <w:t>.</w:t>
      </w:r>
      <w:r w:rsidR="00E51BE3">
        <w:rPr>
          <w:rFonts w:cs="Arial"/>
          <w:bCs/>
          <w:lang w:val="sr-Cyrl-RS" w:eastAsia="zh-CN"/>
        </w:rPr>
        <w:t xml:space="preserve"> </w:t>
      </w:r>
      <w:r w:rsidR="00E51BE3" w:rsidRPr="00E51BE3">
        <w:rPr>
          <w:rFonts w:cs="Arial"/>
          <w:bCs/>
          <w:lang w:val="sr-Cyrl-RS" w:eastAsia="zh-CN"/>
        </w:rPr>
        <w:t xml:space="preserve">Сав транспорт делова пумпе и комплетног ротора у склопу је обавеза </w:t>
      </w:r>
      <w:r w:rsidR="00E51BE3">
        <w:rPr>
          <w:rFonts w:cs="Arial"/>
          <w:bCs/>
          <w:lang w:val="sr-Cyrl-RS" w:eastAsia="zh-CN"/>
        </w:rPr>
        <w:t>Изабраног понуђача</w:t>
      </w:r>
      <w:r w:rsidR="00E51BE3" w:rsidRPr="00E51BE3">
        <w:rPr>
          <w:rFonts w:cs="Arial"/>
          <w:bCs/>
          <w:lang w:val="sr-Cyrl-RS" w:eastAsia="zh-CN"/>
        </w:rPr>
        <w:t>. Наручилац ће за потребе утовара ставити на располагање кран у машинској сали на локацији ТЕНТ Б.</w:t>
      </w:r>
    </w:p>
    <w:p w14:paraId="23D7EC74" w14:textId="35B795CF" w:rsidR="001034F4" w:rsidRDefault="002E051A" w:rsidP="009A4096">
      <w:pPr>
        <w:spacing w:before="0"/>
        <w:rPr>
          <w:rFonts w:cs="Arial"/>
          <w:bCs/>
          <w:lang w:val="sr-Cyrl-CS" w:eastAsia="zh-CN"/>
        </w:rPr>
      </w:pPr>
      <w:r w:rsidRPr="00413921">
        <w:rPr>
          <w:rFonts w:cs="Arial"/>
          <w:bCs/>
          <w:lang w:val="sr-Cyrl-RS" w:eastAsia="zh-CN"/>
        </w:rPr>
        <w:t xml:space="preserve"> </w:t>
      </w:r>
      <w:r w:rsidR="00811462" w:rsidRPr="00811462">
        <w:rPr>
          <w:rFonts w:cs="Arial"/>
          <w:bCs/>
          <w:lang w:val="sr-Cyrl-CS" w:eastAsia="zh-CN"/>
        </w:rPr>
        <w:t xml:space="preserve"> </w:t>
      </w:r>
    </w:p>
    <w:p w14:paraId="5EFAE9B5" w14:textId="56BA9091" w:rsidR="002446A8" w:rsidRDefault="002446A8" w:rsidP="009A4096">
      <w:pPr>
        <w:spacing w:before="0"/>
        <w:rPr>
          <w:rFonts w:cs="Arial"/>
          <w:bCs/>
          <w:lang w:val="sr-Cyrl-CS" w:eastAsia="zh-CN"/>
        </w:rPr>
      </w:pPr>
    </w:p>
    <w:p w14:paraId="4E48E530" w14:textId="77777777" w:rsidR="002446A8" w:rsidRPr="002446A8" w:rsidRDefault="002446A8" w:rsidP="009A4096">
      <w:pPr>
        <w:spacing w:before="0"/>
        <w:rPr>
          <w:rFonts w:cs="Arial"/>
          <w:bCs/>
          <w:lang w:val="sr-Cyrl-CS" w:eastAsia="zh-CN"/>
        </w:rPr>
      </w:pPr>
    </w:p>
    <w:p w14:paraId="2D96F49C" w14:textId="77777777" w:rsidR="008112A2" w:rsidRPr="00E47C2E" w:rsidRDefault="00781B02" w:rsidP="009A4096">
      <w:pPr>
        <w:pStyle w:val="Heading10"/>
        <w:spacing w:before="0"/>
        <w:rPr>
          <w:rFonts w:cs="Arial"/>
        </w:rPr>
      </w:pPr>
      <w:r w:rsidRPr="00E47C2E">
        <w:rPr>
          <w:rFonts w:cs="Arial"/>
          <w:lang w:val="en-US"/>
        </w:rPr>
        <w:lastRenderedPageBreak/>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14:paraId="1332CFAE" w14:textId="77777777" w:rsidR="007C5E91" w:rsidRDefault="008C66FA" w:rsidP="007C5E91">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200CAD">
        <w:rPr>
          <w:rFonts w:cs="Arial"/>
          <w:lang w:val="sr-Cyrl-RS"/>
        </w:rPr>
        <w:t>Наручиоца</w:t>
      </w:r>
      <w:r w:rsidR="00E41C47" w:rsidRPr="00E41C47">
        <w:rPr>
          <w:rFonts w:cs="Arial"/>
          <w:lang w:val="sr-Cyrl-RS"/>
        </w:rPr>
        <w:t xml:space="preserve"> и </w:t>
      </w:r>
      <w:r w:rsidR="00200CAD">
        <w:rPr>
          <w:rFonts w:cs="Arial"/>
          <w:lang w:val="sr-Cyrl-RS"/>
        </w:rPr>
        <w:t>Изабраног понуђача</w:t>
      </w:r>
      <w:r w:rsidR="00685BCE">
        <w:rPr>
          <w:rFonts w:cs="Arial"/>
          <w:lang w:val="sr-Cyrl-RS"/>
        </w:rPr>
        <w:t>.</w:t>
      </w:r>
    </w:p>
    <w:p w14:paraId="5EA14534" w14:textId="589909E2" w:rsidR="00E51BE3" w:rsidRDefault="00E51BE3" w:rsidP="007C5E91">
      <w:pPr>
        <w:spacing w:before="0"/>
        <w:rPr>
          <w:rFonts w:cs="Arial"/>
          <w:lang w:val="sr-Cyrl-RS"/>
        </w:rPr>
      </w:pPr>
    </w:p>
    <w:p w14:paraId="7DDC1995" w14:textId="77777777"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14:paraId="7FCE68E1" w14:textId="7A9D2851" w:rsidR="00811462" w:rsidRDefault="00811462" w:rsidP="00811462">
      <w:pPr>
        <w:spacing w:before="0"/>
        <w:rPr>
          <w:rFonts w:cs="Arial"/>
          <w:lang w:val="sr-Cyrl-RS" w:eastAsia="zh-CN"/>
        </w:rPr>
      </w:pPr>
      <w:r>
        <w:rPr>
          <w:rFonts w:cs="Arial"/>
          <w:lang w:val="sr-Cyrl-RS" w:eastAsia="zh-CN"/>
        </w:rPr>
        <w:t xml:space="preserve">Гарантни период не може бити краћи од 12 месеци од извршења </w:t>
      </w:r>
      <w:r w:rsidR="00FF2E78">
        <w:rPr>
          <w:rFonts w:cs="Arial"/>
          <w:lang w:val="sr-Cyrl-RS" w:eastAsia="zh-CN"/>
        </w:rPr>
        <w:t>услуге</w:t>
      </w:r>
      <w:r>
        <w:rPr>
          <w:rFonts w:cs="Arial"/>
          <w:lang w:val="sr-Cyrl-RS" w:eastAsia="zh-CN"/>
        </w:rPr>
        <w:t>.</w:t>
      </w:r>
    </w:p>
    <w:p w14:paraId="2C9A7467" w14:textId="77777777" w:rsidR="00811462" w:rsidRPr="00811462" w:rsidRDefault="00811462" w:rsidP="00811462">
      <w:pPr>
        <w:spacing w:before="0"/>
        <w:rPr>
          <w:rFonts w:cs="Arial"/>
          <w:lang w:val="sr-Cyrl-RS" w:eastAsia="zh-CN"/>
        </w:rPr>
      </w:pPr>
    </w:p>
    <w:p w14:paraId="3C706637" w14:textId="77777777"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14:paraId="1B272DF9" w14:textId="77777777" w:rsidR="00200CAD" w:rsidRDefault="00811462" w:rsidP="00685BCE">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C40C75">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C40C75">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p>
    <w:p w14:paraId="491B7AD4" w14:textId="34CF799E" w:rsidR="00200CAD" w:rsidRDefault="00200CAD" w:rsidP="00685BCE">
      <w:pPr>
        <w:spacing w:before="0"/>
        <w:rPr>
          <w:rFonts w:cs="Arial"/>
          <w:lang w:eastAsia="zh-CN"/>
        </w:rPr>
      </w:pPr>
    </w:p>
    <w:p w14:paraId="1B95E8B9" w14:textId="0155AD41" w:rsidR="00E51BE3" w:rsidRPr="00E51BE3" w:rsidRDefault="00E51BE3" w:rsidP="00E51BE3">
      <w:pPr>
        <w:spacing w:before="0"/>
        <w:rPr>
          <w:rFonts w:cs="Arial"/>
          <w:b/>
          <w:bCs/>
          <w:lang w:val="sr-Cyrl-RS" w:eastAsia="zh-CN"/>
        </w:rPr>
      </w:pPr>
      <w:r>
        <w:rPr>
          <w:rFonts w:cs="Arial"/>
          <w:b/>
          <w:bCs/>
          <w:lang w:val="sr-Cyrl-RS" w:eastAsia="zh-CN"/>
        </w:rPr>
        <w:t xml:space="preserve">3.6. </w:t>
      </w:r>
      <w:r w:rsidR="00657885">
        <w:rPr>
          <w:rFonts w:cs="Arial"/>
          <w:b/>
          <w:bCs/>
          <w:lang w:val="sr-Cyrl-RS" w:eastAsia="zh-CN"/>
        </w:rPr>
        <w:t>Предлог т</w:t>
      </w:r>
      <w:r w:rsidRPr="00E51BE3">
        <w:rPr>
          <w:rFonts w:cs="Arial"/>
          <w:b/>
          <w:bCs/>
          <w:lang w:val="sr-Cyrl-RS" w:eastAsia="zh-CN"/>
        </w:rPr>
        <w:t>ермин план</w:t>
      </w:r>
      <w:r w:rsidR="00657885">
        <w:rPr>
          <w:rFonts w:cs="Arial"/>
          <w:b/>
          <w:bCs/>
          <w:lang w:val="sr-Cyrl-RS" w:eastAsia="zh-CN"/>
        </w:rPr>
        <w:t>а</w:t>
      </w:r>
      <w:r w:rsidRPr="00E51BE3">
        <w:rPr>
          <w:rFonts w:cs="Arial"/>
          <w:b/>
          <w:bCs/>
          <w:lang w:val="sr-Cyrl-RS" w:eastAsia="zh-CN"/>
        </w:rPr>
        <w:t xml:space="preserve"> и </w:t>
      </w:r>
      <w:r w:rsidR="00657885">
        <w:rPr>
          <w:rFonts w:cs="Arial"/>
          <w:b/>
          <w:bCs/>
          <w:lang w:val="sr-Cyrl-RS" w:eastAsia="zh-CN"/>
        </w:rPr>
        <w:t xml:space="preserve">предлог </w:t>
      </w:r>
      <w:r w:rsidRPr="00E51BE3">
        <w:rPr>
          <w:rFonts w:cs="Arial"/>
          <w:b/>
          <w:bCs/>
          <w:lang w:val="sr-Cyrl-RS" w:eastAsia="zh-CN"/>
        </w:rPr>
        <w:t>план</w:t>
      </w:r>
      <w:r w:rsidR="00657885">
        <w:rPr>
          <w:rFonts w:cs="Arial"/>
          <w:b/>
          <w:bCs/>
          <w:lang w:val="sr-Cyrl-RS" w:eastAsia="zh-CN"/>
        </w:rPr>
        <w:t>а</w:t>
      </w:r>
      <w:r w:rsidRPr="00E51BE3">
        <w:rPr>
          <w:rFonts w:cs="Arial"/>
          <w:b/>
          <w:bCs/>
          <w:lang w:val="sr-Cyrl-RS" w:eastAsia="zh-CN"/>
        </w:rPr>
        <w:t xml:space="preserve"> контроле квалитета </w:t>
      </w:r>
      <w:r w:rsidR="0017331C">
        <w:rPr>
          <w:rFonts w:cs="Arial"/>
          <w:b/>
          <w:bCs/>
          <w:lang w:val="sr-Cyrl-RS" w:eastAsia="zh-CN"/>
        </w:rPr>
        <w:t>извршења</w:t>
      </w:r>
      <w:r w:rsidRPr="00E51BE3">
        <w:rPr>
          <w:rFonts w:cs="Arial"/>
          <w:b/>
          <w:bCs/>
          <w:lang w:val="sr-Cyrl-RS" w:eastAsia="zh-CN"/>
        </w:rPr>
        <w:t xml:space="preserve"> </w:t>
      </w:r>
      <w:r>
        <w:rPr>
          <w:rFonts w:cs="Arial"/>
          <w:b/>
          <w:bCs/>
          <w:lang w:val="sr-Cyrl-RS" w:eastAsia="zh-CN"/>
        </w:rPr>
        <w:t>услуга</w:t>
      </w:r>
    </w:p>
    <w:p w14:paraId="610DCA8F" w14:textId="7A8B3921" w:rsidR="00E51BE3" w:rsidRPr="00E51BE3" w:rsidRDefault="00E51BE3" w:rsidP="00E51BE3">
      <w:pPr>
        <w:spacing w:before="0"/>
        <w:rPr>
          <w:rFonts w:cs="Arial"/>
          <w:lang w:val="sr-Cyrl-RS" w:eastAsia="zh-CN"/>
        </w:rPr>
      </w:pPr>
      <w:r w:rsidRPr="00E51BE3">
        <w:rPr>
          <w:rFonts w:cs="Arial"/>
          <w:lang w:val="sr-Cyrl-RS" w:eastAsia="zh-CN"/>
        </w:rPr>
        <w:t>Уз Понуду обавезно доставити</w:t>
      </w:r>
      <w:r w:rsidR="00657885">
        <w:rPr>
          <w:rFonts w:cs="Arial"/>
          <w:lang w:val="sr-Cyrl-RS" w:eastAsia="zh-CN"/>
        </w:rPr>
        <w:t xml:space="preserve"> Предлог</w:t>
      </w:r>
      <w:r w:rsidRPr="00E51BE3">
        <w:rPr>
          <w:rFonts w:cs="Arial"/>
          <w:lang w:val="sr-Cyrl-RS" w:eastAsia="zh-CN"/>
        </w:rPr>
        <w:t xml:space="preserve"> </w:t>
      </w:r>
      <w:r w:rsidR="00657885">
        <w:rPr>
          <w:rFonts w:cs="Arial"/>
          <w:lang w:val="sr-Cyrl-RS" w:eastAsia="zh-CN"/>
        </w:rPr>
        <w:t>т</w:t>
      </w:r>
      <w:r w:rsidRPr="00E51BE3">
        <w:rPr>
          <w:rFonts w:cs="Arial"/>
          <w:lang w:val="sr-Cyrl-RS" w:eastAsia="zh-CN"/>
        </w:rPr>
        <w:t>ермин план</w:t>
      </w:r>
      <w:r w:rsidR="00657885">
        <w:rPr>
          <w:rFonts w:cs="Arial"/>
          <w:lang w:val="sr-Cyrl-RS" w:eastAsia="zh-CN"/>
        </w:rPr>
        <w:t>а</w:t>
      </w:r>
      <w:r w:rsidRPr="00E51BE3">
        <w:rPr>
          <w:rFonts w:cs="Arial"/>
          <w:lang w:val="sr-Cyrl-RS" w:eastAsia="zh-CN"/>
        </w:rPr>
        <w:t xml:space="preserve"> и </w:t>
      </w:r>
      <w:r w:rsidR="00657885">
        <w:rPr>
          <w:rFonts w:cs="Arial"/>
          <w:lang w:val="sr-Cyrl-RS" w:eastAsia="zh-CN"/>
        </w:rPr>
        <w:t>Предлог п</w:t>
      </w:r>
      <w:r w:rsidRPr="00E51BE3">
        <w:rPr>
          <w:rFonts w:cs="Arial"/>
          <w:lang w:val="sr-Cyrl-RS" w:eastAsia="zh-CN"/>
        </w:rPr>
        <w:t>лан</w:t>
      </w:r>
      <w:r w:rsidR="00657885">
        <w:rPr>
          <w:rFonts w:cs="Arial"/>
          <w:lang w:val="sr-Cyrl-RS" w:eastAsia="zh-CN"/>
        </w:rPr>
        <w:t>а</w:t>
      </w:r>
      <w:r w:rsidRPr="00E51BE3">
        <w:rPr>
          <w:rFonts w:cs="Arial"/>
          <w:lang w:val="sr-Cyrl-RS" w:eastAsia="zh-CN"/>
        </w:rPr>
        <w:t xml:space="preserve"> контроле квалитета </w:t>
      </w:r>
      <w:r w:rsidR="0017331C">
        <w:rPr>
          <w:rFonts w:cs="Arial"/>
          <w:lang w:val="sr-Cyrl-RS" w:eastAsia="zh-CN"/>
        </w:rPr>
        <w:t>извршења</w:t>
      </w:r>
      <w:r w:rsidRPr="0017331C">
        <w:rPr>
          <w:rFonts w:cs="Arial"/>
          <w:lang w:val="sr-Cyrl-RS" w:eastAsia="zh-CN"/>
        </w:rPr>
        <w:t xml:space="preserve"> услуга</w:t>
      </w:r>
      <w:r w:rsidRPr="00E51BE3">
        <w:rPr>
          <w:rFonts w:cs="Arial"/>
          <w:lang w:val="sr-Cyrl-RS" w:eastAsia="zh-CN"/>
        </w:rPr>
        <w:t xml:space="preserve"> са приказаном пратећом документацијом (Извештаји о провери геометрије и уравнотежењу), ради усаглашавања са Наручиоцем.</w:t>
      </w:r>
      <w:r w:rsidR="00657885">
        <w:rPr>
          <w:rFonts w:cs="Arial"/>
          <w:lang w:val="sr-Cyrl-RS" w:eastAsia="zh-CN"/>
        </w:rPr>
        <w:t xml:space="preserve"> Усаглашавање са Наручиоцем ће се обавити одмах након закључења уговора. </w:t>
      </w:r>
      <w:r w:rsidRPr="00E51BE3">
        <w:rPr>
          <w:rFonts w:cs="Arial"/>
          <w:lang w:val="sr-Cyrl-RS" w:eastAsia="zh-CN"/>
        </w:rPr>
        <w:t xml:space="preserve"> Предвидети присуство Наручиоца у кључним фазама (контрола динамичке уравнотежености радних кола појединачно и завршна контрола уравнотежености комплетног ротора у склопу).</w:t>
      </w:r>
    </w:p>
    <w:p w14:paraId="3E43FAE5" w14:textId="77777777" w:rsidR="00315307" w:rsidRPr="00A321FE" w:rsidRDefault="00756A02" w:rsidP="00315307">
      <w:pPr>
        <w:pStyle w:val="Heading10"/>
        <w:numPr>
          <w:ilvl w:val="0"/>
          <w:numId w:val="12"/>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14:paraId="54C4C9EF" w14:textId="77777777" w:rsidTr="007F105E">
        <w:trPr>
          <w:trHeight w:val="524"/>
          <w:jc w:val="center"/>
        </w:trPr>
        <w:tc>
          <w:tcPr>
            <w:tcW w:w="686" w:type="dxa"/>
            <w:vAlign w:val="center"/>
          </w:tcPr>
          <w:p w14:paraId="50FD01E6" w14:textId="77777777" w:rsidR="00175774" w:rsidRPr="00E47C2E" w:rsidRDefault="00175774" w:rsidP="003A4822">
            <w:pPr>
              <w:jc w:val="center"/>
              <w:rPr>
                <w:rFonts w:cs="Arial"/>
                <w:b/>
              </w:rPr>
            </w:pPr>
            <w:r w:rsidRPr="00E47C2E">
              <w:rPr>
                <w:rFonts w:cs="Arial"/>
                <w:b/>
              </w:rPr>
              <w:t>Ред. бр.</w:t>
            </w:r>
          </w:p>
        </w:tc>
        <w:tc>
          <w:tcPr>
            <w:tcW w:w="8559" w:type="dxa"/>
            <w:vAlign w:val="center"/>
          </w:tcPr>
          <w:p w14:paraId="153EC52D" w14:textId="77777777" w:rsidR="00175774" w:rsidRPr="00E47C2E" w:rsidRDefault="00175774" w:rsidP="003A4822">
            <w:pPr>
              <w:ind w:right="-180"/>
              <w:jc w:val="center"/>
              <w:rPr>
                <w:rFonts w:cs="Arial"/>
                <w:b/>
              </w:rPr>
            </w:pPr>
            <w:r w:rsidRPr="00E47C2E">
              <w:rPr>
                <w:rFonts w:cs="Arial"/>
                <w:b/>
              </w:rPr>
              <w:t xml:space="preserve">4.1  ОБАВЕЗНИ УСЛОВИ </w:t>
            </w:r>
          </w:p>
          <w:p w14:paraId="241F030D" w14:textId="77777777"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14:paraId="25E022E5" w14:textId="77777777" w:rsidTr="007F105E">
        <w:trPr>
          <w:jc w:val="center"/>
        </w:trPr>
        <w:tc>
          <w:tcPr>
            <w:tcW w:w="686" w:type="dxa"/>
            <w:vAlign w:val="center"/>
          </w:tcPr>
          <w:p w14:paraId="1C83C937" w14:textId="77777777" w:rsidR="00175774" w:rsidRPr="00E47C2E" w:rsidRDefault="00175774" w:rsidP="003A4822">
            <w:pPr>
              <w:jc w:val="center"/>
              <w:rPr>
                <w:rFonts w:cs="Arial"/>
              </w:rPr>
            </w:pPr>
            <w:r w:rsidRPr="00E47C2E">
              <w:rPr>
                <w:rFonts w:cs="Arial"/>
              </w:rPr>
              <w:t>1.</w:t>
            </w:r>
          </w:p>
        </w:tc>
        <w:tc>
          <w:tcPr>
            <w:tcW w:w="8559" w:type="dxa"/>
            <w:vAlign w:val="center"/>
          </w:tcPr>
          <w:p w14:paraId="06CB1255" w14:textId="77777777" w:rsidR="00E13FFC" w:rsidRPr="00E47C2E" w:rsidRDefault="00E13FFC" w:rsidP="00E13FFC">
            <w:pPr>
              <w:autoSpaceDE w:val="0"/>
              <w:autoSpaceDN w:val="0"/>
              <w:adjustRightInd w:val="0"/>
              <w:rPr>
                <w:rFonts w:cs="Arial"/>
                <w:b/>
                <w:u w:val="single"/>
              </w:rPr>
            </w:pPr>
            <w:r w:rsidRPr="00E47C2E">
              <w:rPr>
                <w:rFonts w:cs="Arial"/>
                <w:b/>
                <w:u w:val="single"/>
              </w:rPr>
              <w:t>Услов:</w:t>
            </w:r>
          </w:p>
          <w:p w14:paraId="378B0811" w14:textId="77777777"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6BC14F10" w14:textId="77777777"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14:paraId="7202FF50" w14:textId="77777777"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78098C7B" w14:textId="77777777"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215F4498" w14:textId="77777777"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14:paraId="5ED74313" w14:textId="77777777"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0335112A" w14:textId="77777777"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14:paraId="1548A3DB" w14:textId="77777777" w:rsidTr="007F105E">
        <w:trPr>
          <w:trHeight w:val="264"/>
          <w:jc w:val="center"/>
        </w:trPr>
        <w:tc>
          <w:tcPr>
            <w:tcW w:w="686" w:type="dxa"/>
            <w:vAlign w:val="center"/>
          </w:tcPr>
          <w:p w14:paraId="22A76C3C" w14:textId="77777777" w:rsidR="00175774" w:rsidRPr="00E47C2E" w:rsidRDefault="00175774" w:rsidP="003A4822">
            <w:pPr>
              <w:jc w:val="center"/>
              <w:rPr>
                <w:rFonts w:cs="Arial"/>
              </w:rPr>
            </w:pPr>
            <w:r w:rsidRPr="00E47C2E">
              <w:rPr>
                <w:rFonts w:cs="Arial"/>
              </w:rPr>
              <w:t>2.</w:t>
            </w:r>
          </w:p>
        </w:tc>
        <w:tc>
          <w:tcPr>
            <w:tcW w:w="8559" w:type="dxa"/>
            <w:vAlign w:val="center"/>
          </w:tcPr>
          <w:p w14:paraId="0BEFF764" w14:textId="77777777"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0FF276A5" w14:textId="77777777"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3BE5E13" w14:textId="77777777"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192BD958" w14:textId="77777777"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423DC1A9" w14:textId="77777777" w:rsidR="00E13FFC" w:rsidRPr="00E47C2E" w:rsidRDefault="00E13FFC" w:rsidP="00E13FFC">
            <w:pPr>
              <w:jc w:val="left"/>
              <w:rPr>
                <w:rFonts w:cs="Arial"/>
                <w:lang w:val="sr-Latn-CS" w:eastAsia="sr-Latn-CS"/>
              </w:rPr>
            </w:pPr>
            <w:r w:rsidRPr="00E47C2E">
              <w:rPr>
                <w:rFonts w:cs="Arial"/>
                <w:lang w:val="sr-Latn-CS" w:eastAsia="sr-Latn-CS"/>
              </w:rPr>
              <w:lastRenderedPageBreak/>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563B4F2E" w14:textId="77777777"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14:paraId="3C5968EF" w14:textId="77777777"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D1B6EC4" w14:textId="77777777"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30753C28" w14:textId="77777777"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1C91940A" w14:textId="77777777"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17E8FE61" w14:textId="77777777"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6073924C" w14:textId="77777777"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4CC05D41" w14:textId="77777777"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0AC652D2" w14:textId="77777777"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7563EB59" w14:textId="77777777"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14:paraId="01776A46" w14:textId="77777777" w:rsidTr="007F105E">
        <w:trPr>
          <w:trHeight w:val="70"/>
          <w:jc w:val="center"/>
        </w:trPr>
        <w:tc>
          <w:tcPr>
            <w:tcW w:w="686" w:type="dxa"/>
            <w:vAlign w:val="center"/>
          </w:tcPr>
          <w:p w14:paraId="1EC2B90A" w14:textId="77777777" w:rsidR="00175774" w:rsidRPr="00E47C2E" w:rsidRDefault="00175774" w:rsidP="003A4822">
            <w:pPr>
              <w:jc w:val="center"/>
              <w:rPr>
                <w:rFonts w:cs="Arial"/>
              </w:rPr>
            </w:pPr>
            <w:r w:rsidRPr="00E47C2E">
              <w:rPr>
                <w:rFonts w:cs="Arial"/>
              </w:rPr>
              <w:lastRenderedPageBreak/>
              <w:t>3.</w:t>
            </w:r>
          </w:p>
        </w:tc>
        <w:tc>
          <w:tcPr>
            <w:tcW w:w="8559" w:type="dxa"/>
            <w:vAlign w:val="center"/>
          </w:tcPr>
          <w:p w14:paraId="2F417C1E" w14:textId="77777777"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7E43494F" w14:textId="77777777"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66067AA"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6B75CA49" w14:textId="77777777"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20DE3128" w14:textId="77777777" w:rsidR="00562AED" w:rsidRPr="00E47C2E" w:rsidRDefault="00562AED" w:rsidP="00562AED">
            <w:pPr>
              <w:snapToGrid w:val="0"/>
              <w:rPr>
                <w:rFonts w:eastAsia="Calibri" w:cs="Arial"/>
                <w:lang w:val="ru-RU" w:eastAsia="sr-Latn-CS"/>
              </w:rPr>
            </w:pPr>
            <w:r w:rsidRPr="00E47C2E">
              <w:rPr>
                <w:rFonts w:eastAsia="Calibri" w:cs="Arial"/>
                <w:b/>
                <w:lang w:val="ru-RU" w:eastAsia="sr-Latn-CS"/>
              </w:rPr>
              <w:lastRenderedPageBreak/>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07108EE5" w14:textId="77777777"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2146A5FC" w14:textId="77777777" w:rsidR="00562AED" w:rsidRPr="00E47C2E" w:rsidRDefault="00562AED" w:rsidP="00562AED">
            <w:pPr>
              <w:ind w:right="122"/>
              <w:rPr>
                <w:rFonts w:cs="Arial"/>
                <w:lang w:val="ru-RU" w:eastAsia="sr-Latn-CS"/>
              </w:rPr>
            </w:pPr>
            <w:r w:rsidRPr="00E47C2E">
              <w:rPr>
                <w:rFonts w:cs="Arial"/>
                <w:lang w:val="ru-RU" w:eastAsia="sr-Latn-CS"/>
              </w:rPr>
              <w:t>Напомена:</w:t>
            </w:r>
          </w:p>
          <w:p w14:paraId="2E5A7044" w14:textId="77777777"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5E91B1A0" w14:textId="77777777"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16582790" w14:textId="77777777"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4EF26A05" w14:textId="77777777"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4DA3030" w14:textId="77777777"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14:paraId="5B3DCD07" w14:textId="77777777" w:rsidTr="007F105E">
        <w:trPr>
          <w:jc w:val="center"/>
        </w:trPr>
        <w:tc>
          <w:tcPr>
            <w:tcW w:w="686" w:type="dxa"/>
            <w:vAlign w:val="center"/>
          </w:tcPr>
          <w:p w14:paraId="5D34A1D2" w14:textId="77777777" w:rsidR="007F105E" w:rsidRDefault="007F105E" w:rsidP="003A4822">
            <w:pPr>
              <w:jc w:val="center"/>
              <w:rPr>
                <w:rFonts w:cs="Arial"/>
              </w:rPr>
            </w:pPr>
          </w:p>
          <w:p w14:paraId="4730DD71" w14:textId="77777777" w:rsidR="00175774" w:rsidRPr="00E47C2E" w:rsidRDefault="00175774" w:rsidP="003A4822">
            <w:pPr>
              <w:jc w:val="center"/>
              <w:rPr>
                <w:rFonts w:cs="Arial"/>
              </w:rPr>
            </w:pPr>
            <w:r w:rsidRPr="00E47C2E">
              <w:rPr>
                <w:rFonts w:cs="Arial"/>
              </w:rPr>
              <w:t xml:space="preserve">4. </w:t>
            </w:r>
          </w:p>
        </w:tc>
        <w:tc>
          <w:tcPr>
            <w:tcW w:w="8559" w:type="dxa"/>
          </w:tcPr>
          <w:p w14:paraId="38AC096C" w14:textId="77777777"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14:paraId="3AF2581D" w14:textId="77777777"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E2B2F3E"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59C04E24" w14:textId="77777777"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14:paraId="41829538" w14:textId="77777777" w:rsidR="00562AED" w:rsidRPr="00E47C2E" w:rsidRDefault="00562AED" w:rsidP="00562AED">
            <w:pPr>
              <w:snapToGrid w:val="0"/>
              <w:rPr>
                <w:rFonts w:cs="Arial"/>
                <w:lang w:val="sr-Cyrl-CS" w:eastAsia="sr-Latn-CS"/>
              </w:rPr>
            </w:pPr>
            <w:r w:rsidRPr="00E47C2E">
              <w:rPr>
                <w:rFonts w:cs="Arial"/>
                <w:lang w:val="sr-Latn-CS" w:eastAsia="sr-Latn-CS"/>
              </w:rPr>
              <w:t>Напомена:</w:t>
            </w:r>
          </w:p>
          <w:p w14:paraId="49A34C86" w14:textId="77777777"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18BB9FF3" w14:textId="77777777"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70F3FD00" w14:textId="77777777"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14:paraId="6E495B5A" w14:textId="77777777" w:rsidTr="007F105E">
        <w:trPr>
          <w:jc w:val="center"/>
        </w:trPr>
        <w:tc>
          <w:tcPr>
            <w:tcW w:w="686" w:type="dxa"/>
            <w:vAlign w:val="center"/>
          </w:tcPr>
          <w:p w14:paraId="6CEF7243" w14:textId="77777777" w:rsidR="00175774" w:rsidRPr="00E47C2E" w:rsidRDefault="00175774" w:rsidP="003A4822">
            <w:pPr>
              <w:jc w:val="center"/>
              <w:rPr>
                <w:rFonts w:cs="Arial"/>
                <w:color w:val="00B0F0"/>
              </w:rPr>
            </w:pPr>
          </w:p>
        </w:tc>
        <w:tc>
          <w:tcPr>
            <w:tcW w:w="8559" w:type="dxa"/>
          </w:tcPr>
          <w:p w14:paraId="38FF63AF" w14:textId="77777777"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14:paraId="38A0076B" w14:textId="77777777"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0302CC" w:rsidRPr="00E47C2E" w14:paraId="3718D094" w14:textId="77777777" w:rsidTr="007F105E">
        <w:trPr>
          <w:jc w:val="center"/>
        </w:trPr>
        <w:tc>
          <w:tcPr>
            <w:tcW w:w="686" w:type="dxa"/>
            <w:vAlign w:val="center"/>
          </w:tcPr>
          <w:p w14:paraId="0F42707A" w14:textId="77777777" w:rsidR="000302CC" w:rsidRPr="0046470A" w:rsidRDefault="000302CC" w:rsidP="000302CC">
            <w:pPr>
              <w:jc w:val="center"/>
              <w:rPr>
                <w:rFonts w:cs="Arial"/>
              </w:rPr>
            </w:pPr>
            <w:r w:rsidRPr="0046470A">
              <w:rPr>
                <w:rFonts w:cs="Arial"/>
              </w:rPr>
              <w:t>5.</w:t>
            </w:r>
          </w:p>
        </w:tc>
        <w:tc>
          <w:tcPr>
            <w:tcW w:w="8559" w:type="dxa"/>
          </w:tcPr>
          <w:p w14:paraId="02E1B7A4" w14:textId="77777777" w:rsidR="000302CC" w:rsidRPr="006B3EB8" w:rsidRDefault="000302CC" w:rsidP="000302CC">
            <w:pPr>
              <w:autoSpaceDE w:val="0"/>
              <w:autoSpaceDN w:val="0"/>
              <w:adjustRightInd w:val="0"/>
              <w:rPr>
                <w:rFonts w:cs="Arial"/>
                <w:b/>
                <w:lang w:val="sr-Latn-CS" w:eastAsia="sr-Latn-CS"/>
              </w:rPr>
            </w:pPr>
            <w:r w:rsidRPr="006B3EB8">
              <w:rPr>
                <w:rFonts w:cs="Arial"/>
                <w:b/>
                <w:u w:val="single"/>
                <w:lang w:val="sr-Latn-CS" w:eastAsia="sr-Latn-CS"/>
              </w:rPr>
              <w:t>Услов:</w:t>
            </w:r>
          </w:p>
          <w:p w14:paraId="284EAE59" w14:textId="77777777" w:rsidR="000302CC" w:rsidRPr="005732D3" w:rsidRDefault="000302CC" w:rsidP="000302C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14:paraId="6D8366C5" w14:textId="77777777" w:rsidR="000302CC" w:rsidRPr="005732D3" w:rsidRDefault="000302CC" w:rsidP="000302CC">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14:paraId="60E808EB" w14:textId="5BB3B8CF" w:rsidR="00CF555E" w:rsidRPr="00FF2E78" w:rsidRDefault="000302CC" w:rsidP="00FF2E78">
            <w:pPr>
              <w:pStyle w:val="ListParagraph"/>
              <w:numPr>
                <w:ilvl w:val="0"/>
                <w:numId w:val="32"/>
              </w:numPr>
              <w:autoSpaceDE w:val="0"/>
              <w:autoSpaceDN w:val="0"/>
              <w:adjustRightInd w:val="0"/>
              <w:ind w:left="21" w:hanging="21"/>
              <w:rPr>
                <w:rFonts w:ascii="Arial" w:hAnsi="Arial" w:cs="Arial"/>
              </w:rPr>
            </w:pPr>
            <w:r w:rsidRPr="00521517">
              <w:rPr>
                <w:rFonts w:ascii="Arial" w:hAnsi="Arial" w:cs="Arial"/>
                <w:lang w:val="sr-Latn-CS"/>
              </w:rPr>
              <w:t xml:space="preserve">је у </w:t>
            </w:r>
            <w:r w:rsidRPr="00521517">
              <w:rPr>
                <w:rFonts w:ascii="Arial" w:hAnsi="Arial" w:cs="Arial"/>
                <w:lang w:val="sr-Cyrl-CS"/>
              </w:rPr>
              <w:t>претходн</w:t>
            </w:r>
            <w:r w:rsidR="00FF2E78">
              <w:rPr>
                <w:rFonts w:ascii="Arial" w:hAnsi="Arial" w:cs="Arial"/>
                <w:lang w:val="sr-Cyrl-CS"/>
              </w:rPr>
              <w:t>е</w:t>
            </w:r>
            <w:r w:rsidRPr="00521517">
              <w:rPr>
                <w:rFonts w:ascii="Arial" w:hAnsi="Arial" w:cs="Arial"/>
                <w:lang w:val="sr-Latn-CS"/>
              </w:rPr>
              <w:t xml:space="preserve"> </w:t>
            </w:r>
            <w:r w:rsidR="00FF2E78">
              <w:rPr>
                <w:rFonts w:ascii="Arial" w:hAnsi="Arial" w:cs="Arial"/>
                <w:lang w:val="sr-Cyrl-RS"/>
              </w:rPr>
              <w:t>три</w:t>
            </w:r>
            <w:r w:rsidRPr="00521517">
              <w:rPr>
                <w:rFonts w:ascii="Arial" w:hAnsi="Arial" w:cs="Arial"/>
                <w:lang w:val="sr-Latn-CS"/>
              </w:rPr>
              <w:t xml:space="preserve"> годин</w:t>
            </w:r>
            <w:r w:rsidR="00FF2E78">
              <w:rPr>
                <w:rFonts w:ascii="Arial" w:hAnsi="Arial" w:cs="Arial"/>
                <w:lang w:val="sr-Cyrl-RS"/>
              </w:rPr>
              <w:t>е</w:t>
            </w:r>
            <w:r w:rsidRPr="00521517">
              <w:rPr>
                <w:rFonts w:ascii="Arial" w:hAnsi="Arial" w:cs="Arial"/>
                <w:lang w:val="sr-Latn-CS"/>
              </w:rPr>
              <w:t xml:space="preserve"> </w:t>
            </w:r>
            <w:r w:rsidRPr="00521517">
              <w:rPr>
                <w:rFonts w:ascii="Arial" w:hAnsi="Arial" w:cs="Arial"/>
                <w:lang w:val="sr-Cyrl-CS"/>
              </w:rPr>
              <w:t xml:space="preserve">до дана објављивања Позива за подношење понуда </w:t>
            </w:r>
            <w:r w:rsidRPr="00521517">
              <w:rPr>
                <w:rFonts w:ascii="Arial" w:hAnsi="Arial" w:cs="Arial"/>
                <w:lang w:val="sr-Latn-CS"/>
              </w:rPr>
              <w:t>на Порталу јавних набавки</w:t>
            </w:r>
            <w:r w:rsidRPr="004E2003">
              <w:rPr>
                <w:rFonts w:ascii="Arial" w:hAnsi="Arial" w:cs="Arial"/>
                <w:lang w:val="sr-Cyrl-RS"/>
              </w:rPr>
              <w:t xml:space="preserve"> </w:t>
            </w:r>
            <w:r w:rsidRPr="00443D6F">
              <w:rPr>
                <w:rFonts w:ascii="Arial" w:hAnsi="Arial" w:cs="Arial"/>
                <w:lang w:val="sr-Cyrl-RS"/>
              </w:rPr>
              <w:t xml:space="preserve">извршио </w:t>
            </w:r>
            <w:r w:rsidR="002B3E5D">
              <w:rPr>
                <w:rFonts w:ascii="Arial" w:hAnsi="Arial" w:cs="Arial"/>
                <w:lang w:val="sr-Cyrl-RS"/>
              </w:rPr>
              <w:t xml:space="preserve">најмање </w:t>
            </w:r>
            <w:r w:rsidR="00FF2E78" w:rsidRPr="00FF2E78">
              <w:rPr>
                <w:rFonts w:ascii="Arial" w:hAnsi="Arial" w:cs="Arial"/>
                <w:lang w:val="sr-Cyrl-RS"/>
              </w:rPr>
              <w:t>једно динамичко уравнотежењ</w:t>
            </w:r>
            <w:r w:rsidR="00FF2E78">
              <w:rPr>
                <w:rFonts w:ascii="Arial" w:hAnsi="Arial" w:cs="Arial"/>
                <w:lang w:val="sr-Cyrl-RS"/>
              </w:rPr>
              <w:t>е</w:t>
            </w:r>
            <w:r w:rsidR="00FF2E78" w:rsidRPr="00FF2E78">
              <w:rPr>
                <w:rFonts w:ascii="Arial" w:hAnsi="Arial" w:cs="Arial"/>
                <w:lang w:val="sr-Cyrl-RS"/>
              </w:rPr>
              <w:t xml:space="preserve"> ротационе машине снаге не мање од 20</w:t>
            </w:r>
            <w:r w:rsidR="00FF2E78">
              <w:rPr>
                <w:rFonts w:ascii="Arial" w:hAnsi="Arial" w:cs="Arial"/>
                <w:lang w:val="sr-Cyrl-RS"/>
              </w:rPr>
              <w:t xml:space="preserve"> </w:t>
            </w:r>
            <w:r w:rsidR="00FF2E78" w:rsidRPr="00FF2E78">
              <w:rPr>
                <w:rFonts w:ascii="Arial" w:hAnsi="Arial" w:cs="Arial"/>
              </w:rPr>
              <w:t>MW</w:t>
            </w:r>
            <w:r w:rsidR="00FF2E78" w:rsidRPr="00FF2E78">
              <w:rPr>
                <w:rFonts w:ascii="Arial" w:hAnsi="Arial" w:cs="Arial"/>
                <w:lang w:val="sr-Cyrl-RS"/>
              </w:rPr>
              <w:t xml:space="preserve"> у квалитету Г1</w:t>
            </w:r>
            <w:r w:rsidR="00FF2E78">
              <w:rPr>
                <w:rFonts w:ascii="Arial" w:hAnsi="Arial" w:cs="Arial"/>
                <w:lang w:val="sr-Cyrl-RS"/>
              </w:rPr>
              <w:t>,</w:t>
            </w:r>
            <w:r w:rsidR="002B3E5D">
              <w:rPr>
                <w:rFonts w:ascii="Arial" w:hAnsi="Arial" w:cs="Arial"/>
                <w:lang w:val="sr-Cyrl-RS"/>
              </w:rPr>
              <w:t xml:space="preserve"> </w:t>
            </w:r>
            <w:r w:rsidR="005E15A9" w:rsidRPr="005E15A9">
              <w:rPr>
                <w:rFonts w:ascii="Arial" w:hAnsi="Arial" w:cs="Arial"/>
                <w:lang w:val="sr-Cyrl-RS"/>
              </w:rPr>
              <w:t>у</w:t>
            </w:r>
            <w:r w:rsidR="005E15A9" w:rsidRPr="005E15A9">
              <w:rPr>
                <w:rFonts w:ascii="Arial" w:hAnsi="Arial" w:cs="Arial"/>
              </w:rPr>
              <w:t xml:space="preserve"> </w:t>
            </w:r>
            <w:r w:rsidR="005E15A9" w:rsidRPr="005E15A9">
              <w:rPr>
                <w:rFonts w:ascii="Arial" w:hAnsi="Arial" w:cs="Arial"/>
              </w:rPr>
              <w:lastRenderedPageBreak/>
              <w:t>уговореном року, обиму и квалитету и да у гарантном року</w:t>
            </w:r>
            <w:r w:rsidR="005E15A9" w:rsidRPr="005E15A9">
              <w:rPr>
                <w:rFonts w:ascii="Arial" w:hAnsi="Arial" w:cs="Arial"/>
                <w:lang w:val="sr-Cyrl-RS"/>
              </w:rPr>
              <w:t xml:space="preserve"> до </w:t>
            </w:r>
            <w:r w:rsidR="005E15A9">
              <w:rPr>
                <w:rFonts w:ascii="Arial" w:hAnsi="Arial" w:cs="Arial"/>
                <w:lang w:val="sr-Cyrl-RS"/>
              </w:rPr>
              <w:t>референтне</w:t>
            </w:r>
            <w:r w:rsidR="005E15A9" w:rsidRPr="005E15A9">
              <w:rPr>
                <w:rFonts w:ascii="Arial" w:hAnsi="Arial" w:cs="Arial"/>
                <w:lang w:val="sr-Cyrl-RS"/>
              </w:rPr>
              <w:t xml:space="preserve"> потврде</w:t>
            </w:r>
            <w:r w:rsidR="005E15A9" w:rsidRPr="005E15A9">
              <w:rPr>
                <w:rFonts w:ascii="Arial" w:hAnsi="Arial" w:cs="Arial"/>
              </w:rPr>
              <w:t xml:space="preserve"> није </w:t>
            </w:r>
            <w:r w:rsidR="005E15A9" w:rsidRPr="005E15A9">
              <w:rPr>
                <w:rFonts w:ascii="Arial" w:hAnsi="Arial" w:cs="Arial"/>
                <w:lang w:val="sr-Cyrl-RS"/>
              </w:rPr>
              <w:t>прекршио своје обавезе из гарантног рока</w:t>
            </w:r>
            <w:r w:rsidRPr="004E2003">
              <w:rPr>
                <w:rFonts w:ascii="Arial" w:hAnsi="Arial" w:cs="Arial"/>
              </w:rPr>
              <w:t>;</w:t>
            </w:r>
            <w:r w:rsidR="001B1056">
              <w:rPr>
                <w:rFonts w:ascii="Arial" w:hAnsi="Arial" w:cs="Arial"/>
              </w:rPr>
              <w:t xml:space="preserve"> </w:t>
            </w:r>
          </w:p>
          <w:p w14:paraId="40AAF863" w14:textId="77777777" w:rsidR="000302CC" w:rsidRDefault="000302CC" w:rsidP="000302C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14:paraId="7A07BFB5" w14:textId="77777777" w:rsidR="000302CC" w:rsidRPr="006B3EB8" w:rsidRDefault="000302CC" w:rsidP="000302C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14:paraId="3F0AFC77" w14:textId="77777777" w:rsidR="00CF555E" w:rsidRDefault="00CF555E" w:rsidP="000302CC">
            <w:pPr>
              <w:spacing w:before="0"/>
              <w:ind w:right="26"/>
              <w:rPr>
                <w:rFonts w:eastAsia="Calibri" w:cs="Arial"/>
                <w:b/>
                <w:u w:val="single"/>
                <w:lang w:val="sr-Cyrl-RS"/>
              </w:rPr>
            </w:pPr>
          </w:p>
          <w:p w14:paraId="238447F6" w14:textId="77777777" w:rsidR="001B0525" w:rsidRDefault="000302CC" w:rsidP="000302CC">
            <w:pPr>
              <w:spacing w:before="0"/>
              <w:ind w:right="26"/>
              <w:rPr>
                <w:rFonts w:eastAsia="Calibri" w:cs="Arial"/>
              </w:rPr>
            </w:pPr>
            <w:r>
              <w:rPr>
                <w:rFonts w:eastAsia="Calibri" w:cs="Arial"/>
                <w:b/>
                <w:u w:val="single"/>
                <w:lang w:val="sr-Cyrl-RS"/>
              </w:rPr>
              <w:t xml:space="preserve">1.2. </w:t>
            </w:r>
            <w:proofErr w:type="gramStart"/>
            <w:r w:rsidRPr="006B3EB8">
              <w:rPr>
                <w:rFonts w:eastAsia="Calibri" w:cs="Arial"/>
                <w:b/>
                <w:u w:val="single"/>
              </w:rPr>
              <w:t>потврде</w:t>
            </w:r>
            <w:proofErr w:type="gramEnd"/>
            <w:r w:rsidRPr="006B3EB8">
              <w:rPr>
                <w:rFonts w:eastAsia="Calibri" w:cs="Arial"/>
                <w:b/>
                <w:u w:val="single"/>
              </w:rPr>
              <w:t xml:space="preserve">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p>
          <w:p w14:paraId="24C95CF8" w14:textId="77777777" w:rsidR="002E6718" w:rsidRDefault="002E6718" w:rsidP="000302CC">
            <w:pPr>
              <w:spacing w:before="0"/>
              <w:ind w:right="26"/>
              <w:rPr>
                <w:rFonts w:eastAsia="Calibri" w:cs="Arial"/>
              </w:rPr>
            </w:pPr>
          </w:p>
          <w:p w14:paraId="5C005D33" w14:textId="6C8105D7" w:rsidR="003917FA" w:rsidRDefault="000302CC" w:rsidP="00A321FE">
            <w:pPr>
              <w:spacing w:before="0"/>
              <w:ind w:right="26"/>
              <w:rPr>
                <w:rFonts w:cs="Arial"/>
                <w:b/>
                <w:u w:val="single"/>
                <w:lang w:val="sr-Latn-CS" w:eastAsia="sr-Latn-CS"/>
              </w:rPr>
            </w:pPr>
            <w:r>
              <w:rPr>
                <w:rFonts w:eastAsia="Calibri" w:cs="Arial"/>
                <w:lang w:val="sr-Cyrl-RS"/>
              </w:rPr>
              <w:t xml:space="preserve"> </w:t>
            </w:r>
            <w:r w:rsidRPr="006B3EB8">
              <w:rPr>
                <w:rFonts w:cs="Arial"/>
                <w:b/>
                <w:u w:val="single"/>
                <w:lang w:val="sr-Latn-CS" w:eastAsia="sr-Latn-CS"/>
              </w:rPr>
              <w:t>Напомена:</w:t>
            </w:r>
          </w:p>
          <w:p w14:paraId="2CC9F2E8" w14:textId="532E777C" w:rsidR="00FF2E78" w:rsidRPr="00FF2E78" w:rsidRDefault="00FF2E78" w:rsidP="008635F5">
            <w:pPr>
              <w:pStyle w:val="ListParagraph"/>
              <w:numPr>
                <w:ilvl w:val="0"/>
                <w:numId w:val="38"/>
              </w:numPr>
              <w:spacing w:before="0"/>
              <w:ind w:left="0" w:right="26" w:firstLine="0"/>
              <w:rPr>
                <w:rFonts w:ascii="Arial" w:hAnsi="Arial" w:cs="Arial"/>
                <w:lang w:val="sr-Latn-CS" w:eastAsia="sr-Latn-CS"/>
              </w:rPr>
            </w:pPr>
            <w:r w:rsidRPr="00FF2E78">
              <w:rPr>
                <w:rFonts w:ascii="Arial" w:hAnsi="Arial" w:cs="Arial"/>
                <w:lang w:val="sr-Latn-CS" w:eastAsia="sr-Latn-CS"/>
              </w:rPr>
              <w:t xml:space="preserve">Турбонапојна пумпа је један од најзначајнијих уређаја у термоелектрани, чији је поуздан и нормалан рад апсолутно неопходан у процесу производње електричне енергије. Због радних параметара, који су врло високи, представља један од технички најкомплекснијих и најскупљих  уређаја у термоелектрани. Уравнотежење тражених елемената пумпе, у траженом квалитету може да изврши само фирма која има предходно искуство у извршењу ове врсте услуга и то за ротационе машине сличних техничких карактеристика.  </w:t>
            </w:r>
          </w:p>
          <w:p w14:paraId="150455D5" w14:textId="735D515A" w:rsidR="000302CC" w:rsidRPr="00AB414C" w:rsidRDefault="000302CC" w:rsidP="00682115">
            <w:pPr>
              <w:pStyle w:val="ListParagraph"/>
              <w:numPr>
                <w:ilvl w:val="0"/>
                <w:numId w:val="33"/>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00424141">
              <w:rPr>
                <w:rFonts w:ascii="Arial" w:hAnsi="Arial" w:cs="Arial"/>
                <w:lang w:val="sr-Latn-CS" w:eastAsia="sr-Latn-CS"/>
              </w:rPr>
              <w:t>)</w:t>
            </w:r>
            <w:r w:rsidRPr="00AB414C">
              <w:rPr>
                <w:rFonts w:ascii="Arial" w:hAnsi="Arial" w:cs="Arial"/>
                <w:lang w:val="sr-Latn-CS" w:eastAsia="sr-Latn-CS"/>
              </w:rPr>
              <w:t>.</w:t>
            </w:r>
            <w:r w:rsidRPr="00AB414C">
              <w:rPr>
                <w:rFonts w:ascii="Arial" w:hAnsi="Arial" w:cs="Arial"/>
              </w:rPr>
              <w:t xml:space="preserve"> </w:t>
            </w:r>
          </w:p>
          <w:p w14:paraId="625D79DC" w14:textId="77777777" w:rsidR="000302CC" w:rsidRPr="00AB414C" w:rsidRDefault="000302CC" w:rsidP="00682115">
            <w:pPr>
              <w:pStyle w:val="ListParagraph"/>
              <w:numPr>
                <w:ilvl w:val="0"/>
                <w:numId w:val="33"/>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5F23DDCB" w14:textId="77777777" w:rsidR="00D64E6C" w:rsidRDefault="00D64E6C" w:rsidP="00BE2596">
      <w:pPr>
        <w:spacing w:before="0"/>
        <w:rPr>
          <w:rFonts w:cs="Arial"/>
          <w:lang w:eastAsia="zh-CN"/>
        </w:rPr>
      </w:pPr>
    </w:p>
    <w:p w14:paraId="27A4E4D6" w14:textId="77777777" w:rsidR="00424141" w:rsidRDefault="00424141" w:rsidP="00BE2596">
      <w:pPr>
        <w:spacing w:before="0"/>
        <w:rPr>
          <w:rFonts w:cs="Arial"/>
          <w:lang w:eastAsia="zh-CN"/>
        </w:rPr>
      </w:pPr>
    </w:p>
    <w:p w14:paraId="7E008EF5" w14:textId="1DB79A3D"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FF2E78">
        <w:rPr>
          <w:rFonts w:cs="Arial"/>
          <w:lang w:val="sr-Cyrl-RS" w:eastAsia="zh-CN"/>
        </w:rPr>
        <w:t>5</w:t>
      </w:r>
      <w:r w:rsidR="00A5564C">
        <w:rPr>
          <w:rFonts w:cs="Arial"/>
          <w:lang w:val="sr-Cyrl-RS" w:eastAsia="zh-CN"/>
        </w:rPr>
        <w:t>.</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14:paraId="76794184" w14:textId="77777777"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14:paraId="24D3502D" w14:textId="77777777" w:rsidR="00CF555E" w:rsidRDefault="00CF555E" w:rsidP="00BE2596">
      <w:pPr>
        <w:rPr>
          <w:rFonts w:cs="Arial"/>
        </w:rPr>
      </w:pPr>
    </w:p>
    <w:p w14:paraId="59B7A57D" w14:textId="77777777"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14:paraId="75548FC3" w14:textId="77777777"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81C267F" w14:textId="77777777"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7AFDBD4F" w14:textId="77777777" w:rsidR="00BE2596" w:rsidRPr="00E47C2E" w:rsidRDefault="00BE2596" w:rsidP="00BE2596">
      <w:pPr>
        <w:spacing w:before="0"/>
        <w:rPr>
          <w:rFonts w:cs="Arial"/>
          <w:lang w:eastAsia="zh-CN"/>
        </w:rPr>
      </w:pPr>
    </w:p>
    <w:p w14:paraId="73548478" w14:textId="77777777"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w:t>
      </w:r>
      <w:r w:rsidRPr="00E47C2E">
        <w:rPr>
          <w:rFonts w:cs="Arial"/>
          <w:lang w:eastAsia="zh-CN"/>
        </w:rPr>
        <w:lastRenderedPageBreak/>
        <w:t xml:space="preserve">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0C6AEAB4" w14:textId="77777777"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7CBABFA6" w14:textId="77777777"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14:paraId="23572F5A" w14:textId="77777777"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14:paraId="62C066D6" w14:textId="77777777"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14:paraId="0A36031A" w14:textId="77777777"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14:paraId="5521AA60" w14:textId="77777777" w:rsidR="00353CB2" w:rsidRPr="00E47C2E" w:rsidRDefault="00353CB2" w:rsidP="00BE2596">
      <w:pPr>
        <w:spacing w:before="0"/>
        <w:ind w:firstLine="720"/>
      </w:pPr>
    </w:p>
    <w:p w14:paraId="07920BFB" w14:textId="77777777"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08E24D44" w14:textId="77777777" w:rsidR="00BE2596" w:rsidRPr="00E47C2E" w:rsidRDefault="00BE2596" w:rsidP="00BE2596">
      <w:pPr>
        <w:spacing w:before="0"/>
        <w:rPr>
          <w:rFonts w:cs="Arial"/>
          <w:lang w:val="sr-Cyrl-CS" w:eastAsia="zh-CN"/>
        </w:rPr>
      </w:pPr>
    </w:p>
    <w:p w14:paraId="6CBADC34" w14:textId="77777777"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79EA110" w14:textId="77777777" w:rsidR="00BE2596" w:rsidRPr="00E47C2E" w:rsidRDefault="00BE2596" w:rsidP="00BE2596">
      <w:pPr>
        <w:spacing w:before="0"/>
        <w:rPr>
          <w:rFonts w:cs="Arial"/>
          <w:lang w:eastAsia="zh-CN"/>
        </w:rPr>
      </w:pPr>
    </w:p>
    <w:p w14:paraId="7B95CB7C" w14:textId="77777777"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3CAC4ABC" w14:textId="77777777" w:rsidR="00BE2596" w:rsidRPr="00E47C2E" w:rsidRDefault="00BE2596" w:rsidP="00BE2596">
      <w:pPr>
        <w:spacing w:before="0"/>
        <w:rPr>
          <w:rFonts w:cs="Arial"/>
          <w:lang w:eastAsia="zh-CN"/>
        </w:rPr>
      </w:pPr>
    </w:p>
    <w:p w14:paraId="38BBDD59" w14:textId="77777777"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A276B03" w14:textId="77777777" w:rsidR="00BE2596" w:rsidRPr="00E47C2E" w:rsidRDefault="00BE2596" w:rsidP="00BE2596">
      <w:pPr>
        <w:spacing w:before="0"/>
        <w:rPr>
          <w:rFonts w:cs="Arial"/>
          <w:lang w:eastAsia="zh-CN"/>
        </w:rPr>
      </w:pPr>
    </w:p>
    <w:p w14:paraId="75411719" w14:textId="77777777"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71ABC059" w14:textId="13700B5D" w:rsidR="00F36E1B" w:rsidRPr="002A2E41" w:rsidRDefault="00F36E1B" w:rsidP="00B13CD3">
      <w:pPr>
        <w:spacing w:before="0"/>
        <w:rPr>
          <w:rFonts w:cs="Arial"/>
          <w:lang w:val="sr-Cyrl-RS" w:eastAsia="zh-CN"/>
        </w:rPr>
      </w:pPr>
    </w:p>
    <w:p w14:paraId="64FF078C" w14:textId="77777777"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14:paraId="26D17162" w14:textId="77777777" w:rsidR="009A7A49" w:rsidRDefault="009A7A49" w:rsidP="00BE2596">
      <w:pPr>
        <w:pStyle w:val="KDKomentar"/>
        <w:spacing w:before="0"/>
        <w:rPr>
          <w:rFonts w:cs="Arial"/>
          <w:i w:val="0"/>
          <w:color w:val="auto"/>
          <w:sz w:val="22"/>
          <w:szCs w:val="22"/>
          <w:lang w:val="sr-Cyrl-RS"/>
        </w:rPr>
      </w:pPr>
    </w:p>
    <w:p w14:paraId="4BF7892E" w14:textId="77777777"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 xml:space="preserve">„Најнижа </w:t>
      </w:r>
      <w:r w:rsidR="00296245">
        <w:rPr>
          <w:rFonts w:cs="Arial"/>
          <w:b/>
          <w:i w:val="0"/>
          <w:color w:val="auto"/>
          <w:sz w:val="22"/>
          <w:szCs w:val="22"/>
          <w:lang w:val="sr-Cyrl-RS"/>
        </w:rPr>
        <w:t>понуђена</w:t>
      </w:r>
      <w:r w:rsidR="00296245" w:rsidRPr="00014D52">
        <w:rPr>
          <w:rFonts w:cs="Arial"/>
          <w:b/>
          <w:i w:val="0"/>
          <w:color w:val="auto"/>
          <w:sz w:val="22"/>
          <w:szCs w:val="22"/>
        </w:rPr>
        <w:t xml:space="preserve"> цена </w:t>
      </w:r>
      <w:r w:rsidRPr="00014D52">
        <w:rPr>
          <w:rFonts w:cs="Arial"/>
          <w:b/>
          <w:i w:val="0"/>
          <w:color w:val="auto"/>
          <w:sz w:val="22"/>
          <w:szCs w:val="22"/>
        </w:rPr>
        <w:t>“.</w:t>
      </w:r>
    </w:p>
    <w:p w14:paraId="7256759C" w14:textId="77777777"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w:t>
      </w:r>
      <w:r w:rsidR="00F431DC">
        <w:rPr>
          <w:rFonts w:cs="Arial"/>
          <w:b/>
          <w:i w:val="0"/>
          <w:color w:val="auto"/>
          <w:sz w:val="22"/>
          <w:szCs w:val="22"/>
          <w:lang w:val="en-US"/>
        </w:rPr>
        <w:t xml:space="preserve"> </w:t>
      </w:r>
      <w:r w:rsidR="00F431DC">
        <w:rPr>
          <w:rFonts w:cs="Arial"/>
          <w:b/>
          <w:i w:val="0"/>
          <w:color w:val="auto"/>
          <w:sz w:val="22"/>
          <w:szCs w:val="22"/>
          <w:lang w:val="sr-Cyrl-RS"/>
        </w:rPr>
        <w:t>понуђена</w:t>
      </w:r>
      <w:r w:rsidR="007B1443">
        <w:rPr>
          <w:rFonts w:cs="Arial"/>
          <w:b/>
          <w:i w:val="0"/>
          <w:color w:val="auto"/>
          <w:sz w:val="22"/>
          <w:szCs w:val="22"/>
          <w:lang w:val="sr-Cyrl-RS"/>
        </w:rPr>
        <w:t xml:space="preserve"> </w:t>
      </w:r>
      <w:r w:rsidRPr="00014D52">
        <w:rPr>
          <w:rFonts w:cs="Arial"/>
          <w:b/>
          <w:i w:val="0"/>
          <w:color w:val="auto"/>
          <w:sz w:val="22"/>
          <w:szCs w:val="22"/>
        </w:rPr>
        <w:t xml:space="preserve">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14:paraId="79EAE1F2" w14:textId="77777777" w:rsidR="001F03CF" w:rsidRPr="001F03CF" w:rsidRDefault="008002C3" w:rsidP="001F03CF">
      <w:pPr>
        <w:pStyle w:val="KDParagraf"/>
        <w:rPr>
          <w:rFonts w:cs="Arial"/>
        </w:rPr>
      </w:pPr>
      <w:r>
        <w:rPr>
          <w:rFonts w:cs="Arial"/>
          <w:lang w:val="sr-Cyrl-RS"/>
        </w:rPr>
        <w:t xml:space="preserve">У </w:t>
      </w:r>
      <w:r w:rsidRPr="008002C3">
        <w:rPr>
          <w:rFonts w:cs="Arial"/>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00C27975" w:rsidRPr="00C27975">
        <w:rPr>
          <w:rFonts w:cs="Arial"/>
        </w:rPr>
        <w:t>већа</w:t>
      </w:r>
      <w:r w:rsidR="00C27975">
        <w:rPr>
          <w:rFonts w:cs="Arial"/>
          <w:lang w:val="sr-Cyrl-RS"/>
        </w:rPr>
        <w:t xml:space="preserve"> од</w:t>
      </w:r>
      <w:r w:rsidRPr="008002C3">
        <w:rPr>
          <w:rFonts w:cs="Arial"/>
        </w:rPr>
        <w:t xml:space="preserve"> 5 % у односу на најнижу понуђену цену</w:t>
      </w:r>
      <w:r w:rsidRPr="008002C3">
        <w:rPr>
          <w:rFonts w:cs="Arial"/>
          <w:lang w:val="sr-Cyrl-RS"/>
        </w:rPr>
        <w:t xml:space="preserve"> страног</w:t>
      </w:r>
      <w:r w:rsidRPr="008002C3">
        <w:rPr>
          <w:rFonts w:cs="Arial"/>
        </w:rPr>
        <w:t xml:space="preserve"> понуђача</w:t>
      </w:r>
      <w:r w:rsidR="001F03CF" w:rsidRPr="001F03CF">
        <w:rPr>
          <w:rFonts w:cs="Arial"/>
        </w:rPr>
        <w:t>.</w:t>
      </w:r>
    </w:p>
    <w:p w14:paraId="42EAFFEB" w14:textId="77777777" w:rsidR="00BE2596" w:rsidRPr="00014D52" w:rsidRDefault="00BE2596" w:rsidP="00BE2596">
      <w:pPr>
        <w:pStyle w:val="KDParagraf"/>
        <w:spacing w:before="0"/>
        <w:rPr>
          <w:rFonts w:cs="Arial"/>
        </w:rPr>
      </w:pPr>
    </w:p>
    <w:p w14:paraId="4C68AFB7" w14:textId="77777777"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14:paraId="6729D50C" w14:textId="77777777" w:rsidR="00BE2596" w:rsidRPr="00014D52" w:rsidRDefault="00BE2596" w:rsidP="00BE2596">
      <w:pPr>
        <w:pStyle w:val="KDParagraf"/>
        <w:spacing w:before="0"/>
        <w:rPr>
          <w:rFonts w:cs="Arial"/>
          <w:lang w:val="sr-Cyrl-RS"/>
        </w:rPr>
      </w:pPr>
    </w:p>
    <w:p w14:paraId="4ADF17D5" w14:textId="77777777"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6BA2247D" w14:textId="77777777" w:rsidR="00BE2596" w:rsidRPr="00014D52" w:rsidRDefault="00BE2596" w:rsidP="00BE2596">
      <w:pPr>
        <w:pStyle w:val="KDParagraf"/>
        <w:spacing w:before="0"/>
        <w:rPr>
          <w:rFonts w:cs="Arial"/>
        </w:rPr>
      </w:pPr>
    </w:p>
    <w:p w14:paraId="465EAEA5" w14:textId="77777777" w:rsidR="00C76DFB" w:rsidRPr="00D00322"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395EC4B0" w14:textId="77777777" w:rsidR="00C76DFB" w:rsidRPr="00C2534F" w:rsidRDefault="00C76DFB" w:rsidP="00621752">
      <w:pPr>
        <w:pStyle w:val="KDParagraf"/>
        <w:spacing w:before="0"/>
        <w:rPr>
          <w:rFonts w:cs="Arial"/>
          <w:color w:val="00B0F0"/>
          <w:lang w:val="sr-Cyrl-RS"/>
        </w:rPr>
      </w:pPr>
    </w:p>
    <w:p w14:paraId="03AC5820" w14:textId="77777777"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14:paraId="05BD8258" w14:textId="77777777" w:rsidR="009A7A49" w:rsidRDefault="009A7A49" w:rsidP="00BE2596">
      <w:pPr>
        <w:spacing w:before="0"/>
        <w:rPr>
          <w:rFonts w:cs="Arial"/>
          <w:lang w:val="sr-Cyrl-RS"/>
        </w:rPr>
      </w:pPr>
    </w:p>
    <w:p w14:paraId="523E1EB8" w14:textId="77777777" w:rsidR="007A1919" w:rsidRPr="008F0BAB" w:rsidRDefault="007A1919" w:rsidP="007A1919">
      <w:pPr>
        <w:spacing w:before="0"/>
        <w:rPr>
          <w:rFonts w:cs="Arial"/>
          <w:bCs/>
          <w:lang w:val="sr-Latn-RS"/>
        </w:rPr>
      </w:pPr>
      <w:r w:rsidRPr="008F0BAB">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F0BAB">
        <w:rPr>
          <w:rFonts w:cs="Arial"/>
          <w:bCs/>
          <w:lang w:val="sr-Cyrl-RS"/>
        </w:rPr>
        <w:t>дужи гарантни рок</w:t>
      </w:r>
      <w:r w:rsidRPr="008F0BAB">
        <w:rPr>
          <w:rFonts w:cs="Arial"/>
          <w:bCs/>
          <w:lang w:val="sr-Latn-RS"/>
        </w:rPr>
        <w:t>.</w:t>
      </w:r>
      <w:r w:rsidRPr="008F0BAB">
        <w:rPr>
          <w:rFonts w:cs="Arial"/>
          <w:bCs/>
          <w:lang w:val="sr-Cyrl-RS"/>
        </w:rPr>
        <w:t> </w:t>
      </w:r>
      <w:r w:rsidRPr="008F0BAB">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14:paraId="342D4DE3" w14:textId="77777777" w:rsidR="007A1919" w:rsidRPr="008F0BAB" w:rsidRDefault="007A1919" w:rsidP="007A1919">
      <w:pPr>
        <w:spacing w:before="0"/>
        <w:rPr>
          <w:rFonts w:cs="Arial"/>
          <w:bCs/>
          <w:lang w:val="sr-Latn-RS"/>
        </w:rPr>
      </w:pPr>
    </w:p>
    <w:p w14:paraId="4911DD86" w14:textId="77777777" w:rsidR="00EA27D1" w:rsidRDefault="007A1919" w:rsidP="002A2E41">
      <w:pPr>
        <w:spacing w:before="0"/>
        <w:rPr>
          <w:rFonts w:cs="Arial"/>
          <w:bCs/>
          <w:lang w:val="sr-Latn-RS"/>
        </w:rPr>
      </w:pPr>
      <w:r w:rsidRPr="008F0BAB">
        <w:rPr>
          <w:rFonts w:cs="Arial"/>
          <w:bCs/>
          <w:lang w:val="sr-Latn-RS"/>
        </w:rPr>
        <w:t>Извлачење путем жреба Наручилац ће извршити јавно, у присуству понуђача који имају исту понуђену цену.</w:t>
      </w:r>
      <w:r>
        <w:rPr>
          <w:rFonts w:cs="Arial"/>
          <w:bCs/>
          <w:lang w:val="sr-Latn-RS"/>
        </w:rPr>
        <w:t xml:space="preserve"> </w:t>
      </w:r>
      <w:r w:rsidRPr="008F0BAB">
        <w:rPr>
          <w:rFonts w:cs="Arial"/>
          <w:bCs/>
          <w:lang w:val="sr-Latn-RS"/>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14:paraId="4D6C3246" w14:textId="77777777" w:rsidR="00F00A4C" w:rsidRDefault="00F00A4C" w:rsidP="002A2E41">
      <w:pPr>
        <w:spacing w:before="0"/>
        <w:rPr>
          <w:rFonts w:cs="Arial"/>
          <w:bCs/>
          <w:lang w:val="sr-Latn-RS"/>
        </w:rPr>
      </w:pPr>
    </w:p>
    <w:p w14:paraId="4AD1840A" w14:textId="77777777" w:rsidR="00F00A4C" w:rsidRDefault="00F00A4C" w:rsidP="002A2E41">
      <w:pPr>
        <w:spacing w:before="0"/>
        <w:rPr>
          <w:rFonts w:cs="Arial"/>
          <w:bCs/>
          <w:lang w:val="sr-Latn-RS"/>
        </w:rPr>
      </w:pPr>
    </w:p>
    <w:p w14:paraId="62C360F4" w14:textId="77777777" w:rsidR="00F00A4C" w:rsidRDefault="00F00A4C" w:rsidP="002A2E41">
      <w:pPr>
        <w:spacing w:before="0"/>
        <w:rPr>
          <w:rFonts w:cs="Arial"/>
          <w:bCs/>
          <w:lang w:val="sr-Latn-RS"/>
        </w:rPr>
      </w:pPr>
    </w:p>
    <w:p w14:paraId="7C6B4B00" w14:textId="77777777" w:rsidR="00F00A4C" w:rsidRDefault="00F00A4C" w:rsidP="002A2E41">
      <w:pPr>
        <w:spacing w:before="0"/>
        <w:rPr>
          <w:rFonts w:cs="Arial"/>
          <w:bCs/>
          <w:lang w:val="sr-Latn-RS"/>
        </w:rPr>
      </w:pPr>
    </w:p>
    <w:p w14:paraId="3B294173" w14:textId="77777777" w:rsidR="00F00A4C" w:rsidRDefault="00F00A4C" w:rsidP="002A2E41">
      <w:pPr>
        <w:spacing w:before="0"/>
        <w:rPr>
          <w:rFonts w:cs="Arial"/>
          <w:bCs/>
          <w:lang w:val="sr-Latn-RS"/>
        </w:rPr>
      </w:pPr>
    </w:p>
    <w:p w14:paraId="38C0BBC2" w14:textId="77777777" w:rsidR="00F00A4C" w:rsidRDefault="00F00A4C" w:rsidP="002A2E41">
      <w:pPr>
        <w:spacing w:before="0"/>
        <w:rPr>
          <w:rFonts w:cs="Arial"/>
          <w:bCs/>
          <w:lang w:val="sr-Latn-RS"/>
        </w:rPr>
      </w:pPr>
    </w:p>
    <w:p w14:paraId="54EFD94B" w14:textId="77777777" w:rsidR="00F00A4C" w:rsidRDefault="00F00A4C" w:rsidP="002A2E41">
      <w:pPr>
        <w:spacing w:before="0"/>
        <w:rPr>
          <w:rFonts w:cs="Arial"/>
          <w:bCs/>
          <w:lang w:val="sr-Latn-RS"/>
        </w:rPr>
      </w:pPr>
    </w:p>
    <w:p w14:paraId="106FE798" w14:textId="77777777" w:rsidR="00F00A4C" w:rsidRDefault="00F00A4C" w:rsidP="002A2E41">
      <w:pPr>
        <w:spacing w:before="0"/>
        <w:rPr>
          <w:rFonts w:cs="Arial"/>
          <w:bCs/>
          <w:lang w:val="sr-Latn-RS"/>
        </w:rPr>
      </w:pPr>
    </w:p>
    <w:p w14:paraId="3014616D" w14:textId="77777777" w:rsidR="00F00A4C" w:rsidRDefault="00F00A4C" w:rsidP="002A2E41">
      <w:pPr>
        <w:spacing w:before="0"/>
        <w:rPr>
          <w:rFonts w:cs="Arial"/>
          <w:bCs/>
          <w:lang w:val="sr-Latn-RS"/>
        </w:rPr>
      </w:pPr>
    </w:p>
    <w:p w14:paraId="18EA56B6" w14:textId="77777777" w:rsidR="00F00A4C" w:rsidRDefault="00F00A4C" w:rsidP="002A2E41">
      <w:pPr>
        <w:spacing w:before="0"/>
        <w:rPr>
          <w:rFonts w:cs="Arial"/>
          <w:bCs/>
          <w:lang w:val="sr-Latn-RS"/>
        </w:rPr>
      </w:pPr>
    </w:p>
    <w:p w14:paraId="710D3BDC" w14:textId="77777777" w:rsidR="00F00A4C" w:rsidRDefault="00F00A4C" w:rsidP="002A2E41">
      <w:pPr>
        <w:spacing w:before="0"/>
        <w:rPr>
          <w:rFonts w:cs="Arial"/>
          <w:bCs/>
          <w:lang w:val="sr-Latn-RS"/>
        </w:rPr>
      </w:pPr>
    </w:p>
    <w:p w14:paraId="23BE6C85" w14:textId="1D22E665" w:rsidR="00F00A4C" w:rsidRDefault="00F00A4C" w:rsidP="002A2E41">
      <w:pPr>
        <w:spacing w:before="0"/>
        <w:rPr>
          <w:rFonts w:cs="Arial"/>
          <w:bCs/>
          <w:lang w:val="sr-Latn-RS"/>
        </w:rPr>
      </w:pPr>
    </w:p>
    <w:p w14:paraId="5EED7061" w14:textId="1BCC815D" w:rsidR="00FF2E78" w:rsidRDefault="00FF2E78" w:rsidP="002A2E41">
      <w:pPr>
        <w:spacing w:before="0"/>
        <w:rPr>
          <w:rFonts w:cs="Arial"/>
          <w:bCs/>
          <w:lang w:val="sr-Latn-RS"/>
        </w:rPr>
      </w:pPr>
    </w:p>
    <w:p w14:paraId="0F8B8835" w14:textId="6D0DAF25" w:rsidR="00FF2E78" w:rsidRDefault="00FF2E78" w:rsidP="002A2E41">
      <w:pPr>
        <w:spacing w:before="0"/>
        <w:rPr>
          <w:rFonts w:cs="Arial"/>
          <w:bCs/>
          <w:lang w:val="sr-Latn-RS"/>
        </w:rPr>
      </w:pPr>
    </w:p>
    <w:p w14:paraId="41052011" w14:textId="3C3FB1CA" w:rsidR="00FF2E78" w:rsidRDefault="00FF2E78" w:rsidP="002A2E41">
      <w:pPr>
        <w:spacing w:before="0"/>
        <w:rPr>
          <w:rFonts w:cs="Arial"/>
          <w:bCs/>
          <w:lang w:val="sr-Latn-RS"/>
        </w:rPr>
      </w:pPr>
    </w:p>
    <w:p w14:paraId="72946148" w14:textId="04CDA8FC" w:rsidR="00FF2E78" w:rsidRDefault="00FF2E78" w:rsidP="002A2E41">
      <w:pPr>
        <w:spacing w:before="0"/>
        <w:rPr>
          <w:rFonts w:cs="Arial"/>
          <w:bCs/>
          <w:lang w:val="sr-Latn-RS"/>
        </w:rPr>
      </w:pPr>
    </w:p>
    <w:p w14:paraId="60D8817E" w14:textId="6F902A57" w:rsidR="00FF2E78" w:rsidRDefault="00FF2E78" w:rsidP="002A2E41">
      <w:pPr>
        <w:spacing w:before="0"/>
        <w:rPr>
          <w:rFonts w:cs="Arial"/>
          <w:bCs/>
          <w:lang w:val="sr-Latn-RS"/>
        </w:rPr>
      </w:pPr>
    </w:p>
    <w:p w14:paraId="08B55182" w14:textId="58B40399" w:rsidR="00FF2E78" w:rsidRDefault="00FF2E78" w:rsidP="002A2E41">
      <w:pPr>
        <w:spacing w:before="0"/>
        <w:rPr>
          <w:rFonts w:cs="Arial"/>
          <w:bCs/>
          <w:lang w:val="sr-Latn-RS"/>
        </w:rPr>
      </w:pPr>
    </w:p>
    <w:p w14:paraId="0CFAF354" w14:textId="21E421F8" w:rsidR="00FF2E78" w:rsidRDefault="00FF2E78" w:rsidP="002A2E41">
      <w:pPr>
        <w:spacing w:before="0"/>
        <w:rPr>
          <w:rFonts w:cs="Arial"/>
          <w:bCs/>
          <w:lang w:val="sr-Latn-RS"/>
        </w:rPr>
      </w:pPr>
    </w:p>
    <w:p w14:paraId="47F7F35F" w14:textId="3CBD6F25" w:rsidR="00FF2E78" w:rsidRDefault="00FF2E78" w:rsidP="002A2E41">
      <w:pPr>
        <w:spacing w:before="0"/>
        <w:rPr>
          <w:rFonts w:cs="Arial"/>
          <w:bCs/>
          <w:lang w:val="sr-Latn-RS"/>
        </w:rPr>
      </w:pPr>
    </w:p>
    <w:p w14:paraId="542E5475" w14:textId="0F1E343F" w:rsidR="00FF2E78" w:rsidRDefault="00FF2E78" w:rsidP="002A2E41">
      <w:pPr>
        <w:spacing w:before="0"/>
        <w:rPr>
          <w:rFonts w:cs="Arial"/>
          <w:bCs/>
          <w:lang w:val="sr-Latn-RS"/>
        </w:rPr>
      </w:pPr>
    </w:p>
    <w:p w14:paraId="14C70585" w14:textId="77777777" w:rsidR="00FF2E78" w:rsidRDefault="00FF2E78" w:rsidP="002A2E41">
      <w:pPr>
        <w:spacing w:before="0"/>
        <w:rPr>
          <w:rFonts w:cs="Arial"/>
          <w:bCs/>
          <w:lang w:val="sr-Latn-RS"/>
        </w:rPr>
      </w:pPr>
    </w:p>
    <w:p w14:paraId="5B55FF0F" w14:textId="5ACC911E" w:rsidR="00F00A4C" w:rsidRDefault="00F00A4C" w:rsidP="002A2E41">
      <w:pPr>
        <w:spacing w:before="0"/>
        <w:rPr>
          <w:rFonts w:cs="Arial"/>
          <w:bCs/>
          <w:lang w:val="sr-Cyrl-RS"/>
        </w:rPr>
      </w:pPr>
    </w:p>
    <w:p w14:paraId="74E806DC" w14:textId="6B3B0CE6" w:rsidR="009D708F" w:rsidRDefault="009D708F" w:rsidP="002A2E41">
      <w:pPr>
        <w:spacing w:before="0"/>
        <w:rPr>
          <w:rFonts w:cs="Arial"/>
          <w:bCs/>
          <w:lang w:val="sr-Cyrl-RS"/>
        </w:rPr>
      </w:pPr>
    </w:p>
    <w:p w14:paraId="536AB26A" w14:textId="6B4D645E" w:rsidR="009D708F" w:rsidRDefault="009D708F" w:rsidP="002A2E41">
      <w:pPr>
        <w:spacing w:before="0"/>
        <w:rPr>
          <w:rFonts w:cs="Arial"/>
          <w:bCs/>
          <w:lang w:val="sr-Cyrl-RS"/>
        </w:rPr>
      </w:pPr>
    </w:p>
    <w:p w14:paraId="13104C4F" w14:textId="6D38D38A" w:rsidR="009D708F" w:rsidRDefault="009D708F" w:rsidP="002A2E41">
      <w:pPr>
        <w:spacing w:before="0"/>
        <w:rPr>
          <w:rFonts w:cs="Arial"/>
          <w:bCs/>
          <w:lang w:val="sr-Cyrl-RS"/>
        </w:rPr>
      </w:pPr>
    </w:p>
    <w:p w14:paraId="38185809" w14:textId="57B02B5E" w:rsidR="009D708F" w:rsidRDefault="009D708F" w:rsidP="002A2E41">
      <w:pPr>
        <w:spacing w:before="0"/>
        <w:rPr>
          <w:rFonts w:cs="Arial"/>
          <w:bCs/>
          <w:lang w:val="sr-Cyrl-RS"/>
        </w:rPr>
      </w:pPr>
    </w:p>
    <w:p w14:paraId="1C7C9EBA" w14:textId="40DE8433" w:rsidR="009D708F" w:rsidRDefault="009D708F" w:rsidP="002A2E41">
      <w:pPr>
        <w:spacing w:before="0"/>
        <w:rPr>
          <w:rFonts w:cs="Arial"/>
          <w:bCs/>
          <w:lang w:val="sr-Cyrl-RS"/>
        </w:rPr>
      </w:pPr>
    </w:p>
    <w:p w14:paraId="3382615C" w14:textId="77777777" w:rsidR="009D708F" w:rsidRPr="003061BF" w:rsidRDefault="009D708F" w:rsidP="002A2E41">
      <w:pPr>
        <w:spacing w:before="0"/>
        <w:rPr>
          <w:rFonts w:cs="Arial"/>
          <w:bCs/>
          <w:lang w:val="sr-Cyrl-RS"/>
        </w:rPr>
      </w:pPr>
    </w:p>
    <w:p w14:paraId="0D26CD00" w14:textId="77777777"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14:paraId="249337B8" w14:textId="77777777"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ECD4298" w14:textId="77777777"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3809643" w14:textId="77777777" w:rsidR="008D2B23" w:rsidRPr="00E47C2E" w:rsidRDefault="008D2B23" w:rsidP="008D2B23">
      <w:pPr>
        <w:pStyle w:val="KDParagraf"/>
        <w:spacing w:before="0"/>
        <w:rPr>
          <w:rFonts w:cs="Arial"/>
        </w:rPr>
      </w:pPr>
    </w:p>
    <w:p w14:paraId="57116866" w14:textId="77777777"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14:paraId="51DEE5A6" w14:textId="77777777"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6F1CEDEA" w14:textId="77777777" w:rsidR="008E1799" w:rsidRDefault="008E1799" w:rsidP="008D2B23">
      <w:pPr>
        <w:pStyle w:val="KDKomentar"/>
        <w:spacing w:before="0"/>
        <w:rPr>
          <w:rFonts w:cs="Arial"/>
          <w:i w:val="0"/>
          <w:sz w:val="22"/>
          <w:szCs w:val="22"/>
          <w:lang w:val="sr-Cyrl-RS"/>
        </w:rPr>
      </w:pPr>
    </w:p>
    <w:p w14:paraId="43E01754" w14:textId="77777777"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14:paraId="06EBCBF5" w14:textId="77777777" w:rsidR="006556F4" w:rsidRPr="006556F4" w:rsidRDefault="008D2B23" w:rsidP="006556F4">
      <w:pPr>
        <w:pStyle w:val="KDKomentar"/>
        <w:spacing w:before="0"/>
        <w:rPr>
          <w:rFonts w:cs="Arial"/>
          <w:bCs/>
          <w:i w:val="0"/>
          <w:color w:val="auto"/>
          <w:sz w:val="22"/>
          <w:szCs w:val="22"/>
          <w:lang w:val="sr-Cyrl-RS"/>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r w:rsidR="006556F4" w:rsidRPr="006556F4">
        <w:rPr>
          <w:rFonts w:cs="Arial"/>
          <w:bCs/>
          <w:i w:val="0"/>
          <w:color w:val="auto"/>
          <w:sz w:val="22"/>
          <w:szCs w:val="22"/>
          <w:lang w:val="sr-Cyrl-RS"/>
        </w:rPr>
        <w:t xml:space="preserve"> </w:t>
      </w:r>
    </w:p>
    <w:p w14:paraId="1EFC32B3" w14:textId="77777777" w:rsidR="008D2B23" w:rsidRPr="00E47C2E" w:rsidRDefault="008D2B23" w:rsidP="008D2B23">
      <w:pPr>
        <w:pStyle w:val="KDParagraf"/>
        <w:spacing w:before="0"/>
        <w:rPr>
          <w:rFonts w:cs="Arial"/>
          <w:lang w:val="ru-RU" w:eastAsia="sr-Latn-CS"/>
        </w:rPr>
      </w:pPr>
    </w:p>
    <w:p w14:paraId="4C31B573" w14:textId="77777777"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14:paraId="2A0ACE00" w14:textId="77777777"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14:paraId="7B8DABF0" w14:textId="77777777"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050A2382" w14:textId="77777777"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14:paraId="7100D584" w14:textId="77777777"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480C17FF" w14:textId="77777777"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480224">
        <w:rPr>
          <w:rFonts w:cs="Arial"/>
          <w:lang w:val="ru-RU"/>
        </w:rPr>
        <w:t>Балансирање ротора турбонапојне пумпе</w:t>
      </w:r>
      <w:r w:rsidRPr="00E47C2E">
        <w:rPr>
          <w:rFonts w:cs="Arial"/>
          <w:lang w:val="ru-RU"/>
        </w:rPr>
        <w:t xml:space="preserve">- Јавна набавка број </w:t>
      </w:r>
      <w:r w:rsidR="00480224">
        <w:rPr>
          <w:rFonts w:cs="Arial"/>
          <w:lang w:val="ru-RU"/>
        </w:rPr>
        <w:t>2516/2018 (3000/1712/2018)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14:paraId="130172F9" w14:textId="77777777"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39A46C0F" w14:textId="77777777"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14:paraId="73D25EBA" w14:textId="77777777" w:rsidR="00613B13" w:rsidRPr="00E47C2E" w:rsidRDefault="00613B13" w:rsidP="00613B13">
      <w:pPr>
        <w:pStyle w:val="KDParagraf"/>
        <w:spacing w:before="0"/>
        <w:rPr>
          <w:rFonts w:cs="Arial"/>
        </w:rPr>
      </w:pPr>
      <w:proofErr w:type="gramStart"/>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roofErr w:type="gramEnd"/>
    </w:p>
    <w:p w14:paraId="6888F942" w14:textId="77777777"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69CF4432" w14:textId="77777777" w:rsidR="008931E7"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4F782F98" w14:textId="77777777" w:rsidR="00613B13" w:rsidRDefault="00613B13" w:rsidP="00740CB6">
      <w:pPr>
        <w:pStyle w:val="KDParagraf"/>
        <w:spacing w:before="0"/>
        <w:rPr>
          <w:rFonts w:cs="Arial"/>
          <w:lang w:val="sr-Cyrl-RS"/>
        </w:rPr>
      </w:pPr>
      <w:r w:rsidRPr="00E47C2E">
        <w:rPr>
          <w:rFonts w:cs="Arial"/>
        </w:rPr>
        <w:t xml:space="preserve"> </w:t>
      </w:r>
    </w:p>
    <w:p w14:paraId="50C6B69B" w14:textId="77777777"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14:paraId="725830B9" w14:textId="77777777"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14:paraId="3C520FEF" w14:textId="77777777" w:rsidR="00645F72" w:rsidRPr="00E47C2E" w:rsidRDefault="00645F72" w:rsidP="009D0639">
      <w:pPr>
        <w:pStyle w:val="KDNabrajanje"/>
        <w:spacing w:before="0"/>
        <w:ind w:left="641" w:hanging="357"/>
        <w:rPr>
          <w:rFonts w:cs="Arial"/>
        </w:rPr>
      </w:pPr>
      <w:r w:rsidRPr="00E47C2E">
        <w:rPr>
          <w:rFonts w:cs="Arial"/>
        </w:rPr>
        <w:t xml:space="preserve">Образац понуде </w:t>
      </w:r>
    </w:p>
    <w:p w14:paraId="333A1EDD" w14:textId="77777777" w:rsidR="00645F72" w:rsidRPr="00E47C2E" w:rsidRDefault="00645F72" w:rsidP="009D0639">
      <w:pPr>
        <w:pStyle w:val="KDNabrajanje"/>
        <w:spacing w:before="0"/>
        <w:ind w:left="641" w:hanging="357"/>
        <w:rPr>
          <w:rFonts w:cs="Arial"/>
        </w:rPr>
      </w:pPr>
      <w:r w:rsidRPr="00E47C2E">
        <w:rPr>
          <w:rFonts w:cs="Arial"/>
        </w:rPr>
        <w:t xml:space="preserve">Структура цене </w:t>
      </w:r>
    </w:p>
    <w:p w14:paraId="57BED25C" w14:textId="77777777" w:rsidR="00645F72" w:rsidRPr="00E47C2E" w:rsidRDefault="00645F72" w:rsidP="009D0639">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566E38">
        <w:rPr>
          <w:rFonts w:cs="Arial"/>
          <w:lang w:val="sr-Cyrl-RS"/>
        </w:rPr>
        <w:t xml:space="preserve"> </w:t>
      </w:r>
      <w:r w:rsidR="0056571E" w:rsidRPr="00E47C2E">
        <w:rPr>
          <w:rFonts w:cs="Arial"/>
        </w:rPr>
        <w:t>88 Закона</w:t>
      </w:r>
    </w:p>
    <w:p w14:paraId="4E98F79A" w14:textId="77777777" w:rsidR="008D2B23" w:rsidRPr="00E47C2E" w:rsidRDefault="008D2B23" w:rsidP="009D0639">
      <w:pPr>
        <w:pStyle w:val="KDNabrajanje"/>
        <w:spacing w:before="0"/>
        <w:ind w:left="641" w:hanging="357"/>
        <w:rPr>
          <w:rFonts w:cs="Arial"/>
        </w:rPr>
      </w:pPr>
      <w:r w:rsidRPr="00E47C2E">
        <w:rPr>
          <w:rFonts w:cs="Arial"/>
        </w:rPr>
        <w:t xml:space="preserve">Изјава о независној понуди </w:t>
      </w:r>
    </w:p>
    <w:p w14:paraId="5D5FA32A" w14:textId="77777777" w:rsidR="00645F72" w:rsidRDefault="00645F72" w:rsidP="009D0639">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14:paraId="39036264" w14:textId="77777777" w:rsidR="00EA6178" w:rsidRPr="00187412" w:rsidRDefault="002A4077" w:rsidP="009D0639">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14:paraId="51E271E4" w14:textId="77777777" w:rsidR="008D2B23" w:rsidRPr="00E47C2E" w:rsidRDefault="008D2B23" w:rsidP="009D0639">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14:paraId="77381051" w14:textId="77777777" w:rsidR="00B366F9" w:rsidRPr="005337B5" w:rsidRDefault="002A4077" w:rsidP="009D0639">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14:paraId="3CD6E11F" w14:textId="77777777" w:rsidR="005337B5" w:rsidRPr="005337B5" w:rsidRDefault="005337B5" w:rsidP="009D0639">
      <w:pPr>
        <w:pStyle w:val="KDNabrajanje"/>
        <w:spacing w:before="0"/>
      </w:pPr>
      <w:r w:rsidRPr="005337B5">
        <w:t>Споразум о заједничком извршењу (уколико понуду подноси група понуђача)</w:t>
      </w:r>
    </w:p>
    <w:p w14:paraId="1A87391B" w14:textId="77777777" w:rsidR="0002668C" w:rsidRPr="009D0639" w:rsidRDefault="0002668C" w:rsidP="009D0639">
      <w:pPr>
        <w:pStyle w:val="KDNabrajanje"/>
        <w:spacing w:before="0"/>
        <w:ind w:left="641" w:hanging="357"/>
      </w:pPr>
      <w:r>
        <w:rPr>
          <w:bCs/>
          <w:lang w:val="sr-Cyrl-RS"/>
        </w:rPr>
        <w:t>меница за озбиљност понуде</w:t>
      </w:r>
    </w:p>
    <w:p w14:paraId="50A6884A" w14:textId="52E423A6" w:rsidR="009D0639" w:rsidRDefault="009D0639" w:rsidP="00301521">
      <w:pPr>
        <w:pStyle w:val="KDNabrajanje"/>
        <w:spacing w:before="0"/>
        <w:ind w:left="641" w:hanging="357"/>
      </w:pPr>
      <w:r w:rsidRPr="009D0639">
        <w:t>Овлашћење за потписника (ако не потписује заступник)</w:t>
      </w:r>
    </w:p>
    <w:p w14:paraId="1538872D" w14:textId="2FD7C3C5" w:rsidR="009D708F" w:rsidRPr="009D708F" w:rsidRDefault="00385BCC" w:rsidP="00301521">
      <w:pPr>
        <w:pStyle w:val="KDNabrajanje"/>
        <w:spacing w:before="0"/>
        <w:ind w:left="641" w:hanging="357"/>
      </w:pPr>
      <w:r>
        <w:rPr>
          <w:bCs/>
          <w:lang w:val="sr-Cyrl-RS"/>
        </w:rPr>
        <w:t>Предлог т</w:t>
      </w:r>
      <w:r w:rsidR="009D708F" w:rsidRPr="009D708F">
        <w:rPr>
          <w:bCs/>
          <w:lang w:val="sr-Cyrl-RS"/>
        </w:rPr>
        <w:t>ермин план</w:t>
      </w:r>
      <w:r>
        <w:rPr>
          <w:bCs/>
          <w:lang w:val="sr-Cyrl-RS"/>
        </w:rPr>
        <w:t>а</w:t>
      </w:r>
      <w:r w:rsidR="009D708F" w:rsidRPr="009D708F">
        <w:rPr>
          <w:bCs/>
          <w:lang w:val="sr-Cyrl-RS"/>
        </w:rPr>
        <w:t xml:space="preserve"> и </w:t>
      </w:r>
      <w:r>
        <w:rPr>
          <w:bCs/>
          <w:lang w:val="sr-Cyrl-RS"/>
        </w:rPr>
        <w:t>предлог п</w:t>
      </w:r>
      <w:r w:rsidR="009D708F" w:rsidRPr="009D708F">
        <w:rPr>
          <w:bCs/>
          <w:lang w:val="sr-Cyrl-RS"/>
        </w:rPr>
        <w:t>лан</w:t>
      </w:r>
      <w:r>
        <w:rPr>
          <w:bCs/>
          <w:lang w:val="sr-Cyrl-RS"/>
        </w:rPr>
        <w:t>а</w:t>
      </w:r>
      <w:r w:rsidR="009D708F" w:rsidRPr="009D708F">
        <w:rPr>
          <w:bCs/>
          <w:lang w:val="sr-Cyrl-RS"/>
        </w:rPr>
        <w:t xml:space="preserve"> контроле квалитета</w:t>
      </w:r>
    </w:p>
    <w:p w14:paraId="1FC763AA" w14:textId="77777777" w:rsidR="00376791" w:rsidRPr="00050042" w:rsidRDefault="00376791" w:rsidP="00376791">
      <w:pPr>
        <w:pStyle w:val="KDNabrajanje"/>
        <w:numPr>
          <w:ilvl w:val="0"/>
          <w:numId w:val="0"/>
        </w:numPr>
        <w:spacing w:before="0"/>
        <w:ind w:left="644"/>
      </w:pPr>
    </w:p>
    <w:p w14:paraId="3F472FFF" w14:textId="77777777"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9092F2B" w14:textId="77777777"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60633CD1" w14:textId="77777777" w:rsidR="001F4DEF" w:rsidRDefault="001F4DEF" w:rsidP="008D2B23">
      <w:pPr>
        <w:pStyle w:val="KDParagraf"/>
        <w:spacing w:before="0"/>
        <w:rPr>
          <w:rFonts w:cs="Arial"/>
          <w:lang w:val="ru-RU"/>
        </w:rPr>
      </w:pPr>
    </w:p>
    <w:p w14:paraId="5A21009B" w14:textId="77777777"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14:paraId="3F211C9D" w14:textId="77777777"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14:paraId="745398DC" w14:textId="77777777"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61C2A5B" w14:textId="77777777"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14:paraId="4191B768" w14:textId="77777777" w:rsidR="008D2B23" w:rsidRPr="00E47C2E" w:rsidRDefault="008D2B23" w:rsidP="008D2B23">
      <w:pPr>
        <w:pStyle w:val="KDParagraf"/>
        <w:spacing w:before="0"/>
        <w:rPr>
          <w:rFonts w:cs="Arial"/>
        </w:rPr>
      </w:pPr>
      <w:proofErr w:type="gramStart"/>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 xml:space="preserve">издато на </w:t>
      </w:r>
      <w:r w:rsidRPr="00E47C2E">
        <w:rPr>
          <w:rFonts w:cs="Arial"/>
        </w:rPr>
        <w:lastRenderedPageBreak/>
        <w:t>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roofErr w:type="gramEnd"/>
    </w:p>
    <w:p w14:paraId="0E35DC2A" w14:textId="77777777"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14:paraId="434BE065" w14:textId="77777777"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50EC51D1" w14:textId="77777777"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150B9193" w14:textId="77777777" w:rsidR="008D2B23" w:rsidRPr="00E47C2E" w:rsidRDefault="008D2B23" w:rsidP="008D2B23">
      <w:pPr>
        <w:pStyle w:val="KDParagraf"/>
        <w:spacing w:before="0"/>
        <w:rPr>
          <w:rFonts w:cs="Arial"/>
        </w:rPr>
      </w:pPr>
    </w:p>
    <w:p w14:paraId="77DC754A" w14:textId="77777777"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14:paraId="5F8C7D42" w14:textId="77777777"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14:paraId="2BAE440A" w14:textId="77777777"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14:paraId="5774FF29" w14:textId="77777777"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3E6DA555" w14:textId="77777777"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F6C74C4" w14:textId="77777777" w:rsidR="008D2B23"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4EC8303C" w14:textId="77777777" w:rsidR="001F4DEF" w:rsidRPr="00E47C2E" w:rsidRDefault="001F4DEF" w:rsidP="008D2B23">
      <w:pPr>
        <w:pStyle w:val="KDParagraf"/>
        <w:spacing w:before="0"/>
        <w:rPr>
          <w:rFonts w:cs="Arial"/>
        </w:rPr>
      </w:pPr>
    </w:p>
    <w:p w14:paraId="70EF4E01" w14:textId="77777777"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14:paraId="27905EE5" w14:textId="77777777"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480224">
        <w:rPr>
          <w:rFonts w:cs="Arial"/>
          <w:lang w:val="ru-RU"/>
        </w:rPr>
        <w:t>Балансирање ротора турбонапојне пумпе</w:t>
      </w:r>
      <w:r w:rsidR="00187412" w:rsidRPr="00187412">
        <w:rPr>
          <w:rFonts w:cs="Arial"/>
          <w:lang w:val="ru-RU"/>
        </w:rPr>
        <w:t xml:space="preserve">- Јавна набавка број </w:t>
      </w:r>
      <w:r w:rsidR="00480224">
        <w:rPr>
          <w:rFonts w:cs="Arial"/>
          <w:lang w:val="ru-RU"/>
        </w:rPr>
        <w:t>2516/2018 (3000/1712/2018)</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14:paraId="68954BA2" w14:textId="77777777"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14:paraId="42837AE4" w14:textId="77777777"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80224">
        <w:rPr>
          <w:rFonts w:cs="Arial"/>
        </w:rPr>
        <w:t>Балансирање ротора турбонапојне пумпе</w:t>
      </w:r>
      <w:r w:rsidR="00187412" w:rsidRPr="00187412">
        <w:rPr>
          <w:rFonts w:cs="Arial"/>
        </w:rPr>
        <w:t xml:space="preserve">- Јавна набавка број </w:t>
      </w:r>
      <w:r w:rsidR="00480224">
        <w:rPr>
          <w:rFonts w:cs="Arial"/>
        </w:rPr>
        <w:t>2516/2018 (3000/1712/2018</w:t>
      </w:r>
      <w:proofErr w:type="gramStart"/>
      <w:r w:rsidR="00480224">
        <w:rPr>
          <w:rFonts w:cs="Arial"/>
        </w:rPr>
        <w:t>)</w:t>
      </w:r>
      <w:r w:rsidR="00187412" w:rsidRPr="00187412">
        <w:rPr>
          <w:rFonts w:cs="Arial"/>
        </w:rPr>
        <w:t>-</w:t>
      </w:r>
      <w:proofErr w:type="gramEnd"/>
      <w:r w:rsidR="00187412" w:rsidRPr="00187412">
        <w:rPr>
          <w:rFonts w:cs="Arial"/>
        </w:rPr>
        <w:t xml:space="preserve">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14:paraId="490E4C07" w14:textId="77777777"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4878228" w14:textId="77777777" w:rsidR="00050042" w:rsidRPr="00852D81" w:rsidRDefault="00050042" w:rsidP="008D2B23">
      <w:pPr>
        <w:pStyle w:val="KDParagraf"/>
        <w:spacing w:before="0"/>
        <w:rPr>
          <w:rFonts w:cs="Arial"/>
        </w:rPr>
      </w:pPr>
    </w:p>
    <w:p w14:paraId="1D991BAA" w14:textId="77777777"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14:paraId="15C70826" w14:textId="77777777"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14:paraId="0F9066E9" w14:textId="77777777" w:rsidR="00187412" w:rsidRPr="00187412" w:rsidRDefault="00187412" w:rsidP="00187412">
      <w:pPr>
        <w:pStyle w:val="KDParagraf"/>
        <w:spacing w:before="0"/>
        <w:ind w:left="360"/>
        <w:rPr>
          <w:rFonts w:cs="Arial"/>
          <w:lang w:val="sr-Cyrl-RS"/>
        </w:rPr>
      </w:pPr>
    </w:p>
    <w:p w14:paraId="31C8A89A" w14:textId="77777777"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14:paraId="79F8D902" w14:textId="77777777"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14:paraId="5AAA235A" w14:textId="77777777" w:rsidR="008D2B23" w:rsidRPr="00E47C2E" w:rsidRDefault="008D2B23" w:rsidP="008D2B23">
      <w:pPr>
        <w:tabs>
          <w:tab w:val="num" w:pos="993"/>
        </w:tabs>
        <w:spacing w:before="0"/>
        <w:rPr>
          <w:rFonts w:cs="Arial"/>
          <w:lang w:val="ru-RU"/>
        </w:rPr>
      </w:pPr>
    </w:p>
    <w:p w14:paraId="4C1B16D3" w14:textId="77777777"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14:paraId="46478268" w14:textId="77777777"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40629CE2" w14:textId="77777777"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14:paraId="2229606C" w14:textId="77777777"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864CC4D" w14:textId="77777777"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DFE813C" w14:textId="77777777" w:rsidR="00187412" w:rsidRDefault="0066644E" w:rsidP="0066644E">
      <w:pPr>
        <w:pStyle w:val="KDParagraf"/>
        <w:spacing w:before="0"/>
        <w:rPr>
          <w:rFonts w:cs="Arial"/>
          <w:color w:val="00B0F0"/>
          <w:lang w:val="sr-Cyrl-RS"/>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Услови за учешће из члана 75. </w:t>
      </w:r>
      <w:proofErr w:type="gramStart"/>
      <w:r w:rsidRPr="00E47C2E">
        <w:rPr>
          <w:rFonts w:cs="Arial"/>
        </w:rPr>
        <w:t>и</w:t>
      </w:r>
      <w:proofErr w:type="gramEnd"/>
      <w:r w:rsidRPr="00E47C2E">
        <w:rPr>
          <w:rFonts w:cs="Arial"/>
        </w:rPr>
        <w:t xml:space="preserve">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14:paraId="67B0BDC6" w14:textId="77777777"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14:paraId="026D531D" w14:textId="77777777"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14:paraId="371A2E84" w14:textId="77777777"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02775387" w14:textId="77777777" w:rsidR="0066644E" w:rsidRPr="00E47C2E" w:rsidRDefault="0066644E" w:rsidP="0066644E">
      <w:pPr>
        <w:pStyle w:val="KDParagraf"/>
        <w:spacing w:before="0"/>
        <w:rPr>
          <w:rFonts w:cs="Arial"/>
        </w:rPr>
      </w:pPr>
      <w:proofErr w:type="gramStart"/>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w:t>
      </w:r>
      <w:proofErr w:type="gramEnd"/>
      <w:r w:rsidRPr="00E47C2E">
        <w:rPr>
          <w:rFonts w:cs="Arial"/>
        </w:rPr>
        <w:t xml:space="preserve">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14:paraId="36CC16CB" w14:textId="77777777" w:rsidR="008D2B23" w:rsidRPr="00E47C2E" w:rsidRDefault="008D2B23" w:rsidP="008D2B23">
      <w:pPr>
        <w:pStyle w:val="KDParagraf"/>
        <w:spacing w:before="0"/>
        <w:rPr>
          <w:rFonts w:cs="Arial"/>
          <w:color w:val="00B0F0"/>
          <w:lang w:bidi="en-US"/>
        </w:rPr>
      </w:pPr>
    </w:p>
    <w:p w14:paraId="4E933ECB" w14:textId="77777777"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14:paraId="01DCC273" w14:textId="77777777"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14:paraId="0D1C5AF2" w14:textId="77777777"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14:paraId="13D9ACFE" w14:textId="77777777"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14:paraId="20CE43CA" w14:textId="77777777"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14:paraId="240B5777" w14:textId="77777777"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62273F77" w14:textId="77777777"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14:paraId="16BAA883" w14:textId="77777777" w:rsidR="001F03CF" w:rsidRDefault="001F03CF" w:rsidP="001F03CF">
      <w:pPr>
        <w:pStyle w:val="KDNabrajanje"/>
        <w:numPr>
          <w:ilvl w:val="0"/>
          <w:numId w:val="0"/>
        </w:numPr>
        <w:ind w:left="644"/>
        <w:rPr>
          <w:lang w:bidi="en-US"/>
        </w:rPr>
      </w:pPr>
    </w:p>
    <w:p w14:paraId="11DF7785" w14:textId="77777777"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14:paraId="44F8D932" w14:textId="77777777"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14:paraId="19B12FA1" w14:textId="77777777" w:rsidR="008D2B23" w:rsidRPr="00E47C2E" w:rsidRDefault="008D2B23" w:rsidP="008D2B23">
      <w:pPr>
        <w:pStyle w:val="KDParagraf"/>
        <w:spacing w:before="0"/>
        <w:rPr>
          <w:rFonts w:cs="Arial"/>
        </w:rPr>
      </w:pPr>
      <w:r w:rsidRPr="00E47C2E">
        <w:rPr>
          <w:rFonts w:cs="Arial"/>
        </w:rPr>
        <w:lastRenderedPageBreak/>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14:paraId="3D7CEC82" w14:textId="77777777"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7C8A19D4" w14:textId="77777777"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14:paraId="590DDBB7" w14:textId="77777777"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14:paraId="03B2E582" w14:textId="77777777"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14:paraId="1252ECA5" w14:textId="06EE05D1" w:rsidR="001F4DEF"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14:paraId="124D2201" w14:textId="77777777"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14:paraId="341E37D9" w14:textId="2178EABC" w:rsidR="00E74E8A" w:rsidRPr="00F60D33" w:rsidRDefault="006A6129" w:rsidP="004E0287">
      <w:pPr>
        <w:pStyle w:val="ListParagraph"/>
        <w:autoSpaceDE w:val="0"/>
        <w:autoSpaceDN w:val="0"/>
        <w:adjustRightInd w:val="0"/>
        <w:spacing w:before="0" w:after="0" w:line="240" w:lineRule="auto"/>
        <w:ind w:left="0"/>
        <w:contextualSpacing w:val="0"/>
        <w:rPr>
          <w:rFonts w:ascii="Arial" w:hAnsi="Arial" w:cs="Arial"/>
          <w:lang w:val="sr-Cyrl-RS"/>
        </w:rPr>
      </w:pPr>
      <w:r w:rsidRPr="006A6129">
        <w:rPr>
          <w:rFonts w:ascii="Arial" w:eastAsia="Times New Roman" w:hAnsi="Arial" w:cs="Arial"/>
          <w:bCs/>
          <w:iCs/>
        </w:rPr>
        <w:t>Услуге се пружају у периоду од 12 месеци од дана закључења уговора према потребама Наручиоца. Рок за извршење услуга уравнотежења је 14 дана за прву фазу и 7 дана за другу фазу. Наручилац ће извршити припрему за другу фазу (склапање пумпе на локацији ТЕНТ Б у складу са процедуром произвођача) у року од 30 дана од пријема свих делова.</w:t>
      </w:r>
    </w:p>
    <w:p w14:paraId="065159DD" w14:textId="77777777"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14:paraId="79F11CD4" w14:textId="77777777"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14:paraId="44D52481" w14:textId="4B4719DA" w:rsidR="002200B4" w:rsidRDefault="0077316A" w:rsidP="003A2C0B">
      <w:pPr>
        <w:spacing w:before="0"/>
        <w:rPr>
          <w:rFonts w:cs="Arial"/>
          <w:lang w:val="sr-Cyrl-RS" w:eastAsia="zh-CN"/>
        </w:rPr>
      </w:pPr>
      <w:r w:rsidRPr="0077316A">
        <w:rPr>
          <w:rFonts w:cs="Arial"/>
          <w:bCs/>
          <w:lang w:val="sr-Cyrl-RS" w:eastAsia="zh-CN"/>
        </w:rPr>
        <w:t>Место пружања услуга су радионица Изабраног понуђача и ТЕНТ Б. Сав транспорт делова пумпе и комплетног ротора у склопу је обавеза Изабраног понуђача. Наручилац ће за потребе утовара ставити на располагање кран у машинској сали на локацији ТЕНТ Б.</w:t>
      </w:r>
    </w:p>
    <w:p w14:paraId="3FE6427A" w14:textId="77777777" w:rsidR="001F4DEF" w:rsidRPr="00E47C2E" w:rsidRDefault="001F4DEF" w:rsidP="001F4DEF">
      <w:pPr>
        <w:pStyle w:val="Heading10"/>
        <w:numPr>
          <w:ilvl w:val="1"/>
          <w:numId w:val="16"/>
        </w:numPr>
        <w:spacing w:before="0"/>
        <w:rPr>
          <w:rFonts w:cs="Arial"/>
        </w:rPr>
      </w:pPr>
      <w:r w:rsidRPr="00E47C2E">
        <w:rPr>
          <w:rFonts w:cs="Arial"/>
        </w:rPr>
        <w:t>Квалитативни и квантитативни пријем</w:t>
      </w:r>
    </w:p>
    <w:p w14:paraId="7F912572" w14:textId="77777777" w:rsidR="001F4DEF" w:rsidRDefault="001F4DEF" w:rsidP="001F4DEF">
      <w:pPr>
        <w:spacing w:before="0"/>
        <w:rPr>
          <w:rFonts w:cs="Arial"/>
          <w:lang w:val="sr-Cyrl-RS"/>
        </w:rPr>
      </w:pPr>
      <w:r w:rsidRPr="008C66FA">
        <w:rPr>
          <w:rFonts w:cs="Arial"/>
          <w:lang w:val="sr-Cyrl-RS"/>
        </w:rPr>
        <w:t xml:space="preserve">Потврђује се на основу </w:t>
      </w:r>
      <w:r w:rsidRPr="00E41C47">
        <w:rPr>
          <w:rFonts w:cs="Arial"/>
          <w:lang w:val="sr-Cyrl-RS"/>
        </w:rPr>
        <w:t>потписаног записника о извршеним услугама од стране овлашћених лица корисника услуге и пружаоца услуге</w:t>
      </w:r>
      <w:r>
        <w:rPr>
          <w:rFonts w:cs="Arial"/>
          <w:lang w:val="sr-Cyrl-RS"/>
        </w:rPr>
        <w:t>.</w:t>
      </w:r>
    </w:p>
    <w:p w14:paraId="7E569287" w14:textId="77777777" w:rsidR="001F4DEF" w:rsidRDefault="001F4DEF" w:rsidP="001F4DEF">
      <w:pPr>
        <w:spacing w:before="0"/>
        <w:rPr>
          <w:rFonts w:cs="Arial"/>
          <w:lang w:val="sr-Cyrl-RS"/>
        </w:rPr>
      </w:pPr>
    </w:p>
    <w:p w14:paraId="5A4038A8" w14:textId="77777777" w:rsidR="001F4DEF" w:rsidRPr="00F332E4" w:rsidRDefault="001F4DEF" w:rsidP="001F4DEF">
      <w:pPr>
        <w:pStyle w:val="ListParagraph"/>
        <w:numPr>
          <w:ilvl w:val="1"/>
          <w:numId w:val="16"/>
        </w:numPr>
        <w:autoSpaceDE w:val="0"/>
        <w:autoSpaceDN w:val="0"/>
        <w:adjustRightInd w:val="0"/>
        <w:spacing w:before="0" w:after="0" w:line="240" w:lineRule="auto"/>
        <w:contextualSpacing w:val="0"/>
        <w:rPr>
          <w:rFonts w:ascii="Arial" w:hAnsi="Arial" w:cs="Arial"/>
          <w:b/>
          <w:lang w:val="sr-Cyrl-RS"/>
        </w:rPr>
      </w:pPr>
      <w:r w:rsidRPr="00F332E4">
        <w:rPr>
          <w:rFonts w:ascii="Arial" w:hAnsi="Arial" w:cs="Arial"/>
          <w:b/>
          <w:lang w:val="sr-Cyrl-RS"/>
        </w:rPr>
        <w:t>Гарантни рок</w:t>
      </w:r>
    </w:p>
    <w:p w14:paraId="6CCA695C" w14:textId="77AE6CFF" w:rsidR="001F4DEF" w:rsidRDefault="009D708F" w:rsidP="001F4DEF">
      <w:pPr>
        <w:spacing w:before="0"/>
        <w:rPr>
          <w:rFonts w:cs="Arial"/>
          <w:lang w:val="sr-Cyrl-RS" w:eastAsia="zh-CN"/>
        </w:rPr>
      </w:pPr>
      <w:r w:rsidRPr="009D708F">
        <w:rPr>
          <w:rFonts w:cs="Arial"/>
          <w:lang w:val="sr-Cyrl-RS" w:eastAsia="zh-CN"/>
        </w:rPr>
        <w:t>Гарантни период не може бити краћи од 12 месеци од извршења услуге.</w:t>
      </w:r>
    </w:p>
    <w:p w14:paraId="2C38D094" w14:textId="77777777" w:rsidR="001F4DEF" w:rsidRPr="00811462" w:rsidRDefault="001F4DEF" w:rsidP="001F4DEF">
      <w:pPr>
        <w:spacing w:before="0"/>
        <w:rPr>
          <w:rFonts w:cs="Arial"/>
          <w:lang w:val="sr-Cyrl-RS" w:eastAsia="zh-CN"/>
        </w:rPr>
      </w:pPr>
    </w:p>
    <w:p w14:paraId="1AA695CF" w14:textId="77777777" w:rsidR="001F4DEF" w:rsidRPr="00F332E4" w:rsidRDefault="001F4DEF" w:rsidP="001F4DEF">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14:paraId="03CDEA17" w14:textId="77777777" w:rsidR="001F4DEF" w:rsidRPr="00F332E4" w:rsidRDefault="001F4DEF" w:rsidP="001F4DEF">
      <w:pPr>
        <w:spacing w:before="0"/>
        <w:rPr>
          <w:rFonts w:cs="Arial"/>
          <w:lang w:val="sr-Cyrl-RS" w:eastAsia="zh-CN"/>
        </w:rPr>
      </w:pPr>
    </w:p>
    <w:p w14:paraId="0D9A1733" w14:textId="7D34AE73" w:rsidR="00F54159" w:rsidRDefault="001F4DEF" w:rsidP="00F54159">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8931E7">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8931E7">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bookmarkStart w:id="224" w:name="_Toc441651588"/>
      <w:bookmarkStart w:id="225" w:name="_Toc442559899"/>
    </w:p>
    <w:p w14:paraId="691573C7" w14:textId="08E655F3" w:rsidR="0017331C" w:rsidRDefault="0017331C" w:rsidP="00F54159">
      <w:pPr>
        <w:spacing w:before="0"/>
        <w:rPr>
          <w:rFonts w:cs="Arial"/>
          <w:lang w:eastAsia="zh-CN"/>
        </w:rPr>
      </w:pPr>
    </w:p>
    <w:p w14:paraId="781755FA" w14:textId="1BED2442" w:rsidR="00082CF5" w:rsidRPr="0003695F" w:rsidRDefault="00082CF5" w:rsidP="0003695F">
      <w:pPr>
        <w:pStyle w:val="ListParagraph"/>
        <w:numPr>
          <w:ilvl w:val="1"/>
          <w:numId w:val="16"/>
        </w:numPr>
        <w:autoSpaceDE w:val="0"/>
        <w:autoSpaceDN w:val="0"/>
        <w:adjustRightInd w:val="0"/>
        <w:spacing w:before="0" w:after="0" w:line="240" w:lineRule="auto"/>
        <w:ind w:left="0" w:firstLine="450"/>
        <w:contextualSpacing w:val="0"/>
        <w:rPr>
          <w:rFonts w:ascii="Arial" w:hAnsi="Arial" w:cs="Arial"/>
          <w:b/>
          <w:lang w:val="sr-Cyrl-RS"/>
        </w:rPr>
      </w:pPr>
      <w:r w:rsidRPr="0003695F">
        <w:rPr>
          <w:rFonts w:ascii="Arial" w:hAnsi="Arial" w:cs="Arial"/>
          <w:b/>
          <w:bCs/>
          <w:lang w:val="sr-Cyrl-RS" w:eastAsia="zh-CN"/>
        </w:rPr>
        <w:t>Предлог термин плана и предлог плана контр</w:t>
      </w:r>
      <w:r w:rsidR="0003695F">
        <w:rPr>
          <w:rFonts w:ascii="Arial" w:hAnsi="Arial" w:cs="Arial"/>
          <w:b/>
          <w:bCs/>
          <w:lang w:val="sr-Cyrl-RS" w:eastAsia="zh-CN"/>
        </w:rPr>
        <w:t xml:space="preserve">оле квалитета </w:t>
      </w:r>
      <w:r w:rsidRPr="0003695F">
        <w:rPr>
          <w:rFonts w:ascii="Arial" w:hAnsi="Arial" w:cs="Arial"/>
          <w:b/>
          <w:bCs/>
          <w:lang w:val="sr-Cyrl-RS" w:eastAsia="zh-CN"/>
        </w:rPr>
        <w:t>извршења услуга</w:t>
      </w:r>
    </w:p>
    <w:p w14:paraId="576EE555" w14:textId="40AB879A" w:rsidR="006A6129" w:rsidRPr="006A6129" w:rsidRDefault="0003695F" w:rsidP="0017331C">
      <w:pPr>
        <w:spacing w:before="0"/>
        <w:rPr>
          <w:rFonts w:cs="Arial"/>
          <w:lang w:eastAsia="zh-CN"/>
        </w:rPr>
      </w:pPr>
      <w:r w:rsidRPr="0003695F">
        <w:rPr>
          <w:rFonts w:cs="Arial"/>
          <w:lang w:val="sr-Cyrl-RS"/>
        </w:rPr>
        <w:t>Уз Понуду обавезно доставити Предлог термин плана и Предлог плана контроле квалитета извршења услуга са приказаном пратећом документацијом (Извештаји о провери геометрије и уравнотежењу), ради усаглашавања са Наручиоцем. Усаглашавање са Наручиоцем ће се обавити одмах након закључења уговора.  Предвидети присуство Наручиоца у кључним фазама (контрола динамичке уравнотежености радних кола појединачно и завршна контрола уравнотежености комплетног ротора у склопу).</w:t>
      </w:r>
    </w:p>
    <w:p w14:paraId="13214063" w14:textId="77777777" w:rsidR="008D2B23" w:rsidRPr="00E47C2E" w:rsidRDefault="008D2B23" w:rsidP="00082CF5">
      <w:pPr>
        <w:pStyle w:val="KDPodnaslov2"/>
        <w:numPr>
          <w:ilvl w:val="1"/>
          <w:numId w:val="16"/>
        </w:numPr>
        <w:spacing w:before="0"/>
        <w:jc w:val="both"/>
        <w:rPr>
          <w:rFonts w:cs="Arial"/>
        </w:rPr>
      </w:pPr>
      <w:r w:rsidRPr="00E47C2E">
        <w:rPr>
          <w:rFonts w:cs="Arial"/>
        </w:rPr>
        <w:t>Начин и услови плаћања</w:t>
      </w:r>
      <w:bookmarkEnd w:id="224"/>
      <w:bookmarkEnd w:id="225"/>
    </w:p>
    <w:p w14:paraId="7DAFDDD1" w14:textId="77777777"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14:paraId="5EDDA28B" w14:textId="53CC3EA4" w:rsidR="003C406A" w:rsidRPr="00656ACB" w:rsidRDefault="003277E0" w:rsidP="0098327C">
      <w:pPr>
        <w:pStyle w:val="KDParagraf"/>
        <w:rPr>
          <w:rFonts w:eastAsia="Calibri" w:cs="Arial"/>
          <w:lang w:val="sr-Cyrl-RS"/>
        </w:rPr>
      </w:pPr>
      <w:r w:rsidRPr="003277E0">
        <w:rPr>
          <w:rFonts w:eastAsia="Calibri" w:cs="Arial"/>
        </w:rPr>
        <w:t xml:space="preserve">• </w:t>
      </w:r>
      <w:r w:rsidR="000F22FB" w:rsidRPr="000F22FB">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w:t>
      </w:r>
      <w:r w:rsidR="000F22FB" w:rsidRPr="000F22FB">
        <w:rPr>
          <w:rFonts w:eastAsia="Calibri" w:cs="Arial"/>
        </w:rPr>
        <w:lastRenderedPageBreak/>
        <w:t xml:space="preserve">пријема </w:t>
      </w:r>
      <w:r w:rsidR="00D22F4D">
        <w:rPr>
          <w:rFonts w:eastAsia="Calibri" w:cs="Arial"/>
          <w:lang w:val="sr-Cyrl-RS"/>
        </w:rPr>
        <w:t>исправног</w:t>
      </w:r>
      <w:r w:rsidR="000F22FB" w:rsidRPr="000F22FB">
        <w:rPr>
          <w:rFonts w:eastAsia="Calibri" w:cs="Arial"/>
        </w:rPr>
        <w:t xml:space="preserve"> рачуна</w:t>
      </w:r>
      <w:r w:rsidR="008E363D" w:rsidRPr="000F22FB">
        <w:rPr>
          <w:rFonts w:eastAsia="Calibri" w:cs="Arial"/>
        </w:rPr>
        <w:t>,</w:t>
      </w:r>
      <w:r w:rsidR="008E363D" w:rsidRPr="008E363D">
        <w:rPr>
          <w:rFonts w:eastAsia="Calibri" w:cs="Arial"/>
        </w:rPr>
        <w:t xml:space="preserve"> са уговореним прилогом-</w:t>
      </w:r>
      <w:r w:rsidR="0098327C" w:rsidRPr="0098327C">
        <w:rPr>
          <w:rFonts w:cs="Arial"/>
          <w:lang w:val="sr-Cyrl-RS"/>
        </w:rPr>
        <w:t xml:space="preserve">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14:paraId="77B1A601" w14:textId="77777777"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Јавно предузеће „Електропривреда Србије</w:t>
      </w:r>
      <w:proofErr w:type="gramStart"/>
      <w:r w:rsidRPr="00F466E8">
        <w:rPr>
          <w:rFonts w:cs="Arial"/>
        </w:rPr>
        <w:t>“ Београд</w:t>
      </w:r>
      <w:proofErr w:type="gramEnd"/>
      <w:r w:rsidRPr="00F466E8">
        <w:rPr>
          <w:rFonts w:cs="Arial"/>
        </w:rPr>
        <w:t xml:space="preserve">, </w:t>
      </w:r>
      <w:r w:rsidR="00B0137B">
        <w:rPr>
          <w:rFonts w:cs="Arial"/>
          <w:lang w:val="sr-Cyrl-RS"/>
        </w:rPr>
        <w:t xml:space="preserve">Београд, </w:t>
      </w:r>
      <w:r w:rsidR="006061BA">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14:paraId="753A69B3" w14:textId="77777777" w:rsidR="00F466E8" w:rsidRDefault="00F466E8" w:rsidP="005A3029">
      <w:pPr>
        <w:pStyle w:val="KDParagraf"/>
        <w:spacing w:before="0"/>
        <w:rPr>
          <w:rFonts w:cs="Arial"/>
          <w:lang w:val="sr-Cyrl-RS"/>
        </w:rPr>
      </w:pPr>
    </w:p>
    <w:p w14:paraId="5CF5E340" w14:textId="77777777"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14:paraId="601BE564" w14:textId="77777777" w:rsidR="003508B5" w:rsidRPr="00E47C2E" w:rsidRDefault="003508B5" w:rsidP="005A3029">
      <w:pPr>
        <w:pStyle w:val="KDParagraf"/>
        <w:spacing w:before="0"/>
        <w:rPr>
          <w:rFonts w:cs="Arial"/>
          <w:color w:val="FF0000"/>
        </w:rPr>
      </w:pPr>
    </w:p>
    <w:p w14:paraId="293C10AF" w14:textId="77777777"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14:paraId="0058DDDF" w14:textId="77777777" w:rsidR="008D2B23" w:rsidRPr="00E47C2E" w:rsidRDefault="008D2B23" w:rsidP="008D2B23">
      <w:pPr>
        <w:autoSpaceDE w:val="0"/>
        <w:autoSpaceDN w:val="0"/>
        <w:adjustRightInd w:val="0"/>
        <w:spacing w:before="0"/>
        <w:ind w:right="-426"/>
        <w:rPr>
          <w:rFonts w:eastAsia="Calibri" w:cs="Arial"/>
        </w:rPr>
      </w:pPr>
    </w:p>
    <w:p w14:paraId="6C4474BF" w14:textId="77777777" w:rsidR="008D2B23" w:rsidRPr="00E47C2E" w:rsidRDefault="008D2B23" w:rsidP="00082CF5">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14:paraId="193FC132" w14:textId="77777777"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14:paraId="3DE35C21" w14:textId="77777777"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14:paraId="565223F8" w14:textId="77777777" w:rsidR="009714FA" w:rsidRPr="008E363D" w:rsidRDefault="009714FA" w:rsidP="008E363D">
      <w:pPr>
        <w:pStyle w:val="ListParagraph"/>
        <w:spacing w:before="0"/>
        <w:ind w:left="0"/>
        <w:rPr>
          <w:rFonts w:ascii="Arial" w:hAnsi="Arial" w:cs="Arial"/>
          <w:lang w:val="sr-Cyrl-RS"/>
        </w:rPr>
      </w:pPr>
    </w:p>
    <w:p w14:paraId="283AD3F6" w14:textId="77777777" w:rsidR="008E363D" w:rsidRPr="00E74E8A" w:rsidRDefault="008E363D" w:rsidP="00082CF5">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14:paraId="73E2494C" w14:textId="77777777"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14:paraId="4B22ED02" w14:textId="77777777" w:rsidR="008E363D" w:rsidRPr="008E363D" w:rsidRDefault="008E363D" w:rsidP="008E363D">
      <w:pPr>
        <w:spacing w:before="0"/>
        <w:rPr>
          <w:rFonts w:cs="Arial"/>
          <w:lang w:val="ru-RU"/>
        </w:rPr>
      </w:pPr>
    </w:p>
    <w:p w14:paraId="15EB3E12" w14:textId="77777777" w:rsid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14:paraId="7CB8F1EE" w14:textId="77777777" w:rsidR="001F4DEF" w:rsidRPr="008E363D" w:rsidRDefault="001F4DEF" w:rsidP="008E363D">
      <w:pPr>
        <w:tabs>
          <w:tab w:val="left" w:pos="1786"/>
        </w:tabs>
        <w:spacing w:before="0"/>
        <w:ind w:right="-6"/>
        <w:rPr>
          <w:rFonts w:eastAsia="Calibri" w:cs="Arial"/>
          <w:b/>
          <w:u w:val="single"/>
          <w:lang w:val="ru-RU"/>
        </w:rPr>
      </w:pPr>
    </w:p>
    <w:p w14:paraId="5E263CE8" w14:textId="77777777"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14:paraId="7BFB7D73" w14:textId="77777777"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14:paraId="7A089790" w14:textId="77777777" w:rsidR="008E363D" w:rsidRPr="008E363D" w:rsidRDefault="008E363D" w:rsidP="008E363D">
      <w:pPr>
        <w:rPr>
          <w:rFonts w:cs="Arial"/>
        </w:rPr>
      </w:pPr>
      <w:r w:rsidRPr="008E363D">
        <w:rPr>
          <w:rFonts w:cs="Arial"/>
        </w:rPr>
        <w:t>Понуђач је обавезан да уз понуду Наручиоцу достави:</w:t>
      </w:r>
    </w:p>
    <w:p w14:paraId="36AB7A01" w14:textId="77777777" w:rsidR="008E363D" w:rsidRPr="001124E6" w:rsidRDefault="008E363D" w:rsidP="001124E6">
      <w:pPr>
        <w:rPr>
          <w:rFonts w:cs="Arial"/>
        </w:rPr>
      </w:pPr>
      <w:proofErr w:type="gramStart"/>
      <w:r w:rsidRPr="001124E6">
        <w:rPr>
          <w:rFonts w:cs="Arial"/>
        </w:rPr>
        <w:t>бланко</w:t>
      </w:r>
      <w:proofErr w:type="gramEnd"/>
      <w:r w:rsidRPr="001124E6">
        <w:rPr>
          <w:rFonts w:cs="Arial"/>
        </w:rPr>
        <w:t xml:space="preserve"> сопствену меницу за озбиљност понуде која је</w:t>
      </w:r>
    </w:p>
    <w:p w14:paraId="6B745A98" w14:textId="77777777"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14:paraId="69C45813" w14:textId="77777777" w:rsidR="008E363D" w:rsidRPr="008E363D" w:rsidRDefault="008E363D" w:rsidP="00403DE2">
      <w:pPr>
        <w:numPr>
          <w:ilvl w:val="0"/>
          <w:numId w:val="27"/>
        </w:numPr>
        <w:ind w:left="0" w:firstLine="0"/>
        <w:rPr>
          <w:rFonts w:cs="Arial"/>
        </w:rPr>
      </w:pPr>
      <w:proofErr w:type="gramStart"/>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w:t>
      </w:r>
      <w:proofErr w:type="gramEnd"/>
      <w:r w:rsidRPr="008E363D">
        <w:rPr>
          <w:rFonts w:cs="Arial"/>
        </w:rPr>
        <w:t xml:space="preserve"> </w:t>
      </w:r>
      <w:r w:rsidR="003409C5" w:rsidRPr="008E363D">
        <w:rPr>
          <w:rFonts w:cs="Arial"/>
        </w:rPr>
        <w:t>С</w:t>
      </w:r>
      <w:r w:rsidRPr="008E363D">
        <w:rPr>
          <w:rFonts w:cs="Arial"/>
        </w:rPr>
        <w:t>тав 2. Одлуке).</w:t>
      </w:r>
    </w:p>
    <w:p w14:paraId="2C73CF9C" w14:textId="77777777"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71F04D10" w14:textId="77777777" w:rsidR="008E363D" w:rsidRPr="008E363D" w:rsidRDefault="008E363D" w:rsidP="00403DE2">
      <w:pPr>
        <w:numPr>
          <w:ilvl w:val="0"/>
          <w:numId w:val="27"/>
        </w:numPr>
        <w:ind w:left="0" w:firstLine="0"/>
        <w:rPr>
          <w:rFonts w:cs="Arial"/>
        </w:rPr>
      </w:pPr>
      <w:r w:rsidRPr="008E363D">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2AC96443" w14:textId="77777777" w:rsidR="008E363D" w:rsidRPr="008E363D" w:rsidRDefault="008E363D" w:rsidP="008E363D">
      <w:pPr>
        <w:rPr>
          <w:rFonts w:cs="Arial"/>
        </w:rPr>
      </w:pPr>
      <w:r w:rsidRPr="008E363D">
        <w:rPr>
          <w:rFonts w:cs="Arial"/>
        </w:rPr>
        <w:t xml:space="preserve">2)  </w:t>
      </w:r>
      <w:proofErr w:type="gramStart"/>
      <w:r w:rsidRPr="008E363D">
        <w:rPr>
          <w:rFonts w:cs="Arial"/>
        </w:rPr>
        <w:t>фотокопију</w:t>
      </w:r>
      <w:proofErr w:type="gramEnd"/>
      <w:r w:rsidRPr="008E363D">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B182527" w14:textId="77777777" w:rsidR="008E363D" w:rsidRPr="008E363D" w:rsidRDefault="008E363D" w:rsidP="008E363D">
      <w:pPr>
        <w:rPr>
          <w:rFonts w:cs="Arial"/>
        </w:rPr>
      </w:pPr>
      <w:r w:rsidRPr="008E363D">
        <w:rPr>
          <w:rFonts w:cs="Arial"/>
        </w:rPr>
        <w:t xml:space="preserve">3)  </w:t>
      </w:r>
      <w:proofErr w:type="gramStart"/>
      <w:r w:rsidRPr="008E363D">
        <w:rPr>
          <w:rFonts w:cs="Arial"/>
        </w:rPr>
        <w:t>фотокопију</w:t>
      </w:r>
      <w:proofErr w:type="gramEnd"/>
      <w:r w:rsidRPr="008E363D">
        <w:rPr>
          <w:rFonts w:cs="Arial"/>
        </w:rPr>
        <w:t xml:space="preserve"> ОП обрасца.</w:t>
      </w:r>
    </w:p>
    <w:p w14:paraId="3855EF3B" w14:textId="77777777" w:rsidR="008E363D" w:rsidRPr="008E363D" w:rsidRDefault="008E363D" w:rsidP="008E363D">
      <w:pPr>
        <w:rPr>
          <w:rFonts w:cs="Arial"/>
        </w:rPr>
      </w:pPr>
      <w:r w:rsidRPr="008E363D">
        <w:rPr>
          <w:rFonts w:cs="Arial"/>
        </w:rPr>
        <w:t>4) Доказ о регистрацији менице у Регистру меница Народне банке Србије (</w:t>
      </w:r>
      <w:proofErr w:type="gramStart"/>
      <w:r w:rsidRPr="008E363D">
        <w:rPr>
          <w:rFonts w:cs="Arial"/>
        </w:rPr>
        <w:t>фотокопија  Захтева</w:t>
      </w:r>
      <w:proofErr w:type="gramEnd"/>
      <w:r w:rsidRPr="008E363D">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3C78EC3" w14:textId="77777777"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29BCB0FF" w14:textId="77777777"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14:paraId="46DEFE87" w14:textId="77777777"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73D75D5A" w14:textId="77777777" w:rsidR="000302CC" w:rsidRPr="000302CC" w:rsidRDefault="008E363D" w:rsidP="000302CC">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2" w:name="_Toc442559910"/>
      <w:bookmarkStart w:id="233" w:name="_Toc441651599"/>
    </w:p>
    <w:bookmarkEnd w:id="232"/>
    <w:bookmarkEnd w:id="233"/>
    <w:p w14:paraId="28253D82" w14:textId="77777777"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14:paraId="37B568C9" w14:textId="77777777" w:rsidR="002969FA" w:rsidRDefault="002969FA" w:rsidP="003C406A">
      <w:pPr>
        <w:tabs>
          <w:tab w:val="left" w:pos="567"/>
          <w:tab w:val="left" w:pos="851"/>
        </w:tabs>
        <w:spacing w:before="0"/>
        <w:ind w:left="851" w:hanging="851"/>
        <w:outlineLvl w:val="2"/>
        <w:rPr>
          <w:rFonts w:cs="Arial"/>
          <w:b/>
        </w:rPr>
      </w:pPr>
    </w:p>
    <w:p w14:paraId="4581C893" w14:textId="77777777"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14:paraId="1EF89C47" w14:textId="77777777" w:rsidR="003C406A" w:rsidRPr="008E363D" w:rsidRDefault="00DB103C" w:rsidP="003C406A">
      <w:pPr>
        <w:rPr>
          <w:rFonts w:cs="Arial"/>
        </w:rPr>
      </w:pPr>
      <w:r>
        <w:rPr>
          <w:rFonts w:cs="Arial"/>
          <w:lang w:val="sr-Cyrl-RS"/>
        </w:rPr>
        <w:t xml:space="preserve">Изабрани </w:t>
      </w:r>
      <w:r w:rsidR="003C406A" w:rsidRPr="008E363D">
        <w:rPr>
          <w:rFonts w:cs="Arial"/>
        </w:rPr>
        <w:t>Понуђач је обавезан да Наручиоцу достави:</w:t>
      </w:r>
    </w:p>
    <w:p w14:paraId="42900059" w14:textId="77777777"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296A24C9" w14:textId="77777777"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2D2C00" w:rsidRPr="002D2C00">
        <w:rPr>
          <w:rFonts w:cs="Arial"/>
        </w:rPr>
        <w:t>30 дана</w:t>
      </w:r>
      <w:r w:rsidR="002D2C00" w:rsidRPr="002D2C00">
        <w:rPr>
          <w:rFonts w:cs="Arial"/>
          <w:lang w:val="sr-Cyrl-RS"/>
        </w:rPr>
        <w:t xml:space="preserve"> </w:t>
      </w:r>
      <w:r w:rsidR="002D2C00" w:rsidRPr="002D2C00">
        <w:rPr>
          <w:rFonts w:cs="Arial"/>
        </w:rPr>
        <w:t xml:space="preserve">дужим од </w:t>
      </w:r>
      <w:r w:rsidR="002D2C00" w:rsidRPr="002D2C00">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14:paraId="6811ED50" w14:textId="77777777"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2C9FC0B" w14:textId="77777777" w:rsidR="003C406A" w:rsidRPr="008E363D" w:rsidRDefault="003C406A" w:rsidP="003C406A">
      <w:pPr>
        <w:numPr>
          <w:ilvl w:val="0"/>
          <w:numId w:val="27"/>
        </w:numPr>
        <w:ind w:left="0" w:firstLine="0"/>
        <w:rPr>
          <w:rFonts w:cs="Arial"/>
        </w:rPr>
      </w:pPr>
      <w:proofErr w:type="gramStart"/>
      <w:r w:rsidRPr="008E363D">
        <w:rPr>
          <w:rFonts w:cs="Arial"/>
        </w:rPr>
        <w:t>фотокопију</w:t>
      </w:r>
      <w:proofErr w:type="gramEnd"/>
      <w:r w:rsidRPr="008E363D">
        <w:rPr>
          <w:rFonts w:cs="Arial"/>
        </w:rPr>
        <w:t xml:space="preserve"> ОП обрасца.</w:t>
      </w:r>
    </w:p>
    <w:p w14:paraId="69D6EDA3" w14:textId="77777777"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5677688" w14:textId="77777777" w:rsidR="001F4DEF"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1D3B23F6" w14:textId="77777777" w:rsidR="00FE4ADD" w:rsidRDefault="00FE4ADD" w:rsidP="008E363D">
      <w:pPr>
        <w:tabs>
          <w:tab w:val="left" w:pos="567"/>
          <w:tab w:val="left" w:pos="851"/>
        </w:tabs>
        <w:spacing w:before="0"/>
        <w:ind w:left="851"/>
        <w:outlineLvl w:val="2"/>
        <w:rPr>
          <w:rFonts w:eastAsia="TimesNewRomanPSMT" w:cs="Arial"/>
          <w:b/>
          <w:bCs/>
          <w:iCs/>
        </w:rPr>
      </w:pPr>
    </w:p>
    <w:p w14:paraId="00DF6538" w14:textId="77777777"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lastRenderedPageBreak/>
        <w:t>Достављање средстава финансијског обезбеђења</w:t>
      </w:r>
    </w:p>
    <w:p w14:paraId="153AC873" w14:textId="77777777"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6061BA">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бр.44., 11500 Обреновац</w:t>
      </w:r>
    </w:p>
    <w:p w14:paraId="0B28929D" w14:textId="77777777"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6061BA">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w:t>
      </w:r>
      <w:r w:rsidR="0057017E">
        <w:rPr>
          <w:rFonts w:cs="Arial"/>
          <w:lang w:val="sr-Cyrl-RS"/>
        </w:rPr>
        <w:t xml:space="preserve"> </w:t>
      </w:r>
      <w:proofErr w:type="gramStart"/>
      <w:r w:rsidRPr="008E363D">
        <w:rPr>
          <w:rFonts w:cs="Arial"/>
        </w:rPr>
        <w:t>44.,</w:t>
      </w:r>
      <w:proofErr w:type="gramEnd"/>
      <w:r w:rsidRPr="008E363D">
        <w:rPr>
          <w:rFonts w:cs="Arial"/>
        </w:rPr>
        <w:t xml:space="preserve">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8E363D">
        <w:rPr>
          <w:rFonts w:cs="Arial"/>
          <w:b/>
        </w:rPr>
        <w:t xml:space="preserve"> </w:t>
      </w:r>
    </w:p>
    <w:p w14:paraId="2E8D3DCE" w14:textId="77777777"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14:paraId="7B88E2D5" w14:textId="77777777" w:rsidR="008E363D" w:rsidRPr="008E363D" w:rsidRDefault="008E363D" w:rsidP="008E363D">
      <w:pPr>
        <w:tabs>
          <w:tab w:val="left" w:pos="1134"/>
        </w:tabs>
        <w:jc w:val="center"/>
        <w:rPr>
          <w:rFonts w:cs="Arial"/>
          <w:b/>
          <w:lang w:val="sr-Cyrl-RS"/>
        </w:rPr>
      </w:pPr>
      <w:proofErr w:type="gramStart"/>
      <w:r w:rsidRPr="008E363D">
        <w:rPr>
          <w:rFonts w:cs="Arial"/>
        </w:rPr>
        <w:t>са</w:t>
      </w:r>
      <w:proofErr w:type="gramEnd"/>
      <w:r w:rsidRPr="008E363D">
        <w:rPr>
          <w:rFonts w:cs="Arial"/>
        </w:rPr>
        <w:t xml:space="preserve"> назнаком:</w:t>
      </w:r>
      <w:r w:rsidRPr="008E363D">
        <w:rPr>
          <w:rFonts w:cs="Arial"/>
          <w:b/>
        </w:rPr>
        <w:t xml:space="preserve"> Средство финансијског обезбеђења за </w:t>
      </w:r>
    </w:p>
    <w:p w14:paraId="4D730984" w14:textId="77777777"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480224">
        <w:rPr>
          <w:rFonts w:cs="Arial"/>
          <w:b/>
          <w:lang w:val="sr-Cyrl-RS"/>
        </w:rPr>
        <w:t>2516/2018 (3000/1712/2018)</w:t>
      </w:r>
    </w:p>
    <w:p w14:paraId="5140E00C" w14:textId="77777777"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14:paraId="40E0170F" w14:textId="77777777" w:rsidR="000302CC" w:rsidRPr="00E6651A" w:rsidRDefault="000302CC" w:rsidP="00E6651A">
      <w:pPr>
        <w:tabs>
          <w:tab w:val="left" w:pos="1134"/>
        </w:tabs>
        <w:rPr>
          <w:rFonts w:cs="Arial"/>
          <w:lang w:val="sr-Latn-RS"/>
        </w:rPr>
      </w:pPr>
    </w:p>
    <w:p w14:paraId="6FE16719" w14:textId="77777777" w:rsidR="0085348E" w:rsidRPr="00E47C2E" w:rsidRDefault="0085348E" w:rsidP="00082CF5">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14:paraId="353D2351" w14:textId="77777777"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0580B05F" w14:textId="77777777"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14:paraId="34FAED1A" w14:textId="77777777"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966C7F4" w14:textId="77777777"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14:paraId="17119663" w14:textId="77777777"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14:paraId="18C31707" w14:textId="77777777"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0F5730D3" w14:textId="77777777"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EF8DADB" w14:textId="77777777"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4BF0D2FB" w14:textId="77777777"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14:paraId="70DAD5B3" w14:textId="77777777" w:rsidR="0085348E" w:rsidRPr="00E47C2E" w:rsidRDefault="0085348E" w:rsidP="0085348E">
      <w:pPr>
        <w:autoSpaceDE w:val="0"/>
        <w:autoSpaceDN w:val="0"/>
        <w:adjustRightInd w:val="0"/>
        <w:spacing w:before="0"/>
        <w:rPr>
          <w:rFonts w:eastAsia="TimesNewRomanPSMT" w:cs="Arial"/>
          <w:bCs/>
          <w:color w:val="00B0F0"/>
        </w:rPr>
      </w:pPr>
    </w:p>
    <w:p w14:paraId="16453129" w14:textId="77777777" w:rsidR="0085348E" w:rsidRPr="003277E0" w:rsidRDefault="0085348E" w:rsidP="00082CF5">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14:paraId="777BB28E" w14:textId="77777777"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14:paraId="5F7DE86C" w14:textId="77777777" w:rsidR="0085348E" w:rsidRPr="00E47C2E" w:rsidRDefault="0085348E" w:rsidP="0085348E">
      <w:pPr>
        <w:pStyle w:val="KDParagraf"/>
        <w:spacing w:before="0"/>
        <w:rPr>
          <w:rFonts w:cs="Arial"/>
          <w:lang w:val="ru-RU"/>
        </w:rPr>
      </w:pPr>
    </w:p>
    <w:p w14:paraId="7C4A545E" w14:textId="77777777" w:rsidR="0085348E" w:rsidRPr="00E47C2E" w:rsidRDefault="0085348E" w:rsidP="00082CF5">
      <w:pPr>
        <w:pStyle w:val="KDPodnaslov2"/>
        <w:numPr>
          <w:ilvl w:val="1"/>
          <w:numId w:val="16"/>
        </w:numPr>
        <w:spacing w:before="0"/>
        <w:jc w:val="both"/>
        <w:rPr>
          <w:rFonts w:cs="Arial"/>
        </w:rPr>
      </w:pPr>
      <w:r w:rsidRPr="00E47C2E">
        <w:rPr>
          <w:rFonts w:cs="Arial"/>
        </w:rPr>
        <w:t>Накнада за коришћење патената</w:t>
      </w:r>
    </w:p>
    <w:p w14:paraId="4A9391E2" w14:textId="77777777"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A506F22" w14:textId="77777777" w:rsidR="008F774C" w:rsidRPr="00E47C2E" w:rsidRDefault="008F774C" w:rsidP="0085348E">
      <w:pPr>
        <w:pStyle w:val="KDParagraf"/>
        <w:spacing w:before="0"/>
        <w:rPr>
          <w:rFonts w:cs="Arial"/>
          <w:lang w:val="ru-RU" w:eastAsia="sr-Latn-CS"/>
        </w:rPr>
      </w:pPr>
    </w:p>
    <w:p w14:paraId="1AC431A3" w14:textId="77777777" w:rsidR="0085348E" w:rsidRPr="00E47C2E" w:rsidRDefault="008F774C" w:rsidP="00082CF5">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14:paraId="73B0FC39" w14:textId="77777777"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7C917E2" w14:textId="77777777" w:rsidR="008D2B23" w:rsidRPr="00E47C2E" w:rsidRDefault="008D2B23" w:rsidP="008D2B23">
      <w:pPr>
        <w:spacing w:before="0"/>
        <w:ind w:left="851"/>
        <w:rPr>
          <w:rFonts w:eastAsia="TimesNewRomanPSMT" w:cs="Arial"/>
          <w:bCs/>
          <w:iCs/>
          <w:color w:val="00B0F0"/>
        </w:rPr>
      </w:pPr>
    </w:p>
    <w:p w14:paraId="28A618A3" w14:textId="77777777" w:rsidR="008D2B23" w:rsidRPr="00E47C2E" w:rsidRDefault="008D2B23" w:rsidP="00082CF5">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14:paraId="070BEF66" w14:textId="77777777"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80224">
        <w:rPr>
          <w:rFonts w:cs="Arial"/>
          <w:lang w:val="ru-RU"/>
        </w:rPr>
        <w:t>2516/2018 (3000/1712/2018)</w:t>
      </w:r>
      <w:r w:rsidR="00937BD2">
        <w:rPr>
          <w:rFonts w:cs="Arial"/>
          <w:lang w:val="ru-RU"/>
        </w:rPr>
        <w:t xml:space="preserve">- </w:t>
      </w:r>
      <w:r w:rsidR="00480224">
        <w:rPr>
          <w:rFonts w:cs="Arial"/>
          <w:lang w:val="ru-RU"/>
        </w:rPr>
        <w:t>Балансирање ротора турбонапојне пумпе</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0" w:history="1">
        <w:r w:rsidR="001F4DEF" w:rsidRPr="00BA563D">
          <w:rPr>
            <w:rStyle w:val="Hyperlink"/>
            <w:rFonts w:cs="Arial"/>
          </w:rPr>
          <w:t>srdjan.zunic@eps.rs</w:t>
        </w:r>
      </w:hyperlink>
      <w:r w:rsidRPr="00E47C2E">
        <w:rPr>
          <w:rFonts w:cs="Arial"/>
          <w:lang w:val="ru-RU"/>
        </w:rPr>
        <w:t>,</w:t>
      </w:r>
      <w:r w:rsidR="001F4DEF">
        <w:rPr>
          <w:rFonts w:cs="Arial"/>
          <w:lang w:val="ru-RU"/>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6FEBC8C9" w14:textId="77777777"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14:paraId="4382B1B8" w14:textId="77777777"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14:paraId="07E8AC80" w14:textId="77777777"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42E5703" w14:textId="77777777"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00CCBD86" w14:textId="77777777"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498F7055" w14:textId="77777777"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14:paraId="1ED53EA1" w14:textId="77777777"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14:paraId="75D06BF2" w14:textId="77777777"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14:paraId="57CA0B5D" w14:textId="77777777" w:rsidR="008D2B23" w:rsidRPr="00E47C2E" w:rsidRDefault="008D2B23" w:rsidP="008D2B23">
      <w:pPr>
        <w:pStyle w:val="KDMojTekst"/>
        <w:spacing w:before="0"/>
        <w:rPr>
          <w:rFonts w:cs="Arial"/>
          <w:i w:val="0"/>
          <w:color w:val="auto"/>
          <w:sz w:val="22"/>
          <w:szCs w:val="22"/>
        </w:rPr>
      </w:pPr>
    </w:p>
    <w:p w14:paraId="7D22D0B7" w14:textId="77777777" w:rsidR="008D2B23" w:rsidRPr="00E47C2E" w:rsidRDefault="008D2B23" w:rsidP="00082CF5">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14:paraId="3BADE5D5" w14:textId="77777777"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14:paraId="1956DED8" w14:textId="77777777"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4AFBC5E" w14:textId="77777777"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14:paraId="54DA28F4" w14:textId="77777777" w:rsidR="008D2B23" w:rsidRPr="00E47C2E" w:rsidRDefault="008D2B23" w:rsidP="008D2B23">
      <w:pPr>
        <w:pStyle w:val="KDParagraf"/>
        <w:spacing w:before="0"/>
        <w:rPr>
          <w:rFonts w:cs="Arial"/>
        </w:rPr>
      </w:pPr>
    </w:p>
    <w:p w14:paraId="50620B6E" w14:textId="77777777" w:rsidR="00C14152" w:rsidRPr="00E47C2E" w:rsidRDefault="00C14152" w:rsidP="00082CF5">
      <w:pPr>
        <w:pStyle w:val="KDPodnaslov2"/>
        <w:numPr>
          <w:ilvl w:val="1"/>
          <w:numId w:val="16"/>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14:paraId="5C5D5F4A"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51D7C0B" w14:textId="77777777"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14:paraId="572C6386"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CF2E7FD" w14:textId="77777777"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6DBACCB8" w14:textId="77777777" w:rsidR="00743DC0" w:rsidRPr="00861A0D" w:rsidRDefault="00743DC0" w:rsidP="00861A0D">
      <w:pPr>
        <w:pStyle w:val="KDParagraf"/>
        <w:spacing w:before="0"/>
        <w:rPr>
          <w:rFonts w:eastAsia="TimesNewRomanPSMT" w:cs="Arial"/>
          <w:lang w:val="sr-Cyrl-RS"/>
        </w:rPr>
      </w:pPr>
    </w:p>
    <w:p w14:paraId="324C99B1" w14:textId="77777777" w:rsidR="00B20A6C" w:rsidRPr="00E47C2E" w:rsidRDefault="00B20A6C" w:rsidP="00082CF5">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14:paraId="3FB0F60A" w14:textId="77777777"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14:paraId="02DBB634" w14:textId="77777777"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14:paraId="41E990D4" w14:textId="77777777"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14:paraId="3865E7BD" w14:textId="77777777"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14:paraId="38781C85"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14:paraId="72EAF281" w14:textId="77777777"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14:paraId="3A66370D" w14:textId="77777777"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14:paraId="7E5AAEAF" w14:textId="77777777" w:rsidR="00B20A6C" w:rsidRPr="00E47C2E" w:rsidRDefault="00B20A6C" w:rsidP="007D30EA">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14:paraId="77EC5BEB" w14:textId="77777777" w:rsidR="00B20A6C" w:rsidRPr="00426938" w:rsidRDefault="00B20A6C" w:rsidP="007D30EA">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418F3963" w14:textId="1C6266CE" w:rsidR="00861A0D" w:rsidRPr="007D30EA" w:rsidRDefault="00861A0D" w:rsidP="007D30EA">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14:paraId="0BB637C5" w14:textId="29AF2629" w:rsidR="00385BCC" w:rsidRPr="009D708F" w:rsidRDefault="00385BCC" w:rsidP="00385BCC">
      <w:pPr>
        <w:pStyle w:val="KDNabrajanje"/>
        <w:numPr>
          <w:ilvl w:val="0"/>
          <w:numId w:val="14"/>
        </w:numPr>
        <w:spacing w:before="0"/>
      </w:pPr>
      <w:r>
        <w:rPr>
          <w:bCs/>
          <w:lang w:val="sr-Cyrl-RS"/>
        </w:rPr>
        <w:t xml:space="preserve"> Понуђач не достави предлог т</w:t>
      </w:r>
      <w:r w:rsidRPr="009D708F">
        <w:rPr>
          <w:bCs/>
          <w:lang w:val="sr-Cyrl-RS"/>
        </w:rPr>
        <w:t>ермин план</w:t>
      </w:r>
      <w:r>
        <w:rPr>
          <w:bCs/>
          <w:lang w:val="sr-Cyrl-RS"/>
        </w:rPr>
        <w:t>а</w:t>
      </w:r>
      <w:r w:rsidRPr="009D708F">
        <w:rPr>
          <w:bCs/>
          <w:lang w:val="sr-Cyrl-RS"/>
        </w:rPr>
        <w:t xml:space="preserve"> и </w:t>
      </w:r>
      <w:r>
        <w:rPr>
          <w:bCs/>
          <w:lang w:val="sr-Cyrl-RS"/>
        </w:rPr>
        <w:t>предлог п</w:t>
      </w:r>
      <w:r w:rsidRPr="009D708F">
        <w:rPr>
          <w:bCs/>
          <w:lang w:val="sr-Cyrl-RS"/>
        </w:rPr>
        <w:t>лан</w:t>
      </w:r>
      <w:r>
        <w:rPr>
          <w:bCs/>
          <w:lang w:val="sr-Cyrl-RS"/>
        </w:rPr>
        <w:t>а</w:t>
      </w:r>
      <w:r w:rsidRPr="009D708F">
        <w:rPr>
          <w:bCs/>
          <w:lang w:val="sr-Cyrl-RS"/>
        </w:rPr>
        <w:t xml:space="preserve"> контроле квалитета</w:t>
      </w:r>
    </w:p>
    <w:p w14:paraId="2E995DE9" w14:textId="77777777" w:rsidR="001F4DEF" w:rsidRPr="001F4DEF" w:rsidRDefault="001F4DEF" w:rsidP="001F4DEF">
      <w:pPr>
        <w:pStyle w:val="ListParagraph"/>
        <w:spacing w:before="0" w:after="0"/>
        <w:rPr>
          <w:rFonts w:ascii="Arial" w:eastAsia="TimesNewRomanPSMT" w:hAnsi="Arial" w:cs="Arial"/>
          <w:bCs/>
          <w:iCs/>
          <w:lang w:val="ru-RU"/>
        </w:rPr>
      </w:pPr>
    </w:p>
    <w:p w14:paraId="4CB49068" w14:textId="77777777"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14:paraId="4614BAAD"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244A50F9" w14:textId="77777777" w:rsidR="008D2B23" w:rsidRPr="00E47C2E" w:rsidRDefault="00C14152" w:rsidP="00082CF5">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14:paraId="521116EE" w14:textId="77777777"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14:paraId="74A98452" w14:textId="77777777" w:rsidR="008D2B23" w:rsidRDefault="00C14152" w:rsidP="008D2B23">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14:paraId="26463228" w14:textId="77777777" w:rsidR="00413671" w:rsidRPr="00E47C2E" w:rsidRDefault="00413671" w:rsidP="008D2B23">
      <w:pPr>
        <w:pStyle w:val="KDParagraf"/>
        <w:spacing w:before="0"/>
        <w:rPr>
          <w:rFonts w:eastAsia="TimesNewRomanPSMT" w:cs="Arial"/>
        </w:rPr>
      </w:pPr>
    </w:p>
    <w:p w14:paraId="6DFEDF74" w14:textId="77777777" w:rsidR="008D2B23" w:rsidRPr="00E47C2E" w:rsidRDefault="008D2B23" w:rsidP="00082CF5">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14:paraId="65CF4473" w14:textId="77777777"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5B81CB6A" w14:textId="77777777"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14:paraId="1D6580F8" w14:textId="77777777" w:rsidR="008D2B23" w:rsidRPr="00E47C2E" w:rsidRDefault="008D2B23" w:rsidP="008D2B23">
      <w:pPr>
        <w:pStyle w:val="KDNabrajanje"/>
        <w:spacing w:before="0"/>
        <w:rPr>
          <w:rFonts w:cs="Arial"/>
        </w:rPr>
      </w:pPr>
      <w:r w:rsidRPr="00E47C2E">
        <w:rPr>
          <w:rFonts w:cs="Arial"/>
        </w:rPr>
        <w:t>учинио повреду конкуренције;</w:t>
      </w:r>
    </w:p>
    <w:p w14:paraId="5A116D4E" w14:textId="77777777"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699B208D" w14:textId="77777777"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14:paraId="7F3CAB8B" w14:textId="77777777"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558DEA08" w14:textId="77777777" w:rsidR="008D2B23" w:rsidRPr="00E47C2E" w:rsidRDefault="008D2B23" w:rsidP="008D2B23">
      <w:pPr>
        <w:pStyle w:val="KDParagraf"/>
        <w:spacing w:before="0"/>
        <w:rPr>
          <w:rFonts w:cs="Arial"/>
        </w:rPr>
      </w:pPr>
      <w:r w:rsidRPr="00E47C2E">
        <w:rPr>
          <w:rFonts w:cs="Arial"/>
        </w:rPr>
        <w:t>Доказ наведеног може бити:</w:t>
      </w:r>
    </w:p>
    <w:p w14:paraId="40581C88" w14:textId="77777777"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14:paraId="0F4B6F44" w14:textId="77777777"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14:paraId="5BF83FB8" w14:textId="77777777"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14:paraId="5DB162A3" w14:textId="77777777"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14:paraId="7921FD86" w14:textId="77777777"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2807F69E" w14:textId="77777777"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48CC578" w14:textId="77777777"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7805DAB" w14:textId="77777777"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2963120" w14:textId="77777777"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66E787D1" w14:textId="77777777" w:rsidR="008D2B23" w:rsidRPr="00E47C2E" w:rsidRDefault="008D2B23" w:rsidP="008D2B23">
      <w:pPr>
        <w:pStyle w:val="KDParagraf"/>
        <w:spacing w:before="0"/>
        <w:rPr>
          <w:rFonts w:cs="Arial"/>
          <w:lang w:bidi="en-US"/>
        </w:rPr>
      </w:pPr>
    </w:p>
    <w:p w14:paraId="5B524C0B" w14:textId="77777777" w:rsidR="008D2B23" w:rsidRPr="00E47C2E" w:rsidRDefault="008D2B23" w:rsidP="00082CF5">
      <w:pPr>
        <w:pStyle w:val="KDPodnaslov2"/>
        <w:numPr>
          <w:ilvl w:val="1"/>
          <w:numId w:val="16"/>
        </w:numPr>
        <w:spacing w:before="0"/>
        <w:ind w:hanging="810"/>
        <w:jc w:val="both"/>
        <w:rPr>
          <w:rFonts w:cs="Arial"/>
        </w:rPr>
      </w:pPr>
      <w:bookmarkStart w:id="242" w:name="_Toc441651608"/>
      <w:bookmarkStart w:id="243" w:name="_Toc442559919"/>
      <w:r w:rsidRPr="00E47C2E">
        <w:rPr>
          <w:rFonts w:cs="Arial"/>
        </w:rPr>
        <w:t>Увид у документацију</w:t>
      </w:r>
      <w:bookmarkEnd w:id="242"/>
      <w:bookmarkEnd w:id="243"/>
    </w:p>
    <w:p w14:paraId="7F3C2A25" w14:textId="77777777"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4229B9B7" w14:textId="77777777"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55C66716" w14:textId="77777777" w:rsidR="008D2B23" w:rsidRPr="00E47C2E" w:rsidRDefault="008D2B23" w:rsidP="008D2B23">
      <w:pPr>
        <w:pStyle w:val="KDParagraf"/>
        <w:spacing w:before="0"/>
        <w:rPr>
          <w:rFonts w:cs="Arial"/>
          <w:lang w:bidi="en-US"/>
        </w:rPr>
      </w:pPr>
    </w:p>
    <w:p w14:paraId="376DAD61" w14:textId="77777777" w:rsidR="008D2B23" w:rsidRPr="00E47C2E" w:rsidRDefault="008D2B23" w:rsidP="00082CF5">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14:paraId="05A13BC8" w14:textId="77777777"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14:paraId="157F1D75" w14:textId="77777777" w:rsidR="00643389" w:rsidRPr="00E47C2E" w:rsidRDefault="00643389" w:rsidP="00643389">
      <w:pPr>
        <w:spacing w:before="0"/>
        <w:rPr>
          <w:rFonts w:cs="Arial"/>
        </w:rPr>
      </w:pPr>
    </w:p>
    <w:p w14:paraId="4899D504" w14:textId="77777777"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14:paraId="508DC72E" w14:textId="77777777"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480224">
        <w:rPr>
          <w:rFonts w:cs="Arial"/>
          <w:lang w:val="sr-Cyrl-RS"/>
        </w:rPr>
        <w:t>Балансирање ротора турбонапојне пумпе</w:t>
      </w:r>
      <w:r w:rsidR="00CB604B">
        <w:rPr>
          <w:rFonts w:cs="Arial"/>
          <w:lang w:val="sr-Cyrl-RS"/>
        </w:rPr>
        <w:t xml:space="preserve"> </w:t>
      </w:r>
      <w:r w:rsidRPr="00E47C2E">
        <w:rPr>
          <w:rFonts w:cs="Arial"/>
        </w:rPr>
        <w:t>бр.</w:t>
      </w:r>
      <w:r w:rsidR="00AE66E7">
        <w:rPr>
          <w:rFonts w:cs="Arial"/>
          <w:lang w:val="sr-Cyrl-RS"/>
        </w:rPr>
        <w:t xml:space="preserve"> </w:t>
      </w:r>
      <w:r w:rsidRPr="00E47C2E">
        <w:rPr>
          <w:rFonts w:cs="Arial"/>
        </w:rPr>
        <w:t>ЈН</w:t>
      </w:r>
      <w:r w:rsidR="001F2DE8">
        <w:rPr>
          <w:rFonts w:cs="Arial"/>
          <w:lang w:val="sr-Cyrl-RS"/>
        </w:rPr>
        <w:t xml:space="preserve"> </w:t>
      </w:r>
      <w:r w:rsidR="00480224">
        <w:rPr>
          <w:rFonts w:cs="Arial"/>
          <w:lang w:val="sr-Cyrl-RS"/>
        </w:rPr>
        <w:t>2516/2018 (3000/1712/2018)</w:t>
      </w:r>
      <w:r w:rsidRPr="00E47C2E">
        <w:rPr>
          <w:rFonts w:cs="Arial"/>
        </w:rPr>
        <w:t>, а копија се истовремено доставља Републичкој комисији.</w:t>
      </w:r>
    </w:p>
    <w:p w14:paraId="6A1F098C" w14:textId="77777777"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2" w:history="1">
        <w:r w:rsidR="001F4DEF" w:rsidRPr="00BA563D">
          <w:rPr>
            <w:rStyle w:val="Hyperlink"/>
            <w:rFonts w:cs="Arial"/>
          </w:rPr>
          <w:t>srdjan.zunic@eps.rs</w:t>
        </w:r>
      </w:hyperlink>
      <w:proofErr w:type="gramStart"/>
      <w:r w:rsidR="001F4DEF">
        <w:rPr>
          <w:rFonts w:cs="Arial"/>
          <w:lang w:val="sr-Cyrl-RS"/>
        </w:rPr>
        <w:t xml:space="preserve">, </w:t>
      </w:r>
      <w:r w:rsidRPr="00E47C2E">
        <w:rPr>
          <w:rFonts w:cs="Arial"/>
        </w:rPr>
        <w:t xml:space="preserve"> радним</w:t>
      </w:r>
      <w:proofErr w:type="gramEnd"/>
      <w:r w:rsidRPr="00E47C2E">
        <w:rPr>
          <w:rFonts w:cs="Arial"/>
        </w:rPr>
        <w:t xml:space="preserve">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14:paraId="43BE37E5" w14:textId="77777777"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3732594" w14:textId="77777777"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14:paraId="2375935B" w14:textId="77777777"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14:paraId="70A2D5CF" w14:textId="77777777" w:rsidR="0031435B" w:rsidRPr="00E47C2E" w:rsidRDefault="0031435B" w:rsidP="0031435B">
      <w:pPr>
        <w:rPr>
          <w:rFonts w:cs="Arial"/>
        </w:rPr>
      </w:pPr>
      <w:r w:rsidRPr="00E47C2E">
        <w:rPr>
          <w:rFonts w:cs="Arial"/>
        </w:rPr>
        <w:lastRenderedPageBreak/>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14:paraId="31F1588A" w14:textId="77777777"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14:paraId="12DE872B" w14:textId="77777777"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7DF438B6" w14:textId="77777777"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1D3091E2" w14:textId="77777777" w:rsidR="00643389" w:rsidRPr="00E47C2E" w:rsidRDefault="00643389" w:rsidP="0031435B">
      <w:pPr>
        <w:rPr>
          <w:rFonts w:cs="Arial"/>
        </w:rPr>
      </w:pPr>
    </w:p>
    <w:p w14:paraId="6B595700" w14:textId="77777777"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14:paraId="5D6B9B47" w14:textId="77777777" w:rsidR="0031435B" w:rsidRPr="00E47C2E" w:rsidRDefault="0031435B" w:rsidP="00643389">
      <w:pPr>
        <w:spacing w:before="0"/>
        <w:rPr>
          <w:rFonts w:cs="Arial"/>
        </w:rPr>
      </w:pPr>
      <w:r w:rsidRPr="00E47C2E">
        <w:rPr>
          <w:rFonts w:cs="Arial"/>
        </w:rPr>
        <w:t>Захтев за заштиту права садржи:</w:t>
      </w:r>
    </w:p>
    <w:p w14:paraId="0430CB70" w14:textId="77777777"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14:paraId="5EF93697" w14:textId="77777777"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14:paraId="19B033D2" w14:textId="77777777"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14:paraId="17C0C786" w14:textId="77777777"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14:paraId="59B3170D" w14:textId="77777777"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14:paraId="4688307A" w14:textId="77777777"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14:paraId="71B8A198" w14:textId="77777777"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14:paraId="531C25ED" w14:textId="77777777" w:rsidR="00643389" w:rsidRPr="00E47C2E" w:rsidRDefault="00643389" w:rsidP="00643389">
      <w:pPr>
        <w:spacing w:before="0"/>
        <w:rPr>
          <w:rFonts w:cs="Arial"/>
        </w:rPr>
      </w:pPr>
    </w:p>
    <w:p w14:paraId="79E7C98A" w14:textId="77777777"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14:paraId="4C2BA82C" w14:textId="77777777"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14:paraId="41DF6F55" w14:textId="77777777"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33BEF76E" w14:textId="77777777" w:rsidR="00643389" w:rsidRPr="00E47C2E" w:rsidRDefault="00643389" w:rsidP="00643389">
      <w:pPr>
        <w:spacing w:before="0"/>
        <w:rPr>
          <w:rFonts w:cs="Arial"/>
        </w:rPr>
      </w:pPr>
    </w:p>
    <w:p w14:paraId="402711D9" w14:textId="77777777"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w:t>
      </w:r>
      <w:proofErr w:type="gramStart"/>
      <w:r w:rsidRPr="00E47C2E">
        <w:rPr>
          <w:rFonts w:cs="Arial"/>
          <w:b/>
        </w:rPr>
        <w:t>)-</w:t>
      </w:r>
      <w:proofErr w:type="gramEnd"/>
      <w:r w:rsidRPr="00E47C2E">
        <w:rPr>
          <w:rFonts w:cs="Arial"/>
          <w:b/>
        </w:rPr>
        <w:t xml:space="preserve"> 3) ЗЈН:</w:t>
      </w:r>
    </w:p>
    <w:p w14:paraId="35E49856" w14:textId="121E9711"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A96FFD">
        <w:rPr>
          <w:rFonts w:cs="Arial"/>
          <w:lang w:val="sr-Cyrl-RS"/>
        </w:rPr>
        <w:t>25162018300017122018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proofErr w:type="gramStart"/>
      <w:r w:rsidRPr="00E47C2E">
        <w:rPr>
          <w:rFonts w:cs="Arial"/>
        </w:rPr>
        <w:t xml:space="preserve">, </w:t>
      </w:r>
      <w:r w:rsidR="00C05710">
        <w:rPr>
          <w:rFonts w:cs="Arial"/>
        </w:rPr>
        <w:t xml:space="preserve"> </w:t>
      </w:r>
      <w:r w:rsidRPr="00E47C2E">
        <w:rPr>
          <w:rFonts w:cs="Arial"/>
        </w:rPr>
        <w:t>јн</w:t>
      </w:r>
      <w:proofErr w:type="gramEnd"/>
      <w:r w:rsidRPr="00E47C2E">
        <w:rPr>
          <w:rFonts w:cs="Arial"/>
        </w:rPr>
        <w:t xml:space="preserve">. </w:t>
      </w:r>
      <w:r w:rsidR="003409C5" w:rsidRPr="00E47C2E">
        <w:rPr>
          <w:rFonts w:cs="Arial"/>
        </w:rPr>
        <w:t>Б</w:t>
      </w:r>
      <w:r w:rsidRPr="00E47C2E">
        <w:rPr>
          <w:rFonts w:cs="Arial"/>
        </w:rPr>
        <w:t xml:space="preserve">р. </w:t>
      </w:r>
      <w:r w:rsidR="00480224">
        <w:rPr>
          <w:rFonts w:cs="Arial"/>
        </w:rPr>
        <w:t>2516/2018 (3000/1712/2018</w:t>
      </w:r>
      <w:proofErr w:type="gramStart"/>
      <w:r w:rsidR="00480224">
        <w:rPr>
          <w:rFonts w:cs="Arial"/>
        </w:rPr>
        <w:t>)</w:t>
      </w:r>
      <w:r w:rsidR="00C05710">
        <w:rPr>
          <w:rFonts w:cs="Arial"/>
        </w:rPr>
        <w:t>-</w:t>
      </w:r>
      <w:proofErr w:type="gramEnd"/>
      <w:r w:rsidR="00C05710" w:rsidRPr="00C05710">
        <w:t xml:space="preserve"> </w:t>
      </w:r>
      <w:r w:rsidR="00480224">
        <w:rPr>
          <w:rFonts w:cs="Arial"/>
        </w:rPr>
        <w:t>Балансирање ротора турбонапојне пумпе</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14:paraId="1DB4E14D" w14:textId="77777777" w:rsidR="00546FF4" w:rsidRDefault="00546FF4" w:rsidP="00377FE7">
      <w:pPr>
        <w:spacing w:before="0"/>
        <w:rPr>
          <w:rFonts w:cs="Arial"/>
          <w:lang w:val="sr-Cyrl-RS"/>
        </w:rPr>
      </w:pPr>
    </w:p>
    <w:p w14:paraId="3F341A71" w14:textId="77777777"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14:paraId="4CE7483A" w14:textId="77777777"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FCAB77A" w14:textId="77777777"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7EEDBE6D" w14:textId="77777777"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01AF4626" w14:textId="77777777"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14:paraId="3C22DEAC" w14:textId="77777777"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20C52F2D" w14:textId="77777777"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14:paraId="47AF8ECA" w14:textId="77777777" w:rsidR="0031435B" w:rsidRPr="00E47C2E" w:rsidRDefault="0031435B" w:rsidP="0031435B">
      <w:pPr>
        <w:rPr>
          <w:rFonts w:cs="Arial"/>
          <w:b/>
        </w:rPr>
      </w:pPr>
      <w:r w:rsidRPr="00E47C2E">
        <w:rPr>
          <w:rFonts w:cs="Arial"/>
          <w:b/>
        </w:rPr>
        <w:lastRenderedPageBreak/>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14:paraId="3505B320" w14:textId="77777777"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6B5A100" w14:textId="77777777"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14:paraId="70EE56B0" w14:textId="77777777"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14:paraId="0280880A" w14:textId="77777777"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14:paraId="17EFA2E7" w14:textId="77777777"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14:paraId="5F494565" w14:textId="77777777"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14:paraId="18F81D7E" w14:textId="77777777"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1903089" w14:textId="77777777"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14:paraId="13A2AF5F" w14:textId="77777777"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14:paraId="632E7A72" w14:textId="77777777"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14:paraId="091C4FD5" w14:textId="77777777"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14:paraId="1E2F4319" w14:textId="77777777"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14:paraId="162DC9B6" w14:textId="77777777"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14:paraId="75A0045C" w14:textId="77777777"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14:paraId="16D434EF" w14:textId="77777777"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14:paraId="65FF83DF" w14:textId="77777777"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672F40E" w14:textId="77777777"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3098218" w14:textId="77777777" w:rsidR="007F274D" w:rsidRDefault="0031435B" w:rsidP="007F274D">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2ED0B7B9" w14:textId="77777777"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825085B" w14:textId="77777777" w:rsidR="0031435B" w:rsidRPr="00E47C2E" w:rsidRDefault="0031435B" w:rsidP="0031435B">
      <w:pPr>
        <w:rPr>
          <w:rFonts w:cs="Arial"/>
        </w:rPr>
      </w:pPr>
      <w:r w:rsidRPr="00E47C2E">
        <w:rPr>
          <w:rFonts w:cs="Arial"/>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3409C5" w:rsidRPr="00243A93">
          <w:rPr>
            <w:rStyle w:val="Hyperlink"/>
            <w:rFonts w:cs="Arial"/>
          </w:rPr>
          <w:t>http://www.kjn.gov.rs/download/Taksa-popunjeni-nalozi-ci.pdf</w:t>
        </w:r>
      </w:hyperlink>
    </w:p>
    <w:p w14:paraId="5FBE3DDC" w14:textId="77777777" w:rsidR="00C40128" w:rsidRPr="00C40128" w:rsidRDefault="00C40128" w:rsidP="00C40128">
      <w:pPr>
        <w:rPr>
          <w:rFonts w:cs="Arial"/>
          <w:lang w:val="sr-Cyrl-RS"/>
        </w:rPr>
      </w:pPr>
      <w:r w:rsidRPr="00C40128">
        <w:rPr>
          <w:rFonts w:cs="Arial"/>
        </w:rPr>
        <w:t>УПЛАТА ИЗ ИНОСТРАНСТВА</w:t>
      </w:r>
    </w:p>
    <w:p w14:paraId="2058009C" w14:textId="77777777"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B1C126C" w14:textId="77777777" w:rsidR="00C40128" w:rsidRPr="00C40128" w:rsidRDefault="00C40128" w:rsidP="00C40128">
      <w:pPr>
        <w:rPr>
          <w:rFonts w:cs="Arial"/>
        </w:rPr>
      </w:pPr>
      <w:r w:rsidRPr="00C40128">
        <w:rPr>
          <w:rFonts w:cs="Arial"/>
        </w:rPr>
        <w:t>НАЗИВ И АДРЕСА БАНКЕ:</w:t>
      </w:r>
    </w:p>
    <w:p w14:paraId="2EFBAA74" w14:textId="77777777" w:rsidR="00C40128" w:rsidRPr="00C40128" w:rsidRDefault="00C40128" w:rsidP="00C40128">
      <w:pPr>
        <w:rPr>
          <w:rFonts w:cs="Arial"/>
        </w:rPr>
      </w:pPr>
      <w:r w:rsidRPr="00C40128">
        <w:rPr>
          <w:rFonts w:cs="Arial"/>
        </w:rPr>
        <w:t>Народна банка Србије (НБС)</w:t>
      </w:r>
    </w:p>
    <w:p w14:paraId="07C6E94E" w14:textId="77777777" w:rsidR="00C40128" w:rsidRPr="00C40128" w:rsidRDefault="00C40128" w:rsidP="00C40128">
      <w:pPr>
        <w:rPr>
          <w:rFonts w:cs="Arial"/>
        </w:rPr>
      </w:pPr>
      <w:proofErr w:type="gramStart"/>
      <w:r w:rsidRPr="00C40128">
        <w:rPr>
          <w:rFonts w:cs="Arial"/>
        </w:rPr>
        <w:t>11000</w:t>
      </w:r>
      <w:proofErr w:type="gramEnd"/>
      <w:r w:rsidRPr="00C40128">
        <w:rPr>
          <w:rFonts w:cs="Arial"/>
        </w:rPr>
        <w:t xml:space="preserve"> Београд, ул. Немањина бр. 17</w:t>
      </w:r>
    </w:p>
    <w:p w14:paraId="74F0FB8C" w14:textId="77777777" w:rsidR="00C40128" w:rsidRPr="00C40128" w:rsidRDefault="00C40128" w:rsidP="00C40128">
      <w:pPr>
        <w:rPr>
          <w:rFonts w:cs="Arial"/>
        </w:rPr>
      </w:pPr>
      <w:r w:rsidRPr="00C40128">
        <w:rPr>
          <w:rFonts w:cs="Arial"/>
        </w:rPr>
        <w:t>Србија</w:t>
      </w:r>
    </w:p>
    <w:p w14:paraId="5BEF1C20" w14:textId="77777777" w:rsidR="00C40128" w:rsidRDefault="00C40128" w:rsidP="00C40128">
      <w:pPr>
        <w:rPr>
          <w:rFonts w:cs="Arial"/>
          <w:lang w:val="sr-Cyrl-RS"/>
        </w:rPr>
      </w:pPr>
      <w:r w:rsidRPr="00C40128">
        <w:rPr>
          <w:rFonts w:cs="Arial"/>
        </w:rPr>
        <w:t>SWIFT CODE: NBSRRSBGXXX</w:t>
      </w:r>
    </w:p>
    <w:p w14:paraId="7F16D19C" w14:textId="77777777" w:rsidR="007F274D" w:rsidRDefault="007F274D" w:rsidP="00C40128">
      <w:pPr>
        <w:rPr>
          <w:rFonts w:cs="Arial"/>
          <w:lang w:val="sr-Cyrl-RS"/>
        </w:rPr>
      </w:pPr>
    </w:p>
    <w:p w14:paraId="297453A5" w14:textId="77777777" w:rsidR="00C40128" w:rsidRPr="00C40128" w:rsidRDefault="00C40128" w:rsidP="00C40128">
      <w:pPr>
        <w:rPr>
          <w:rFonts w:cs="Arial"/>
        </w:rPr>
      </w:pPr>
      <w:r w:rsidRPr="00C40128">
        <w:rPr>
          <w:rFonts w:cs="Arial"/>
        </w:rPr>
        <w:t>НАЗИВ И АДРЕСА ИНСТИТУЦИЈЕ:</w:t>
      </w:r>
    </w:p>
    <w:p w14:paraId="6EB9B216" w14:textId="77777777" w:rsidR="00C40128" w:rsidRPr="00C40128" w:rsidRDefault="00C40128" w:rsidP="00C40128">
      <w:pPr>
        <w:rPr>
          <w:rFonts w:cs="Arial"/>
        </w:rPr>
      </w:pPr>
      <w:r w:rsidRPr="00C40128">
        <w:rPr>
          <w:rFonts w:cs="Arial"/>
        </w:rPr>
        <w:t>Министарство финансија</w:t>
      </w:r>
    </w:p>
    <w:p w14:paraId="64F1EB54" w14:textId="77777777" w:rsidR="00C40128" w:rsidRPr="00C40128" w:rsidRDefault="00C40128" w:rsidP="00C40128">
      <w:pPr>
        <w:rPr>
          <w:rFonts w:cs="Arial"/>
        </w:rPr>
      </w:pPr>
      <w:r w:rsidRPr="00C40128">
        <w:rPr>
          <w:rFonts w:cs="Arial"/>
        </w:rPr>
        <w:t>Управа за трезор</w:t>
      </w:r>
    </w:p>
    <w:p w14:paraId="2FDDE0BD" w14:textId="77777777" w:rsidR="00C40128" w:rsidRPr="00C40128" w:rsidRDefault="00C40128" w:rsidP="00C40128">
      <w:pPr>
        <w:rPr>
          <w:rFonts w:cs="Arial"/>
        </w:rPr>
      </w:pPr>
      <w:proofErr w:type="gramStart"/>
      <w:r w:rsidRPr="00C40128">
        <w:rPr>
          <w:rFonts w:cs="Arial"/>
        </w:rPr>
        <w:t>ул</w:t>
      </w:r>
      <w:proofErr w:type="gramEnd"/>
      <w:r w:rsidRPr="00C40128">
        <w:rPr>
          <w:rFonts w:cs="Arial"/>
        </w:rPr>
        <w:t>. Поп Лукина бр. 7-9</w:t>
      </w:r>
    </w:p>
    <w:p w14:paraId="6E0389B9" w14:textId="77777777" w:rsidR="00C40128" w:rsidRPr="00C40128" w:rsidRDefault="00C40128" w:rsidP="00C40128">
      <w:pPr>
        <w:rPr>
          <w:rFonts w:cs="Arial"/>
        </w:rPr>
      </w:pPr>
      <w:proofErr w:type="gramStart"/>
      <w:r w:rsidRPr="00C40128">
        <w:rPr>
          <w:rFonts w:cs="Arial"/>
        </w:rPr>
        <w:t>11000</w:t>
      </w:r>
      <w:proofErr w:type="gramEnd"/>
      <w:r w:rsidRPr="00C40128">
        <w:rPr>
          <w:rFonts w:cs="Arial"/>
        </w:rPr>
        <w:t xml:space="preserve"> Београд</w:t>
      </w:r>
    </w:p>
    <w:p w14:paraId="18C780F6" w14:textId="77777777" w:rsidR="00C40128" w:rsidRPr="00C40128" w:rsidRDefault="00C40128" w:rsidP="00C40128">
      <w:pPr>
        <w:rPr>
          <w:rFonts w:cs="Arial"/>
          <w:lang w:val="sr-Cyrl-RS"/>
        </w:rPr>
      </w:pPr>
      <w:r w:rsidRPr="00C40128">
        <w:rPr>
          <w:rFonts w:cs="Arial"/>
        </w:rPr>
        <w:t>IBAN: RS 35908500103019323073</w:t>
      </w:r>
    </w:p>
    <w:p w14:paraId="38AB0F7F" w14:textId="77777777"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w:t>
      </w:r>
      <w:proofErr w:type="gramStart"/>
      <w:r w:rsidRPr="00C40128">
        <w:rPr>
          <w:rFonts w:cs="Arial"/>
        </w:rPr>
        <w:t>“ (</w:t>
      </w:r>
      <w:proofErr w:type="gramEnd"/>
      <w:r w:rsidRPr="00C40128">
        <w:rPr>
          <w:rFonts w:cs="Arial"/>
        </w:rPr>
        <w:t>FIELD 70: DETAILS OF PAYMENT):</w:t>
      </w:r>
    </w:p>
    <w:p w14:paraId="157E4279" w14:textId="77777777" w:rsidR="00C40128" w:rsidRPr="00C40128" w:rsidRDefault="00C40128" w:rsidP="00C40128">
      <w:pPr>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14:paraId="27C8CC70" w14:textId="77777777" w:rsidR="00C40128" w:rsidRPr="00C40128" w:rsidRDefault="00C40128" w:rsidP="00C40128">
      <w:pPr>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14:paraId="5D57AC2B" w14:textId="77777777" w:rsidR="00C40128" w:rsidRPr="00C40128" w:rsidRDefault="00C40128" w:rsidP="00C40128">
      <w:pPr>
        <w:rPr>
          <w:rFonts w:cs="Arial"/>
        </w:rPr>
      </w:pPr>
      <w:r w:rsidRPr="00C40128">
        <w:rPr>
          <w:rFonts w:cs="Arial"/>
        </w:rPr>
        <w:t>У прилогу су инструкције за уплате у валутама: EUR и USD.</w:t>
      </w:r>
    </w:p>
    <w:p w14:paraId="0774D267" w14:textId="77777777"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C40128" w:rsidRPr="00C40128" w14:paraId="6AF9AA8F" w14:textId="77777777"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14:paraId="27B878A9" w14:textId="77777777" w:rsidR="00C40128" w:rsidRPr="00C40128" w:rsidRDefault="00C40128" w:rsidP="00C40128">
            <w:pPr>
              <w:rPr>
                <w:rFonts w:cs="Arial"/>
                <w:lang w:val="sr-Latn-CS"/>
              </w:rPr>
            </w:pPr>
            <w:r w:rsidRPr="00C40128">
              <w:rPr>
                <w:rFonts w:cs="Arial"/>
                <w:lang w:val="sr-Latn-CS"/>
              </w:rPr>
              <w:t>SWIFT MESSAGE MT103 – EUR</w:t>
            </w:r>
          </w:p>
        </w:tc>
      </w:tr>
      <w:tr w:rsidR="00C40128" w:rsidRPr="00C40128" w14:paraId="597F2D54"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07110E83" w14:textId="77777777"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14:paraId="3466740F" w14:textId="77777777" w:rsidR="00C40128" w:rsidRPr="00C40128" w:rsidRDefault="00C40128" w:rsidP="00C40128">
            <w:pPr>
              <w:rPr>
                <w:rFonts w:cs="Arial"/>
                <w:lang w:val="sr-Latn-CS"/>
              </w:rPr>
            </w:pPr>
            <w:r w:rsidRPr="00C40128">
              <w:rPr>
                <w:rFonts w:cs="Arial"/>
                <w:lang w:val="sr-Latn-CS"/>
              </w:rPr>
              <w:t>VALUE DATE – EUR- AMOUNT</w:t>
            </w:r>
          </w:p>
        </w:tc>
      </w:tr>
      <w:tr w:rsidR="00C40128" w:rsidRPr="00C40128" w14:paraId="3B0A82DB"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7EFACD19" w14:textId="77777777"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14:paraId="769B3343" w14:textId="77777777" w:rsidR="00C40128" w:rsidRPr="00C40128" w:rsidRDefault="00C40128" w:rsidP="00C40128">
            <w:pPr>
              <w:rPr>
                <w:rFonts w:cs="Arial"/>
                <w:lang w:val="sr-Latn-CS"/>
              </w:rPr>
            </w:pPr>
            <w:r w:rsidRPr="00C40128">
              <w:rPr>
                <w:rFonts w:cs="Arial"/>
                <w:lang w:val="sr-Latn-CS"/>
              </w:rPr>
              <w:t>ORDERING CUSTOMER</w:t>
            </w:r>
          </w:p>
        </w:tc>
      </w:tr>
      <w:tr w:rsidR="00C40128" w:rsidRPr="00C40128" w14:paraId="2080AD77"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1D4AEC98" w14:textId="77777777"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14:paraId="5E633F4F" w14:textId="77777777" w:rsidR="00C40128" w:rsidRPr="00C40128" w:rsidRDefault="00C40128" w:rsidP="00C40128">
            <w:pPr>
              <w:rPr>
                <w:rFonts w:cs="Arial"/>
                <w:lang w:val="sr-Latn-CS"/>
              </w:rPr>
            </w:pPr>
            <w:r w:rsidRPr="00C40128">
              <w:rPr>
                <w:rFonts w:cs="Arial"/>
                <w:lang w:val="sr-Latn-CS"/>
              </w:rPr>
              <w:t>ORDERING CUSTOMER</w:t>
            </w:r>
          </w:p>
        </w:tc>
      </w:tr>
      <w:tr w:rsidR="00C40128" w:rsidRPr="00C40128" w14:paraId="727A0D62" w14:textId="77777777"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14:paraId="038B7A10" w14:textId="77777777" w:rsidR="00C40128" w:rsidRPr="00C40128" w:rsidRDefault="00C40128" w:rsidP="00C40128">
            <w:pPr>
              <w:rPr>
                <w:rFonts w:cs="Arial"/>
                <w:lang w:val="sr-Latn-CS"/>
              </w:rPr>
            </w:pPr>
            <w:r w:rsidRPr="00C40128">
              <w:rPr>
                <w:rFonts w:cs="Arial"/>
                <w:lang w:val="sr-Latn-CS"/>
              </w:rPr>
              <w:t>FIELD 56A:</w:t>
            </w:r>
          </w:p>
          <w:p w14:paraId="18D66466" w14:textId="77777777"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14:paraId="73D65373" w14:textId="77777777" w:rsidR="00C40128" w:rsidRPr="00C40128" w:rsidRDefault="00C40128" w:rsidP="00C40128">
            <w:pPr>
              <w:rPr>
                <w:rFonts w:cs="Arial"/>
                <w:lang w:val="sr-Latn-CS"/>
              </w:rPr>
            </w:pPr>
            <w:r w:rsidRPr="00C40128">
              <w:rPr>
                <w:rFonts w:cs="Arial"/>
                <w:lang w:val="sr-Latn-CS"/>
              </w:rPr>
              <w:t>DEUTDEFFXXX</w:t>
            </w:r>
          </w:p>
          <w:p w14:paraId="004C5E0A" w14:textId="77777777" w:rsidR="00C40128" w:rsidRPr="00C40128" w:rsidRDefault="00C40128" w:rsidP="00C40128">
            <w:pPr>
              <w:rPr>
                <w:rFonts w:cs="Arial"/>
                <w:lang w:val="sr-Latn-CS"/>
              </w:rPr>
            </w:pPr>
            <w:r w:rsidRPr="00C40128">
              <w:rPr>
                <w:rFonts w:cs="Arial"/>
                <w:lang w:val="sr-Latn-CS"/>
              </w:rPr>
              <w:t>DEUTSCHE BANK AG, F/M</w:t>
            </w:r>
          </w:p>
          <w:p w14:paraId="0CC05178" w14:textId="77777777" w:rsidR="00C40128" w:rsidRPr="00C40128" w:rsidRDefault="00C40128" w:rsidP="00C40128">
            <w:pPr>
              <w:rPr>
                <w:rFonts w:cs="Arial"/>
                <w:lang w:val="sr-Latn-CS"/>
              </w:rPr>
            </w:pPr>
            <w:r w:rsidRPr="00C40128">
              <w:rPr>
                <w:rFonts w:cs="Arial"/>
                <w:lang w:val="sr-Latn-CS"/>
              </w:rPr>
              <w:t>TAUNUSANLAGE 12</w:t>
            </w:r>
          </w:p>
          <w:p w14:paraId="49022609" w14:textId="77777777" w:rsidR="00C40128" w:rsidRPr="00C40128" w:rsidRDefault="00C40128" w:rsidP="00C40128">
            <w:pPr>
              <w:rPr>
                <w:rFonts w:cs="Arial"/>
                <w:lang w:val="sr-Latn-CS"/>
              </w:rPr>
            </w:pPr>
            <w:r w:rsidRPr="00C40128">
              <w:rPr>
                <w:rFonts w:cs="Arial"/>
                <w:lang w:val="sr-Latn-CS"/>
              </w:rPr>
              <w:t>GERMANY</w:t>
            </w:r>
          </w:p>
        </w:tc>
      </w:tr>
      <w:tr w:rsidR="00C40128" w:rsidRPr="00C40128" w14:paraId="52E3472B" w14:textId="77777777"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14:paraId="4F606F9F" w14:textId="77777777" w:rsidR="00C40128" w:rsidRPr="00C40128" w:rsidRDefault="00C40128" w:rsidP="00C40128">
            <w:pPr>
              <w:rPr>
                <w:rFonts w:cs="Arial"/>
                <w:lang w:val="sr-Latn-CS"/>
              </w:rPr>
            </w:pPr>
            <w:r w:rsidRPr="00C40128">
              <w:rPr>
                <w:rFonts w:cs="Arial"/>
                <w:lang w:val="sr-Latn-CS"/>
              </w:rPr>
              <w:t>FIELD 57A:</w:t>
            </w:r>
          </w:p>
          <w:p w14:paraId="41A70CE4" w14:textId="77777777"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14:paraId="40A65068" w14:textId="77777777" w:rsidR="00C40128" w:rsidRPr="00C40128" w:rsidRDefault="00C40128" w:rsidP="00C40128">
            <w:pPr>
              <w:rPr>
                <w:rFonts w:cs="Arial"/>
                <w:lang w:val="sr-Latn-CS"/>
              </w:rPr>
            </w:pPr>
            <w:r w:rsidRPr="00C40128">
              <w:rPr>
                <w:rFonts w:cs="Arial"/>
                <w:lang w:val="sr-Latn-CS"/>
              </w:rPr>
              <w:t>/DE20500700100935930800</w:t>
            </w:r>
          </w:p>
          <w:p w14:paraId="47678DDB" w14:textId="77777777" w:rsidR="00C40128" w:rsidRPr="00C40128" w:rsidRDefault="00C40128" w:rsidP="00C40128">
            <w:pPr>
              <w:rPr>
                <w:rFonts w:cs="Arial"/>
                <w:lang w:val="sr-Latn-CS"/>
              </w:rPr>
            </w:pPr>
            <w:r w:rsidRPr="00C40128">
              <w:rPr>
                <w:rFonts w:cs="Arial"/>
                <w:lang w:val="sr-Latn-CS"/>
              </w:rPr>
              <w:t>NBSRRSBGXXX</w:t>
            </w:r>
          </w:p>
          <w:p w14:paraId="6AB9EFDC" w14:textId="77777777" w:rsidR="00C40128" w:rsidRPr="00C40128" w:rsidRDefault="00C40128" w:rsidP="00C40128">
            <w:pPr>
              <w:rPr>
                <w:rFonts w:cs="Arial"/>
                <w:lang w:val="sr-Latn-CS"/>
              </w:rPr>
            </w:pPr>
            <w:r w:rsidRPr="00C40128">
              <w:rPr>
                <w:rFonts w:cs="Arial"/>
                <w:lang w:val="sr-Latn-CS"/>
              </w:rPr>
              <w:t>NARODNA BANKA SRBIJE (NATIONAL</w:t>
            </w:r>
          </w:p>
          <w:p w14:paraId="7A33BAF0" w14:textId="77777777" w:rsidR="00C40128" w:rsidRPr="00C40128" w:rsidRDefault="00C40128" w:rsidP="00C40128">
            <w:pPr>
              <w:rPr>
                <w:rFonts w:cs="Arial"/>
                <w:lang w:val="sr-Latn-CS"/>
              </w:rPr>
            </w:pPr>
            <w:r w:rsidRPr="00C40128">
              <w:rPr>
                <w:rFonts w:cs="Arial"/>
                <w:lang w:val="sr-Latn-CS"/>
              </w:rPr>
              <w:t>BANK OF SERBIA – NBS BEOGRAD,</w:t>
            </w:r>
          </w:p>
          <w:p w14:paraId="2D97783C" w14:textId="77777777" w:rsidR="00C40128" w:rsidRPr="00C40128" w:rsidRDefault="00C40128" w:rsidP="00C40128">
            <w:pPr>
              <w:rPr>
                <w:rFonts w:cs="Arial"/>
                <w:lang w:val="sr-Latn-CS"/>
              </w:rPr>
            </w:pPr>
            <w:r w:rsidRPr="00C40128">
              <w:rPr>
                <w:rFonts w:cs="Arial"/>
                <w:lang w:val="sr-Latn-CS"/>
              </w:rPr>
              <w:t>NEMANJINA 17</w:t>
            </w:r>
          </w:p>
          <w:p w14:paraId="26EC50C4" w14:textId="77777777" w:rsidR="00C40128" w:rsidRPr="00C40128" w:rsidRDefault="00C40128" w:rsidP="00C40128">
            <w:pPr>
              <w:rPr>
                <w:rFonts w:cs="Arial"/>
                <w:lang w:val="sr-Latn-CS"/>
              </w:rPr>
            </w:pPr>
            <w:r w:rsidRPr="00C40128">
              <w:rPr>
                <w:rFonts w:cs="Arial"/>
                <w:lang w:val="sr-Latn-CS"/>
              </w:rPr>
              <w:lastRenderedPageBreak/>
              <w:t>SERBIA</w:t>
            </w:r>
          </w:p>
        </w:tc>
      </w:tr>
      <w:tr w:rsidR="00C40128" w:rsidRPr="00C40128" w14:paraId="33F62BCE"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742E1FE6" w14:textId="77777777" w:rsidR="00C40128" w:rsidRPr="00C40128" w:rsidRDefault="00C40128" w:rsidP="00C40128">
            <w:pPr>
              <w:rPr>
                <w:rFonts w:cs="Arial"/>
                <w:lang w:val="sr-Latn-CS"/>
              </w:rPr>
            </w:pPr>
            <w:r w:rsidRPr="00C40128">
              <w:rPr>
                <w:rFonts w:cs="Arial"/>
                <w:lang w:val="sr-Latn-CS"/>
              </w:rPr>
              <w:lastRenderedPageBreak/>
              <w:t>FIELD 59:</w:t>
            </w:r>
          </w:p>
          <w:p w14:paraId="288AAE3F" w14:textId="77777777"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14:paraId="6B4B6BBE" w14:textId="77777777" w:rsidR="00C40128" w:rsidRPr="00C40128" w:rsidRDefault="00C40128" w:rsidP="00C40128">
            <w:pPr>
              <w:rPr>
                <w:rFonts w:cs="Arial"/>
                <w:lang w:val="sr-Latn-CS"/>
              </w:rPr>
            </w:pPr>
            <w:r w:rsidRPr="00C40128">
              <w:rPr>
                <w:rFonts w:cs="Arial"/>
                <w:lang w:val="sr-Latn-CS"/>
              </w:rPr>
              <w:t>/RS35908500103019323073</w:t>
            </w:r>
          </w:p>
          <w:p w14:paraId="47715574" w14:textId="77777777" w:rsidR="00C40128" w:rsidRPr="00C40128" w:rsidRDefault="00C40128" w:rsidP="00C40128">
            <w:pPr>
              <w:rPr>
                <w:rFonts w:cs="Arial"/>
                <w:lang w:val="sr-Latn-CS"/>
              </w:rPr>
            </w:pPr>
            <w:r w:rsidRPr="00C40128">
              <w:rPr>
                <w:rFonts w:cs="Arial"/>
                <w:lang w:val="sr-Latn-CS"/>
              </w:rPr>
              <w:t>MINISTARSTVO FINANSIJA</w:t>
            </w:r>
          </w:p>
          <w:p w14:paraId="61E81FAD" w14:textId="77777777" w:rsidR="00C40128" w:rsidRPr="00C40128" w:rsidRDefault="00C40128" w:rsidP="00C40128">
            <w:pPr>
              <w:rPr>
                <w:rFonts w:cs="Arial"/>
                <w:lang w:val="sr-Latn-CS"/>
              </w:rPr>
            </w:pPr>
            <w:r w:rsidRPr="00C40128">
              <w:rPr>
                <w:rFonts w:cs="Arial"/>
                <w:lang w:val="sr-Latn-CS"/>
              </w:rPr>
              <w:t>UPRAVA ZA TREZOR</w:t>
            </w:r>
          </w:p>
          <w:p w14:paraId="21141634" w14:textId="77777777" w:rsidR="00C40128" w:rsidRPr="00C40128" w:rsidRDefault="00C40128" w:rsidP="00C40128">
            <w:pPr>
              <w:rPr>
                <w:rFonts w:cs="Arial"/>
                <w:lang w:val="sr-Latn-CS"/>
              </w:rPr>
            </w:pPr>
            <w:r w:rsidRPr="00C40128">
              <w:rPr>
                <w:rFonts w:cs="Arial"/>
                <w:lang w:val="sr-Latn-CS"/>
              </w:rPr>
              <w:t>POP LUKINA7-9</w:t>
            </w:r>
          </w:p>
          <w:p w14:paraId="1AA48104" w14:textId="77777777" w:rsidR="00C40128" w:rsidRPr="00C40128" w:rsidRDefault="00C40128" w:rsidP="00C40128">
            <w:pPr>
              <w:rPr>
                <w:rFonts w:cs="Arial"/>
                <w:lang w:val="sr-Latn-CS"/>
              </w:rPr>
            </w:pPr>
            <w:r w:rsidRPr="00C40128">
              <w:rPr>
                <w:rFonts w:cs="Arial"/>
                <w:lang w:val="sr-Latn-CS"/>
              </w:rPr>
              <w:t>BEOGRAD</w:t>
            </w:r>
          </w:p>
        </w:tc>
      </w:tr>
      <w:tr w:rsidR="00C40128" w:rsidRPr="00C40128" w14:paraId="345BD252"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05FB3DE7" w14:textId="77777777"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14:paraId="12828603" w14:textId="77777777" w:rsidR="00C40128" w:rsidRPr="00C40128" w:rsidRDefault="00C40128" w:rsidP="00C40128">
            <w:pPr>
              <w:rPr>
                <w:rFonts w:cs="Arial"/>
                <w:lang w:val="sr-Latn-CS"/>
              </w:rPr>
            </w:pPr>
            <w:r w:rsidRPr="00C40128">
              <w:rPr>
                <w:rFonts w:cs="Arial"/>
                <w:lang w:val="sr-Latn-CS"/>
              </w:rPr>
              <w:t>DETAILS OF PAYMENT</w:t>
            </w:r>
          </w:p>
        </w:tc>
      </w:tr>
      <w:tr w:rsidR="00C40128" w:rsidRPr="00C40128" w14:paraId="369B445A"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tcPr>
          <w:p w14:paraId="41A0543A" w14:textId="77777777"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14:paraId="3ECC1701" w14:textId="77777777" w:rsidR="00C40128" w:rsidRPr="00C40128" w:rsidRDefault="00C40128" w:rsidP="00C40128">
            <w:pPr>
              <w:rPr>
                <w:rFonts w:cs="Arial"/>
                <w:lang w:val="sr-Latn-CS"/>
              </w:rPr>
            </w:pPr>
          </w:p>
        </w:tc>
      </w:tr>
    </w:tbl>
    <w:p w14:paraId="7D99F301" w14:textId="77777777"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14:paraId="31BB189C"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160C640D" w14:textId="77777777"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14:paraId="746715C5" w14:textId="77777777" w:rsidR="00C40128" w:rsidRPr="00C40128" w:rsidRDefault="00C40128" w:rsidP="00C40128">
            <w:pPr>
              <w:rPr>
                <w:rFonts w:cs="Arial"/>
                <w:lang w:val="sr-Latn-CS"/>
              </w:rPr>
            </w:pPr>
          </w:p>
        </w:tc>
      </w:tr>
      <w:tr w:rsidR="00C40128" w:rsidRPr="00C40128" w14:paraId="22B3830F"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71ABDDD4" w14:textId="77777777"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14:paraId="696A00F4" w14:textId="77777777" w:rsidR="00C40128" w:rsidRPr="00C40128" w:rsidRDefault="00C40128" w:rsidP="00C40128">
            <w:pPr>
              <w:rPr>
                <w:rFonts w:cs="Arial"/>
                <w:lang w:val="sr-Latn-CS"/>
              </w:rPr>
            </w:pPr>
            <w:r w:rsidRPr="00C40128">
              <w:rPr>
                <w:rFonts w:cs="Arial"/>
                <w:lang w:val="sr-Latn-CS"/>
              </w:rPr>
              <w:t>VALUE DATE – USD- AMOUNT</w:t>
            </w:r>
          </w:p>
        </w:tc>
      </w:tr>
      <w:tr w:rsidR="00C40128" w:rsidRPr="00C40128" w14:paraId="70062A82"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5BB797EF" w14:textId="77777777"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14:paraId="2D4CA296" w14:textId="77777777" w:rsidR="00C40128" w:rsidRPr="00C40128" w:rsidRDefault="00C40128" w:rsidP="00C40128">
            <w:pPr>
              <w:rPr>
                <w:rFonts w:cs="Arial"/>
                <w:lang w:val="sr-Latn-CS"/>
              </w:rPr>
            </w:pPr>
            <w:r w:rsidRPr="00C40128">
              <w:rPr>
                <w:rFonts w:cs="Arial"/>
                <w:lang w:val="sr-Latn-CS"/>
              </w:rPr>
              <w:t>ORDERING CUSTOMER</w:t>
            </w:r>
          </w:p>
        </w:tc>
      </w:tr>
      <w:tr w:rsidR="00C40128" w:rsidRPr="00C40128" w14:paraId="5D581C99" w14:textId="77777777" w:rsidTr="00C55DB0">
        <w:tc>
          <w:tcPr>
            <w:tcW w:w="4786" w:type="dxa"/>
            <w:tcBorders>
              <w:top w:val="single" w:sz="4" w:space="0" w:color="auto"/>
              <w:left w:val="single" w:sz="4" w:space="0" w:color="auto"/>
              <w:bottom w:val="single" w:sz="4" w:space="0" w:color="auto"/>
              <w:right w:val="single" w:sz="4" w:space="0" w:color="auto"/>
            </w:tcBorders>
          </w:tcPr>
          <w:p w14:paraId="3799AB26" w14:textId="77777777" w:rsidR="00C40128" w:rsidRPr="00C40128" w:rsidRDefault="00C40128" w:rsidP="00C40128">
            <w:pPr>
              <w:rPr>
                <w:rFonts w:cs="Arial"/>
                <w:lang w:val="sr-Latn-CS"/>
              </w:rPr>
            </w:pPr>
            <w:r w:rsidRPr="00C40128">
              <w:rPr>
                <w:rFonts w:cs="Arial"/>
                <w:lang w:val="sr-Latn-CS"/>
              </w:rPr>
              <w:t>FIELD 56A:</w:t>
            </w:r>
          </w:p>
          <w:p w14:paraId="1D479644" w14:textId="77777777" w:rsidR="00C40128" w:rsidRPr="00C40128" w:rsidRDefault="00C40128" w:rsidP="00C40128">
            <w:pPr>
              <w:rPr>
                <w:rFonts w:cs="Arial"/>
                <w:lang w:val="sr-Latn-CS"/>
              </w:rPr>
            </w:pPr>
            <w:r w:rsidRPr="00C40128">
              <w:rPr>
                <w:rFonts w:cs="Arial"/>
                <w:lang w:val="sr-Latn-CS"/>
              </w:rPr>
              <w:t>(INTERMEDIARY)</w:t>
            </w:r>
          </w:p>
          <w:p w14:paraId="5E5C70CA" w14:textId="77777777"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14:paraId="1B5FD72B" w14:textId="77777777" w:rsidR="00C40128" w:rsidRPr="00C40128" w:rsidRDefault="00C40128" w:rsidP="00C40128">
            <w:pPr>
              <w:rPr>
                <w:rFonts w:cs="Arial"/>
                <w:lang w:val="sr-Latn-CS"/>
              </w:rPr>
            </w:pPr>
            <w:r w:rsidRPr="00C40128">
              <w:rPr>
                <w:rFonts w:cs="Arial"/>
                <w:lang w:val="sr-Latn-CS"/>
              </w:rPr>
              <w:t>BKTRUS33XXX</w:t>
            </w:r>
          </w:p>
          <w:p w14:paraId="46CE41AC" w14:textId="77777777" w:rsidR="00C40128" w:rsidRPr="00C40128" w:rsidRDefault="00C40128" w:rsidP="00C40128">
            <w:pPr>
              <w:rPr>
                <w:rFonts w:cs="Arial"/>
                <w:lang w:val="sr-Latn-CS"/>
              </w:rPr>
            </w:pPr>
            <w:r w:rsidRPr="00C40128">
              <w:rPr>
                <w:rFonts w:cs="Arial"/>
                <w:lang w:val="sr-Latn-CS"/>
              </w:rPr>
              <w:t>DEUTSCHE BANK TRUST COMPANIY</w:t>
            </w:r>
          </w:p>
          <w:p w14:paraId="71BA2E09" w14:textId="77777777" w:rsidR="00C40128" w:rsidRPr="00C40128" w:rsidRDefault="00C40128" w:rsidP="00C40128">
            <w:pPr>
              <w:rPr>
                <w:rFonts w:cs="Arial"/>
                <w:lang w:val="sr-Latn-CS"/>
              </w:rPr>
            </w:pPr>
            <w:r w:rsidRPr="00C40128">
              <w:rPr>
                <w:rFonts w:cs="Arial"/>
                <w:lang w:val="sr-Latn-CS"/>
              </w:rPr>
              <w:t>AMERICAS, NEW YORK</w:t>
            </w:r>
          </w:p>
          <w:p w14:paraId="0E850536" w14:textId="77777777" w:rsidR="00C40128" w:rsidRPr="00C40128" w:rsidRDefault="00C40128" w:rsidP="00C40128">
            <w:pPr>
              <w:rPr>
                <w:rFonts w:cs="Arial"/>
                <w:lang w:val="sr-Latn-CS"/>
              </w:rPr>
            </w:pPr>
            <w:r w:rsidRPr="00C40128">
              <w:rPr>
                <w:rFonts w:cs="Arial"/>
                <w:lang w:val="sr-Latn-CS"/>
              </w:rPr>
              <w:t>60 WALL STREET</w:t>
            </w:r>
          </w:p>
          <w:p w14:paraId="20259880" w14:textId="77777777" w:rsidR="00C40128" w:rsidRPr="00C40128" w:rsidRDefault="00C40128" w:rsidP="00C40128">
            <w:pPr>
              <w:rPr>
                <w:rFonts w:cs="Arial"/>
                <w:lang w:val="sr-Latn-CS"/>
              </w:rPr>
            </w:pPr>
            <w:r w:rsidRPr="00C40128">
              <w:rPr>
                <w:rFonts w:cs="Arial"/>
                <w:lang w:val="sr-Latn-CS"/>
              </w:rPr>
              <w:t>UNITED STATES</w:t>
            </w:r>
          </w:p>
        </w:tc>
      </w:tr>
      <w:tr w:rsidR="00C40128" w:rsidRPr="00C40128" w14:paraId="323206D6" w14:textId="77777777" w:rsidTr="00C55DB0">
        <w:tc>
          <w:tcPr>
            <w:tcW w:w="4786" w:type="dxa"/>
            <w:tcBorders>
              <w:top w:val="single" w:sz="4" w:space="0" w:color="auto"/>
              <w:left w:val="single" w:sz="4" w:space="0" w:color="auto"/>
              <w:bottom w:val="single" w:sz="4" w:space="0" w:color="auto"/>
              <w:right w:val="single" w:sz="4" w:space="0" w:color="auto"/>
            </w:tcBorders>
          </w:tcPr>
          <w:p w14:paraId="184DF8F8" w14:textId="77777777" w:rsidR="00C40128" w:rsidRPr="00C40128" w:rsidRDefault="00C40128" w:rsidP="00C40128">
            <w:pPr>
              <w:rPr>
                <w:rFonts w:cs="Arial"/>
                <w:lang w:val="sr-Latn-CS"/>
              </w:rPr>
            </w:pPr>
            <w:r w:rsidRPr="00C40128">
              <w:rPr>
                <w:rFonts w:cs="Arial"/>
                <w:lang w:val="sr-Latn-CS"/>
              </w:rPr>
              <w:t>FIELD 57A:</w:t>
            </w:r>
          </w:p>
          <w:p w14:paraId="0254FE57" w14:textId="77777777" w:rsidR="00C40128" w:rsidRPr="00C40128" w:rsidRDefault="00C40128" w:rsidP="00C40128">
            <w:pPr>
              <w:rPr>
                <w:rFonts w:cs="Arial"/>
                <w:lang w:val="sr-Latn-CS"/>
              </w:rPr>
            </w:pPr>
            <w:r w:rsidRPr="00C40128">
              <w:rPr>
                <w:rFonts w:cs="Arial"/>
                <w:lang w:val="sr-Latn-CS"/>
              </w:rPr>
              <w:t>(ACC. WITH BANK)</w:t>
            </w:r>
          </w:p>
          <w:p w14:paraId="11AE0495" w14:textId="77777777"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14:paraId="5BF28BB7" w14:textId="77777777" w:rsidR="00C40128" w:rsidRPr="00C40128" w:rsidRDefault="00C40128" w:rsidP="00C40128">
            <w:pPr>
              <w:rPr>
                <w:rFonts w:cs="Arial"/>
                <w:lang w:val="sr-Latn-CS"/>
              </w:rPr>
            </w:pPr>
            <w:r w:rsidRPr="00C40128">
              <w:rPr>
                <w:rFonts w:cs="Arial"/>
                <w:lang w:val="sr-Latn-CS"/>
              </w:rPr>
              <w:t>NBSRRSBGXXX</w:t>
            </w:r>
          </w:p>
          <w:p w14:paraId="02E6D62F" w14:textId="77777777" w:rsidR="00C40128" w:rsidRPr="00C40128" w:rsidRDefault="00C40128" w:rsidP="00C40128">
            <w:pPr>
              <w:rPr>
                <w:rFonts w:cs="Arial"/>
                <w:lang w:val="sr-Latn-CS"/>
              </w:rPr>
            </w:pPr>
            <w:r w:rsidRPr="00C40128">
              <w:rPr>
                <w:rFonts w:cs="Arial"/>
                <w:lang w:val="sr-Latn-CS"/>
              </w:rPr>
              <w:t>NARODNA BANKA SRBIJE (NATIONAL</w:t>
            </w:r>
          </w:p>
          <w:p w14:paraId="6CB36F5C" w14:textId="77777777" w:rsidR="00C40128" w:rsidRPr="00C40128" w:rsidRDefault="00C40128" w:rsidP="00C40128">
            <w:pPr>
              <w:rPr>
                <w:rFonts w:cs="Arial"/>
                <w:lang w:val="sr-Latn-CS"/>
              </w:rPr>
            </w:pPr>
            <w:r w:rsidRPr="00C40128">
              <w:rPr>
                <w:rFonts w:cs="Arial"/>
                <w:lang w:val="sr-Latn-CS"/>
              </w:rPr>
              <w:t>BANK OF SERBIA – NB BEOGRAD,</w:t>
            </w:r>
          </w:p>
          <w:p w14:paraId="3AC415A9" w14:textId="77777777" w:rsidR="00C40128" w:rsidRPr="00C40128" w:rsidRDefault="00C40128" w:rsidP="00C40128">
            <w:pPr>
              <w:rPr>
                <w:rFonts w:cs="Arial"/>
                <w:lang w:val="sr-Latn-CS"/>
              </w:rPr>
            </w:pPr>
            <w:r w:rsidRPr="00C40128">
              <w:rPr>
                <w:rFonts w:cs="Arial"/>
                <w:lang w:val="sr-Latn-CS"/>
              </w:rPr>
              <w:t>NEMANJINA 17</w:t>
            </w:r>
          </w:p>
          <w:p w14:paraId="0F7FBAE8" w14:textId="77777777" w:rsidR="00C40128" w:rsidRPr="00C40128" w:rsidRDefault="00C40128" w:rsidP="00C40128">
            <w:pPr>
              <w:rPr>
                <w:rFonts w:cs="Arial"/>
                <w:lang w:val="sr-Latn-CS"/>
              </w:rPr>
            </w:pPr>
            <w:r w:rsidRPr="00C40128">
              <w:rPr>
                <w:rFonts w:cs="Arial"/>
                <w:lang w:val="sr-Latn-CS"/>
              </w:rPr>
              <w:t>SERBIA</w:t>
            </w:r>
          </w:p>
        </w:tc>
      </w:tr>
      <w:tr w:rsidR="00C40128" w:rsidRPr="00C40128" w14:paraId="155ECED0" w14:textId="77777777" w:rsidTr="00C55DB0">
        <w:tc>
          <w:tcPr>
            <w:tcW w:w="4786" w:type="dxa"/>
            <w:tcBorders>
              <w:top w:val="single" w:sz="4" w:space="0" w:color="auto"/>
              <w:left w:val="single" w:sz="4" w:space="0" w:color="auto"/>
              <w:bottom w:val="single" w:sz="4" w:space="0" w:color="auto"/>
              <w:right w:val="single" w:sz="4" w:space="0" w:color="auto"/>
            </w:tcBorders>
          </w:tcPr>
          <w:p w14:paraId="443D0E31" w14:textId="77777777" w:rsidR="00C40128" w:rsidRPr="00C40128" w:rsidRDefault="00C40128" w:rsidP="00C40128">
            <w:pPr>
              <w:rPr>
                <w:rFonts w:cs="Arial"/>
                <w:lang w:val="sr-Latn-CS"/>
              </w:rPr>
            </w:pPr>
            <w:r w:rsidRPr="00C40128">
              <w:rPr>
                <w:rFonts w:cs="Arial"/>
                <w:lang w:val="sr-Latn-CS"/>
              </w:rPr>
              <w:t>FIELD 59:</w:t>
            </w:r>
          </w:p>
          <w:p w14:paraId="75564E75" w14:textId="77777777" w:rsidR="00C40128" w:rsidRPr="00C40128" w:rsidRDefault="00C40128" w:rsidP="00C40128">
            <w:pPr>
              <w:rPr>
                <w:rFonts w:cs="Arial"/>
                <w:lang w:val="sr-Latn-CS"/>
              </w:rPr>
            </w:pPr>
            <w:r w:rsidRPr="00C40128">
              <w:rPr>
                <w:rFonts w:cs="Arial"/>
                <w:lang w:val="sr-Latn-CS"/>
              </w:rPr>
              <w:t>(BENEFICIARY)</w:t>
            </w:r>
          </w:p>
          <w:p w14:paraId="0B0CC47C" w14:textId="77777777"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14:paraId="03DA84C5" w14:textId="77777777" w:rsidR="00C40128" w:rsidRPr="00C40128" w:rsidRDefault="00C40128" w:rsidP="00C40128">
            <w:pPr>
              <w:rPr>
                <w:rFonts w:cs="Arial"/>
                <w:lang w:val="sr-Latn-CS"/>
              </w:rPr>
            </w:pPr>
            <w:r w:rsidRPr="00C40128">
              <w:rPr>
                <w:rFonts w:cs="Arial"/>
                <w:lang w:val="sr-Latn-CS"/>
              </w:rPr>
              <w:t>/RS35908500103019323073</w:t>
            </w:r>
          </w:p>
          <w:p w14:paraId="7124241F" w14:textId="77777777" w:rsidR="00C40128" w:rsidRPr="00C40128" w:rsidRDefault="00C40128" w:rsidP="00C40128">
            <w:pPr>
              <w:rPr>
                <w:rFonts w:cs="Arial"/>
                <w:lang w:val="sr-Latn-CS"/>
              </w:rPr>
            </w:pPr>
            <w:r w:rsidRPr="00C40128">
              <w:rPr>
                <w:rFonts w:cs="Arial"/>
                <w:lang w:val="sr-Latn-CS"/>
              </w:rPr>
              <w:t>MINISTARSTVO FINANSIJA</w:t>
            </w:r>
          </w:p>
          <w:p w14:paraId="128AC010" w14:textId="77777777" w:rsidR="00C40128" w:rsidRPr="00C40128" w:rsidRDefault="00C40128" w:rsidP="00C40128">
            <w:pPr>
              <w:rPr>
                <w:rFonts w:cs="Arial"/>
                <w:lang w:val="sr-Latn-CS"/>
              </w:rPr>
            </w:pPr>
            <w:r w:rsidRPr="00C40128">
              <w:rPr>
                <w:rFonts w:cs="Arial"/>
                <w:lang w:val="sr-Latn-CS"/>
              </w:rPr>
              <w:t>UPRAVA ZA TREZOR</w:t>
            </w:r>
          </w:p>
          <w:p w14:paraId="6FF6D098" w14:textId="77777777" w:rsidR="00C40128" w:rsidRPr="00C40128" w:rsidRDefault="00C40128" w:rsidP="00C40128">
            <w:pPr>
              <w:rPr>
                <w:rFonts w:cs="Arial"/>
                <w:lang w:val="sr-Latn-CS"/>
              </w:rPr>
            </w:pPr>
            <w:r w:rsidRPr="00C40128">
              <w:rPr>
                <w:rFonts w:cs="Arial"/>
                <w:lang w:val="sr-Latn-CS"/>
              </w:rPr>
              <w:t>POP LUKINA7-9</w:t>
            </w:r>
          </w:p>
          <w:p w14:paraId="6AAD4C8E" w14:textId="77777777" w:rsidR="00C40128" w:rsidRPr="00C40128" w:rsidRDefault="00C40128" w:rsidP="00C40128">
            <w:pPr>
              <w:rPr>
                <w:rFonts w:cs="Arial"/>
                <w:lang w:val="sr-Latn-CS"/>
              </w:rPr>
            </w:pPr>
            <w:r w:rsidRPr="00C40128">
              <w:rPr>
                <w:rFonts w:cs="Arial"/>
                <w:lang w:val="sr-Latn-CS"/>
              </w:rPr>
              <w:t>BEOGRAD</w:t>
            </w:r>
          </w:p>
        </w:tc>
      </w:tr>
      <w:tr w:rsidR="00C40128" w:rsidRPr="00C40128" w14:paraId="7F03C5D8"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7130B243" w14:textId="77777777"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14:paraId="7433B716" w14:textId="77777777" w:rsidR="00C40128" w:rsidRPr="00C40128" w:rsidRDefault="00C40128" w:rsidP="00C40128">
            <w:pPr>
              <w:rPr>
                <w:rFonts w:cs="Arial"/>
                <w:lang w:val="sr-Latn-CS"/>
              </w:rPr>
            </w:pPr>
            <w:r w:rsidRPr="00C40128">
              <w:rPr>
                <w:rFonts w:cs="Arial"/>
                <w:lang w:val="sr-Latn-CS"/>
              </w:rPr>
              <w:t>DETAILS OF PAYMENT</w:t>
            </w:r>
          </w:p>
        </w:tc>
      </w:tr>
    </w:tbl>
    <w:p w14:paraId="4EC9DD3D" w14:textId="77777777" w:rsidR="007F274D" w:rsidRDefault="007F274D" w:rsidP="00F159A4">
      <w:pPr>
        <w:tabs>
          <w:tab w:val="left" w:pos="1129"/>
        </w:tabs>
      </w:pPr>
      <w:bookmarkStart w:id="246" w:name="_Toc441651610"/>
      <w:bookmarkStart w:id="247" w:name="_Toc442559921"/>
    </w:p>
    <w:p w14:paraId="31394B0C" w14:textId="2BE7859C" w:rsidR="00CB604B" w:rsidRDefault="00CB604B" w:rsidP="00F159A4">
      <w:pPr>
        <w:tabs>
          <w:tab w:val="left" w:pos="1129"/>
        </w:tabs>
      </w:pPr>
    </w:p>
    <w:p w14:paraId="6BFD7089" w14:textId="05973BE8" w:rsidR="00C61728" w:rsidRDefault="00C61728" w:rsidP="00F159A4">
      <w:pPr>
        <w:tabs>
          <w:tab w:val="left" w:pos="1129"/>
        </w:tabs>
      </w:pPr>
    </w:p>
    <w:p w14:paraId="15E1F6B8" w14:textId="77777777" w:rsidR="00C61728" w:rsidRDefault="00C61728" w:rsidP="00F159A4">
      <w:pPr>
        <w:tabs>
          <w:tab w:val="left" w:pos="1129"/>
        </w:tabs>
      </w:pPr>
    </w:p>
    <w:p w14:paraId="7E00D5AF" w14:textId="77777777" w:rsidR="008D2B23" w:rsidRPr="00E47C2E" w:rsidRDefault="008D2B23" w:rsidP="00082CF5">
      <w:pPr>
        <w:pStyle w:val="KDPodnaslov2"/>
        <w:numPr>
          <w:ilvl w:val="1"/>
          <w:numId w:val="16"/>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14:paraId="0112A1F9" w14:textId="77777777"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14:paraId="42DC89A0" w14:textId="77777777" w:rsidR="003409C5" w:rsidRPr="003409C5" w:rsidRDefault="003409C5" w:rsidP="003409C5">
      <w:pPr>
        <w:spacing w:before="0"/>
        <w:rPr>
          <w:rFonts w:cs="Arial"/>
        </w:rPr>
      </w:pPr>
    </w:p>
    <w:p w14:paraId="2198937F" w14:textId="77777777"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14:paraId="755F424E" w14:textId="77777777"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14:paraId="627F9C00" w14:textId="77777777" w:rsidR="003409C5" w:rsidRPr="003409C5" w:rsidRDefault="003409C5" w:rsidP="003409C5">
      <w:pPr>
        <w:spacing w:before="0"/>
        <w:rPr>
          <w:rFonts w:cs="Arial"/>
        </w:rPr>
      </w:pPr>
      <w:r w:rsidRPr="003409C5">
        <w:rPr>
          <w:rFonts w:cs="Arial"/>
        </w:rPr>
        <w:t xml:space="preserve">У том случају Наручилац има право да </w:t>
      </w:r>
      <w:proofErr w:type="gramStart"/>
      <w:r w:rsidRPr="003409C5">
        <w:rPr>
          <w:rFonts w:cs="Arial"/>
        </w:rPr>
        <w:t>изврши  наплату</w:t>
      </w:r>
      <w:proofErr w:type="gramEnd"/>
      <w:r w:rsidRPr="003409C5">
        <w:rPr>
          <w:rFonts w:cs="Arial"/>
        </w:rPr>
        <w:t xml:space="preserve"> бланко сопствене менице  за  озбиљност  понуде. </w:t>
      </w:r>
    </w:p>
    <w:p w14:paraId="54909AF8" w14:textId="77777777"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14:paraId="4A95F64F" w14:textId="77777777" w:rsidR="007C1197" w:rsidRPr="00E47C2E" w:rsidRDefault="007C1197" w:rsidP="007E3AF6">
      <w:pPr>
        <w:spacing w:before="0"/>
        <w:rPr>
          <w:rFonts w:cs="Arial"/>
          <w:lang w:val="ru-RU"/>
        </w:rPr>
      </w:pPr>
    </w:p>
    <w:p w14:paraId="761702D9" w14:textId="77777777" w:rsidR="008C5F7D" w:rsidRPr="00DD1B20" w:rsidRDefault="008D2B23" w:rsidP="00082CF5">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14:paraId="6BD529FA" w14:textId="77777777"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6BB8526E" w14:textId="77777777"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 xml:space="preserve">Уговорне стране током трајања овог </w:t>
      </w:r>
      <w:proofErr w:type="gramStart"/>
      <w:r w:rsidRPr="003409C5">
        <w:rPr>
          <w:rFonts w:cs="Arial"/>
          <w:color w:val="000000" w:themeColor="text1"/>
          <w:lang w:eastAsia="sr-Latn-CS"/>
        </w:rPr>
        <w:t>Уговора  због</w:t>
      </w:r>
      <w:proofErr w:type="gramEnd"/>
      <w:r w:rsidRPr="003409C5">
        <w:rPr>
          <w:rFonts w:cs="Arial"/>
          <w:color w:val="000000" w:themeColor="text1"/>
          <w:lang w:eastAsia="sr-Latn-CS"/>
        </w:rPr>
        <w:t xml:space="preserve"> промењених околности ближе одређених у члану 115. Закона, могу у писменој форми путем Анекса извршити измене и допуне овог Уговора.</w:t>
      </w:r>
    </w:p>
    <w:p w14:paraId="193F347C" w14:textId="77777777"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8CD2987" w14:textId="77777777" w:rsidR="006D2AB7" w:rsidRPr="006D2AB7" w:rsidRDefault="006D2AB7" w:rsidP="006D2AB7">
      <w:pPr>
        <w:spacing w:before="0"/>
        <w:rPr>
          <w:rFonts w:cs="Arial"/>
          <w:color w:val="000000" w:themeColor="text1"/>
          <w:lang w:val="sr-Cyrl-RS" w:eastAsia="sr-Latn-CS"/>
        </w:rPr>
      </w:pPr>
    </w:p>
    <w:p w14:paraId="61BEE786" w14:textId="77777777" w:rsidR="001D117D" w:rsidRDefault="001D117D" w:rsidP="00377FE7">
      <w:pPr>
        <w:pStyle w:val="KDPodnaslov1"/>
        <w:spacing w:before="0"/>
        <w:ind w:left="360"/>
        <w:rPr>
          <w:rFonts w:cs="Arial"/>
          <w:lang w:val="sr-Cyrl-RS"/>
        </w:rPr>
      </w:pPr>
    </w:p>
    <w:p w14:paraId="73C4E475" w14:textId="77777777" w:rsidR="009A4987" w:rsidRDefault="009A4987" w:rsidP="00377FE7">
      <w:pPr>
        <w:pStyle w:val="KDPodnaslov1"/>
        <w:spacing w:before="0"/>
        <w:ind w:left="360"/>
        <w:rPr>
          <w:rFonts w:cs="Arial"/>
          <w:lang w:val="sr-Cyrl-RS"/>
        </w:rPr>
      </w:pPr>
    </w:p>
    <w:p w14:paraId="637D421B" w14:textId="77777777" w:rsidR="009A4987" w:rsidRDefault="009A4987" w:rsidP="00377FE7">
      <w:pPr>
        <w:pStyle w:val="KDPodnaslov1"/>
        <w:spacing w:before="0"/>
        <w:ind w:left="360"/>
        <w:rPr>
          <w:rFonts w:cs="Arial"/>
          <w:lang w:val="sr-Cyrl-RS"/>
        </w:rPr>
      </w:pPr>
    </w:p>
    <w:p w14:paraId="575DEB56" w14:textId="77777777" w:rsidR="009A4987" w:rsidRDefault="009A4987" w:rsidP="00377FE7">
      <w:pPr>
        <w:pStyle w:val="KDPodnaslov1"/>
        <w:spacing w:before="0"/>
        <w:ind w:left="360"/>
        <w:rPr>
          <w:rFonts w:cs="Arial"/>
          <w:lang w:val="sr-Cyrl-RS"/>
        </w:rPr>
      </w:pPr>
    </w:p>
    <w:p w14:paraId="491A20CD" w14:textId="77777777" w:rsidR="009A4987" w:rsidRDefault="009A4987" w:rsidP="00377FE7">
      <w:pPr>
        <w:pStyle w:val="KDPodnaslov1"/>
        <w:spacing w:before="0"/>
        <w:ind w:left="360"/>
        <w:rPr>
          <w:rFonts w:cs="Arial"/>
          <w:lang w:val="sr-Cyrl-RS"/>
        </w:rPr>
      </w:pPr>
    </w:p>
    <w:p w14:paraId="0A693B28" w14:textId="77777777" w:rsidR="009A4987" w:rsidRDefault="009A4987" w:rsidP="00377FE7">
      <w:pPr>
        <w:pStyle w:val="KDPodnaslov1"/>
        <w:spacing w:before="0"/>
        <w:ind w:left="360"/>
        <w:rPr>
          <w:rFonts w:cs="Arial"/>
          <w:lang w:val="sr-Cyrl-RS"/>
        </w:rPr>
      </w:pPr>
    </w:p>
    <w:p w14:paraId="020F297A" w14:textId="77777777" w:rsidR="009A4987" w:rsidRDefault="009A4987" w:rsidP="00377FE7">
      <w:pPr>
        <w:pStyle w:val="KDPodnaslov1"/>
        <w:spacing w:before="0"/>
        <w:ind w:left="360"/>
        <w:rPr>
          <w:rFonts w:cs="Arial"/>
          <w:lang w:val="sr-Cyrl-RS"/>
        </w:rPr>
      </w:pPr>
    </w:p>
    <w:p w14:paraId="1AB6ECCA" w14:textId="77777777" w:rsidR="009A4987" w:rsidRDefault="009A4987" w:rsidP="00377FE7">
      <w:pPr>
        <w:pStyle w:val="KDPodnaslov1"/>
        <w:spacing w:before="0"/>
        <w:ind w:left="360"/>
        <w:rPr>
          <w:rFonts w:cs="Arial"/>
          <w:lang w:val="sr-Cyrl-RS"/>
        </w:rPr>
      </w:pPr>
    </w:p>
    <w:p w14:paraId="76A6AF17" w14:textId="77777777" w:rsidR="009A4987" w:rsidRDefault="009A4987" w:rsidP="00377FE7">
      <w:pPr>
        <w:pStyle w:val="KDPodnaslov1"/>
        <w:spacing w:before="0"/>
        <w:ind w:left="360"/>
        <w:rPr>
          <w:rFonts w:cs="Arial"/>
          <w:lang w:val="sr-Cyrl-RS"/>
        </w:rPr>
      </w:pPr>
    </w:p>
    <w:p w14:paraId="7397EE8D" w14:textId="77777777" w:rsidR="009A4987" w:rsidRPr="001D117D" w:rsidRDefault="009A4987" w:rsidP="00377FE7">
      <w:pPr>
        <w:pStyle w:val="KDPodnaslov1"/>
        <w:spacing w:before="0"/>
        <w:ind w:left="360"/>
        <w:rPr>
          <w:rFonts w:cs="Arial"/>
          <w:lang w:val="sr-Cyrl-RS"/>
        </w:rPr>
      </w:pPr>
    </w:p>
    <w:p w14:paraId="26A79853" w14:textId="77777777" w:rsidR="00377FE7" w:rsidRPr="00E47C2E" w:rsidRDefault="00377FE7" w:rsidP="00377FE7">
      <w:pPr>
        <w:pStyle w:val="KDPodnaslov1"/>
        <w:spacing w:before="0"/>
        <w:ind w:left="360"/>
        <w:rPr>
          <w:rFonts w:cs="Arial"/>
        </w:rPr>
      </w:pPr>
    </w:p>
    <w:p w14:paraId="068B80CC" w14:textId="77777777" w:rsidR="00377FE7" w:rsidRPr="00E47C2E" w:rsidRDefault="00377FE7" w:rsidP="00377FE7">
      <w:pPr>
        <w:pStyle w:val="KDPodnaslov1"/>
        <w:spacing w:before="0"/>
        <w:ind w:left="360"/>
        <w:rPr>
          <w:rFonts w:cs="Arial"/>
        </w:rPr>
      </w:pPr>
    </w:p>
    <w:p w14:paraId="30D8C104" w14:textId="77777777" w:rsidR="00377FE7" w:rsidRPr="00E47C2E" w:rsidRDefault="00377FE7" w:rsidP="00377FE7">
      <w:pPr>
        <w:pStyle w:val="KDPodnaslov1"/>
        <w:spacing w:before="0"/>
        <w:ind w:left="360"/>
        <w:rPr>
          <w:rFonts w:cs="Arial"/>
        </w:rPr>
      </w:pPr>
    </w:p>
    <w:p w14:paraId="0671850F" w14:textId="77777777" w:rsidR="00377FE7" w:rsidRPr="00E47C2E" w:rsidRDefault="00377FE7" w:rsidP="00377FE7">
      <w:pPr>
        <w:pStyle w:val="KDPodnaslov1"/>
        <w:spacing w:before="0"/>
        <w:ind w:left="360"/>
        <w:rPr>
          <w:rFonts w:cs="Arial"/>
        </w:rPr>
      </w:pPr>
    </w:p>
    <w:p w14:paraId="4C0A3251" w14:textId="77777777" w:rsidR="00377FE7" w:rsidRPr="00E47C2E" w:rsidRDefault="00377FE7" w:rsidP="00377FE7">
      <w:pPr>
        <w:pStyle w:val="KDPodnaslov1"/>
        <w:spacing w:before="0"/>
        <w:ind w:left="360"/>
        <w:rPr>
          <w:rFonts w:cs="Arial"/>
        </w:rPr>
      </w:pPr>
    </w:p>
    <w:p w14:paraId="3E392B29" w14:textId="77777777" w:rsidR="00377FE7" w:rsidRPr="00E47C2E" w:rsidRDefault="00377FE7" w:rsidP="00377FE7">
      <w:pPr>
        <w:pStyle w:val="KDPodnaslov1"/>
        <w:spacing w:before="0"/>
        <w:ind w:left="360"/>
        <w:rPr>
          <w:rFonts w:cs="Arial"/>
        </w:rPr>
      </w:pPr>
    </w:p>
    <w:p w14:paraId="3239A6A7" w14:textId="77777777" w:rsidR="00377FE7" w:rsidRPr="00E47C2E" w:rsidRDefault="00377FE7" w:rsidP="00377FE7">
      <w:pPr>
        <w:pStyle w:val="KDPodnaslov1"/>
        <w:spacing w:before="0"/>
        <w:ind w:left="360"/>
        <w:rPr>
          <w:rFonts w:cs="Arial"/>
        </w:rPr>
      </w:pPr>
    </w:p>
    <w:p w14:paraId="68BB1794" w14:textId="77777777" w:rsidR="00377FE7" w:rsidRPr="00E47C2E" w:rsidRDefault="00377FE7" w:rsidP="00377FE7">
      <w:pPr>
        <w:pStyle w:val="KDPodnaslov1"/>
        <w:spacing w:before="0"/>
        <w:ind w:left="360"/>
        <w:rPr>
          <w:rFonts w:cs="Arial"/>
        </w:rPr>
      </w:pPr>
    </w:p>
    <w:p w14:paraId="6C846A78" w14:textId="77777777"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14:paraId="2EF57867" w14:textId="77777777" w:rsidR="007A780F" w:rsidRPr="007A780F" w:rsidRDefault="007A780F" w:rsidP="00B043D1">
      <w:pPr>
        <w:pStyle w:val="KDPodnaslov1"/>
        <w:spacing w:before="0"/>
        <w:jc w:val="center"/>
        <w:rPr>
          <w:rFonts w:cs="Arial"/>
          <w:lang w:val="sr-Cyrl-RS"/>
        </w:rPr>
      </w:pPr>
    </w:p>
    <w:p w14:paraId="1A18D62C" w14:textId="77777777" w:rsidR="00B043D1" w:rsidRPr="00E47C2E" w:rsidRDefault="00B043D1" w:rsidP="00B043D1">
      <w:pPr>
        <w:pStyle w:val="KDPodnaslov1"/>
        <w:spacing w:before="0"/>
        <w:jc w:val="center"/>
        <w:rPr>
          <w:rFonts w:cs="Arial"/>
        </w:rPr>
      </w:pPr>
    </w:p>
    <w:p w14:paraId="45DD05CA" w14:textId="77777777" w:rsidR="00B043D1" w:rsidRPr="00E47C2E" w:rsidRDefault="00B043D1" w:rsidP="00B043D1">
      <w:pPr>
        <w:pStyle w:val="KDPodnaslov1"/>
        <w:spacing w:before="0"/>
        <w:jc w:val="center"/>
        <w:rPr>
          <w:rFonts w:cs="Arial"/>
        </w:rPr>
      </w:pPr>
    </w:p>
    <w:p w14:paraId="4B33EBE0" w14:textId="77777777" w:rsidR="00B043D1" w:rsidRPr="00E47C2E" w:rsidRDefault="00B043D1" w:rsidP="00B043D1">
      <w:pPr>
        <w:pStyle w:val="KDPodnaslov1"/>
        <w:spacing w:before="0"/>
        <w:jc w:val="center"/>
        <w:rPr>
          <w:rFonts w:cs="Arial"/>
        </w:rPr>
      </w:pPr>
    </w:p>
    <w:p w14:paraId="21ECD3E2" w14:textId="77777777" w:rsidR="00B043D1" w:rsidRPr="00E47C2E" w:rsidRDefault="00B043D1" w:rsidP="00B043D1">
      <w:pPr>
        <w:pStyle w:val="KDPodnaslov1"/>
        <w:spacing w:before="0"/>
        <w:jc w:val="center"/>
        <w:rPr>
          <w:rFonts w:cs="Arial"/>
        </w:rPr>
      </w:pPr>
    </w:p>
    <w:p w14:paraId="158940F9" w14:textId="77777777" w:rsidR="00B043D1" w:rsidRPr="00E47C2E" w:rsidRDefault="00B043D1" w:rsidP="00B043D1">
      <w:pPr>
        <w:pStyle w:val="KDPodnaslov1"/>
        <w:spacing w:before="0"/>
        <w:jc w:val="center"/>
        <w:rPr>
          <w:rFonts w:cs="Arial"/>
        </w:rPr>
      </w:pPr>
    </w:p>
    <w:p w14:paraId="4D8E48F4" w14:textId="77777777" w:rsidR="00B043D1" w:rsidRPr="00E47C2E" w:rsidRDefault="00B043D1" w:rsidP="00B043D1">
      <w:pPr>
        <w:pStyle w:val="KDPodnaslov1"/>
        <w:spacing w:before="0"/>
        <w:jc w:val="center"/>
        <w:rPr>
          <w:rFonts w:cs="Arial"/>
        </w:rPr>
      </w:pPr>
    </w:p>
    <w:p w14:paraId="669190D4" w14:textId="77777777" w:rsidR="00B043D1" w:rsidRPr="00E47C2E" w:rsidRDefault="00B043D1" w:rsidP="00B043D1">
      <w:pPr>
        <w:pStyle w:val="KDPodnaslov1"/>
        <w:spacing w:before="0"/>
        <w:jc w:val="center"/>
        <w:rPr>
          <w:rFonts w:cs="Arial"/>
        </w:rPr>
      </w:pPr>
    </w:p>
    <w:p w14:paraId="796E0D33" w14:textId="77777777" w:rsidR="00B043D1" w:rsidRPr="00E47C2E" w:rsidRDefault="00B043D1" w:rsidP="00B043D1">
      <w:pPr>
        <w:pStyle w:val="KDPodnaslov1"/>
        <w:spacing w:before="0"/>
        <w:jc w:val="center"/>
        <w:rPr>
          <w:rFonts w:cs="Arial"/>
        </w:rPr>
      </w:pPr>
    </w:p>
    <w:p w14:paraId="0DFD44DB" w14:textId="77777777" w:rsidR="00B043D1" w:rsidRPr="00E47C2E" w:rsidRDefault="00B043D1" w:rsidP="00B043D1">
      <w:pPr>
        <w:pStyle w:val="KDPodnaslov1"/>
        <w:spacing w:before="0"/>
        <w:jc w:val="center"/>
        <w:rPr>
          <w:rFonts w:cs="Arial"/>
        </w:rPr>
      </w:pPr>
    </w:p>
    <w:p w14:paraId="48474B9E" w14:textId="77777777" w:rsidR="00B043D1" w:rsidRPr="00E47C2E" w:rsidRDefault="00B043D1" w:rsidP="00B043D1">
      <w:pPr>
        <w:pStyle w:val="KDPodnaslov1"/>
        <w:spacing w:before="0"/>
        <w:jc w:val="center"/>
        <w:rPr>
          <w:rFonts w:cs="Arial"/>
        </w:rPr>
      </w:pPr>
    </w:p>
    <w:p w14:paraId="722CBFDE" w14:textId="77777777" w:rsidR="00B043D1" w:rsidRPr="00E47C2E" w:rsidRDefault="00B043D1" w:rsidP="00B043D1">
      <w:pPr>
        <w:pStyle w:val="KDPodnaslov1"/>
        <w:spacing w:before="0"/>
        <w:jc w:val="center"/>
        <w:rPr>
          <w:rFonts w:cs="Arial"/>
        </w:rPr>
      </w:pPr>
    </w:p>
    <w:p w14:paraId="39C98ED3" w14:textId="77777777" w:rsidR="00B043D1" w:rsidRPr="00E47C2E" w:rsidRDefault="00B043D1" w:rsidP="00B043D1">
      <w:pPr>
        <w:pStyle w:val="KDPodnaslov1"/>
        <w:spacing w:before="0"/>
        <w:jc w:val="center"/>
        <w:rPr>
          <w:rFonts w:cs="Arial"/>
        </w:rPr>
      </w:pPr>
    </w:p>
    <w:p w14:paraId="04791324" w14:textId="77777777" w:rsidR="00B043D1" w:rsidRPr="00E47C2E" w:rsidRDefault="00B043D1" w:rsidP="00B043D1">
      <w:pPr>
        <w:pStyle w:val="KDPodnaslov1"/>
        <w:spacing w:before="0"/>
        <w:jc w:val="center"/>
        <w:rPr>
          <w:rFonts w:cs="Arial"/>
        </w:rPr>
      </w:pPr>
    </w:p>
    <w:p w14:paraId="33E0016E" w14:textId="77777777" w:rsidR="00B043D1" w:rsidRPr="00E47C2E" w:rsidRDefault="00B043D1" w:rsidP="00B043D1">
      <w:pPr>
        <w:pStyle w:val="KDPodnaslov1"/>
        <w:spacing w:before="0"/>
        <w:jc w:val="center"/>
        <w:rPr>
          <w:rFonts w:cs="Arial"/>
        </w:rPr>
      </w:pPr>
    </w:p>
    <w:p w14:paraId="33A39907" w14:textId="77777777" w:rsidR="00B043D1" w:rsidRPr="00E47C2E" w:rsidRDefault="00B043D1" w:rsidP="00B043D1">
      <w:pPr>
        <w:pStyle w:val="KDPodnaslov1"/>
        <w:spacing w:before="0"/>
        <w:jc w:val="center"/>
        <w:rPr>
          <w:rFonts w:cs="Arial"/>
        </w:rPr>
      </w:pPr>
    </w:p>
    <w:p w14:paraId="263260A2" w14:textId="77777777" w:rsidR="00B043D1" w:rsidRPr="00E47C2E" w:rsidRDefault="00B043D1" w:rsidP="00B043D1">
      <w:pPr>
        <w:pStyle w:val="KDPodnaslov1"/>
        <w:spacing w:before="0"/>
        <w:jc w:val="center"/>
        <w:rPr>
          <w:rFonts w:cs="Arial"/>
        </w:rPr>
      </w:pPr>
    </w:p>
    <w:p w14:paraId="75B1FE71" w14:textId="77777777" w:rsidR="00B043D1" w:rsidRPr="00E47C2E" w:rsidRDefault="00B043D1" w:rsidP="00B043D1">
      <w:pPr>
        <w:pStyle w:val="KDPodnaslov1"/>
        <w:spacing w:before="0"/>
        <w:jc w:val="center"/>
        <w:rPr>
          <w:rFonts w:cs="Arial"/>
        </w:rPr>
      </w:pPr>
    </w:p>
    <w:p w14:paraId="487B1BDA" w14:textId="77777777" w:rsidR="00B043D1" w:rsidRPr="00E47C2E" w:rsidRDefault="00B043D1" w:rsidP="00B043D1">
      <w:pPr>
        <w:pStyle w:val="KDPodnaslov1"/>
        <w:spacing w:before="0"/>
        <w:jc w:val="center"/>
        <w:rPr>
          <w:rFonts w:cs="Arial"/>
        </w:rPr>
      </w:pPr>
    </w:p>
    <w:p w14:paraId="35E85C21" w14:textId="77777777" w:rsidR="00B043D1" w:rsidRPr="00E47C2E" w:rsidRDefault="00B043D1" w:rsidP="00B043D1">
      <w:pPr>
        <w:pStyle w:val="KDPodnaslov1"/>
        <w:spacing w:before="0"/>
        <w:jc w:val="center"/>
        <w:rPr>
          <w:rFonts w:cs="Arial"/>
        </w:rPr>
      </w:pPr>
    </w:p>
    <w:p w14:paraId="2E2320FA" w14:textId="77777777" w:rsidR="00B043D1" w:rsidRPr="00E47C2E" w:rsidRDefault="00B043D1" w:rsidP="00B043D1">
      <w:pPr>
        <w:pStyle w:val="KDPodnaslov1"/>
        <w:spacing w:before="0"/>
        <w:jc w:val="center"/>
        <w:rPr>
          <w:rFonts w:cs="Arial"/>
        </w:rPr>
      </w:pPr>
    </w:p>
    <w:p w14:paraId="14B4D923" w14:textId="77777777" w:rsidR="00B043D1" w:rsidRPr="00E47C2E" w:rsidRDefault="00B043D1" w:rsidP="00B043D1">
      <w:pPr>
        <w:pStyle w:val="KDPodnaslov1"/>
        <w:spacing w:before="0"/>
        <w:jc w:val="center"/>
        <w:rPr>
          <w:rFonts w:cs="Arial"/>
        </w:rPr>
      </w:pPr>
    </w:p>
    <w:p w14:paraId="78FABDAC" w14:textId="77777777" w:rsidR="00B043D1" w:rsidRPr="00E47C2E" w:rsidRDefault="00B043D1" w:rsidP="00B043D1">
      <w:pPr>
        <w:pStyle w:val="KDPodnaslov1"/>
        <w:spacing w:before="0"/>
        <w:jc w:val="center"/>
        <w:rPr>
          <w:rFonts w:cs="Arial"/>
        </w:rPr>
      </w:pPr>
    </w:p>
    <w:p w14:paraId="464B64E6" w14:textId="77777777" w:rsidR="00B043D1" w:rsidRPr="00E47C2E" w:rsidRDefault="00B043D1" w:rsidP="00B043D1">
      <w:pPr>
        <w:pStyle w:val="KDPodnaslov1"/>
        <w:spacing w:before="0"/>
        <w:jc w:val="center"/>
        <w:rPr>
          <w:rFonts w:cs="Arial"/>
        </w:rPr>
      </w:pPr>
    </w:p>
    <w:p w14:paraId="556A974E" w14:textId="77777777" w:rsidR="00B043D1" w:rsidRPr="00E47C2E" w:rsidRDefault="00B043D1" w:rsidP="00B043D1">
      <w:pPr>
        <w:pStyle w:val="KDPodnaslov1"/>
        <w:spacing w:before="0"/>
        <w:jc w:val="center"/>
        <w:rPr>
          <w:rFonts w:cs="Arial"/>
        </w:rPr>
      </w:pPr>
    </w:p>
    <w:p w14:paraId="753B7DAC" w14:textId="77777777" w:rsidR="00B043D1" w:rsidRPr="00E47C2E" w:rsidRDefault="00B043D1" w:rsidP="00B043D1">
      <w:pPr>
        <w:pStyle w:val="KDPodnaslov1"/>
        <w:spacing w:before="0"/>
        <w:jc w:val="center"/>
        <w:rPr>
          <w:rFonts w:cs="Arial"/>
        </w:rPr>
      </w:pPr>
    </w:p>
    <w:p w14:paraId="065136BC" w14:textId="77777777" w:rsidR="00B043D1" w:rsidRPr="00E47C2E" w:rsidRDefault="00B043D1" w:rsidP="00B043D1">
      <w:pPr>
        <w:pStyle w:val="KDPodnaslov1"/>
        <w:spacing w:before="0"/>
        <w:jc w:val="center"/>
        <w:rPr>
          <w:rFonts w:cs="Arial"/>
        </w:rPr>
      </w:pPr>
    </w:p>
    <w:p w14:paraId="74AD7886" w14:textId="77777777" w:rsidR="00B043D1" w:rsidRPr="00E47C2E" w:rsidRDefault="00B043D1" w:rsidP="00B043D1">
      <w:pPr>
        <w:pStyle w:val="KDPodnaslov1"/>
        <w:spacing w:before="0"/>
        <w:jc w:val="center"/>
        <w:rPr>
          <w:rFonts w:cs="Arial"/>
        </w:rPr>
      </w:pPr>
    </w:p>
    <w:p w14:paraId="3DF5AFA8" w14:textId="77777777" w:rsidR="00B043D1" w:rsidRPr="00E47C2E" w:rsidRDefault="00B043D1" w:rsidP="00B043D1">
      <w:pPr>
        <w:pStyle w:val="KDPodnaslov1"/>
        <w:spacing w:before="0"/>
        <w:jc w:val="center"/>
        <w:rPr>
          <w:rFonts w:cs="Arial"/>
        </w:rPr>
      </w:pPr>
    </w:p>
    <w:p w14:paraId="156086FE" w14:textId="77777777" w:rsidR="00B043D1" w:rsidRPr="00E47C2E" w:rsidRDefault="00B043D1" w:rsidP="00B043D1">
      <w:pPr>
        <w:pStyle w:val="KDPodnaslov1"/>
        <w:spacing w:before="0"/>
        <w:jc w:val="center"/>
        <w:rPr>
          <w:rFonts w:cs="Arial"/>
        </w:rPr>
      </w:pPr>
    </w:p>
    <w:p w14:paraId="33277246" w14:textId="77777777" w:rsidR="00B043D1" w:rsidRPr="00E47C2E" w:rsidRDefault="00B043D1" w:rsidP="00B043D1">
      <w:pPr>
        <w:pStyle w:val="KDPodnaslov1"/>
        <w:spacing w:before="0"/>
        <w:jc w:val="center"/>
        <w:rPr>
          <w:rFonts w:cs="Arial"/>
        </w:rPr>
      </w:pPr>
    </w:p>
    <w:p w14:paraId="0B57C385" w14:textId="77777777" w:rsidR="00B043D1" w:rsidRPr="00E47C2E" w:rsidRDefault="00B043D1" w:rsidP="00B043D1">
      <w:pPr>
        <w:pStyle w:val="KDPodnaslov1"/>
        <w:spacing w:before="0"/>
        <w:jc w:val="center"/>
        <w:rPr>
          <w:rFonts w:cs="Arial"/>
        </w:rPr>
      </w:pPr>
    </w:p>
    <w:p w14:paraId="40F481DC" w14:textId="77777777" w:rsidR="00B043D1" w:rsidRPr="00E47C2E" w:rsidRDefault="00B043D1" w:rsidP="00B043D1">
      <w:pPr>
        <w:pStyle w:val="KDPodnaslov1"/>
        <w:spacing w:before="0"/>
        <w:jc w:val="center"/>
        <w:rPr>
          <w:rFonts w:cs="Arial"/>
        </w:rPr>
      </w:pPr>
    </w:p>
    <w:p w14:paraId="7F26A5C4" w14:textId="77777777" w:rsidR="00B043D1" w:rsidRDefault="00B043D1" w:rsidP="00B043D1">
      <w:pPr>
        <w:pStyle w:val="KDPodnaslov1"/>
        <w:spacing w:before="0"/>
        <w:jc w:val="center"/>
        <w:rPr>
          <w:rFonts w:cs="Arial"/>
          <w:lang w:val="sr-Cyrl-RS"/>
        </w:rPr>
      </w:pPr>
    </w:p>
    <w:p w14:paraId="08B25009" w14:textId="77777777" w:rsidR="009A4987" w:rsidRPr="009A4987" w:rsidRDefault="009A4987" w:rsidP="00B043D1">
      <w:pPr>
        <w:pStyle w:val="KDPodnaslov1"/>
        <w:spacing w:before="0"/>
        <w:jc w:val="center"/>
        <w:rPr>
          <w:rFonts w:cs="Arial"/>
          <w:lang w:val="sr-Cyrl-RS"/>
        </w:rPr>
      </w:pPr>
    </w:p>
    <w:p w14:paraId="3BB51840" w14:textId="77777777" w:rsidR="00B043D1" w:rsidRPr="00E47C2E" w:rsidRDefault="00B043D1" w:rsidP="00B043D1">
      <w:pPr>
        <w:pStyle w:val="KDObrazac"/>
        <w:spacing w:before="0"/>
        <w:rPr>
          <w:noProof/>
        </w:rPr>
      </w:pPr>
      <w:bookmarkStart w:id="250" w:name="_Toc442559924"/>
      <w:proofErr w:type="gramStart"/>
      <w:r w:rsidRPr="00E47C2E">
        <w:lastRenderedPageBreak/>
        <w:t xml:space="preserve">ОБРАЗАЦ </w:t>
      </w:r>
      <w:r w:rsidR="002F7952">
        <w:rPr>
          <w:lang w:val="sr-Cyrl-RS"/>
        </w:rPr>
        <w:t xml:space="preserve"> </w:t>
      </w:r>
      <w:bookmarkEnd w:id="250"/>
      <w:r w:rsidR="002F7952">
        <w:rPr>
          <w:lang w:val="sr-Cyrl-RS"/>
        </w:rPr>
        <w:t>1</w:t>
      </w:r>
      <w:proofErr w:type="gramEnd"/>
    </w:p>
    <w:p w14:paraId="2D7024D2" w14:textId="77777777" w:rsidR="00B043D1" w:rsidRPr="00E47C2E" w:rsidRDefault="00B043D1" w:rsidP="00343A18">
      <w:pPr>
        <w:spacing w:before="0"/>
        <w:jc w:val="center"/>
        <w:rPr>
          <w:rStyle w:val="BookTitle"/>
          <w:rFonts w:cs="Arial"/>
        </w:rPr>
      </w:pPr>
    </w:p>
    <w:p w14:paraId="42415066" w14:textId="77777777" w:rsidR="00343A18" w:rsidRPr="00E47C2E" w:rsidRDefault="00343A18" w:rsidP="00343A18">
      <w:pPr>
        <w:spacing w:before="0"/>
        <w:jc w:val="center"/>
        <w:rPr>
          <w:rStyle w:val="BookTitle"/>
          <w:rFonts w:cs="Arial"/>
        </w:rPr>
      </w:pPr>
      <w:r w:rsidRPr="00E47C2E">
        <w:rPr>
          <w:rStyle w:val="BookTitle"/>
          <w:rFonts w:cs="Arial"/>
        </w:rPr>
        <w:t>ОБРАЗАЦ ПОНУДЕ</w:t>
      </w:r>
    </w:p>
    <w:p w14:paraId="5EB6372A" w14:textId="77777777" w:rsidR="00343A18" w:rsidRPr="00E47C2E" w:rsidRDefault="00343A18" w:rsidP="00343A18">
      <w:pPr>
        <w:spacing w:before="0"/>
        <w:rPr>
          <w:rStyle w:val="BookTitle"/>
          <w:rFonts w:cs="Arial"/>
        </w:rPr>
      </w:pPr>
    </w:p>
    <w:p w14:paraId="0F6F257F" w14:textId="77777777" w:rsidR="00343A18" w:rsidRPr="00E47C2E" w:rsidRDefault="00343A18" w:rsidP="00343A18">
      <w:pPr>
        <w:spacing w:before="0"/>
        <w:rPr>
          <w:rStyle w:val="BookTitle"/>
          <w:rFonts w:cs="Arial"/>
        </w:rPr>
      </w:pPr>
    </w:p>
    <w:p w14:paraId="35FE2771" w14:textId="77777777"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поступак јавне набавке–</w:t>
      </w:r>
      <w:r w:rsidR="00480224">
        <w:rPr>
          <w:rFonts w:eastAsia="TimesNewRomanPS-BoldMT" w:cs="Arial"/>
          <w:bCs/>
          <w:color w:val="000000" w:themeColor="text1"/>
        </w:rPr>
        <w:t>Балансирање ротора турбонапојне пумпе</w:t>
      </w:r>
      <w:r w:rsidRPr="00E47C2E">
        <w:rPr>
          <w:rFonts w:eastAsia="TimesNewRomanPS-BoldMT" w:cs="Arial"/>
          <w:bCs/>
          <w:color w:val="000000" w:themeColor="text1"/>
        </w:rPr>
        <w:t xml:space="preserve">ЈН бр. </w:t>
      </w:r>
      <w:proofErr w:type="gramStart"/>
      <w:r w:rsidR="00480224">
        <w:rPr>
          <w:rFonts w:eastAsia="TimesNewRomanPS-BoldMT" w:cs="Arial"/>
          <w:bCs/>
          <w:color w:val="000000" w:themeColor="text1"/>
        </w:rPr>
        <w:t>2516/2018</w:t>
      </w:r>
      <w:proofErr w:type="gramEnd"/>
      <w:r w:rsidR="00480224">
        <w:rPr>
          <w:rFonts w:eastAsia="TimesNewRomanPS-BoldMT" w:cs="Arial"/>
          <w:bCs/>
          <w:color w:val="000000" w:themeColor="text1"/>
        </w:rPr>
        <w:t xml:space="preserve"> (3000/1712/2018)</w:t>
      </w:r>
      <w:r w:rsidR="00B74363">
        <w:rPr>
          <w:rFonts w:eastAsia="TimesNewRomanPS-BoldMT" w:cs="Arial"/>
          <w:bCs/>
          <w:color w:val="000000" w:themeColor="text1"/>
        </w:rPr>
        <w:t>.</w:t>
      </w:r>
    </w:p>
    <w:p w14:paraId="723BFDA1" w14:textId="77777777" w:rsidR="00343A18" w:rsidRPr="00E47C2E" w:rsidRDefault="00343A18" w:rsidP="00343A18">
      <w:pPr>
        <w:spacing w:before="0"/>
        <w:rPr>
          <w:rFonts w:eastAsia="TimesNewRomanPS-BoldMT" w:cs="Arial"/>
          <w:bCs/>
          <w:color w:val="00B0F0"/>
        </w:rPr>
      </w:pPr>
    </w:p>
    <w:p w14:paraId="027DF2B1" w14:textId="77777777"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14:paraId="2E949CD0"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34D424AD" w14:textId="77777777"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8FD96A" w14:textId="77777777" w:rsidR="0055619B" w:rsidRPr="00E47C2E" w:rsidRDefault="0055619B" w:rsidP="00BC01DC">
            <w:pPr>
              <w:snapToGrid w:val="0"/>
              <w:spacing w:before="0"/>
              <w:rPr>
                <w:rFonts w:cs="Arial"/>
                <w:b/>
                <w:bCs/>
                <w:iCs/>
              </w:rPr>
            </w:pPr>
          </w:p>
        </w:tc>
      </w:tr>
      <w:tr w:rsidR="00343A18" w:rsidRPr="00E47C2E" w14:paraId="403FDD16"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1650A138" w14:textId="77777777"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E45AA07" w14:textId="77777777" w:rsidR="00343A18" w:rsidRPr="00E47C2E" w:rsidRDefault="00343A18" w:rsidP="00BC01DC">
            <w:pPr>
              <w:snapToGrid w:val="0"/>
              <w:spacing w:before="0"/>
              <w:rPr>
                <w:rFonts w:cs="Arial"/>
                <w:b/>
                <w:bCs/>
                <w:iCs/>
              </w:rPr>
            </w:pPr>
          </w:p>
          <w:p w14:paraId="4198895D" w14:textId="77777777" w:rsidR="00343A18" w:rsidRPr="00E47C2E" w:rsidRDefault="00343A18" w:rsidP="00BC01DC">
            <w:pPr>
              <w:spacing w:before="0"/>
              <w:rPr>
                <w:rFonts w:cs="Arial"/>
                <w:b/>
                <w:bCs/>
                <w:iCs/>
              </w:rPr>
            </w:pPr>
          </w:p>
          <w:p w14:paraId="13DA7ED1" w14:textId="77777777" w:rsidR="00343A18" w:rsidRPr="00E47C2E" w:rsidRDefault="00343A18" w:rsidP="00BC01DC">
            <w:pPr>
              <w:spacing w:before="0"/>
              <w:rPr>
                <w:rFonts w:cs="Arial"/>
                <w:b/>
                <w:bCs/>
                <w:iCs/>
              </w:rPr>
            </w:pPr>
          </w:p>
        </w:tc>
      </w:tr>
      <w:tr w:rsidR="00343A18" w:rsidRPr="00E47C2E" w14:paraId="4558FF2C"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6D116191" w14:textId="77777777"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ED8E9F1" w14:textId="77777777" w:rsidR="00343A18" w:rsidRPr="00E47C2E" w:rsidRDefault="00343A18" w:rsidP="00BC01DC">
            <w:pPr>
              <w:snapToGrid w:val="0"/>
              <w:spacing w:before="0"/>
              <w:rPr>
                <w:rFonts w:cs="Arial"/>
                <w:b/>
                <w:bCs/>
                <w:iCs/>
              </w:rPr>
            </w:pPr>
          </w:p>
          <w:p w14:paraId="72939C89" w14:textId="77777777" w:rsidR="00343A18" w:rsidRPr="00E47C2E" w:rsidRDefault="00343A18" w:rsidP="00BC01DC">
            <w:pPr>
              <w:spacing w:before="0"/>
              <w:rPr>
                <w:rFonts w:cs="Arial"/>
                <w:b/>
                <w:bCs/>
                <w:iCs/>
              </w:rPr>
            </w:pPr>
          </w:p>
          <w:p w14:paraId="23E939BE" w14:textId="77777777" w:rsidR="00343A18" w:rsidRPr="00E47C2E" w:rsidRDefault="00343A18" w:rsidP="00BC01DC">
            <w:pPr>
              <w:spacing w:before="0"/>
              <w:rPr>
                <w:rFonts w:cs="Arial"/>
                <w:b/>
                <w:bCs/>
                <w:iCs/>
              </w:rPr>
            </w:pPr>
          </w:p>
        </w:tc>
      </w:tr>
      <w:tr w:rsidR="00343A18" w:rsidRPr="00E47C2E" w14:paraId="1CE0AFC1"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024209F6" w14:textId="77777777"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84E714" w14:textId="77777777" w:rsidR="00343A18" w:rsidRPr="00E47C2E" w:rsidRDefault="00343A18" w:rsidP="00BC01DC">
            <w:pPr>
              <w:snapToGrid w:val="0"/>
              <w:spacing w:before="0"/>
              <w:rPr>
                <w:rFonts w:cs="Arial"/>
                <w:b/>
                <w:bCs/>
                <w:iCs/>
              </w:rPr>
            </w:pPr>
          </w:p>
          <w:p w14:paraId="17A1B367" w14:textId="77777777" w:rsidR="00343A18" w:rsidRPr="00E47C2E" w:rsidRDefault="00343A18" w:rsidP="00BC01DC">
            <w:pPr>
              <w:spacing w:before="0"/>
              <w:rPr>
                <w:rFonts w:cs="Arial"/>
                <w:b/>
                <w:bCs/>
                <w:iCs/>
              </w:rPr>
            </w:pPr>
          </w:p>
          <w:p w14:paraId="316C2553" w14:textId="77777777" w:rsidR="00343A18" w:rsidRPr="00E47C2E" w:rsidRDefault="00343A18" w:rsidP="00BC01DC">
            <w:pPr>
              <w:spacing w:before="0"/>
              <w:rPr>
                <w:rFonts w:cs="Arial"/>
                <w:b/>
                <w:bCs/>
                <w:iCs/>
              </w:rPr>
            </w:pPr>
          </w:p>
        </w:tc>
      </w:tr>
      <w:tr w:rsidR="00343A18" w:rsidRPr="00E47C2E" w14:paraId="114A5439" w14:textId="77777777" w:rsidTr="00532089">
        <w:tc>
          <w:tcPr>
            <w:tcW w:w="4621" w:type="dxa"/>
            <w:tcBorders>
              <w:top w:val="single" w:sz="4" w:space="0" w:color="000000"/>
              <w:left w:val="single" w:sz="4" w:space="0" w:color="000000"/>
              <w:bottom w:val="single" w:sz="4" w:space="0" w:color="000000"/>
            </w:tcBorders>
            <w:shd w:val="clear" w:color="auto" w:fill="auto"/>
          </w:tcPr>
          <w:p w14:paraId="72C34757" w14:textId="77777777"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894D8B4" w14:textId="77777777" w:rsidR="00343A18" w:rsidRPr="00E47C2E" w:rsidRDefault="00343A18" w:rsidP="00BC01DC">
            <w:pPr>
              <w:snapToGrid w:val="0"/>
              <w:spacing w:before="0"/>
              <w:rPr>
                <w:rFonts w:cs="Arial"/>
                <w:b/>
                <w:bCs/>
                <w:iCs/>
                <w:lang w:val="ru-RU"/>
              </w:rPr>
            </w:pPr>
          </w:p>
        </w:tc>
      </w:tr>
      <w:tr w:rsidR="00343A18" w:rsidRPr="00E47C2E" w14:paraId="07E1B3C0"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6B8DD896" w14:textId="77777777" w:rsidR="00343A18" w:rsidRPr="00E47C2E" w:rsidRDefault="00343A18" w:rsidP="00BC01DC">
            <w:pPr>
              <w:spacing w:before="0"/>
              <w:rPr>
                <w:rFonts w:cs="Arial"/>
                <w:iCs/>
              </w:rPr>
            </w:pPr>
          </w:p>
          <w:p w14:paraId="3BBAD014" w14:textId="77777777"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8CD642A" w14:textId="77777777" w:rsidR="00343A18" w:rsidRPr="00E47C2E" w:rsidRDefault="00343A18" w:rsidP="00BC01DC">
            <w:pPr>
              <w:snapToGrid w:val="0"/>
              <w:spacing w:before="0"/>
              <w:rPr>
                <w:rFonts w:cs="Arial"/>
                <w:b/>
                <w:bCs/>
                <w:iCs/>
              </w:rPr>
            </w:pPr>
          </w:p>
          <w:p w14:paraId="4A884B04" w14:textId="77777777" w:rsidR="00343A18" w:rsidRPr="00E47C2E" w:rsidRDefault="00343A18" w:rsidP="00BC01DC">
            <w:pPr>
              <w:spacing w:before="0"/>
              <w:rPr>
                <w:rFonts w:cs="Arial"/>
                <w:b/>
                <w:bCs/>
                <w:iCs/>
              </w:rPr>
            </w:pPr>
          </w:p>
          <w:p w14:paraId="69B2B549" w14:textId="77777777" w:rsidR="00343A18" w:rsidRPr="00E47C2E" w:rsidRDefault="00343A18" w:rsidP="00BC01DC">
            <w:pPr>
              <w:spacing w:before="0"/>
              <w:rPr>
                <w:rFonts w:cs="Arial"/>
                <w:b/>
                <w:bCs/>
                <w:iCs/>
              </w:rPr>
            </w:pPr>
          </w:p>
        </w:tc>
      </w:tr>
      <w:tr w:rsidR="00343A18" w:rsidRPr="00E47C2E" w14:paraId="7CAE8CC4" w14:textId="77777777" w:rsidTr="00532089">
        <w:tc>
          <w:tcPr>
            <w:tcW w:w="4621" w:type="dxa"/>
            <w:tcBorders>
              <w:top w:val="single" w:sz="4" w:space="0" w:color="000000"/>
              <w:left w:val="single" w:sz="4" w:space="0" w:color="000000"/>
              <w:bottom w:val="single" w:sz="4" w:space="0" w:color="000000"/>
            </w:tcBorders>
            <w:shd w:val="clear" w:color="auto" w:fill="auto"/>
          </w:tcPr>
          <w:p w14:paraId="78B97462" w14:textId="77777777"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14:paraId="7DB2D72C" w14:textId="77777777"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0F5B1B0" w14:textId="77777777" w:rsidR="00343A18" w:rsidRPr="00E47C2E" w:rsidRDefault="00343A18" w:rsidP="00BC01DC">
            <w:pPr>
              <w:snapToGrid w:val="0"/>
              <w:spacing w:before="0"/>
              <w:rPr>
                <w:rFonts w:cs="Arial"/>
                <w:b/>
                <w:bCs/>
                <w:iCs/>
                <w:lang w:val="ru-RU"/>
              </w:rPr>
            </w:pPr>
          </w:p>
        </w:tc>
      </w:tr>
      <w:tr w:rsidR="00343A18" w:rsidRPr="00E47C2E" w14:paraId="3EBE27E6"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4F5B479E" w14:textId="77777777"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BD76185" w14:textId="77777777" w:rsidR="00343A18" w:rsidRPr="00E47C2E" w:rsidRDefault="00343A18" w:rsidP="00BC01DC">
            <w:pPr>
              <w:snapToGrid w:val="0"/>
              <w:spacing w:before="0"/>
              <w:rPr>
                <w:rFonts w:cs="Arial"/>
                <w:b/>
                <w:bCs/>
                <w:iCs/>
              </w:rPr>
            </w:pPr>
          </w:p>
          <w:p w14:paraId="10C52574" w14:textId="77777777" w:rsidR="00343A18" w:rsidRPr="00E47C2E" w:rsidRDefault="00343A18" w:rsidP="00BC01DC">
            <w:pPr>
              <w:spacing w:before="0"/>
              <w:rPr>
                <w:rFonts w:cs="Arial"/>
                <w:b/>
                <w:bCs/>
                <w:iCs/>
              </w:rPr>
            </w:pPr>
          </w:p>
          <w:p w14:paraId="763A899C" w14:textId="77777777" w:rsidR="00343A18" w:rsidRPr="00E47C2E" w:rsidRDefault="00343A18" w:rsidP="00BC01DC">
            <w:pPr>
              <w:spacing w:before="0"/>
              <w:rPr>
                <w:rFonts w:cs="Arial"/>
                <w:b/>
                <w:bCs/>
                <w:iCs/>
              </w:rPr>
            </w:pPr>
          </w:p>
        </w:tc>
      </w:tr>
      <w:tr w:rsidR="00343A18" w:rsidRPr="00E47C2E" w14:paraId="65804297"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200D70B5" w14:textId="77777777"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EA9948A" w14:textId="77777777" w:rsidR="00343A18" w:rsidRPr="00E47C2E" w:rsidRDefault="00343A18" w:rsidP="00BC01DC">
            <w:pPr>
              <w:snapToGrid w:val="0"/>
              <w:spacing w:before="0"/>
              <w:rPr>
                <w:rFonts w:cs="Arial"/>
                <w:b/>
                <w:bCs/>
                <w:iCs/>
              </w:rPr>
            </w:pPr>
          </w:p>
          <w:p w14:paraId="0AB4423C" w14:textId="77777777" w:rsidR="00343A18" w:rsidRPr="00E47C2E" w:rsidRDefault="00343A18" w:rsidP="00BC01DC">
            <w:pPr>
              <w:spacing w:before="0"/>
              <w:rPr>
                <w:rFonts w:cs="Arial"/>
                <w:b/>
                <w:bCs/>
                <w:iCs/>
              </w:rPr>
            </w:pPr>
          </w:p>
          <w:p w14:paraId="405DB1F1" w14:textId="77777777" w:rsidR="00343A18" w:rsidRPr="00E47C2E" w:rsidRDefault="00343A18" w:rsidP="00BC01DC">
            <w:pPr>
              <w:spacing w:before="0"/>
              <w:rPr>
                <w:rFonts w:cs="Arial"/>
                <w:b/>
                <w:bCs/>
                <w:iCs/>
              </w:rPr>
            </w:pPr>
          </w:p>
        </w:tc>
      </w:tr>
      <w:tr w:rsidR="00343A18" w:rsidRPr="00E47C2E" w14:paraId="1DB66FD5"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0487851C" w14:textId="77777777"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E0A2603" w14:textId="77777777" w:rsidR="00343A18" w:rsidRPr="00E47C2E" w:rsidRDefault="00343A18" w:rsidP="00BC01DC">
            <w:pPr>
              <w:snapToGrid w:val="0"/>
              <w:spacing w:before="0"/>
              <w:rPr>
                <w:rFonts w:cs="Arial"/>
                <w:b/>
                <w:bCs/>
                <w:iCs/>
                <w:lang w:val="ru-RU"/>
              </w:rPr>
            </w:pPr>
          </w:p>
          <w:p w14:paraId="46612CB0" w14:textId="77777777" w:rsidR="00343A18" w:rsidRPr="00E47C2E" w:rsidRDefault="00343A18" w:rsidP="00BC01DC">
            <w:pPr>
              <w:spacing w:before="0"/>
              <w:rPr>
                <w:rFonts w:cs="Arial"/>
                <w:b/>
                <w:bCs/>
                <w:iCs/>
                <w:lang w:val="ru-RU"/>
              </w:rPr>
            </w:pPr>
          </w:p>
          <w:p w14:paraId="18FC2F7C" w14:textId="77777777" w:rsidR="00343A18" w:rsidRPr="00E47C2E" w:rsidRDefault="00343A18" w:rsidP="00BC01DC">
            <w:pPr>
              <w:spacing w:before="0"/>
              <w:rPr>
                <w:rFonts w:cs="Arial"/>
                <w:b/>
                <w:bCs/>
                <w:iCs/>
                <w:lang w:val="ru-RU"/>
              </w:rPr>
            </w:pPr>
          </w:p>
        </w:tc>
      </w:tr>
      <w:tr w:rsidR="00343A18" w:rsidRPr="00E47C2E" w14:paraId="29BCCB94"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7AECF24D" w14:textId="77777777"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F186F74" w14:textId="77777777" w:rsidR="00343A18" w:rsidRPr="00E47C2E" w:rsidRDefault="00343A18" w:rsidP="00BC01DC">
            <w:pPr>
              <w:snapToGrid w:val="0"/>
              <w:spacing w:before="0"/>
              <w:ind w:firstLine="708"/>
              <w:rPr>
                <w:rFonts w:cs="Arial"/>
                <w:b/>
                <w:bCs/>
                <w:iCs/>
                <w:lang w:val="ru-RU"/>
              </w:rPr>
            </w:pPr>
          </w:p>
          <w:p w14:paraId="17789C2B" w14:textId="77777777" w:rsidR="00343A18" w:rsidRPr="00E47C2E" w:rsidRDefault="00343A18" w:rsidP="00BC01DC">
            <w:pPr>
              <w:spacing w:before="0"/>
              <w:ind w:firstLine="708"/>
              <w:rPr>
                <w:rFonts w:cs="Arial"/>
                <w:b/>
                <w:bCs/>
                <w:iCs/>
                <w:lang w:val="ru-RU"/>
              </w:rPr>
            </w:pPr>
          </w:p>
          <w:p w14:paraId="090BEE2C" w14:textId="77777777" w:rsidR="00343A18" w:rsidRPr="00E47C2E" w:rsidRDefault="00343A18" w:rsidP="00BC01DC">
            <w:pPr>
              <w:spacing w:before="0"/>
              <w:ind w:firstLine="708"/>
              <w:rPr>
                <w:rFonts w:cs="Arial"/>
                <w:b/>
                <w:bCs/>
                <w:iCs/>
                <w:lang w:val="ru-RU"/>
              </w:rPr>
            </w:pPr>
          </w:p>
        </w:tc>
      </w:tr>
    </w:tbl>
    <w:p w14:paraId="4ADAAC14" w14:textId="77777777" w:rsidR="00343A18" w:rsidRPr="00E47C2E" w:rsidRDefault="00343A18" w:rsidP="00343A18">
      <w:pPr>
        <w:spacing w:before="0"/>
        <w:rPr>
          <w:rFonts w:cs="Arial"/>
        </w:rPr>
      </w:pPr>
    </w:p>
    <w:p w14:paraId="420867C3" w14:textId="77777777" w:rsidR="00343A18" w:rsidRPr="001F4DEF" w:rsidRDefault="00343A18" w:rsidP="00682115">
      <w:pPr>
        <w:pStyle w:val="ListParagraph"/>
        <w:numPr>
          <w:ilvl w:val="0"/>
          <w:numId w:val="31"/>
        </w:numPr>
        <w:spacing w:before="0"/>
        <w:rPr>
          <w:rFonts w:ascii="Arial" w:eastAsia="TimesNewRomanPSMT" w:hAnsi="Arial" w:cs="Arial"/>
          <w:b/>
          <w:bCs/>
          <w:iCs/>
        </w:rPr>
      </w:pPr>
      <w:r w:rsidRPr="001F4DEF">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14:paraId="414EFF9E"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7817E47" w14:textId="77777777" w:rsidR="00343A18" w:rsidRPr="00E47C2E" w:rsidRDefault="00343A18" w:rsidP="00BC01DC">
            <w:pPr>
              <w:snapToGrid w:val="0"/>
              <w:spacing w:before="0"/>
              <w:jc w:val="center"/>
              <w:rPr>
                <w:rFonts w:cs="Arial"/>
              </w:rPr>
            </w:pPr>
          </w:p>
          <w:p w14:paraId="1DD64CDA" w14:textId="77777777"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14:paraId="55FF2E57"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EB121A0" w14:textId="77777777" w:rsidR="00343A18" w:rsidRPr="00E47C2E" w:rsidRDefault="00343A18" w:rsidP="00BC01DC">
            <w:pPr>
              <w:snapToGrid w:val="0"/>
              <w:spacing w:before="0"/>
              <w:jc w:val="center"/>
              <w:rPr>
                <w:rFonts w:eastAsia="TimesNewRomanPSMT" w:cs="Arial"/>
                <w:b/>
                <w:bCs/>
              </w:rPr>
            </w:pPr>
          </w:p>
          <w:p w14:paraId="3C63A6B4" w14:textId="77777777"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14:paraId="3EEACD3D"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9A1AF79" w14:textId="77777777" w:rsidR="00343A18" w:rsidRPr="00E47C2E" w:rsidRDefault="00343A18" w:rsidP="00BC01DC">
            <w:pPr>
              <w:snapToGrid w:val="0"/>
              <w:spacing w:before="0"/>
              <w:jc w:val="center"/>
              <w:rPr>
                <w:rFonts w:eastAsia="TimesNewRomanPSMT" w:cs="Arial"/>
                <w:b/>
                <w:bCs/>
              </w:rPr>
            </w:pPr>
          </w:p>
          <w:p w14:paraId="0AD59611" w14:textId="77777777"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14:paraId="50D06670" w14:textId="77777777" w:rsidR="00343A18" w:rsidRPr="00E47C2E" w:rsidRDefault="00343A18" w:rsidP="00343A18">
      <w:pPr>
        <w:spacing w:before="0"/>
        <w:rPr>
          <w:rFonts w:cs="Arial"/>
          <w:b/>
          <w:iCs/>
          <w:lang w:val="ru-RU"/>
        </w:rPr>
      </w:pPr>
    </w:p>
    <w:p w14:paraId="65F6C940" w14:textId="3314FED7" w:rsidR="00B043D1"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7815399" w14:textId="77777777" w:rsidR="000464B7" w:rsidRPr="00E47C2E" w:rsidRDefault="000464B7" w:rsidP="00343A18">
      <w:pPr>
        <w:spacing w:before="0"/>
        <w:rPr>
          <w:rFonts w:cs="Arial"/>
          <w:iCs/>
          <w:lang w:val="ru-RU"/>
        </w:rPr>
      </w:pPr>
    </w:p>
    <w:p w14:paraId="4793920A" w14:textId="77777777" w:rsidR="00343A18" w:rsidRPr="001F4DEF" w:rsidRDefault="00343A18" w:rsidP="00682115">
      <w:pPr>
        <w:pStyle w:val="ListParagraph"/>
        <w:numPr>
          <w:ilvl w:val="0"/>
          <w:numId w:val="31"/>
        </w:numPr>
        <w:spacing w:before="0"/>
        <w:rPr>
          <w:rFonts w:ascii="Arial" w:eastAsia="TimesNewRomanPSMT" w:hAnsi="Arial" w:cs="Arial"/>
          <w:b/>
          <w:bCs/>
        </w:rPr>
      </w:pPr>
      <w:r w:rsidRPr="001F4DEF">
        <w:rPr>
          <w:rFonts w:ascii="Arial" w:eastAsia="TimesNewRomanPSMT" w:hAnsi="Arial" w:cs="Arial"/>
          <w:b/>
          <w:bCs/>
        </w:rPr>
        <w:lastRenderedPageBreak/>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7C5B3A1A" w14:textId="77777777" w:rsidTr="00532089">
        <w:tc>
          <w:tcPr>
            <w:tcW w:w="465" w:type="dxa"/>
            <w:tcBorders>
              <w:top w:val="single" w:sz="4" w:space="0" w:color="000000"/>
              <w:left w:val="single" w:sz="4" w:space="0" w:color="000000"/>
              <w:bottom w:val="single" w:sz="4" w:space="0" w:color="000000"/>
            </w:tcBorders>
            <w:shd w:val="clear" w:color="auto" w:fill="auto"/>
          </w:tcPr>
          <w:p w14:paraId="035651CB" w14:textId="77777777" w:rsidR="00343A18" w:rsidRPr="00E47C2E" w:rsidRDefault="00343A18" w:rsidP="00BC01DC">
            <w:pPr>
              <w:snapToGrid w:val="0"/>
              <w:spacing w:before="0"/>
              <w:rPr>
                <w:rFonts w:cs="Arial"/>
              </w:rPr>
            </w:pPr>
          </w:p>
          <w:p w14:paraId="218C8927" w14:textId="77777777"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27765DAF" w14:textId="77777777" w:rsidR="00343A18" w:rsidRPr="00E47C2E" w:rsidRDefault="00343A18" w:rsidP="00BC01DC">
            <w:pPr>
              <w:snapToGrid w:val="0"/>
              <w:spacing w:before="0"/>
              <w:rPr>
                <w:rFonts w:eastAsia="TimesNewRomanPSMT" w:cs="Arial"/>
                <w:bCs/>
              </w:rPr>
            </w:pPr>
          </w:p>
          <w:p w14:paraId="02F4C51D"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3AA867" w14:textId="77777777" w:rsidR="00343A18" w:rsidRPr="00E47C2E" w:rsidRDefault="00343A18" w:rsidP="00BC01DC">
            <w:pPr>
              <w:snapToGrid w:val="0"/>
              <w:spacing w:before="0"/>
              <w:rPr>
                <w:rFonts w:eastAsia="TimesNewRomanPSMT" w:cs="Arial"/>
                <w:b/>
                <w:bCs/>
              </w:rPr>
            </w:pPr>
          </w:p>
        </w:tc>
      </w:tr>
      <w:tr w:rsidR="0055619B" w:rsidRPr="00E47C2E" w14:paraId="31DE47BA"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52D1019C"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7378DEC"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4C5ED0" w14:textId="77777777" w:rsidR="0055619B" w:rsidRPr="00E47C2E" w:rsidRDefault="0055619B" w:rsidP="00BC01DC">
            <w:pPr>
              <w:snapToGrid w:val="0"/>
              <w:spacing w:before="0"/>
              <w:rPr>
                <w:rFonts w:eastAsia="TimesNewRomanPSMT" w:cs="Arial"/>
                <w:b/>
                <w:bCs/>
              </w:rPr>
            </w:pPr>
          </w:p>
        </w:tc>
      </w:tr>
      <w:tr w:rsidR="00343A18" w:rsidRPr="00E47C2E" w14:paraId="6AEFAFB0" w14:textId="77777777" w:rsidTr="00532089">
        <w:tc>
          <w:tcPr>
            <w:tcW w:w="465" w:type="dxa"/>
            <w:tcBorders>
              <w:top w:val="single" w:sz="4" w:space="0" w:color="000000"/>
              <w:left w:val="single" w:sz="4" w:space="0" w:color="000000"/>
              <w:bottom w:val="single" w:sz="4" w:space="0" w:color="000000"/>
            </w:tcBorders>
            <w:shd w:val="clear" w:color="auto" w:fill="auto"/>
          </w:tcPr>
          <w:p w14:paraId="37726F35" w14:textId="77777777" w:rsidR="00343A18" w:rsidRPr="00E47C2E" w:rsidRDefault="00343A18" w:rsidP="00BC01DC">
            <w:pPr>
              <w:snapToGrid w:val="0"/>
              <w:spacing w:before="0"/>
              <w:rPr>
                <w:rFonts w:eastAsia="TimesNewRomanPSMT" w:cs="Arial"/>
                <w:bCs/>
              </w:rPr>
            </w:pPr>
          </w:p>
          <w:p w14:paraId="3C21066B"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FFF942" w14:textId="77777777" w:rsidR="00343A18" w:rsidRPr="00E47C2E" w:rsidRDefault="00343A18" w:rsidP="00BC01DC">
            <w:pPr>
              <w:snapToGrid w:val="0"/>
              <w:spacing w:before="0"/>
              <w:rPr>
                <w:rFonts w:eastAsia="TimesNewRomanPSMT" w:cs="Arial"/>
                <w:bCs/>
              </w:rPr>
            </w:pPr>
          </w:p>
          <w:p w14:paraId="4C0A3045"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EA91FF" w14:textId="77777777" w:rsidR="00343A18" w:rsidRPr="00E47C2E" w:rsidRDefault="00343A18" w:rsidP="00BC01DC">
            <w:pPr>
              <w:snapToGrid w:val="0"/>
              <w:spacing w:before="0"/>
              <w:rPr>
                <w:rFonts w:eastAsia="TimesNewRomanPSMT" w:cs="Arial"/>
                <w:b/>
                <w:bCs/>
              </w:rPr>
            </w:pPr>
          </w:p>
        </w:tc>
      </w:tr>
      <w:tr w:rsidR="00343A18" w:rsidRPr="00E47C2E" w14:paraId="25E93B7B" w14:textId="77777777" w:rsidTr="00532089">
        <w:tc>
          <w:tcPr>
            <w:tcW w:w="465" w:type="dxa"/>
            <w:tcBorders>
              <w:top w:val="single" w:sz="4" w:space="0" w:color="000000"/>
              <w:left w:val="single" w:sz="4" w:space="0" w:color="000000"/>
              <w:bottom w:val="single" w:sz="4" w:space="0" w:color="000000"/>
            </w:tcBorders>
            <w:shd w:val="clear" w:color="auto" w:fill="auto"/>
          </w:tcPr>
          <w:p w14:paraId="0833DACB" w14:textId="77777777" w:rsidR="00343A18" w:rsidRPr="00E47C2E" w:rsidRDefault="00343A18" w:rsidP="00BC01DC">
            <w:pPr>
              <w:snapToGrid w:val="0"/>
              <w:spacing w:before="0"/>
              <w:rPr>
                <w:rFonts w:eastAsia="TimesNewRomanPSMT" w:cs="Arial"/>
                <w:bCs/>
              </w:rPr>
            </w:pPr>
          </w:p>
          <w:p w14:paraId="485D47EE"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9D596A" w14:textId="77777777" w:rsidR="00343A18" w:rsidRPr="00E47C2E" w:rsidRDefault="00343A18" w:rsidP="00BC01DC">
            <w:pPr>
              <w:snapToGrid w:val="0"/>
              <w:spacing w:before="0"/>
              <w:rPr>
                <w:rFonts w:eastAsia="TimesNewRomanPSMT" w:cs="Arial"/>
                <w:bCs/>
              </w:rPr>
            </w:pPr>
          </w:p>
          <w:p w14:paraId="587C1D2F"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788092" w14:textId="77777777" w:rsidR="00343A18" w:rsidRPr="00E47C2E" w:rsidRDefault="00343A18" w:rsidP="00BC01DC">
            <w:pPr>
              <w:snapToGrid w:val="0"/>
              <w:spacing w:before="0"/>
              <w:rPr>
                <w:rFonts w:eastAsia="TimesNewRomanPSMT" w:cs="Arial"/>
                <w:b/>
                <w:bCs/>
              </w:rPr>
            </w:pPr>
          </w:p>
        </w:tc>
      </w:tr>
      <w:tr w:rsidR="00343A18" w:rsidRPr="00E47C2E" w14:paraId="1E47E9A9" w14:textId="77777777" w:rsidTr="00532089">
        <w:tc>
          <w:tcPr>
            <w:tcW w:w="465" w:type="dxa"/>
            <w:tcBorders>
              <w:top w:val="single" w:sz="4" w:space="0" w:color="000000"/>
              <w:left w:val="single" w:sz="4" w:space="0" w:color="000000"/>
              <w:bottom w:val="single" w:sz="4" w:space="0" w:color="000000"/>
            </w:tcBorders>
            <w:shd w:val="clear" w:color="auto" w:fill="auto"/>
          </w:tcPr>
          <w:p w14:paraId="7F9B9A5F" w14:textId="77777777" w:rsidR="00343A18" w:rsidRPr="00E47C2E" w:rsidRDefault="00343A18" w:rsidP="00BC01DC">
            <w:pPr>
              <w:snapToGrid w:val="0"/>
              <w:spacing w:before="0"/>
              <w:rPr>
                <w:rFonts w:eastAsia="TimesNewRomanPSMT" w:cs="Arial"/>
                <w:bCs/>
              </w:rPr>
            </w:pPr>
          </w:p>
          <w:p w14:paraId="0F7E33AA"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790ABB0" w14:textId="77777777" w:rsidR="00343A18" w:rsidRPr="00E47C2E" w:rsidRDefault="00343A18" w:rsidP="00BC01DC">
            <w:pPr>
              <w:snapToGrid w:val="0"/>
              <w:spacing w:before="0"/>
              <w:rPr>
                <w:rFonts w:eastAsia="TimesNewRomanPSMT" w:cs="Arial"/>
                <w:bCs/>
              </w:rPr>
            </w:pPr>
          </w:p>
          <w:p w14:paraId="04178237"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EB3473" w14:textId="77777777" w:rsidR="00343A18" w:rsidRPr="00E47C2E" w:rsidRDefault="00343A18" w:rsidP="00BC01DC">
            <w:pPr>
              <w:snapToGrid w:val="0"/>
              <w:spacing w:before="0"/>
              <w:rPr>
                <w:rFonts w:eastAsia="TimesNewRomanPSMT" w:cs="Arial"/>
                <w:b/>
                <w:bCs/>
              </w:rPr>
            </w:pPr>
          </w:p>
        </w:tc>
      </w:tr>
      <w:tr w:rsidR="00343A18" w:rsidRPr="00E47C2E" w14:paraId="4B9C6935" w14:textId="77777777" w:rsidTr="00532089">
        <w:tc>
          <w:tcPr>
            <w:tcW w:w="465" w:type="dxa"/>
            <w:tcBorders>
              <w:top w:val="single" w:sz="4" w:space="0" w:color="000000"/>
              <w:left w:val="single" w:sz="4" w:space="0" w:color="000000"/>
              <w:bottom w:val="single" w:sz="4" w:space="0" w:color="000000"/>
            </w:tcBorders>
            <w:shd w:val="clear" w:color="auto" w:fill="auto"/>
          </w:tcPr>
          <w:p w14:paraId="47DBAF9E"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1ED1537" w14:textId="77777777" w:rsidR="00343A18" w:rsidRPr="00E47C2E" w:rsidRDefault="00343A18" w:rsidP="00BC01DC">
            <w:pPr>
              <w:snapToGrid w:val="0"/>
              <w:spacing w:before="0"/>
              <w:rPr>
                <w:rFonts w:eastAsia="TimesNewRomanPSMT" w:cs="Arial"/>
                <w:bCs/>
              </w:rPr>
            </w:pPr>
          </w:p>
          <w:p w14:paraId="0F53D080"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727919" w14:textId="77777777" w:rsidR="00343A18" w:rsidRPr="00E47C2E" w:rsidRDefault="00343A18" w:rsidP="00BC01DC">
            <w:pPr>
              <w:snapToGrid w:val="0"/>
              <w:spacing w:before="0"/>
              <w:rPr>
                <w:rFonts w:eastAsia="TimesNewRomanPSMT" w:cs="Arial"/>
                <w:b/>
                <w:bCs/>
              </w:rPr>
            </w:pPr>
          </w:p>
        </w:tc>
      </w:tr>
      <w:tr w:rsidR="00343A18" w:rsidRPr="00E47C2E" w14:paraId="24309856" w14:textId="77777777" w:rsidTr="00532089">
        <w:tc>
          <w:tcPr>
            <w:tcW w:w="465" w:type="dxa"/>
            <w:tcBorders>
              <w:top w:val="single" w:sz="4" w:space="0" w:color="000000"/>
              <w:left w:val="single" w:sz="4" w:space="0" w:color="000000"/>
              <w:bottom w:val="single" w:sz="4" w:space="0" w:color="000000"/>
            </w:tcBorders>
            <w:shd w:val="clear" w:color="auto" w:fill="auto"/>
          </w:tcPr>
          <w:p w14:paraId="4A7CE7C7"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4D488BF" w14:textId="77777777" w:rsidR="00343A18" w:rsidRPr="00E47C2E" w:rsidRDefault="00343A18" w:rsidP="00BC01DC">
            <w:pPr>
              <w:snapToGrid w:val="0"/>
              <w:spacing w:before="0"/>
              <w:rPr>
                <w:rFonts w:eastAsia="TimesNewRomanPSMT" w:cs="Arial"/>
                <w:bCs/>
                <w:lang w:val="ru-RU"/>
              </w:rPr>
            </w:pPr>
          </w:p>
          <w:p w14:paraId="588EDDDA"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E1E58F" w14:textId="77777777" w:rsidR="00343A18" w:rsidRPr="00E47C2E" w:rsidRDefault="00343A18" w:rsidP="00BC01DC">
            <w:pPr>
              <w:snapToGrid w:val="0"/>
              <w:spacing w:before="0"/>
              <w:rPr>
                <w:rFonts w:eastAsia="TimesNewRomanPSMT" w:cs="Arial"/>
                <w:b/>
                <w:bCs/>
                <w:lang w:val="ru-RU"/>
              </w:rPr>
            </w:pPr>
          </w:p>
        </w:tc>
      </w:tr>
      <w:tr w:rsidR="00343A18" w:rsidRPr="00E47C2E" w14:paraId="46F7DB47" w14:textId="77777777" w:rsidTr="00532089">
        <w:tc>
          <w:tcPr>
            <w:tcW w:w="465" w:type="dxa"/>
            <w:tcBorders>
              <w:top w:val="single" w:sz="4" w:space="0" w:color="000000"/>
              <w:left w:val="single" w:sz="4" w:space="0" w:color="000000"/>
              <w:bottom w:val="single" w:sz="4" w:space="0" w:color="000000"/>
            </w:tcBorders>
            <w:shd w:val="clear" w:color="auto" w:fill="auto"/>
          </w:tcPr>
          <w:p w14:paraId="7750D89B"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392A971" w14:textId="77777777" w:rsidR="00343A18" w:rsidRPr="00E47C2E" w:rsidRDefault="00343A18" w:rsidP="00BC01DC">
            <w:pPr>
              <w:snapToGrid w:val="0"/>
              <w:spacing w:before="0"/>
              <w:rPr>
                <w:rFonts w:eastAsia="TimesNewRomanPSMT" w:cs="Arial"/>
                <w:bCs/>
                <w:lang w:val="ru-RU"/>
              </w:rPr>
            </w:pPr>
          </w:p>
          <w:p w14:paraId="5C7B4D0F"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481FC8" w14:textId="77777777" w:rsidR="00343A18" w:rsidRPr="00E47C2E" w:rsidRDefault="00343A18" w:rsidP="00BC01DC">
            <w:pPr>
              <w:snapToGrid w:val="0"/>
              <w:spacing w:before="0"/>
              <w:rPr>
                <w:rFonts w:eastAsia="TimesNewRomanPSMT" w:cs="Arial"/>
                <w:b/>
                <w:bCs/>
                <w:lang w:val="ru-RU"/>
              </w:rPr>
            </w:pPr>
          </w:p>
        </w:tc>
      </w:tr>
      <w:tr w:rsidR="00343A18" w:rsidRPr="00E47C2E" w14:paraId="6EA4D117" w14:textId="77777777" w:rsidTr="00532089">
        <w:tc>
          <w:tcPr>
            <w:tcW w:w="465" w:type="dxa"/>
            <w:tcBorders>
              <w:top w:val="single" w:sz="4" w:space="0" w:color="000000"/>
              <w:left w:val="single" w:sz="4" w:space="0" w:color="000000"/>
              <w:bottom w:val="single" w:sz="4" w:space="0" w:color="000000"/>
            </w:tcBorders>
            <w:shd w:val="clear" w:color="auto" w:fill="auto"/>
          </w:tcPr>
          <w:p w14:paraId="2DA3FF4C" w14:textId="77777777" w:rsidR="00343A18" w:rsidRPr="00E47C2E" w:rsidRDefault="00343A18" w:rsidP="00BC01DC">
            <w:pPr>
              <w:snapToGrid w:val="0"/>
              <w:spacing w:before="0"/>
              <w:rPr>
                <w:rFonts w:eastAsia="TimesNewRomanPSMT" w:cs="Arial"/>
                <w:bCs/>
                <w:lang w:val="ru-RU"/>
              </w:rPr>
            </w:pPr>
          </w:p>
          <w:p w14:paraId="0785D703" w14:textId="77777777"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4963DBF" w14:textId="77777777" w:rsidR="00343A18" w:rsidRPr="00E47C2E" w:rsidRDefault="00343A18" w:rsidP="00BC01DC">
            <w:pPr>
              <w:snapToGrid w:val="0"/>
              <w:spacing w:before="0"/>
              <w:rPr>
                <w:rFonts w:eastAsia="TimesNewRomanPSMT" w:cs="Arial"/>
                <w:bCs/>
              </w:rPr>
            </w:pPr>
          </w:p>
          <w:p w14:paraId="02CB8FF3"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5DFC4C" w14:textId="77777777" w:rsidR="00343A18" w:rsidRPr="00E47C2E" w:rsidRDefault="00343A18" w:rsidP="00BC01DC">
            <w:pPr>
              <w:snapToGrid w:val="0"/>
              <w:spacing w:before="0"/>
              <w:rPr>
                <w:rFonts w:eastAsia="TimesNewRomanPSMT" w:cs="Arial"/>
                <w:b/>
                <w:bCs/>
              </w:rPr>
            </w:pPr>
          </w:p>
        </w:tc>
      </w:tr>
      <w:tr w:rsidR="0055619B" w:rsidRPr="00E47C2E" w14:paraId="78AA725C"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43F65C43"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3E4863"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6BD3D5" w14:textId="77777777" w:rsidR="0055619B" w:rsidRPr="00E47C2E" w:rsidRDefault="0055619B" w:rsidP="00BC01DC">
            <w:pPr>
              <w:snapToGrid w:val="0"/>
              <w:spacing w:before="0"/>
              <w:rPr>
                <w:rFonts w:eastAsia="TimesNewRomanPSMT" w:cs="Arial"/>
                <w:b/>
                <w:bCs/>
              </w:rPr>
            </w:pPr>
          </w:p>
        </w:tc>
      </w:tr>
      <w:tr w:rsidR="00343A18" w:rsidRPr="00E47C2E" w14:paraId="3222A662" w14:textId="77777777" w:rsidTr="00532089">
        <w:tc>
          <w:tcPr>
            <w:tcW w:w="465" w:type="dxa"/>
            <w:tcBorders>
              <w:top w:val="single" w:sz="4" w:space="0" w:color="000000"/>
              <w:left w:val="single" w:sz="4" w:space="0" w:color="000000"/>
              <w:bottom w:val="single" w:sz="4" w:space="0" w:color="000000"/>
            </w:tcBorders>
            <w:shd w:val="clear" w:color="auto" w:fill="auto"/>
          </w:tcPr>
          <w:p w14:paraId="3DF22769" w14:textId="77777777" w:rsidR="00343A18" w:rsidRPr="00E47C2E" w:rsidRDefault="00343A18" w:rsidP="00BC01DC">
            <w:pPr>
              <w:snapToGrid w:val="0"/>
              <w:spacing w:before="0"/>
              <w:rPr>
                <w:rFonts w:eastAsia="TimesNewRomanPSMT" w:cs="Arial"/>
                <w:bCs/>
              </w:rPr>
            </w:pPr>
          </w:p>
          <w:p w14:paraId="0DDEC7E1"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6A6C952" w14:textId="77777777" w:rsidR="00343A18" w:rsidRPr="00E47C2E" w:rsidRDefault="00343A18" w:rsidP="00BC01DC">
            <w:pPr>
              <w:snapToGrid w:val="0"/>
              <w:spacing w:before="0"/>
              <w:rPr>
                <w:rFonts w:eastAsia="TimesNewRomanPSMT" w:cs="Arial"/>
                <w:bCs/>
              </w:rPr>
            </w:pPr>
          </w:p>
          <w:p w14:paraId="37862CAD"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6CB32E" w14:textId="77777777" w:rsidR="00343A18" w:rsidRPr="00E47C2E" w:rsidRDefault="00343A18" w:rsidP="00BC01DC">
            <w:pPr>
              <w:snapToGrid w:val="0"/>
              <w:spacing w:before="0"/>
              <w:rPr>
                <w:rFonts w:eastAsia="TimesNewRomanPSMT" w:cs="Arial"/>
                <w:b/>
                <w:bCs/>
              </w:rPr>
            </w:pPr>
          </w:p>
        </w:tc>
      </w:tr>
      <w:tr w:rsidR="00343A18" w:rsidRPr="00E47C2E" w14:paraId="518FF30A" w14:textId="77777777" w:rsidTr="00532089">
        <w:tc>
          <w:tcPr>
            <w:tcW w:w="465" w:type="dxa"/>
            <w:tcBorders>
              <w:top w:val="single" w:sz="4" w:space="0" w:color="000000"/>
              <w:left w:val="single" w:sz="4" w:space="0" w:color="000000"/>
              <w:bottom w:val="single" w:sz="4" w:space="0" w:color="000000"/>
            </w:tcBorders>
            <w:shd w:val="clear" w:color="auto" w:fill="auto"/>
          </w:tcPr>
          <w:p w14:paraId="7655B9B1" w14:textId="77777777" w:rsidR="00343A18" w:rsidRPr="00E47C2E" w:rsidRDefault="00343A18" w:rsidP="00BC01DC">
            <w:pPr>
              <w:snapToGrid w:val="0"/>
              <w:spacing w:before="0"/>
              <w:rPr>
                <w:rFonts w:eastAsia="TimesNewRomanPSMT" w:cs="Arial"/>
                <w:bCs/>
              </w:rPr>
            </w:pPr>
          </w:p>
          <w:p w14:paraId="51C1AF10"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E65EB15" w14:textId="77777777" w:rsidR="00343A18" w:rsidRPr="00E47C2E" w:rsidRDefault="00343A18" w:rsidP="00BC01DC">
            <w:pPr>
              <w:snapToGrid w:val="0"/>
              <w:spacing w:before="0"/>
              <w:rPr>
                <w:rFonts w:eastAsia="TimesNewRomanPSMT" w:cs="Arial"/>
                <w:bCs/>
              </w:rPr>
            </w:pPr>
          </w:p>
          <w:p w14:paraId="76F8382D"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90155A" w14:textId="77777777" w:rsidR="00343A18" w:rsidRPr="00E47C2E" w:rsidRDefault="00343A18" w:rsidP="00BC01DC">
            <w:pPr>
              <w:snapToGrid w:val="0"/>
              <w:spacing w:before="0"/>
              <w:rPr>
                <w:rFonts w:eastAsia="TimesNewRomanPSMT" w:cs="Arial"/>
                <w:b/>
                <w:bCs/>
              </w:rPr>
            </w:pPr>
          </w:p>
        </w:tc>
      </w:tr>
      <w:tr w:rsidR="00343A18" w:rsidRPr="00E47C2E" w14:paraId="09517B5C" w14:textId="77777777" w:rsidTr="00532089">
        <w:tc>
          <w:tcPr>
            <w:tcW w:w="465" w:type="dxa"/>
            <w:tcBorders>
              <w:top w:val="single" w:sz="4" w:space="0" w:color="000000"/>
              <w:left w:val="single" w:sz="4" w:space="0" w:color="000000"/>
              <w:bottom w:val="single" w:sz="4" w:space="0" w:color="000000"/>
            </w:tcBorders>
            <w:shd w:val="clear" w:color="auto" w:fill="auto"/>
          </w:tcPr>
          <w:p w14:paraId="1A6B9C34" w14:textId="77777777" w:rsidR="00343A18" w:rsidRPr="00E47C2E" w:rsidRDefault="00343A18" w:rsidP="00BC01DC">
            <w:pPr>
              <w:snapToGrid w:val="0"/>
              <w:spacing w:before="0"/>
              <w:rPr>
                <w:rFonts w:eastAsia="TimesNewRomanPSMT" w:cs="Arial"/>
                <w:bCs/>
              </w:rPr>
            </w:pPr>
          </w:p>
          <w:p w14:paraId="2D543B00"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3684D1D" w14:textId="77777777" w:rsidR="00343A18" w:rsidRPr="00E47C2E" w:rsidRDefault="00343A18" w:rsidP="00BC01DC">
            <w:pPr>
              <w:snapToGrid w:val="0"/>
              <w:spacing w:before="0"/>
              <w:rPr>
                <w:rFonts w:eastAsia="TimesNewRomanPSMT" w:cs="Arial"/>
                <w:bCs/>
              </w:rPr>
            </w:pPr>
          </w:p>
          <w:p w14:paraId="23630A68"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930C74" w14:textId="77777777" w:rsidR="00343A18" w:rsidRPr="00E47C2E" w:rsidRDefault="00343A18" w:rsidP="00BC01DC">
            <w:pPr>
              <w:snapToGrid w:val="0"/>
              <w:spacing w:before="0"/>
              <w:rPr>
                <w:rFonts w:eastAsia="TimesNewRomanPSMT" w:cs="Arial"/>
                <w:b/>
                <w:bCs/>
              </w:rPr>
            </w:pPr>
          </w:p>
        </w:tc>
      </w:tr>
      <w:tr w:rsidR="00343A18" w:rsidRPr="00E47C2E" w14:paraId="6884261D" w14:textId="77777777" w:rsidTr="00532089">
        <w:tc>
          <w:tcPr>
            <w:tcW w:w="465" w:type="dxa"/>
            <w:tcBorders>
              <w:top w:val="single" w:sz="4" w:space="0" w:color="000000"/>
              <w:left w:val="single" w:sz="4" w:space="0" w:color="000000"/>
              <w:bottom w:val="single" w:sz="4" w:space="0" w:color="000000"/>
            </w:tcBorders>
            <w:shd w:val="clear" w:color="auto" w:fill="auto"/>
          </w:tcPr>
          <w:p w14:paraId="15F63B43"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24C2DB8" w14:textId="77777777" w:rsidR="00343A18" w:rsidRPr="00E47C2E" w:rsidRDefault="00343A18" w:rsidP="00BC01DC">
            <w:pPr>
              <w:snapToGrid w:val="0"/>
              <w:spacing w:before="0"/>
              <w:rPr>
                <w:rFonts w:eastAsia="TimesNewRomanPSMT" w:cs="Arial"/>
                <w:bCs/>
              </w:rPr>
            </w:pPr>
          </w:p>
          <w:p w14:paraId="5F829E0B"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F600A9" w14:textId="77777777" w:rsidR="00343A18" w:rsidRPr="00E47C2E" w:rsidRDefault="00343A18" w:rsidP="00BC01DC">
            <w:pPr>
              <w:snapToGrid w:val="0"/>
              <w:spacing w:before="0"/>
              <w:rPr>
                <w:rFonts w:eastAsia="TimesNewRomanPSMT" w:cs="Arial"/>
                <w:b/>
                <w:bCs/>
              </w:rPr>
            </w:pPr>
          </w:p>
        </w:tc>
      </w:tr>
      <w:tr w:rsidR="00343A18" w:rsidRPr="00E47C2E" w14:paraId="4DC9F150" w14:textId="77777777" w:rsidTr="00532089">
        <w:tc>
          <w:tcPr>
            <w:tcW w:w="465" w:type="dxa"/>
            <w:tcBorders>
              <w:top w:val="single" w:sz="4" w:space="0" w:color="000000"/>
              <w:left w:val="single" w:sz="4" w:space="0" w:color="000000"/>
              <w:bottom w:val="single" w:sz="4" w:space="0" w:color="000000"/>
            </w:tcBorders>
            <w:shd w:val="clear" w:color="auto" w:fill="auto"/>
          </w:tcPr>
          <w:p w14:paraId="30B714C2"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A4115E" w14:textId="77777777" w:rsidR="00343A18" w:rsidRPr="00E47C2E" w:rsidRDefault="00343A18" w:rsidP="00BC01DC">
            <w:pPr>
              <w:snapToGrid w:val="0"/>
              <w:spacing w:before="0"/>
              <w:rPr>
                <w:rFonts w:eastAsia="TimesNewRomanPSMT" w:cs="Arial"/>
                <w:bCs/>
                <w:lang w:val="ru-RU"/>
              </w:rPr>
            </w:pPr>
          </w:p>
          <w:p w14:paraId="033B3A83"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4074B5" w14:textId="77777777" w:rsidR="00343A18" w:rsidRPr="00E47C2E" w:rsidRDefault="00343A18" w:rsidP="00BC01DC">
            <w:pPr>
              <w:snapToGrid w:val="0"/>
              <w:spacing w:before="0"/>
              <w:rPr>
                <w:rFonts w:eastAsia="TimesNewRomanPSMT" w:cs="Arial"/>
                <w:b/>
                <w:bCs/>
                <w:lang w:val="ru-RU"/>
              </w:rPr>
            </w:pPr>
          </w:p>
        </w:tc>
      </w:tr>
      <w:tr w:rsidR="00343A18" w:rsidRPr="00E47C2E" w14:paraId="5352CB4C" w14:textId="77777777" w:rsidTr="00532089">
        <w:tc>
          <w:tcPr>
            <w:tcW w:w="465" w:type="dxa"/>
            <w:tcBorders>
              <w:top w:val="single" w:sz="4" w:space="0" w:color="000000"/>
              <w:left w:val="single" w:sz="4" w:space="0" w:color="000000"/>
              <w:bottom w:val="single" w:sz="4" w:space="0" w:color="000000"/>
            </w:tcBorders>
            <w:shd w:val="clear" w:color="auto" w:fill="auto"/>
          </w:tcPr>
          <w:p w14:paraId="573B6553"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CAB0423" w14:textId="77777777" w:rsidR="00343A18" w:rsidRPr="00E47C2E" w:rsidRDefault="00343A18" w:rsidP="00BC01DC">
            <w:pPr>
              <w:snapToGrid w:val="0"/>
              <w:spacing w:before="0"/>
              <w:rPr>
                <w:rFonts w:eastAsia="TimesNewRomanPSMT" w:cs="Arial"/>
                <w:bCs/>
                <w:lang w:val="ru-RU"/>
              </w:rPr>
            </w:pPr>
          </w:p>
          <w:p w14:paraId="67CA642A"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719AF7" w14:textId="77777777" w:rsidR="00343A18" w:rsidRPr="00E47C2E" w:rsidRDefault="00343A18" w:rsidP="00BC01DC">
            <w:pPr>
              <w:snapToGrid w:val="0"/>
              <w:spacing w:before="0"/>
              <w:rPr>
                <w:rFonts w:eastAsia="TimesNewRomanPSMT" w:cs="Arial"/>
                <w:b/>
                <w:bCs/>
                <w:lang w:val="ru-RU"/>
              </w:rPr>
            </w:pPr>
          </w:p>
        </w:tc>
      </w:tr>
    </w:tbl>
    <w:p w14:paraId="2A4E0D16" w14:textId="77777777" w:rsidR="00343A18" w:rsidRPr="00E47C2E" w:rsidRDefault="00343A18" w:rsidP="00343A18">
      <w:pPr>
        <w:spacing w:before="0"/>
        <w:rPr>
          <w:rFonts w:cs="Arial"/>
          <w:b/>
          <w:bCs/>
          <w:iCs/>
          <w:u w:val="single"/>
          <w:lang w:val="ru-RU"/>
        </w:rPr>
      </w:pPr>
    </w:p>
    <w:p w14:paraId="0F58BCBE" w14:textId="77777777" w:rsidR="00343A18" w:rsidRPr="00E47C2E" w:rsidRDefault="00343A18" w:rsidP="00343A18">
      <w:pPr>
        <w:spacing w:before="0"/>
        <w:rPr>
          <w:rFonts w:cs="Arial"/>
          <w:b/>
          <w:bCs/>
          <w:iCs/>
          <w:u w:val="single"/>
          <w:lang w:val="ru-RU"/>
        </w:rPr>
      </w:pPr>
    </w:p>
    <w:p w14:paraId="5A4D7DE5" w14:textId="77777777" w:rsidR="00343A18" w:rsidRPr="00E47C2E" w:rsidRDefault="00343A18" w:rsidP="00343A18">
      <w:pPr>
        <w:spacing w:before="0"/>
        <w:rPr>
          <w:rFonts w:cs="Arial"/>
          <w:iCs/>
          <w:lang w:val="ru-RU"/>
        </w:rPr>
      </w:pPr>
      <w:r w:rsidRPr="00E47C2E">
        <w:rPr>
          <w:rFonts w:cs="Arial"/>
          <w:b/>
          <w:bCs/>
          <w:iCs/>
          <w:u w:val="single"/>
          <w:lang w:val="ru-RU"/>
        </w:rPr>
        <w:t>Напомена:</w:t>
      </w:r>
    </w:p>
    <w:p w14:paraId="69E38EDC" w14:textId="77777777"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9EC7180" w14:textId="77777777" w:rsidR="00343A18" w:rsidRPr="00E47C2E" w:rsidRDefault="00343A18" w:rsidP="00343A18">
      <w:pPr>
        <w:spacing w:before="0"/>
        <w:rPr>
          <w:rFonts w:eastAsia="TimesNewRomanPSMT" w:cs="Arial"/>
          <w:b/>
          <w:bCs/>
          <w:lang w:val="ru-RU"/>
        </w:rPr>
      </w:pPr>
    </w:p>
    <w:p w14:paraId="5ECB24B3" w14:textId="77777777" w:rsidR="00B043D1" w:rsidRPr="00E47C2E" w:rsidRDefault="00B043D1" w:rsidP="00343A18">
      <w:pPr>
        <w:spacing w:before="0"/>
        <w:rPr>
          <w:rFonts w:eastAsia="TimesNewRomanPSMT" w:cs="Arial"/>
          <w:b/>
          <w:bCs/>
          <w:lang w:val="ru-RU"/>
        </w:rPr>
      </w:pPr>
    </w:p>
    <w:p w14:paraId="324BC1C4" w14:textId="77777777" w:rsidR="00B043D1" w:rsidRPr="00E47C2E" w:rsidRDefault="00B043D1" w:rsidP="00343A18">
      <w:pPr>
        <w:spacing w:before="0"/>
        <w:rPr>
          <w:rFonts w:eastAsia="TimesNewRomanPSMT" w:cs="Arial"/>
          <w:b/>
          <w:bCs/>
          <w:lang w:val="ru-RU"/>
        </w:rPr>
      </w:pPr>
    </w:p>
    <w:p w14:paraId="1F5554C5" w14:textId="77777777" w:rsidR="00E47C2E" w:rsidRDefault="00E47C2E" w:rsidP="00343A18">
      <w:pPr>
        <w:spacing w:before="0"/>
        <w:rPr>
          <w:rFonts w:eastAsia="TimesNewRomanPSMT" w:cs="Arial"/>
          <w:b/>
          <w:bCs/>
          <w:lang w:val="ru-RU"/>
        </w:rPr>
      </w:pPr>
    </w:p>
    <w:p w14:paraId="27A1D7DE" w14:textId="77777777" w:rsidR="00AE66E7" w:rsidRDefault="00AE66E7" w:rsidP="00343A18">
      <w:pPr>
        <w:spacing w:before="0"/>
        <w:rPr>
          <w:rFonts w:eastAsia="TimesNewRomanPSMT" w:cs="Arial"/>
          <w:b/>
          <w:bCs/>
          <w:lang w:val="ru-RU"/>
        </w:rPr>
      </w:pPr>
    </w:p>
    <w:p w14:paraId="06E33260" w14:textId="77777777" w:rsidR="00AE66E7" w:rsidRDefault="00AE66E7" w:rsidP="00343A18">
      <w:pPr>
        <w:spacing w:before="0"/>
        <w:rPr>
          <w:rFonts w:eastAsia="TimesNewRomanPSMT" w:cs="Arial"/>
          <w:b/>
          <w:bCs/>
          <w:lang w:val="ru-RU"/>
        </w:rPr>
      </w:pPr>
    </w:p>
    <w:p w14:paraId="55102E5E" w14:textId="77777777" w:rsidR="00490297" w:rsidRPr="00E47C2E" w:rsidRDefault="00490297" w:rsidP="00343A18">
      <w:pPr>
        <w:spacing w:before="0"/>
        <w:rPr>
          <w:rFonts w:eastAsia="TimesNewRomanPSMT" w:cs="Arial"/>
          <w:b/>
          <w:bCs/>
          <w:lang w:val="ru-RU"/>
        </w:rPr>
      </w:pPr>
    </w:p>
    <w:p w14:paraId="5C679CB1" w14:textId="3733F7AD" w:rsidR="0057017E" w:rsidRPr="00E47C2E" w:rsidRDefault="0057017E" w:rsidP="00343A18">
      <w:pPr>
        <w:spacing w:before="0"/>
        <w:rPr>
          <w:rFonts w:eastAsia="TimesNewRomanPSMT" w:cs="Arial"/>
          <w:b/>
          <w:bCs/>
          <w:lang w:val="ru-RU"/>
        </w:rPr>
      </w:pPr>
    </w:p>
    <w:p w14:paraId="0DF3259F" w14:textId="77777777"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39985272" w14:textId="77777777" w:rsidTr="00532089">
        <w:tc>
          <w:tcPr>
            <w:tcW w:w="465" w:type="dxa"/>
            <w:tcBorders>
              <w:top w:val="single" w:sz="4" w:space="0" w:color="000000"/>
              <w:left w:val="single" w:sz="4" w:space="0" w:color="000000"/>
              <w:bottom w:val="single" w:sz="4" w:space="0" w:color="000000"/>
            </w:tcBorders>
            <w:shd w:val="clear" w:color="auto" w:fill="auto"/>
          </w:tcPr>
          <w:p w14:paraId="43F6FDC8" w14:textId="77777777" w:rsidR="00343A18" w:rsidRPr="00E47C2E" w:rsidRDefault="00343A18" w:rsidP="00BC01DC">
            <w:pPr>
              <w:snapToGrid w:val="0"/>
              <w:spacing w:before="0"/>
              <w:rPr>
                <w:rFonts w:cs="Arial"/>
              </w:rPr>
            </w:pPr>
          </w:p>
          <w:p w14:paraId="7572C442" w14:textId="77777777"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EE019AD" w14:textId="77777777" w:rsidR="00343A18" w:rsidRPr="00E47C2E" w:rsidRDefault="00343A18" w:rsidP="00BC01DC">
            <w:pPr>
              <w:snapToGrid w:val="0"/>
              <w:spacing w:before="0"/>
              <w:rPr>
                <w:rFonts w:eastAsia="TimesNewRomanPSMT" w:cs="Arial"/>
                <w:bCs/>
                <w:lang w:val="ru-RU"/>
              </w:rPr>
            </w:pPr>
          </w:p>
          <w:p w14:paraId="0645EBE0"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76A4AD" w14:textId="77777777" w:rsidR="00343A18" w:rsidRPr="00E47C2E" w:rsidRDefault="00343A18" w:rsidP="00BC01DC">
            <w:pPr>
              <w:snapToGrid w:val="0"/>
              <w:spacing w:before="0"/>
              <w:rPr>
                <w:rFonts w:eastAsia="TimesNewRomanPSMT" w:cs="Arial"/>
                <w:b/>
                <w:bCs/>
                <w:lang w:val="ru-RU"/>
              </w:rPr>
            </w:pPr>
          </w:p>
        </w:tc>
      </w:tr>
      <w:tr w:rsidR="0055619B" w:rsidRPr="00E47C2E" w14:paraId="47169DCC"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239FB1D6"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0763117"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460ABD" w14:textId="77777777" w:rsidR="0055619B" w:rsidRPr="00E47C2E" w:rsidRDefault="0055619B" w:rsidP="00BC01DC">
            <w:pPr>
              <w:snapToGrid w:val="0"/>
              <w:spacing w:before="0"/>
              <w:rPr>
                <w:rFonts w:eastAsia="TimesNewRomanPSMT" w:cs="Arial"/>
                <w:b/>
                <w:bCs/>
              </w:rPr>
            </w:pPr>
          </w:p>
        </w:tc>
      </w:tr>
      <w:tr w:rsidR="00343A18" w:rsidRPr="00E47C2E" w14:paraId="6AA54E59" w14:textId="77777777" w:rsidTr="00532089">
        <w:tc>
          <w:tcPr>
            <w:tcW w:w="465" w:type="dxa"/>
            <w:tcBorders>
              <w:top w:val="single" w:sz="4" w:space="0" w:color="000000"/>
              <w:left w:val="single" w:sz="4" w:space="0" w:color="000000"/>
              <w:bottom w:val="single" w:sz="4" w:space="0" w:color="000000"/>
            </w:tcBorders>
            <w:shd w:val="clear" w:color="auto" w:fill="auto"/>
          </w:tcPr>
          <w:p w14:paraId="49B06A3C" w14:textId="77777777" w:rsidR="00343A18" w:rsidRPr="00E47C2E" w:rsidRDefault="00343A18" w:rsidP="00BC01DC">
            <w:pPr>
              <w:snapToGrid w:val="0"/>
              <w:spacing w:before="0"/>
              <w:rPr>
                <w:rFonts w:eastAsia="TimesNewRomanPSMT" w:cs="Arial"/>
                <w:bCs/>
                <w:lang w:val="ru-RU"/>
              </w:rPr>
            </w:pPr>
          </w:p>
          <w:p w14:paraId="0FE85272"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EAFA04D" w14:textId="77777777" w:rsidR="00343A18" w:rsidRPr="00E47C2E" w:rsidRDefault="00343A18" w:rsidP="00BC01DC">
            <w:pPr>
              <w:snapToGrid w:val="0"/>
              <w:spacing w:before="0"/>
              <w:rPr>
                <w:rFonts w:eastAsia="TimesNewRomanPSMT" w:cs="Arial"/>
                <w:bCs/>
                <w:lang w:val="ru-RU"/>
              </w:rPr>
            </w:pPr>
          </w:p>
          <w:p w14:paraId="12A58F5B"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94051" w14:textId="77777777" w:rsidR="00343A18" w:rsidRPr="00E47C2E" w:rsidRDefault="00343A18" w:rsidP="00BC01DC">
            <w:pPr>
              <w:snapToGrid w:val="0"/>
              <w:spacing w:before="0"/>
              <w:rPr>
                <w:rFonts w:eastAsia="TimesNewRomanPSMT" w:cs="Arial"/>
                <w:b/>
                <w:bCs/>
              </w:rPr>
            </w:pPr>
          </w:p>
        </w:tc>
      </w:tr>
      <w:tr w:rsidR="00343A18" w:rsidRPr="00E47C2E" w14:paraId="42F2AA02" w14:textId="77777777" w:rsidTr="00532089">
        <w:tc>
          <w:tcPr>
            <w:tcW w:w="465" w:type="dxa"/>
            <w:tcBorders>
              <w:top w:val="single" w:sz="4" w:space="0" w:color="000000"/>
              <w:left w:val="single" w:sz="4" w:space="0" w:color="000000"/>
              <w:bottom w:val="single" w:sz="4" w:space="0" w:color="000000"/>
            </w:tcBorders>
            <w:shd w:val="clear" w:color="auto" w:fill="auto"/>
          </w:tcPr>
          <w:p w14:paraId="62BB8DF6" w14:textId="77777777" w:rsidR="00343A18" w:rsidRPr="00E47C2E" w:rsidRDefault="00343A18" w:rsidP="00BC01DC">
            <w:pPr>
              <w:snapToGrid w:val="0"/>
              <w:spacing w:before="0"/>
              <w:rPr>
                <w:rFonts w:eastAsia="TimesNewRomanPSMT" w:cs="Arial"/>
                <w:bCs/>
              </w:rPr>
            </w:pPr>
          </w:p>
          <w:p w14:paraId="50420A35"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08E660E" w14:textId="77777777" w:rsidR="00343A18" w:rsidRPr="00E47C2E" w:rsidRDefault="00343A18" w:rsidP="00BC01DC">
            <w:pPr>
              <w:snapToGrid w:val="0"/>
              <w:spacing w:before="0"/>
              <w:rPr>
                <w:rFonts w:eastAsia="TimesNewRomanPSMT" w:cs="Arial"/>
                <w:bCs/>
              </w:rPr>
            </w:pPr>
          </w:p>
          <w:p w14:paraId="41EDCF8C"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400AFE" w14:textId="77777777" w:rsidR="00343A18" w:rsidRPr="00E47C2E" w:rsidRDefault="00343A18" w:rsidP="00BC01DC">
            <w:pPr>
              <w:snapToGrid w:val="0"/>
              <w:spacing w:before="0"/>
              <w:rPr>
                <w:rFonts w:eastAsia="TimesNewRomanPSMT" w:cs="Arial"/>
                <w:b/>
                <w:bCs/>
              </w:rPr>
            </w:pPr>
          </w:p>
        </w:tc>
      </w:tr>
      <w:tr w:rsidR="00343A18" w:rsidRPr="00E47C2E" w14:paraId="72092EBE" w14:textId="77777777" w:rsidTr="00532089">
        <w:tc>
          <w:tcPr>
            <w:tcW w:w="465" w:type="dxa"/>
            <w:tcBorders>
              <w:top w:val="single" w:sz="4" w:space="0" w:color="000000"/>
              <w:left w:val="single" w:sz="4" w:space="0" w:color="000000"/>
              <w:bottom w:val="single" w:sz="4" w:space="0" w:color="000000"/>
            </w:tcBorders>
            <w:shd w:val="clear" w:color="auto" w:fill="auto"/>
          </w:tcPr>
          <w:p w14:paraId="7270F29A" w14:textId="77777777" w:rsidR="00343A18" w:rsidRPr="00E47C2E" w:rsidRDefault="00343A18" w:rsidP="00BC01DC">
            <w:pPr>
              <w:snapToGrid w:val="0"/>
              <w:spacing w:before="0"/>
              <w:rPr>
                <w:rFonts w:eastAsia="TimesNewRomanPSMT" w:cs="Arial"/>
                <w:bCs/>
              </w:rPr>
            </w:pPr>
          </w:p>
          <w:p w14:paraId="72180304"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E38A113" w14:textId="77777777" w:rsidR="00343A18" w:rsidRPr="00E47C2E" w:rsidRDefault="00343A18" w:rsidP="00BC01DC">
            <w:pPr>
              <w:snapToGrid w:val="0"/>
              <w:spacing w:before="0"/>
              <w:rPr>
                <w:rFonts w:eastAsia="TimesNewRomanPSMT" w:cs="Arial"/>
                <w:bCs/>
              </w:rPr>
            </w:pPr>
          </w:p>
          <w:p w14:paraId="7D8809AD"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E81F64" w14:textId="77777777" w:rsidR="00343A18" w:rsidRPr="00E47C2E" w:rsidRDefault="00343A18" w:rsidP="00BC01DC">
            <w:pPr>
              <w:snapToGrid w:val="0"/>
              <w:spacing w:before="0"/>
              <w:rPr>
                <w:rFonts w:eastAsia="TimesNewRomanPSMT" w:cs="Arial"/>
                <w:b/>
                <w:bCs/>
              </w:rPr>
            </w:pPr>
          </w:p>
        </w:tc>
      </w:tr>
      <w:tr w:rsidR="00343A18" w:rsidRPr="00E47C2E" w14:paraId="1E21BB47" w14:textId="77777777" w:rsidTr="00532089">
        <w:tc>
          <w:tcPr>
            <w:tcW w:w="465" w:type="dxa"/>
            <w:tcBorders>
              <w:top w:val="single" w:sz="4" w:space="0" w:color="000000"/>
              <w:left w:val="single" w:sz="4" w:space="0" w:color="000000"/>
              <w:bottom w:val="single" w:sz="4" w:space="0" w:color="000000"/>
            </w:tcBorders>
            <w:shd w:val="clear" w:color="auto" w:fill="auto"/>
          </w:tcPr>
          <w:p w14:paraId="6553330C"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DA2F4C" w14:textId="77777777" w:rsidR="00343A18" w:rsidRPr="00E47C2E" w:rsidRDefault="00343A18" w:rsidP="00BC01DC">
            <w:pPr>
              <w:snapToGrid w:val="0"/>
              <w:spacing w:before="0"/>
              <w:rPr>
                <w:rFonts w:eastAsia="TimesNewRomanPSMT" w:cs="Arial"/>
                <w:bCs/>
              </w:rPr>
            </w:pPr>
          </w:p>
          <w:p w14:paraId="24554B94"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4145DA" w14:textId="77777777" w:rsidR="00343A18" w:rsidRPr="00E47C2E" w:rsidRDefault="00343A18" w:rsidP="00BC01DC">
            <w:pPr>
              <w:snapToGrid w:val="0"/>
              <w:spacing w:before="0"/>
              <w:rPr>
                <w:rFonts w:eastAsia="TimesNewRomanPSMT" w:cs="Arial"/>
                <w:b/>
                <w:bCs/>
              </w:rPr>
            </w:pPr>
          </w:p>
        </w:tc>
      </w:tr>
      <w:tr w:rsidR="00343A18" w:rsidRPr="00E47C2E" w14:paraId="673E75C7" w14:textId="77777777" w:rsidTr="00532089">
        <w:tc>
          <w:tcPr>
            <w:tcW w:w="465" w:type="dxa"/>
            <w:tcBorders>
              <w:top w:val="single" w:sz="4" w:space="0" w:color="000000"/>
              <w:left w:val="single" w:sz="4" w:space="0" w:color="000000"/>
              <w:bottom w:val="single" w:sz="4" w:space="0" w:color="000000"/>
            </w:tcBorders>
            <w:shd w:val="clear" w:color="auto" w:fill="auto"/>
          </w:tcPr>
          <w:p w14:paraId="0F1A48AB" w14:textId="77777777" w:rsidR="00343A18" w:rsidRPr="00E47C2E" w:rsidRDefault="00343A18" w:rsidP="00BC01DC">
            <w:pPr>
              <w:snapToGrid w:val="0"/>
              <w:spacing w:before="0"/>
              <w:rPr>
                <w:rFonts w:eastAsia="TimesNewRomanPSMT" w:cs="Arial"/>
                <w:bCs/>
              </w:rPr>
            </w:pPr>
          </w:p>
          <w:p w14:paraId="7E629299" w14:textId="77777777"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269EE68D" w14:textId="77777777" w:rsidR="00343A18" w:rsidRPr="00E47C2E" w:rsidRDefault="00343A18" w:rsidP="00BC01DC">
            <w:pPr>
              <w:snapToGrid w:val="0"/>
              <w:spacing w:before="0"/>
              <w:rPr>
                <w:rFonts w:eastAsia="TimesNewRomanPSMT" w:cs="Arial"/>
                <w:bCs/>
                <w:lang w:val="ru-RU"/>
              </w:rPr>
            </w:pPr>
          </w:p>
          <w:p w14:paraId="38FF8983"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4B3BB5" w14:textId="77777777" w:rsidR="00343A18" w:rsidRPr="00E47C2E" w:rsidRDefault="00343A18" w:rsidP="00BC01DC">
            <w:pPr>
              <w:snapToGrid w:val="0"/>
              <w:spacing w:before="0"/>
              <w:rPr>
                <w:rFonts w:eastAsia="TimesNewRomanPSMT" w:cs="Arial"/>
                <w:b/>
                <w:bCs/>
                <w:lang w:val="ru-RU"/>
              </w:rPr>
            </w:pPr>
          </w:p>
        </w:tc>
      </w:tr>
      <w:tr w:rsidR="0055619B" w:rsidRPr="00E47C2E" w14:paraId="33F0EBBC"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62394A21"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ADDB0F9"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DB2A42" w14:textId="77777777" w:rsidR="0055619B" w:rsidRPr="00E47C2E" w:rsidRDefault="0055619B" w:rsidP="00BC01DC">
            <w:pPr>
              <w:snapToGrid w:val="0"/>
              <w:spacing w:before="0"/>
              <w:rPr>
                <w:rFonts w:eastAsia="TimesNewRomanPSMT" w:cs="Arial"/>
                <w:b/>
                <w:bCs/>
              </w:rPr>
            </w:pPr>
          </w:p>
        </w:tc>
      </w:tr>
      <w:tr w:rsidR="00343A18" w:rsidRPr="00E47C2E" w14:paraId="2811AA43" w14:textId="77777777" w:rsidTr="00532089">
        <w:tc>
          <w:tcPr>
            <w:tcW w:w="465" w:type="dxa"/>
            <w:tcBorders>
              <w:top w:val="single" w:sz="4" w:space="0" w:color="000000"/>
              <w:left w:val="single" w:sz="4" w:space="0" w:color="000000"/>
              <w:bottom w:val="single" w:sz="4" w:space="0" w:color="000000"/>
            </w:tcBorders>
            <w:shd w:val="clear" w:color="auto" w:fill="auto"/>
          </w:tcPr>
          <w:p w14:paraId="3C906942" w14:textId="77777777" w:rsidR="00343A18" w:rsidRPr="00E47C2E" w:rsidRDefault="00343A18" w:rsidP="00BC01DC">
            <w:pPr>
              <w:snapToGrid w:val="0"/>
              <w:spacing w:before="0"/>
              <w:rPr>
                <w:rFonts w:eastAsia="TimesNewRomanPSMT" w:cs="Arial"/>
                <w:bCs/>
                <w:lang w:val="ru-RU"/>
              </w:rPr>
            </w:pPr>
          </w:p>
          <w:p w14:paraId="0B22DA47"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31C8C57" w14:textId="77777777" w:rsidR="00343A18" w:rsidRPr="00E47C2E" w:rsidRDefault="00343A18" w:rsidP="00BC01DC">
            <w:pPr>
              <w:snapToGrid w:val="0"/>
              <w:spacing w:before="0"/>
              <w:rPr>
                <w:rFonts w:eastAsia="TimesNewRomanPSMT" w:cs="Arial"/>
                <w:bCs/>
                <w:lang w:val="ru-RU"/>
              </w:rPr>
            </w:pPr>
          </w:p>
          <w:p w14:paraId="0940C871"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563A92" w14:textId="77777777" w:rsidR="00343A18" w:rsidRPr="00E47C2E" w:rsidRDefault="00343A18" w:rsidP="00BC01DC">
            <w:pPr>
              <w:snapToGrid w:val="0"/>
              <w:spacing w:before="0"/>
              <w:rPr>
                <w:rFonts w:eastAsia="TimesNewRomanPSMT" w:cs="Arial"/>
                <w:b/>
                <w:bCs/>
              </w:rPr>
            </w:pPr>
          </w:p>
        </w:tc>
      </w:tr>
      <w:tr w:rsidR="00343A18" w:rsidRPr="00E47C2E" w14:paraId="297BF2BB" w14:textId="77777777" w:rsidTr="00532089">
        <w:tc>
          <w:tcPr>
            <w:tcW w:w="465" w:type="dxa"/>
            <w:tcBorders>
              <w:top w:val="single" w:sz="4" w:space="0" w:color="000000"/>
              <w:left w:val="single" w:sz="4" w:space="0" w:color="000000"/>
              <w:bottom w:val="single" w:sz="4" w:space="0" w:color="000000"/>
            </w:tcBorders>
            <w:shd w:val="clear" w:color="auto" w:fill="auto"/>
          </w:tcPr>
          <w:p w14:paraId="48BDA129" w14:textId="77777777" w:rsidR="00343A18" w:rsidRPr="00E47C2E" w:rsidRDefault="00343A18" w:rsidP="00BC01DC">
            <w:pPr>
              <w:snapToGrid w:val="0"/>
              <w:spacing w:before="0"/>
              <w:rPr>
                <w:rFonts w:eastAsia="TimesNewRomanPSMT" w:cs="Arial"/>
                <w:bCs/>
              </w:rPr>
            </w:pPr>
          </w:p>
          <w:p w14:paraId="2DDC6D0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504650" w14:textId="77777777" w:rsidR="00343A18" w:rsidRPr="00E47C2E" w:rsidRDefault="00343A18" w:rsidP="00BC01DC">
            <w:pPr>
              <w:snapToGrid w:val="0"/>
              <w:spacing w:before="0"/>
              <w:rPr>
                <w:rFonts w:eastAsia="TimesNewRomanPSMT" w:cs="Arial"/>
                <w:bCs/>
              </w:rPr>
            </w:pPr>
          </w:p>
          <w:p w14:paraId="2EA66CEA"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AD1E9B" w14:textId="77777777" w:rsidR="00343A18" w:rsidRPr="00E47C2E" w:rsidRDefault="00343A18" w:rsidP="00BC01DC">
            <w:pPr>
              <w:snapToGrid w:val="0"/>
              <w:spacing w:before="0"/>
              <w:rPr>
                <w:rFonts w:eastAsia="TimesNewRomanPSMT" w:cs="Arial"/>
                <w:b/>
                <w:bCs/>
              </w:rPr>
            </w:pPr>
          </w:p>
        </w:tc>
      </w:tr>
      <w:tr w:rsidR="00343A18" w:rsidRPr="00E47C2E" w14:paraId="18E506AB" w14:textId="77777777" w:rsidTr="00532089">
        <w:tc>
          <w:tcPr>
            <w:tcW w:w="465" w:type="dxa"/>
            <w:tcBorders>
              <w:top w:val="single" w:sz="4" w:space="0" w:color="000000"/>
              <w:left w:val="single" w:sz="4" w:space="0" w:color="000000"/>
              <w:bottom w:val="single" w:sz="4" w:space="0" w:color="000000"/>
            </w:tcBorders>
            <w:shd w:val="clear" w:color="auto" w:fill="auto"/>
          </w:tcPr>
          <w:p w14:paraId="131BC248" w14:textId="77777777" w:rsidR="00343A18" w:rsidRPr="00E47C2E" w:rsidRDefault="00343A18" w:rsidP="00BC01DC">
            <w:pPr>
              <w:snapToGrid w:val="0"/>
              <w:spacing w:before="0"/>
              <w:rPr>
                <w:rFonts w:eastAsia="TimesNewRomanPSMT" w:cs="Arial"/>
                <w:bCs/>
              </w:rPr>
            </w:pPr>
          </w:p>
          <w:p w14:paraId="2AF90F8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FD5CA45" w14:textId="77777777" w:rsidR="00343A18" w:rsidRPr="00E47C2E" w:rsidRDefault="00343A18" w:rsidP="00BC01DC">
            <w:pPr>
              <w:snapToGrid w:val="0"/>
              <w:spacing w:before="0"/>
              <w:rPr>
                <w:rFonts w:eastAsia="TimesNewRomanPSMT" w:cs="Arial"/>
                <w:bCs/>
              </w:rPr>
            </w:pPr>
          </w:p>
          <w:p w14:paraId="37BD8831"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1E9271" w14:textId="77777777" w:rsidR="00343A18" w:rsidRPr="00E47C2E" w:rsidRDefault="00343A18" w:rsidP="00BC01DC">
            <w:pPr>
              <w:snapToGrid w:val="0"/>
              <w:spacing w:before="0"/>
              <w:rPr>
                <w:rFonts w:eastAsia="TimesNewRomanPSMT" w:cs="Arial"/>
                <w:b/>
                <w:bCs/>
              </w:rPr>
            </w:pPr>
          </w:p>
        </w:tc>
      </w:tr>
      <w:tr w:rsidR="00343A18" w:rsidRPr="00E47C2E" w14:paraId="2852E92C" w14:textId="77777777" w:rsidTr="00532089">
        <w:tc>
          <w:tcPr>
            <w:tcW w:w="465" w:type="dxa"/>
            <w:tcBorders>
              <w:top w:val="single" w:sz="4" w:space="0" w:color="000000"/>
              <w:left w:val="single" w:sz="4" w:space="0" w:color="000000"/>
              <w:bottom w:val="single" w:sz="4" w:space="0" w:color="000000"/>
            </w:tcBorders>
            <w:shd w:val="clear" w:color="auto" w:fill="auto"/>
          </w:tcPr>
          <w:p w14:paraId="253D8D4A"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5620814" w14:textId="77777777" w:rsidR="00343A18" w:rsidRPr="00E47C2E" w:rsidRDefault="00343A18" w:rsidP="00BC01DC">
            <w:pPr>
              <w:snapToGrid w:val="0"/>
              <w:spacing w:before="0"/>
              <w:rPr>
                <w:rFonts w:eastAsia="TimesNewRomanPSMT" w:cs="Arial"/>
                <w:bCs/>
              </w:rPr>
            </w:pPr>
          </w:p>
          <w:p w14:paraId="5CDCC9F2"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3C2B39" w14:textId="77777777" w:rsidR="00343A18" w:rsidRPr="00E47C2E" w:rsidRDefault="00343A18" w:rsidP="00BC01DC">
            <w:pPr>
              <w:snapToGrid w:val="0"/>
              <w:spacing w:before="0"/>
              <w:rPr>
                <w:rFonts w:eastAsia="TimesNewRomanPSMT" w:cs="Arial"/>
                <w:b/>
                <w:bCs/>
              </w:rPr>
            </w:pPr>
          </w:p>
        </w:tc>
      </w:tr>
      <w:tr w:rsidR="00343A18" w:rsidRPr="00E47C2E" w14:paraId="3A06CA6B" w14:textId="77777777" w:rsidTr="00532089">
        <w:tc>
          <w:tcPr>
            <w:tcW w:w="465" w:type="dxa"/>
            <w:tcBorders>
              <w:top w:val="single" w:sz="4" w:space="0" w:color="000000"/>
              <w:left w:val="single" w:sz="4" w:space="0" w:color="000000"/>
              <w:bottom w:val="single" w:sz="4" w:space="0" w:color="000000"/>
            </w:tcBorders>
            <w:shd w:val="clear" w:color="auto" w:fill="auto"/>
          </w:tcPr>
          <w:p w14:paraId="0FC8110F" w14:textId="77777777" w:rsidR="00343A18" w:rsidRPr="00E47C2E" w:rsidRDefault="00343A18" w:rsidP="00BC01DC">
            <w:pPr>
              <w:snapToGrid w:val="0"/>
              <w:spacing w:before="0"/>
              <w:rPr>
                <w:rFonts w:eastAsia="TimesNewRomanPSMT" w:cs="Arial"/>
                <w:bCs/>
              </w:rPr>
            </w:pPr>
          </w:p>
          <w:p w14:paraId="09431849" w14:textId="77777777"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6E0765F5" w14:textId="77777777" w:rsidR="00343A18" w:rsidRPr="00E47C2E" w:rsidRDefault="00343A18" w:rsidP="00BC01DC">
            <w:pPr>
              <w:snapToGrid w:val="0"/>
              <w:spacing w:before="0"/>
              <w:rPr>
                <w:rFonts w:eastAsia="TimesNewRomanPSMT" w:cs="Arial"/>
                <w:bCs/>
                <w:lang w:val="ru-RU"/>
              </w:rPr>
            </w:pPr>
          </w:p>
          <w:p w14:paraId="2CDF661C"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5D0EA0" w14:textId="77777777" w:rsidR="00343A18" w:rsidRPr="00E47C2E" w:rsidRDefault="00343A18" w:rsidP="00BC01DC">
            <w:pPr>
              <w:snapToGrid w:val="0"/>
              <w:spacing w:before="0"/>
              <w:rPr>
                <w:rFonts w:eastAsia="TimesNewRomanPSMT" w:cs="Arial"/>
                <w:b/>
                <w:bCs/>
                <w:lang w:val="ru-RU"/>
              </w:rPr>
            </w:pPr>
          </w:p>
        </w:tc>
      </w:tr>
      <w:tr w:rsidR="0055619B" w:rsidRPr="00E47C2E" w14:paraId="43F98401"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319050DA"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87A76D8"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2DE00F" w14:textId="77777777" w:rsidR="0055619B" w:rsidRPr="00E47C2E" w:rsidRDefault="0055619B" w:rsidP="00BC01DC">
            <w:pPr>
              <w:snapToGrid w:val="0"/>
              <w:spacing w:before="0"/>
              <w:rPr>
                <w:rFonts w:eastAsia="TimesNewRomanPSMT" w:cs="Arial"/>
                <w:b/>
                <w:bCs/>
              </w:rPr>
            </w:pPr>
          </w:p>
        </w:tc>
      </w:tr>
      <w:tr w:rsidR="00343A18" w:rsidRPr="00E47C2E" w14:paraId="2C0BC09A" w14:textId="77777777" w:rsidTr="00532089">
        <w:tc>
          <w:tcPr>
            <w:tcW w:w="465" w:type="dxa"/>
            <w:tcBorders>
              <w:top w:val="single" w:sz="4" w:space="0" w:color="000000"/>
              <w:left w:val="single" w:sz="4" w:space="0" w:color="000000"/>
              <w:bottom w:val="single" w:sz="4" w:space="0" w:color="000000"/>
            </w:tcBorders>
            <w:shd w:val="clear" w:color="auto" w:fill="auto"/>
          </w:tcPr>
          <w:p w14:paraId="5649EB0F" w14:textId="77777777" w:rsidR="00343A18" w:rsidRPr="00E47C2E" w:rsidRDefault="00343A18" w:rsidP="00BC01DC">
            <w:pPr>
              <w:snapToGrid w:val="0"/>
              <w:spacing w:before="0"/>
              <w:rPr>
                <w:rFonts w:eastAsia="TimesNewRomanPSMT" w:cs="Arial"/>
                <w:bCs/>
                <w:lang w:val="ru-RU"/>
              </w:rPr>
            </w:pPr>
          </w:p>
          <w:p w14:paraId="6CCB9056"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86D370A" w14:textId="77777777" w:rsidR="00343A18" w:rsidRPr="00E47C2E" w:rsidRDefault="00343A18" w:rsidP="00BC01DC">
            <w:pPr>
              <w:snapToGrid w:val="0"/>
              <w:spacing w:before="0"/>
              <w:rPr>
                <w:rFonts w:eastAsia="TimesNewRomanPSMT" w:cs="Arial"/>
                <w:bCs/>
                <w:lang w:val="ru-RU"/>
              </w:rPr>
            </w:pPr>
          </w:p>
          <w:p w14:paraId="70E567F3"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D1D601" w14:textId="77777777" w:rsidR="00343A18" w:rsidRPr="00E47C2E" w:rsidRDefault="00343A18" w:rsidP="00BC01DC">
            <w:pPr>
              <w:snapToGrid w:val="0"/>
              <w:spacing w:before="0"/>
              <w:rPr>
                <w:rFonts w:eastAsia="TimesNewRomanPSMT" w:cs="Arial"/>
                <w:b/>
                <w:bCs/>
              </w:rPr>
            </w:pPr>
          </w:p>
        </w:tc>
      </w:tr>
      <w:tr w:rsidR="00343A18" w:rsidRPr="00E47C2E" w14:paraId="2721C024" w14:textId="77777777" w:rsidTr="00532089">
        <w:tc>
          <w:tcPr>
            <w:tcW w:w="465" w:type="dxa"/>
            <w:tcBorders>
              <w:top w:val="single" w:sz="4" w:space="0" w:color="000000"/>
              <w:left w:val="single" w:sz="4" w:space="0" w:color="000000"/>
              <w:bottom w:val="single" w:sz="4" w:space="0" w:color="000000"/>
            </w:tcBorders>
            <w:shd w:val="clear" w:color="auto" w:fill="auto"/>
          </w:tcPr>
          <w:p w14:paraId="59E89E6C" w14:textId="77777777" w:rsidR="00343A18" w:rsidRPr="00E47C2E" w:rsidRDefault="00343A18" w:rsidP="00BC01DC">
            <w:pPr>
              <w:snapToGrid w:val="0"/>
              <w:spacing w:before="0"/>
              <w:rPr>
                <w:rFonts w:eastAsia="TimesNewRomanPSMT" w:cs="Arial"/>
                <w:bCs/>
              </w:rPr>
            </w:pPr>
          </w:p>
          <w:p w14:paraId="4C128434"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D66991A" w14:textId="77777777" w:rsidR="00343A18" w:rsidRPr="00E47C2E" w:rsidRDefault="00343A18" w:rsidP="00BC01DC">
            <w:pPr>
              <w:snapToGrid w:val="0"/>
              <w:spacing w:before="0"/>
              <w:rPr>
                <w:rFonts w:eastAsia="TimesNewRomanPSMT" w:cs="Arial"/>
                <w:bCs/>
              </w:rPr>
            </w:pPr>
          </w:p>
          <w:p w14:paraId="640C6EF5"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09983A" w14:textId="77777777" w:rsidR="00343A18" w:rsidRPr="00E47C2E" w:rsidRDefault="00343A18" w:rsidP="00BC01DC">
            <w:pPr>
              <w:snapToGrid w:val="0"/>
              <w:spacing w:before="0"/>
              <w:rPr>
                <w:rFonts w:eastAsia="TimesNewRomanPSMT" w:cs="Arial"/>
                <w:b/>
                <w:bCs/>
              </w:rPr>
            </w:pPr>
          </w:p>
        </w:tc>
      </w:tr>
      <w:tr w:rsidR="00343A18" w:rsidRPr="00E47C2E" w14:paraId="11899B4A" w14:textId="77777777" w:rsidTr="00532089">
        <w:tc>
          <w:tcPr>
            <w:tcW w:w="465" w:type="dxa"/>
            <w:tcBorders>
              <w:top w:val="single" w:sz="4" w:space="0" w:color="000000"/>
              <w:left w:val="single" w:sz="4" w:space="0" w:color="000000"/>
              <w:bottom w:val="single" w:sz="4" w:space="0" w:color="000000"/>
            </w:tcBorders>
            <w:shd w:val="clear" w:color="auto" w:fill="auto"/>
          </w:tcPr>
          <w:p w14:paraId="54D4DB1A" w14:textId="77777777" w:rsidR="00343A18" w:rsidRPr="00E47C2E" w:rsidRDefault="00343A18" w:rsidP="00BC01DC">
            <w:pPr>
              <w:snapToGrid w:val="0"/>
              <w:spacing w:before="0"/>
              <w:rPr>
                <w:rFonts w:eastAsia="TimesNewRomanPSMT" w:cs="Arial"/>
                <w:bCs/>
              </w:rPr>
            </w:pPr>
          </w:p>
          <w:p w14:paraId="04E64CD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21F7AA7" w14:textId="77777777" w:rsidR="00343A18" w:rsidRPr="00E47C2E" w:rsidRDefault="00343A18" w:rsidP="00BC01DC">
            <w:pPr>
              <w:snapToGrid w:val="0"/>
              <w:spacing w:before="0"/>
              <w:rPr>
                <w:rFonts w:eastAsia="TimesNewRomanPSMT" w:cs="Arial"/>
                <w:bCs/>
              </w:rPr>
            </w:pPr>
          </w:p>
          <w:p w14:paraId="5CB10D44"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56D72D" w14:textId="77777777" w:rsidR="00343A18" w:rsidRPr="00E47C2E" w:rsidRDefault="00343A18" w:rsidP="00BC01DC">
            <w:pPr>
              <w:snapToGrid w:val="0"/>
              <w:spacing w:before="0"/>
              <w:rPr>
                <w:rFonts w:eastAsia="TimesNewRomanPSMT" w:cs="Arial"/>
                <w:b/>
                <w:bCs/>
              </w:rPr>
            </w:pPr>
          </w:p>
        </w:tc>
      </w:tr>
      <w:tr w:rsidR="00343A18" w:rsidRPr="00E47C2E" w14:paraId="7CA39928" w14:textId="77777777" w:rsidTr="00532089">
        <w:tc>
          <w:tcPr>
            <w:tcW w:w="465" w:type="dxa"/>
            <w:tcBorders>
              <w:top w:val="single" w:sz="4" w:space="0" w:color="000000"/>
              <w:left w:val="single" w:sz="4" w:space="0" w:color="000000"/>
              <w:bottom w:val="single" w:sz="4" w:space="0" w:color="000000"/>
            </w:tcBorders>
            <w:shd w:val="clear" w:color="auto" w:fill="auto"/>
          </w:tcPr>
          <w:p w14:paraId="6717135D"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B4EBA70" w14:textId="77777777" w:rsidR="00343A18" w:rsidRPr="00E47C2E" w:rsidRDefault="00343A18" w:rsidP="00BC01DC">
            <w:pPr>
              <w:snapToGrid w:val="0"/>
              <w:spacing w:before="0"/>
              <w:rPr>
                <w:rFonts w:eastAsia="TimesNewRomanPSMT" w:cs="Arial"/>
                <w:bCs/>
              </w:rPr>
            </w:pPr>
          </w:p>
          <w:p w14:paraId="16534ADC"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6B8A41" w14:textId="77777777" w:rsidR="00343A18" w:rsidRPr="00E47C2E" w:rsidRDefault="00343A18" w:rsidP="00BC01DC">
            <w:pPr>
              <w:snapToGrid w:val="0"/>
              <w:spacing w:before="0"/>
              <w:rPr>
                <w:rFonts w:eastAsia="TimesNewRomanPSMT" w:cs="Arial"/>
                <w:b/>
                <w:bCs/>
              </w:rPr>
            </w:pPr>
          </w:p>
        </w:tc>
      </w:tr>
    </w:tbl>
    <w:p w14:paraId="2B37808E" w14:textId="77777777" w:rsidR="00B043D1" w:rsidRPr="00E47C2E" w:rsidRDefault="00B043D1" w:rsidP="00343A18">
      <w:pPr>
        <w:spacing w:before="0"/>
        <w:rPr>
          <w:rFonts w:cs="Arial"/>
          <w:b/>
          <w:bCs/>
          <w:iCs/>
          <w:u w:val="single"/>
        </w:rPr>
      </w:pPr>
    </w:p>
    <w:p w14:paraId="0B4B8628" w14:textId="77777777" w:rsidR="00343A18" w:rsidRPr="00E47C2E" w:rsidRDefault="00343A18" w:rsidP="00343A18">
      <w:pPr>
        <w:spacing w:before="0"/>
        <w:rPr>
          <w:rFonts w:cs="Arial"/>
          <w:iCs/>
          <w:lang w:val="ru-RU"/>
        </w:rPr>
      </w:pPr>
      <w:r w:rsidRPr="00E47C2E">
        <w:rPr>
          <w:rFonts w:cs="Arial"/>
          <w:b/>
          <w:bCs/>
          <w:iCs/>
          <w:u w:val="single"/>
        </w:rPr>
        <w:t>Напомена:</w:t>
      </w:r>
    </w:p>
    <w:p w14:paraId="6B665357" w14:textId="77777777"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F983441" w14:textId="77777777" w:rsidR="00B043D1" w:rsidRPr="00E47C2E" w:rsidRDefault="00B043D1" w:rsidP="00343A18">
      <w:pPr>
        <w:spacing w:before="0"/>
        <w:rPr>
          <w:rFonts w:cs="Arial"/>
          <w:iCs/>
          <w:lang w:val="ru-RU"/>
        </w:rPr>
      </w:pPr>
    </w:p>
    <w:p w14:paraId="1D198100" w14:textId="77777777" w:rsidR="00B043D1" w:rsidRPr="00E47C2E" w:rsidRDefault="00B043D1" w:rsidP="00343A18">
      <w:pPr>
        <w:spacing w:before="0"/>
        <w:rPr>
          <w:rFonts w:cs="Arial"/>
          <w:iCs/>
          <w:lang w:val="ru-RU"/>
        </w:rPr>
      </w:pPr>
    </w:p>
    <w:p w14:paraId="7676993D" w14:textId="77777777" w:rsidR="00B043D1" w:rsidRDefault="00B043D1" w:rsidP="00343A18">
      <w:pPr>
        <w:spacing w:before="0"/>
        <w:rPr>
          <w:rFonts w:cs="Arial"/>
          <w:iCs/>
          <w:lang w:val="ru-RU"/>
        </w:rPr>
      </w:pPr>
    </w:p>
    <w:p w14:paraId="3EE1BADD" w14:textId="77777777" w:rsidR="00413671" w:rsidRPr="00E47C2E" w:rsidRDefault="00413671" w:rsidP="00343A18">
      <w:pPr>
        <w:spacing w:before="0"/>
        <w:rPr>
          <w:rFonts w:cs="Arial"/>
          <w:iCs/>
          <w:lang w:val="ru-RU"/>
        </w:rPr>
      </w:pPr>
    </w:p>
    <w:p w14:paraId="74CA73F1" w14:textId="77777777" w:rsidR="00B043D1" w:rsidRDefault="00B043D1" w:rsidP="00343A18">
      <w:pPr>
        <w:spacing w:before="0"/>
        <w:rPr>
          <w:rFonts w:cs="Arial"/>
          <w:iCs/>
          <w:lang w:val="ru-RU"/>
        </w:rPr>
      </w:pPr>
    </w:p>
    <w:p w14:paraId="15CEE595" w14:textId="37206801" w:rsidR="00AE66E7" w:rsidRDefault="00AE66E7" w:rsidP="00343A18">
      <w:pPr>
        <w:spacing w:before="0"/>
        <w:rPr>
          <w:rFonts w:cs="Arial"/>
          <w:iCs/>
          <w:lang w:val="ru-RU"/>
        </w:rPr>
      </w:pPr>
    </w:p>
    <w:p w14:paraId="7142B16C" w14:textId="4471A4B8" w:rsidR="00E73225" w:rsidRDefault="00E73225" w:rsidP="00343A18">
      <w:pPr>
        <w:spacing w:before="0"/>
        <w:rPr>
          <w:rFonts w:cs="Arial"/>
          <w:iCs/>
          <w:lang w:val="ru-RU"/>
        </w:rPr>
      </w:pPr>
    </w:p>
    <w:p w14:paraId="7F698465" w14:textId="03B6BDB9" w:rsidR="00E73225" w:rsidRDefault="00E73225" w:rsidP="00343A18">
      <w:pPr>
        <w:spacing w:before="0"/>
        <w:rPr>
          <w:rFonts w:cs="Arial"/>
          <w:iCs/>
          <w:lang w:val="ru-RU"/>
        </w:rPr>
      </w:pPr>
    </w:p>
    <w:p w14:paraId="7DD5C161" w14:textId="77777777"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14:paraId="0C6898BB" w14:textId="77777777"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3"/>
        <w:gridCol w:w="3806"/>
      </w:tblGrid>
      <w:tr w:rsidR="000E75A0" w:rsidRPr="00E47C2E" w14:paraId="75D66EB3" w14:textId="77777777" w:rsidTr="00922EDB">
        <w:trPr>
          <w:trHeight w:val="485"/>
        </w:trPr>
        <w:tc>
          <w:tcPr>
            <w:tcW w:w="5920" w:type="dxa"/>
            <w:shd w:val="clear" w:color="auto" w:fill="C6D9F1" w:themeFill="text2" w:themeFillTint="33"/>
            <w:vAlign w:val="center"/>
          </w:tcPr>
          <w:p w14:paraId="23B80664" w14:textId="77777777"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14:paraId="65D9F69A" w14:textId="77777777" w:rsidR="000E75A0" w:rsidRPr="00E47C2E" w:rsidRDefault="000E75A0" w:rsidP="007A05E5">
            <w:pPr>
              <w:spacing w:before="0"/>
              <w:jc w:val="center"/>
              <w:rPr>
                <w:rFonts w:cs="Arial"/>
                <w:b/>
                <w:bCs/>
                <w:iCs/>
                <w:lang w:val="sr-Cyrl-CS"/>
              </w:rPr>
            </w:pPr>
            <w:r w:rsidRPr="00E47C2E">
              <w:rPr>
                <w:rFonts w:cs="Arial"/>
                <w:b/>
                <w:bCs/>
                <w:iCs/>
                <w:lang w:val="sr-Cyrl-CS"/>
              </w:rPr>
              <w:t>УКУПНА</w:t>
            </w:r>
            <w:r w:rsidR="008516D3">
              <w:rPr>
                <w:rFonts w:cs="Arial"/>
                <w:b/>
                <w:bCs/>
                <w:iCs/>
                <w:lang w:val="sr-Cyrl-CS"/>
              </w:rPr>
              <w:t xml:space="preserve"> </w:t>
            </w:r>
            <w:r w:rsidRPr="00E47C2E">
              <w:rPr>
                <w:rFonts w:cs="Arial"/>
                <w:b/>
                <w:bCs/>
                <w:iCs/>
                <w:lang w:val="sr-Cyrl-CS"/>
              </w:rPr>
              <w:t xml:space="preserve">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92B56" w:rsidRPr="00392B56">
              <w:rPr>
                <w:rFonts w:eastAsia="Arial Unicode MS" w:cs="Arial"/>
                <w:b/>
                <w:bCs/>
                <w:iCs/>
                <w:kern w:val="1"/>
                <w:lang w:val="sr-Cyrl-CS" w:eastAsia="ar-SA"/>
              </w:rPr>
              <w:t>б</w:t>
            </w:r>
            <w:r w:rsidRPr="00E47C2E">
              <w:rPr>
                <w:rFonts w:cs="Arial"/>
                <w:b/>
                <w:bCs/>
                <w:iCs/>
                <w:lang w:val="sr-Cyrl-CS"/>
              </w:rPr>
              <w:t>ез ПДВ-а</w:t>
            </w:r>
            <w:r w:rsidR="000E3F2D">
              <w:rPr>
                <w:rFonts w:cs="Arial"/>
                <w:b/>
                <w:bCs/>
                <w:iCs/>
                <w:lang w:val="sr-Cyrl-CS"/>
              </w:rPr>
              <w:t xml:space="preserve"> </w:t>
            </w:r>
          </w:p>
        </w:tc>
      </w:tr>
      <w:tr w:rsidR="000E75A0" w:rsidRPr="00E47C2E" w14:paraId="2A2B8491" w14:textId="77777777" w:rsidTr="0070472F">
        <w:trPr>
          <w:trHeight w:val="440"/>
        </w:trPr>
        <w:tc>
          <w:tcPr>
            <w:tcW w:w="5920" w:type="dxa"/>
            <w:vAlign w:val="center"/>
          </w:tcPr>
          <w:p w14:paraId="3E61B36D" w14:textId="77777777" w:rsidR="00D46070" w:rsidRDefault="00480224" w:rsidP="0070472F">
            <w:pPr>
              <w:spacing w:before="0"/>
              <w:jc w:val="center"/>
              <w:rPr>
                <w:rFonts w:cs="Arial"/>
                <w:lang w:val="sr-Cyrl-RS"/>
              </w:rPr>
            </w:pPr>
            <w:r>
              <w:rPr>
                <w:rFonts w:cs="Arial"/>
                <w:lang w:val="sr-Cyrl-RS" w:eastAsia="zh-CN"/>
              </w:rPr>
              <w:t>Балансирање ротора турбонапојне пумпе</w:t>
            </w:r>
          </w:p>
          <w:p w14:paraId="452D33BD" w14:textId="77777777" w:rsidR="000E75A0" w:rsidRPr="00D46070" w:rsidRDefault="00D46070" w:rsidP="0070472F">
            <w:pPr>
              <w:spacing w:before="0"/>
              <w:jc w:val="center"/>
              <w:rPr>
                <w:rFonts w:cs="Arial"/>
                <w:b/>
                <w:lang w:val="sr-Cyrl-RS"/>
              </w:rPr>
            </w:pPr>
            <w:r>
              <w:rPr>
                <w:rFonts w:cs="Arial"/>
                <w:lang w:val="sr-Cyrl-RS"/>
              </w:rPr>
              <w:t xml:space="preserve">ЈН бр. </w:t>
            </w:r>
            <w:r w:rsidR="00480224">
              <w:rPr>
                <w:rFonts w:cs="Arial"/>
                <w:lang w:val="sr-Cyrl-RS"/>
              </w:rPr>
              <w:t>2516/2018 (3000/1712/2018)</w:t>
            </w:r>
          </w:p>
        </w:tc>
        <w:tc>
          <w:tcPr>
            <w:tcW w:w="4394" w:type="dxa"/>
          </w:tcPr>
          <w:p w14:paraId="7226BD03" w14:textId="77777777" w:rsidR="000E75A0" w:rsidRPr="00E47C2E" w:rsidRDefault="000E75A0" w:rsidP="00AF3AF8">
            <w:pPr>
              <w:spacing w:before="0"/>
              <w:jc w:val="center"/>
              <w:rPr>
                <w:rFonts w:cs="Arial"/>
                <w:b/>
                <w:bCs/>
                <w:iCs/>
                <w:lang w:val="sr-Cyrl-CS"/>
              </w:rPr>
            </w:pPr>
          </w:p>
          <w:p w14:paraId="532E16BF" w14:textId="77777777" w:rsidR="000E75A0" w:rsidRPr="00E47C2E" w:rsidRDefault="000E75A0" w:rsidP="00AF3AF8">
            <w:pPr>
              <w:spacing w:before="0"/>
              <w:jc w:val="center"/>
              <w:rPr>
                <w:rFonts w:cs="Arial"/>
                <w:b/>
                <w:bCs/>
                <w:iCs/>
                <w:lang w:val="sr-Cyrl-CS"/>
              </w:rPr>
            </w:pPr>
          </w:p>
        </w:tc>
      </w:tr>
    </w:tbl>
    <w:p w14:paraId="628966B8" w14:textId="77777777"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3870"/>
      </w:tblGrid>
      <w:tr w:rsidR="000E75A0" w:rsidRPr="00E47C2E" w14:paraId="1ADEBABC" w14:textId="77777777" w:rsidTr="0052510F">
        <w:trPr>
          <w:trHeight w:val="647"/>
        </w:trPr>
        <w:tc>
          <w:tcPr>
            <w:tcW w:w="5282" w:type="dxa"/>
            <w:shd w:val="clear" w:color="auto" w:fill="C6D9F1" w:themeFill="text2" w:themeFillTint="33"/>
            <w:vAlign w:val="center"/>
          </w:tcPr>
          <w:p w14:paraId="4C369BF3" w14:textId="77777777"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14:paraId="6609A3D3" w14:textId="77777777"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14:paraId="352C9E94" w14:textId="77777777" w:rsidTr="0052510F">
        <w:tc>
          <w:tcPr>
            <w:tcW w:w="5282" w:type="dxa"/>
            <w:vAlign w:val="center"/>
          </w:tcPr>
          <w:p w14:paraId="6DAE730B" w14:textId="77777777"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14:paraId="58806867" w14:textId="2214CCE2" w:rsidR="000E75A0" w:rsidRPr="00AA18D2" w:rsidRDefault="000F22FB" w:rsidP="00D22F4D">
            <w:pPr>
              <w:spacing w:before="0"/>
              <w:jc w:val="center"/>
              <w:rPr>
                <w:rFonts w:cs="Arial"/>
                <w:bCs/>
                <w:iCs/>
                <w:color w:val="000000" w:themeColor="text1"/>
                <w:lang w:val="sr-Cyrl-RS"/>
              </w:rPr>
            </w:pPr>
            <w:r w:rsidRPr="000F22FB">
              <w:rPr>
                <w:rFonts w:cs="Arial"/>
                <w:bCs/>
                <w:iCs/>
                <w:color w:val="000000" w:themeColor="text1"/>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w:t>
            </w:r>
            <w:r w:rsidR="00D22F4D">
              <w:rPr>
                <w:rFonts w:cs="Arial"/>
                <w:bCs/>
                <w:iCs/>
                <w:color w:val="000000" w:themeColor="text1"/>
                <w:lang w:val="sr-Cyrl-RS"/>
              </w:rPr>
              <w:t>исправног</w:t>
            </w:r>
            <w:r w:rsidRPr="000F22FB">
              <w:rPr>
                <w:rFonts w:cs="Arial"/>
                <w:bCs/>
                <w:iCs/>
                <w:color w:val="000000" w:themeColor="text1"/>
              </w:rPr>
              <w:t xml:space="preserve"> рачуна, са уговореним прилогом-</w:t>
            </w:r>
            <w:r w:rsidRPr="000F22FB">
              <w:rPr>
                <w:rFonts w:cs="Arial"/>
                <w:bCs/>
                <w:iCs/>
                <w:color w:val="000000" w:themeColor="text1"/>
                <w:lang w:val="sr-Cyrl-RS"/>
              </w:rPr>
              <w:t xml:space="preserve"> потписаним записником о извршеним услугама од стране овлашћених лица наручиоца и изабраног понуђача.</w:t>
            </w:r>
          </w:p>
        </w:tc>
        <w:tc>
          <w:tcPr>
            <w:tcW w:w="3963" w:type="dxa"/>
            <w:vAlign w:val="center"/>
          </w:tcPr>
          <w:p w14:paraId="5132178D" w14:textId="77777777" w:rsidR="000E75A0" w:rsidRPr="00D46070" w:rsidRDefault="000E75A0" w:rsidP="00D46070">
            <w:pPr>
              <w:spacing w:before="0"/>
              <w:jc w:val="center"/>
              <w:rPr>
                <w:rFonts w:cs="Arial"/>
                <w:b/>
                <w:bCs/>
                <w:iCs/>
                <w:lang w:val="sr-Cyrl-CS"/>
              </w:rPr>
            </w:pPr>
          </w:p>
          <w:p w14:paraId="09BE57CA" w14:textId="77777777"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14:paraId="663A9282" w14:textId="77777777"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14:paraId="701372EB" w14:textId="77777777" w:rsidR="000E75A0" w:rsidRPr="00D46070" w:rsidRDefault="000E75A0" w:rsidP="00D46070">
            <w:pPr>
              <w:spacing w:before="0"/>
              <w:jc w:val="center"/>
              <w:rPr>
                <w:rFonts w:cs="Arial"/>
                <w:b/>
                <w:bCs/>
                <w:iCs/>
                <w:lang w:val="sr-Cyrl-CS"/>
              </w:rPr>
            </w:pPr>
          </w:p>
        </w:tc>
      </w:tr>
      <w:tr w:rsidR="000E75A0" w:rsidRPr="00E47C2E" w14:paraId="119786B3" w14:textId="77777777" w:rsidTr="0052510F">
        <w:tc>
          <w:tcPr>
            <w:tcW w:w="5282" w:type="dxa"/>
            <w:vAlign w:val="center"/>
          </w:tcPr>
          <w:p w14:paraId="0BCC5B53" w14:textId="77777777"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14:paraId="39D84489" w14:textId="0839BE09" w:rsidR="000E75A0" w:rsidRPr="00413671" w:rsidRDefault="000464B7" w:rsidP="000464B7">
            <w:pPr>
              <w:spacing w:before="0"/>
              <w:jc w:val="center"/>
              <w:rPr>
                <w:rFonts w:cs="Arial"/>
                <w:bCs/>
                <w:iCs/>
                <w:spacing w:val="4"/>
                <w:lang w:val="sr-Cyrl-RS"/>
              </w:rPr>
            </w:pPr>
            <w:r w:rsidRPr="000464B7">
              <w:rPr>
                <w:rFonts w:cs="Arial"/>
                <w:bCs/>
                <w:iCs/>
                <w:spacing w:val="4"/>
                <w:lang w:val="sr-Cyrl-RS"/>
              </w:rPr>
              <w:t xml:space="preserve">Услуге се пружају у периоду од 12 месеци од дана закључења уговора према потребама Наручиоца. Рок за извршење услуга уравнотежења је 14 дана за прву фазу и 7 дана за другу фазу. Наручилац ће извршити припрему за другу фазу (склапање пумпе на локацији ТЕНТ Б у складу са процедуром произвођача) у року од 30 дана од пријема свих делова. </w:t>
            </w:r>
          </w:p>
        </w:tc>
        <w:tc>
          <w:tcPr>
            <w:tcW w:w="3963" w:type="dxa"/>
            <w:vAlign w:val="center"/>
          </w:tcPr>
          <w:p w14:paraId="38CA1D41" w14:textId="77777777" w:rsidR="000E75A0" w:rsidRPr="00E47C2E" w:rsidRDefault="000E75A0" w:rsidP="00AF3AF8">
            <w:pPr>
              <w:spacing w:before="0"/>
              <w:jc w:val="center"/>
              <w:rPr>
                <w:rFonts w:cs="Arial"/>
                <w:b/>
                <w:bCs/>
                <w:iCs/>
                <w:lang w:val="sr-Cyrl-CS"/>
              </w:rPr>
            </w:pPr>
          </w:p>
          <w:p w14:paraId="3CD10627" w14:textId="77777777"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14:paraId="39E5E135" w14:textId="77777777"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14:paraId="42FD7C54" w14:textId="77777777" w:rsidR="000E75A0" w:rsidRPr="00E47C2E" w:rsidRDefault="000E75A0" w:rsidP="00AF3AF8">
            <w:pPr>
              <w:spacing w:before="0"/>
              <w:jc w:val="center"/>
              <w:rPr>
                <w:rFonts w:cs="Arial"/>
                <w:bCs/>
                <w:iCs/>
                <w:color w:val="00B0F0"/>
              </w:rPr>
            </w:pPr>
          </w:p>
        </w:tc>
      </w:tr>
      <w:tr w:rsidR="000E75A0" w:rsidRPr="00E47C2E" w14:paraId="43A06ADC" w14:textId="77777777" w:rsidTr="001124E6">
        <w:trPr>
          <w:trHeight w:val="720"/>
        </w:trPr>
        <w:tc>
          <w:tcPr>
            <w:tcW w:w="5282" w:type="dxa"/>
            <w:vAlign w:val="center"/>
          </w:tcPr>
          <w:p w14:paraId="7D172EE1" w14:textId="77777777" w:rsidR="000E75A0" w:rsidRDefault="001124E6" w:rsidP="00DF7A33">
            <w:pPr>
              <w:spacing w:before="0"/>
              <w:jc w:val="center"/>
              <w:rPr>
                <w:rFonts w:cs="Arial"/>
                <w:b/>
                <w:bCs/>
                <w:iCs/>
                <w:lang w:val="sr-Cyrl-RS"/>
              </w:rPr>
            </w:pPr>
            <w:r w:rsidRPr="001124E6">
              <w:rPr>
                <w:rFonts w:cs="Arial"/>
                <w:b/>
                <w:bCs/>
                <w:iCs/>
                <w:lang w:val="sr-Cyrl-RS"/>
              </w:rPr>
              <w:t>ГАРАНТНИ ПЕРИОД:</w:t>
            </w:r>
          </w:p>
          <w:p w14:paraId="7D6E743B" w14:textId="096D0409" w:rsidR="001124E6" w:rsidRPr="000464B7" w:rsidRDefault="000464B7" w:rsidP="000464B7">
            <w:pPr>
              <w:spacing w:before="0"/>
              <w:jc w:val="center"/>
              <w:rPr>
                <w:rFonts w:cs="Arial"/>
                <w:bCs/>
                <w:iCs/>
                <w:lang w:val="sr-Cyrl-RS"/>
              </w:rPr>
            </w:pPr>
            <w:r w:rsidRPr="000464B7">
              <w:rPr>
                <w:rFonts w:cs="Arial"/>
                <w:bCs/>
                <w:iCs/>
                <w:lang w:val="sr-Cyrl-RS"/>
              </w:rPr>
              <w:t>Гарантни период не може бити краћи од 12 месеци од извршења услуге.</w:t>
            </w:r>
          </w:p>
        </w:tc>
        <w:tc>
          <w:tcPr>
            <w:tcW w:w="3963" w:type="dxa"/>
            <w:vAlign w:val="center"/>
          </w:tcPr>
          <w:p w14:paraId="116DFD70" w14:textId="0FE84F18" w:rsidR="000E75A0" w:rsidRPr="001124E6" w:rsidRDefault="001124E6" w:rsidP="000464B7">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услуге</w:t>
            </w:r>
            <w:r w:rsidR="0057017E">
              <w:rPr>
                <w:rFonts w:cs="Arial"/>
                <w:bCs/>
                <w:iCs/>
                <w:lang w:val="sr-Cyrl-RS"/>
              </w:rPr>
              <w:t xml:space="preserve"> </w:t>
            </w:r>
            <w:r>
              <w:rPr>
                <w:rFonts w:cs="Arial"/>
                <w:bCs/>
                <w:iCs/>
                <w:lang w:val="sr-Cyrl-RS"/>
              </w:rPr>
              <w:t xml:space="preserve"> </w:t>
            </w:r>
          </w:p>
        </w:tc>
      </w:tr>
      <w:tr w:rsidR="000E75A0" w:rsidRPr="00E47C2E" w14:paraId="1C52BBAC" w14:textId="77777777" w:rsidTr="007C1197">
        <w:trPr>
          <w:trHeight w:val="600"/>
        </w:trPr>
        <w:tc>
          <w:tcPr>
            <w:tcW w:w="5282" w:type="dxa"/>
            <w:vAlign w:val="center"/>
          </w:tcPr>
          <w:p w14:paraId="7C304419" w14:textId="77777777"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14:paraId="62B16C8A" w14:textId="3997F23E" w:rsidR="0057017E" w:rsidRPr="0057017E" w:rsidRDefault="0077316A" w:rsidP="0077316A">
            <w:pPr>
              <w:spacing w:before="0"/>
              <w:jc w:val="center"/>
              <w:rPr>
                <w:rFonts w:eastAsia="TimesNewRomanPSMT" w:cs="Arial"/>
                <w:bCs/>
                <w:color w:val="000000"/>
                <w:lang w:val="sr-Cyrl-RS"/>
              </w:rPr>
            </w:pPr>
            <w:r w:rsidRPr="0077316A">
              <w:rPr>
                <w:rFonts w:eastAsia="TimesNewRomanPSMT" w:cs="Arial"/>
                <w:bCs/>
                <w:color w:val="000000"/>
                <w:lang w:val="sr-Cyrl-RS"/>
              </w:rPr>
              <w:t>Место пружања услуга су радионица Изабраног понуђача и ТЕНТ Б. Сав транспорт делова пумпе и комплетног ротора у склопу је обавеза Изабраног понуђача. Наручилац ће за потребе утовара ставити на располагање кран у машинској сали на локацији ТЕНТ Б.</w:t>
            </w:r>
            <w:r w:rsidR="0057017E" w:rsidRPr="0057017E">
              <w:rPr>
                <w:rFonts w:eastAsia="TimesNewRomanPSMT" w:cs="Arial"/>
                <w:bCs/>
                <w:color w:val="000000"/>
                <w:lang w:val="sr-Cyrl-RS"/>
              </w:rPr>
              <w:t xml:space="preserve"> </w:t>
            </w:r>
            <w:r w:rsidR="0057017E" w:rsidRPr="0057017E">
              <w:rPr>
                <w:rFonts w:eastAsia="TimesNewRomanPSMT" w:cs="Arial"/>
                <w:bCs/>
                <w:color w:val="000000"/>
                <w:lang w:val="sr-Cyrl-CS"/>
              </w:rPr>
              <w:t xml:space="preserve">   </w:t>
            </w:r>
          </w:p>
        </w:tc>
        <w:tc>
          <w:tcPr>
            <w:tcW w:w="3963" w:type="dxa"/>
            <w:vAlign w:val="center"/>
          </w:tcPr>
          <w:p w14:paraId="4B9DD4E8" w14:textId="77777777"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14:paraId="00FD9BE8" w14:textId="77777777"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14:paraId="18F3D795" w14:textId="77777777" w:rsidTr="0052510F">
        <w:trPr>
          <w:trHeight w:val="800"/>
        </w:trPr>
        <w:tc>
          <w:tcPr>
            <w:tcW w:w="5282" w:type="dxa"/>
            <w:vAlign w:val="center"/>
          </w:tcPr>
          <w:p w14:paraId="2CF6654B" w14:textId="77777777"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14:paraId="0398A8E2" w14:textId="77777777"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14:paraId="12938B88" w14:textId="77777777" w:rsidR="007C1197" w:rsidRPr="00E47C2E" w:rsidRDefault="007C1197" w:rsidP="007C1197">
            <w:pPr>
              <w:spacing w:before="0"/>
              <w:jc w:val="center"/>
              <w:rPr>
                <w:rFonts w:cs="Arial"/>
                <w:b/>
                <w:bCs/>
                <w:iCs/>
                <w:lang w:val="sr-Cyrl-CS"/>
              </w:rPr>
            </w:pPr>
          </w:p>
          <w:p w14:paraId="415C9CB0" w14:textId="77777777"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14:paraId="2F500EE8" w14:textId="77777777" w:rsidTr="0052510F">
        <w:tc>
          <w:tcPr>
            <w:tcW w:w="9245" w:type="dxa"/>
            <w:gridSpan w:val="2"/>
          </w:tcPr>
          <w:p w14:paraId="5DA21D6F" w14:textId="77777777"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14:paraId="2D589D1E" w14:textId="77777777" w:rsidR="00A423DD" w:rsidRDefault="00A423DD" w:rsidP="00E84A95">
      <w:pPr>
        <w:spacing w:before="0"/>
        <w:jc w:val="center"/>
        <w:rPr>
          <w:rFonts w:eastAsia="TimesNewRomanPSMT" w:cs="Arial"/>
          <w:bCs/>
        </w:rPr>
      </w:pPr>
    </w:p>
    <w:p w14:paraId="3B9062A3" w14:textId="77777777"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14:paraId="2D24DFC8" w14:textId="77777777" w:rsidR="00E0683E" w:rsidRPr="00E47C2E" w:rsidRDefault="00E0683E" w:rsidP="00E84A95">
      <w:pPr>
        <w:spacing w:before="0"/>
        <w:jc w:val="center"/>
        <w:rPr>
          <w:rFonts w:eastAsia="TimesNewRomanPSMT" w:cs="Arial"/>
          <w:bCs/>
          <w:lang w:val="sr-Cyrl-CS"/>
        </w:rPr>
      </w:pPr>
    </w:p>
    <w:p w14:paraId="7AA9C9F4" w14:textId="77777777"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14:paraId="791A8077" w14:textId="28606E55" w:rsidR="0077316A" w:rsidRDefault="0077316A" w:rsidP="000E75A0">
      <w:pPr>
        <w:spacing w:before="0"/>
        <w:rPr>
          <w:rFonts w:cs="Arial"/>
          <w:b/>
          <w:bCs/>
          <w:iCs/>
          <w:u w:val="single"/>
        </w:rPr>
      </w:pPr>
    </w:p>
    <w:p w14:paraId="16756F33" w14:textId="2155DF84" w:rsidR="00C91E3C" w:rsidRDefault="00C91E3C" w:rsidP="000E75A0">
      <w:pPr>
        <w:spacing w:before="0"/>
        <w:rPr>
          <w:rFonts w:cs="Arial"/>
          <w:b/>
          <w:bCs/>
          <w:iCs/>
          <w:u w:val="single"/>
        </w:rPr>
      </w:pPr>
    </w:p>
    <w:p w14:paraId="766C92F5" w14:textId="10D129D7" w:rsidR="00C91E3C" w:rsidRDefault="00C91E3C" w:rsidP="000E75A0">
      <w:pPr>
        <w:spacing w:before="0"/>
        <w:rPr>
          <w:rFonts w:cs="Arial"/>
          <w:b/>
          <w:bCs/>
          <w:iCs/>
          <w:u w:val="single"/>
        </w:rPr>
      </w:pPr>
    </w:p>
    <w:p w14:paraId="433EDF6B" w14:textId="087AC42E" w:rsidR="00C91E3C" w:rsidRDefault="00C91E3C" w:rsidP="000E75A0">
      <w:pPr>
        <w:spacing w:before="0"/>
        <w:rPr>
          <w:rFonts w:cs="Arial"/>
          <w:b/>
          <w:bCs/>
          <w:iCs/>
          <w:u w:val="single"/>
        </w:rPr>
      </w:pPr>
    </w:p>
    <w:p w14:paraId="68C4DDB8" w14:textId="73A78FAC" w:rsidR="00C91E3C" w:rsidRDefault="00C91E3C" w:rsidP="000E75A0">
      <w:pPr>
        <w:spacing w:before="0"/>
        <w:rPr>
          <w:rFonts w:cs="Arial"/>
          <w:b/>
          <w:bCs/>
          <w:iCs/>
          <w:u w:val="single"/>
        </w:rPr>
      </w:pPr>
    </w:p>
    <w:p w14:paraId="7E3F9F9C" w14:textId="77777777" w:rsidR="00C91E3C" w:rsidRDefault="00C91E3C" w:rsidP="000E75A0">
      <w:pPr>
        <w:spacing w:before="0"/>
        <w:rPr>
          <w:rFonts w:cs="Arial"/>
          <w:b/>
          <w:bCs/>
          <w:iCs/>
          <w:sz w:val="20"/>
          <w:szCs w:val="20"/>
          <w:u w:val="single"/>
        </w:rPr>
      </w:pPr>
    </w:p>
    <w:p w14:paraId="5A0E5FDA" w14:textId="77777777" w:rsidR="000E75A0" w:rsidRPr="00413671" w:rsidRDefault="000E75A0" w:rsidP="000E75A0">
      <w:pPr>
        <w:spacing w:before="0"/>
        <w:rPr>
          <w:rFonts w:cs="Arial"/>
          <w:b/>
          <w:bCs/>
          <w:iCs/>
          <w:u w:val="single"/>
        </w:rPr>
      </w:pPr>
      <w:r w:rsidRPr="00413671">
        <w:rPr>
          <w:rFonts w:cs="Arial"/>
          <w:b/>
          <w:bCs/>
          <w:iCs/>
          <w:u w:val="single"/>
        </w:rPr>
        <w:t>Напомене:</w:t>
      </w:r>
    </w:p>
    <w:p w14:paraId="748025B4" w14:textId="77777777"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14:paraId="73335FBA" w14:textId="567443C2" w:rsidR="00262737"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w:t>
      </w:r>
      <w:proofErr w:type="gramStart"/>
      <w:r w:rsidRPr="00413671">
        <w:rPr>
          <w:rFonts w:eastAsia="TimesNewRomanPS-BoldMT" w:cs="Arial"/>
          <w:bCs/>
          <w:iCs/>
          <w:lang w:val="ru-RU"/>
        </w:rPr>
        <w:t>,група</w:t>
      </w:r>
      <w:proofErr w:type="gramEnd"/>
      <w:r w:rsidRPr="00413671">
        <w:rPr>
          <w:rFonts w:eastAsia="TimesNewRomanPS-BoldMT" w:cs="Arial"/>
          <w:bCs/>
          <w:iCs/>
          <w:lang w:val="ru-RU"/>
        </w:rPr>
        <w:t xml:space="preserve">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14:paraId="4558603D" w14:textId="53FE9C24" w:rsidR="0077316A" w:rsidRDefault="0077316A" w:rsidP="00E84A95">
      <w:pPr>
        <w:autoSpaceDE w:val="0"/>
        <w:autoSpaceDN w:val="0"/>
        <w:adjustRightInd w:val="0"/>
        <w:rPr>
          <w:rFonts w:eastAsia="TimesNewRomanPS-BoldMT" w:cs="Arial"/>
          <w:bCs/>
          <w:iCs/>
          <w:lang w:val="ru-RU"/>
        </w:rPr>
      </w:pPr>
    </w:p>
    <w:p w14:paraId="69B8F1BC" w14:textId="792321CD" w:rsidR="0077316A" w:rsidRDefault="0077316A" w:rsidP="00E84A95">
      <w:pPr>
        <w:autoSpaceDE w:val="0"/>
        <w:autoSpaceDN w:val="0"/>
        <w:adjustRightInd w:val="0"/>
        <w:rPr>
          <w:rFonts w:eastAsia="TimesNewRomanPS-BoldMT" w:cs="Arial"/>
          <w:bCs/>
          <w:iCs/>
          <w:lang w:val="ru-RU"/>
        </w:rPr>
      </w:pPr>
    </w:p>
    <w:p w14:paraId="53D4B107" w14:textId="65E0FC58" w:rsidR="0077316A" w:rsidRDefault="0077316A" w:rsidP="00E84A95">
      <w:pPr>
        <w:autoSpaceDE w:val="0"/>
        <w:autoSpaceDN w:val="0"/>
        <w:adjustRightInd w:val="0"/>
        <w:rPr>
          <w:rFonts w:eastAsia="TimesNewRomanPS-BoldMT" w:cs="Arial"/>
          <w:bCs/>
          <w:iCs/>
          <w:lang w:val="ru-RU"/>
        </w:rPr>
      </w:pPr>
    </w:p>
    <w:p w14:paraId="033DB595" w14:textId="25CAFA35" w:rsidR="0077316A" w:rsidRDefault="0077316A" w:rsidP="00E84A95">
      <w:pPr>
        <w:autoSpaceDE w:val="0"/>
        <w:autoSpaceDN w:val="0"/>
        <w:adjustRightInd w:val="0"/>
        <w:rPr>
          <w:rFonts w:eastAsia="TimesNewRomanPS-BoldMT" w:cs="Arial"/>
          <w:bCs/>
          <w:iCs/>
          <w:lang w:val="ru-RU"/>
        </w:rPr>
      </w:pPr>
    </w:p>
    <w:p w14:paraId="76ED8ABC" w14:textId="1DF52BD8" w:rsidR="0077316A" w:rsidRDefault="0077316A" w:rsidP="00E84A95">
      <w:pPr>
        <w:autoSpaceDE w:val="0"/>
        <w:autoSpaceDN w:val="0"/>
        <w:adjustRightInd w:val="0"/>
        <w:rPr>
          <w:rFonts w:eastAsia="TimesNewRomanPS-BoldMT" w:cs="Arial"/>
          <w:bCs/>
          <w:iCs/>
          <w:lang w:val="ru-RU"/>
        </w:rPr>
      </w:pPr>
    </w:p>
    <w:p w14:paraId="619FCBC4" w14:textId="10CCABE6" w:rsidR="0077316A" w:rsidRDefault="0077316A" w:rsidP="00E84A95">
      <w:pPr>
        <w:autoSpaceDE w:val="0"/>
        <w:autoSpaceDN w:val="0"/>
        <w:adjustRightInd w:val="0"/>
        <w:rPr>
          <w:rFonts w:eastAsia="TimesNewRomanPS-BoldMT" w:cs="Arial"/>
          <w:bCs/>
          <w:iCs/>
          <w:lang w:val="ru-RU"/>
        </w:rPr>
      </w:pPr>
    </w:p>
    <w:p w14:paraId="16EB5DBD" w14:textId="25C04743" w:rsidR="0077316A" w:rsidRDefault="0077316A" w:rsidP="00E84A95">
      <w:pPr>
        <w:autoSpaceDE w:val="0"/>
        <w:autoSpaceDN w:val="0"/>
        <w:adjustRightInd w:val="0"/>
        <w:rPr>
          <w:rFonts w:eastAsia="TimesNewRomanPS-BoldMT" w:cs="Arial"/>
          <w:bCs/>
          <w:iCs/>
          <w:lang w:val="ru-RU"/>
        </w:rPr>
      </w:pPr>
    </w:p>
    <w:p w14:paraId="5C7AA74F" w14:textId="79C2D6DB" w:rsidR="0077316A" w:rsidRDefault="0077316A" w:rsidP="00E84A95">
      <w:pPr>
        <w:autoSpaceDE w:val="0"/>
        <w:autoSpaceDN w:val="0"/>
        <w:adjustRightInd w:val="0"/>
        <w:rPr>
          <w:rFonts w:eastAsia="TimesNewRomanPS-BoldMT" w:cs="Arial"/>
          <w:bCs/>
          <w:iCs/>
          <w:lang w:val="ru-RU"/>
        </w:rPr>
      </w:pPr>
    </w:p>
    <w:p w14:paraId="42B99322" w14:textId="2B61C40F" w:rsidR="0077316A" w:rsidRDefault="0077316A" w:rsidP="00E84A95">
      <w:pPr>
        <w:autoSpaceDE w:val="0"/>
        <w:autoSpaceDN w:val="0"/>
        <w:adjustRightInd w:val="0"/>
        <w:rPr>
          <w:rFonts w:eastAsia="TimesNewRomanPS-BoldMT" w:cs="Arial"/>
          <w:bCs/>
          <w:iCs/>
          <w:lang w:val="ru-RU"/>
        </w:rPr>
      </w:pPr>
    </w:p>
    <w:p w14:paraId="60AB3A41" w14:textId="586EC717" w:rsidR="0077316A" w:rsidRDefault="0077316A" w:rsidP="00E84A95">
      <w:pPr>
        <w:autoSpaceDE w:val="0"/>
        <w:autoSpaceDN w:val="0"/>
        <w:adjustRightInd w:val="0"/>
        <w:rPr>
          <w:rFonts w:eastAsia="TimesNewRomanPS-BoldMT" w:cs="Arial"/>
          <w:bCs/>
          <w:iCs/>
          <w:lang w:val="ru-RU"/>
        </w:rPr>
      </w:pPr>
    </w:p>
    <w:p w14:paraId="2CD8B3BE" w14:textId="203BFFBD" w:rsidR="0077316A" w:rsidRDefault="0077316A" w:rsidP="00E84A95">
      <w:pPr>
        <w:autoSpaceDE w:val="0"/>
        <w:autoSpaceDN w:val="0"/>
        <w:adjustRightInd w:val="0"/>
        <w:rPr>
          <w:rFonts w:eastAsia="TimesNewRomanPS-BoldMT" w:cs="Arial"/>
          <w:bCs/>
          <w:iCs/>
          <w:lang w:val="ru-RU"/>
        </w:rPr>
      </w:pPr>
    </w:p>
    <w:p w14:paraId="38CEA997" w14:textId="63FA5564" w:rsidR="0077316A" w:rsidRDefault="0077316A" w:rsidP="00E84A95">
      <w:pPr>
        <w:autoSpaceDE w:val="0"/>
        <w:autoSpaceDN w:val="0"/>
        <w:adjustRightInd w:val="0"/>
        <w:rPr>
          <w:rFonts w:eastAsia="TimesNewRomanPS-BoldMT" w:cs="Arial"/>
          <w:bCs/>
          <w:iCs/>
          <w:lang w:val="ru-RU"/>
        </w:rPr>
      </w:pPr>
    </w:p>
    <w:p w14:paraId="15AAC1CF" w14:textId="72C68684" w:rsidR="0077316A" w:rsidRDefault="0077316A" w:rsidP="00E84A95">
      <w:pPr>
        <w:autoSpaceDE w:val="0"/>
        <w:autoSpaceDN w:val="0"/>
        <w:adjustRightInd w:val="0"/>
        <w:rPr>
          <w:rFonts w:eastAsia="TimesNewRomanPS-BoldMT" w:cs="Arial"/>
          <w:bCs/>
          <w:iCs/>
          <w:lang w:val="ru-RU"/>
        </w:rPr>
      </w:pPr>
    </w:p>
    <w:p w14:paraId="45237B2D" w14:textId="435A4742" w:rsidR="0077316A" w:rsidRDefault="0077316A" w:rsidP="00E84A95">
      <w:pPr>
        <w:autoSpaceDE w:val="0"/>
        <w:autoSpaceDN w:val="0"/>
        <w:adjustRightInd w:val="0"/>
        <w:rPr>
          <w:rFonts w:eastAsia="TimesNewRomanPS-BoldMT" w:cs="Arial"/>
          <w:bCs/>
          <w:iCs/>
          <w:lang w:val="ru-RU"/>
        </w:rPr>
      </w:pPr>
    </w:p>
    <w:p w14:paraId="796C843E" w14:textId="6CEB78CC" w:rsidR="0077316A" w:rsidRDefault="0077316A" w:rsidP="00E84A95">
      <w:pPr>
        <w:autoSpaceDE w:val="0"/>
        <w:autoSpaceDN w:val="0"/>
        <w:adjustRightInd w:val="0"/>
        <w:rPr>
          <w:rFonts w:eastAsia="TimesNewRomanPS-BoldMT" w:cs="Arial"/>
          <w:bCs/>
          <w:iCs/>
          <w:lang w:val="ru-RU"/>
        </w:rPr>
      </w:pPr>
    </w:p>
    <w:p w14:paraId="2086193B" w14:textId="786892A8" w:rsidR="0077316A" w:rsidRDefault="0077316A" w:rsidP="00E84A95">
      <w:pPr>
        <w:autoSpaceDE w:val="0"/>
        <w:autoSpaceDN w:val="0"/>
        <w:adjustRightInd w:val="0"/>
        <w:rPr>
          <w:rFonts w:eastAsia="TimesNewRomanPS-BoldMT" w:cs="Arial"/>
          <w:bCs/>
          <w:iCs/>
          <w:lang w:val="ru-RU"/>
        </w:rPr>
      </w:pPr>
    </w:p>
    <w:p w14:paraId="5ECF2DF1" w14:textId="3ECB2174" w:rsidR="0077316A" w:rsidRDefault="0077316A" w:rsidP="00E84A95">
      <w:pPr>
        <w:autoSpaceDE w:val="0"/>
        <w:autoSpaceDN w:val="0"/>
        <w:adjustRightInd w:val="0"/>
        <w:rPr>
          <w:rFonts w:eastAsia="TimesNewRomanPS-BoldMT" w:cs="Arial"/>
          <w:bCs/>
          <w:iCs/>
          <w:lang w:val="ru-RU"/>
        </w:rPr>
      </w:pPr>
    </w:p>
    <w:p w14:paraId="11CF3157" w14:textId="20FDC5A7" w:rsidR="0077316A" w:rsidRDefault="0077316A" w:rsidP="00E84A95">
      <w:pPr>
        <w:autoSpaceDE w:val="0"/>
        <w:autoSpaceDN w:val="0"/>
        <w:adjustRightInd w:val="0"/>
        <w:rPr>
          <w:rFonts w:eastAsia="TimesNewRomanPS-BoldMT" w:cs="Arial"/>
          <w:bCs/>
          <w:iCs/>
          <w:lang w:val="ru-RU"/>
        </w:rPr>
      </w:pPr>
    </w:p>
    <w:p w14:paraId="42946BE3" w14:textId="0C6B3C5B" w:rsidR="0077316A" w:rsidRDefault="0077316A" w:rsidP="00E84A95">
      <w:pPr>
        <w:autoSpaceDE w:val="0"/>
        <w:autoSpaceDN w:val="0"/>
        <w:adjustRightInd w:val="0"/>
        <w:rPr>
          <w:rFonts w:eastAsia="TimesNewRomanPS-BoldMT" w:cs="Arial"/>
          <w:bCs/>
          <w:iCs/>
          <w:lang w:val="ru-RU"/>
        </w:rPr>
      </w:pPr>
    </w:p>
    <w:p w14:paraId="08F71C9E" w14:textId="5647D1AD" w:rsidR="0077316A" w:rsidRDefault="0077316A" w:rsidP="00E84A95">
      <w:pPr>
        <w:autoSpaceDE w:val="0"/>
        <w:autoSpaceDN w:val="0"/>
        <w:adjustRightInd w:val="0"/>
        <w:rPr>
          <w:rFonts w:eastAsia="TimesNewRomanPS-BoldMT" w:cs="Arial"/>
          <w:bCs/>
          <w:iCs/>
          <w:lang w:val="ru-RU"/>
        </w:rPr>
      </w:pPr>
    </w:p>
    <w:p w14:paraId="1C43BF9A" w14:textId="49801053" w:rsidR="0077316A" w:rsidRDefault="0077316A" w:rsidP="00E84A95">
      <w:pPr>
        <w:autoSpaceDE w:val="0"/>
        <w:autoSpaceDN w:val="0"/>
        <w:adjustRightInd w:val="0"/>
        <w:rPr>
          <w:rFonts w:eastAsia="TimesNewRomanPS-BoldMT" w:cs="Arial"/>
          <w:bCs/>
          <w:iCs/>
          <w:lang w:val="ru-RU"/>
        </w:rPr>
      </w:pPr>
    </w:p>
    <w:p w14:paraId="50FF157F" w14:textId="166D7FDB" w:rsidR="0077316A" w:rsidRDefault="0077316A" w:rsidP="00E84A95">
      <w:pPr>
        <w:autoSpaceDE w:val="0"/>
        <w:autoSpaceDN w:val="0"/>
        <w:adjustRightInd w:val="0"/>
        <w:rPr>
          <w:rFonts w:eastAsia="TimesNewRomanPS-BoldMT" w:cs="Arial"/>
          <w:bCs/>
          <w:iCs/>
          <w:lang w:val="ru-RU"/>
        </w:rPr>
      </w:pPr>
    </w:p>
    <w:p w14:paraId="01CEAF4E" w14:textId="5125D639" w:rsidR="0077316A" w:rsidRDefault="0077316A" w:rsidP="00E84A95">
      <w:pPr>
        <w:autoSpaceDE w:val="0"/>
        <w:autoSpaceDN w:val="0"/>
        <w:adjustRightInd w:val="0"/>
        <w:rPr>
          <w:rFonts w:eastAsia="TimesNewRomanPS-BoldMT" w:cs="Arial"/>
          <w:bCs/>
          <w:iCs/>
          <w:lang w:val="ru-RU"/>
        </w:rPr>
      </w:pPr>
    </w:p>
    <w:p w14:paraId="33982C5D" w14:textId="7CC25068" w:rsidR="0077316A" w:rsidRDefault="0077316A" w:rsidP="00E84A95">
      <w:pPr>
        <w:autoSpaceDE w:val="0"/>
        <w:autoSpaceDN w:val="0"/>
        <w:adjustRightInd w:val="0"/>
        <w:rPr>
          <w:rFonts w:eastAsia="TimesNewRomanPS-BoldMT" w:cs="Arial"/>
          <w:bCs/>
          <w:iCs/>
          <w:lang w:val="ru-RU"/>
        </w:rPr>
      </w:pPr>
    </w:p>
    <w:p w14:paraId="4593AB87" w14:textId="6A63513B" w:rsidR="0077316A" w:rsidRDefault="0077316A" w:rsidP="00E84A95">
      <w:pPr>
        <w:autoSpaceDE w:val="0"/>
        <w:autoSpaceDN w:val="0"/>
        <w:adjustRightInd w:val="0"/>
        <w:rPr>
          <w:rFonts w:eastAsia="TimesNewRomanPS-BoldMT" w:cs="Arial"/>
          <w:bCs/>
          <w:iCs/>
          <w:lang w:val="ru-RU"/>
        </w:rPr>
      </w:pPr>
    </w:p>
    <w:p w14:paraId="7F303A71" w14:textId="5C7EA2DC" w:rsidR="0077316A" w:rsidRDefault="0077316A" w:rsidP="00E84A95">
      <w:pPr>
        <w:autoSpaceDE w:val="0"/>
        <w:autoSpaceDN w:val="0"/>
        <w:adjustRightInd w:val="0"/>
        <w:rPr>
          <w:rFonts w:eastAsia="TimesNewRomanPS-BoldMT" w:cs="Arial"/>
          <w:bCs/>
          <w:iCs/>
          <w:lang w:val="ru-RU"/>
        </w:rPr>
      </w:pPr>
    </w:p>
    <w:p w14:paraId="013AB728" w14:textId="666F96E1" w:rsidR="0077316A" w:rsidRDefault="0077316A" w:rsidP="00E84A95">
      <w:pPr>
        <w:autoSpaceDE w:val="0"/>
        <w:autoSpaceDN w:val="0"/>
        <w:adjustRightInd w:val="0"/>
        <w:rPr>
          <w:rFonts w:eastAsia="TimesNewRomanPS-BoldMT" w:cs="Arial"/>
          <w:bCs/>
          <w:iCs/>
          <w:lang w:val="ru-RU"/>
        </w:rPr>
      </w:pPr>
    </w:p>
    <w:p w14:paraId="61FC181E" w14:textId="7EA41B10" w:rsidR="0077316A" w:rsidRDefault="0077316A" w:rsidP="00E84A95">
      <w:pPr>
        <w:autoSpaceDE w:val="0"/>
        <w:autoSpaceDN w:val="0"/>
        <w:adjustRightInd w:val="0"/>
        <w:rPr>
          <w:rFonts w:eastAsia="TimesNewRomanPS-BoldMT" w:cs="Arial"/>
          <w:bCs/>
          <w:iCs/>
          <w:lang w:val="ru-RU"/>
        </w:rPr>
      </w:pPr>
    </w:p>
    <w:p w14:paraId="78AF3CCE" w14:textId="038A4C24" w:rsidR="0077316A" w:rsidRDefault="0077316A" w:rsidP="00E84A95">
      <w:pPr>
        <w:autoSpaceDE w:val="0"/>
        <w:autoSpaceDN w:val="0"/>
        <w:adjustRightInd w:val="0"/>
        <w:rPr>
          <w:rFonts w:eastAsia="TimesNewRomanPS-BoldMT" w:cs="Arial"/>
          <w:bCs/>
          <w:iCs/>
          <w:lang w:val="ru-RU"/>
        </w:rPr>
      </w:pPr>
    </w:p>
    <w:p w14:paraId="6B97A8DD" w14:textId="2854214B" w:rsidR="0077316A" w:rsidRDefault="0077316A" w:rsidP="00E84A95">
      <w:pPr>
        <w:autoSpaceDE w:val="0"/>
        <w:autoSpaceDN w:val="0"/>
        <w:adjustRightInd w:val="0"/>
        <w:rPr>
          <w:rFonts w:eastAsia="TimesNewRomanPS-BoldMT" w:cs="Arial"/>
          <w:bCs/>
          <w:iCs/>
          <w:lang w:val="ru-RU"/>
        </w:rPr>
      </w:pPr>
    </w:p>
    <w:p w14:paraId="23910488" w14:textId="148ECED6" w:rsidR="0077316A" w:rsidRDefault="0077316A" w:rsidP="0060287A">
      <w:pPr>
        <w:pStyle w:val="KDObrazac"/>
        <w:spacing w:before="0"/>
        <w:jc w:val="both"/>
        <w:rPr>
          <w:lang w:val="sr-Cyrl-RS"/>
        </w:rPr>
      </w:pPr>
    </w:p>
    <w:p w14:paraId="48713BE3" w14:textId="77777777" w:rsidR="00343A18" w:rsidRPr="00E47C2E" w:rsidRDefault="00FE4ADD" w:rsidP="00343A18">
      <w:pPr>
        <w:pStyle w:val="KDObrazac"/>
        <w:spacing w:before="0"/>
      </w:pPr>
      <w:r>
        <w:rPr>
          <w:lang w:val="sr-Cyrl-RS"/>
        </w:rPr>
        <w:lastRenderedPageBreak/>
        <w:t>О</w:t>
      </w:r>
      <w:r w:rsidR="00343A18" w:rsidRPr="00E47C2E">
        <w:t xml:space="preserve">БРАЗАЦ </w:t>
      </w:r>
      <w:r w:rsidR="00C0729A">
        <w:rPr>
          <w:lang w:val="sr-Cyrl-RS"/>
        </w:rPr>
        <w:t>2</w:t>
      </w:r>
      <w:r w:rsidR="00343A18" w:rsidRPr="00E47C2E">
        <w:t>.</w:t>
      </w:r>
      <w:bookmarkEnd w:id="251"/>
    </w:p>
    <w:p w14:paraId="3B1356D2" w14:textId="77777777" w:rsidR="00A853B4" w:rsidRPr="00E706F6" w:rsidRDefault="00343A18" w:rsidP="00E706F6">
      <w:pPr>
        <w:spacing w:before="0"/>
        <w:jc w:val="center"/>
        <w:rPr>
          <w:rFonts w:cs="Arial"/>
          <w:b/>
          <w:lang w:val="sr-Cyrl-RS"/>
        </w:rPr>
      </w:pPr>
      <w:r w:rsidRPr="00E47C2E">
        <w:rPr>
          <w:rFonts w:cs="Arial"/>
          <w:b/>
        </w:rPr>
        <w:t>ОБРАЗАЦ СТРУКУТРЕ ЦЕНЕ</w:t>
      </w:r>
    </w:p>
    <w:tbl>
      <w:tblPr>
        <w:tblW w:w="4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1779"/>
        <w:gridCol w:w="1107"/>
        <w:gridCol w:w="829"/>
        <w:gridCol w:w="1077"/>
        <w:gridCol w:w="849"/>
        <w:gridCol w:w="995"/>
        <w:gridCol w:w="1132"/>
      </w:tblGrid>
      <w:tr w:rsidR="00C91E3C" w:rsidRPr="00F10ED4" w14:paraId="2D8CE1EE" w14:textId="77777777" w:rsidTr="00F902C7">
        <w:trPr>
          <w:tblHeader/>
          <w:jc w:val="center"/>
        </w:trPr>
        <w:tc>
          <w:tcPr>
            <w:tcW w:w="354" w:type="pct"/>
            <w:shd w:val="clear" w:color="auto" w:fill="C6D9F1" w:themeFill="text2" w:themeFillTint="33"/>
            <w:vAlign w:val="center"/>
          </w:tcPr>
          <w:p w14:paraId="6FF68A95" w14:textId="77777777" w:rsidR="00C91E3C" w:rsidRPr="00F10ED4" w:rsidRDefault="00C91E3C" w:rsidP="00187DAD">
            <w:pPr>
              <w:spacing w:before="0"/>
              <w:jc w:val="center"/>
              <w:rPr>
                <w:rFonts w:cs="Arial"/>
                <w:bCs/>
                <w:iCs/>
                <w:lang w:val="sr-Cyrl-CS"/>
              </w:rPr>
            </w:pPr>
            <w:r w:rsidRPr="00F10ED4">
              <w:rPr>
                <w:rFonts w:cs="Arial"/>
                <w:bCs/>
                <w:iCs/>
                <w:lang w:val="sr-Cyrl-CS"/>
              </w:rPr>
              <w:t>Рбр</w:t>
            </w:r>
          </w:p>
        </w:tc>
        <w:tc>
          <w:tcPr>
            <w:tcW w:w="1064" w:type="pct"/>
            <w:shd w:val="clear" w:color="auto" w:fill="C6D9F1" w:themeFill="text2" w:themeFillTint="33"/>
            <w:vAlign w:val="center"/>
          </w:tcPr>
          <w:p w14:paraId="602F5D3B" w14:textId="77777777" w:rsidR="00C91E3C" w:rsidRPr="00F10ED4" w:rsidRDefault="00C91E3C" w:rsidP="00187DAD">
            <w:pPr>
              <w:spacing w:before="0"/>
              <w:jc w:val="center"/>
              <w:rPr>
                <w:rFonts w:cs="Arial"/>
                <w:b/>
                <w:bCs/>
                <w:iCs/>
                <w:lang w:val="sr-Cyrl-CS"/>
              </w:rPr>
            </w:pPr>
            <w:r w:rsidRPr="00F10ED4">
              <w:rPr>
                <w:rFonts w:cs="Arial"/>
                <w:b/>
                <w:bCs/>
                <w:iCs/>
              </w:rPr>
              <w:t>Врста</w:t>
            </w:r>
            <w:r w:rsidRPr="00F10ED4">
              <w:rPr>
                <w:rFonts w:cs="Arial"/>
                <w:b/>
                <w:bCs/>
                <w:iCs/>
                <w:lang w:val="sr-Cyrl-CS"/>
              </w:rPr>
              <w:t xml:space="preserve"> услуге</w:t>
            </w:r>
          </w:p>
        </w:tc>
        <w:tc>
          <w:tcPr>
            <w:tcW w:w="662" w:type="pct"/>
            <w:shd w:val="clear" w:color="auto" w:fill="C6D9F1" w:themeFill="text2" w:themeFillTint="33"/>
            <w:vAlign w:val="center"/>
          </w:tcPr>
          <w:p w14:paraId="141877E1" w14:textId="77777777" w:rsidR="00C91E3C" w:rsidRPr="00F10ED4" w:rsidRDefault="00C91E3C" w:rsidP="00187DAD">
            <w:pPr>
              <w:spacing w:before="0"/>
              <w:jc w:val="center"/>
              <w:rPr>
                <w:rFonts w:cs="Arial"/>
                <w:b/>
                <w:bCs/>
                <w:iCs/>
                <w:lang w:val="sr-Cyrl-CS"/>
              </w:rPr>
            </w:pPr>
            <w:r w:rsidRPr="00F10ED4">
              <w:rPr>
                <w:rFonts w:cs="Arial"/>
                <w:b/>
                <w:bCs/>
                <w:iCs/>
                <w:lang w:val="sr-Cyrl-CS"/>
              </w:rPr>
              <w:t>Јед.</w:t>
            </w:r>
          </w:p>
          <w:p w14:paraId="09BBA53E" w14:textId="77777777" w:rsidR="00C91E3C" w:rsidRPr="00F10ED4" w:rsidRDefault="00C91E3C" w:rsidP="00187DAD">
            <w:pPr>
              <w:spacing w:before="0"/>
              <w:jc w:val="center"/>
              <w:rPr>
                <w:rFonts w:cs="Arial"/>
                <w:b/>
                <w:bCs/>
                <w:iCs/>
                <w:lang w:val="sr-Cyrl-CS"/>
              </w:rPr>
            </w:pPr>
            <w:r w:rsidRPr="00F10ED4">
              <w:rPr>
                <w:rFonts w:cs="Arial"/>
                <w:b/>
                <w:bCs/>
                <w:iCs/>
                <w:lang w:val="sr-Cyrl-CS"/>
              </w:rPr>
              <w:t>Мере</w:t>
            </w:r>
          </w:p>
        </w:tc>
        <w:tc>
          <w:tcPr>
            <w:tcW w:w="496" w:type="pct"/>
            <w:shd w:val="clear" w:color="auto" w:fill="C6D9F1" w:themeFill="text2" w:themeFillTint="33"/>
            <w:vAlign w:val="center"/>
          </w:tcPr>
          <w:p w14:paraId="7EBEFF54" w14:textId="77777777" w:rsidR="00C91E3C" w:rsidRPr="00F10ED4" w:rsidRDefault="00C91E3C" w:rsidP="00187DAD">
            <w:pPr>
              <w:spacing w:before="0"/>
              <w:jc w:val="center"/>
              <w:rPr>
                <w:rFonts w:cs="Arial"/>
                <w:b/>
                <w:bCs/>
                <w:iCs/>
                <w:lang w:val="sr-Cyrl-CS"/>
              </w:rPr>
            </w:pPr>
            <w:r w:rsidRPr="00F10ED4">
              <w:rPr>
                <w:rFonts w:cs="Arial"/>
                <w:b/>
                <w:bCs/>
                <w:iCs/>
                <w:lang w:val="sr-Cyrl-CS"/>
              </w:rPr>
              <w:t>Обим (количина)</w:t>
            </w:r>
          </w:p>
        </w:tc>
        <w:tc>
          <w:tcPr>
            <w:tcW w:w="644" w:type="pct"/>
            <w:shd w:val="clear" w:color="auto" w:fill="C6D9F1" w:themeFill="text2" w:themeFillTint="33"/>
            <w:vAlign w:val="center"/>
          </w:tcPr>
          <w:p w14:paraId="0056487C" w14:textId="77777777" w:rsidR="00C91E3C" w:rsidRPr="00F10ED4" w:rsidRDefault="00C91E3C" w:rsidP="00187DAD">
            <w:pPr>
              <w:spacing w:before="0"/>
              <w:jc w:val="center"/>
              <w:rPr>
                <w:rFonts w:cs="Arial"/>
                <w:b/>
                <w:bCs/>
                <w:iCs/>
                <w:lang w:val="sr-Cyrl-CS"/>
              </w:rPr>
            </w:pPr>
            <w:r w:rsidRPr="00F10ED4">
              <w:rPr>
                <w:rFonts w:cs="Arial"/>
                <w:b/>
                <w:bCs/>
                <w:iCs/>
                <w:lang w:val="sr-Cyrl-CS"/>
              </w:rPr>
              <w:t>Јед.</w:t>
            </w:r>
          </w:p>
          <w:p w14:paraId="0927600B" w14:textId="77777777" w:rsidR="00C91E3C" w:rsidRPr="00F10ED4" w:rsidRDefault="00C91E3C" w:rsidP="00187DAD">
            <w:pPr>
              <w:spacing w:before="0"/>
              <w:jc w:val="center"/>
              <w:rPr>
                <w:rFonts w:cs="Arial"/>
                <w:b/>
                <w:bCs/>
                <w:iCs/>
                <w:lang w:val="sr-Cyrl-CS"/>
              </w:rPr>
            </w:pPr>
            <w:r w:rsidRPr="00F10ED4">
              <w:rPr>
                <w:rFonts w:cs="Arial"/>
                <w:b/>
                <w:bCs/>
                <w:iCs/>
                <w:lang w:val="sr-Cyrl-CS"/>
              </w:rPr>
              <w:t>Цена без ПДВ</w:t>
            </w:r>
          </w:p>
          <w:p w14:paraId="469C32CE" w14:textId="77777777" w:rsidR="00C91E3C" w:rsidRPr="00F10ED4" w:rsidRDefault="00C91E3C" w:rsidP="00187DAD">
            <w:pPr>
              <w:spacing w:before="0"/>
              <w:jc w:val="center"/>
              <w:rPr>
                <w:rFonts w:cs="Arial"/>
                <w:b/>
                <w:bCs/>
                <w:iCs/>
                <w:lang w:val="sr-Cyrl-RS"/>
              </w:rPr>
            </w:pPr>
            <w:r w:rsidRPr="00F10ED4">
              <w:rPr>
                <w:rFonts w:cs="Arial"/>
                <w:b/>
                <w:bCs/>
                <w:iCs/>
                <w:lang w:val="sr-Cyrl-CS"/>
              </w:rPr>
              <w:t xml:space="preserve">дин. </w:t>
            </w:r>
          </w:p>
        </w:tc>
        <w:tc>
          <w:tcPr>
            <w:tcW w:w="508" w:type="pct"/>
            <w:shd w:val="clear" w:color="auto" w:fill="C6D9F1" w:themeFill="text2" w:themeFillTint="33"/>
            <w:vAlign w:val="center"/>
          </w:tcPr>
          <w:p w14:paraId="7155E283" w14:textId="77777777" w:rsidR="00C91E3C" w:rsidRPr="00F10ED4" w:rsidRDefault="00C91E3C" w:rsidP="00187DAD">
            <w:pPr>
              <w:spacing w:before="0"/>
              <w:jc w:val="center"/>
              <w:rPr>
                <w:rFonts w:cs="Arial"/>
                <w:b/>
                <w:bCs/>
                <w:iCs/>
                <w:lang w:val="sr-Cyrl-CS"/>
              </w:rPr>
            </w:pPr>
            <w:r w:rsidRPr="00F10ED4">
              <w:rPr>
                <w:rFonts w:cs="Arial"/>
                <w:b/>
                <w:bCs/>
                <w:iCs/>
                <w:lang w:val="sr-Cyrl-CS"/>
              </w:rPr>
              <w:t>Јед.</w:t>
            </w:r>
          </w:p>
          <w:p w14:paraId="06DFBCC5" w14:textId="77777777" w:rsidR="00C91E3C" w:rsidRPr="00F10ED4" w:rsidRDefault="00C91E3C" w:rsidP="00187DAD">
            <w:pPr>
              <w:spacing w:before="0"/>
              <w:jc w:val="center"/>
              <w:rPr>
                <w:rFonts w:cs="Arial"/>
                <w:b/>
                <w:bCs/>
                <w:iCs/>
                <w:lang w:val="sr-Cyrl-CS"/>
              </w:rPr>
            </w:pPr>
            <w:r w:rsidRPr="00F10ED4">
              <w:rPr>
                <w:rFonts w:cs="Arial"/>
                <w:b/>
                <w:bCs/>
                <w:iCs/>
                <w:lang w:val="sr-Cyrl-CS"/>
              </w:rPr>
              <w:t>Цена са ПДВ</w:t>
            </w:r>
          </w:p>
          <w:p w14:paraId="50598ABC" w14:textId="77777777" w:rsidR="00C91E3C" w:rsidRPr="00F10ED4" w:rsidRDefault="00C91E3C" w:rsidP="00187DAD">
            <w:pPr>
              <w:spacing w:before="0"/>
              <w:jc w:val="center"/>
              <w:rPr>
                <w:rFonts w:cs="Arial"/>
                <w:b/>
                <w:bCs/>
                <w:iCs/>
                <w:lang w:val="sr-Cyrl-RS"/>
              </w:rPr>
            </w:pPr>
            <w:r w:rsidRPr="00F10ED4">
              <w:rPr>
                <w:rFonts w:cs="Arial"/>
                <w:b/>
                <w:bCs/>
                <w:iCs/>
                <w:lang w:val="sr-Cyrl-CS"/>
              </w:rPr>
              <w:t xml:space="preserve">дин. </w:t>
            </w:r>
          </w:p>
        </w:tc>
        <w:tc>
          <w:tcPr>
            <w:tcW w:w="595" w:type="pct"/>
            <w:shd w:val="clear" w:color="auto" w:fill="C6D9F1" w:themeFill="text2" w:themeFillTint="33"/>
            <w:vAlign w:val="center"/>
          </w:tcPr>
          <w:p w14:paraId="162C3ED8" w14:textId="77777777" w:rsidR="00C91E3C" w:rsidRPr="00F10ED4" w:rsidRDefault="00C91E3C" w:rsidP="00187DAD">
            <w:pPr>
              <w:spacing w:before="0"/>
              <w:jc w:val="center"/>
              <w:rPr>
                <w:rFonts w:cs="Arial"/>
                <w:b/>
                <w:bCs/>
                <w:iCs/>
                <w:lang w:val="sr-Cyrl-CS"/>
              </w:rPr>
            </w:pPr>
            <w:r w:rsidRPr="00F10ED4">
              <w:rPr>
                <w:rFonts w:cs="Arial"/>
                <w:b/>
                <w:bCs/>
                <w:iCs/>
                <w:lang w:val="sr-Cyrl-CS"/>
              </w:rPr>
              <w:t>Укупна без ПДВ</w:t>
            </w:r>
          </w:p>
          <w:p w14:paraId="3A739134" w14:textId="77777777" w:rsidR="00C91E3C" w:rsidRPr="00F10ED4" w:rsidRDefault="00C91E3C" w:rsidP="00187DAD">
            <w:pPr>
              <w:spacing w:before="0"/>
              <w:jc w:val="center"/>
              <w:rPr>
                <w:rFonts w:cs="Arial"/>
                <w:b/>
                <w:bCs/>
                <w:iCs/>
                <w:lang w:val="sr-Cyrl-RS"/>
              </w:rPr>
            </w:pPr>
            <w:r w:rsidRPr="00F10ED4">
              <w:rPr>
                <w:rFonts w:cs="Arial"/>
                <w:b/>
                <w:bCs/>
                <w:iCs/>
                <w:lang w:val="sr-Cyrl-CS"/>
              </w:rPr>
              <w:t xml:space="preserve">дин. </w:t>
            </w:r>
          </w:p>
        </w:tc>
        <w:tc>
          <w:tcPr>
            <w:tcW w:w="677" w:type="pct"/>
            <w:shd w:val="clear" w:color="auto" w:fill="C6D9F1" w:themeFill="text2" w:themeFillTint="33"/>
            <w:vAlign w:val="center"/>
          </w:tcPr>
          <w:p w14:paraId="7E963C39" w14:textId="77777777" w:rsidR="00C91E3C" w:rsidRPr="00F10ED4" w:rsidRDefault="00C91E3C" w:rsidP="00187DAD">
            <w:pPr>
              <w:spacing w:before="0"/>
              <w:jc w:val="center"/>
              <w:rPr>
                <w:rFonts w:cs="Arial"/>
                <w:b/>
                <w:bCs/>
                <w:iCs/>
                <w:lang w:val="sr-Cyrl-CS"/>
              </w:rPr>
            </w:pPr>
            <w:r w:rsidRPr="00F10ED4">
              <w:rPr>
                <w:rFonts w:cs="Arial"/>
                <w:b/>
                <w:bCs/>
                <w:iCs/>
                <w:lang w:val="sr-Cyrl-CS"/>
              </w:rPr>
              <w:t>Укупна  цена са ПДВ</w:t>
            </w:r>
          </w:p>
          <w:p w14:paraId="649149B8" w14:textId="77777777" w:rsidR="00C91E3C" w:rsidRPr="00F10ED4" w:rsidRDefault="00C91E3C" w:rsidP="00187DAD">
            <w:pPr>
              <w:spacing w:before="0"/>
              <w:jc w:val="center"/>
              <w:rPr>
                <w:rFonts w:cs="Arial"/>
                <w:b/>
                <w:bCs/>
                <w:iCs/>
                <w:lang w:val="sr-Cyrl-RS"/>
              </w:rPr>
            </w:pPr>
            <w:r w:rsidRPr="00F10ED4">
              <w:rPr>
                <w:rFonts w:cs="Arial"/>
                <w:b/>
                <w:bCs/>
                <w:iCs/>
                <w:lang w:val="sr-Cyrl-CS"/>
              </w:rPr>
              <w:t xml:space="preserve">дин. </w:t>
            </w:r>
          </w:p>
        </w:tc>
      </w:tr>
      <w:tr w:rsidR="00C91E3C" w:rsidRPr="00F10ED4" w14:paraId="131C37F9" w14:textId="77777777" w:rsidTr="00F902C7">
        <w:trPr>
          <w:tblHeader/>
          <w:jc w:val="center"/>
        </w:trPr>
        <w:tc>
          <w:tcPr>
            <w:tcW w:w="354" w:type="pct"/>
            <w:shd w:val="clear" w:color="auto" w:fill="auto"/>
          </w:tcPr>
          <w:p w14:paraId="10C43C5C" w14:textId="77777777" w:rsidR="00C91E3C" w:rsidRPr="00F10ED4" w:rsidRDefault="00C91E3C" w:rsidP="00187DAD">
            <w:pPr>
              <w:spacing w:before="0"/>
              <w:jc w:val="center"/>
              <w:rPr>
                <w:rFonts w:cs="Arial"/>
                <w:b/>
                <w:bCs/>
                <w:iCs/>
                <w:lang w:val="sr-Cyrl-CS"/>
              </w:rPr>
            </w:pPr>
            <w:r w:rsidRPr="00F10ED4">
              <w:rPr>
                <w:rFonts w:cs="Arial"/>
                <w:b/>
                <w:bCs/>
                <w:iCs/>
                <w:lang w:val="sr-Cyrl-CS"/>
              </w:rPr>
              <w:t>(1)</w:t>
            </w:r>
          </w:p>
        </w:tc>
        <w:tc>
          <w:tcPr>
            <w:tcW w:w="1064" w:type="pct"/>
            <w:shd w:val="clear" w:color="auto" w:fill="auto"/>
          </w:tcPr>
          <w:p w14:paraId="534C412E" w14:textId="77777777" w:rsidR="00C91E3C" w:rsidRPr="00F10ED4" w:rsidRDefault="00C91E3C" w:rsidP="00187DAD">
            <w:pPr>
              <w:spacing w:before="0"/>
              <w:jc w:val="center"/>
              <w:rPr>
                <w:rFonts w:cs="Arial"/>
                <w:b/>
                <w:bCs/>
                <w:iCs/>
                <w:lang w:val="sr-Cyrl-CS"/>
              </w:rPr>
            </w:pPr>
            <w:r w:rsidRPr="00F10ED4">
              <w:rPr>
                <w:rFonts w:cs="Arial"/>
                <w:b/>
                <w:bCs/>
                <w:iCs/>
                <w:lang w:val="sr-Cyrl-CS"/>
              </w:rPr>
              <w:t>(2)</w:t>
            </w:r>
          </w:p>
        </w:tc>
        <w:tc>
          <w:tcPr>
            <w:tcW w:w="662" w:type="pct"/>
            <w:shd w:val="clear" w:color="auto" w:fill="auto"/>
          </w:tcPr>
          <w:p w14:paraId="2F6D5E8C" w14:textId="77777777" w:rsidR="00C91E3C" w:rsidRPr="00F10ED4" w:rsidRDefault="00C91E3C" w:rsidP="00187DAD">
            <w:pPr>
              <w:spacing w:before="0"/>
              <w:jc w:val="center"/>
              <w:rPr>
                <w:rFonts w:cs="Arial"/>
                <w:b/>
                <w:bCs/>
                <w:iCs/>
                <w:lang w:val="sr-Cyrl-CS"/>
              </w:rPr>
            </w:pPr>
            <w:r w:rsidRPr="00F10ED4">
              <w:rPr>
                <w:rFonts w:cs="Arial"/>
                <w:b/>
                <w:bCs/>
                <w:iCs/>
                <w:lang w:val="sr-Cyrl-CS"/>
              </w:rPr>
              <w:t>(3)</w:t>
            </w:r>
          </w:p>
        </w:tc>
        <w:tc>
          <w:tcPr>
            <w:tcW w:w="496" w:type="pct"/>
            <w:shd w:val="clear" w:color="auto" w:fill="auto"/>
          </w:tcPr>
          <w:p w14:paraId="11D0FCB9" w14:textId="77777777" w:rsidR="00C91E3C" w:rsidRPr="00F10ED4" w:rsidRDefault="00C91E3C" w:rsidP="00187DAD">
            <w:pPr>
              <w:spacing w:before="0"/>
              <w:jc w:val="center"/>
              <w:rPr>
                <w:rFonts w:cs="Arial"/>
                <w:b/>
                <w:bCs/>
                <w:iCs/>
                <w:lang w:val="sr-Cyrl-CS"/>
              </w:rPr>
            </w:pPr>
            <w:r w:rsidRPr="00F10ED4">
              <w:rPr>
                <w:rFonts w:cs="Arial"/>
                <w:b/>
                <w:bCs/>
                <w:iCs/>
                <w:lang w:val="sr-Cyrl-CS"/>
              </w:rPr>
              <w:t>(4)</w:t>
            </w:r>
          </w:p>
        </w:tc>
        <w:tc>
          <w:tcPr>
            <w:tcW w:w="644" w:type="pct"/>
            <w:shd w:val="clear" w:color="auto" w:fill="auto"/>
          </w:tcPr>
          <w:p w14:paraId="197C1336" w14:textId="77777777" w:rsidR="00C91E3C" w:rsidRPr="00F10ED4" w:rsidRDefault="00C91E3C" w:rsidP="00187DAD">
            <w:pPr>
              <w:spacing w:before="0"/>
              <w:jc w:val="center"/>
              <w:rPr>
                <w:rFonts w:cs="Arial"/>
                <w:b/>
                <w:bCs/>
                <w:iCs/>
                <w:lang w:val="sr-Cyrl-CS"/>
              </w:rPr>
            </w:pPr>
            <w:r w:rsidRPr="00F10ED4">
              <w:rPr>
                <w:rFonts w:cs="Arial"/>
                <w:b/>
                <w:bCs/>
                <w:iCs/>
                <w:lang w:val="sr-Cyrl-CS"/>
              </w:rPr>
              <w:t>(5)</w:t>
            </w:r>
          </w:p>
        </w:tc>
        <w:tc>
          <w:tcPr>
            <w:tcW w:w="508" w:type="pct"/>
            <w:shd w:val="clear" w:color="auto" w:fill="auto"/>
          </w:tcPr>
          <w:p w14:paraId="47F9B577" w14:textId="77777777" w:rsidR="00C91E3C" w:rsidRPr="00F10ED4" w:rsidRDefault="00C91E3C" w:rsidP="00187DAD">
            <w:pPr>
              <w:spacing w:before="0"/>
              <w:jc w:val="center"/>
              <w:rPr>
                <w:rFonts w:cs="Arial"/>
                <w:b/>
                <w:bCs/>
                <w:iCs/>
                <w:lang w:val="sr-Cyrl-CS"/>
              </w:rPr>
            </w:pPr>
            <w:r w:rsidRPr="00F10ED4">
              <w:rPr>
                <w:rFonts w:cs="Arial"/>
                <w:b/>
                <w:bCs/>
                <w:iCs/>
                <w:lang w:val="sr-Cyrl-CS"/>
              </w:rPr>
              <w:t>(6)</w:t>
            </w:r>
          </w:p>
        </w:tc>
        <w:tc>
          <w:tcPr>
            <w:tcW w:w="595" w:type="pct"/>
            <w:shd w:val="clear" w:color="auto" w:fill="auto"/>
          </w:tcPr>
          <w:p w14:paraId="51B36E92" w14:textId="77777777" w:rsidR="00C91E3C" w:rsidRPr="00F10ED4" w:rsidRDefault="00C91E3C" w:rsidP="00187DAD">
            <w:pPr>
              <w:spacing w:before="0"/>
              <w:jc w:val="center"/>
              <w:rPr>
                <w:rFonts w:cs="Arial"/>
                <w:b/>
                <w:bCs/>
                <w:iCs/>
                <w:lang w:val="sr-Cyrl-CS"/>
              </w:rPr>
            </w:pPr>
            <w:r w:rsidRPr="00F10ED4">
              <w:rPr>
                <w:rFonts w:cs="Arial"/>
                <w:b/>
                <w:bCs/>
                <w:iCs/>
                <w:lang w:val="sr-Cyrl-CS"/>
              </w:rPr>
              <w:t>(7)</w:t>
            </w:r>
          </w:p>
        </w:tc>
        <w:tc>
          <w:tcPr>
            <w:tcW w:w="677" w:type="pct"/>
            <w:shd w:val="clear" w:color="auto" w:fill="auto"/>
          </w:tcPr>
          <w:p w14:paraId="6BA5B6CC" w14:textId="77777777" w:rsidR="00C91E3C" w:rsidRPr="00F10ED4" w:rsidRDefault="00C91E3C" w:rsidP="00187DAD">
            <w:pPr>
              <w:spacing w:before="0"/>
              <w:jc w:val="center"/>
              <w:rPr>
                <w:rFonts w:cs="Arial"/>
                <w:b/>
                <w:bCs/>
                <w:iCs/>
                <w:lang w:val="sr-Cyrl-CS"/>
              </w:rPr>
            </w:pPr>
            <w:r w:rsidRPr="00F10ED4">
              <w:rPr>
                <w:rFonts w:cs="Arial"/>
                <w:b/>
                <w:bCs/>
                <w:iCs/>
                <w:lang w:val="sr-Cyrl-CS"/>
              </w:rPr>
              <w:t>(8)</w:t>
            </w:r>
          </w:p>
        </w:tc>
      </w:tr>
      <w:tr w:rsidR="00C91E3C" w:rsidRPr="00F10ED4" w14:paraId="52FBB362" w14:textId="77777777" w:rsidTr="00F902C7">
        <w:trPr>
          <w:jc w:val="center"/>
        </w:trPr>
        <w:tc>
          <w:tcPr>
            <w:tcW w:w="354" w:type="pct"/>
            <w:shd w:val="clear" w:color="auto" w:fill="auto"/>
            <w:vAlign w:val="center"/>
          </w:tcPr>
          <w:p w14:paraId="01A541CB" w14:textId="77777777" w:rsidR="00C91E3C" w:rsidRPr="00F10ED4" w:rsidRDefault="00C91E3C" w:rsidP="00187DAD">
            <w:pPr>
              <w:spacing w:before="0"/>
              <w:jc w:val="center"/>
              <w:rPr>
                <w:rFonts w:cs="Arial"/>
                <w:b/>
                <w:bCs/>
                <w:iCs/>
                <w:lang w:val="sr-Cyrl-RS"/>
              </w:rPr>
            </w:pPr>
            <w:r w:rsidRPr="00F10ED4">
              <w:rPr>
                <w:rFonts w:cs="Arial"/>
                <w:b/>
                <w:bCs/>
                <w:iCs/>
                <w:lang w:val="sr-Cyrl-RS"/>
              </w:rPr>
              <w:t>1.</w:t>
            </w:r>
          </w:p>
        </w:tc>
        <w:tc>
          <w:tcPr>
            <w:tcW w:w="1064" w:type="pct"/>
            <w:shd w:val="clear" w:color="auto" w:fill="auto"/>
          </w:tcPr>
          <w:p w14:paraId="3BD9BEB2" w14:textId="66D17684" w:rsidR="00C91E3C" w:rsidRPr="00F10ED4" w:rsidRDefault="00C91E3C" w:rsidP="00187DAD">
            <w:pPr>
              <w:jc w:val="center"/>
              <w:rPr>
                <w:rFonts w:cs="Arial"/>
                <w:lang w:val="sr-Cyrl-RS" w:eastAsia="hr-HR"/>
              </w:rPr>
            </w:pPr>
            <w:r w:rsidRPr="00C91E3C">
              <w:rPr>
                <w:rFonts w:cs="Arial"/>
                <w:lang w:val="sr-Cyrl-RS" w:eastAsia="hr-HR"/>
              </w:rPr>
              <w:t>Балансирање ротора турбонапојне пумпе</w:t>
            </w:r>
          </w:p>
        </w:tc>
        <w:tc>
          <w:tcPr>
            <w:tcW w:w="662" w:type="pct"/>
            <w:shd w:val="clear" w:color="auto" w:fill="auto"/>
            <w:vAlign w:val="center"/>
          </w:tcPr>
          <w:p w14:paraId="2B75841D" w14:textId="77777777" w:rsidR="00C91E3C" w:rsidRPr="00F10ED4" w:rsidRDefault="00C91E3C" w:rsidP="00187DAD">
            <w:pPr>
              <w:jc w:val="center"/>
              <w:rPr>
                <w:rFonts w:cs="Arial"/>
                <w:lang w:val="sr-Cyrl-RS" w:eastAsia="hr-HR"/>
              </w:rPr>
            </w:pPr>
            <w:r w:rsidRPr="00F10ED4">
              <w:rPr>
                <w:rFonts w:cs="Arial"/>
                <w:lang w:val="sr-Cyrl-RS" w:eastAsia="hr-HR"/>
              </w:rPr>
              <w:t>комплет</w:t>
            </w:r>
          </w:p>
        </w:tc>
        <w:tc>
          <w:tcPr>
            <w:tcW w:w="496" w:type="pct"/>
            <w:shd w:val="clear" w:color="auto" w:fill="auto"/>
            <w:vAlign w:val="center"/>
          </w:tcPr>
          <w:p w14:paraId="565A1C7C" w14:textId="5B5E1E8C" w:rsidR="00C91E3C" w:rsidRPr="00F10ED4" w:rsidRDefault="00C91E3C" w:rsidP="00187DAD">
            <w:pPr>
              <w:jc w:val="center"/>
              <w:rPr>
                <w:rFonts w:cs="Arial"/>
                <w:lang w:val="sr-Cyrl-CS" w:eastAsia="hr-HR"/>
              </w:rPr>
            </w:pPr>
            <w:r>
              <w:rPr>
                <w:rFonts w:cs="Arial"/>
                <w:lang w:val="sr-Cyrl-CS" w:eastAsia="hr-HR"/>
              </w:rPr>
              <w:t>1</w:t>
            </w:r>
          </w:p>
        </w:tc>
        <w:tc>
          <w:tcPr>
            <w:tcW w:w="644" w:type="pct"/>
            <w:shd w:val="clear" w:color="auto" w:fill="auto"/>
            <w:vAlign w:val="center"/>
          </w:tcPr>
          <w:p w14:paraId="5A03939E" w14:textId="77777777" w:rsidR="00C91E3C" w:rsidRPr="00F10ED4" w:rsidRDefault="00C91E3C" w:rsidP="00187DAD">
            <w:pPr>
              <w:spacing w:before="0"/>
              <w:jc w:val="center"/>
              <w:rPr>
                <w:rFonts w:cs="Arial"/>
                <w:b/>
                <w:bCs/>
                <w:iCs/>
              </w:rPr>
            </w:pPr>
          </w:p>
        </w:tc>
        <w:tc>
          <w:tcPr>
            <w:tcW w:w="508" w:type="pct"/>
            <w:shd w:val="clear" w:color="auto" w:fill="auto"/>
            <w:vAlign w:val="center"/>
          </w:tcPr>
          <w:p w14:paraId="5642F4AE" w14:textId="77777777" w:rsidR="00C91E3C" w:rsidRPr="00F10ED4" w:rsidRDefault="00C91E3C" w:rsidP="00187DAD">
            <w:pPr>
              <w:spacing w:before="0"/>
              <w:jc w:val="center"/>
              <w:rPr>
                <w:rFonts w:cs="Arial"/>
                <w:b/>
                <w:bCs/>
                <w:iCs/>
              </w:rPr>
            </w:pPr>
          </w:p>
        </w:tc>
        <w:tc>
          <w:tcPr>
            <w:tcW w:w="595" w:type="pct"/>
            <w:shd w:val="clear" w:color="auto" w:fill="auto"/>
            <w:vAlign w:val="center"/>
          </w:tcPr>
          <w:p w14:paraId="61B1A0B5" w14:textId="77777777" w:rsidR="00C91E3C" w:rsidRPr="00F10ED4" w:rsidRDefault="00C91E3C" w:rsidP="00187DAD">
            <w:pPr>
              <w:spacing w:before="0"/>
              <w:jc w:val="center"/>
              <w:rPr>
                <w:rFonts w:cs="Arial"/>
                <w:b/>
                <w:bCs/>
                <w:iCs/>
              </w:rPr>
            </w:pPr>
          </w:p>
        </w:tc>
        <w:tc>
          <w:tcPr>
            <w:tcW w:w="677" w:type="pct"/>
            <w:shd w:val="clear" w:color="auto" w:fill="auto"/>
            <w:vAlign w:val="center"/>
          </w:tcPr>
          <w:p w14:paraId="766F365D" w14:textId="77777777" w:rsidR="00C91E3C" w:rsidRPr="00F10ED4" w:rsidRDefault="00C91E3C" w:rsidP="00187DAD">
            <w:pPr>
              <w:spacing w:before="0"/>
              <w:jc w:val="center"/>
              <w:rPr>
                <w:rFonts w:cs="Arial"/>
                <w:b/>
                <w:bCs/>
                <w:iCs/>
              </w:rPr>
            </w:pPr>
          </w:p>
        </w:tc>
      </w:tr>
    </w:tbl>
    <w:p w14:paraId="0D6FF592" w14:textId="77777777" w:rsidR="00A8450F" w:rsidRDefault="00A8450F" w:rsidP="00A853B4">
      <w:pPr>
        <w:widowControl w:val="0"/>
        <w:spacing w:before="0"/>
        <w:rPr>
          <w:rFonts w:eastAsia="Arial Unicode MS" w:cs="Arial"/>
          <w:lang w:val="sr-Cyrl-RS"/>
        </w:rPr>
      </w:pPr>
    </w:p>
    <w:p w14:paraId="1B2CA062" w14:textId="77777777" w:rsidR="00F10ED4" w:rsidRDefault="00F10ED4" w:rsidP="00A853B4">
      <w:pPr>
        <w:widowControl w:val="0"/>
        <w:spacing w:before="0"/>
        <w:rPr>
          <w:rFonts w:eastAsia="Arial Unicode MS" w:cs="Arial"/>
          <w:lang w:val="sr-Cyrl-RS"/>
        </w:rPr>
      </w:pP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853B4" w:rsidRPr="00E47C2E" w14:paraId="691335A4" w14:textId="77777777" w:rsidTr="00A853B4">
        <w:trPr>
          <w:trHeight w:val="418"/>
        </w:trPr>
        <w:tc>
          <w:tcPr>
            <w:tcW w:w="568" w:type="dxa"/>
            <w:vAlign w:val="center"/>
          </w:tcPr>
          <w:p w14:paraId="1A1187E0" w14:textId="77777777" w:rsidR="00A853B4" w:rsidRPr="00E47C2E" w:rsidRDefault="00A853B4" w:rsidP="00A853B4">
            <w:pPr>
              <w:spacing w:before="0"/>
              <w:jc w:val="center"/>
              <w:rPr>
                <w:rFonts w:cs="Arial"/>
                <w:b/>
                <w:lang w:val="sr-Latn-CS"/>
              </w:rPr>
            </w:pPr>
            <w:r w:rsidRPr="00E47C2E">
              <w:rPr>
                <w:rFonts w:cs="Arial"/>
                <w:b/>
              </w:rPr>
              <w:t>I</w:t>
            </w:r>
          </w:p>
        </w:tc>
        <w:tc>
          <w:tcPr>
            <w:tcW w:w="6740" w:type="dxa"/>
            <w:vAlign w:val="center"/>
          </w:tcPr>
          <w:p w14:paraId="2D965FA9" w14:textId="77777777" w:rsidR="00A853B4" w:rsidRPr="00C0729A" w:rsidRDefault="00A853B4" w:rsidP="00A853B4">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14:paraId="7CE0B493" w14:textId="456F1215" w:rsidR="00A853B4" w:rsidRPr="00E47C2E" w:rsidRDefault="00A853B4" w:rsidP="00C91E3C">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14:paraId="537C77F8" w14:textId="77777777" w:rsidR="00A853B4" w:rsidRPr="00E47C2E" w:rsidRDefault="00A853B4" w:rsidP="00A853B4">
            <w:pPr>
              <w:spacing w:before="0"/>
              <w:rPr>
                <w:rFonts w:cs="Arial"/>
                <w:color w:val="FF0000"/>
              </w:rPr>
            </w:pPr>
          </w:p>
        </w:tc>
      </w:tr>
      <w:tr w:rsidR="00A853B4" w:rsidRPr="00E47C2E" w14:paraId="2ED48711" w14:textId="77777777" w:rsidTr="00A853B4">
        <w:trPr>
          <w:trHeight w:val="610"/>
        </w:trPr>
        <w:tc>
          <w:tcPr>
            <w:tcW w:w="568" w:type="dxa"/>
            <w:tcBorders>
              <w:bottom w:val="single" w:sz="4" w:space="0" w:color="auto"/>
            </w:tcBorders>
            <w:vAlign w:val="center"/>
          </w:tcPr>
          <w:p w14:paraId="20FDB889" w14:textId="77777777" w:rsidR="00A853B4" w:rsidRPr="00E47C2E" w:rsidRDefault="00A853B4" w:rsidP="00A853B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409D1F16" w14:textId="77777777" w:rsidR="00A853B4" w:rsidRPr="00C0729A" w:rsidRDefault="00A853B4" w:rsidP="00A853B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66BE551F" w14:textId="77777777" w:rsidR="00A853B4" w:rsidRPr="00E47C2E" w:rsidRDefault="00A853B4" w:rsidP="00A853B4">
            <w:pPr>
              <w:spacing w:before="0"/>
              <w:rPr>
                <w:rFonts w:cs="Arial"/>
                <w:color w:val="FF0000"/>
              </w:rPr>
            </w:pPr>
          </w:p>
        </w:tc>
      </w:tr>
      <w:tr w:rsidR="00A853B4" w:rsidRPr="00E47C2E" w14:paraId="29EFEC6D" w14:textId="77777777" w:rsidTr="00A853B4">
        <w:trPr>
          <w:trHeight w:val="562"/>
        </w:trPr>
        <w:tc>
          <w:tcPr>
            <w:tcW w:w="568" w:type="dxa"/>
            <w:tcBorders>
              <w:bottom w:val="single" w:sz="4" w:space="0" w:color="auto"/>
            </w:tcBorders>
            <w:vAlign w:val="center"/>
          </w:tcPr>
          <w:p w14:paraId="2A4E53DF" w14:textId="77777777" w:rsidR="00A853B4" w:rsidRPr="00E47C2E" w:rsidRDefault="00A853B4" w:rsidP="00A853B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19F44A6F" w14:textId="77777777" w:rsidR="00A853B4" w:rsidRPr="00E47C2E" w:rsidRDefault="00A853B4" w:rsidP="00A853B4">
            <w:pPr>
              <w:spacing w:before="0"/>
              <w:jc w:val="center"/>
              <w:rPr>
                <w:rFonts w:cs="Arial"/>
                <w:b/>
              </w:rPr>
            </w:pPr>
            <w:r w:rsidRPr="00E47C2E">
              <w:rPr>
                <w:rFonts w:cs="Arial"/>
                <w:b/>
              </w:rPr>
              <w:t>УКУПНО ПОНУЂЕНА ЦЕНА  са ПДВ</w:t>
            </w:r>
          </w:p>
          <w:p w14:paraId="4BD8558C" w14:textId="77777777" w:rsidR="00A853B4" w:rsidRPr="00C0729A" w:rsidRDefault="00A853B4" w:rsidP="00A853B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4556B1CD" w14:textId="77777777" w:rsidR="00A853B4" w:rsidRPr="00E47C2E" w:rsidRDefault="00A853B4" w:rsidP="00A853B4">
            <w:pPr>
              <w:spacing w:before="0"/>
              <w:rPr>
                <w:rFonts w:cs="Arial"/>
                <w:color w:val="FF0000"/>
              </w:rPr>
            </w:pPr>
          </w:p>
        </w:tc>
      </w:tr>
    </w:tbl>
    <w:p w14:paraId="744DDB19" w14:textId="77777777" w:rsidR="00E75B6B" w:rsidRDefault="00E75B6B" w:rsidP="00A853B4">
      <w:pPr>
        <w:widowControl w:val="0"/>
        <w:spacing w:before="0"/>
        <w:rPr>
          <w:rFonts w:eastAsia="Arial Unicode MS" w:cs="Arial"/>
        </w:rPr>
      </w:pPr>
    </w:p>
    <w:p w14:paraId="69DB558D" w14:textId="77777777" w:rsidR="00A853B4" w:rsidRPr="00166DF2" w:rsidRDefault="00A853B4" w:rsidP="00A853B4">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853B4" w14:paraId="6EB42EB1" w14:textId="77777777" w:rsidTr="00A853B4">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1E6DEBA6" w14:textId="77777777" w:rsidR="00A853B4" w:rsidRPr="00C0729A" w:rsidRDefault="00A853B4" w:rsidP="00A853B4">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14:paraId="79F60895" w14:textId="77777777" w:rsidR="00A853B4" w:rsidRPr="00C0729A" w:rsidRDefault="00A853B4" w:rsidP="00A853B4">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A853B4" w14:paraId="6E196007" w14:textId="77777777" w:rsidTr="00A853B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0322B" w14:textId="77777777"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18414476" w14:textId="77777777" w:rsidR="00A853B4" w:rsidRPr="00C0729A" w:rsidRDefault="00A853B4" w:rsidP="00A853B4">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14:paraId="1AEC161F" w14:textId="77777777"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A853B4" w14:paraId="357F4F89" w14:textId="77777777" w:rsidTr="00A853B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85D24B" w14:textId="77777777"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4EE17ADC" w14:textId="77777777" w:rsidR="00A853B4" w:rsidRPr="00C0729A" w:rsidRDefault="00A853B4" w:rsidP="00A853B4">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14:paraId="3B332E2D" w14:textId="77777777"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14:paraId="701B16C7" w14:textId="77777777" w:rsidR="00A853B4" w:rsidRDefault="00A853B4" w:rsidP="00A853B4">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853B4" w:rsidRPr="00E47C2E" w14:paraId="3BB9B5A6" w14:textId="77777777" w:rsidTr="00A853B4">
        <w:trPr>
          <w:jc w:val="center"/>
        </w:trPr>
        <w:tc>
          <w:tcPr>
            <w:tcW w:w="3882" w:type="dxa"/>
          </w:tcPr>
          <w:p w14:paraId="5A45D298" w14:textId="77777777" w:rsidR="00A853B4" w:rsidRPr="00E47C2E" w:rsidRDefault="00A853B4" w:rsidP="00A853B4">
            <w:pPr>
              <w:spacing w:before="0"/>
              <w:jc w:val="center"/>
              <w:rPr>
                <w:rFonts w:cs="Arial"/>
              </w:rPr>
            </w:pPr>
            <w:r w:rsidRPr="00E47C2E">
              <w:rPr>
                <w:rFonts w:cs="Arial"/>
              </w:rPr>
              <w:t>Датум:</w:t>
            </w:r>
          </w:p>
        </w:tc>
        <w:tc>
          <w:tcPr>
            <w:tcW w:w="2127" w:type="dxa"/>
          </w:tcPr>
          <w:p w14:paraId="43ACE643" w14:textId="77777777" w:rsidR="00A853B4" w:rsidRPr="00E47C2E" w:rsidRDefault="00A853B4" w:rsidP="00A853B4">
            <w:pPr>
              <w:spacing w:before="0"/>
              <w:jc w:val="center"/>
              <w:rPr>
                <w:rFonts w:cs="Arial"/>
                <w:lang w:val="ru-RU"/>
              </w:rPr>
            </w:pPr>
          </w:p>
        </w:tc>
        <w:tc>
          <w:tcPr>
            <w:tcW w:w="4022" w:type="dxa"/>
          </w:tcPr>
          <w:p w14:paraId="5B0A7866" w14:textId="77777777" w:rsidR="00A853B4" w:rsidRPr="00E47C2E" w:rsidRDefault="00A853B4" w:rsidP="00A853B4">
            <w:pPr>
              <w:spacing w:before="0"/>
              <w:jc w:val="center"/>
              <w:rPr>
                <w:rFonts w:cs="Arial"/>
                <w:lang w:val="sr-Cyrl-CS"/>
              </w:rPr>
            </w:pPr>
            <w:r w:rsidRPr="00E47C2E">
              <w:rPr>
                <w:rFonts w:cs="Arial"/>
                <w:lang w:val="sr-Cyrl-CS"/>
              </w:rPr>
              <w:t>П</w:t>
            </w:r>
            <w:r w:rsidRPr="00E47C2E">
              <w:rPr>
                <w:rFonts w:cs="Arial"/>
              </w:rPr>
              <w:t>онуђач</w:t>
            </w:r>
          </w:p>
        </w:tc>
      </w:tr>
      <w:tr w:rsidR="00A853B4" w:rsidRPr="00E47C2E" w14:paraId="144D22D4" w14:textId="77777777" w:rsidTr="00A853B4">
        <w:trPr>
          <w:jc w:val="center"/>
        </w:trPr>
        <w:tc>
          <w:tcPr>
            <w:tcW w:w="3882" w:type="dxa"/>
          </w:tcPr>
          <w:p w14:paraId="5E7A7DEA" w14:textId="77777777" w:rsidR="00A853B4" w:rsidRPr="00E47C2E" w:rsidRDefault="00A853B4" w:rsidP="00A853B4">
            <w:pPr>
              <w:spacing w:before="0"/>
              <w:jc w:val="center"/>
              <w:rPr>
                <w:rFonts w:cs="Arial"/>
              </w:rPr>
            </w:pPr>
          </w:p>
        </w:tc>
        <w:tc>
          <w:tcPr>
            <w:tcW w:w="2127" w:type="dxa"/>
          </w:tcPr>
          <w:p w14:paraId="1C3D6755" w14:textId="77777777" w:rsidR="00A853B4" w:rsidRPr="00E47C2E" w:rsidRDefault="00A853B4" w:rsidP="00A853B4">
            <w:pPr>
              <w:spacing w:before="0"/>
              <w:jc w:val="center"/>
              <w:rPr>
                <w:rFonts w:cs="Arial"/>
              </w:rPr>
            </w:pPr>
            <w:r w:rsidRPr="00E47C2E">
              <w:rPr>
                <w:rFonts w:cs="Arial"/>
              </w:rPr>
              <w:t>М.П.</w:t>
            </w:r>
          </w:p>
        </w:tc>
        <w:tc>
          <w:tcPr>
            <w:tcW w:w="4022" w:type="dxa"/>
          </w:tcPr>
          <w:p w14:paraId="7AB1DBE0" w14:textId="77777777" w:rsidR="00A853B4" w:rsidRPr="00E47C2E" w:rsidRDefault="00A853B4" w:rsidP="00A853B4">
            <w:pPr>
              <w:spacing w:before="0"/>
              <w:jc w:val="center"/>
              <w:rPr>
                <w:rFonts w:cs="Arial"/>
                <w:lang w:val="ru-RU"/>
              </w:rPr>
            </w:pPr>
          </w:p>
        </w:tc>
      </w:tr>
      <w:tr w:rsidR="00A853B4" w:rsidRPr="00E47C2E" w14:paraId="420D00CC" w14:textId="77777777" w:rsidTr="00A853B4">
        <w:trPr>
          <w:jc w:val="center"/>
        </w:trPr>
        <w:tc>
          <w:tcPr>
            <w:tcW w:w="3882" w:type="dxa"/>
            <w:tcBorders>
              <w:bottom w:val="single" w:sz="4" w:space="0" w:color="auto"/>
            </w:tcBorders>
          </w:tcPr>
          <w:p w14:paraId="6E3DDBA1" w14:textId="77777777" w:rsidR="00A853B4" w:rsidRPr="00E47C2E" w:rsidRDefault="00A853B4" w:rsidP="00A853B4">
            <w:pPr>
              <w:spacing w:before="0"/>
              <w:jc w:val="center"/>
              <w:rPr>
                <w:rFonts w:cs="Arial"/>
              </w:rPr>
            </w:pPr>
          </w:p>
        </w:tc>
        <w:tc>
          <w:tcPr>
            <w:tcW w:w="2127" w:type="dxa"/>
          </w:tcPr>
          <w:p w14:paraId="561FADAB" w14:textId="77777777" w:rsidR="00A853B4" w:rsidRPr="00E47C2E" w:rsidRDefault="00A853B4" w:rsidP="00A853B4">
            <w:pPr>
              <w:spacing w:before="0"/>
              <w:jc w:val="center"/>
              <w:rPr>
                <w:rFonts w:cs="Arial"/>
                <w:lang w:val="ru-RU"/>
              </w:rPr>
            </w:pPr>
          </w:p>
        </w:tc>
        <w:tc>
          <w:tcPr>
            <w:tcW w:w="4022" w:type="dxa"/>
            <w:tcBorders>
              <w:bottom w:val="single" w:sz="4" w:space="0" w:color="auto"/>
            </w:tcBorders>
          </w:tcPr>
          <w:p w14:paraId="18564E78" w14:textId="77777777" w:rsidR="00A853B4" w:rsidRPr="00E47C2E" w:rsidRDefault="00A853B4" w:rsidP="00A853B4">
            <w:pPr>
              <w:spacing w:before="0"/>
              <w:jc w:val="center"/>
              <w:rPr>
                <w:rFonts w:cs="Arial"/>
                <w:lang w:val="ru-RU"/>
              </w:rPr>
            </w:pPr>
          </w:p>
        </w:tc>
      </w:tr>
    </w:tbl>
    <w:p w14:paraId="07E47C96" w14:textId="2D09FA32" w:rsidR="00475EDF" w:rsidRDefault="00475EDF" w:rsidP="00A853B4">
      <w:pPr>
        <w:spacing w:before="0"/>
        <w:rPr>
          <w:rFonts w:cs="Arial"/>
          <w:b/>
          <w:lang w:val="sr-Cyrl-CS"/>
        </w:rPr>
      </w:pPr>
    </w:p>
    <w:p w14:paraId="72D015EB" w14:textId="77777777" w:rsidR="00C91E3C" w:rsidRDefault="00C91E3C" w:rsidP="00A853B4">
      <w:pPr>
        <w:spacing w:before="0"/>
        <w:rPr>
          <w:rFonts w:cs="Arial"/>
          <w:b/>
          <w:lang w:val="sr-Cyrl-CS"/>
        </w:rPr>
      </w:pPr>
    </w:p>
    <w:p w14:paraId="638C3E3D" w14:textId="77777777" w:rsidR="00A853B4" w:rsidRPr="00475EDF" w:rsidRDefault="00A853B4" w:rsidP="00A853B4">
      <w:pPr>
        <w:spacing w:before="0"/>
        <w:rPr>
          <w:rFonts w:cs="Arial"/>
          <w:b/>
          <w:lang w:val="sr-Cyrl-CS"/>
        </w:rPr>
      </w:pPr>
      <w:r w:rsidRPr="00475EDF">
        <w:rPr>
          <w:rFonts w:cs="Arial"/>
          <w:b/>
          <w:lang w:val="sr-Cyrl-CS"/>
        </w:rPr>
        <w:t>Напомена:</w:t>
      </w:r>
    </w:p>
    <w:p w14:paraId="163C8966" w14:textId="77777777" w:rsidR="00A853B4" w:rsidRPr="00475EDF" w:rsidRDefault="00A853B4" w:rsidP="00A853B4">
      <w:pPr>
        <w:tabs>
          <w:tab w:val="left" w:pos="1134"/>
        </w:tabs>
        <w:spacing w:before="0"/>
        <w:rPr>
          <w:rFonts w:eastAsia="TimesNewRomanPS-BoldMT" w:cs="Arial"/>
          <w:lang w:val="ru-RU"/>
        </w:rPr>
      </w:pPr>
      <w:r w:rsidRPr="00475EDF">
        <w:rPr>
          <w:rFonts w:eastAsia="TimesNewRomanPS-BoldMT" w:cs="Arial"/>
          <w:lang w:val="ru-RU"/>
        </w:rPr>
        <w:t xml:space="preserve">-Уколико </w:t>
      </w:r>
      <w:r w:rsidRPr="00475EDF">
        <w:rPr>
          <w:rFonts w:eastAsia="TimesNewRomanPS-BoldMT" w:cs="Arial"/>
          <w:lang w:val="sr-Cyrl-CS"/>
        </w:rPr>
        <w:t>група понуђача подноси заједничку понуду овај образац потписује и оверава Носилац посла</w:t>
      </w:r>
      <w:r w:rsidRPr="00475EDF">
        <w:rPr>
          <w:rFonts w:eastAsia="TimesNewRomanPS-BoldMT" w:cs="Arial"/>
          <w:lang w:val="ru-RU"/>
        </w:rPr>
        <w:t>.</w:t>
      </w:r>
    </w:p>
    <w:p w14:paraId="2B6FBC5D" w14:textId="77777777" w:rsidR="00A853B4" w:rsidRPr="00475EDF" w:rsidRDefault="00A853B4" w:rsidP="00A853B4">
      <w:pPr>
        <w:tabs>
          <w:tab w:val="left" w:pos="1134"/>
        </w:tabs>
        <w:spacing w:before="0"/>
        <w:rPr>
          <w:rFonts w:eastAsia="TimesNewRomanPS-BoldMT" w:cs="Arial"/>
          <w:lang w:val="ru-RU"/>
        </w:rPr>
      </w:pPr>
      <w:r w:rsidRPr="00475EDF">
        <w:rPr>
          <w:rFonts w:eastAsia="TimesNewRomanPS-BoldMT" w:cs="Arial"/>
          <w:lang w:val="sr-Cyrl-CS"/>
        </w:rPr>
        <w:t xml:space="preserve">- </w:t>
      </w:r>
      <w:r w:rsidRPr="00475EDF">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278B240B" w14:textId="77777777" w:rsidR="00C91E3C" w:rsidRDefault="00C91E3C" w:rsidP="00A853B4">
      <w:pPr>
        <w:spacing w:before="0"/>
        <w:rPr>
          <w:rFonts w:cs="Arial"/>
          <w:b/>
          <w:lang w:val="sr-Latn-CS"/>
        </w:rPr>
      </w:pPr>
    </w:p>
    <w:p w14:paraId="29C3EB19" w14:textId="77777777" w:rsidR="00C91E3C" w:rsidRDefault="00C91E3C" w:rsidP="00A853B4">
      <w:pPr>
        <w:spacing w:before="0"/>
        <w:rPr>
          <w:rFonts w:cs="Arial"/>
          <w:b/>
          <w:lang w:val="sr-Latn-CS"/>
        </w:rPr>
      </w:pPr>
    </w:p>
    <w:p w14:paraId="6492C1E2" w14:textId="77777777" w:rsidR="00C91E3C" w:rsidRDefault="00C91E3C" w:rsidP="00A853B4">
      <w:pPr>
        <w:spacing w:before="0"/>
        <w:rPr>
          <w:rFonts w:cs="Arial"/>
          <w:b/>
          <w:lang w:val="sr-Latn-CS"/>
        </w:rPr>
      </w:pPr>
    </w:p>
    <w:p w14:paraId="12177E40" w14:textId="77777777" w:rsidR="00C91E3C" w:rsidRDefault="00C91E3C" w:rsidP="00A853B4">
      <w:pPr>
        <w:spacing w:before="0"/>
        <w:rPr>
          <w:rFonts w:cs="Arial"/>
          <w:b/>
          <w:lang w:val="sr-Latn-CS"/>
        </w:rPr>
      </w:pPr>
    </w:p>
    <w:p w14:paraId="22CBAFE0" w14:textId="77777777" w:rsidR="00C91E3C" w:rsidRDefault="00C91E3C" w:rsidP="00A853B4">
      <w:pPr>
        <w:spacing w:before="0"/>
        <w:rPr>
          <w:rFonts w:cs="Arial"/>
          <w:b/>
          <w:lang w:val="sr-Latn-CS"/>
        </w:rPr>
      </w:pPr>
    </w:p>
    <w:p w14:paraId="539A5C71" w14:textId="77777777" w:rsidR="00C91E3C" w:rsidRDefault="00C91E3C" w:rsidP="00A853B4">
      <w:pPr>
        <w:spacing w:before="0"/>
        <w:rPr>
          <w:rFonts w:cs="Arial"/>
          <w:b/>
          <w:lang w:val="sr-Latn-CS"/>
        </w:rPr>
      </w:pPr>
    </w:p>
    <w:p w14:paraId="70A224DC" w14:textId="77777777" w:rsidR="00C91E3C" w:rsidRDefault="00C91E3C" w:rsidP="00A853B4">
      <w:pPr>
        <w:spacing w:before="0"/>
        <w:rPr>
          <w:rFonts w:cs="Arial"/>
          <w:b/>
          <w:lang w:val="sr-Latn-CS"/>
        </w:rPr>
      </w:pPr>
    </w:p>
    <w:p w14:paraId="6717E6A0" w14:textId="77777777" w:rsidR="00C91E3C" w:rsidRDefault="00C91E3C" w:rsidP="00A853B4">
      <w:pPr>
        <w:spacing w:before="0"/>
        <w:rPr>
          <w:rFonts w:cs="Arial"/>
          <w:b/>
          <w:lang w:val="sr-Latn-CS"/>
        </w:rPr>
      </w:pPr>
    </w:p>
    <w:p w14:paraId="452B37BF" w14:textId="77777777" w:rsidR="00C91E3C" w:rsidRDefault="00C91E3C" w:rsidP="00A853B4">
      <w:pPr>
        <w:spacing w:before="0"/>
        <w:rPr>
          <w:rFonts w:cs="Arial"/>
          <w:b/>
          <w:lang w:val="sr-Latn-CS"/>
        </w:rPr>
      </w:pPr>
    </w:p>
    <w:p w14:paraId="04AB0C82" w14:textId="77777777" w:rsidR="00C91E3C" w:rsidRDefault="00C91E3C" w:rsidP="00A853B4">
      <w:pPr>
        <w:spacing w:before="0"/>
        <w:rPr>
          <w:rFonts w:cs="Arial"/>
          <w:b/>
          <w:lang w:val="sr-Latn-CS"/>
        </w:rPr>
      </w:pPr>
    </w:p>
    <w:p w14:paraId="05B6FCAF" w14:textId="77777777" w:rsidR="00C91E3C" w:rsidRDefault="00C91E3C" w:rsidP="00A853B4">
      <w:pPr>
        <w:spacing w:before="0"/>
        <w:rPr>
          <w:rFonts w:cs="Arial"/>
          <w:b/>
          <w:lang w:val="sr-Latn-CS"/>
        </w:rPr>
      </w:pPr>
    </w:p>
    <w:p w14:paraId="7899F900" w14:textId="7CD8014E" w:rsidR="00A853B4" w:rsidRPr="00475EDF" w:rsidRDefault="00A853B4" w:rsidP="00A853B4">
      <w:pPr>
        <w:spacing w:before="0"/>
        <w:rPr>
          <w:rFonts w:cs="Arial"/>
          <w:b/>
          <w:lang w:val="ru-RU"/>
        </w:rPr>
      </w:pPr>
      <w:r w:rsidRPr="00475EDF">
        <w:rPr>
          <w:rFonts w:cs="Arial"/>
          <w:b/>
          <w:lang w:val="sr-Latn-CS"/>
        </w:rPr>
        <w:lastRenderedPageBreak/>
        <w:t>Упутство</w:t>
      </w:r>
      <w:r w:rsidRPr="00475EDF">
        <w:rPr>
          <w:rFonts w:cs="Arial"/>
          <w:b/>
        </w:rPr>
        <w:t xml:space="preserve"> </w:t>
      </w:r>
      <w:r w:rsidRPr="00475EDF">
        <w:rPr>
          <w:rFonts w:cs="Arial"/>
          <w:b/>
          <w:lang w:val="sr-Latn-CS"/>
        </w:rPr>
        <w:t>за попуњавањ</w:t>
      </w:r>
      <w:r w:rsidRPr="00475EDF">
        <w:rPr>
          <w:rFonts w:cs="Arial"/>
          <w:b/>
          <w:lang w:val="ru-RU"/>
        </w:rPr>
        <w:t>е Обрасца структуре цене</w:t>
      </w:r>
    </w:p>
    <w:p w14:paraId="45F25E33" w14:textId="77777777" w:rsidR="00A853B4" w:rsidRPr="00475EDF" w:rsidRDefault="00A853B4" w:rsidP="00A853B4">
      <w:pPr>
        <w:tabs>
          <w:tab w:val="left" w:pos="90"/>
        </w:tabs>
        <w:spacing w:before="0"/>
        <w:contextualSpacing/>
        <w:rPr>
          <w:rFonts w:eastAsia="Calibri" w:cs="Arial"/>
          <w:bCs/>
          <w:iCs/>
        </w:rPr>
      </w:pPr>
      <w:r w:rsidRPr="00475EDF">
        <w:rPr>
          <w:rFonts w:eastAsia="Calibri" w:cs="Arial"/>
          <w:bCs/>
          <w:iCs/>
        </w:rPr>
        <w:t>Понуђач треба да попун</w:t>
      </w:r>
      <w:r w:rsidRPr="00475EDF">
        <w:rPr>
          <w:rFonts w:eastAsia="Calibri" w:cs="Arial"/>
          <w:bCs/>
          <w:iCs/>
          <w:lang w:val="sr-Cyrl-CS"/>
        </w:rPr>
        <w:t>и</w:t>
      </w:r>
      <w:r w:rsidRPr="00475EDF">
        <w:rPr>
          <w:rFonts w:eastAsia="Calibri" w:cs="Arial"/>
          <w:bCs/>
          <w:iCs/>
        </w:rPr>
        <w:t xml:space="preserve"> образац структуре цене </w:t>
      </w:r>
      <w:r w:rsidRPr="00475EDF">
        <w:rPr>
          <w:rFonts w:eastAsia="Calibri" w:cs="Arial"/>
          <w:bCs/>
          <w:iCs/>
          <w:lang w:val="sr-Cyrl-CS"/>
        </w:rPr>
        <w:t>Табела 1. на следећи начин</w:t>
      </w:r>
      <w:r w:rsidRPr="00475EDF">
        <w:rPr>
          <w:rFonts w:eastAsia="Calibri" w:cs="Arial"/>
          <w:bCs/>
          <w:iCs/>
        </w:rPr>
        <w:t>:</w:t>
      </w:r>
    </w:p>
    <w:p w14:paraId="7E14A543" w14:textId="77777777" w:rsidR="00A853B4" w:rsidRPr="00475EDF" w:rsidRDefault="00A853B4" w:rsidP="00A853B4">
      <w:pPr>
        <w:tabs>
          <w:tab w:val="left" w:pos="90"/>
        </w:tabs>
        <w:suppressAutoHyphens/>
        <w:spacing w:before="0"/>
        <w:rPr>
          <w:rFonts w:eastAsia="Calibri" w:cs="Arial"/>
          <w:bCs/>
          <w:iCs/>
        </w:rPr>
      </w:pPr>
      <w:r w:rsidRPr="00475EDF">
        <w:rPr>
          <w:rFonts w:eastAsia="Calibri" w:cs="Arial"/>
          <w:bCs/>
          <w:iCs/>
          <w:lang w:val="sr-Cyrl-CS"/>
        </w:rPr>
        <w:t xml:space="preserve">-у колону 5. </w:t>
      </w:r>
      <w:proofErr w:type="gramStart"/>
      <w:r w:rsidRPr="00475EDF">
        <w:rPr>
          <w:rFonts w:eastAsia="Calibri" w:cs="Arial"/>
          <w:bCs/>
          <w:iCs/>
        </w:rPr>
        <w:t>уписати</w:t>
      </w:r>
      <w:proofErr w:type="gramEnd"/>
      <w:r w:rsidRPr="00475EDF">
        <w:rPr>
          <w:rFonts w:eastAsia="Calibri" w:cs="Arial"/>
          <w:bCs/>
          <w:iCs/>
        </w:rPr>
        <w:t xml:space="preserve"> колико износи јединична цена без ПДВ за извршену услугу;</w:t>
      </w:r>
    </w:p>
    <w:p w14:paraId="7914FA44" w14:textId="77777777" w:rsidR="00A853B4" w:rsidRPr="00475EDF" w:rsidRDefault="00A853B4" w:rsidP="00A853B4">
      <w:pPr>
        <w:tabs>
          <w:tab w:val="left" w:pos="90"/>
        </w:tabs>
        <w:suppressAutoHyphens/>
        <w:spacing w:before="0"/>
        <w:rPr>
          <w:rFonts w:eastAsia="Calibri" w:cs="Arial"/>
          <w:bCs/>
          <w:iCs/>
        </w:rPr>
      </w:pPr>
      <w:r w:rsidRPr="00475EDF">
        <w:rPr>
          <w:rFonts w:eastAsia="Calibri" w:cs="Arial"/>
          <w:bCs/>
          <w:iCs/>
        </w:rPr>
        <w:t xml:space="preserve">-у колону </w:t>
      </w:r>
      <w:r w:rsidRPr="00475EDF">
        <w:rPr>
          <w:rFonts w:eastAsia="Calibri" w:cs="Arial"/>
          <w:bCs/>
          <w:iCs/>
          <w:lang w:val="sr-Cyrl-CS"/>
        </w:rPr>
        <w:t>6</w:t>
      </w:r>
      <w:r w:rsidRPr="00475EDF">
        <w:rPr>
          <w:rFonts w:eastAsia="Calibri" w:cs="Arial"/>
          <w:bCs/>
          <w:iCs/>
        </w:rPr>
        <w:t xml:space="preserve">. </w:t>
      </w:r>
      <w:proofErr w:type="gramStart"/>
      <w:r w:rsidRPr="00475EDF">
        <w:rPr>
          <w:rFonts w:eastAsia="Calibri" w:cs="Arial"/>
          <w:bCs/>
          <w:iCs/>
        </w:rPr>
        <w:t>уписати</w:t>
      </w:r>
      <w:proofErr w:type="gramEnd"/>
      <w:r w:rsidRPr="00475EDF">
        <w:rPr>
          <w:rFonts w:eastAsia="Calibri" w:cs="Arial"/>
          <w:bCs/>
          <w:iCs/>
        </w:rPr>
        <w:t xml:space="preserve"> колико износи јединична цена са ПДВ за извршену услугу;</w:t>
      </w:r>
    </w:p>
    <w:p w14:paraId="34D1F784" w14:textId="77777777" w:rsidR="00A853B4" w:rsidRPr="00475EDF" w:rsidRDefault="00A853B4" w:rsidP="00A853B4">
      <w:pPr>
        <w:tabs>
          <w:tab w:val="left" w:pos="90"/>
        </w:tabs>
        <w:suppressAutoHyphens/>
        <w:spacing w:before="0"/>
        <w:rPr>
          <w:rFonts w:eastAsia="Calibri" w:cs="Arial"/>
          <w:bCs/>
          <w:iCs/>
        </w:rPr>
      </w:pPr>
      <w:r w:rsidRPr="00475EDF">
        <w:rPr>
          <w:rFonts w:eastAsia="Calibri" w:cs="Arial"/>
          <w:bCs/>
          <w:iCs/>
        </w:rPr>
        <w:t xml:space="preserve">-у колону </w:t>
      </w:r>
      <w:r w:rsidRPr="00475EDF">
        <w:rPr>
          <w:rFonts w:eastAsia="Calibri" w:cs="Arial"/>
          <w:bCs/>
          <w:iCs/>
          <w:lang w:val="sr-Cyrl-CS"/>
        </w:rPr>
        <w:t>7</w:t>
      </w:r>
      <w:r w:rsidRPr="00475EDF">
        <w:rPr>
          <w:rFonts w:eastAsia="Calibri" w:cs="Arial"/>
          <w:bCs/>
          <w:iCs/>
        </w:rPr>
        <w:t xml:space="preserve">. </w:t>
      </w:r>
      <w:proofErr w:type="gramStart"/>
      <w:r w:rsidRPr="00475EDF">
        <w:rPr>
          <w:rFonts w:eastAsia="Calibri" w:cs="Arial"/>
          <w:bCs/>
          <w:iCs/>
        </w:rPr>
        <w:t>уписати</w:t>
      </w:r>
      <w:proofErr w:type="gramEnd"/>
      <w:r w:rsidRPr="00475EDF">
        <w:rPr>
          <w:rFonts w:eastAsia="Calibri" w:cs="Arial"/>
          <w:bCs/>
          <w:iCs/>
        </w:rPr>
        <w:t xml:space="preserve"> колико износи укупна цена без ПДВ и то тако што ће помножити јединичну цену без ПДВ (наведену у колони </w:t>
      </w:r>
      <w:r w:rsidRPr="00475EDF">
        <w:rPr>
          <w:rFonts w:eastAsia="Calibri" w:cs="Arial"/>
          <w:bCs/>
          <w:iCs/>
          <w:lang w:val="sr-Cyrl-CS"/>
        </w:rPr>
        <w:t>5</w:t>
      </w:r>
      <w:r w:rsidRPr="00475EDF">
        <w:rPr>
          <w:rFonts w:eastAsia="Calibri" w:cs="Arial"/>
          <w:bCs/>
          <w:iCs/>
        </w:rPr>
        <w:t xml:space="preserve">.) са траженим обимом-количином (која је наведена у колони </w:t>
      </w:r>
      <w:r w:rsidRPr="00475EDF">
        <w:rPr>
          <w:rFonts w:eastAsia="Calibri" w:cs="Arial"/>
          <w:bCs/>
          <w:iCs/>
          <w:lang w:val="sr-Cyrl-CS"/>
        </w:rPr>
        <w:t>4</w:t>
      </w:r>
      <w:r w:rsidRPr="00475EDF">
        <w:rPr>
          <w:rFonts w:eastAsia="Calibri" w:cs="Arial"/>
          <w:bCs/>
          <w:iCs/>
        </w:rPr>
        <w:t xml:space="preserve">.); </w:t>
      </w:r>
    </w:p>
    <w:p w14:paraId="761163AF" w14:textId="77777777" w:rsidR="00A853B4" w:rsidRPr="00475EDF" w:rsidRDefault="00A853B4" w:rsidP="00A853B4">
      <w:pPr>
        <w:tabs>
          <w:tab w:val="left" w:pos="90"/>
        </w:tabs>
        <w:suppressAutoHyphens/>
        <w:spacing w:before="0"/>
        <w:rPr>
          <w:rFonts w:eastAsia="Calibri" w:cs="Arial"/>
          <w:bCs/>
          <w:iCs/>
        </w:rPr>
      </w:pPr>
      <w:r w:rsidRPr="00475EDF">
        <w:rPr>
          <w:rFonts w:eastAsia="Calibri" w:cs="Arial"/>
          <w:bCs/>
          <w:iCs/>
          <w:lang w:val="sr-Cyrl-CS"/>
        </w:rPr>
        <w:t>-у колону 8</w:t>
      </w:r>
      <w:r w:rsidRPr="00475EDF">
        <w:rPr>
          <w:rFonts w:eastAsia="Calibri" w:cs="Arial"/>
          <w:bCs/>
          <w:iCs/>
        </w:rPr>
        <w:t xml:space="preserve">. </w:t>
      </w:r>
      <w:proofErr w:type="gramStart"/>
      <w:r w:rsidRPr="00475EDF">
        <w:rPr>
          <w:rFonts w:eastAsia="Calibri" w:cs="Arial"/>
          <w:bCs/>
          <w:iCs/>
        </w:rPr>
        <w:t>уписати</w:t>
      </w:r>
      <w:proofErr w:type="gramEnd"/>
      <w:r w:rsidRPr="00475EDF">
        <w:rPr>
          <w:rFonts w:eastAsia="Calibri" w:cs="Arial"/>
          <w:bCs/>
          <w:iCs/>
        </w:rPr>
        <w:t xml:space="preserve"> колико износи укупна цена са ПДВ и то тако што ће помножити јединичну цену са ПДВ (наведену у колони </w:t>
      </w:r>
      <w:r w:rsidRPr="00475EDF">
        <w:rPr>
          <w:rFonts w:eastAsia="Calibri" w:cs="Arial"/>
          <w:bCs/>
          <w:iCs/>
          <w:lang w:val="sr-Cyrl-CS"/>
        </w:rPr>
        <w:t>6</w:t>
      </w:r>
      <w:r w:rsidRPr="00475EDF">
        <w:rPr>
          <w:rFonts w:eastAsia="Calibri" w:cs="Arial"/>
          <w:bCs/>
          <w:iCs/>
        </w:rPr>
        <w:t xml:space="preserve">.) са траженим обимом- количином (која је наведена у колони </w:t>
      </w:r>
      <w:r w:rsidRPr="00475EDF">
        <w:rPr>
          <w:rFonts w:eastAsia="Calibri" w:cs="Arial"/>
          <w:bCs/>
          <w:iCs/>
          <w:lang w:val="sr-Cyrl-CS"/>
        </w:rPr>
        <w:t>4</w:t>
      </w:r>
      <w:r w:rsidRPr="00475EDF">
        <w:rPr>
          <w:rFonts w:eastAsia="Calibri" w:cs="Arial"/>
          <w:bCs/>
          <w:iCs/>
        </w:rPr>
        <w:t>.).</w:t>
      </w:r>
    </w:p>
    <w:p w14:paraId="142A1D86" w14:textId="1B0CFA7B" w:rsidR="00A853B4" w:rsidRPr="00475EDF" w:rsidRDefault="00A853B4" w:rsidP="00A853B4">
      <w:pPr>
        <w:tabs>
          <w:tab w:val="left" w:pos="992"/>
        </w:tabs>
        <w:spacing w:before="0"/>
        <w:rPr>
          <w:rFonts w:cs="Arial"/>
        </w:rPr>
      </w:pPr>
      <w:r w:rsidRPr="00475EDF">
        <w:rPr>
          <w:rFonts w:cs="Arial"/>
        </w:rPr>
        <w:t xml:space="preserve">-у ред бр. I – уписује се укупно понуђена цена за све </w:t>
      </w:r>
      <w:proofErr w:type="gramStart"/>
      <w:r w:rsidRPr="00475EDF">
        <w:rPr>
          <w:rFonts w:cs="Arial"/>
        </w:rPr>
        <w:t>позиције  без</w:t>
      </w:r>
      <w:proofErr w:type="gramEnd"/>
      <w:r w:rsidRPr="00475EDF">
        <w:rPr>
          <w:rFonts w:cs="Arial"/>
        </w:rPr>
        <w:t xml:space="preserve"> ПДВ (</w:t>
      </w:r>
      <w:r w:rsidR="00E75B6B" w:rsidRPr="00C91E3C">
        <w:rPr>
          <w:rFonts w:cs="Arial"/>
        </w:rPr>
        <w:t xml:space="preserve">збир колоне бр. </w:t>
      </w:r>
      <w:r w:rsidR="00E75B6B" w:rsidRPr="00C91E3C">
        <w:rPr>
          <w:rFonts w:cs="Arial"/>
          <w:lang w:val="sr-Cyrl-CS"/>
        </w:rPr>
        <w:t>7</w:t>
      </w:r>
      <w:r w:rsidRPr="00E75B6B">
        <w:rPr>
          <w:rFonts w:cs="Arial"/>
        </w:rPr>
        <w:t>)</w:t>
      </w:r>
    </w:p>
    <w:p w14:paraId="2EBB555A" w14:textId="77777777" w:rsidR="00A853B4" w:rsidRPr="00475EDF" w:rsidRDefault="00A853B4" w:rsidP="00A853B4">
      <w:pPr>
        <w:tabs>
          <w:tab w:val="left" w:pos="992"/>
        </w:tabs>
        <w:spacing w:before="0"/>
        <w:rPr>
          <w:rFonts w:cs="Arial"/>
        </w:rPr>
      </w:pPr>
      <w:r w:rsidRPr="00475EDF">
        <w:rPr>
          <w:rFonts w:cs="Arial"/>
        </w:rPr>
        <w:t xml:space="preserve">-у ред бр. II – уписује се укупан износ ПДВ </w:t>
      </w:r>
    </w:p>
    <w:p w14:paraId="63C635F5" w14:textId="77777777" w:rsidR="00A853B4" w:rsidRPr="00475EDF" w:rsidRDefault="00A853B4" w:rsidP="00A8450F">
      <w:pPr>
        <w:tabs>
          <w:tab w:val="left" w:pos="992"/>
        </w:tabs>
        <w:spacing w:before="0"/>
        <w:rPr>
          <w:rFonts w:cs="Arial"/>
        </w:rPr>
      </w:pPr>
      <w:r w:rsidRPr="00475EDF">
        <w:rPr>
          <w:rFonts w:cs="Arial"/>
        </w:rPr>
        <w:t>-у ред бр. III – уписује се укупно понуђена цена са ПДВ (ред бр. I + ред.бр. II)</w:t>
      </w:r>
    </w:p>
    <w:p w14:paraId="4610F728" w14:textId="77777777" w:rsidR="00A8450F" w:rsidRPr="00475EDF" w:rsidRDefault="00A8450F" w:rsidP="00A8450F">
      <w:pPr>
        <w:tabs>
          <w:tab w:val="left" w:pos="992"/>
        </w:tabs>
        <w:spacing w:before="0"/>
        <w:rPr>
          <w:rFonts w:cs="Arial"/>
        </w:rPr>
      </w:pPr>
    </w:p>
    <w:p w14:paraId="13E69CBD" w14:textId="77777777" w:rsidR="00A853B4" w:rsidRPr="00475EDF" w:rsidRDefault="00A853B4" w:rsidP="00A853B4">
      <w:pPr>
        <w:tabs>
          <w:tab w:val="left" w:pos="992"/>
        </w:tabs>
        <w:spacing w:before="0"/>
        <w:rPr>
          <w:rFonts w:cs="Arial"/>
        </w:rPr>
      </w:pPr>
      <w:r w:rsidRPr="00475EDF">
        <w:rPr>
          <w:rFonts w:cs="Arial"/>
        </w:rPr>
        <w:t xml:space="preserve">- </w:t>
      </w:r>
      <w:proofErr w:type="gramStart"/>
      <w:r w:rsidRPr="00475EDF">
        <w:rPr>
          <w:rFonts w:cs="Arial"/>
        </w:rPr>
        <w:t>у</w:t>
      </w:r>
      <w:proofErr w:type="gramEnd"/>
      <w:r w:rsidRPr="00475EDF">
        <w:rPr>
          <w:rFonts w:cs="Arial"/>
        </w:rPr>
        <w:t xml:space="preserve"> Табелу 2. </w:t>
      </w:r>
      <w:proofErr w:type="gramStart"/>
      <w:r w:rsidRPr="00475EDF">
        <w:rPr>
          <w:rFonts w:cs="Arial"/>
        </w:rPr>
        <w:t>уписују</w:t>
      </w:r>
      <w:proofErr w:type="gramEnd"/>
      <w:r w:rsidRPr="00475EDF">
        <w:rPr>
          <w:rFonts w:cs="Arial"/>
        </w:rPr>
        <w:t xml:space="preserve">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1117C505" w14:textId="77777777" w:rsidR="00A853B4" w:rsidRPr="00475EDF" w:rsidRDefault="00A853B4" w:rsidP="00A853B4">
      <w:pPr>
        <w:tabs>
          <w:tab w:val="left" w:pos="992"/>
        </w:tabs>
        <w:spacing w:before="0"/>
        <w:rPr>
          <w:rFonts w:cs="Arial"/>
        </w:rPr>
      </w:pPr>
      <w:r w:rsidRPr="00475EDF">
        <w:rPr>
          <w:rFonts w:cs="Arial"/>
        </w:rPr>
        <w:t>-на место предвиђено за место и датум уписује се место и датум попуњавањаобрасца структуре цене.</w:t>
      </w:r>
    </w:p>
    <w:p w14:paraId="57EE19CC" w14:textId="528C98F0" w:rsidR="00A853B4" w:rsidRDefault="00A853B4" w:rsidP="003C4462">
      <w:pPr>
        <w:tabs>
          <w:tab w:val="left" w:pos="992"/>
        </w:tabs>
        <w:spacing w:before="0"/>
        <w:rPr>
          <w:rFonts w:cs="Arial"/>
        </w:rPr>
      </w:pPr>
      <w:r w:rsidRPr="00475EDF">
        <w:rPr>
          <w:rFonts w:cs="Arial"/>
        </w:rPr>
        <w:t>-</w:t>
      </w:r>
      <w:proofErr w:type="gramStart"/>
      <w:r w:rsidRPr="00475EDF">
        <w:rPr>
          <w:rFonts w:cs="Arial"/>
        </w:rPr>
        <w:t>на  место</w:t>
      </w:r>
      <w:proofErr w:type="gramEnd"/>
      <w:r w:rsidRPr="00475EDF">
        <w:rPr>
          <w:rFonts w:cs="Arial"/>
        </w:rPr>
        <w:t xml:space="preserve"> предвиђено за печат и потпис понуђач печатом оверава и потписује образац структуре цене.</w:t>
      </w:r>
    </w:p>
    <w:p w14:paraId="76D41EAE" w14:textId="2CAEF30D" w:rsidR="00C91E3C" w:rsidRDefault="00C91E3C" w:rsidP="003C4462">
      <w:pPr>
        <w:tabs>
          <w:tab w:val="left" w:pos="992"/>
        </w:tabs>
        <w:spacing w:before="0"/>
        <w:rPr>
          <w:rFonts w:cs="Arial"/>
        </w:rPr>
      </w:pPr>
    </w:p>
    <w:p w14:paraId="4EAEF717" w14:textId="5E14D8A6" w:rsidR="00C91E3C" w:rsidRDefault="00C91E3C" w:rsidP="003C4462">
      <w:pPr>
        <w:tabs>
          <w:tab w:val="left" w:pos="992"/>
        </w:tabs>
        <w:spacing w:before="0"/>
        <w:rPr>
          <w:rFonts w:cs="Arial"/>
        </w:rPr>
      </w:pPr>
    </w:p>
    <w:p w14:paraId="60C82DDF" w14:textId="5F4CF061" w:rsidR="00C91E3C" w:rsidRDefault="00C91E3C" w:rsidP="003C4462">
      <w:pPr>
        <w:tabs>
          <w:tab w:val="left" w:pos="992"/>
        </w:tabs>
        <w:spacing w:before="0"/>
        <w:rPr>
          <w:rFonts w:cs="Arial"/>
        </w:rPr>
      </w:pPr>
    </w:p>
    <w:p w14:paraId="25AEAF7A" w14:textId="5F8FACA5" w:rsidR="00C91E3C" w:rsidRDefault="00C91E3C" w:rsidP="003C4462">
      <w:pPr>
        <w:tabs>
          <w:tab w:val="left" w:pos="992"/>
        </w:tabs>
        <w:spacing w:before="0"/>
        <w:rPr>
          <w:rFonts w:cs="Arial"/>
        </w:rPr>
      </w:pPr>
    </w:p>
    <w:p w14:paraId="25DF16FA" w14:textId="16813721" w:rsidR="00C91E3C" w:rsidRDefault="00C91E3C" w:rsidP="003C4462">
      <w:pPr>
        <w:tabs>
          <w:tab w:val="left" w:pos="992"/>
        </w:tabs>
        <w:spacing w:before="0"/>
        <w:rPr>
          <w:rFonts w:cs="Arial"/>
        </w:rPr>
      </w:pPr>
    </w:p>
    <w:p w14:paraId="762CA961" w14:textId="211582A2" w:rsidR="00C91E3C" w:rsidRDefault="00C91E3C" w:rsidP="003C4462">
      <w:pPr>
        <w:tabs>
          <w:tab w:val="left" w:pos="992"/>
        </w:tabs>
        <w:spacing w:before="0"/>
        <w:rPr>
          <w:rFonts w:cs="Arial"/>
        </w:rPr>
      </w:pPr>
    </w:p>
    <w:p w14:paraId="51413A9F" w14:textId="0F5A7A09" w:rsidR="00C91E3C" w:rsidRDefault="00C91E3C" w:rsidP="003C4462">
      <w:pPr>
        <w:tabs>
          <w:tab w:val="left" w:pos="992"/>
        </w:tabs>
        <w:spacing w:before="0"/>
        <w:rPr>
          <w:rFonts w:cs="Arial"/>
        </w:rPr>
      </w:pPr>
    </w:p>
    <w:p w14:paraId="1D08608C" w14:textId="47BB85BE" w:rsidR="00C91E3C" w:rsidRDefault="00C91E3C" w:rsidP="003C4462">
      <w:pPr>
        <w:tabs>
          <w:tab w:val="left" w:pos="992"/>
        </w:tabs>
        <w:spacing w:before="0"/>
        <w:rPr>
          <w:rFonts w:cs="Arial"/>
        </w:rPr>
      </w:pPr>
    </w:p>
    <w:p w14:paraId="0006A152" w14:textId="49101055" w:rsidR="00C91E3C" w:rsidRDefault="00C91E3C" w:rsidP="003C4462">
      <w:pPr>
        <w:tabs>
          <w:tab w:val="left" w:pos="992"/>
        </w:tabs>
        <w:spacing w:before="0"/>
        <w:rPr>
          <w:rFonts w:cs="Arial"/>
        </w:rPr>
      </w:pPr>
    </w:p>
    <w:p w14:paraId="084F67B2" w14:textId="22861E9F" w:rsidR="00C91E3C" w:rsidRDefault="00C91E3C" w:rsidP="003C4462">
      <w:pPr>
        <w:tabs>
          <w:tab w:val="left" w:pos="992"/>
        </w:tabs>
        <w:spacing w:before="0"/>
        <w:rPr>
          <w:rFonts w:cs="Arial"/>
        </w:rPr>
      </w:pPr>
    </w:p>
    <w:p w14:paraId="0E518465" w14:textId="4DAB0DA0" w:rsidR="00C91E3C" w:rsidRDefault="00C91E3C" w:rsidP="003C4462">
      <w:pPr>
        <w:tabs>
          <w:tab w:val="left" w:pos="992"/>
        </w:tabs>
        <w:spacing w:before="0"/>
        <w:rPr>
          <w:rFonts w:cs="Arial"/>
        </w:rPr>
      </w:pPr>
    </w:p>
    <w:p w14:paraId="36369A61" w14:textId="6400CA61" w:rsidR="00C91E3C" w:rsidRDefault="00C91E3C" w:rsidP="003C4462">
      <w:pPr>
        <w:tabs>
          <w:tab w:val="left" w:pos="992"/>
        </w:tabs>
        <w:spacing w:before="0"/>
        <w:rPr>
          <w:rFonts w:cs="Arial"/>
        </w:rPr>
      </w:pPr>
    </w:p>
    <w:p w14:paraId="0D60CD40" w14:textId="22743E08" w:rsidR="00C91E3C" w:rsidRDefault="00C91E3C" w:rsidP="003C4462">
      <w:pPr>
        <w:tabs>
          <w:tab w:val="left" w:pos="992"/>
        </w:tabs>
        <w:spacing w:before="0"/>
        <w:rPr>
          <w:rFonts w:cs="Arial"/>
        </w:rPr>
      </w:pPr>
    </w:p>
    <w:p w14:paraId="607C7BD1" w14:textId="53394F3E" w:rsidR="00C91E3C" w:rsidRDefault="00C91E3C" w:rsidP="003C4462">
      <w:pPr>
        <w:tabs>
          <w:tab w:val="left" w:pos="992"/>
        </w:tabs>
        <w:spacing w:before="0"/>
        <w:rPr>
          <w:rFonts w:cs="Arial"/>
        </w:rPr>
      </w:pPr>
    </w:p>
    <w:p w14:paraId="58A1E5D3" w14:textId="0D24609A" w:rsidR="00C91E3C" w:rsidRDefault="00C91E3C" w:rsidP="003C4462">
      <w:pPr>
        <w:tabs>
          <w:tab w:val="left" w:pos="992"/>
        </w:tabs>
        <w:spacing w:before="0"/>
        <w:rPr>
          <w:rFonts w:cs="Arial"/>
        </w:rPr>
      </w:pPr>
    </w:p>
    <w:p w14:paraId="479AAA1E" w14:textId="64934B66" w:rsidR="00C91E3C" w:rsidRDefault="00C91E3C" w:rsidP="003C4462">
      <w:pPr>
        <w:tabs>
          <w:tab w:val="left" w:pos="992"/>
        </w:tabs>
        <w:spacing w:before="0"/>
        <w:rPr>
          <w:rFonts w:cs="Arial"/>
        </w:rPr>
      </w:pPr>
    </w:p>
    <w:p w14:paraId="01C0815E" w14:textId="72AD9E08" w:rsidR="00C91E3C" w:rsidRDefault="00C91E3C" w:rsidP="003C4462">
      <w:pPr>
        <w:tabs>
          <w:tab w:val="left" w:pos="992"/>
        </w:tabs>
        <w:spacing w:before="0"/>
        <w:rPr>
          <w:rFonts w:cs="Arial"/>
        </w:rPr>
      </w:pPr>
    </w:p>
    <w:p w14:paraId="0994913F" w14:textId="56F52E6C" w:rsidR="00C91E3C" w:rsidRDefault="00C91E3C" w:rsidP="003C4462">
      <w:pPr>
        <w:tabs>
          <w:tab w:val="left" w:pos="992"/>
        </w:tabs>
        <w:spacing w:before="0"/>
        <w:rPr>
          <w:rFonts w:cs="Arial"/>
        </w:rPr>
      </w:pPr>
    </w:p>
    <w:p w14:paraId="1702BF27" w14:textId="424864B4" w:rsidR="00C91E3C" w:rsidRDefault="00C91E3C" w:rsidP="003C4462">
      <w:pPr>
        <w:tabs>
          <w:tab w:val="left" w:pos="992"/>
        </w:tabs>
        <w:spacing w:before="0"/>
        <w:rPr>
          <w:rFonts w:cs="Arial"/>
        </w:rPr>
      </w:pPr>
    </w:p>
    <w:p w14:paraId="6E4C2B33" w14:textId="320746C3" w:rsidR="00C91E3C" w:rsidRDefault="00C91E3C" w:rsidP="003C4462">
      <w:pPr>
        <w:tabs>
          <w:tab w:val="left" w:pos="992"/>
        </w:tabs>
        <w:spacing w:before="0"/>
        <w:rPr>
          <w:rFonts w:cs="Arial"/>
        </w:rPr>
      </w:pPr>
    </w:p>
    <w:p w14:paraId="5C326315" w14:textId="6FEA5E07" w:rsidR="00C91E3C" w:rsidRDefault="00C91E3C" w:rsidP="003C4462">
      <w:pPr>
        <w:tabs>
          <w:tab w:val="left" w:pos="992"/>
        </w:tabs>
        <w:spacing w:before="0"/>
        <w:rPr>
          <w:rFonts w:cs="Arial"/>
        </w:rPr>
      </w:pPr>
    </w:p>
    <w:p w14:paraId="0D262E8D" w14:textId="2F28E088" w:rsidR="00C91E3C" w:rsidRDefault="00C91E3C" w:rsidP="003C4462">
      <w:pPr>
        <w:tabs>
          <w:tab w:val="left" w:pos="992"/>
        </w:tabs>
        <w:spacing w:before="0"/>
        <w:rPr>
          <w:rFonts w:cs="Arial"/>
        </w:rPr>
      </w:pPr>
    </w:p>
    <w:p w14:paraId="4E3A8511" w14:textId="4A2D8200" w:rsidR="00C91E3C" w:rsidRDefault="00C91E3C" w:rsidP="003C4462">
      <w:pPr>
        <w:tabs>
          <w:tab w:val="left" w:pos="992"/>
        </w:tabs>
        <w:spacing w:before="0"/>
        <w:rPr>
          <w:rFonts w:cs="Arial"/>
        </w:rPr>
      </w:pPr>
    </w:p>
    <w:p w14:paraId="4EE11CFB" w14:textId="50892694" w:rsidR="00C91E3C" w:rsidRDefault="00C91E3C" w:rsidP="003C4462">
      <w:pPr>
        <w:tabs>
          <w:tab w:val="left" w:pos="992"/>
        </w:tabs>
        <w:spacing w:before="0"/>
        <w:rPr>
          <w:rFonts w:cs="Arial"/>
        </w:rPr>
      </w:pPr>
    </w:p>
    <w:p w14:paraId="3899E0FF" w14:textId="1F7E3F06" w:rsidR="00C91E3C" w:rsidRDefault="00C91E3C" w:rsidP="003C4462">
      <w:pPr>
        <w:tabs>
          <w:tab w:val="left" w:pos="992"/>
        </w:tabs>
        <w:spacing w:before="0"/>
        <w:rPr>
          <w:rFonts w:cs="Arial"/>
        </w:rPr>
      </w:pPr>
    </w:p>
    <w:p w14:paraId="49448E90" w14:textId="1E78A847" w:rsidR="00C91E3C" w:rsidRDefault="00C91E3C" w:rsidP="003C4462">
      <w:pPr>
        <w:tabs>
          <w:tab w:val="left" w:pos="992"/>
        </w:tabs>
        <w:spacing w:before="0"/>
        <w:rPr>
          <w:rFonts w:cs="Arial"/>
        </w:rPr>
      </w:pPr>
    </w:p>
    <w:p w14:paraId="15DC5E39" w14:textId="44D58BED" w:rsidR="00C91E3C" w:rsidRDefault="00C91E3C" w:rsidP="003C4462">
      <w:pPr>
        <w:tabs>
          <w:tab w:val="left" w:pos="992"/>
        </w:tabs>
        <w:spacing w:before="0"/>
        <w:rPr>
          <w:rFonts w:cs="Arial"/>
        </w:rPr>
      </w:pPr>
    </w:p>
    <w:p w14:paraId="4F65D931" w14:textId="0800F894" w:rsidR="00C91E3C" w:rsidRDefault="00C91E3C" w:rsidP="003C4462">
      <w:pPr>
        <w:tabs>
          <w:tab w:val="left" w:pos="992"/>
        </w:tabs>
        <w:spacing w:before="0"/>
        <w:rPr>
          <w:rFonts w:cs="Arial"/>
        </w:rPr>
      </w:pPr>
    </w:p>
    <w:p w14:paraId="284CE889" w14:textId="46A53C55" w:rsidR="00C91E3C" w:rsidRDefault="00C91E3C" w:rsidP="003C4462">
      <w:pPr>
        <w:tabs>
          <w:tab w:val="left" w:pos="992"/>
        </w:tabs>
        <w:spacing w:before="0"/>
        <w:rPr>
          <w:rFonts w:cs="Arial"/>
        </w:rPr>
      </w:pPr>
    </w:p>
    <w:p w14:paraId="4C08577A" w14:textId="77777777" w:rsidR="00C91E3C" w:rsidRPr="00475EDF" w:rsidRDefault="00C91E3C" w:rsidP="003C4462">
      <w:pPr>
        <w:tabs>
          <w:tab w:val="left" w:pos="992"/>
        </w:tabs>
        <w:spacing w:before="0"/>
        <w:rPr>
          <w:rFonts w:cs="Arial"/>
        </w:rPr>
      </w:pPr>
    </w:p>
    <w:p w14:paraId="64C70161" w14:textId="77777777" w:rsidR="002A43E8" w:rsidRDefault="002A43E8" w:rsidP="00343A18">
      <w:pPr>
        <w:pStyle w:val="KDObrazac"/>
        <w:spacing w:before="0"/>
      </w:pPr>
      <w:bookmarkStart w:id="252" w:name="_Toc442559926"/>
    </w:p>
    <w:p w14:paraId="418CD342" w14:textId="77777777" w:rsidR="00343A18" w:rsidRPr="00E47C2E" w:rsidRDefault="00343A18" w:rsidP="00343A18">
      <w:pPr>
        <w:pStyle w:val="KDObrazac"/>
        <w:spacing w:before="0"/>
      </w:pPr>
      <w:r w:rsidRPr="00E47C2E">
        <w:lastRenderedPageBreak/>
        <w:t xml:space="preserve">ОБРАЗАЦ </w:t>
      </w:r>
      <w:r w:rsidR="00D12A25">
        <w:rPr>
          <w:lang w:val="sr-Cyrl-RS"/>
        </w:rPr>
        <w:t>3</w:t>
      </w:r>
      <w:r w:rsidRPr="00E47C2E">
        <w:t>.</w:t>
      </w:r>
      <w:bookmarkEnd w:id="252"/>
    </w:p>
    <w:p w14:paraId="52916FD4" w14:textId="77777777" w:rsidR="00343A18" w:rsidRPr="00E47C2E" w:rsidRDefault="00343A18" w:rsidP="00343A18">
      <w:pPr>
        <w:spacing w:before="0"/>
        <w:rPr>
          <w:rFonts w:cs="Arial"/>
          <w:lang w:val="sr-Cyrl-CS"/>
        </w:rPr>
      </w:pPr>
    </w:p>
    <w:p w14:paraId="307C0497" w14:textId="77777777" w:rsidR="007E7BB8" w:rsidRPr="00E47C2E" w:rsidRDefault="007E7BB8" w:rsidP="00343A18">
      <w:pPr>
        <w:spacing w:before="0"/>
        <w:rPr>
          <w:rFonts w:cs="Arial"/>
          <w:lang w:val="sr-Latn-CS"/>
        </w:rPr>
      </w:pPr>
    </w:p>
    <w:p w14:paraId="20C8CFE7" w14:textId="77777777" w:rsidR="00343A18" w:rsidRPr="00E47C2E" w:rsidRDefault="007E7BB8" w:rsidP="007E7BB8">
      <w:pPr>
        <w:tabs>
          <w:tab w:val="left" w:pos="6870"/>
        </w:tabs>
        <w:spacing w:before="0"/>
        <w:rPr>
          <w:rFonts w:cs="Arial"/>
        </w:rPr>
      </w:pPr>
      <w:r w:rsidRPr="00E47C2E">
        <w:rPr>
          <w:rFonts w:cs="Arial"/>
          <w:lang w:val="sr-Latn-CS"/>
        </w:rPr>
        <w:tab/>
      </w:r>
    </w:p>
    <w:p w14:paraId="52DC897D" w14:textId="77777777" w:rsidR="00343A18" w:rsidRPr="00E47C2E" w:rsidRDefault="00343A18" w:rsidP="00343A18">
      <w:pPr>
        <w:ind w:left="-180" w:right="-360" w:firstLine="720"/>
        <w:rPr>
          <w:rFonts w:cs="Arial"/>
          <w:lang w:val="ru-RU"/>
        </w:rPr>
      </w:pPr>
    </w:p>
    <w:p w14:paraId="71935F91" w14:textId="77777777"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14:paraId="3DC631BD" w14:textId="77777777" w:rsidR="00E47C2E" w:rsidRDefault="00E47C2E" w:rsidP="00E47C2E">
      <w:pPr>
        <w:rPr>
          <w:rFonts w:cs="Arial"/>
          <w:lang w:val="ru-RU"/>
        </w:rPr>
      </w:pPr>
    </w:p>
    <w:p w14:paraId="776F076F" w14:textId="77777777" w:rsidR="00343A18" w:rsidRPr="00E47C2E" w:rsidRDefault="00343A18" w:rsidP="00E47C2E">
      <w:pPr>
        <w:ind w:right="-360"/>
        <w:rPr>
          <w:rFonts w:cs="Arial"/>
          <w:lang w:val="ru-RU"/>
        </w:rPr>
      </w:pPr>
    </w:p>
    <w:p w14:paraId="797D1D1D" w14:textId="77777777" w:rsidR="00343A18" w:rsidRPr="00E47C2E" w:rsidRDefault="00343A18" w:rsidP="00343A18">
      <w:pPr>
        <w:jc w:val="center"/>
        <w:rPr>
          <w:rFonts w:cs="Arial"/>
          <w:b/>
          <w:lang w:val="ru-RU"/>
        </w:rPr>
      </w:pPr>
      <w:r w:rsidRPr="00E47C2E">
        <w:rPr>
          <w:rFonts w:cs="Arial"/>
          <w:b/>
          <w:lang w:val="ru-RU"/>
        </w:rPr>
        <w:t>ИЗЈАВУ О НЕЗАВИСНОЈ ПОНУДИ</w:t>
      </w:r>
    </w:p>
    <w:p w14:paraId="4FD2E209" w14:textId="77777777" w:rsidR="00343A18" w:rsidRPr="00E47C2E" w:rsidRDefault="00343A18" w:rsidP="00343A18">
      <w:pPr>
        <w:jc w:val="center"/>
        <w:rPr>
          <w:rFonts w:cs="Arial"/>
          <w:b/>
          <w:lang w:val="ru-RU"/>
        </w:rPr>
      </w:pPr>
    </w:p>
    <w:p w14:paraId="683660E3" w14:textId="77777777" w:rsidR="00343A18" w:rsidRPr="00E47C2E" w:rsidRDefault="00343A18" w:rsidP="00343A18">
      <w:pPr>
        <w:jc w:val="center"/>
        <w:rPr>
          <w:rFonts w:cs="Arial"/>
          <w:b/>
          <w:lang w:val="ru-RU"/>
        </w:rPr>
      </w:pPr>
    </w:p>
    <w:p w14:paraId="092FDAB5" w14:textId="024EAEA3"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480224">
        <w:rPr>
          <w:rFonts w:cs="Arial"/>
          <w:lang w:val="ru-RU"/>
        </w:rPr>
        <w:t>Балансирање ротора турбонапојне пумпе</w:t>
      </w:r>
      <w:r w:rsidR="005E15A9">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480224">
        <w:rPr>
          <w:rFonts w:cs="Arial"/>
          <w:lang w:val="ru-RU"/>
        </w:rPr>
        <w:t>2516/2018 (3000/1712/2018)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2F7899">
        <w:rPr>
          <w:rFonts w:cs="Arial"/>
        </w:rPr>
        <w:t>23.01.2019.</w:t>
      </w:r>
      <w:r w:rsidRPr="00E47C2E">
        <w:rPr>
          <w:rFonts w:cs="Arial"/>
          <w:lang w:val="ru-RU"/>
        </w:rPr>
        <w:t xml:space="preserve"> године, поднео независно, без договора са другим понуђачима или заинтересованим лицима.</w:t>
      </w:r>
    </w:p>
    <w:p w14:paraId="0BE5F6FF" w14:textId="77777777"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104152AE" w14:textId="77777777" w:rsidR="00343A18" w:rsidRPr="00E47C2E" w:rsidRDefault="00343A18" w:rsidP="00343A18">
      <w:pPr>
        <w:rPr>
          <w:rFonts w:cs="Arial"/>
          <w:b/>
          <w:lang w:val="ru-RU"/>
        </w:rPr>
      </w:pPr>
    </w:p>
    <w:p w14:paraId="350D9FF9" w14:textId="77777777"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2A4978DC" w14:textId="77777777" w:rsidTr="00BC01DC">
        <w:trPr>
          <w:jc w:val="center"/>
        </w:trPr>
        <w:tc>
          <w:tcPr>
            <w:tcW w:w="3882" w:type="dxa"/>
          </w:tcPr>
          <w:p w14:paraId="66BEE73A" w14:textId="77777777" w:rsidR="00343A18" w:rsidRPr="00E47C2E" w:rsidRDefault="00343A18" w:rsidP="00BC01DC">
            <w:pPr>
              <w:spacing w:before="0"/>
              <w:jc w:val="center"/>
              <w:rPr>
                <w:rFonts w:cs="Arial"/>
              </w:rPr>
            </w:pPr>
            <w:r w:rsidRPr="00E47C2E">
              <w:rPr>
                <w:rFonts w:cs="Arial"/>
              </w:rPr>
              <w:t>Датум:</w:t>
            </w:r>
          </w:p>
        </w:tc>
        <w:tc>
          <w:tcPr>
            <w:tcW w:w="2127" w:type="dxa"/>
          </w:tcPr>
          <w:p w14:paraId="44B978C2" w14:textId="77777777" w:rsidR="00343A18" w:rsidRPr="00E47C2E" w:rsidRDefault="00343A18" w:rsidP="00BC01DC">
            <w:pPr>
              <w:spacing w:before="0"/>
              <w:jc w:val="center"/>
              <w:rPr>
                <w:rFonts w:cs="Arial"/>
                <w:lang w:val="ru-RU"/>
              </w:rPr>
            </w:pPr>
          </w:p>
        </w:tc>
        <w:tc>
          <w:tcPr>
            <w:tcW w:w="4022" w:type="dxa"/>
          </w:tcPr>
          <w:p w14:paraId="1A5A7868" w14:textId="77777777"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1BC9DDAA" w14:textId="77777777" w:rsidR="00343A18" w:rsidRPr="00E47C2E" w:rsidRDefault="00343A18" w:rsidP="00BC01DC">
            <w:pPr>
              <w:spacing w:before="0"/>
              <w:jc w:val="center"/>
              <w:rPr>
                <w:rFonts w:cs="Arial"/>
              </w:rPr>
            </w:pPr>
          </w:p>
        </w:tc>
      </w:tr>
      <w:tr w:rsidR="00343A18" w:rsidRPr="00E47C2E" w14:paraId="225D6B99" w14:textId="77777777" w:rsidTr="00BC01DC">
        <w:trPr>
          <w:jc w:val="center"/>
        </w:trPr>
        <w:tc>
          <w:tcPr>
            <w:tcW w:w="3882" w:type="dxa"/>
          </w:tcPr>
          <w:p w14:paraId="5FAE48F1" w14:textId="77777777" w:rsidR="00343A18" w:rsidRPr="00E47C2E" w:rsidRDefault="00343A18" w:rsidP="00BC01DC">
            <w:pPr>
              <w:spacing w:before="0"/>
              <w:jc w:val="center"/>
              <w:rPr>
                <w:rFonts w:cs="Arial"/>
              </w:rPr>
            </w:pPr>
          </w:p>
        </w:tc>
        <w:tc>
          <w:tcPr>
            <w:tcW w:w="2127" w:type="dxa"/>
          </w:tcPr>
          <w:p w14:paraId="3C312828" w14:textId="77777777" w:rsidR="00343A18" w:rsidRPr="00E47C2E" w:rsidRDefault="00343A18" w:rsidP="00BC01DC">
            <w:pPr>
              <w:spacing w:before="0"/>
              <w:jc w:val="center"/>
              <w:rPr>
                <w:rFonts w:cs="Arial"/>
              </w:rPr>
            </w:pPr>
            <w:r w:rsidRPr="00E47C2E">
              <w:rPr>
                <w:rFonts w:cs="Arial"/>
              </w:rPr>
              <w:t>М.П.</w:t>
            </w:r>
          </w:p>
        </w:tc>
        <w:tc>
          <w:tcPr>
            <w:tcW w:w="4022" w:type="dxa"/>
          </w:tcPr>
          <w:p w14:paraId="44DE61DE" w14:textId="77777777" w:rsidR="00343A18" w:rsidRPr="00E47C2E" w:rsidRDefault="00343A18" w:rsidP="00BC01DC">
            <w:pPr>
              <w:spacing w:before="0"/>
              <w:jc w:val="center"/>
              <w:rPr>
                <w:rFonts w:cs="Arial"/>
                <w:lang w:val="ru-RU"/>
              </w:rPr>
            </w:pPr>
          </w:p>
        </w:tc>
      </w:tr>
      <w:tr w:rsidR="00343A18" w:rsidRPr="00E47C2E" w14:paraId="35902B15" w14:textId="77777777" w:rsidTr="00BC01DC">
        <w:trPr>
          <w:jc w:val="center"/>
        </w:trPr>
        <w:tc>
          <w:tcPr>
            <w:tcW w:w="3882" w:type="dxa"/>
            <w:tcBorders>
              <w:bottom w:val="single" w:sz="4" w:space="0" w:color="auto"/>
            </w:tcBorders>
          </w:tcPr>
          <w:p w14:paraId="74F5A046" w14:textId="77777777" w:rsidR="00343A18" w:rsidRPr="00E47C2E" w:rsidRDefault="00343A18" w:rsidP="00BC01DC">
            <w:pPr>
              <w:spacing w:before="0"/>
              <w:jc w:val="center"/>
              <w:rPr>
                <w:rFonts w:cs="Arial"/>
              </w:rPr>
            </w:pPr>
          </w:p>
        </w:tc>
        <w:tc>
          <w:tcPr>
            <w:tcW w:w="2127" w:type="dxa"/>
          </w:tcPr>
          <w:p w14:paraId="0E129984"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7A9808A2" w14:textId="77777777" w:rsidR="00343A18" w:rsidRPr="00E47C2E" w:rsidRDefault="00343A18" w:rsidP="00BC01DC">
            <w:pPr>
              <w:spacing w:before="0"/>
              <w:jc w:val="center"/>
              <w:rPr>
                <w:rFonts w:cs="Arial"/>
                <w:lang w:val="ru-RU"/>
              </w:rPr>
            </w:pPr>
          </w:p>
        </w:tc>
      </w:tr>
      <w:tr w:rsidR="00343A18" w:rsidRPr="00E47C2E" w14:paraId="4C8C7571" w14:textId="77777777" w:rsidTr="00BC01DC">
        <w:trPr>
          <w:trHeight w:val="389"/>
          <w:jc w:val="center"/>
        </w:trPr>
        <w:tc>
          <w:tcPr>
            <w:tcW w:w="3882" w:type="dxa"/>
            <w:tcBorders>
              <w:top w:val="single" w:sz="4" w:space="0" w:color="auto"/>
            </w:tcBorders>
          </w:tcPr>
          <w:p w14:paraId="76D1A4C2" w14:textId="77777777" w:rsidR="00343A18" w:rsidRPr="00E47C2E" w:rsidRDefault="00343A18" w:rsidP="00BC01DC">
            <w:pPr>
              <w:spacing w:before="0"/>
              <w:jc w:val="center"/>
              <w:rPr>
                <w:rFonts w:cs="Arial"/>
              </w:rPr>
            </w:pPr>
          </w:p>
          <w:p w14:paraId="63AAA866" w14:textId="77777777" w:rsidR="00343A18" w:rsidRPr="00E47C2E" w:rsidRDefault="00343A18" w:rsidP="00BC01DC">
            <w:pPr>
              <w:spacing w:before="0"/>
              <w:jc w:val="center"/>
              <w:rPr>
                <w:rFonts w:cs="Arial"/>
              </w:rPr>
            </w:pPr>
          </w:p>
        </w:tc>
        <w:tc>
          <w:tcPr>
            <w:tcW w:w="2127" w:type="dxa"/>
          </w:tcPr>
          <w:p w14:paraId="250B500F"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3E0B24B8" w14:textId="77777777" w:rsidR="00343A18" w:rsidRPr="00E47C2E" w:rsidRDefault="00343A18" w:rsidP="00BC01DC">
            <w:pPr>
              <w:spacing w:before="0"/>
              <w:jc w:val="center"/>
              <w:rPr>
                <w:rFonts w:cs="Arial"/>
                <w:lang w:val="ru-RU"/>
              </w:rPr>
            </w:pPr>
          </w:p>
        </w:tc>
      </w:tr>
    </w:tbl>
    <w:p w14:paraId="43825EA5" w14:textId="77777777" w:rsidR="00343A18" w:rsidRPr="00E47C2E" w:rsidRDefault="00343A18" w:rsidP="00343A18">
      <w:pPr>
        <w:tabs>
          <w:tab w:val="left" w:pos="6028"/>
        </w:tabs>
        <w:autoSpaceDE w:val="0"/>
        <w:autoSpaceDN w:val="0"/>
        <w:adjustRightInd w:val="0"/>
        <w:ind w:left="360"/>
        <w:rPr>
          <w:rFonts w:eastAsia="Calibri" w:cs="Arial"/>
          <w:bCs/>
          <w:iCs/>
        </w:rPr>
      </w:pPr>
    </w:p>
    <w:p w14:paraId="7B75BDAC" w14:textId="77777777" w:rsidR="00343A18" w:rsidRPr="00E47C2E" w:rsidRDefault="00343A18" w:rsidP="00343A18">
      <w:pPr>
        <w:jc w:val="center"/>
        <w:rPr>
          <w:rFonts w:cs="Arial"/>
          <w:b/>
          <w:lang w:val="ru-RU"/>
        </w:rPr>
      </w:pPr>
    </w:p>
    <w:p w14:paraId="6EFA789A" w14:textId="77777777" w:rsidR="00343A18" w:rsidRPr="00E47C2E" w:rsidRDefault="00343A18" w:rsidP="00343A18">
      <w:pPr>
        <w:jc w:val="center"/>
        <w:rPr>
          <w:rFonts w:cs="Arial"/>
          <w:b/>
          <w:lang w:val="ru-RU"/>
        </w:rPr>
      </w:pPr>
    </w:p>
    <w:p w14:paraId="19F1955F" w14:textId="77777777"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63FC26DD" w14:textId="77777777"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14:paraId="5B6BE5D1" w14:textId="77777777" w:rsidR="00343A18" w:rsidRPr="00E47C2E" w:rsidRDefault="00343A18" w:rsidP="00343A18">
      <w:pPr>
        <w:rPr>
          <w:rFonts w:cs="Arial"/>
        </w:rPr>
      </w:pPr>
    </w:p>
    <w:p w14:paraId="555C7497" w14:textId="77777777" w:rsidR="00343A18" w:rsidRPr="00E47C2E" w:rsidRDefault="00343A18" w:rsidP="00343A18">
      <w:pPr>
        <w:rPr>
          <w:rFonts w:cs="Arial"/>
        </w:rPr>
      </w:pPr>
    </w:p>
    <w:p w14:paraId="56F1B3C0" w14:textId="1BB7168B" w:rsidR="00DC6E85" w:rsidRDefault="00DC6E85" w:rsidP="00343A18">
      <w:pPr>
        <w:rPr>
          <w:rFonts w:cs="Arial"/>
          <w:lang w:val="ru-RU"/>
        </w:rPr>
      </w:pPr>
    </w:p>
    <w:p w14:paraId="59E89F72" w14:textId="555DF247" w:rsidR="000942FA" w:rsidRDefault="000942FA" w:rsidP="00343A18">
      <w:pPr>
        <w:rPr>
          <w:rFonts w:cs="Arial"/>
          <w:lang w:val="ru-RU"/>
        </w:rPr>
      </w:pPr>
    </w:p>
    <w:p w14:paraId="445DB295" w14:textId="35CA4C13" w:rsidR="000942FA" w:rsidRPr="00E47C2E" w:rsidRDefault="000942FA" w:rsidP="00343A18">
      <w:pPr>
        <w:rPr>
          <w:rFonts w:cs="Arial"/>
          <w:lang w:val="ru-RU"/>
        </w:rPr>
      </w:pPr>
    </w:p>
    <w:p w14:paraId="1189A000" w14:textId="77777777"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14:paraId="67CBCBE8" w14:textId="77777777" w:rsidR="00343A18" w:rsidRPr="00E47C2E" w:rsidRDefault="00343A18" w:rsidP="00343A18">
      <w:pPr>
        <w:pStyle w:val="KDParagraf"/>
        <w:spacing w:before="0"/>
        <w:rPr>
          <w:rFonts w:cs="Arial"/>
        </w:rPr>
      </w:pPr>
    </w:p>
    <w:p w14:paraId="105A6E0F" w14:textId="77777777" w:rsidR="00343A18" w:rsidRPr="00E47C2E" w:rsidRDefault="00343A18" w:rsidP="00343A18">
      <w:pPr>
        <w:pStyle w:val="KDParagraf"/>
        <w:spacing w:before="0"/>
        <w:rPr>
          <w:rFonts w:cs="Arial"/>
        </w:rPr>
      </w:pPr>
    </w:p>
    <w:p w14:paraId="783CE2B4" w14:textId="77777777" w:rsidR="00343A18" w:rsidRPr="00E47C2E" w:rsidRDefault="00343A18" w:rsidP="00343A18">
      <w:pPr>
        <w:pStyle w:val="Title"/>
        <w:spacing w:before="0"/>
        <w:jc w:val="right"/>
        <w:rPr>
          <w:rFonts w:cs="Arial"/>
          <w:b w:val="0"/>
          <w:caps/>
          <w:sz w:val="22"/>
          <w:szCs w:val="22"/>
        </w:rPr>
      </w:pPr>
    </w:p>
    <w:p w14:paraId="52D20881" w14:textId="77777777"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14:paraId="5E9D131B" w14:textId="77777777" w:rsidR="00343A18" w:rsidRPr="00E47C2E" w:rsidRDefault="00343A18" w:rsidP="00343A18">
      <w:pPr>
        <w:rPr>
          <w:rFonts w:cs="Arial"/>
          <w:lang w:val="ru-RU"/>
        </w:rPr>
      </w:pPr>
    </w:p>
    <w:p w14:paraId="4AF2CF45" w14:textId="77777777" w:rsidR="00343A18" w:rsidRPr="00E47C2E" w:rsidRDefault="00343A18" w:rsidP="00343A18">
      <w:pPr>
        <w:rPr>
          <w:rFonts w:cs="Arial"/>
          <w:lang w:val="ru-RU"/>
        </w:rPr>
      </w:pPr>
    </w:p>
    <w:p w14:paraId="60066973" w14:textId="77777777" w:rsidR="00343A18" w:rsidRPr="00E47C2E" w:rsidRDefault="00343A18" w:rsidP="00343A18">
      <w:pPr>
        <w:rPr>
          <w:rFonts w:cs="Arial"/>
          <w:lang w:val="ru-RU"/>
        </w:rPr>
      </w:pPr>
    </w:p>
    <w:p w14:paraId="71084361" w14:textId="77777777"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14:paraId="650DE1F0" w14:textId="77777777" w:rsidR="00343A18" w:rsidRPr="00E47C2E" w:rsidRDefault="00343A18" w:rsidP="00781B02">
      <w:pPr>
        <w:rPr>
          <w:rFonts w:cs="Arial"/>
        </w:rPr>
      </w:pPr>
    </w:p>
    <w:p w14:paraId="60A19E36" w14:textId="77777777" w:rsidR="00343A18" w:rsidRPr="00E47C2E" w:rsidRDefault="00343A18" w:rsidP="00781B02">
      <w:pPr>
        <w:rPr>
          <w:rFonts w:cs="Arial"/>
        </w:rPr>
      </w:pPr>
    </w:p>
    <w:p w14:paraId="333F5848" w14:textId="4A425F45"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480224">
        <w:rPr>
          <w:rFonts w:cs="Arial"/>
          <w:lang w:val="sr-Cyrl-RS"/>
        </w:rPr>
        <w:t>Балансирање ротора турбонапојне пумпе</w:t>
      </w:r>
      <w:r w:rsidR="005E15A9">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E24AB1">
        <w:rPr>
          <w:rFonts w:cs="Arial"/>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480224">
        <w:rPr>
          <w:rFonts w:cs="Arial"/>
          <w:lang w:val="ru-RU"/>
        </w:rPr>
        <w:t>2516/2018 (3000/1712/2018)</w:t>
      </w:r>
      <w:r w:rsidR="000942F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14:paraId="202A93C1" w14:textId="77777777" w:rsidR="00343A18" w:rsidRPr="00E47C2E" w:rsidRDefault="00343A18" w:rsidP="00343A18">
      <w:pPr>
        <w:rPr>
          <w:rFonts w:cs="Arial"/>
        </w:rPr>
      </w:pPr>
    </w:p>
    <w:p w14:paraId="1C732589" w14:textId="77777777" w:rsidR="00343A18" w:rsidRPr="00E47C2E" w:rsidRDefault="00343A18" w:rsidP="00343A18">
      <w:pPr>
        <w:tabs>
          <w:tab w:val="left" w:pos="6028"/>
        </w:tabs>
        <w:autoSpaceDE w:val="0"/>
        <w:autoSpaceDN w:val="0"/>
        <w:adjustRightInd w:val="0"/>
        <w:ind w:left="360"/>
        <w:rPr>
          <w:rFonts w:eastAsia="Calibri" w:cs="Arial"/>
          <w:bCs/>
          <w:iCs/>
        </w:rPr>
      </w:pPr>
    </w:p>
    <w:p w14:paraId="0873CB1F" w14:textId="77777777" w:rsidR="00343A18" w:rsidRPr="00E47C2E" w:rsidRDefault="00343A18" w:rsidP="00343A18">
      <w:pPr>
        <w:tabs>
          <w:tab w:val="left" w:pos="6028"/>
        </w:tabs>
        <w:autoSpaceDE w:val="0"/>
        <w:autoSpaceDN w:val="0"/>
        <w:adjustRightInd w:val="0"/>
        <w:ind w:left="360"/>
        <w:rPr>
          <w:rFonts w:eastAsia="Calibri" w:cs="Arial"/>
          <w:bCs/>
          <w:iCs/>
        </w:rPr>
      </w:pPr>
    </w:p>
    <w:p w14:paraId="5D440946" w14:textId="77777777"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39565CC8" w14:textId="77777777" w:rsidTr="00BC01DC">
        <w:trPr>
          <w:jc w:val="center"/>
        </w:trPr>
        <w:tc>
          <w:tcPr>
            <w:tcW w:w="3882" w:type="dxa"/>
          </w:tcPr>
          <w:p w14:paraId="1624B84B" w14:textId="77777777" w:rsidR="00343A18" w:rsidRPr="00E47C2E" w:rsidRDefault="00343A18" w:rsidP="00BC01DC">
            <w:pPr>
              <w:spacing w:before="0"/>
              <w:jc w:val="center"/>
              <w:rPr>
                <w:rFonts w:cs="Arial"/>
              </w:rPr>
            </w:pPr>
            <w:r w:rsidRPr="00E47C2E">
              <w:rPr>
                <w:rFonts w:cs="Arial"/>
              </w:rPr>
              <w:t>Датум:</w:t>
            </w:r>
          </w:p>
        </w:tc>
        <w:tc>
          <w:tcPr>
            <w:tcW w:w="2127" w:type="dxa"/>
          </w:tcPr>
          <w:p w14:paraId="19BEE45F" w14:textId="77777777" w:rsidR="00343A18" w:rsidRPr="00E47C2E" w:rsidRDefault="00343A18" w:rsidP="00BC01DC">
            <w:pPr>
              <w:spacing w:before="0"/>
              <w:jc w:val="center"/>
              <w:rPr>
                <w:rFonts w:cs="Arial"/>
                <w:lang w:val="ru-RU"/>
              </w:rPr>
            </w:pPr>
          </w:p>
        </w:tc>
        <w:tc>
          <w:tcPr>
            <w:tcW w:w="4022" w:type="dxa"/>
          </w:tcPr>
          <w:p w14:paraId="4B4BE328" w14:textId="77777777"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14:paraId="4F90EB4E" w14:textId="77777777" w:rsidTr="00BC01DC">
        <w:trPr>
          <w:jc w:val="center"/>
        </w:trPr>
        <w:tc>
          <w:tcPr>
            <w:tcW w:w="3882" w:type="dxa"/>
          </w:tcPr>
          <w:p w14:paraId="41324A09" w14:textId="77777777" w:rsidR="00343A18" w:rsidRPr="00E47C2E" w:rsidRDefault="00343A18" w:rsidP="00BC01DC">
            <w:pPr>
              <w:spacing w:before="0"/>
              <w:jc w:val="center"/>
              <w:rPr>
                <w:rFonts w:cs="Arial"/>
              </w:rPr>
            </w:pPr>
          </w:p>
        </w:tc>
        <w:tc>
          <w:tcPr>
            <w:tcW w:w="2127" w:type="dxa"/>
          </w:tcPr>
          <w:p w14:paraId="414F0BE5" w14:textId="77777777" w:rsidR="00343A18" w:rsidRPr="00E47C2E" w:rsidRDefault="00343A18" w:rsidP="00BC01DC">
            <w:pPr>
              <w:spacing w:before="0"/>
              <w:jc w:val="center"/>
              <w:rPr>
                <w:rFonts w:cs="Arial"/>
              </w:rPr>
            </w:pPr>
            <w:r w:rsidRPr="00E47C2E">
              <w:rPr>
                <w:rFonts w:cs="Arial"/>
              </w:rPr>
              <w:t>М.П.</w:t>
            </w:r>
          </w:p>
        </w:tc>
        <w:tc>
          <w:tcPr>
            <w:tcW w:w="4022" w:type="dxa"/>
          </w:tcPr>
          <w:p w14:paraId="108814C1" w14:textId="77777777" w:rsidR="00343A18" w:rsidRPr="00E47C2E" w:rsidRDefault="00343A18" w:rsidP="00BC01DC">
            <w:pPr>
              <w:spacing w:before="0"/>
              <w:jc w:val="center"/>
              <w:rPr>
                <w:rFonts w:cs="Arial"/>
                <w:lang w:val="ru-RU"/>
              </w:rPr>
            </w:pPr>
          </w:p>
        </w:tc>
      </w:tr>
      <w:tr w:rsidR="00343A18" w:rsidRPr="00E47C2E" w14:paraId="724684FB" w14:textId="77777777" w:rsidTr="00BC01DC">
        <w:trPr>
          <w:jc w:val="center"/>
        </w:trPr>
        <w:tc>
          <w:tcPr>
            <w:tcW w:w="3882" w:type="dxa"/>
            <w:tcBorders>
              <w:bottom w:val="single" w:sz="4" w:space="0" w:color="auto"/>
            </w:tcBorders>
          </w:tcPr>
          <w:p w14:paraId="059FFC36" w14:textId="77777777" w:rsidR="00343A18" w:rsidRPr="00E47C2E" w:rsidRDefault="00343A18" w:rsidP="00BC01DC">
            <w:pPr>
              <w:spacing w:before="0"/>
              <w:jc w:val="center"/>
              <w:rPr>
                <w:rFonts w:cs="Arial"/>
              </w:rPr>
            </w:pPr>
          </w:p>
        </w:tc>
        <w:tc>
          <w:tcPr>
            <w:tcW w:w="2127" w:type="dxa"/>
          </w:tcPr>
          <w:p w14:paraId="659B542B"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12F8EA70" w14:textId="77777777" w:rsidR="00343A18" w:rsidRPr="00E47C2E" w:rsidRDefault="00343A18" w:rsidP="00BC01DC">
            <w:pPr>
              <w:spacing w:before="0"/>
              <w:jc w:val="center"/>
              <w:rPr>
                <w:rFonts w:cs="Arial"/>
                <w:lang w:val="ru-RU"/>
              </w:rPr>
            </w:pPr>
          </w:p>
        </w:tc>
      </w:tr>
      <w:tr w:rsidR="00343A18" w:rsidRPr="00E47C2E" w14:paraId="1777B294" w14:textId="77777777" w:rsidTr="00BC01DC">
        <w:trPr>
          <w:trHeight w:val="389"/>
          <w:jc w:val="center"/>
        </w:trPr>
        <w:tc>
          <w:tcPr>
            <w:tcW w:w="3882" w:type="dxa"/>
            <w:tcBorders>
              <w:top w:val="single" w:sz="4" w:space="0" w:color="auto"/>
            </w:tcBorders>
          </w:tcPr>
          <w:p w14:paraId="1668772A" w14:textId="77777777" w:rsidR="00343A18" w:rsidRPr="00E47C2E" w:rsidRDefault="00343A18" w:rsidP="00BC01DC">
            <w:pPr>
              <w:spacing w:before="0"/>
              <w:jc w:val="center"/>
              <w:rPr>
                <w:rFonts w:cs="Arial"/>
              </w:rPr>
            </w:pPr>
          </w:p>
          <w:p w14:paraId="40B041FA" w14:textId="77777777" w:rsidR="00343A18" w:rsidRPr="00E47C2E" w:rsidRDefault="00343A18" w:rsidP="00BC01DC">
            <w:pPr>
              <w:spacing w:before="0"/>
              <w:jc w:val="center"/>
              <w:rPr>
                <w:rFonts w:cs="Arial"/>
              </w:rPr>
            </w:pPr>
          </w:p>
        </w:tc>
        <w:tc>
          <w:tcPr>
            <w:tcW w:w="2127" w:type="dxa"/>
          </w:tcPr>
          <w:p w14:paraId="44DFE4BE"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5C572D74" w14:textId="77777777" w:rsidR="00343A18" w:rsidRPr="00E47C2E" w:rsidRDefault="00343A18" w:rsidP="00BC01DC">
            <w:pPr>
              <w:spacing w:before="0"/>
              <w:jc w:val="center"/>
              <w:rPr>
                <w:rFonts w:cs="Arial"/>
                <w:lang w:val="ru-RU"/>
              </w:rPr>
            </w:pPr>
          </w:p>
        </w:tc>
      </w:tr>
    </w:tbl>
    <w:p w14:paraId="660A9FC5" w14:textId="77777777"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40A037C3" w14:textId="77777777"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14:paraId="5D87FC98" w14:textId="77777777"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14:paraId="44F23B5E" w14:textId="77777777" w:rsidR="000302CC" w:rsidRDefault="000302CC">
      <w:pPr>
        <w:spacing w:before="0"/>
        <w:jc w:val="left"/>
        <w:rPr>
          <w:rFonts w:cs="Arial"/>
        </w:rPr>
      </w:pPr>
      <w:r>
        <w:rPr>
          <w:rFonts w:cs="Arial"/>
        </w:rPr>
        <w:br w:type="page"/>
      </w:r>
    </w:p>
    <w:p w14:paraId="1BDC716C" w14:textId="77777777" w:rsidR="000302CC" w:rsidRPr="00247846" w:rsidRDefault="000302CC" w:rsidP="000302CC">
      <w:pPr>
        <w:pStyle w:val="KDObrazac"/>
        <w:rPr>
          <w:lang w:val="sr-Cyrl-RS"/>
        </w:rPr>
      </w:pPr>
      <w:r w:rsidRPr="00247846">
        <w:lastRenderedPageBreak/>
        <w:t xml:space="preserve">ОБРАЗАЦ </w:t>
      </w:r>
      <w:r>
        <w:rPr>
          <w:lang w:val="sr-Cyrl-RS"/>
        </w:rPr>
        <w:t>5</w:t>
      </w:r>
      <w:r w:rsidRPr="00247846">
        <w:rPr>
          <w:lang w:val="sr-Cyrl-RS"/>
        </w:rPr>
        <w:t>.</w:t>
      </w:r>
    </w:p>
    <w:p w14:paraId="72F801C4" w14:textId="77777777" w:rsidR="000302CC" w:rsidRPr="00247846" w:rsidRDefault="000302CC" w:rsidP="000302CC">
      <w:pPr>
        <w:spacing w:before="0"/>
        <w:rPr>
          <w:rFonts w:cs="Arial"/>
        </w:rPr>
      </w:pPr>
    </w:p>
    <w:p w14:paraId="2F68AB9F" w14:textId="77777777" w:rsidR="000302CC" w:rsidRPr="00247846" w:rsidRDefault="000302CC" w:rsidP="000302CC">
      <w:pPr>
        <w:spacing w:before="0"/>
        <w:jc w:val="center"/>
        <w:rPr>
          <w:rFonts w:cs="Arial"/>
          <w:b/>
        </w:rPr>
      </w:pPr>
    </w:p>
    <w:p w14:paraId="5D8CD07F" w14:textId="77777777" w:rsidR="000302CC" w:rsidRPr="00247846" w:rsidRDefault="000302CC" w:rsidP="000302CC">
      <w:pPr>
        <w:spacing w:before="0"/>
        <w:jc w:val="center"/>
        <w:rPr>
          <w:rFonts w:cs="Arial"/>
          <w:b/>
        </w:rPr>
      </w:pPr>
      <w:r w:rsidRPr="00247846">
        <w:rPr>
          <w:rFonts w:cs="Arial"/>
          <w:b/>
        </w:rPr>
        <w:t>СПИСАК ИЗВРШЕНИХ УСЛУГА– СТРУЧНЕ РЕФЕРЕНЦЕ</w:t>
      </w:r>
    </w:p>
    <w:p w14:paraId="7E277AE4" w14:textId="77777777" w:rsidR="000302CC" w:rsidRPr="00247846" w:rsidRDefault="000302CC" w:rsidP="000302CC">
      <w:pPr>
        <w:rPr>
          <w:rFonts w:cs="Arial"/>
        </w:rPr>
      </w:pPr>
    </w:p>
    <w:tbl>
      <w:tblPr>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2146"/>
        <w:gridCol w:w="3037"/>
        <w:gridCol w:w="2081"/>
        <w:gridCol w:w="1802"/>
      </w:tblGrid>
      <w:tr w:rsidR="00D82212" w:rsidRPr="00247846" w14:paraId="5C3293B6" w14:textId="77777777" w:rsidTr="00D82212">
        <w:tc>
          <w:tcPr>
            <w:tcW w:w="211" w:type="pct"/>
            <w:shd w:val="clear" w:color="auto" w:fill="auto"/>
          </w:tcPr>
          <w:p w14:paraId="4BA2661A" w14:textId="77777777" w:rsidR="00D82212" w:rsidRPr="00247846" w:rsidRDefault="00D82212" w:rsidP="00777266">
            <w:pPr>
              <w:spacing w:before="0"/>
              <w:jc w:val="center"/>
              <w:rPr>
                <w:rFonts w:eastAsia="Calibri" w:cs="Arial"/>
                <w:b/>
                <w:bCs/>
                <w:iCs/>
              </w:rPr>
            </w:pPr>
          </w:p>
        </w:tc>
        <w:tc>
          <w:tcPr>
            <w:tcW w:w="1134" w:type="pct"/>
            <w:shd w:val="clear" w:color="auto" w:fill="auto"/>
          </w:tcPr>
          <w:p w14:paraId="3033D53A" w14:textId="77777777" w:rsidR="00D82212" w:rsidRPr="00247846" w:rsidRDefault="00D82212" w:rsidP="00777266">
            <w:pPr>
              <w:spacing w:before="0"/>
              <w:jc w:val="center"/>
              <w:rPr>
                <w:rFonts w:eastAsia="Calibri" w:cs="Arial"/>
                <w:bCs/>
                <w:iCs/>
              </w:rPr>
            </w:pPr>
          </w:p>
          <w:p w14:paraId="4F87ED7B" w14:textId="77777777" w:rsidR="00D82212" w:rsidRPr="00247846" w:rsidRDefault="00D82212" w:rsidP="00777266">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1604" w:type="pct"/>
            <w:shd w:val="clear" w:color="auto" w:fill="auto"/>
          </w:tcPr>
          <w:p w14:paraId="2CAE789A" w14:textId="77777777" w:rsidR="00D82212" w:rsidRPr="00247846" w:rsidRDefault="00D82212" w:rsidP="00777266">
            <w:pPr>
              <w:spacing w:before="0"/>
              <w:jc w:val="center"/>
              <w:rPr>
                <w:rFonts w:eastAsia="Calibri" w:cs="Arial"/>
                <w:bCs/>
                <w:iCs/>
              </w:rPr>
            </w:pPr>
          </w:p>
          <w:p w14:paraId="3C557B85" w14:textId="77777777" w:rsidR="00D82212" w:rsidRPr="00247846" w:rsidRDefault="00D82212" w:rsidP="00777266">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1099" w:type="pct"/>
            <w:shd w:val="clear" w:color="auto" w:fill="auto"/>
          </w:tcPr>
          <w:p w14:paraId="36707369" w14:textId="77777777" w:rsidR="00D82212" w:rsidRPr="00247846" w:rsidRDefault="00D82212" w:rsidP="00777266">
            <w:pPr>
              <w:spacing w:before="0"/>
              <w:jc w:val="center"/>
              <w:rPr>
                <w:rFonts w:eastAsia="Calibri" w:cs="Arial"/>
                <w:bCs/>
                <w:iCs/>
              </w:rPr>
            </w:pPr>
          </w:p>
          <w:p w14:paraId="130851AC" w14:textId="77777777" w:rsidR="00D82212" w:rsidRPr="00247846" w:rsidRDefault="00D82212" w:rsidP="00777266">
            <w:pPr>
              <w:spacing w:before="0"/>
              <w:jc w:val="center"/>
              <w:rPr>
                <w:rFonts w:eastAsia="Calibri" w:cs="Arial"/>
                <w:b/>
                <w:bCs/>
                <w:iCs/>
              </w:rPr>
            </w:pPr>
            <w:r w:rsidRPr="00247846">
              <w:rPr>
                <w:rFonts w:eastAsia="Calibri" w:cs="Arial"/>
                <w:bCs/>
                <w:iCs/>
              </w:rPr>
              <w:t>Број и датум закључења уговора</w:t>
            </w:r>
          </w:p>
        </w:tc>
        <w:tc>
          <w:tcPr>
            <w:tcW w:w="952" w:type="pct"/>
            <w:shd w:val="clear" w:color="auto" w:fill="auto"/>
            <w:vAlign w:val="center"/>
          </w:tcPr>
          <w:p w14:paraId="4131F4BF" w14:textId="77777777" w:rsidR="00D82212" w:rsidRPr="00247846" w:rsidRDefault="00D82212" w:rsidP="00777266">
            <w:pPr>
              <w:spacing w:before="0"/>
              <w:jc w:val="center"/>
              <w:rPr>
                <w:rFonts w:eastAsia="Calibri" w:cs="Arial"/>
                <w:bCs/>
                <w:iCs/>
                <w:lang w:val="sr-Cyrl-CS"/>
              </w:rPr>
            </w:pPr>
          </w:p>
          <w:p w14:paraId="3487253E" w14:textId="77777777" w:rsidR="00D82212" w:rsidRPr="00247846" w:rsidRDefault="00D82212" w:rsidP="00777266">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14:paraId="3FAC9DE8" w14:textId="77777777" w:rsidR="00D82212" w:rsidRPr="00247846" w:rsidRDefault="00D82212" w:rsidP="00777266">
            <w:pPr>
              <w:spacing w:before="0"/>
              <w:jc w:val="center"/>
              <w:rPr>
                <w:rFonts w:eastAsia="Calibri" w:cs="Arial"/>
                <w:b/>
                <w:bCs/>
                <w:iCs/>
              </w:rPr>
            </w:pPr>
          </w:p>
        </w:tc>
      </w:tr>
      <w:tr w:rsidR="00D82212" w:rsidRPr="00247846" w14:paraId="6E95C7E2" w14:textId="77777777" w:rsidTr="00D82212">
        <w:tc>
          <w:tcPr>
            <w:tcW w:w="211" w:type="pct"/>
            <w:shd w:val="clear" w:color="auto" w:fill="auto"/>
          </w:tcPr>
          <w:p w14:paraId="1B59A36E" w14:textId="77777777" w:rsidR="00D82212" w:rsidRPr="00247846" w:rsidRDefault="00D82212" w:rsidP="00777266">
            <w:pPr>
              <w:spacing w:before="0"/>
              <w:jc w:val="center"/>
              <w:rPr>
                <w:rFonts w:eastAsia="Calibri" w:cs="Arial"/>
                <w:bCs/>
                <w:iCs/>
              </w:rPr>
            </w:pPr>
          </w:p>
          <w:p w14:paraId="58DF8588" w14:textId="77777777" w:rsidR="00D82212" w:rsidRPr="00247846" w:rsidRDefault="00D82212" w:rsidP="00777266">
            <w:pPr>
              <w:spacing w:before="0"/>
              <w:jc w:val="center"/>
              <w:rPr>
                <w:rFonts w:eastAsia="Calibri" w:cs="Arial"/>
                <w:bCs/>
                <w:iCs/>
              </w:rPr>
            </w:pPr>
            <w:r w:rsidRPr="00247846">
              <w:rPr>
                <w:rFonts w:eastAsia="Calibri" w:cs="Arial"/>
                <w:bCs/>
                <w:iCs/>
              </w:rPr>
              <w:t>1.</w:t>
            </w:r>
          </w:p>
        </w:tc>
        <w:tc>
          <w:tcPr>
            <w:tcW w:w="1134" w:type="pct"/>
            <w:shd w:val="clear" w:color="auto" w:fill="auto"/>
          </w:tcPr>
          <w:p w14:paraId="121292B1" w14:textId="77777777" w:rsidR="00D82212" w:rsidRPr="00247846" w:rsidRDefault="00D82212" w:rsidP="00777266">
            <w:pPr>
              <w:spacing w:before="0"/>
              <w:jc w:val="center"/>
              <w:rPr>
                <w:rFonts w:eastAsia="Calibri" w:cs="Arial"/>
                <w:b/>
                <w:bCs/>
                <w:iCs/>
              </w:rPr>
            </w:pPr>
          </w:p>
          <w:p w14:paraId="6D92536F" w14:textId="77777777" w:rsidR="00D82212" w:rsidRPr="00247846" w:rsidRDefault="00D82212" w:rsidP="00777266">
            <w:pPr>
              <w:spacing w:before="0"/>
              <w:jc w:val="center"/>
              <w:rPr>
                <w:rFonts w:eastAsia="Calibri" w:cs="Arial"/>
                <w:b/>
                <w:bCs/>
                <w:iCs/>
              </w:rPr>
            </w:pPr>
          </w:p>
          <w:p w14:paraId="2197BFF0"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55AB2258"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215160BD" w14:textId="77777777" w:rsidR="00D82212" w:rsidRPr="00247846" w:rsidRDefault="00D82212" w:rsidP="00777266">
            <w:pPr>
              <w:spacing w:before="0"/>
              <w:jc w:val="center"/>
              <w:rPr>
                <w:rFonts w:eastAsia="Calibri" w:cs="Arial"/>
                <w:b/>
                <w:bCs/>
                <w:iCs/>
              </w:rPr>
            </w:pPr>
          </w:p>
        </w:tc>
        <w:tc>
          <w:tcPr>
            <w:tcW w:w="952" w:type="pct"/>
            <w:shd w:val="clear" w:color="auto" w:fill="auto"/>
          </w:tcPr>
          <w:p w14:paraId="49F8F32C" w14:textId="77777777" w:rsidR="00D82212" w:rsidRPr="00247846" w:rsidRDefault="00D82212" w:rsidP="00777266">
            <w:pPr>
              <w:spacing w:before="0"/>
              <w:jc w:val="center"/>
              <w:rPr>
                <w:rFonts w:eastAsia="Calibri" w:cs="Arial"/>
                <w:b/>
                <w:bCs/>
                <w:iCs/>
              </w:rPr>
            </w:pPr>
          </w:p>
        </w:tc>
      </w:tr>
      <w:tr w:rsidR="00D82212" w:rsidRPr="00247846" w14:paraId="628D5076" w14:textId="77777777" w:rsidTr="00D82212">
        <w:tc>
          <w:tcPr>
            <w:tcW w:w="211" w:type="pct"/>
            <w:shd w:val="clear" w:color="auto" w:fill="auto"/>
          </w:tcPr>
          <w:p w14:paraId="03220E55" w14:textId="77777777" w:rsidR="00D82212" w:rsidRPr="00247846" w:rsidRDefault="00D82212" w:rsidP="00777266">
            <w:pPr>
              <w:spacing w:before="0"/>
              <w:jc w:val="center"/>
              <w:rPr>
                <w:rFonts w:eastAsia="Calibri" w:cs="Arial"/>
                <w:bCs/>
                <w:iCs/>
              </w:rPr>
            </w:pPr>
          </w:p>
          <w:p w14:paraId="4C8C95A4" w14:textId="77777777" w:rsidR="00D82212" w:rsidRPr="00247846" w:rsidRDefault="00D82212" w:rsidP="00777266">
            <w:pPr>
              <w:spacing w:before="0"/>
              <w:jc w:val="center"/>
              <w:rPr>
                <w:rFonts w:eastAsia="Calibri" w:cs="Arial"/>
                <w:bCs/>
                <w:iCs/>
              </w:rPr>
            </w:pPr>
            <w:r w:rsidRPr="00247846">
              <w:rPr>
                <w:rFonts w:eastAsia="Calibri" w:cs="Arial"/>
                <w:bCs/>
                <w:iCs/>
              </w:rPr>
              <w:t>2.</w:t>
            </w:r>
          </w:p>
        </w:tc>
        <w:tc>
          <w:tcPr>
            <w:tcW w:w="1134" w:type="pct"/>
            <w:shd w:val="clear" w:color="auto" w:fill="auto"/>
          </w:tcPr>
          <w:p w14:paraId="4855885A" w14:textId="77777777" w:rsidR="00D82212" w:rsidRPr="00247846" w:rsidRDefault="00D82212" w:rsidP="00777266">
            <w:pPr>
              <w:spacing w:before="0"/>
              <w:jc w:val="center"/>
              <w:rPr>
                <w:rFonts w:eastAsia="Calibri" w:cs="Arial"/>
                <w:b/>
                <w:bCs/>
                <w:iCs/>
              </w:rPr>
            </w:pPr>
          </w:p>
          <w:p w14:paraId="145CB206" w14:textId="77777777" w:rsidR="00D82212" w:rsidRPr="00247846" w:rsidRDefault="00D82212" w:rsidP="00777266">
            <w:pPr>
              <w:spacing w:before="0"/>
              <w:jc w:val="center"/>
              <w:rPr>
                <w:rFonts w:eastAsia="Calibri" w:cs="Arial"/>
                <w:b/>
                <w:bCs/>
                <w:iCs/>
              </w:rPr>
            </w:pPr>
          </w:p>
          <w:p w14:paraId="4326550A"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309937B3"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00FAAA6B" w14:textId="77777777" w:rsidR="00D82212" w:rsidRPr="00247846" w:rsidRDefault="00D82212" w:rsidP="00777266">
            <w:pPr>
              <w:spacing w:before="0"/>
              <w:jc w:val="center"/>
              <w:rPr>
                <w:rFonts w:eastAsia="Calibri" w:cs="Arial"/>
                <w:b/>
                <w:bCs/>
                <w:iCs/>
              </w:rPr>
            </w:pPr>
          </w:p>
        </w:tc>
        <w:tc>
          <w:tcPr>
            <w:tcW w:w="952" w:type="pct"/>
            <w:shd w:val="clear" w:color="auto" w:fill="auto"/>
          </w:tcPr>
          <w:p w14:paraId="2B687CED" w14:textId="77777777" w:rsidR="00D82212" w:rsidRPr="00247846" w:rsidRDefault="00D82212" w:rsidP="00777266">
            <w:pPr>
              <w:spacing w:before="0"/>
              <w:jc w:val="center"/>
              <w:rPr>
                <w:rFonts w:eastAsia="Calibri" w:cs="Arial"/>
                <w:b/>
                <w:bCs/>
                <w:iCs/>
              </w:rPr>
            </w:pPr>
          </w:p>
        </w:tc>
      </w:tr>
      <w:tr w:rsidR="00D82212" w:rsidRPr="00247846" w14:paraId="4BA1F0E1" w14:textId="77777777" w:rsidTr="00D82212">
        <w:tc>
          <w:tcPr>
            <w:tcW w:w="211" w:type="pct"/>
            <w:shd w:val="clear" w:color="auto" w:fill="auto"/>
          </w:tcPr>
          <w:p w14:paraId="6254A554" w14:textId="77777777" w:rsidR="00D82212" w:rsidRPr="00247846" w:rsidRDefault="00D82212" w:rsidP="00777266">
            <w:pPr>
              <w:spacing w:before="0"/>
              <w:jc w:val="center"/>
              <w:rPr>
                <w:rFonts w:eastAsia="Calibri" w:cs="Arial"/>
                <w:bCs/>
                <w:iCs/>
              </w:rPr>
            </w:pPr>
          </w:p>
          <w:p w14:paraId="64578398" w14:textId="77777777" w:rsidR="00D82212" w:rsidRPr="00247846" w:rsidRDefault="00D82212" w:rsidP="00777266">
            <w:pPr>
              <w:spacing w:before="0"/>
              <w:jc w:val="center"/>
              <w:rPr>
                <w:rFonts w:eastAsia="Calibri" w:cs="Arial"/>
                <w:bCs/>
                <w:iCs/>
              </w:rPr>
            </w:pPr>
            <w:r w:rsidRPr="00247846">
              <w:rPr>
                <w:rFonts w:eastAsia="Calibri" w:cs="Arial"/>
                <w:bCs/>
                <w:iCs/>
              </w:rPr>
              <w:t>3.</w:t>
            </w:r>
          </w:p>
        </w:tc>
        <w:tc>
          <w:tcPr>
            <w:tcW w:w="1134" w:type="pct"/>
            <w:shd w:val="clear" w:color="auto" w:fill="auto"/>
          </w:tcPr>
          <w:p w14:paraId="0C6056A2" w14:textId="77777777" w:rsidR="00D82212" w:rsidRPr="00247846" w:rsidRDefault="00D82212" w:rsidP="00777266">
            <w:pPr>
              <w:spacing w:before="0"/>
              <w:jc w:val="center"/>
              <w:rPr>
                <w:rFonts w:eastAsia="Calibri" w:cs="Arial"/>
                <w:b/>
                <w:bCs/>
                <w:iCs/>
              </w:rPr>
            </w:pPr>
          </w:p>
          <w:p w14:paraId="66E8345B" w14:textId="77777777" w:rsidR="00D82212" w:rsidRPr="00247846" w:rsidRDefault="00D82212" w:rsidP="00777266">
            <w:pPr>
              <w:spacing w:before="0"/>
              <w:jc w:val="center"/>
              <w:rPr>
                <w:rFonts w:eastAsia="Calibri" w:cs="Arial"/>
                <w:b/>
                <w:bCs/>
                <w:iCs/>
              </w:rPr>
            </w:pPr>
          </w:p>
          <w:p w14:paraId="752D670A"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69D6DE9F"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73275A7E" w14:textId="77777777" w:rsidR="00D82212" w:rsidRPr="00247846" w:rsidRDefault="00D82212" w:rsidP="00777266">
            <w:pPr>
              <w:spacing w:before="0"/>
              <w:jc w:val="center"/>
              <w:rPr>
                <w:rFonts w:eastAsia="Calibri" w:cs="Arial"/>
                <w:b/>
                <w:bCs/>
                <w:iCs/>
              </w:rPr>
            </w:pPr>
          </w:p>
        </w:tc>
        <w:tc>
          <w:tcPr>
            <w:tcW w:w="952" w:type="pct"/>
            <w:shd w:val="clear" w:color="auto" w:fill="auto"/>
          </w:tcPr>
          <w:p w14:paraId="47C780B8" w14:textId="77777777" w:rsidR="00D82212" w:rsidRPr="00247846" w:rsidRDefault="00D82212" w:rsidP="00777266">
            <w:pPr>
              <w:spacing w:before="0"/>
              <w:jc w:val="center"/>
              <w:rPr>
                <w:rFonts w:eastAsia="Calibri" w:cs="Arial"/>
                <w:b/>
                <w:bCs/>
                <w:iCs/>
              </w:rPr>
            </w:pPr>
          </w:p>
        </w:tc>
      </w:tr>
      <w:tr w:rsidR="00D82212" w:rsidRPr="00247846" w14:paraId="2CD9D283" w14:textId="77777777" w:rsidTr="00D82212">
        <w:tc>
          <w:tcPr>
            <w:tcW w:w="211" w:type="pct"/>
            <w:shd w:val="clear" w:color="auto" w:fill="auto"/>
          </w:tcPr>
          <w:p w14:paraId="1EA2C002" w14:textId="77777777" w:rsidR="00D82212" w:rsidRPr="00247846" w:rsidRDefault="00D82212" w:rsidP="00777266">
            <w:pPr>
              <w:spacing w:before="0"/>
              <w:jc w:val="center"/>
              <w:rPr>
                <w:rFonts w:eastAsia="Calibri" w:cs="Arial"/>
                <w:bCs/>
                <w:iCs/>
              </w:rPr>
            </w:pPr>
          </w:p>
          <w:p w14:paraId="64ACBF27" w14:textId="77777777" w:rsidR="00D82212" w:rsidRPr="00247846" w:rsidRDefault="00D82212" w:rsidP="00777266">
            <w:pPr>
              <w:spacing w:before="0"/>
              <w:jc w:val="center"/>
              <w:rPr>
                <w:rFonts w:eastAsia="Calibri" w:cs="Arial"/>
                <w:bCs/>
                <w:iCs/>
              </w:rPr>
            </w:pPr>
            <w:r w:rsidRPr="00247846">
              <w:rPr>
                <w:rFonts w:eastAsia="Calibri" w:cs="Arial"/>
                <w:bCs/>
                <w:iCs/>
              </w:rPr>
              <w:t>4.</w:t>
            </w:r>
          </w:p>
        </w:tc>
        <w:tc>
          <w:tcPr>
            <w:tcW w:w="1134" w:type="pct"/>
            <w:shd w:val="clear" w:color="auto" w:fill="auto"/>
          </w:tcPr>
          <w:p w14:paraId="522E1E5F" w14:textId="77777777" w:rsidR="00D82212" w:rsidRPr="00247846" w:rsidRDefault="00D82212" w:rsidP="00777266">
            <w:pPr>
              <w:spacing w:before="0"/>
              <w:jc w:val="center"/>
              <w:rPr>
                <w:rFonts w:eastAsia="Calibri" w:cs="Arial"/>
                <w:b/>
                <w:bCs/>
                <w:iCs/>
              </w:rPr>
            </w:pPr>
          </w:p>
          <w:p w14:paraId="4E500F3B" w14:textId="77777777" w:rsidR="00D82212" w:rsidRPr="00247846" w:rsidRDefault="00D82212" w:rsidP="00777266">
            <w:pPr>
              <w:spacing w:before="0"/>
              <w:jc w:val="center"/>
              <w:rPr>
                <w:rFonts w:eastAsia="Calibri" w:cs="Arial"/>
                <w:b/>
                <w:bCs/>
                <w:iCs/>
              </w:rPr>
            </w:pPr>
          </w:p>
          <w:p w14:paraId="706539C6"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76665DFB"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50306C88" w14:textId="77777777" w:rsidR="00D82212" w:rsidRPr="00247846" w:rsidRDefault="00D82212" w:rsidP="00777266">
            <w:pPr>
              <w:spacing w:before="0"/>
              <w:jc w:val="center"/>
              <w:rPr>
                <w:rFonts w:eastAsia="Calibri" w:cs="Arial"/>
                <w:b/>
                <w:bCs/>
                <w:iCs/>
              </w:rPr>
            </w:pPr>
          </w:p>
        </w:tc>
        <w:tc>
          <w:tcPr>
            <w:tcW w:w="952" w:type="pct"/>
            <w:shd w:val="clear" w:color="auto" w:fill="auto"/>
          </w:tcPr>
          <w:p w14:paraId="6CC06B1B" w14:textId="77777777" w:rsidR="00D82212" w:rsidRPr="00247846" w:rsidRDefault="00D82212" w:rsidP="00777266">
            <w:pPr>
              <w:spacing w:before="0"/>
              <w:jc w:val="center"/>
              <w:rPr>
                <w:rFonts w:eastAsia="Calibri" w:cs="Arial"/>
                <w:b/>
                <w:bCs/>
                <w:iCs/>
              </w:rPr>
            </w:pPr>
          </w:p>
        </w:tc>
      </w:tr>
      <w:tr w:rsidR="00D82212" w:rsidRPr="00247846" w14:paraId="675B5A7A" w14:textId="77777777" w:rsidTr="00D82212">
        <w:tc>
          <w:tcPr>
            <w:tcW w:w="211" w:type="pct"/>
            <w:shd w:val="clear" w:color="auto" w:fill="auto"/>
          </w:tcPr>
          <w:p w14:paraId="3B6DAE0D" w14:textId="77777777" w:rsidR="00D82212" w:rsidRPr="00247846" w:rsidRDefault="00D82212" w:rsidP="00777266">
            <w:pPr>
              <w:spacing w:before="0"/>
              <w:jc w:val="center"/>
              <w:rPr>
                <w:rFonts w:eastAsia="Calibri" w:cs="Arial"/>
                <w:bCs/>
                <w:iCs/>
              </w:rPr>
            </w:pPr>
          </w:p>
          <w:p w14:paraId="79BB06FB" w14:textId="77777777" w:rsidR="00D82212" w:rsidRPr="00247846" w:rsidRDefault="00D82212" w:rsidP="00777266">
            <w:pPr>
              <w:spacing w:before="0"/>
              <w:jc w:val="center"/>
              <w:rPr>
                <w:rFonts w:eastAsia="Calibri" w:cs="Arial"/>
                <w:bCs/>
                <w:iCs/>
              </w:rPr>
            </w:pPr>
            <w:r w:rsidRPr="00247846">
              <w:rPr>
                <w:rFonts w:eastAsia="Calibri" w:cs="Arial"/>
                <w:bCs/>
                <w:iCs/>
              </w:rPr>
              <w:t>5.</w:t>
            </w:r>
          </w:p>
        </w:tc>
        <w:tc>
          <w:tcPr>
            <w:tcW w:w="1134" w:type="pct"/>
            <w:shd w:val="clear" w:color="auto" w:fill="auto"/>
          </w:tcPr>
          <w:p w14:paraId="1707B85B" w14:textId="77777777" w:rsidR="00D82212" w:rsidRPr="00247846" w:rsidRDefault="00D82212" w:rsidP="00777266">
            <w:pPr>
              <w:spacing w:before="0"/>
              <w:jc w:val="center"/>
              <w:rPr>
                <w:rFonts w:eastAsia="Calibri" w:cs="Arial"/>
                <w:b/>
                <w:bCs/>
                <w:iCs/>
              </w:rPr>
            </w:pPr>
          </w:p>
          <w:p w14:paraId="1E384790" w14:textId="77777777" w:rsidR="00D82212" w:rsidRPr="00247846" w:rsidRDefault="00D82212" w:rsidP="00777266">
            <w:pPr>
              <w:spacing w:before="0"/>
              <w:jc w:val="center"/>
              <w:rPr>
                <w:rFonts w:eastAsia="Calibri" w:cs="Arial"/>
                <w:b/>
                <w:bCs/>
                <w:iCs/>
              </w:rPr>
            </w:pPr>
          </w:p>
          <w:p w14:paraId="701E243E"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4F6162EC"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661CD013" w14:textId="77777777" w:rsidR="00D82212" w:rsidRPr="00247846" w:rsidRDefault="00D82212" w:rsidP="00777266">
            <w:pPr>
              <w:spacing w:before="0"/>
              <w:jc w:val="center"/>
              <w:rPr>
                <w:rFonts w:eastAsia="Calibri" w:cs="Arial"/>
                <w:b/>
                <w:bCs/>
                <w:iCs/>
              </w:rPr>
            </w:pPr>
          </w:p>
        </w:tc>
        <w:tc>
          <w:tcPr>
            <w:tcW w:w="952" w:type="pct"/>
            <w:shd w:val="clear" w:color="auto" w:fill="auto"/>
          </w:tcPr>
          <w:p w14:paraId="7A6748A8" w14:textId="77777777" w:rsidR="00D82212" w:rsidRPr="00247846" w:rsidRDefault="00D82212" w:rsidP="00777266">
            <w:pPr>
              <w:spacing w:before="0"/>
              <w:jc w:val="center"/>
              <w:rPr>
                <w:rFonts w:eastAsia="Calibri" w:cs="Arial"/>
                <w:b/>
                <w:bCs/>
                <w:iCs/>
              </w:rPr>
            </w:pPr>
          </w:p>
        </w:tc>
      </w:tr>
    </w:tbl>
    <w:p w14:paraId="36AAE77E" w14:textId="77777777" w:rsidR="000302CC" w:rsidRPr="00247846" w:rsidRDefault="000302CC" w:rsidP="000302C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0302CC" w:rsidRPr="00247846" w14:paraId="1CE11060" w14:textId="77777777" w:rsidTr="00777266">
        <w:trPr>
          <w:jc w:val="center"/>
        </w:trPr>
        <w:tc>
          <w:tcPr>
            <w:tcW w:w="3882" w:type="dxa"/>
          </w:tcPr>
          <w:p w14:paraId="557F9933" w14:textId="77777777" w:rsidR="000302CC" w:rsidRPr="00247846" w:rsidRDefault="000302CC" w:rsidP="00777266">
            <w:pPr>
              <w:spacing w:before="0"/>
              <w:jc w:val="center"/>
              <w:rPr>
                <w:rFonts w:cs="Arial"/>
              </w:rPr>
            </w:pPr>
            <w:r w:rsidRPr="00247846">
              <w:rPr>
                <w:rFonts w:cs="Arial"/>
              </w:rPr>
              <w:t>Датум:</w:t>
            </w:r>
          </w:p>
        </w:tc>
        <w:tc>
          <w:tcPr>
            <w:tcW w:w="2127" w:type="dxa"/>
          </w:tcPr>
          <w:p w14:paraId="1B251DDC" w14:textId="77777777" w:rsidR="000302CC" w:rsidRPr="00247846" w:rsidRDefault="000302CC" w:rsidP="00777266">
            <w:pPr>
              <w:spacing w:before="0"/>
              <w:jc w:val="center"/>
              <w:rPr>
                <w:rFonts w:cs="Arial"/>
                <w:lang w:val="ru-RU"/>
              </w:rPr>
            </w:pPr>
          </w:p>
        </w:tc>
        <w:tc>
          <w:tcPr>
            <w:tcW w:w="4022" w:type="dxa"/>
          </w:tcPr>
          <w:p w14:paraId="79F73CB6" w14:textId="77777777" w:rsidR="000302CC" w:rsidRPr="00247846" w:rsidRDefault="000302CC" w:rsidP="00777266">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0302CC" w:rsidRPr="00247846" w14:paraId="3CA9BDB7" w14:textId="77777777" w:rsidTr="00777266">
        <w:trPr>
          <w:jc w:val="center"/>
        </w:trPr>
        <w:tc>
          <w:tcPr>
            <w:tcW w:w="3882" w:type="dxa"/>
          </w:tcPr>
          <w:p w14:paraId="013DE8E7" w14:textId="77777777" w:rsidR="000302CC" w:rsidRPr="00247846" w:rsidRDefault="000302CC" w:rsidP="00777266">
            <w:pPr>
              <w:spacing w:before="0"/>
              <w:jc w:val="center"/>
              <w:rPr>
                <w:rFonts w:cs="Arial"/>
              </w:rPr>
            </w:pPr>
          </w:p>
        </w:tc>
        <w:tc>
          <w:tcPr>
            <w:tcW w:w="2127" w:type="dxa"/>
          </w:tcPr>
          <w:p w14:paraId="3F1C97F8" w14:textId="77777777" w:rsidR="000302CC" w:rsidRPr="00247846" w:rsidRDefault="000302CC" w:rsidP="00777266">
            <w:pPr>
              <w:spacing w:before="0"/>
              <w:jc w:val="center"/>
              <w:rPr>
                <w:rFonts w:cs="Arial"/>
              </w:rPr>
            </w:pPr>
            <w:r w:rsidRPr="00247846">
              <w:rPr>
                <w:rFonts w:cs="Arial"/>
              </w:rPr>
              <w:t>М.П.</w:t>
            </w:r>
          </w:p>
        </w:tc>
        <w:tc>
          <w:tcPr>
            <w:tcW w:w="4022" w:type="dxa"/>
          </w:tcPr>
          <w:p w14:paraId="46FEEBD2" w14:textId="77777777" w:rsidR="000302CC" w:rsidRPr="00247846" w:rsidRDefault="000302CC" w:rsidP="00777266">
            <w:pPr>
              <w:spacing w:before="0"/>
              <w:jc w:val="center"/>
              <w:rPr>
                <w:rFonts w:cs="Arial"/>
                <w:lang w:val="ru-RU"/>
              </w:rPr>
            </w:pPr>
          </w:p>
        </w:tc>
      </w:tr>
      <w:tr w:rsidR="000302CC" w:rsidRPr="00247846" w14:paraId="134F87A2" w14:textId="77777777" w:rsidTr="00777266">
        <w:trPr>
          <w:jc w:val="center"/>
        </w:trPr>
        <w:tc>
          <w:tcPr>
            <w:tcW w:w="3882" w:type="dxa"/>
            <w:tcBorders>
              <w:bottom w:val="single" w:sz="4" w:space="0" w:color="auto"/>
            </w:tcBorders>
          </w:tcPr>
          <w:p w14:paraId="56DFFAEF" w14:textId="77777777" w:rsidR="000302CC" w:rsidRPr="00247846" w:rsidRDefault="000302CC" w:rsidP="00777266">
            <w:pPr>
              <w:spacing w:before="0"/>
              <w:jc w:val="center"/>
              <w:rPr>
                <w:rFonts w:cs="Arial"/>
              </w:rPr>
            </w:pPr>
          </w:p>
        </w:tc>
        <w:tc>
          <w:tcPr>
            <w:tcW w:w="2127" w:type="dxa"/>
          </w:tcPr>
          <w:p w14:paraId="69AA7A6A" w14:textId="77777777" w:rsidR="000302CC" w:rsidRPr="00247846" w:rsidRDefault="000302CC" w:rsidP="00777266">
            <w:pPr>
              <w:spacing w:before="0"/>
              <w:jc w:val="center"/>
              <w:rPr>
                <w:rFonts w:cs="Arial"/>
                <w:lang w:val="ru-RU"/>
              </w:rPr>
            </w:pPr>
          </w:p>
        </w:tc>
        <w:tc>
          <w:tcPr>
            <w:tcW w:w="4022" w:type="dxa"/>
            <w:tcBorders>
              <w:bottom w:val="single" w:sz="4" w:space="0" w:color="auto"/>
            </w:tcBorders>
          </w:tcPr>
          <w:p w14:paraId="4C271B4F" w14:textId="77777777" w:rsidR="000302CC" w:rsidRPr="00247846" w:rsidRDefault="000302CC" w:rsidP="00777266">
            <w:pPr>
              <w:spacing w:before="0"/>
              <w:jc w:val="center"/>
              <w:rPr>
                <w:rFonts w:cs="Arial"/>
                <w:lang w:val="ru-RU"/>
              </w:rPr>
            </w:pPr>
          </w:p>
        </w:tc>
      </w:tr>
      <w:tr w:rsidR="000302CC" w:rsidRPr="00247846" w14:paraId="52A9B015" w14:textId="77777777" w:rsidTr="00777266">
        <w:trPr>
          <w:trHeight w:val="389"/>
          <w:jc w:val="center"/>
        </w:trPr>
        <w:tc>
          <w:tcPr>
            <w:tcW w:w="3882" w:type="dxa"/>
            <w:tcBorders>
              <w:top w:val="single" w:sz="4" w:space="0" w:color="auto"/>
            </w:tcBorders>
          </w:tcPr>
          <w:p w14:paraId="6D1314D6" w14:textId="77777777" w:rsidR="000302CC" w:rsidRPr="00247846" w:rsidRDefault="000302CC" w:rsidP="00777266">
            <w:pPr>
              <w:spacing w:before="0"/>
              <w:jc w:val="center"/>
              <w:rPr>
                <w:rFonts w:cs="Arial"/>
              </w:rPr>
            </w:pPr>
          </w:p>
        </w:tc>
        <w:tc>
          <w:tcPr>
            <w:tcW w:w="2127" w:type="dxa"/>
          </w:tcPr>
          <w:p w14:paraId="10133E6C" w14:textId="77777777" w:rsidR="000302CC" w:rsidRPr="00247846" w:rsidRDefault="000302CC" w:rsidP="00777266">
            <w:pPr>
              <w:spacing w:before="0"/>
              <w:jc w:val="center"/>
              <w:rPr>
                <w:rFonts w:cs="Arial"/>
                <w:lang w:val="ru-RU"/>
              </w:rPr>
            </w:pPr>
          </w:p>
        </w:tc>
        <w:tc>
          <w:tcPr>
            <w:tcW w:w="4022" w:type="dxa"/>
            <w:tcBorders>
              <w:top w:val="single" w:sz="4" w:space="0" w:color="auto"/>
            </w:tcBorders>
          </w:tcPr>
          <w:p w14:paraId="4D4E5F45" w14:textId="77777777" w:rsidR="000302CC" w:rsidRPr="00247846" w:rsidRDefault="000302CC" w:rsidP="00777266">
            <w:pPr>
              <w:spacing w:before="0"/>
              <w:jc w:val="center"/>
              <w:rPr>
                <w:rFonts w:cs="Arial"/>
                <w:lang w:val="ru-RU"/>
              </w:rPr>
            </w:pPr>
          </w:p>
        </w:tc>
      </w:tr>
    </w:tbl>
    <w:p w14:paraId="52D5038C" w14:textId="77777777" w:rsidR="000302CC" w:rsidRPr="00247846" w:rsidRDefault="000302CC" w:rsidP="000302CC">
      <w:pPr>
        <w:rPr>
          <w:rFonts w:eastAsia="Symbol" w:cs="Arial"/>
          <w:b/>
          <w:bCs/>
          <w:kern w:val="28"/>
        </w:rPr>
      </w:pPr>
      <w:r w:rsidRPr="00247846">
        <w:rPr>
          <w:rFonts w:eastAsia="Symbol" w:cs="Arial"/>
          <w:b/>
          <w:bCs/>
          <w:kern w:val="28"/>
        </w:rPr>
        <w:t xml:space="preserve">Напомена: </w:t>
      </w:r>
    </w:p>
    <w:p w14:paraId="50F5FD9B" w14:textId="77777777" w:rsidR="000302CC" w:rsidRPr="00247846" w:rsidRDefault="000302CC" w:rsidP="000302CC">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14:paraId="080F04CB" w14:textId="77777777" w:rsidR="000302CC" w:rsidRPr="00247846" w:rsidRDefault="000302CC" w:rsidP="000302CC">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14:paraId="43379F49" w14:textId="77777777" w:rsidR="000302CC" w:rsidRPr="00247846" w:rsidRDefault="000302CC" w:rsidP="000302CC">
      <w:pPr>
        <w:rPr>
          <w:rFonts w:cs="Arial"/>
          <w:b/>
          <w:bCs/>
          <w:kern w:val="28"/>
          <w:lang w:val="sr-Cyrl-CS" w:eastAsia="ar-SA"/>
        </w:rPr>
      </w:pPr>
      <w:r w:rsidRPr="00247846">
        <w:rPr>
          <w:rFonts w:eastAsia="TimesNewRomanPS-BoldMT" w:cs="Arial"/>
        </w:rPr>
        <w:t xml:space="preserve">Понуђач који даје нетачне податке у погледу стручних референци, чини прекршај по члану 170.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Закона</w:t>
      </w:r>
    </w:p>
    <w:p w14:paraId="47E68E8F" w14:textId="77777777" w:rsidR="000302CC" w:rsidRPr="00247846" w:rsidRDefault="000302CC" w:rsidP="000302CC">
      <w:pPr>
        <w:rPr>
          <w:rFonts w:cs="Arial"/>
          <w:lang w:val="sr-Cyrl-RS"/>
        </w:rPr>
      </w:pPr>
    </w:p>
    <w:p w14:paraId="72F7D206" w14:textId="77777777" w:rsidR="000302CC" w:rsidRPr="00247846" w:rsidRDefault="000302CC" w:rsidP="000302CC">
      <w:pPr>
        <w:rPr>
          <w:rFonts w:cs="Arial"/>
          <w:lang w:val="sr-Cyrl-RS"/>
        </w:rPr>
      </w:pPr>
    </w:p>
    <w:p w14:paraId="79FE1094" w14:textId="01B9A494" w:rsidR="000302CC" w:rsidRPr="00247846" w:rsidRDefault="00D82212" w:rsidP="000942FA">
      <w:pPr>
        <w:spacing w:before="0"/>
        <w:jc w:val="left"/>
        <w:rPr>
          <w:rFonts w:cs="Arial"/>
          <w:lang w:val="sr-Cyrl-RS"/>
        </w:rPr>
      </w:pPr>
      <w:r>
        <w:rPr>
          <w:rFonts w:cs="Arial"/>
          <w:lang w:val="sr-Cyrl-RS"/>
        </w:rPr>
        <w:br w:type="page"/>
      </w:r>
    </w:p>
    <w:p w14:paraId="22CEFB93" w14:textId="4F81C432" w:rsidR="000302CC" w:rsidRDefault="000302CC" w:rsidP="000302CC">
      <w:pPr>
        <w:jc w:val="right"/>
        <w:outlineLvl w:val="1"/>
        <w:rPr>
          <w:rFonts w:cs="Arial"/>
          <w:b/>
          <w:lang w:val="sr-Cyrl-RS"/>
        </w:rPr>
      </w:pPr>
      <w:r w:rsidRPr="00247846">
        <w:rPr>
          <w:rFonts w:cs="Arial"/>
          <w:b/>
        </w:rPr>
        <w:lastRenderedPageBreak/>
        <w:t xml:space="preserve">ОБРАЗАЦ </w:t>
      </w:r>
      <w:bookmarkEnd w:id="255"/>
      <w:r>
        <w:rPr>
          <w:rFonts w:cs="Arial"/>
          <w:b/>
          <w:lang w:val="sr-Cyrl-RS"/>
        </w:rPr>
        <w:t>6</w:t>
      </w:r>
      <w:r w:rsidRPr="00247846">
        <w:rPr>
          <w:rFonts w:cs="Arial"/>
          <w:b/>
          <w:lang w:val="sr-Cyrl-RS"/>
        </w:rPr>
        <w:t>.</w:t>
      </w:r>
    </w:p>
    <w:p w14:paraId="405093B9" w14:textId="77777777" w:rsidR="000942FA" w:rsidRPr="00247846" w:rsidRDefault="000942FA" w:rsidP="000302CC">
      <w:pPr>
        <w:jc w:val="right"/>
        <w:outlineLvl w:val="1"/>
        <w:rPr>
          <w:rFonts w:cs="Arial"/>
          <w:b/>
          <w:lang w:val="sr-Cyrl-RS"/>
        </w:rPr>
      </w:pPr>
    </w:p>
    <w:p w14:paraId="7995E8FA" w14:textId="77777777" w:rsidR="000302CC" w:rsidRPr="002239E9" w:rsidRDefault="000302CC" w:rsidP="000302CC">
      <w:pPr>
        <w:jc w:val="center"/>
        <w:rPr>
          <w:rFonts w:cs="Arial"/>
          <w:b/>
        </w:rPr>
      </w:pPr>
      <w:r w:rsidRPr="00247846">
        <w:rPr>
          <w:rFonts w:cs="Arial"/>
          <w:b/>
        </w:rPr>
        <w:t>ПОТВРДА О РЕФЕРЕНТНИМ НАБАВКАМА</w:t>
      </w:r>
    </w:p>
    <w:p w14:paraId="0717AFF7" w14:textId="77777777" w:rsidR="000302CC" w:rsidRPr="00247846" w:rsidRDefault="000302CC" w:rsidP="000302CC">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14:paraId="32C654FF" w14:textId="77777777" w:rsidR="000302CC" w:rsidRPr="00247846" w:rsidRDefault="000302CC" w:rsidP="000302CC">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14:paraId="7DB7924D" w14:textId="77777777" w:rsidR="000302CC" w:rsidRPr="00247846" w:rsidRDefault="000302CC" w:rsidP="000302CC">
      <w:pPr>
        <w:tabs>
          <w:tab w:val="left" w:pos="0"/>
          <w:tab w:val="left" w:pos="330"/>
          <w:tab w:val="left" w:pos="540"/>
        </w:tabs>
        <w:spacing w:before="0"/>
        <w:ind w:left="6"/>
        <w:jc w:val="center"/>
        <w:rPr>
          <w:rFonts w:eastAsia="Calibri" w:cs="Arial"/>
        </w:rPr>
      </w:pPr>
      <w:r w:rsidRPr="00247846">
        <w:rPr>
          <w:rFonts w:cs="Arial"/>
          <w:bCs/>
          <w:kern w:val="28"/>
        </w:rPr>
        <w:t>(</w:t>
      </w:r>
      <w:proofErr w:type="gramStart"/>
      <w:r w:rsidRPr="00247846">
        <w:rPr>
          <w:rFonts w:cs="Arial"/>
          <w:bCs/>
          <w:kern w:val="28"/>
        </w:rPr>
        <w:t>назив</w:t>
      </w:r>
      <w:proofErr w:type="gramEnd"/>
      <w:r w:rsidRPr="00247846">
        <w:rPr>
          <w:rFonts w:cs="Arial"/>
          <w:bCs/>
          <w:kern w:val="28"/>
        </w:rPr>
        <w:t xml:space="preserve"> и седиште наручиоца)</w:t>
      </w:r>
    </w:p>
    <w:p w14:paraId="067481BF" w14:textId="77777777" w:rsidR="000302CC" w:rsidRPr="00247846" w:rsidRDefault="000302CC" w:rsidP="000302CC">
      <w:pPr>
        <w:jc w:val="left"/>
        <w:rPr>
          <w:rFonts w:cs="Arial"/>
        </w:rPr>
      </w:pPr>
      <w:r w:rsidRPr="00247846">
        <w:rPr>
          <w:rFonts w:cs="Arial"/>
        </w:rPr>
        <w:t>Лице за контакт:      ___________________________________________________________________</w:t>
      </w:r>
    </w:p>
    <w:p w14:paraId="3EA233E9" w14:textId="77777777" w:rsidR="000302CC" w:rsidRPr="00247846" w:rsidRDefault="000302CC" w:rsidP="000302CC">
      <w:pPr>
        <w:jc w:val="center"/>
        <w:rPr>
          <w:rFonts w:cs="Arial"/>
        </w:rPr>
      </w:pPr>
      <w:r w:rsidRPr="00247846">
        <w:rPr>
          <w:rFonts w:cs="Arial"/>
        </w:rPr>
        <w:t>(</w:t>
      </w:r>
      <w:proofErr w:type="gramStart"/>
      <w:r w:rsidRPr="00247846">
        <w:rPr>
          <w:rFonts w:cs="Arial"/>
        </w:rPr>
        <w:t>име</w:t>
      </w:r>
      <w:proofErr w:type="gramEnd"/>
      <w:r w:rsidRPr="00247846">
        <w:rPr>
          <w:rFonts w:cs="Arial"/>
        </w:rPr>
        <w:t>, презиме,  контакт телефон)</w:t>
      </w:r>
    </w:p>
    <w:p w14:paraId="6FAE3BF9" w14:textId="77777777" w:rsidR="000302CC" w:rsidRPr="00247846" w:rsidRDefault="000302CC" w:rsidP="000302CC">
      <w:pPr>
        <w:jc w:val="left"/>
        <w:rPr>
          <w:rFonts w:cs="Arial"/>
        </w:rPr>
      </w:pPr>
      <w:r w:rsidRPr="00247846">
        <w:rPr>
          <w:rFonts w:cs="Arial"/>
        </w:rPr>
        <w:t>Овим путем потврђујем да је __________________________________________________________________</w:t>
      </w:r>
    </w:p>
    <w:p w14:paraId="0A3FA07E" w14:textId="77777777" w:rsidR="000302CC" w:rsidRPr="00247846" w:rsidRDefault="000302CC" w:rsidP="000302CC">
      <w:pPr>
        <w:jc w:val="center"/>
        <w:rPr>
          <w:rFonts w:cs="Arial"/>
        </w:rPr>
      </w:pPr>
      <w:r w:rsidRPr="00247846">
        <w:rPr>
          <w:rFonts w:cs="Arial"/>
        </w:rPr>
        <w:t>(</w:t>
      </w:r>
      <w:proofErr w:type="gramStart"/>
      <w:r w:rsidRPr="00247846">
        <w:rPr>
          <w:rFonts w:cs="Arial"/>
        </w:rPr>
        <w:t>навести</w:t>
      </w:r>
      <w:proofErr w:type="gramEnd"/>
      <w:r w:rsidRPr="00247846">
        <w:rPr>
          <w:rFonts w:cs="Arial"/>
        </w:rPr>
        <w:t xml:space="preserve"> назив седиште  понуђача)</w:t>
      </w:r>
    </w:p>
    <w:p w14:paraId="45FCBDF1" w14:textId="446C25A8" w:rsidR="000302CC" w:rsidRPr="00C65BD0" w:rsidRDefault="000302CC" w:rsidP="000302CC">
      <w:pPr>
        <w:rPr>
          <w:rFonts w:cs="Arial"/>
        </w:rPr>
      </w:pPr>
      <w:r>
        <w:rPr>
          <w:rFonts w:cs="Arial"/>
        </w:rPr>
        <w:t xml:space="preserve">за наше потребе </w:t>
      </w:r>
      <w:r w:rsidRPr="009103DA">
        <w:rPr>
          <w:rFonts w:cs="Arial"/>
          <w:lang w:val="sr-Cyrl-RS"/>
        </w:rPr>
        <w:t>извршио</w:t>
      </w:r>
      <w:r w:rsidR="00D64E6C">
        <w:rPr>
          <w:rFonts w:cs="Arial"/>
          <w:lang w:val="sr-Cyrl-RS"/>
        </w:rPr>
        <w:t xml:space="preserve"> </w:t>
      </w:r>
      <w:r w:rsidR="000942FA" w:rsidRPr="000942FA">
        <w:rPr>
          <w:rFonts w:cs="Arial"/>
          <w:lang w:val="sr-Cyrl-RS"/>
        </w:rPr>
        <w:t xml:space="preserve">најмање једно динамичко уравнотежење ротационе машине снаге не мање од 20 </w:t>
      </w:r>
      <w:r w:rsidR="000942FA" w:rsidRPr="000942FA">
        <w:rPr>
          <w:rFonts w:cs="Arial"/>
        </w:rPr>
        <w:t>MW</w:t>
      </w:r>
      <w:r w:rsidR="000942FA" w:rsidRPr="000942FA">
        <w:rPr>
          <w:rFonts w:cs="Arial"/>
          <w:lang w:val="sr-Cyrl-RS"/>
        </w:rPr>
        <w:t xml:space="preserve"> у квалитету Г1</w:t>
      </w:r>
      <w:r w:rsidRPr="007F274D">
        <w:rPr>
          <w:rFonts w:cs="Arial"/>
          <w:lang w:val="sr-Cyrl-RS"/>
        </w:rPr>
        <w:t xml:space="preserve"> </w:t>
      </w:r>
      <w:r>
        <w:rPr>
          <w:rFonts w:cs="Arial"/>
          <w:lang w:val="sr-Cyrl-RS"/>
        </w:rPr>
        <w:t>у</w:t>
      </w:r>
      <w:r w:rsidRPr="00247846">
        <w:rPr>
          <w:rFonts w:cs="Arial"/>
        </w:rPr>
        <w:t xml:space="preserve"> уговореном року, обиму и квалитету </w:t>
      </w:r>
      <w:r w:rsidRPr="009103DA">
        <w:rPr>
          <w:rFonts w:cs="Arial"/>
        </w:rPr>
        <w:t>и да у гарантном року</w:t>
      </w:r>
      <w:r w:rsidRPr="009103DA">
        <w:rPr>
          <w:rFonts w:cs="Arial"/>
          <w:lang w:val="sr-Cyrl-RS"/>
        </w:rPr>
        <w:t xml:space="preserve"> до издавања ове потврде</w:t>
      </w:r>
      <w:r w:rsidRPr="009103DA">
        <w:rPr>
          <w:rFonts w:cs="Arial"/>
        </w:rPr>
        <w:t xml:space="preserve"> није </w:t>
      </w:r>
      <w:r w:rsidRPr="009103DA">
        <w:rPr>
          <w:rFonts w:cs="Arial"/>
          <w:lang w:val="sr-Cyrl-RS"/>
        </w:rPr>
        <w:t>прекршио своје обавезе из гарантног рока</w:t>
      </w:r>
      <w:r w:rsidRPr="00247846">
        <w:rPr>
          <w:rFonts w:cs="Arial"/>
        </w:rPr>
        <w:t>.</w:t>
      </w:r>
    </w:p>
    <w:tbl>
      <w:tblPr>
        <w:tblpPr w:leftFromText="180" w:rightFromText="180" w:vertAnchor="text" w:horzAnchor="margin" w:tblpXSpec="center" w:tblpY="471"/>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3430"/>
        <w:gridCol w:w="1843"/>
      </w:tblGrid>
      <w:tr w:rsidR="000942FA" w:rsidRPr="00247846" w14:paraId="446BCD6A" w14:textId="77777777" w:rsidTr="000942FA">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0C0F9AEC" w14:textId="77777777" w:rsidR="000942FA" w:rsidRPr="00247846" w:rsidRDefault="000942FA" w:rsidP="0077726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3430" w:type="dxa"/>
            <w:tcBorders>
              <w:top w:val="single" w:sz="4" w:space="0" w:color="auto"/>
              <w:left w:val="single" w:sz="4" w:space="0" w:color="auto"/>
              <w:bottom w:val="single" w:sz="4" w:space="0" w:color="auto"/>
              <w:right w:val="single" w:sz="4" w:space="0" w:color="auto"/>
            </w:tcBorders>
            <w:vAlign w:val="center"/>
          </w:tcPr>
          <w:p w14:paraId="4DB71771" w14:textId="77777777" w:rsidR="000942FA" w:rsidRPr="00ED711C" w:rsidRDefault="000942FA" w:rsidP="00777266">
            <w:pPr>
              <w:jc w:val="center"/>
              <w:rPr>
                <w:rFonts w:eastAsia="Calibri" w:cs="Arial"/>
                <w:lang w:val="sr-Cyrl-RS"/>
              </w:rPr>
            </w:pPr>
            <w:r>
              <w:rPr>
                <w:rFonts w:eastAsia="Calibri" w:cs="Arial"/>
                <w:lang w:val="sr-Cyrl-RS"/>
              </w:rPr>
              <w:t>Предмет уговора</w:t>
            </w:r>
          </w:p>
        </w:tc>
        <w:tc>
          <w:tcPr>
            <w:tcW w:w="1843" w:type="dxa"/>
            <w:tcBorders>
              <w:top w:val="single" w:sz="4" w:space="0" w:color="auto"/>
              <w:left w:val="single" w:sz="4" w:space="0" w:color="auto"/>
              <w:bottom w:val="single" w:sz="4" w:space="0" w:color="auto"/>
              <w:right w:val="single" w:sz="4" w:space="0" w:color="auto"/>
            </w:tcBorders>
            <w:vAlign w:val="center"/>
          </w:tcPr>
          <w:p w14:paraId="040B1D60" w14:textId="77777777" w:rsidR="000942FA" w:rsidRPr="00247846" w:rsidRDefault="000942FA" w:rsidP="00777266">
            <w:pPr>
              <w:jc w:val="center"/>
              <w:rPr>
                <w:rFonts w:eastAsia="Calibri" w:cs="Arial"/>
              </w:rPr>
            </w:pPr>
            <w:r w:rsidRPr="00247846">
              <w:rPr>
                <w:rFonts w:eastAsia="Calibri" w:cs="Arial"/>
              </w:rPr>
              <w:t>Датум реализације уговора</w:t>
            </w:r>
          </w:p>
        </w:tc>
      </w:tr>
      <w:tr w:rsidR="000942FA" w:rsidRPr="00247846" w14:paraId="34AA55A5" w14:textId="77777777" w:rsidTr="000942FA">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76B426CF" w14:textId="77777777" w:rsidR="000942FA" w:rsidRPr="00247846" w:rsidRDefault="000942FA" w:rsidP="00777266">
            <w:pPr>
              <w:rPr>
                <w:rFonts w:eastAsia="Calibri" w:cs="Arial"/>
              </w:rPr>
            </w:pPr>
          </w:p>
        </w:tc>
        <w:tc>
          <w:tcPr>
            <w:tcW w:w="3430" w:type="dxa"/>
            <w:tcBorders>
              <w:top w:val="single" w:sz="4" w:space="0" w:color="auto"/>
              <w:left w:val="single" w:sz="4" w:space="0" w:color="auto"/>
              <w:bottom w:val="single" w:sz="4" w:space="0" w:color="auto"/>
              <w:right w:val="single" w:sz="4" w:space="0" w:color="auto"/>
            </w:tcBorders>
          </w:tcPr>
          <w:p w14:paraId="7841C217" w14:textId="77777777" w:rsidR="000942FA" w:rsidRPr="00247846" w:rsidRDefault="000942FA" w:rsidP="00777266">
            <w:pPr>
              <w:rPr>
                <w:rFonts w:eastAsia="Calibri" w:cs="Arial"/>
              </w:rPr>
            </w:pPr>
          </w:p>
        </w:tc>
        <w:tc>
          <w:tcPr>
            <w:tcW w:w="1843" w:type="dxa"/>
            <w:tcBorders>
              <w:top w:val="single" w:sz="4" w:space="0" w:color="auto"/>
              <w:left w:val="single" w:sz="4" w:space="0" w:color="auto"/>
              <w:bottom w:val="single" w:sz="4" w:space="0" w:color="auto"/>
              <w:right w:val="single" w:sz="4" w:space="0" w:color="auto"/>
            </w:tcBorders>
          </w:tcPr>
          <w:p w14:paraId="0DBFE5F8" w14:textId="77777777" w:rsidR="000942FA" w:rsidRPr="00247846" w:rsidRDefault="000942FA" w:rsidP="00777266">
            <w:pPr>
              <w:rPr>
                <w:rFonts w:eastAsia="Calibri" w:cs="Arial"/>
              </w:rPr>
            </w:pPr>
          </w:p>
        </w:tc>
      </w:tr>
      <w:tr w:rsidR="000942FA" w:rsidRPr="00247846" w14:paraId="10E00510" w14:textId="77777777" w:rsidTr="000942FA">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05A46A72" w14:textId="77777777" w:rsidR="000942FA" w:rsidRPr="00247846" w:rsidRDefault="000942FA" w:rsidP="00777266">
            <w:pPr>
              <w:rPr>
                <w:rFonts w:eastAsia="Calibri" w:cs="Arial"/>
              </w:rPr>
            </w:pPr>
          </w:p>
        </w:tc>
        <w:tc>
          <w:tcPr>
            <w:tcW w:w="3430" w:type="dxa"/>
            <w:tcBorders>
              <w:top w:val="single" w:sz="4" w:space="0" w:color="auto"/>
              <w:left w:val="single" w:sz="4" w:space="0" w:color="auto"/>
              <w:bottom w:val="single" w:sz="4" w:space="0" w:color="auto"/>
              <w:right w:val="single" w:sz="4" w:space="0" w:color="auto"/>
            </w:tcBorders>
          </w:tcPr>
          <w:p w14:paraId="0F94402E" w14:textId="77777777" w:rsidR="000942FA" w:rsidRPr="00247846" w:rsidRDefault="000942FA" w:rsidP="00777266">
            <w:pPr>
              <w:rPr>
                <w:rFonts w:eastAsia="Calibri" w:cs="Arial"/>
              </w:rPr>
            </w:pPr>
          </w:p>
        </w:tc>
        <w:tc>
          <w:tcPr>
            <w:tcW w:w="1843" w:type="dxa"/>
            <w:tcBorders>
              <w:top w:val="single" w:sz="4" w:space="0" w:color="auto"/>
              <w:left w:val="single" w:sz="4" w:space="0" w:color="auto"/>
              <w:bottom w:val="single" w:sz="4" w:space="0" w:color="auto"/>
              <w:right w:val="single" w:sz="4" w:space="0" w:color="auto"/>
            </w:tcBorders>
          </w:tcPr>
          <w:p w14:paraId="456ED0FE" w14:textId="77777777" w:rsidR="000942FA" w:rsidRPr="00247846" w:rsidRDefault="000942FA" w:rsidP="00777266">
            <w:pPr>
              <w:rPr>
                <w:rFonts w:eastAsia="Calibri" w:cs="Arial"/>
              </w:rPr>
            </w:pPr>
          </w:p>
        </w:tc>
      </w:tr>
      <w:tr w:rsidR="000942FA" w:rsidRPr="00247846" w14:paraId="51244A9E" w14:textId="77777777" w:rsidTr="000942FA">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7D2EE112" w14:textId="77777777" w:rsidR="000942FA" w:rsidRPr="00247846" w:rsidRDefault="000942FA" w:rsidP="00777266">
            <w:pPr>
              <w:rPr>
                <w:rFonts w:eastAsia="Calibri" w:cs="Arial"/>
              </w:rPr>
            </w:pPr>
          </w:p>
        </w:tc>
        <w:tc>
          <w:tcPr>
            <w:tcW w:w="3430" w:type="dxa"/>
            <w:tcBorders>
              <w:top w:val="single" w:sz="4" w:space="0" w:color="auto"/>
              <w:left w:val="single" w:sz="4" w:space="0" w:color="auto"/>
              <w:bottom w:val="single" w:sz="4" w:space="0" w:color="auto"/>
              <w:right w:val="single" w:sz="4" w:space="0" w:color="auto"/>
            </w:tcBorders>
          </w:tcPr>
          <w:p w14:paraId="0A7D5A77" w14:textId="77777777" w:rsidR="000942FA" w:rsidRPr="00247846" w:rsidRDefault="000942FA" w:rsidP="00777266">
            <w:pPr>
              <w:rPr>
                <w:rFonts w:eastAsia="Calibri" w:cs="Arial"/>
              </w:rPr>
            </w:pPr>
          </w:p>
        </w:tc>
        <w:tc>
          <w:tcPr>
            <w:tcW w:w="1843" w:type="dxa"/>
            <w:tcBorders>
              <w:top w:val="single" w:sz="4" w:space="0" w:color="auto"/>
              <w:left w:val="single" w:sz="4" w:space="0" w:color="auto"/>
              <w:bottom w:val="single" w:sz="4" w:space="0" w:color="auto"/>
              <w:right w:val="single" w:sz="4" w:space="0" w:color="auto"/>
            </w:tcBorders>
          </w:tcPr>
          <w:p w14:paraId="06044281" w14:textId="77777777" w:rsidR="000942FA" w:rsidRPr="00247846" w:rsidRDefault="000942FA" w:rsidP="00777266">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0302CC" w:rsidRPr="00247846" w14:paraId="4A4D0636" w14:textId="77777777" w:rsidTr="00777266">
        <w:trPr>
          <w:jc w:val="center"/>
        </w:trPr>
        <w:tc>
          <w:tcPr>
            <w:tcW w:w="3882" w:type="dxa"/>
          </w:tcPr>
          <w:p w14:paraId="784F5E4B" w14:textId="77777777" w:rsidR="000302CC" w:rsidRPr="00247846" w:rsidRDefault="000302CC" w:rsidP="00777266">
            <w:pPr>
              <w:spacing w:before="0"/>
              <w:jc w:val="center"/>
              <w:rPr>
                <w:rFonts w:cs="Arial"/>
                <w:lang w:val="sr-Cyrl-RS"/>
              </w:rPr>
            </w:pPr>
            <w:r w:rsidRPr="00247846">
              <w:rPr>
                <w:rFonts w:cs="Arial"/>
              </w:rPr>
              <w:tab/>
            </w:r>
          </w:p>
          <w:p w14:paraId="17E16DB7" w14:textId="77777777" w:rsidR="000302CC" w:rsidRPr="00247846" w:rsidRDefault="000302CC" w:rsidP="00777266">
            <w:pPr>
              <w:spacing w:before="0"/>
              <w:jc w:val="center"/>
              <w:rPr>
                <w:rFonts w:cs="Arial"/>
              </w:rPr>
            </w:pPr>
            <w:r w:rsidRPr="00247846">
              <w:rPr>
                <w:rFonts w:cs="Arial"/>
              </w:rPr>
              <w:t>Датум:</w:t>
            </w:r>
          </w:p>
        </w:tc>
        <w:tc>
          <w:tcPr>
            <w:tcW w:w="2127" w:type="dxa"/>
          </w:tcPr>
          <w:p w14:paraId="3E3AD2BB" w14:textId="77777777" w:rsidR="000302CC" w:rsidRPr="00247846" w:rsidRDefault="000302CC" w:rsidP="00777266">
            <w:pPr>
              <w:spacing w:before="0"/>
              <w:jc w:val="center"/>
              <w:rPr>
                <w:rFonts w:cs="Arial"/>
                <w:lang w:val="ru-RU"/>
              </w:rPr>
            </w:pPr>
          </w:p>
        </w:tc>
        <w:tc>
          <w:tcPr>
            <w:tcW w:w="4022" w:type="dxa"/>
          </w:tcPr>
          <w:p w14:paraId="71B3342F" w14:textId="77777777" w:rsidR="000302CC" w:rsidRPr="00247846" w:rsidRDefault="000302CC" w:rsidP="00777266">
            <w:pPr>
              <w:spacing w:before="0"/>
              <w:jc w:val="center"/>
              <w:rPr>
                <w:rFonts w:cs="Arial"/>
                <w:lang w:val="sr-Cyrl-CS"/>
              </w:rPr>
            </w:pPr>
          </w:p>
          <w:p w14:paraId="02E5F0A1" w14:textId="77777777" w:rsidR="000302CC" w:rsidRPr="00247846" w:rsidRDefault="000302CC" w:rsidP="00777266">
            <w:pPr>
              <w:spacing w:before="0"/>
              <w:jc w:val="center"/>
              <w:rPr>
                <w:rFonts w:cs="Arial"/>
                <w:lang w:val="ru-RU"/>
              </w:rPr>
            </w:pPr>
            <w:r w:rsidRPr="00247846">
              <w:rPr>
                <w:rFonts w:cs="Arial"/>
                <w:lang w:val="sr-Cyrl-CS"/>
              </w:rPr>
              <w:t>Наручилац/корисник услуга:</w:t>
            </w:r>
          </w:p>
        </w:tc>
      </w:tr>
      <w:tr w:rsidR="000302CC" w:rsidRPr="00247846" w14:paraId="6D7725DA" w14:textId="77777777" w:rsidTr="00777266">
        <w:trPr>
          <w:jc w:val="center"/>
        </w:trPr>
        <w:tc>
          <w:tcPr>
            <w:tcW w:w="3882" w:type="dxa"/>
          </w:tcPr>
          <w:p w14:paraId="07F42887" w14:textId="77777777" w:rsidR="000302CC" w:rsidRPr="00247846" w:rsidRDefault="000302CC" w:rsidP="00777266">
            <w:pPr>
              <w:spacing w:before="0"/>
              <w:jc w:val="center"/>
              <w:rPr>
                <w:rFonts w:cs="Arial"/>
              </w:rPr>
            </w:pPr>
          </w:p>
        </w:tc>
        <w:tc>
          <w:tcPr>
            <w:tcW w:w="2127" w:type="dxa"/>
          </w:tcPr>
          <w:p w14:paraId="3CC38488" w14:textId="77777777" w:rsidR="000302CC" w:rsidRPr="00247846" w:rsidRDefault="000302CC" w:rsidP="00777266">
            <w:pPr>
              <w:spacing w:before="0"/>
              <w:jc w:val="center"/>
              <w:rPr>
                <w:rFonts w:cs="Arial"/>
              </w:rPr>
            </w:pPr>
            <w:r w:rsidRPr="00247846">
              <w:rPr>
                <w:rFonts w:cs="Arial"/>
              </w:rPr>
              <w:t>М.П.</w:t>
            </w:r>
          </w:p>
        </w:tc>
        <w:tc>
          <w:tcPr>
            <w:tcW w:w="4022" w:type="dxa"/>
          </w:tcPr>
          <w:p w14:paraId="33C025CE" w14:textId="77777777" w:rsidR="000302CC" w:rsidRPr="00247846" w:rsidRDefault="000302CC" w:rsidP="00777266">
            <w:pPr>
              <w:spacing w:before="0"/>
              <w:jc w:val="center"/>
              <w:rPr>
                <w:rFonts w:cs="Arial"/>
                <w:lang w:val="ru-RU"/>
              </w:rPr>
            </w:pPr>
          </w:p>
        </w:tc>
      </w:tr>
      <w:tr w:rsidR="000302CC" w:rsidRPr="00247846" w14:paraId="50BD7202" w14:textId="77777777" w:rsidTr="00777266">
        <w:trPr>
          <w:jc w:val="center"/>
        </w:trPr>
        <w:tc>
          <w:tcPr>
            <w:tcW w:w="3882" w:type="dxa"/>
            <w:tcBorders>
              <w:bottom w:val="single" w:sz="4" w:space="0" w:color="auto"/>
            </w:tcBorders>
          </w:tcPr>
          <w:p w14:paraId="0EF40A1E" w14:textId="77777777" w:rsidR="000302CC" w:rsidRPr="00247846" w:rsidRDefault="000302CC" w:rsidP="00777266">
            <w:pPr>
              <w:spacing w:before="0"/>
              <w:jc w:val="center"/>
              <w:rPr>
                <w:rFonts w:cs="Arial"/>
              </w:rPr>
            </w:pPr>
          </w:p>
        </w:tc>
        <w:tc>
          <w:tcPr>
            <w:tcW w:w="2127" w:type="dxa"/>
          </w:tcPr>
          <w:p w14:paraId="4334E65B" w14:textId="77777777" w:rsidR="000302CC" w:rsidRPr="00247846" w:rsidRDefault="000302CC" w:rsidP="00777266">
            <w:pPr>
              <w:spacing w:before="0"/>
              <w:jc w:val="center"/>
              <w:rPr>
                <w:rFonts w:cs="Arial"/>
                <w:lang w:val="ru-RU"/>
              </w:rPr>
            </w:pPr>
          </w:p>
        </w:tc>
        <w:tc>
          <w:tcPr>
            <w:tcW w:w="4022" w:type="dxa"/>
            <w:tcBorders>
              <w:bottom w:val="single" w:sz="4" w:space="0" w:color="auto"/>
            </w:tcBorders>
          </w:tcPr>
          <w:p w14:paraId="5F761982" w14:textId="77777777" w:rsidR="000302CC" w:rsidRPr="00247846" w:rsidRDefault="000302CC" w:rsidP="00777266">
            <w:pPr>
              <w:spacing w:before="0"/>
              <w:jc w:val="center"/>
              <w:rPr>
                <w:rFonts w:cs="Arial"/>
                <w:lang w:val="ru-RU"/>
              </w:rPr>
            </w:pPr>
          </w:p>
        </w:tc>
      </w:tr>
      <w:tr w:rsidR="000302CC" w:rsidRPr="00247846" w14:paraId="61DDEAB0" w14:textId="77777777" w:rsidTr="00777266">
        <w:trPr>
          <w:trHeight w:val="389"/>
          <w:jc w:val="center"/>
        </w:trPr>
        <w:tc>
          <w:tcPr>
            <w:tcW w:w="3882" w:type="dxa"/>
            <w:tcBorders>
              <w:top w:val="single" w:sz="4" w:space="0" w:color="auto"/>
            </w:tcBorders>
          </w:tcPr>
          <w:p w14:paraId="0ECB9224" w14:textId="77777777" w:rsidR="000302CC" w:rsidRPr="00247846" w:rsidRDefault="000302CC" w:rsidP="00777266">
            <w:pPr>
              <w:spacing w:before="0"/>
              <w:jc w:val="center"/>
              <w:rPr>
                <w:rFonts w:cs="Arial"/>
              </w:rPr>
            </w:pPr>
          </w:p>
        </w:tc>
        <w:tc>
          <w:tcPr>
            <w:tcW w:w="2127" w:type="dxa"/>
          </w:tcPr>
          <w:p w14:paraId="32B239A2" w14:textId="77777777" w:rsidR="000302CC" w:rsidRPr="00247846" w:rsidRDefault="000302CC" w:rsidP="00777266">
            <w:pPr>
              <w:spacing w:before="0"/>
              <w:jc w:val="center"/>
              <w:rPr>
                <w:rFonts w:cs="Arial"/>
                <w:lang w:val="ru-RU"/>
              </w:rPr>
            </w:pPr>
          </w:p>
        </w:tc>
        <w:tc>
          <w:tcPr>
            <w:tcW w:w="4022" w:type="dxa"/>
            <w:tcBorders>
              <w:top w:val="single" w:sz="4" w:space="0" w:color="auto"/>
            </w:tcBorders>
          </w:tcPr>
          <w:p w14:paraId="7A59CB6C" w14:textId="77777777" w:rsidR="000302CC" w:rsidRPr="00247846" w:rsidRDefault="000302CC" w:rsidP="00777266">
            <w:pPr>
              <w:spacing w:before="0"/>
              <w:jc w:val="center"/>
              <w:rPr>
                <w:rFonts w:cs="Arial"/>
                <w:lang w:val="ru-RU"/>
              </w:rPr>
            </w:pPr>
          </w:p>
        </w:tc>
      </w:tr>
    </w:tbl>
    <w:p w14:paraId="198156E7" w14:textId="77777777" w:rsidR="000302CC" w:rsidRPr="00247846" w:rsidRDefault="000302CC" w:rsidP="000302CC">
      <w:pPr>
        <w:rPr>
          <w:rFonts w:cs="Arial"/>
          <w:b/>
        </w:rPr>
      </w:pPr>
      <w:r w:rsidRPr="00247846">
        <w:rPr>
          <w:rFonts w:cs="Arial"/>
          <w:b/>
        </w:rPr>
        <w:t>НАПОМЕНА:</w:t>
      </w:r>
    </w:p>
    <w:p w14:paraId="11EFA427" w14:textId="77777777" w:rsidR="000302CC" w:rsidRPr="00247846" w:rsidRDefault="000302CC" w:rsidP="000302CC">
      <w:pPr>
        <w:rPr>
          <w:rFonts w:cs="Arial"/>
        </w:rPr>
      </w:pPr>
      <w:r w:rsidRPr="00247846">
        <w:rPr>
          <w:rFonts w:cs="Arial"/>
        </w:rPr>
        <w:t>Приликом подношења понуде овај образац копирати у потребном броју примерака.</w:t>
      </w:r>
    </w:p>
    <w:p w14:paraId="3179238B" w14:textId="77777777" w:rsidR="000302CC" w:rsidRPr="00247846" w:rsidRDefault="000302CC" w:rsidP="000302CC">
      <w:pPr>
        <w:spacing w:before="0"/>
        <w:rPr>
          <w:rFonts w:cs="Arial"/>
        </w:rPr>
      </w:pPr>
      <w:r w:rsidRPr="00247846">
        <w:rPr>
          <w:rFonts w:cs="Arial"/>
        </w:rPr>
        <w:t xml:space="preserve">Понуђач који даје нетачне податке у погледу стручних референци, чини прекршај по члану 170.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Закона</w:t>
      </w:r>
    </w:p>
    <w:p w14:paraId="0F5547E4" w14:textId="77777777" w:rsidR="000302CC" w:rsidRPr="009103DA" w:rsidRDefault="000302CC" w:rsidP="000302CC">
      <w:pPr>
        <w:rPr>
          <w:rFonts w:cs="Arial"/>
        </w:rPr>
      </w:pPr>
      <w:r w:rsidRPr="00247846">
        <w:rPr>
          <w:rFonts w:cs="Arial"/>
        </w:rPr>
        <w:t>.</w:t>
      </w:r>
    </w:p>
    <w:p w14:paraId="55B3B8BD" w14:textId="77777777" w:rsidR="000302CC" w:rsidRDefault="000302CC" w:rsidP="000302CC">
      <w:pPr>
        <w:spacing w:before="0"/>
        <w:jc w:val="center"/>
        <w:rPr>
          <w:rFonts w:cs="Arial"/>
          <w:b/>
        </w:rPr>
      </w:pPr>
    </w:p>
    <w:p w14:paraId="6AC30C5D" w14:textId="77777777" w:rsidR="0046470A" w:rsidRDefault="0046470A" w:rsidP="00C825A2">
      <w:pPr>
        <w:pStyle w:val="KDObrazac"/>
        <w:jc w:val="both"/>
      </w:pPr>
      <w:bookmarkStart w:id="256" w:name="_Toc442559946"/>
    </w:p>
    <w:p w14:paraId="57BE4697" w14:textId="77777777" w:rsidR="000302CC" w:rsidRDefault="000302CC" w:rsidP="00C825A2">
      <w:pPr>
        <w:pStyle w:val="KDObrazac"/>
        <w:jc w:val="both"/>
      </w:pPr>
    </w:p>
    <w:bookmarkEnd w:id="256"/>
    <w:p w14:paraId="39A703E5" w14:textId="47FED85D" w:rsidR="00D06F7F" w:rsidRDefault="00D06F7F" w:rsidP="0089574C">
      <w:pPr>
        <w:spacing w:before="0"/>
        <w:rPr>
          <w:rFonts w:cs="Arial"/>
          <w:b/>
        </w:rPr>
      </w:pPr>
    </w:p>
    <w:p w14:paraId="16BF2FF2" w14:textId="77777777" w:rsidR="000942FA" w:rsidRDefault="000942FA" w:rsidP="0089574C">
      <w:pPr>
        <w:spacing w:before="0"/>
        <w:rPr>
          <w:rFonts w:cs="Arial"/>
          <w:b/>
        </w:rPr>
      </w:pPr>
    </w:p>
    <w:p w14:paraId="574D3764" w14:textId="77777777"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14:paraId="4852D0F1" w14:textId="77777777"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C46C81">
        <w:rPr>
          <w:rFonts w:cs="Arial"/>
        </w:rPr>
        <w:t xml:space="preserve"> </w:t>
      </w:r>
      <w:r w:rsidR="00480224">
        <w:rPr>
          <w:rFonts w:cs="Arial"/>
        </w:rPr>
        <w:t>Балансирање ротора турбонапојне пумпе</w:t>
      </w:r>
    </w:p>
    <w:p w14:paraId="2C2690AF" w14:textId="77777777"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480224">
        <w:rPr>
          <w:rFonts w:cs="Arial"/>
        </w:rPr>
        <w:t>2516/2018 (3000/1712/2018)</w:t>
      </w:r>
      <w:r w:rsidR="00C46C81" w:rsidRPr="00C46C81">
        <w:rPr>
          <w:rFonts w:cs="Arial"/>
        </w:rPr>
        <w:t xml:space="preserve"> </w:t>
      </w:r>
    </w:p>
    <w:p w14:paraId="5E8948F6" w14:textId="77777777"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53C0F8D5" w14:textId="77777777"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14:paraId="6E989429" w14:textId="77777777" w:rsidTr="00BE2EA9">
        <w:trPr>
          <w:trHeight w:val="307"/>
          <w:tblCellSpacing w:w="20" w:type="dxa"/>
        </w:trPr>
        <w:tc>
          <w:tcPr>
            <w:tcW w:w="5323" w:type="dxa"/>
            <w:shd w:val="clear" w:color="auto" w:fill="auto"/>
            <w:vAlign w:val="center"/>
          </w:tcPr>
          <w:p w14:paraId="2D16D9B3" w14:textId="77777777"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14:paraId="60AA6518" w14:textId="77777777" w:rsidR="00CD3792" w:rsidRPr="00E47C2E" w:rsidRDefault="00CD3792" w:rsidP="0075399A">
            <w:pPr>
              <w:rPr>
                <w:rFonts w:cs="Arial"/>
              </w:rPr>
            </w:pPr>
          </w:p>
          <w:p w14:paraId="03F524FC" w14:textId="77777777" w:rsidR="00CD3792" w:rsidRPr="00E47C2E" w:rsidRDefault="00CD3792" w:rsidP="0075399A">
            <w:pPr>
              <w:rPr>
                <w:rFonts w:cs="Arial"/>
              </w:rPr>
            </w:pPr>
            <w:r w:rsidRPr="00E47C2E">
              <w:rPr>
                <w:rFonts w:cs="Arial"/>
              </w:rPr>
              <w:t>__________ динара</w:t>
            </w:r>
          </w:p>
        </w:tc>
      </w:tr>
      <w:tr w:rsidR="00CD3792" w:rsidRPr="00E47C2E" w14:paraId="6736BB7B" w14:textId="77777777" w:rsidTr="00BE2EA9">
        <w:trPr>
          <w:trHeight w:val="433"/>
          <w:tblCellSpacing w:w="20" w:type="dxa"/>
        </w:trPr>
        <w:tc>
          <w:tcPr>
            <w:tcW w:w="5323" w:type="dxa"/>
            <w:shd w:val="clear" w:color="auto" w:fill="auto"/>
            <w:vAlign w:val="center"/>
          </w:tcPr>
          <w:p w14:paraId="6E78E712" w14:textId="77777777"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14:paraId="2F45993F" w14:textId="77777777" w:rsidR="00CD3792" w:rsidRPr="00E47C2E" w:rsidRDefault="00CD3792" w:rsidP="0075399A">
            <w:pPr>
              <w:rPr>
                <w:rFonts w:cs="Arial"/>
              </w:rPr>
            </w:pPr>
          </w:p>
          <w:p w14:paraId="1C14DB88" w14:textId="77777777" w:rsidR="00CD3792" w:rsidRPr="00E47C2E" w:rsidRDefault="00CD3792" w:rsidP="0075399A">
            <w:pPr>
              <w:rPr>
                <w:rFonts w:cs="Arial"/>
              </w:rPr>
            </w:pPr>
            <w:r w:rsidRPr="00E47C2E">
              <w:rPr>
                <w:rFonts w:cs="Arial"/>
              </w:rPr>
              <w:t>__________ динара</w:t>
            </w:r>
          </w:p>
        </w:tc>
      </w:tr>
      <w:tr w:rsidR="00CD3792" w:rsidRPr="00E47C2E" w14:paraId="25090971" w14:textId="77777777" w:rsidTr="0075399A">
        <w:trPr>
          <w:trHeight w:val="190"/>
          <w:tblCellSpacing w:w="20" w:type="dxa"/>
        </w:trPr>
        <w:tc>
          <w:tcPr>
            <w:tcW w:w="5323" w:type="dxa"/>
            <w:shd w:val="clear" w:color="auto" w:fill="auto"/>
            <w:vAlign w:val="center"/>
          </w:tcPr>
          <w:p w14:paraId="39C35E09" w14:textId="77777777"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14:paraId="16FB5EE2" w14:textId="77777777" w:rsidR="00CD3792" w:rsidRPr="00E47C2E" w:rsidRDefault="00CD3792" w:rsidP="0075399A">
            <w:pPr>
              <w:rPr>
                <w:rFonts w:cs="Arial"/>
              </w:rPr>
            </w:pPr>
          </w:p>
          <w:p w14:paraId="4473AEE3" w14:textId="77777777" w:rsidR="00CD3792" w:rsidRPr="00E47C2E" w:rsidRDefault="00CD3792" w:rsidP="0075399A">
            <w:pPr>
              <w:rPr>
                <w:rFonts w:cs="Arial"/>
              </w:rPr>
            </w:pPr>
            <w:r w:rsidRPr="00E47C2E">
              <w:rPr>
                <w:rFonts w:cs="Arial"/>
              </w:rPr>
              <w:t>__________ динара</w:t>
            </w:r>
          </w:p>
        </w:tc>
      </w:tr>
      <w:tr w:rsidR="00CD3792" w:rsidRPr="00E47C2E" w14:paraId="6AC523C8" w14:textId="77777777" w:rsidTr="00BE2EA9">
        <w:trPr>
          <w:trHeight w:val="190"/>
          <w:tblCellSpacing w:w="20" w:type="dxa"/>
        </w:trPr>
        <w:tc>
          <w:tcPr>
            <w:tcW w:w="5323" w:type="dxa"/>
            <w:shd w:val="clear" w:color="auto" w:fill="auto"/>
          </w:tcPr>
          <w:p w14:paraId="66BBF8C2" w14:textId="77777777" w:rsidR="00CD3792" w:rsidRPr="00E47C2E" w:rsidRDefault="00CD3792" w:rsidP="0075399A">
            <w:pPr>
              <w:jc w:val="center"/>
              <w:rPr>
                <w:rFonts w:cs="Arial"/>
              </w:rPr>
            </w:pPr>
          </w:p>
          <w:p w14:paraId="544319F8" w14:textId="77777777"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14:paraId="2D4823B9" w14:textId="77777777" w:rsidR="00CD3792" w:rsidRPr="00E47C2E" w:rsidRDefault="00CD3792" w:rsidP="0075399A">
            <w:pPr>
              <w:rPr>
                <w:rFonts w:cs="Arial"/>
              </w:rPr>
            </w:pPr>
          </w:p>
          <w:p w14:paraId="438F47E0" w14:textId="77777777" w:rsidR="00CD3792" w:rsidRPr="00E47C2E" w:rsidRDefault="00CD3792" w:rsidP="0075399A">
            <w:pPr>
              <w:rPr>
                <w:rFonts w:cs="Arial"/>
              </w:rPr>
            </w:pPr>
            <w:r w:rsidRPr="00E47C2E">
              <w:rPr>
                <w:rFonts w:cs="Arial"/>
              </w:rPr>
              <w:t>__________ динара</w:t>
            </w:r>
          </w:p>
        </w:tc>
      </w:tr>
      <w:tr w:rsidR="00CD3792" w:rsidRPr="00E47C2E" w14:paraId="4FF6BDD4" w14:textId="77777777" w:rsidTr="00BE2EA9">
        <w:trPr>
          <w:trHeight w:val="190"/>
          <w:tblCellSpacing w:w="20" w:type="dxa"/>
        </w:trPr>
        <w:tc>
          <w:tcPr>
            <w:tcW w:w="5323" w:type="dxa"/>
            <w:shd w:val="clear" w:color="auto" w:fill="auto"/>
          </w:tcPr>
          <w:p w14:paraId="27FA8D78" w14:textId="77777777" w:rsidR="00CD3792" w:rsidRPr="00E47C2E" w:rsidRDefault="00CD3792" w:rsidP="0075399A">
            <w:pPr>
              <w:jc w:val="center"/>
              <w:rPr>
                <w:rFonts w:cs="Arial"/>
              </w:rPr>
            </w:pPr>
          </w:p>
        </w:tc>
        <w:tc>
          <w:tcPr>
            <w:tcW w:w="4260" w:type="dxa"/>
            <w:shd w:val="clear" w:color="auto" w:fill="auto"/>
          </w:tcPr>
          <w:p w14:paraId="5211F7F4" w14:textId="77777777" w:rsidR="00CD3792" w:rsidRPr="00E47C2E" w:rsidRDefault="00CD3792" w:rsidP="0075399A">
            <w:pPr>
              <w:rPr>
                <w:rFonts w:cs="Arial"/>
              </w:rPr>
            </w:pPr>
          </w:p>
          <w:p w14:paraId="166230CC" w14:textId="77777777" w:rsidR="00CD3792" w:rsidRPr="00E47C2E" w:rsidRDefault="00CD3792" w:rsidP="0075399A">
            <w:pPr>
              <w:rPr>
                <w:rFonts w:cs="Arial"/>
              </w:rPr>
            </w:pPr>
            <w:r w:rsidRPr="00E47C2E">
              <w:rPr>
                <w:rFonts w:cs="Arial"/>
              </w:rPr>
              <w:t>__________ динара</w:t>
            </w:r>
          </w:p>
        </w:tc>
      </w:tr>
    </w:tbl>
    <w:p w14:paraId="47DD3EF0" w14:textId="77777777"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0DC45DA0" w14:textId="77777777"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14:paraId="304D34E3" w14:textId="77777777" w:rsidTr="00BE2EA9">
        <w:trPr>
          <w:jc w:val="center"/>
        </w:trPr>
        <w:tc>
          <w:tcPr>
            <w:tcW w:w="3882" w:type="dxa"/>
          </w:tcPr>
          <w:p w14:paraId="41486DD6" w14:textId="77777777" w:rsidR="007E7BB8" w:rsidRPr="00E47C2E" w:rsidRDefault="007E7BB8" w:rsidP="00BE2EA9">
            <w:pPr>
              <w:spacing w:before="0"/>
              <w:jc w:val="center"/>
              <w:rPr>
                <w:rFonts w:cs="Arial"/>
              </w:rPr>
            </w:pPr>
            <w:r w:rsidRPr="00E47C2E">
              <w:rPr>
                <w:rFonts w:cs="Arial"/>
              </w:rPr>
              <w:t>Датум:</w:t>
            </w:r>
          </w:p>
        </w:tc>
        <w:tc>
          <w:tcPr>
            <w:tcW w:w="2127" w:type="dxa"/>
          </w:tcPr>
          <w:p w14:paraId="12AA72C0" w14:textId="77777777" w:rsidR="007E7BB8" w:rsidRPr="00E47C2E" w:rsidRDefault="007E7BB8" w:rsidP="00BE2EA9">
            <w:pPr>
              <w:spacing w:before="0"/>
              <w:jc w:val="center"/>
              <w:rPr>
                <w:rFonts w:cs="Arial"/>
                <w:lang w:val="ru-RU"/>
              </w:rPr>
            </w:pPr>
          </w:p>
        </w:tc>
        <w:tc>
          <w:tcPr>
            <w:tcW w:w="4022" w:type="dxa"/>
          </w:tcPr>
          <w:p w14:paraId="3000F895" w14:textId="77777777"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14:paraId="3A516609" w14:textId="77777777" w:rsidTr="00BE2EA9">
        <w:trPr>
          <w:jc w:val="center"/>
        </w:trPr>
        <w:tc>
          <w:tcPr>
            <w:tcW w:w="3882" w:type="dxa"/>
          </w:tcPr>
          <w:p w14:paraId="1CF2AA41" w14:textId="77777777" w:rsidR="007E7BB8" w:rsidRPr="00E47C2E" w:rsidRDefault="007E7BB8" w:rsidP="00BE2EA9">
            <w:pPr>
              <w:spacing w:before="0"/>
              <w:jc w:val="center"/>
              <w:rPr>
                <w:rFonts w:cs="Arial"/>
              </w:rPr>
            </w:pPr>
          </w:p>
        </w:tc>
        <w:tc>
          <w:tcPr>
            <w:tcW w:w="2127" w:type="dxa"/>
          </w:tcPr>
          <w:p w14:paraId="247A4586" w14:textId="77777777" w:rsidR="007E7BB8" w:rsidRPr="00E47C2E" w:rsidRDefault="007E7BB8" w:rsidP="00BE2EA9">
            <w:pPr>
              <w:spacing w:before="0"/>
              <w:jc w:val="center"/>
              <w:rPr>
                <w:rFonts w:cs="Arial"/>
              </w:rPr>
            </w:pPr>
            <w:r w:rsidRPr="00E47C2E">
              <w:rPr>
                <w:rFonts w:cs="Arial"/>
              </w:rPr>
              <w:t>М.П.</w:t>
            </w:r>
          </w:p>
        </w:tc>
        <w:tc>
          <w:tcPr>
            <w:tcW w:w="4022" w:type="dxa"/>
          </w:tcPr>
          <w:p w14:paraId="01C9EB38" w14:textId="77777777" w:rsidR="007E7BB8" w:rsidRPr="00E47C2E" w:rsidRDefault="007E7BB8" w:rsidP="00BE2EA9">
            <w:pPr>
              <w:spacing w:before="0"/>
              <w:jc w:val="center"/>
              <w:rPr>
                <w:rFonts w:cs="Arial"/>
                <w:lang w:val="ru-RU"/>
              </w:rPr>
            </w:pPr>
          </w:p>
        </w:tc>
      </w:tr>
      <w:tr w:rsidR="007E7BB8" w:rsidRPr="00E47C2E" w14:paraId="689957EB" w14:textId="77777777" w:rsidTr="00BE2EA9">
        <w:trPr>
          <w:jc w:val="center"/>
        </w:trPr>
        <w:tc>
          <w:tcPr>
            <w:tcW w:w="3882" w:type="dxa"/>
            <w:tcBorders>
              <w:bottom w:val="single" w:sz="4" w:space="0" w:color="auto"/>
            </w:tcBorders>
          </w:tcPr>
          <w:p w14:paraId="5FC444EE" w14:textId="77777777" w:rsidR="007E7BB8" w:rsidRPr="00E47C2E" w:rsidRDefault="007E7BB8" w:rsidP="00BE2EA9">
            <w:pPr>
              <w:spacing w:before="0"/>
              <w:jc w:val="center"/>
              <w:rPr>
                <w:rFonts w:cs="Arial"/>
              </w:rPr>
            </w:pPr>
          </w:p>
        </w:tc>
        <w:tc>
          <w:tcPr>
            <w:tcW w:w="2127" w:type="dxa"/>
          </w:tcPr>
          <w:p w14:paraId="07955141" w14:textId="77777777" w:rsidR="007E7BB8" w:rsidRPr="00E47C2E" w:rsidRDefault="007E7BB8" w:rsidP="00BE2EA9">
            <w:pPr>
              <w:spacing w:before="0"/>
              <w:jc w:val="center"/>
              <w:rPr>
                <w:rFonts w:cs="Arial"/>
                <w:lang w:val="ru-RU"/>
              </w:rPr>
            </w:pPr>
          </w:p>
        </w:tc>
        <w:tc>
          <w:tcPr>
            <w:tcW w:w="4022" w:type="dxa"/>
            <w:tcBorders>
              <w:bottom w:val="single" w:sz="4" w:space="0" w:color="auto"/>
            </w:tcBorders>
          </w:tcPr>
          <w:p w14:paraId="065AE895" w14:textId="77777777" w:rsidR="007E7BB8" w:rsidRPr="00E47C2E" w:rsidRDefault="007E7BB8" w:rsidP="00BE2EA9">
            <w:pPr>
              <w:spacing w:before="0"/>
              <w:jc w:val="center"/>
              <w:rPr>
                <w:rFonts w:cs="Arial"/>
                <w:lang w:val="ru-RU"/>
              </w:rPr>
            </w:pPr>
          </w:p>
        </w:tc>
      </w:tr>
      <w:tr w:rsidR="007E7BB8" w:rsidRPr="00E47C2E" w14:paraId="5D230B33" w14:textId="77777777" w:rsidTr="00BE2EA9">
        <w:trPr>
          <w:trHeight w:val="389"/>
          <w:jc w:val="center"/>
        </w:trPr>
        <w:tc>
          <w:tcPr>
            <w:tcW w:w="3882" w:type="dxa"/>
            <w:tcBorders>
              <w:top w:val="single" w:sz="4" w:space="0" w:color="auto"/>
            </w:tcBorders>
          </w:tcPr>
          <w:p w14:paraId="5DCED0A0" w14:textId="77777777" w:rsidR="007E7BB8" w:rsidRPr="00B95101" w:rsidRDefault="007E7BB8" w:rsidP="00B95101">
            <w:pPr>
              <w:spacing w:before="0"/>
              <w:rPr>
                <w:rFonts w:cs="Arial"/>
                <w:lang w:val="sr-Cyrl-RS"/>
              </w:rPr>
            </w:pPr>
          </w:p>
        </w:tc>
        <w:tc>
          <w:tcPr>
            <w:tcW w:w="2127" w:type="dxa"/>
          </w:tcPr>
          <w:p w14:paraId="6226666F" w14:textId="77777777" w:rsidR="007E7BB8" w:rsidRPr="00E47C2E" w:rsidRDefault="007E7BB8" w:rsidP="00BE2EA9">
            <w:pPr>
              <w:spacing w:before="0"/>
              <w:jc w:val="center"/>
              <w:rPr>
                <w:rFonts w:cs="Arial"/>
                <w:lang w:val="ru-RU"/>
              </w:rPr>
            </w:pPr>
          </w:p>
        </w:tc>
        <w:tc>
          <w:tcPr>
            <w:tcW w:w="4022" w:type="dxa"/>
            <w:tcBorders>
              <w:top w:val="single" w:sz="4" w:space="0" w:color="auto"/>
            </w:tcBorders>
          </w:tcPr>
          <w:p w14:paraId="7634A822" w14:textId="77777777" w:rsidR="007E7BB8" w:rsidRPr="00E47C2E" w:rsidRDefault="007E7BB8" w:rsidP="00BE2EA9">
            <w:pPr>
              <w:spacing w:before="0"/>
              <w:jc w:val="center"/>
              <w:rPr>
                <w:rFonts w:cs="Arial"/>
                <w:lang w:val="ru-RU"/>
              </w:rPr>
            </w:pPr>
          </w:p>
        </w:tc>
      </w:tr>
    </w:tbl>
    <w:p w14:paraId="24717E44" w14:textId="77777777" w:rsidR="007E7BB8" w:rsidRPr="00E47C2E" w:rsidRDefault="007E7BB8" w:rsidP="007E7BB8">
      <w:pPr>
        <w:tabs>
          <w:tab w:val="left" w:pos="0"/>
        </w:tabs>
        <w:spacing w:before="0"/>
        <w:rPr>
          <w:rFonts w:cs="Arial"/>
          <w:b/>
          <w:lang w:val="ru-RU"/>
        </w:rPr>
      </w:pPr>
      <w:r w:rsidRPr="00E47C2E">
        <w:rPr>
          <w:rFonts w:cs="Arial"/>
          <w:b/>
          <w:lang w:val="ru-RU"/>
        </w:rPr>
        <w:t>Напомена:</w:t>
      </w:r>
    </w:p>
    <w:p w14:paraId="3105CF45" w14:textId="77777777"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6ED585E" w14:textId="77777777"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A63E0DF" w14:textId="77777777"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04B692DF" w14:textId="77777777"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6B2D2FE7" w14:textId="77777777"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14:paraId="3F93A847" w14:textId="77777777" w:rsidR="00932668" w:rsidRPr="00E47C2E" w:rsidRDefault="00932668" w:rsidP="00932668">
      <w:pPr>
        <w:pStyle w:val="NoSpacing"/>
        <w:suppressAutoHyphens w:val="0"/>
        <w:spacing w:before="0"/>
        <w:jc w:val="center"/>
        <w:rPr>
          <w:rFonts w:cs="Arial"/>
          <w:sz w:val="22"/>
          <w:szCs w:val="22"/>
          <w:lang w:val="sr-Latn-CS"/>
        </w:rPr>
      </w:pPr>
    </w:p>
    <w:p w14:paraId="1EAB9345" w14:textId="77777777" w:rsidR="00932668" w:rsidRPr="00E47C2E" w:rsidRDefault="00932668" w:rsidP="00932668">
      <w:pPr>
        <w:pStyle w:val="NoSpacing"/>
        <w:suppressAutoHyphens w:val="0"/>
        <w:spacing w:before="0"/>
        <w:jc w:val="center"/>
        <w:rPr>
          <w:rFonts w:cs="Arial"/>
          <w:sz w:val="22"/>
          <w:szCs w:val="22"/>
          <w:lang w:val="sr-Latn-CS"/>
        </w:rPr>
      </w:pPr>
    </w:p>
    <w:p w14:paraId="373D91FD" w14:textId="77777777"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14:paraId="50165B2B" w14:textId="77777777" w:rsidR="00932668" w:rsidRPr="00E47C2E" w:rsidRDefault="00932668" w:rsidP="00932668">
      <w:pPr>
        <w:pStyle w:val="NoSpacing"/>
        <w:suppressAutoHyphens w:val="0"/>
        <w:spacing w:before="0"/>
        <w:jc w:val="center"/>
        <w:rPr>
          <w:rFonts w:cs="Arial"/>
          <w:b/>
          <w:sz w:val="22"/>
          <w:szCs w:val="22"/>
        </w:rPr>
      </w:pPr>
    </w:p>
    <w:p w14:paraId="04B46CAC" w14:textId="77777777"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14:paraId="6C6411B3"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8B9B31E" w14:textId="77777777"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271934F5" w14:textId="77777777"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14:paraId="0D11512E" w14:textId="77777777" w:rsidR="00932668" w:rsidRPr="00E47C2E" w:rsidRDefault="00932668" w:rsidP="00BE2EA9">
            <w:pPr>
              <w:pStyle w:val="NoSpacing"/>
              <w:rPr>
                <w:rFonts w:cs="Arial"/>
                <w:sz w:val="22"/>
                <w:szCs w:val="22"/>
              </w:rPr>
            </w:pPr>
          </w:p>
        </w:tc>
      </w:tr>
      <w:tr w:rsidR="00932668" w:rsidRPr="00E47C2E" w14:paraId="458A0745"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5607DE83" w14:textId="77777777"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06F02361" w14:textId="77777777" w:rsidR="00932668" w:rsidRPr="00E47C2E" w:rsidRDefault="00932668" w:rsidP="00BE2EA9">
            <w:pPr>
              <w:pStyle w:val="NoSpacing"/>
              <w:rPr>
                <w:rFonts w:cs="Arial"/>
                <w:sz w:val="22"/>
                <w:szCs w:val="22"/>
              </w:rPr>
            </w:pPr>
          </w:p>
        </w:tc>
      </w:tr>
      <w:tr w:rsidR="00932668" w:rsidRPr="00E47C2E" w14:paraId="7A8B6D6D"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5B45C366" w14:textId="77777777"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14:paraId="1E65F806" w14:textId="77777777" w:rsidR="00932668" w:rsidRPr="00E47C2E" w:rsidRDefault="00932668" w:rsidP="00BE2EA9">
            <w:pPr>
              <w:pStyle w:val="NoSpacing"/>
              <w:rPr>
                <w:rFonts w:cs="Arial"/>
                <w:sz w:val="22"/>
                <w:szCs w:val="22"/>
              </w:rPr>
            </w:pPr>
          </w:p>
          <w:p w14:paraId="48E8BB19" w14:textId="77777777" w:rsidR="00932668" w:rsidRPr="00E47C2E" w:rsidRDefault="00932668" w:rsidP="00BE2EA9">
            <w:pPr>
              <w:pStyle w:val="NoSpacing"/>
              <w:rPr>
                <w:rFonts w:cs="Arial"/>
                <w:sz w:val="22"/>
                <w:szCs w:val="22"/>
              </w:rPr>
            </w:pPr>
          </w:p>
          <w:p w14:paraId="235E7B69" w14:textId="77777777"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7AB13000" w14:textId="77777777" w:rsidR="00932668" w:rsidRPr="00E47C2E" w:rsidRDefault="00932668" w:rsidP="00BE2EA9">
            <w:pPr>
              <w:pStyle w:val="NoSpacing"/>
              <w:rPr>
                <w:rFonts w:cs="Arial"/>
                <w:sz w:val="22"/>
                <w:szCs w:val="22"/>
              </w:rPr>
            </w:pPr>
          </w:p>
        </w:tc>
      </w:tr>
      <w:tr w:rsidR="00932668" w:rsidRPr="00E47C2E" w14:paraId="038F68E4"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51F1F17F" w14:textId="77777777" w:rsidR="00932668" w:rsidRPr="00E47C2E" w:rsidRDefault="00932668" w:rsidP="00BE2EA9">
            <w:pPr>
              <w:pStyle w:val="NoSpacing"/>
              <w:rPr>
                <w:rFonts w:cs="Arial"/>
                <w:sz w:val="22"/>
                <w:szCs w:val="22"/>
              </w:rPr>
            </w:pPr>
            <w:r w:rsidRPr="00E47C2E">
              <w:rPr>
                <w:rFonts w:cs="Arial"/>
                <w:sz w:val="22"/>
                <w:szCs w:val="22"/>
              </w:rPr>
              <w:t>3.Друго:</w:t>
            </w:r>
          </w:p>
          <w:p w14:paraId="49CA7B90" w14:textId="77777777" w:rsidR="00932668" w:rsidRPr="00E47C2E" w:rsidRDefault="00932668" w:rsidP="00BE2EA9">
            <w:pPr>
              <w:pStyle w:val="NoSpacing"/>
              <w:rPr>
                <w:rFonts w:cs="Arial"/>
                <w:sz w:val="22"/>
                <w:szCs w:val="22"/>
              </w:rPr>
            </w:pPr>
          </w:p>
          <w:p w14:paraId="77F328C3" w14:textId="77777777" w:rsidR="00932668" w:rsidRPr="00E47C2E" w:rsidRDefault="00932668" w:rsidP="00BE2EA9">
            <w:pPr>
              <w:pStyle w:val="NoSpacing"/>
              <w:rPr>
                <w:rFonts w:cs="Arial"/>
                <w:sz w:val="22"/>
                <w:szCs w:val="22"/>
              </w:rPr>
            </w:pPr>
          </w:p>
          <w:p w14:paraId="466FBECB" w14:textId="77777777" w:rsidR="00932668" w:rsidRPr="00E47C2E" w:rsidRDefault="00932668" w:rsidP="00BE2EA9">
            <w:pPr>
              <w:pStyle w:val="NoSpacing"/>
              <w:rPr>
                <w:rFonts w:cs="Arial"/>
                <w:sz w:val="22"/>
                <w:szCs w:val="22"/>
              </w:rPr>
            </w:pPr>
          </w:p>
          <w:p w14:paraId="47F7589F" w14:textId="77777777" w:rsidR="00932668" w:rsidRPr="00E47C2E" w:rsidRDefault="00932668" w:rsidP="00BE2EA9">
            <w:pPr>
              <w:pStyle w:val="NoSpacing"/>
              <w:rPr>
                <w:rFonts w:cs="Arial"/>
                <w:sz w:val="22"/>
                <w:szCs w:val="22"/>
              </w:rPr>
            </w:pPr>
          </w:p>
          <w:p w14:paraId="770FB4A9" w14:textId="77777777"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30929CA0" w14:textId="77777777" w:rsidR="00932668" w:rsidRPr="00E47C2E" w:rsidRDefault="00932668" w:rsidP="00BE2EA9">
            <w:pPr>
              <w:pStyle w:val="NoSpacing"/>
              <w:rPr>
                <w:rFonts w:cs="Arial"/>
                <w:sz w:val="22"/>
                <w:szCs w:val="22"/>
              </w:rPr>
            </w:pPr>
          </w:p>
        </w:tc>
      </w:tr>
    </w:tbl>
    <w:p w14:paraId="2FB7A03C" w14:textId="77777777" w:rsidR="00932668" w:rsidRPr="00E47C2E" w:rsidRDefault="00932668" w:rsidP="00932668">
      <w:pPr>
        <w:tabs>
          <w:tab w:val="num" w:pos="360"/>
        </w:tabs>
        <w:rPr>
          <w:rFonts w:cs="Arial"/>
          <w:spacing w:val="2"/>
        </w:rPr>
      </w:pPr>
    </w:p>
    <w:p w14:paraId="328AFA7C"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18B834FA"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6DD50AB2"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2108517E"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572B07F1"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28DC9918"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31EA00D1" w14:textId="77777777" w:rsidR="00932668" w:rsidRPr="00E47C2E" w:rsidRDefault="00932668" w:rsidP="00932668">
      <w:pPr>
        <w:spacing w:after="120"/>
        <w:rPr>
          <w:rFonts w:cs="Arial"/>
          <w:spacing w:val="4"/>
        </w:rPr>
      </w:pPr>
      <w:r w:rsidRPr="00E47C2E">
        <w:rPr>
          <w:rFonts w:cs="Arial"/>
          <w:spacing w:val="4"/>
          <w:lang w:val="sr-Cyrl-CS"/>
        </w:rPr>
        <w:t xml:space="preserve">Датум:                                                                                                  </w:t>
      </w:r>
    </w:p>
    <w:p w14:paraId="792E1642" w14:textId="77777777"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14:paraId="7818D4FD" w14:textId="77777777" w:rsidR="00932668" w:rsidRPr="00E47C2E" w:rsidRDefault="00932668" w:rsidP="00781B02">
      <w:pPr>
        <w:rPr>
          <w:rFonts w:cs="Arial"/>
        </w:rPr>
      </w:pPr>
    </w:p>
    <w:p w14:paraId="6BAFE737" w14:textId="77777777" w:rsidR="00B043D1" w:rsidRDefault="00B043D1" w:rsidP="00D979F2">
      <w:pPr>
        <w:spacing w:before="0"/>
        <w:rPr>
          <w:rFonts w:cs="Arial"/>
          <w:lang w:val="sr-Cyrl-RS"/>
        </w:rPr>
      </w:pPr>
    </w:p>
    <w:p w14:paraId="56462C2E" w14:textId="77777777" w:rsidR="00540429" w:rsidRPr="00540429" w:rsidRDefault="00540429" w:rsidP="00D979F2">
      <w:pPr>
        <w:spacing w:before="0"/>
        <w:rPr>
          <w:rFonts w:cs="Arial"/>
          <w:color w:val="00B0F0"/>
          <w:lang w:val="sr-Cyrl-RS"/>
        </w:rPr>
      </w:pPr>
    </w:p>
    <w:p w14:paraId="5D19BCA6" w14:textId="77777777"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14:paraId="3F670146" w14:textId="77777777" w:rsidR="00540429" w:rsidRPr="00540429" w:rsidRDefault="00540429" w:rsidP="00540429">
      <w:pPr>
        <w:spacing w:before="0"/>
        <w:jc w:val="right"/>
        <w:outlineLvl w:val="1"/>
        <w:rPr>
          <w:rFonts w:cs="Arial"/>
          <w:b/>
        </w:rPr>
      </w:pPr>
    </w:p>
    <w:p w14:paraId="6DA8B384" w14:textId="77777777" w:rsidR="00540429" w:rsidRPr="00540429" w:rsidRDefault="00540429" w:rsidP="00540429">
      <w:pPr>
        <w:spacing w:before="0"/>
        <w:rPr>
          <w:rFonts w:cs="Arial"/>
          <w:color w:val="00B0F0"/>
          <w:lang w:val="sr-Cyrl-RS"/>
        </w:rPr>
      </w:pPr>
    </w:p>
    <w:p w14:paraId="7BFBCE07" w14:textId="77777777" w:rsidR="00540429" w:rsidRPr="00540429" w:rsidRDefault="00540429" w:rsidP="00540429">
      <w:pPr>
        <w:spacing w:before="0"/>
        <w:rPr>
          <w:rFonts w:cs="Arial"/>
        </w:rPr>
      </w:pPr>
      <w:r w:rsidRPr="00540429">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540429">
        <w:rPr>
          <w:rFonts w:cs="Arial"/>
        </w:rPr>
        <w:t>закон</w:t>
      </w:r>
      <w:proofErr w:type="gramEnd"/>
      <w:r w:rsidRPr="00540429">
        <w:rPr>
          <w:rFonts w:cs="Arial"/>
        </w:rPr>
        <w:t xml:space="preserve"> и 31/11) и тачке 1, 2. </w:t>
      </w:r>
      <w:proofErr w:type="gramStart"/>
      <w:r w:rsidRPr="00540429">
        <w:rPr>
          <w:rFonts w:cs="Arial"/>
        </w:rPr>
        <w:t>и</w:t>
      </w:r>
      <w:proofErr w:type="gramEnd"/>
      <w:r w:rsidRPr="00540429">
        <w:rPr>
          <w:rFonts w:cs="Arial"/>
        </w:rPr>
        <w:t xml:space="preserve"> 6. Одлуке о облику садржини и начину коришћења јединствених инструмената платног промета</w:t>
      </w:r>
    </w:p>
    <w:p w14:paraId="061BE526" w14:textId="77777777" w:rsidR="00540429" w:rsidRPr="00540429" w:rsidRDefault="00540429" w:rsidP="00540429">
      <w:pPr>
        <w:spacing w:before="0"/>
        <w:rPr>
          <w:rFonts w:cs="Arial"/>
        </w:rPr>
      </w:pPr>
    </w:p>
    <w:p w14:paraId="773286FE" w14:textId="77777777" w:rsidR="00540429" w:rsidRPr="00540429" w:rsidRDefault="00540429" w:rsidP="00540429">
      <w:pPr>
        <w:spacing w:before="0"/>
        <w:rPr>
          <w:rFonts w:cs="Arial"/>
          <w:lang w:val="ru-RU"/>
        </w:rPr>
      </w:pPr>
      <w:r w:rsidRPr="00540429">
        <w:rPr>
          <w:rFonts w:cs="Arial"/>
        </w:rPr>
        <w:t>ДУЖНИК</w:t>
      </w:r>
      <w:proofErr w:type="gramStart"/>
      <w:r w:rsidRPr="00540429">
        <w:rPr>
          <w:rFonts w:cs="Arial"/>
        </w:rPr>
        <w:t xml:space="preserve">:  </w:t>
      </w:r>
      <w:r w:rsidRPr="00540429">
        <w:rPr>
          <w:rFonts w:cs="Arial"/>
          <w:lang w:val="ru-RU"/>
        </w:rPr>
        <w:t>…………………………………………………………………………........................</w:t>
      </w:r>
      <w:proofErr w:type="gramEnd"/>
    </w:p>
    <w:p w14:paraId="6871B435" w14:textId="77777777" w:rsidR="00540429" w:rsidRPr="00540429" w:rsidRDefault="00540429" w:rsidP="00540429">
      <w:pPr>
        <w:spacing w:before="0"/>
        <w:rPr>
          <w:rFonts w:cs="Arial"/>
        </w:rPr>
      </w:pPr>
      <w:r w:rsidRPr="00540429">
        <w:rPr>
          <w:rFonts w:cs="Arial"/>
        </w:rPr>
        <w:t>(</w:t>
      </w:r>
      <w:proofErr w:type="gramStart"/>
      <w:r w:rsidRPr="00540429">
        <w:rPr>
          <w:rFonts w:cs="Arial"/>
        </w:rPr>
        <w:t>назив</w:t>
      </w:r>
      <w:proofErr w:type="gramEnd"/>
      <w:r w:rsidRPr="00540429">
        <w:rPr>
          <w:rFonts w:cs="Arial"/>
        </w:rPr>
        <w:t xml:space="preserve"> и седиште Понуђача)</w:t>
      </w:r>
    </w:p>
    <w:p w14:paraId="6D1B51DB" w14:textId="77777777" w:rsidR="00540429" w:rsidRPr="00540429" w:rsidRDefault="00540429" w:rsidP="00540429">
      <w:pPr>
        <w:spacing w:before="0"/>
        <w:rPr>
          <w:rFonts w:cs="Arial"/>
        </w:rPr>
      </w:pPr>
      <w:r w:rsidRPr="00540429">
        <w:rPr>
          <w:rFonts w:cs="Arial"/>
        </w:rPr>
        <w:t>МАТИЧНИ БРОЈ ДУЖНИКА (Понуђача): ..................................................................</w:t>
      </w:r>
    </w:p>
    <w:p w14:paraId="4C204162" w14:textId="77777777" w:rsidR="00540429" w:rsidRPr="00540429" w:rsidRDefault="00540429" w:rsidP="00540429">
      <w:pPr>
        <w:spacing w:before="0"/>
        <w:rPr>
          <w:rFonts w:cs="Arial"/>
        </w:rPr>
      </w:pPr>
      <w:r w:rsidRPr="00540429">
        <w:rPr>
          <w:rFonts w:cs="Arial"/>
        </w:rPr>
        <w:t>ТЕКУЋИ РАЧУН ДУЖНИКА (Понуђача): ...................................................................</w:t>
      </w:r>
    </w:p>
    <w:p w14:paraId="0C792C23" w14:textId="77777777" w:rsidR="00540429" w:rsidRPr="00540429" w:rsidRDefault="00540429" w:rsidP="00540429">
      <w:pPr>
        <w:spacing w:before="0"/>
        <w:rPr>
          <w:rFonts w:cs="Arial"/>
        </w:rPr>
      </w:pPr>
      <w:r w:rsidRPr="00540429">
        <w:rPr>
          <w:rFonts w:cs="Arial"/>
        </w:rPr>
        <w:t>ПИБ ДУЖНИКА (Понуђача): ........................................................................................</w:t>
      </w:r>
    </w:p>
    <w:p w14:paraId="1F9F04E5" w14:textId="77777777" w:rsidR="00540429" w:rsidRPr="00540429" w:rsidRDefault="00540429" w:rsidP="00540429">
      <w:pPr>
        <w:spacing w:before="0"/>
        <w:rPr>
          <w:rFonts w:cs="Arial"/>
        </w:rPr>
      </w:pPr>
    </w:p>
    <w:p w14:paraId="328B984A" w14:textId="77777777" w:rsidR="00540429" w:rsidRPr="00540429" w:rsidRDefault="00540429" w:rsidP="00540429">
      <w:pPr>
        <w:spacing w:before="0"/>
        <w:rPr>
          <w:rFonts w:cs="Arial"/>
        </w:rPr>
      </w:pPr>
      <w:proofErr w:type="gramStart"/>
      <w:r w:rsidRPr="00540429">
        <w:rPr>
          <w:rFonts w:cs="Arial"/>
        </w:rPr>
        <w:t>и</w:t>
      </w:r>
      <w:proofErr w:type="gramEnd"/>
      <w:r w:rsidRPr="00540429">
        <w:rPr>
          <w:rFonts w:cs="Arial"/>
        </w:rPr>
        <w:t xml:space="preserve"> з д а ј е  д а н а ............................ године</w:t>
      </w:r>
    </w:p>
    <w:p w14:paraId="305E1338" w14:textId="77777777" w:rsidR="00540429" w:rsidRPr="00540429" w:rsidRDefault="00540429" w:rsidP="00540429">
      <w:pPr>
        <w:spacing w:before="0"/>
        <w:rPr>
          <w:rFonts w:cs="Arial"/>
        </w:rPr>
      </w:pPr>
    </w:p>
    <w:p w14:paraId="241417FF" w14:textId="77777777" w:rsidR="00540429" w:rsidRPr="00540429" w:rsidRDefault="00540429" w:rsidP="00540429">
      <w:pPr>
        <w:spacing w:before="0"/>
        <w:rPr>
          <w:rFonts w:cs="Arial"/>
        </w:rPr>
      </w:pPr>
    </w:p>
    <w:p w14:paraId="31E96482" w14:textId="77777777" w:rsidR="00540429" w:rsidRPr="00540429" w:rsidRDefault="00540429" w:rsidP="00540429">
      <w:pPr>
        <w:spacing w:before="0"/>
        <w:jc w:val="center"/>
        <w:rPr>
          <w:rFonts w:cs="Arial"/>
          <w:b/>
        </w:rPr>
      </w:pPr>
      <w:r w:rsidRPr="00540429">
        <w:rPr>
          <w:rFonts w:cs="Arial"/>
          <w:b/>
        </w:rPr>
        <w:t xml:space="preserve">МЕНИЧНО ПИСМО – ОВЛАШЋЕЊЕ ЗА </w:t>
      </w:r>
      <w:proofErr w:type="gramStart"/>
      <w:r w:rsidRPr="00540429">
        <w:rPr>
          <w:rFonts w:cs="Arial"/>
          <w:b/>
        </w:rPr>
        <w:t>КОРИСНИКА  БЛАНКО</w:t>
      </w:r>
      <w:proofErr w:type="gramEnd"/>
      <w:r w:rsidRPr="00540429">
        <w:rPr>
          <w:rFonts w:cs="Arial"/>
          <w:b/>
        </w:rPr>
        <w:t xml:space="preserve"> СОПСТВЕНЕ МЕНИЦЕ</w:t>
      </w:r>
    </w:p>
    <w:p w14:paraId="61C1A505" w14:textId="77777777" w:rsidR="00540429" w:rsidRPr="00540429" w:rsidRDefault="00540429" w:rsidP="00540429">
      <w:pPr>
        <w:spacing w:before="0"/>
        <w:jc w:val="center"/>
        <w:rPr>
          <w:rFonts w:cs="Arial"/>
          <w:b/>
        </w:rPr>
      </w:pPr>
    </w:p>
    <w:p w14:paraId="5CE489D4" w14:textId="77777777"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CB7863">
        <w:rPr>
          <w:rFonts w:cs="Arial"/>
          <w:bCs/>
          <w:lang w:val="sr-Cyrl-RS" w:eastAsia="sr-Latn-CS"/>
        </w:rPr>
        <w:t>Балканска бр. 13</w:t>
      </w:r>
      <w:r w:rsidRPr="00540429">
        <w:rPr>
          <w:rFonts w:cs="Arial"/>
          <w:bCs/>
          <w:lang w:val="sr-Latn-RS" w:eastAsia="sr-Latn-CS"/>
        </w:rPr>
        <w:t>,</w:t>
      </w:r>
      <w:r w:rsidR="00CB7863">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14:paraId="46888220" w14:textId="77777777"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14:paraId="7DF4E5FB" w14:textId="77777777"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14:paraId="3727BEA7" w14:textId="77777777" w:rsidR="00540429" w:rsidRPr="00540429" w:rsidRDefault="00540429" w:rsidP="00540429">
      <w:pPr>
        <w:spacing w:before="0"/>
        <w:rPr>
          <w:rFonts w:cs="Arial"/>
        </w:rPr>
      </w:pPr>
      <w:proofErr w:type="gramStart"/>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480224">
        <w:rPr>
          <w:rFonts w:cs="Arial"/>
        </w:rPr>
        <w:t>Балансирање ротора турбонапојне пумпе</w:t>
      </w:r>
      <w:r w:rsidR="001C4614">
        <w:rPr>
          <w:rFonts w:cs="Arial"/>
        </w:rPr>
        <w:t xml:space="preserve"> </w:t>
      </w:r>
      <w:r w:rsidRPr="00540429">
        <w:rPr>
          <w:rFonts w:cs="Arial"/>
        </w:rPr>
        <w:t>(</w:t>
      </w:r>
      <w:r w:rsidRPr="00540429">
        <w:rPr>
          <w:rFonts w:cs="Arial"/>
          <w:lang w:val="sr-Cyrl-RS"/>
        </w:rPr>
        <w:t>предмет</w:t>
      </w:r>
      <w:r w:rsidRPr="00540429">
        <w:rPr>
          <w:rFonts w:cs="Arial"/>
        </w:rPr>
        <w:t>)</w:t>
      </w:r>
      <w:r w:rsidRPr="00540429">
        <w:rPr>
          <w:rFonts w:cs="Arial"/>
          <w:lang w:val="sr-Cyrl-RS"/>
        </w:rPr>
        <w:t xml:space="preserve"> </w:t>
      </w:r>
      <w:r w:rsidR="00480224">
        <w:rPr>
          <w:rFonts w:cs="Arial"/>
          <w:lang w:val="sr-Cyrl-RS"/>
        </w:rPr>
        <w:t>2516/2018 (3000/1712/2018)</w:t>
      </w:r>
      <w:r w:rsidR="0060287A">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roofErr w:type="gramEnd"/>
    </w:p>
    <w:p w14:paraId="0AC9D8E0" w14:textId="77777777" w:rsidR="00540429" w:rsidRPr="00540429" w:rsidRDefault="00540429" w:rsidP="00540429">
      <w:pPr>
        <w:spacing w:before="0"/>
        <w:rPr>
          <w:rFonts w:cs="Arial"/>
        </w:rPr>
      </w:pPr>
    </w:p>
    <w:p w14:paraId="7C91B26F"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14:paraId="7C773AD7" w14:textId="77777777" w:rsidR="00540429" w:rsidRPr="00540429" w:rsidRDefault="00540429" w:rsidP="00540429">
      <w:pPr>
        <w:widowControl w:val="0"/>
        <w:autoSpaceDE w:val="0"/>
        <w:autoSpaceDN w:val="0"/>
        <w:adjustRightInd w:val="0"/>
        <w:spacing w:before="0"/>
        <w:rPr>
          <w:rFonts w:cs="Arial"/>
          <w:lang w:val="sr-Cyrl-CS"/>
        </w:rPr>
      </w:pPr>
    </w:p>
    <w:p w14:paraId="05194751"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14:paraId="35D18F9F" w14:textId="77777777" w:rsidR="00540429" w:rsidRPr="00540429" w:rsidRDefault="00540429" w:rsidP="00540429">
      <w:pPr>
        <w:widowControl w:val="0"/>
        <w:autoSpaceDE w:val="0"/>
        <w:autoSpaceDN w:val="0"/>
        <w:adjustRightInd w:val="0"/>
        <w:spacing w:before="0"/>
        <w:rPr>
          <w:rFonts w:cs="Arial"/>
          <w:lang w:val="sr-Cyrl-CS"/>
        </w:rPr>
      </w:pPr>
    </w:p>
    <w:p w14:paraId="437F8C25"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14:paraId="0F3048ED" w14:textId="77777777" w:rsidR="00540429" w:rsidRPr="00540429" w:rsidRDefault="00540429" w:rsidP="00540429">
      <w:pPr>
        <w:widowControl w:val="0"/>
        <w:autoSpaceDE w:val="0"/>
        <w:autoSpaceDN w:val="0"/>
        <w:adjustRightInd w:val="0"/>
        <w:spacing w:before="0"/>
        <w:rPr>
          <w:rFonts w:cs="Arial"/>
          <w:lang w:val="sr-Cyrl-CS"/>
        </w:rPr>
      </w:pPr>
    </w:p>
    <w:p w14:paraId="4A6A6BA3"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14:paraId="6FB02740" w14:textId="77777777" w:rsidR="00540429" w:rsidRPr="00540429" w:rsidRDefault="00540429" w:rsidP="00540429">
      <w:pPr>
        <w:widowControl w:val="0"/>
        <w:autoSpaceDE w:val="0"/>
        <w:autoSpaceDN w:val="0"/>
        <w:adjustRightInd w:val="0"/>
        <w:spacing w:before="0"/>
        <w:rPr>
          <w:rFonts w:cs="Arial"/>
          <w:lang w:val="sr-Cyrl-CS"/>
        </w:rPr>
      </w:pPr>
    </w:p>
    <w:p w14:paraId="53DEB6B0"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14:paraId="22136245" w14:textId="77777777" w:rsidR="00540429" w:rsidRPr="00540429" w:rsidRDefault="00540429" w:rsidP="00540429">
      <w:pPr>
        <w:widowControl w:val="0"/>
        <w:autoSpaceDE w:val="0"/>
        <w:autoSpaceDN w:val="0"/>
        <w:adjustRightInd w:val="0"/>
        <w:spacing w:before="0"/>
        <w:rPr>
          <w:rFonts w:cs="Arial"/>
          <w:lang w:val="sr-Cyrl-CS"/>
        </w:rPr>
      </w:pPr>
    </w:p>
    <w:p w14:paraId="5CADACDC"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14:paraId="0DCD4BD1" w14:textId="77777777" w:rsidR="00540429" w:rsidRPr="00540429" w:rsidRDefault="00540429" w:rsidP="00540429">
      <w:pPr>
        <w:spacing w:before="0"/>
        <w:rPr>
          <w:rFonts w:cs="Arial"/>
        </w:rPr>
      </w:pPr>
    </w:p>
    <w:p w14:paraId="17E246E0" w14:textId="77777777" w:rsidR="00540429" w:rsidRPr="00540429" w:rsidRDefault="00540429" w:rsidP="00540429">
      <w:pPr>
        <w:spacing w:before="0"/>
        <w:rPr>
          <w:rFonts w:cs="Arial"/>
        </w:rPr>
      </w:pPr>
      <w:r w:rsidRPr="00540429">
        <w:rPr>
          <w:rFonts w:cs="Arial"/>
        </w:rPr>
        <w:t>Услoви мeничнe oбaвeзe:</w:t>
      </w:r>
    </w:p>
    <w:p w14:paraId="5EC5D0D2" w14:textId="77777777"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65E8F323" w14:textId="77777777"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34C4604E" w14:textId="77777777"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14:paraId="0223BD31" w14:textId="77777777" w:rsidTr="00540429">
        <w:trPr>
          <w:jc w:val="center"/>
        </w:trPr>
        <w:tc>
          <w:tcPr>
            <w:tcW w:w="3882" w:type="dxa"/>
            <w:hideMark/>
          </w:tcPr>
          <w:p w14:paraId="6CAF5AF6" w14:textId="77777777"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14:paraId="1E418C46" w14:textId="77777777" w:rsidR="00540429" w:rsidRPr="00540429" w:rsidRDefault="00540429" w:rsidP="00540429">
            <w:pPr>
              <w:spacing w:before="0"/>
              <w:jc w:val="center"/>
              <w:rPr>
                <w:rFonts w:cs="Arial"/>
                <w:lang w:val="ru-RU" w:eastAsia="sr-Latn-CS"/>
              </w:rPr>
            </w:pPr>
          </w:p>
        </w:tc>
        <w:tc>
          <w:tcPr>
            <w:tcW w:w="4022" w:type="dxa"/>
            <w:hideMark/>
          </w:tcPr>
          <w:p w14:paraId="53AF2B7A" w14:textId="77777777"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14:paraId="7802620F" w14:textId="77777777" w:rsidTr="00540429">
        <w:trPr>
          <w:jc w:val="center"/>
        </w:trPr>
        <w:tc>
          <w:tcPr>
            <w:tcW w:w="3882" w:type="dxa"/>
          </w:tcPr>
          <w:p w14:paraId="301DBA6C" w14:textId="77777777" w:rsidR="00540429" w:rsidRPr="00540429" w:rsidRDefault="00540429" w:rsidP="00540429">
            <w:pPr>
              <w:spacing w:before="0"/>
              <w:jc w:val="center"/>
              <w:rPr>
                <w:rFonts w:cs="Arial"/>
                <w:lang w:val="sr-Latn-CS" w:eastAsia="sr-Latn-CS"/>
              </w:rPr>
            </w:pPr>
          </w:p>
        </w:tc>
        <w:tc>
          <w:tcPr>
            <w:tcW w:w="2127" w:type="dxa"/>
            <w:hideMark/>
          </w:tcPr>
          <w:p w14:paraId="7F858EDC" w14:textId="77777777"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14:paraId="41C685A8" w14:textId="77777777" w:rsidR="00540429" w:rsidRPr="00540429" w:rsidRDefault="00540429" w:rsidP="00540429">
            <w:pPr>
              <w:spacing w:before="0"/>
              <w:jc w:val="center"/>
              <w:rPr>
                <w:rFonts w:cs="Arial"/>
                <w:lang w:val="ru-RU" w:eastAsia="sr-Latn-CS"/>
              </w:rPr>
            </w:pPr>
          </w:p>
        </w:tc>
      </w:tr>
      <w:tr w:rsidR="00540429" w:rsidRPr="00540429" w14:paraId="40F802B9" w14:textId="77777777" w:rsidTr="00540429">
        <w:trPr>
          <w:jc w:val="center"/>
        </w:trPr>
        <w:tc>
          <w:tcPr>
            <w:tcW w:w="3882" w:type="dxa"/>
            <w:tcBorders>
              <w:top w:val="nil"/>
              <w:left w:val="nil"/>
              <w:bottom w:val="single" w:sz="4" w:space="0" w:color="auto"/>
              <w:right w:val="nil"/>
            </w:tcBorders>
          </w:tcPr>
          <w:p w14:paraId="0E78C619" w14:textId="77777777" w:rsidR="00540429" w:rsidRPr="00540429" w:rsidRDefault="00540429" w:rsidP="00540429">
            <w:pPr>
              <w:spacing w:before="0"/>
              <w:jc w:val="center"/>
              <w:rPr>
                <w:rFonts w:cs="Arial"/>
                <w:lang w:val="sr-Latn-CS" w:eastAsia="sr-Latn-CS"/>
              </w:rPr>
            </w:pPr>
          </w:p>
        </w:tc>
        <w:tc>
          <w:tcPr>
            <w:tcW w:w="2127" w:type="dxa"/>
          </w:tcPr>
          <w:p w14:paraId="4A546F3E" w14:textId="77777777"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14:paraId="243C8646" w14:textId="77777777" w:rsidR="00540429" w:rsidRPr="00540429" w:rsidRDefault="00540429" w:rsidP="00540429">
            <w:pPr>
              <w:spacing w:before="0"/>
              <w:jc w:val="center"/>
              <w:rPr>
                <w:rFonts w:cs="Arial"/>
                <w:lang w:val="ru-RU" w:eastAsia="sr-Latn-CS"/>
              </w:rPr>
            </w:pPr>
          </w:p>
        </w:tc>
      </w:tr>
      <w:tr w:rsidR="00540429" w:rsidRPr="00540429" w14:paraId="56B2C47C" w14:textId="77777777" w:rsidTr="00540429">
        <w:trPr>
          <w:trHeight w:val="389"/>
          <w:jc w:val="center"/>
        </w:trPr>
        <w:tc>
          <w:tcPr>
            <w:tcW w:w="3882" w:type="dxa"/>
            <w:tcBorders>
              <w:top w:val="single" w:sz="4" w:space="0" w:color="auto"/>
              <w:left w:val="nil"/>
              <w:bottom w:val="nil"/>
              <w:right w:val="nil"/>
            </w:tcBorders>
          </w:tcPr>
          <w:p w14:paraId="058D3E24" w14:textId="77777777" w:rsidR="00540429" w:rsidRPr="00540429" w:rsidRDefault="00540429" w:rsidP="00540429">
            <w:pPr>
              <w:spacing w:before="0"/>
              <w:jc w:val="center"/>
              <w:rPr>
                <w:rFonts w:cs="Arial"/>
                <w:lang w:val="sr-Latn-CS" w:eastAsia="sr-Latn-CS"/>
              </w:rPr>
            </w:pPr>
          </w:p>
        </w:tc>
        <w:tc>
          <w:tcPr>
            <w:tcW w:w="2127" w:type="dxa"/>
          </w:tcPr>
          <w:p w14:paraId="169590C5" w14:textId="77777777"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14:paraId="02DF970F" w14:textId="77777777" w:rsidR="00540429" w:rsidRPr="00540429" w:rsidRDefault="00540429" w:rsidP="00540429">
            <w:pPr>
              <w:spacing w:before="0"/>
              <w:jc w:val="center"/>
              <w:rPr>
                <w:rFonts w:cs="Arial"/>
                <w:lang w:val="ru-RU" w:eastAsia="sr-Latn-CS"/>
              </w:rPr>
            </w:pPr>
          </w:p>
        </w:tc>
      </w:tr>
    </w:tbl>
    <w:p w14:paraId="23289F12" w14:textId="77777777" w:rsidR="00540429" w:rsidRPr="00540429" w:rsidRDefault="00540429" w:rsidP="00540429">
      <w:pPr>
        <w:spacing w:before="0"/>
        <w:ind w:firstLine="720"/>
        <w:rPr>
          <w:rFonts w:cs="Arial"/>
          <w:lang w:val="ru-RU"/>
        </w:rPr>
      </w:pPr>
    </w:p>
    <w:p w14:paraId="686B2DBC" w14:textId="77777777" w:rsidR="00540429" w:rsidRPr="00540429" w:rsidRDefault="00540429" w:rsidP="00540429">
      <w:pPr>
        <w:spacing w:before="0"/>
        <w:ind w:firstLine="720"/>
        <w:rPr>
          <w:rFonts w:cs="Arial"/>
          <w:lang w:val="ru-RU"/>
        </w:rPr>
      </w:pPr>
    </w:p>
    <w:p w14:paraId="72C667FA" w14:textId="77777777" w:rsidR="00540429" w:rsidRPr="00540429" w:rsidRDefault="00540429" w:rsidP="00540429">
      <w:pPr>
        <w:spacing w:before="0"/>
        <w:ind w:firstLine="720"/>
        <w:rPr>
          <w:rFonts w:cs="Arial"/>
          <w:lang w:val="ru-RU"/>
        </w:rPr>
      </w:pPr>
      <w:r w:rsidRPr="00540429">
        <w:rPr>
          <w:rFonts w:cs="Arial"/>
          <w:lang w:val="ru-RU"/>
        </w:rPr>
        <w:t>Прилог:</w:t>
      </w:r>
    </w:p>
    <w:p w14:paraId="408FC420" w14:textId="77777777"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14:paraId="6663E573" w14:textId="77777777"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1666736" w14:textId="77777777"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14:paraId="709254D0" w14:textId="77777777"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8CC935E" w14:textId="77777777" w:rsidR="00540429" w:rsidRPr="00540429" w:rsidRDefault="00540429" w:rsidP="00540429">
      <w:pPr>
        <w:spacing w:before="0"/>
        <w:ind w:left="720"/>
        <w:contextualSpacing/>
        <w:rPr>
          <w:rFonts w:eastAsia="Calibri" w:cs="Arial"/>
        </w:rPr>
      </w:pPr>
    </w:p>
    <w:p w14:paraId="1B3E54E4" w14:textId="77777777" w:rsidR="00540429" w:rsidRPr="00540429" w:rsidRDefault="00540429" w:rsidP="00540429">
      <w:pPr>
        <w:spacing w:before="0"/>
        <w:ind w:left="720"/>
        <w:contextualSpacing/>
        <w:rPr>
          <w:rFonts w:eastAsia="Calibri" w:cs="Arial"/>
        </w:rPr>
      </w:pPr>
    </w:p>
    <w:p w14:paraId="414B7D34" w14:textId="77777777"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14:paraId="080F0D95" w14:textId="77777777" w:rsidR="00540429" w:rsidRPr="00540429" w:rsidRDefault="00540429" w:rsidP="00540429">
      <w:pPr>
        <w:spacing w:before="0"/>
        <w:ind w:left="720"/>
        <w:contextualSpacing/>
        <w:rPr>
          <w:rFonts w:eastAsia="Calibri" w:cs="Arial"/>
        </w:rPr>
      </w:pPr>
    </w:p>
    <w:p w14:paraId="4488D0DD" w14:textId="77777777" w:rsidR="00540429" w:rsidRPr="00540429" w:rsidRDefault="00540429" w:rsidP="00540429">
      <w:pPr>
        <w:spacing w:before="0"/>
        <w:ind w:left="720"/>
        <w:contextualSpacing/>
        <w:rPr>
          <w:rFonts w:eastAsia="Calibri" w:cs="Arial"/>
          <w:color w:val="00B0F0"/>
        </w:rPr>
      </w:pPr>
    </w:p>
    <w:p w14:paraId="4FC18FEB" w14:textId="77777777" w:rsidR="003C6621" w:rsidRDefault="00540429" w:rsidP="00540429">
      <w:pPr>
        <w:spacing w:before="0"/>
        <w:jc w:val="left"/>
        <w:rPr>
          <w:rFonts w:cs="Arial"/>
          <w:color w:val="00B0F0"/>
          <w:lang w:val="sr-Cyrl-RS"/>
        </w:rPr>
      </w:pPr>
      <w:r w:rsidRPr="00540429">
        <w:rPr>
          <w:rFonts w:cs="Arial"/>
          <w:color w:val="00B0F0"/>
          <w:lang w:val="sr-Cyrl-RS"/>
        </w:rPr>
        <w:t xml:space="preserve"> </w:t>
      </w:r>
    </w:p>
    <w:p w14:paraId="4FBAF7D9" w14:textId="77777777" w:rsidR="003C6621" w:rsidRDefault="003C6621">
      <w:pPr>
        <w:spacing w:before="0"/>
        <w:jc w:val="left"/>
        <w:rPr>
          <w:rFonts w:cs="Arial"/>
          <w:color w:val="00B0F0"/>
          <w:lang w:val="sr-Cyrl-RS"/>
        </w:rPr>
      </w:pPr>
      <w:r>
        <w:rPr>
          <w:rFonts w:cs="Arial"/>
          <w:color w:val="00B0F0"/>
          <w:lang w:val="sr-Cyrl-RS"/>
        </w:rPr>
        <w:br w:type="page"/>
      </w:r>
    </w:p>
    <w:p w14:paraId="52C312A1" w14:textId="77777777"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14:paraId="20AE7951" w14:textId="77777777" w:rsidR="003C6621" w:rsidRPr="00540429" w:rsidRDefault="003C6621" w:rsidP="003C6621">
      <w:pPr>
        <w:spacing w:before="0"/>
        <w:jc w:val="right"/>
        <w:rPr>
          <w:rFonts w:cs="Arial"/>
          <w:b/>
          <w:color w:val="00B0F0"/>
        </w:rPr>
      </w:pPr>
    </w:p>
    <w:p w14:paraId="6070CF32" w14:textId="77777777" w:rsidR="003C6621" w:rsidRPr="00540429" w:rsidRDefault="003C6621" w:rsidP="003C6621">
      <w:pPr>
        <w:spacing w:before="0"/>
        <w:rPr>
          <w:rFonts w:cs="Arial"/>
        </w:rPr>
      </w:pPr>
      <w:r w:rsidRPr="00540429">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540429">
        <w:rPr>
          <w:rFonts w:cs="Arial"/>
        </w:rPr>
        <w:t>закон</w:t>
      </w:r>
      <w:proofErr w:type="gramEnd"/>
      <w:r w:rsidRPr="00540429">
        <w:rPr>
          <w:rFonts w:cs="Arial"/>
        </w:rPr>
        <w:t xml:space="preserve"> и 31/11) и тачке 1, 2. </w:t>
      </w:r>
      <w:proofErr w:type="gramStart"/>
      <w:r w:rsidRPr="00540429">
        <w:rPr>
          <w:rFonts w:cs="Arial"/>
        </w:rPr>
        <w:t>и</w:t>
      </w:r>
      <w:proofErr w:type="gramEnd"/>
      <w:r w:rsidRPr="00540429">
        <w:rPr>
          <w:rFonts w:cs="Arial"/>
        </w:rPr>
        <w:t xml:space="preserve"> 6. Одлуке о облику садржини и начину коришћења јединствених инструмената платног промета</w:t>
      </w:r>
    </w:p>
    <w:p w14:paraId="62C9A8E6" w14:textId="77777777" w:rsidR="003C6621" w:rsidRPr="00540429" w:rsidRDefault="003C6621" w:rsidP="003C6621">
      <w:pPr>
        <w:spacing w:before="0"/>
        <w:rPr>
          <w:rFonts w:cs="Arial"/>
        </w:rPr>
      </w:pPr>
    </w:p>
    <w:p w14:paraId="6D61636F" w14:textId="77777777" w:rsidR="003C6621" w:rsidRPr="00540429" w:rsidRDefault="003C6621" w:rsidP="003C6621">
      <w:pPr>
        <w:spacing w:before="0"/>
        <w:rPr>
          <w:rFonts w:cs="Arial"/>
          <w:b/>
        </w:rPr>
      </w:pPr>
      <w:r w:rsidRPr="00540429">
        <w:rPr>
          <w:rFonts w:cs="Arial"/>
          <w:b/>
        </w:rPr>
        <w:t>(</w:t>
      </w:r>
      <w:proofErr w:type="gramStart"/>
      <w:r w:rsidRPr="00540429">
        <w:rPr>
          <w:rFonts w:cs="Arial"/>
          <w:b/>
        </w:rPr>
        <w:t>напомена</w:t>
      </w:r>
      <w:proofErr w:type="gramEnd"/>
      <w:r w:rsidRPr="00540429">
        <w:rPr>
          <w:rFonts w:cs="Arial"/>
          <w:b/>
        </w:rPr>
        <w:t>: не доставља се у понуди)</w:t>
      </w:r>
    </w:p>
    <w:p w14:paraId="4C307808" w14:textId="77777777" w:rsidR="003C6621" w:rsidRPr="00540429" w:rsidRDefault="003C6621" w:rsidP="003C6621">
      <w:pPr>
        <w:spacing w:before="0"/>
        <w:rPr>
          <w:rFonts w:cs="Arial"/>
        </w:rPr>
      </w:pPr>
    </w:p>
    <w:p w14:paraId="7A79BB85" w14:textId="77777777" w:rsidR="003C6621" w:rsidRPr="00540429" w:rsidRDefault="003C6621" w:rsidP="003C6621">
      <w:pPr>
        <w:spacing w:before="0"/>
        <w:rPr>
          <w:rFonts w:cs="Arial"/>
          <w:lang w:val="ru-RU"/>
        </w:rPr>
      </w:pPr>
      <w:r w:rsidRPr="00540429">
        <w:rPr>
          <w:rFonts w:cs="Arial"/>
        </w:rPr>
        <w:t>ДУЖНИК</w:t>
      </w:r>
      <w:proofErr w:type="gramStart"/>
      <w:r w:rsidRPr="00540429">
        <w:rPr>
          <w:rFonts w:cs="Arial"/>
        </w:rPr>
        <w:t xml:space="preserve">:  </w:t>
      </w:r>
      <w:r w:rsidRPr="00540429">
        <w:rPr>
          <w:rFonts w:cs="Arial"/>
          <w:lang w:val="ru-RU"/>
        </w:rPr>
        <w:t>…………………………………………………………………………........................</w:t>
      </w:r>
      <w:proofErr w:type="gramEnd"/>
    </w:p>
    <w:p w14:paraId="2B1BDDBF" w14:textId="77777777" w:rsidR="003C6621" w:rsidRPr="00540429" w:rsidRDefault="003C6621" w:rsidP="003C6621">
      <w:pPr>
        <w:spacing w:before="0"/>
        <w:rPr>
          <w:rFonts w:cs="Arial"/>
        </w:rPr>
      </w:pPr>
      <w:r w:rsidRPr="00540429">
        <w:rPr>
          <w:rFonts w:cs="Arial"/>
        </w:rPr>
        <w:t>(</w:t>
      </w:r>
      <w:proofErr w:type="gramStart"/>
      <w:r w:rsidRPr="00540429">
        <w:rPr>
          <w:rFonts w:cs="Arial"/>
        </w:rPr>
        <w:t>назив</w:t>
      </w:r>
      <w:proofErr w:type="gramEnd"/>
      <w:r w:rsidRPr="00540429">
        <w:rPr>
          <w:rFonts w:cs="Arial"/>
        </w:rPr>
        <w:t xml:space="preserve"> и седиште Понуђача)</w:t>
      </w:r>
    </w:p>
    <w:p w14:paraId="6716A8C0" w14:textId="77777777" w:rsidR="003C6621" w:rsidRPr="00540429" w:rsidRDefault="003C6621" w:rsidP="003C6621">
      <w:pPr>
        <w:spacing w:before="0"/>
        <w:rPr>
          <w:rFonts w:cs="Arial"/>
        </w:rPr>
      </w:pPr>
      <w:r w:rsidRPr="00540429">
        <w:rPr>
          <w:rFonts w:cs="Arial"/>
        </w:rPr>
        <w:t>МАТИЧНИ БРОЈ ДУЖНИКА (Понуђача): ..................................................................</w:t>
      </w:r>
    </w:p>
    <w:p w14:paraId="6B54A8B6" w14:textId="77777777" w:rsidR="003C6621" w:rsidRPr="00540429" w:rsidRDefault="003C6621" w:rsidP="003C6621">
      <w:pPr>
        <w:spacing w:before="0"/>
        <w:rPr>
          <w:rFonts w:cs="Arial"/>
        </w:rPr>
      </w:pPr>
      <w:r w:rsidRPr="00540429">
        <w:rPr>
          <w:rFonts w:cs="Arial"/>
        </w:rPr>
        <w:t>ТЕКУЋИ РАЧУН ДУЖНИКА (Понуђача): ...................................................................</w:t>
      </w:r>
    </w:p>
    <w:p w14:paraId="29D93B97" w14:textId="77777777" w:rsidR="003C6621" w:rsidRPr="00540429" w:rsidRDefault="003C6621" w:rsidP="003C6621">
      <w:pPr>
        <w:spacing w:before="0"/>
        <w:rPr>
          <w:rFonts w:cs="Arial"/>
        </w:rPr>
      </w:pPr>
      <w:r w:rsidRPr="00540429">
        <w:rPr>
          <w:rFonts w:cs="Arial"/>
        </w:rPr>
        <w:t>ПИБ ДУЖНИКА (Понуђача): ........................................................................................</w:t>
      </w:r>
    </w:p>
    <w:p w14:paraId="0DCFD1DF" w14:textId="77777777" w:rsidR="003C6621" w:rsidRPr="00540429" w:rsidRDefault="003C6621" w:rsidP="003C6621">
      <w:pPr>
        <w:spacing w:before="0"/>
        <w:rPr>
          <w:rFonts w:cs="Arial"/>
        </w:rPr>
      </w:pPr>
    </w:p>
    <w:p w14:paraId="78B30C75" w14:textId="77777777" w:rsidR="003C6621" w:rsidRPr="00540429" w:rsidRDefault="003C6621" w:rsidP="003C6621">
      <w:pPr>
        <w:spacing w:before="0"/>
        <w:rPr>
          <w:rFonts w:cs="Arial"/>
        </w:rPr>
      </w:pPr>
      <w:proofErr w:type="gramStart"/>
      <w:r w:rsidRPr="00540429">
        <w:rPr>
          <w:rFonts w:cs="Arial"/>
        </w:rPr>
        <w:t>и</w:t>
      </w:r>
      <w:proofErr w:type="gramEnd"/>
      <w:r w:rsidRPr="00540429">
        <w:rPr>
          <w:rFonts w:cs="Arial"/>
        </w:rPr>
        <w:t xml:space="preserve"> з д а ј е  д а н а ............................ године</w:t>
      </w:r>
    </w:p>
    <w:p w14:paraId="07F1EA68" w14:textId="77777777" w:rsidR="003C6621" w:rsidRPr="00540429" w:rsidRDefault="003C6621" w:rsidP="003C6621">
      <w:pPr>
        <w:spacing w:before="0"/>
        <w:rPr>
          <w:rFonts w:cs="Arial"/>
        </w:rPr>
      </w:pPr>
    </w:p>
    <w:p w14:paraId="66BA3BAB" w14:textId="77777777" w:rsidR="003C6621" w:rsidRPr="00540429" w:rsidRDefault="003C6621" w:rsidP="003C6621">
      <w:pPr>
        <w:spacing w:before="0"/>
        <w:rPr>
          <w:rFonts w:cs="Arial"/>
        </w:rPr>
      </w:pPr>
    </w:p>
    <w:p w14:paraId="11900F8D" w14:textId="77777777" w:rsidR="003C6621" w:rsidRPr="00540429" w:rsidRDefault="003C6621" w:rsidP="003C6621">
      <w:pPr>
        <w:spacing w:before="0"/>
        <w:jc w:val="center"/>
        <w:rPr>
          <w:rFonts w:cs="Arial"/>
          <w:b/>
        </w:rPr>
      </w:pPr>
      <w:r w:rsidRPr="00540429">
        <w:rPr>
          <w:rFonts w:cs="Arial"/>
          <w:b/>
        </w:rPr>
        <w:t xml:space="preserve">МЕНИЧНО ПИСМО – ОВЛАШЋЕЊЕ ЗА </w:t>
      </w:r>
      <w:proofErr w:type="gramStart"/>
      <w:r w:rsidRPr="00540429">
        <w:rPr>
          <w:rFonts w:cs="Arial"/>
          <w:b/>
        </w:rPr>
        <w:t>КОРИСНИКА  БЛАНКО</w:t>
      </w:r>
      <w:proofErr w:type="gramEnd"/>
      <w:r w:rsidRPr="00540429">
        <w:rPr>
          <w:rFonts w:cs="Arial"/>
          <w:b/>
        </w:rPr>
        <w:t xml:space="preserve"> СОПСТВЕНЕ МЕНИЦЕ</w:t>
      </w:r>
    </w:p>
    <w:p w14:paraId="5EB1546F" w14:textId="77777777" w:rsidR="003C6621" w:rsidRPr="00540429" w:rsidRDefault="003C6621" w:rsidP="003C6621">
      <w:pPr>
        <w:spacing w:before="0"/>
        <w:rPr>
          <w:rFonts w:cs="Arial"/>
        </w:rPr>
      </w:pPr>
    </w:p>
    <w:p w14:paraId="540119B6" w14:textId="77777777"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w:t>
      </w:r>
      <w:r w:rsidR="00D501A0">
        <w:rPr>
          <w:rFonts w:cs="Arial"/>
          <w:bCs/>
          <w:lang w:val="sr-Cyrl-RS" w:eastAsia="sr-Latn-CS"/>
        </w:rPr>
        <w:t xml:space="preserve"> </w:t>
      </w:r>
      <w:r w:rsidRPr="00855E52">
        <w:rPr>
          <w:rFonts w:cs="Arial"/>
          <w:bCs/>
          <w:lang w:val="sr-Latn-RS" w:eastAsia="sr-Latn-CS"/>
        </w:rPr>
        <w:t xml:space="preserve">Јавно предузеће „Електроприведа Србије“ Београд, </w:t>
      </w:r>
      <w:r w:rsidR="00CB7863">
        <w:rPr>
          <w:rFonts w:cs="Arial"/>
          <w:bCs/>
          <w:lang w:val="sr-Cyrl-RS" w:eastAsia="sr-Latn-CS"/>
        </w:rPr>
        <w:t>Балканска 13</w:t>
      </w:r>
      <w:r w:rsidRPr="00855E52">
        <w:rPr>
          <w:rFonts w:cs="Arial"/>
          <w:bCs/>
          <w:lang w:val="sr-Latn-RS" w:eastAsia="sr-Latn-CS"/>
        </w:rPr>
        <w:t>,</w:t>
      </w:r>
      <w:r w:rsidR="00CB7863">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494450D4" w14:textId="77777777" w:rsidR="003C6621" w:rsidRPr="00540429" w:rsidRDefault="003C6621" w:rsidP="003C6621">
      <w:pPr>
        <w:tabs>
          <w:tab w:val="left" w:pos="1418"/>
        </w:tabs>
        <w:spacing w:before="0"/>
        <w:rPr>
          <w:rFonts w:cs="Arial"/>
        </w:rPr>
      </w:pPr>
      <w:r w:rsidRPr="00540429">
        <w:rPr>
          <w:rFonts w:cs="Arial"/>
        </w:rPr>
        <w:tab/>
      </w:r>
    </w:p>
    <w:p w14:paraId="5CDDBC91" w14:textId="77777777" w:rsidR="003C6621" w:rsidRPr="00540429" w:rsidRDefault="003C6621" w:rsidP="003C6621">
      <w:pPr>
        <w:spacing w:before="0"/>
        <w:rPr>
          <w:rFonts w:cs="Arial"/>
        </w:rPr>
      </w:pPr>
      <w:proofErr w:type="gramStart"/>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CB7863">
        <w:rPr>
          <w:rFonts w:cs="Arial"/>
          <w:lang w:val="sr-Cyrl-RS"/>
        </w:rPr>
        <w:t>Балканска број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roofErr w:type="gramEnd"/>
    </w:p>
    <w:p w14:paraId="4197E190" w14:textId="77777777" w:rsidR="003C6621" w:rsidRPr="00540429" w:rsidRDefault="003C6621" w:rsidP="003C6621">
      <w:pPr>
        <w:spacing w:before="0"/>
        <w:rPr>
          <w:rFonts w:cs="Arial"/>
        </w:rPr>
      </w:pPr>
    </w:p>
    <w:p w14:paraId="7AB537D0" w14:textId="77777777"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w:t>
      </w:r>
      <w:proofErr w:type="gramStart"/>
      <w:r w:rsidRPr="00540429">
        <w:rPr>
          <w:rFonts w:cs="Arial"/>
        </w:rPr>
        <w:t>доспећа  утврђеном</w:t>
      </w:r>
      <w:proofErr w:type="gramEnd"/>
      <w:r w:rsidRPr="00540429">
        <w:rPr>
          <w:rFonts w:cs="Arial"/>
        </w:rPr>
        <w:t xml:space="preserve">  Уговором бр. ______________ </w:t>
      </w:r>
      <w:proofErr w:type="gramStart"/>
      <w:r w:rsidRPr="00540429">
        <w:rPr>
          <w:rFonts w:cs="Arial"/>
        </w:rPr>
        <w:t>од</w:t>
      </w:r>
      <w:proofErr w:type="gramEnd"/>
      <w:r w:rsidRPr="00540429">
        <w:rPr>
          <w:rFonts w:cs="Arial"/>
        </w:rPr>
        <w:t xml:space="preserve"> ________________ године (заведен код Корисника-Повериоца)  и бр. _____________ </w:t>
      </w:r>
      <w:proofErr w:type="gramStart"/>
      <w:r w:rsidRPr="00540429">
        <w:rPr>
          <w:rFonts w:cs="Arial"/>
        </w:rPr>
        <w:t>од</w:t>
      </w:r>
      <w:proofErr w:type="gramEnd"/>
      <w:r w:rsidRPr="00540429">
        <w:rPr>
          <w:rFonts w:cs="Arial"/>
        </w:rPr>
        <w:t xml:space="preserve"> _________________ године (заведен код дужника) т.ј. најкасније до истека рока од </w:t>
      </w:r>
      <w:r w:rsidR="002D2C00" w:rsidRPr="002D2C00">
        <w:rPr>
          <w:rFonts w:cs="Arial"/>
        </w:rPr>
        <w:t xml:space="preserve">30 (тридесет) дана од </w:t>
      </w:r>
      <w:r w:rsidR="002D2C00" w:rsidRPr="002D2C00">
        <w:rPr>
          <w:rFonts w:cs="Arial"/>
          <w:lang w:val="sr-Cyrl-RS"/>
        </w:rPr>
        <w:t xml:space="preserve">рока извршења 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14:paraId="152B12FD" w14:textId="77777777" w:rsidR="003C6621" w:rsidRPr="00540429" w:rsidRDefault="003C6621" w:rsidP="003C6621">
      <w:pPr>
        <w:spacing w:before="0"/>
        <w:rPr>
          <w:rFonts w:cs="Arial"/>
        </w:rPr>
      </w:pPr>
    </w:p>
    <w:p w14:paraId="30842118" w14:textId="77777777" w:rsidR="00F5238D" w:rsidRDefault="003C6621" w:rsidP="003C6621">
      <w:pPr>
        <w:spacing w:before="0"/>
        <w:rPr>
          <w:rFonts w:cs="Arial"/>
        </w:rPr>
      </w:pPr>
      <w:r w:rsidRPr="00540429">
        <w:rPr>
          <w:rFonts w:cs="Arial"/>
        </w:rPr>
        <w:t>Овлашћујемо Јавно предузеће „Електропривреда Србије</w:t>
      </w:r>
      <w:proofErr w:type="gramStart"/>
      <w:r w:rsidRPr="00540429">
        <w:rPr>
          <w:rFonts w:cs="Arial"/>
        </w:rPr>
        <w:t>“ Београд</w:t>
      </w:r>
      <w:proofErr w:type="gramEnd"/>
      <w:r w:rsidRPr="00540429">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40429">
        <w:rPr>
          <w:rFonts w:cs="Arial"/>
        </w:rPr>
        <w:t>вансудски</w:t>
      </w:r>
      <w:proofErr w:type="gramEnd"/>
      <w:r w:rsidRPr="00540429">
        <w:rPr>
          <w:rFonts w:cs="Arial"/>
        </w:rPr>
        <w:t xml:space="preserve"> ИНИЦИРА наплату - издавањем налога за</w:t>
      </w:r>
    </w:p>
    <w:p w14:paraId="57F65D80" w14:textId="77777777" w:rsidR="00F5238D" w:rsidRDefault="00F5238D" w:rsidP="003C6621">
      <w:pPr>
        <w:spacing w:before="0"/>
        <w:rPr>
          <w:rFonts w:cs="Arial"/>
        </w:rPr>
      </w:pPr>
    </w:p>
    <w:p w14:paraId="216DD1CA" w14:textId="77777777" w:rsidR="003C6621" w:rsidRPr="00540429" w:rsidRDefault="003C6621" w:rsidP="003C6621">
      <w:pPr>
        <w:spacing w:before="0"/>
        <w:rPr>
          <w:rFonts w:cs="Arial"/>
        </w:rPr>
      </w:pPr>
      <w:proofErr w:type="gramStart"/>
      <w:r w:rsidRPr="00540429">
        <w:rPr>
          <w:rFonts w:cs="Arial"/>
        </w:rPr>
        <w:lastRenderedPageBreak/>
        <w:t>наплату</w:t>
      </w:r>
      <w:proofErr w:type="gramEnd"/>
      <w:r w:rsidRPr="00540429">
        <w:rPr>
          <w:rFonts w:cs="Arial"/>
        </w:rPr>
        <w:t xml:space="preserve"> на терет текућег рачуна Дужника бр.______ код __________________ Банке, а у корист текућег рачуна Повериоца бр. </w:t>
      </w:r>
      <w:proofErr w:type="gramStart"/>
      <w:r w:rsidRPr="00540429">
        <w:rPr>
          <w:rFonts w:cs="Arial"/>
        </w:rPr>
        <w:t>160-700-13</w:t>
      </w:r>
      <w:proofErr w:type="gramEnd"/>
      <w:r w:rsidRPr="00540429">
        <w:rPr>
          <w:rFonts w:cs="Arial"/>
        </w:rPr>
        <w:t xml:space="preserve"> Banka Intesa.</w:t>
      </w:r>
    </w:p>
    <w:p w14:paraId="0D160781" w14:textId="77777777" w:rsidR="003C6621" w:rsidRPr="00540429" w:rsidRDefault="003C6621" w:rsidP="003C6621">
      <w:pPr>
        <w:spacing w:before="0"/>
        <w:rPr>
          <w:rFonts w:cs="Arial"/>
        </w:rPr>
      </w:pPr>
    </w:p>
    <w:p w14:paraId="212AA087" w14:textId="77777777"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7B5D2B83" w14:textId="77777777" w:rsidR="003C6621" w:rsidRPr="00540429" w:rsidRDefault="003C6621" w:rsidP="003C6621">
      <w:pPr>
        <w:spacing w:before="0"/>
        <w:rPr>
          <w:rFonts w:cs="Arial"/>
        </w:rPr>
      </w:pPr>
    </w:p>
    <w:p w14:paraId="405B43F0" w14:textId="77777777"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084A3811" w14:textId="77777777" w:rsidR="003C6621" w:rsidRPr="00540429" w:rsidRDefault="003C6621" w:rsidP="003C6621">
      <w:pPr>
        <w:spacing w:before="0"/>
        <w:rPr>
          <w:rFonts w:cs="Arial"/>
        </w:rPr>
      </w:pPr>
    </w:p>
    <w:p w14:paraId="22558A8B" w14:textId="77777777"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w:t>
      </w:r>
      <w:proofErr w:type="gramStart"/>
      <w:r w:rsidRPr="00540429">
        <w:rPr>
          <w:rFonts w:cs="Arial"/>
        </w:rPr>
        <w:t>_(</w:t>
      </w:r>
      <w:proofErr w:type="gramEnd"/>
      <w:r w:rsidRPr="00540429">
        <w:rPr>
          <w:rFonts w:cs="Arial"/>
        </w:rPr>
        <w:t>унети име и презиме овлашћеног лица).</w:t>
      </w:r>
    </w:p>
    <w:p w14:paraId="46B0A9F9" w14:textId="77777777" w:rsidR="003C6621" w:rsidRPr="00540429" w:rsidRDefault="003C6621" w:rsidP="003C6621">
      <w:pPr>
        <w:spacing w:before="0"/>
        <w:rPr>
          <w:rFonts w:cs="Arial"/>
        </w:rPr>
      </w:pPr>
    </w:p>
    <w:p w14:paraId="02758722" w14:textId="77777777"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71CDD660" w14:textId="77777777" w:rsidR="003C6621" w:rsidRPr="00540429" w:rsidRDefault="003C6621" w:rsidP="003C6621">
      <w:pPr>
        <w:spacing w:before="0"/>
        <w:rPr>
          <w:rFonts w:cs="Arial"/>
        </w:rPr>
      </w:pPr>
      <w:r w:rsidRPr="00540429">
        <w:rPr>
          <w:rFonts w:cs="Arial"/>
        </w:rPr>
        <w:t xml:space="preserve">Место и датум издавања Овлашћења          </w:t>
      </w:r>
    </w:p>
    <w:p w14:paraId="00A61578" w14:textId="77777777" w:rsidR="003C6621" w:rsidRPr="00540429" w:rsidRDefault="003C6621" w:rsidP="003C6621">
      <w:pPr>
        <w:spacing w:before="0"/>
        <w:rPr>
          <w:rFonts w:cs="Arial"/>
        </w:rPr>
      </w:pPr>
    </w:p>
    <w:p w14:paraId="7E92590F" w14:textId="77777777"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14:paraId="00FF92D7" w14:textId="77777777" w:rsidTr="0048404E">
        <w:trPr>
          <w:jc w:val="center"/>
        </w:trPr>
        <w:tc>
          <w:tcPr>
            <w:tcW w:w="3882" w:type="dxa"/>
            <w:hideMark/>
          </w:tcPr>
          <w:p w14:paraId="4F6F84B1" w14:textId="77777777"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14:paraId="0442636E" w14:textId="77777777" w:rsidR="003C6621" w:rsidRPr="00540429" w:rsidRDefault="003C6621" w:rsidP="0048404E">
            <w:pPr>
              <w:spacing w:before="0"/>
              <w:jc w:val="center"/>
              <w:rPr>
                <w:rFonts w:cs="Arial"/>
                <w:lang w:val="ru-RU" w:eastAsia="sr-Latn-CS"/>
              </w:rPr>
            </w:pPr>
          </w:p>
        </w:tc>
        <w:tc>
          <w:tcPr>
            <w:tcW w:w="4022" w:type="dxa"/>
            <w:hideMark/>
          </w:tcPr>
          <w:p w14:paraId="01ED205F" w14:textId="77777777"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14:paraId="2BBBDEE6" w14:textId="77777777" w:rsidTr="0048404E">
        <w:trPr>
          <w:jc w:val="center"/>
        </w:trPr>
        <w:tc>
          <w:tcPr>
            <w:tcW w:w="3882" w:type="dxa"/>
          </w:tcPr>
          <w:p w14:paraId="67B0E9AB" w14:textId="77777777" w:rsidR="003C6621" w:rsidRPr="00540429" w:rsidRDefault="003C6621" w:rsidP="0048404E">
            <w:pPr>
              <w:spacing w:before="0"/>
              <w:jc w:val="center"/>
              <w:rPr>
                <w:rFonts w:cs="Arial"/>
                <w:lang w:val="sr-Latn-CS" w:eastAsia="sr-Latn-CS"/>
              </w:rPr>
            </w:pPr>
          </w:p>
        </w:tc>
        <w:tc>
          <w:tcPr>
            <w:tcW w:w="2127" w:type="dxa"/>
            <w:hideMark/>
          </w:tcPr>
          <w:p w14:paraId="0901325D" w14:textId="77777777"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14:paraId="0DF5DA14" w14:textId="77777777" w:rsidR="003C6621" w:rsidRPr="00540429" w:rsidRDefault="003C6621" w:rsidP="0048404E">
            <w:pPr>
              <w:spacing w:before="0"/>
              <w:jc w:val="center"/>
              <w:rPr>
                <w:rFonts w:cs="Arial"/>
                <w:lang w:val="ru-RU" w:eastAsia="sr-Latn-CS"/>
              </w:rPr>
            </w:pPr>
          </w:p>
        </w:tc>
      </w:tr>
      <w:tr w:rsidR="003C6621" w:rsidRPr="00540429" w14:paraId="2F80E109" w14:textId="77777777" w:rsidTr="0048404E">
        <w:trPr>
          <w:jc w:val="center"/>
        </w:trPr>
        <w:tc>
          <w:tcPr>
            <w:tcW w:w="3882" w:type="dxa"/>
            <w:tcBorders>
              <w:top w:val="nil"/>
              <w:left w:val="nil"/>
              <w:bottom w:val="single" w:sz="4" w:space="0" w:color="auto"/>
              <w:right w:val="nil"/>
            </w:tcBorders>
          </w:tcPr>
          <w:p w14:paraId="6162E8C8" w14:textId="77777777" w:rsidR="003C6621" w:rsidRPr="00540429" w:rsidRDefault="003C6621" w:rsidP="0048404E">
            <w:pPr>
              <w:spacing w:before="0"/>
              <w:jc w:val="center"/>
              <w:rPr>
                <w:rFonts w:cs="Arial"/>
                <w:lang w:val="sr-Latn-CS" w:eastAsia="sr-Latn-CS"/>
              </w:rPr>
            </w:pPr>
          </w:p>
        </w:tc>
        <w:tc>
          <w:tcPr>
            <w:tcW w:w="2127" w:type="dxa"/>
          </w:tcPr>
          <w:p w14:paraId="2A892895" w14:textId="77777777"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14:paraId="6AE6B37E" w14:textId="77777777" w:rsidR="003C6621" w:rsidRPr="00540429" w:rsidRDefault="003C6621" w:rsidP="0048404E">
            <w:pPr>
              <w:spacing w:before="0"/>
              <w:jc w:val="center"/>
              <w:rPr>
                <w:rFonts w:cs="Arial"/>
                <w:lang w:val="ru-RU" w:eastAsia="sr-Latn-CS"/>
              </w:rPr>
            </w:pPr>
          </w:p>
        </w:tc>
      </w:tr>
    </w:tbl>
    <w:p w14:paraId="7E45DE46" w14:textId="77777777" w:rsidR="003C6621" w:rsidRPr="00540429" w:rsidRDefault="003C6621" w:rsidP="003C6621">
      <w:pPr>
        <w:spacing w:before="0"/>
        <w:rPr>
          <w:rFonts w:cs="Arial"/>
        </w:rPr>
      </w:pPr>
      <w:r w:rsidRPr="00540429">
        <w:rPr>
          <w:rFonts w:cs="Arial"/>
        </w:rPr>
        <w:t xml:space="preserve">                                                                                              Потпис овлашћеног лица</w:t>
      </w:r>
    </w:p>
    <w:p w14:paraId="596D129F" w14:textId="77777777" w:rsidR="003C6621" w:rsidRPr="00540429" w:rsidRDefault="003C6621" w:rsidP="003C6621">
      <w:pPr>
        <w:spacing w:before="0"/>
        <w:rPr>
          <w:rFonts w:cs="Arial"/>
        </w:rPr>
      </w:pPr>
    </w:p>
    <w:p w14:paraId="48704CE1" w14:textId="77777777" w:rsidR="003C6621" w:rsidRPr="00540429" w:rsidRDefault="003C6621" w:rsidP="003C6621">
      <w:pPr>
        <w:spacing w:before="0"/>
        <w:rPr>
          <w:rFonts w:cs="Arial"/>
        </w:rPr>
      </w:pPr>
      <w:r w:rsidRPr="00540429">
        <w:rPr>
          <w:rFonts w:cs="Arial"/>
        </w:rPr>
        <w:t>Прилог:</w:t>
      </w:r>
    </w:p>
    <w:p w14:paraId="17423BE4" w14:textId="77777777"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14:paraId="63005FBC" w14:textId="77777777"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0659B32" w14:textId="77777777"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14:paraId="74FF9637" w14:textId="77777777"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C32C002" w14:textId="77777777"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14:paraId="11FCC24E" w14:textId="77777777" w:rsidR="00DC2FE4" w:rsidRPr="003C6621" w:rsidRDefault="00DC2FE4" w:rsidP="00DC2FE4">
      <w:pPr>
        <w:spacing w:before="0"/>
        <w:rPr>
          <w:rFonts w:cs="Arial"/>
          <w:b/>
          <w:lang w:val="sr-Cyrl-RS"/>
        </w:rPr>
      </w:pPr>
      <w:bookmarkStart w:id="257"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14:paraId="28B6D8F1" w14:textId="77777777" w:rsidR="00DC2FE4" w:rsidRPr="00DC2FE4" w:rsidRDefault="00DC2FE4" w:rsidP="00DC2FE4">
      <w:pPr>
        <w:spacing w:before="0"/>
        <w:rPr>
          <w:rFonts w:cs="Arial"/>
        </w:rPr>
      </w:pPr>
    </w:p>
    <w:p w14:paraId="09AD6EA5" w14:textId="77777777" w:rsidR="00DC2FE4" w:rsidRPr="00DC2FE4" w:rsidRDefault="00DC2FE4" w:rsidP="00DC2FE4">
      <w:pPr>
        <w:spacing w:before="0"/>
        <w:rPr>
          <w:rFonts w:cs="Arial"/>
        </w:rPr>
      </w:pPr>
    </w:p>
    <w:p w14:paraId="5D7A624B" w14:textId="77777777" w:rsidR="00DC2FE4" w:rsidRPr="00DC2FE4" w:rsidRDefault="00DC2FE4" w:rsidP="00DC2FE4">
      <w:pPr>
        <w:spacing w:before="0"/>
        <w:jc w:val="center"/>
        <w:rPr>
          <w:rFonts w:cs="Arial"/>
        </w:rPr>
      </w:pPr>
      <w:r w:rsidRPr="00DC2FE4">
        <w:rPr>
          <w:rFonts w:cs="Arial"/>
        </w:rPr>
        <w:t>ЗАПИСНИК О ПРУЖЕНИМ УСЛУГАМА</w:t>
      </w:r>
    </w:p>
    <w:p w14:paraId="3B19B37C" w14:textId="77777777" w:rsidR="00DC2FE4" w:rsidRPr="00DC2FE4" w:rsidRDefault="00DC2FE4" w:rsidP="00DC2FE4">
      <w:pPr>
        <w:spacing w:before="0"/>
        <w:rPr>
          <w:rFonts w:cs="Arial"/>
          <w:color w:val="00B0F0"/>
        </w:rPr>
      </w:pPr>
    </w:p>
    <w:p w14:paraId="64076686" w14:textId="77777777" w:rsidR="00DC2FE4" w:rsidRPr="00DC2FE4" w:rsidRDefault="00DC2FE4" w:rsidP="00DC2FE4">
      <w:pPr>
        <w:spacing w:before="0"/>
        <w:rPr>
          <w:rFonts w:cs="Arial"/>
          <w:color w:val="00B0F0"/>
        </w:rPr>
      </w:pPr>
    </w:p>
    <w:p w14:paraId="0AF511A7" w14:textId="77777777" w:rsidR="00DC2FE4" w:rsidRPr="00DC2FE4" w:rsidRDefault="00DC2FE4" w:rsidP="00DC2FE4">
      <w:pPr>
        <w:spacing w:before="0"/>
        <w:jc w:val="left"/>
        <w:rPr>
          <w:rFonts w:cs="Arial"/>
        </w:rPr>
      </w:pPr>
      <w:r w:rsidRPr="00DC2FE4">
        <w:rPr>
          <w:rFonts w:cs="Arial"/>
        </w:rPr>
        <w:t>Датум ___________</w:t>
      </w:r>
    </w:p>
    <w:p w14:paraId="76B2E784" w14:textId="77777777" w:rsidR="00DC2FE4" w:rsidRPr="00DC2FE4" w:rsidRDefault="00DC2FE4" w:rsidP="00DC2FE4">
      <w:pPr>
        <w:spacing w:before="0"/>
        <w:rPr>
          <w:rFonts w:cs="Arial"/>
        </w:rPr>
      </w:pPr>
    </w:p>
    <w:p w14:paraId="4868A777" w14:textId="77777777" w:rsidR="00DC2FE4" w:rsidRPr="00DC2FE4" w:rsidRDefault="00DC2FE4" w:rsidP="00DC2FE4">
      <w:pPr>
        <w:spacing w:before="0"/>
        <w:rPr>
          <w:rFonts w:cs="Arial"/>
        </w:rPr>
      </w:pPr>
    </w:p>
    <w:p w14:paraId="71ED6B73" w14:textId="77777777" w:rsidR="00DC2FE4" w:rsidRPr="00DC2FE4" w:rsidRDefault="00DC2FE4" w:rsidP="00DC2FE4">
      <w:pPr>
        <w:spacing w:before="0"/>
        <w:rPr>
          <w:rFonts w:cs="Arial"/>
        </w:rPr>
      </w:pPr>
    </w:p>
    <w:p w14:paraId="3C401835" w14:textId="77777777"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14:paraId="01ED85CB" w14:textId="77777777"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14:paraId="10327CBD" w14:textId="77777777" w:rsidR="00DC2FE4" w:rsidRPr="00DC2FE4" w:rsidRDefault="00DC2FE4" w:rsidP="00DC2FE4">
      <w:pPr>
        <w:spacing w:before="0"/>
        <w:rPr>
          <w:rFonts w:cs="Arial"/>
        </w:rPr>
      </w:pPr>
      <w:r w:rsidRPr="00DC2FE4">
        <w:rPr>
          <w:rFonts w:cs="Arial"/>
        </w:rPr>
        <w:t xml:space="preserve">    (Назив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(Назив организационог дела ЈП ЕПС)</w:t>
      </w:r>
    </w:p>
    <w:p w14:paraId="7BE816C8" w14:textId="77777777" w:rsidR="00DC2FE4" w:rsidRPr="00DC2FE4" w:rsidRDefault="00DC2FE4" w:rsidP="00DC2FE4">
      <w:pPr>
        <w:spacing w:before="0"/>
        <w:rPr>
          <w:rFonts w:cs="Arial"/>
        </w:rPr>
      </w:pPr>
    </w:p>
    <w:p w14:paraId="11BEE960" w14:textId="77777777" w:rsidR="00DC2FE4" w:rsidRPr="00DC2FE4" w:rsidRDefault="00DC2FE4" w:rsidP="00DC2FE4">
      <w:pPr>
        <w:spacing w:before="0"/>
        <w:rPr>
          <w:rFonts w:cs="Arial"/>
          <w:color w:val="00B0F0"/>
        </w:rPr>
      </w:pPr>
    </w:p>
    <w:p w14:paraId="640BBEF2" w14:textId="77777777"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14:paraId="31A93729" w14:textId="77777777" w:rsidR="00DC2FE4" w:rsidRPr="00DC2FE4" w:rsidRDefault="00DC2FE4" w:rsidP="00DC2FE4">
      <w:pPr>
        <w:spacing w:before="0"/>
        <w:rPr>
          <w:rFonts w:cs="Arial"/>
        </w:rPr>
      </w:pPr>
      <w:r w:rsidRPr="00DC2FE4">
        <w:rPr>
          <w:rFonts w:cs="Arial"/>
        </w:rPr>
        <w:t xml:space="preserve">(Адреса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(Адреса организационог дела ЈП ЕПС)</w:t>
      </w:r>
    </w:p>
    <w:p w14:paraId="43B5F34A" w14:textId="77777777" w:rsidR="00DC2FE4" w:rsidRPr="00DC2FE4" w:rsidRDefault="00DC2FE4" w:rsidP="00DC2FE4">
      <w:pPr>
        <w:spacing w:before="0"/>
        <w:rPr>
          <w:rFonts w:cs="Arial"/>
        </w:rPr>
      </w:pPr>
    </w:p>
    <w:p w14:paraId="36433E17" w14:textId="77777777" w:rsidR="00DC2FE4" w:rsidRPr="00DC2FE4" w:rsidRDefault="00DC2FE4" w:rsidP="00DC2FE4">
      <w:pPr>
        <w:spacing w:before="0"/>
        <w:rPr>
          <w:rFonts w:cs="Arial"/>
          <w:color w:val="FF0000"/>
        </w:rPr>
      </w:pPr>
    </w:p>
    <w:p w14:paraId="4CB1DAE3" w14:textId="77777777" w:rsidR="00DC2FE4" w:rsidRPr="00DC2FE4" w:rsidRDefault="00DC2FE4" w:rsidP="00DC2FE4">
      <w:pPr>
        <w:spacing w:before="0"/>
        <w:rPr>
          <w:rFonts w:cs="Arial"/>
        </w:rPr>
      </w:pPr>
      <w:r w:rsidRPr="00DC2FE4">
        <w:rPr>
          <w:rFonts w:cs="Arial"/>
        </w:rPr>
        <w:t>Број Уговора/Датум:      __________________________________________</w:t>
      </w:r>
    </w:p>
    <w:p w14:paraId="5E270AD5" w14:textId="77777777" w:rsidR="00DC2FE4" w:rsidRPr="00DC2FE4" w:rsidRDefault="00DC2FE4" w:rsidP="00DC2FE4">
      <w:pPr>
        <w:spacing w:before="0"/>
        <w:rPr>
          <w:rFonts w:cs="Arial"/>
        </w:rPr>
      </w:pPr>
      <w:r w:rsidRPr="00DC2FE4">
        <w:rPr>
          <w:rFonts w:cs="Arial"/>
        </w:rPr>
        <w:t>Број налога за набавку (НЗН):  ________________________</w:t>
      </w:r>
    </w:p>
    <w:p w14:paraId="1AD77B73" w14:textId="77777777"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14:paraId="57A7BE19" w14:textId="77777777" w:rsidR="00DC2FE4" w:rsidRPr="00DC2FE4" w:rsidRDefault="00DC2FE4" w:rsidP="00DC2FE4">
      <w:pPr>
        <w:spacing w:before="0"/>
        <w:rPr>
          <w:rFonts w:cs="Arial"/>
        </w:rPr>
      </w:pPr>
      <w:r w:rsidRPr="00DC2FE4">
        <w:rPr>
          <w:rFonts w:cs="Arial"/>
        </w:rPr>
        <w:t>Објекат: ______________________________________________________</w:t>
      </w:r>
    </w:p>
    <w:p w14:paraId="59349E52" w14:textId="77777777" w:rsidR="00DC2FE4" w:rsidRPr="00DC2FE4" w:rsidRDefault="00DC2FE4" w:rsidP="00DC2FE4">
      <w:pPr>
        <w:spacing w:before="0"/>
        <w:rPr>
          <w:rFonts w:cs="Arial"/>
        </w:rPr>
      </w:pPr>
    </w:p>
    <w:p w14:paraId="52AA9671" w14:textId="77777777" w:rsidR="00DC2FE4" w:rsidRPr="00DC2FE4" w:rsidRDefault="00DC2FE4" w:rsidP="00DC2FE4">
      <w:pPr>
        <w:spacing w:before="0"/>
        <w:rPr>
          <w:rFonts w:cs="Arial"/>
          <w:color w:val="00B0F0"/>
        </w:rPr>
      </w:pPr>
    </w:p>
    <w:p w14:paraId="755A410B" w14:textId="77777777" w:rsidR="00DC2FE4" w:rsidRPr="00DC2FE4" w:rsidRDefault="00DC2FE4" w:rsidP="00DC2FE4">
      <w:pPr>
        <w:spacing w:before="0"/>
        <w:rPr>
          <w:rFonts w:cs="Arial"/>
        </w:rPr>
      </w:pPr>
      <w:r w:rsidRPr="00DC2FE4">
        <w:rPr>
          <w:rFonts w:cs="Arial"/>
        </w:rPr>
        <w:t xml:space="preserve">А) ДЕТАЉНА СПЕЦИФИКАЦИЈА УСЛУГЕ: </w:t>
      </w:r>
    </w:p>
    <w:p w14:paraId="227E3497" w14:textId="77777777" w:rsidR="00DC2FE4" w:rsidRPr="00DC2FE4" w:rsidRDefault="00DC2FE4" w:rsidP="00DC2FE4">
      <w:pPr>
        <w:spacing w:before="0"/>
        <w:rPr>
          <w:rFonts w:cs="Arial"/>
        </w:rPr>
      </w:pPr>
    </w:p>
    <w:p w14:paraId="5EB4466B" w14:textId="77777777"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14:paraId="44FE4E3D" w14:textId="77777777" w:rsidR="00DC2FE4" w:rsidRPr="00DC2FE4" w:rsidRDefault="00DC2FE4" w:rsidP="00DC2FE4">
      <w:pPr>
        <w:spacing w:before="0"/>
        <w:rPr>
          <w:rFonts w:cs="Arial"/>
        </w:rPr>
      </w:pPr>
    </w:p>
    <w:p w14:paraId="6B0C4C0E" w14:textId="77777777"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14:paraId="51CEA361" w14:textId="77777777" w:rsidR="00DC2FE4" w:rsidRPr="00DC2FE4" w:rsidRDefault="00DC2FE4" w:rsidP="00DC2FE4">
      <w:pPr>
        <w:spacing w:before="0"/>
        <w:rPr>
          <w:rFonts w:cs="Arial"/>
        </w:rPr>
      </w:pPr>
      <w:r w:rsidRPr="00DC2FE4">
        <w:rPr>
          <w:rFonts w:cs="Arial"/>
        </w:rPr>
        <w:t>□ ДА</w:t>
      </w:r>
    </w:p>
    <w:p w14:paraId="7F5EA876" w14:textId="77777777" w:rsidR="00DC2FE4" w:rsidRPr="00DC2FE4" w:rsidRDefault="00DC2FE4" w:rsidP="00DC2FE4">
      <w:pPr>
        <w:spacing w:before="0"/>
        <w:rPr>
          <w:rFonts w:cs="Arial"/>
        </w:rPr>
      </w:pPr>
      <w:r w:rsidRPr="00DC2FE4">
        <w:rPr>
          <w:rFonts w:cs="Arial"/>
        </w:rPr>
        <w:t>□ НЕ</w:t>
      </w:r>
    </w:p>
    <w:p w14:paraId="6D71AA1B" w14:textId="77777777" w:rsidR="00DC2FE4" w:rsidRPr="00DC2FE4" w:rsidRDefault="00DC2FE4" w:rsidP="00DC2FE4">
      <w:pPr>
        <w:spacing w:before="0"/>
        <w:rPr>
          <w:rFonts w:cs="Arial"/>
        </w:rPr>
      </w:pPr>
    </w:p>
    <w:p w14:paraId="3C97B5BC" w14:textId="77777777"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14:paraId="2323C4BE" w14:textId="77777777" w:rsidR="00DC2FE4" w:rsidRPr="00DC2FE4" w:rsidRDefault="00DC2FE4" w:rsidP="00DC2FE4">
      <w:pPr>
        <w:spacing w:before="0"/>
        <w:rPr>
          <w:rFonts w:cs="Arial"/>
        </w:rPr>
      </w:pPr>
      <w:r w:rsidRPr="00DC2FE4">
        <w:rPr>
          <w:rFonts w:cs="Arial"/>
        </w:rPr>
        <w:t>□ ДА</w:t>
      </w:r>
    </w:p>
    <w:p w14:paraId="2E3F5F87" w14:textId="77777777" w:rsidR="00DC2FE4" w:rsidRPr="00DC2FE4" w:rsidRDefault="00DC2FE4" w:rsidP="00DC2FE4">
      <w:pPr>
        <w:spacing w:before="0"/>
        <w:rPr>
          <w:rFonts w:cs="Arial"/>
        </w:rPr>
      </w:pPr>
      <w:r w:rsidRPr="00DC2FE4">
        <w:rPr>
          <w:rFonts w:cs="Arial"/>
        </w:rPr>
        <w:t>□ НЕ</w:t>
      </w:r>
    </w:p>
    <w:p w14:paraId="504081DA" w14:textId="77777777" w:rsidR="00DC2FE4" w:rsidRPr="00DC2FE4" w:rsidRDefault="00DC2FE4" w:rsidP="00DC2FE4">
      <w:pPr>
        <w:spacing w:before="0"/>
        <w:rPr>
          <w:rFonts w:cs="Arial"/>
        </w:rPr>
      </w:pPr>
    </w:p>
    <w:p w14:paraId="55C270CB" w14:textId="77777777" w:rsidR="00DC2FE4" w:rsidRPr="00DC2FE4" w:rsidRDefault="00DC2FE4" w:rsidP="00DC2FE4">
      <w:pPr>
        <w:spacing w:before="0"/>
        <w:rPr>
          <w:rFonts w:cs="Arial"/>
        </w:rPr>
      </w:pPr>
      <w:r w:rsidRPr="00DC2FE4">
        <w:rPr>
          <w:rFonts w:cs="Arial"/>
        </w:rPr>
        <w:t>Укупан број позиција из спецификације:                            Број улаза:</w:t>
      </w:r>
    </w:p>
    <w:p w14:paraId="1F6E0B77" w14:textId="77777777" w:rsidR="00DC2FE4" w:rsidRPr="00DC2FE4" w:rsidRDefault="00DC2FE4" w:rsidP="00DC2FE4">
      <w:pPr>
        <w:spacing w:before="0"/>
        <w:rPr>
          <w:rFonts w:cs="Arial"/>
        </w:rPr>
      </w:pPr>
      <w:r w:rsidRPr="00DC2FE4">
        <w:rPr>
          <w:rFonts w:cs="Arial"/>
        </w:rPr>
        <w:t>___________________________________________________________________</w:t>
      </w:r>
    </w:p>
    <w:p w14:paraId="5BBAA766" w14:textId="77777777" w:rsidR="00DC2FE4" w:rsidRPr="00DC2FE4" w:rsidRDefault="00DC2FE4" w:rsidP="00DC2FE4">
      <w:pPr>
        <w:spacing w:before="0"/>
        <w:rPr>
          <w:rFonts w:cs="Arial"/>
        </w:rPr>
      </w:pPr>
    </w:p>
    <w:p w14:paraId="22B4E5B9" w14:textId="77777777"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14:paraId="10DDB2BE" w14:textId="77777777" w:rsidR="00DC2FE4" w:rsidRPr="00DC2FE4" w:rsidRDefault="00DC2FE4" w:rsidP="00DC2FE4">
      <w:pPr>
        <w:spacing w:before="0"/>
        <w:rPr>
          <w:rFonts w:cs="Arial"/>
          <w:color w:val="00B0F0"/>
        </w:rPr>
      </w:pPr>
    </w:p>
    <w:p w14:paraId="241ECFE8" w14:textId="77777777"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14:paraId="4D1AC98D" w14:textId="77777777" w:rsidR="00DC2FE4" w:rsidRPr="00DC2FE4" w:rsidRDefault="00DC2FE4" w:rsidP="00DC2FE4">
      <w:pPr>
        <w:spacing w:before="0"/>
        <w:rPr>
          <w:rFonts w:cs="Arial"/>
          <w:color w:val="00B0F0"/>
        </w:rPr>
      </w:pPr>
    </w:p>
    <w:p w14:paraId="17B31100" w14:textId="77777777" w:rsidR="00DC2FE4" w:rsidRPr="00DC2FE4" w:rsidRDefault="00DC2FE4" w:rsidP="00DC2FE4">
      <w:pPr>
        <w:spacing w:before="0"/>
        <w:rPr>
          <w:rFonts w:cs="Arial"/>
          <w:color w:val="00B0F0"/>
        </w:rPr>
      </w:pPr>
    </w:p>
    <w:p w14:paraId="4B9FDA42" w14:textId="77777777" w:rsidR="00DC2FE4" w:rsidRPr="00DC2FE4" w:rsidRDefault="00DC2FE4" w:rsidP="00DC2FE4">
      <w:pPr>
        <w:spacing w:before="0"/>
        <w:rPr>
          <w:rFonts w:cs="Arial"/>
          <w:color w:val="00B0F0"/>
        </w:rPr>
      </w:pPr>
    </w:p>
    <w:p w14:paraId="4E84E4BA" w14:textId="77777777" w:rsidR="00DC2FE4" w:rsidRPr="00DC2FE4" w:rsidRDefault="00DC2FE4" w:rsidP="00DC2FE4">
      <w:pPr>
        <w:spacing w:before="0"/>
        <w:rPr>
          <w:rFonts w:cs="Arial"/>
        </w:rPr>
      </w:pPr>
      <w:r w:rsidRPr="00DC2FE4">
        <w:rPr>
          <w:rFonts w:cs="Arial"/>
        </w:rPr>
        <w:lastRenderedPageBreak/>
        <w:t xml:space="preserve">Б) Да су </w:t>
      </w:r>
      <w:proofErr w:type="gramStart"/>
      <w:r w:rsidRPr="00DC2FE4">
        <w:rPr>
          <w:rFonts w:cs="Arial"/>
        </w:rPr>
        <w:t>услуга(</w:t>
      </w:r>
      <w:proofErr w:type="gramEnd"/>
      <w:r w:rsidRPr="00DC2FE4">
        <w:rPr>
          <w:rFonts w:cs="Arial"/>
        </w:rPr>
        <w:t>е) извршени у обиму, квалитету, уговореном року и сагласно уговору потврђују:</w:t>
      </w:r>
    </w:p>
    <w:p w14:paraId="5B4789BD" w14:textId="77777777" w:rsidR="00DC2FE4" w:rsidRPr="00DC2FE4" w:rsidRDefault="00DC2FE4" w:rsidP="00DC2FE4">
      <w:pPr>
        <w:spacing w:before="0"/>
        <w:rPr>
          <w:rFonts w:cs="Arial"/>
          <w:color w:val="00B0F0"/>
        </w:rPr>
      </w:pPr>
    </w:p>
    <w:p w14:paraId="627BED27" w14:textId="77777777"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14:paraId="4745D4AC" w14:textId="77777777" w:rsidR="00DC2FE4" w:rsidRPr="00DC2FE4" w:rsidRDefault="00DC2FE4" w:rsidP="00DC2FE4">
      <w:pPr>
        <w:spacing w:before="0"/>
        <w:jc w:val="center"/>
        <w:rPr>
          <w:rFonts w:cs="Arial"/>
          <w:color w:val="00B0F0"/>
        </w:rPr>
      </w:pPr>
    </w:p>
    <w:p w14:paraId="5CFCACB7" w14:textId="77777777"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14:paraId="647AC756" w14:textId="77777777"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14:paraId="553E2CCC" w14:textId="77777777" w:rsidR="00DC2FE4" w:rsidRPr="00DC2FE4" w:rsidRDefault="00DC2FE4" w:rsidP="00DC2FE4">
      <w:pPr>
        <w:jc w:val="center"/>
        <w:rPr>
          <w:rFonts w:cs="Arial"/>
          <w:lang w:val="ru-RU"/>
        </w:rPr>
      </w:pPr>
    </w:p>
    <w:p w14:paraId="4D495FEE" w14:textId="77777777" w:rsidR="00DC2FE4" w:rsidRPr="00DC2FE4" w:rsidRDefault="00DC2FE4" w:rsidP="00DC2FE4">
      <w:pPr>
        <w:spacing w:before="0"/>
        <w:jc w:val="center"/>
        <w:rPr>
          <w:rFonts w:cs="Arial"/>
        </w:rPr>
      </w:pPr>
    </w:p>
    <w:p w14:paraId="12F214CA" w14:textId="77777777" w:rsidR="00DC2FE4" w:rsidRPr="00DC2FE4" w:rsidRDefault="00DC2FE4" w:rsidP="00DC2FE4">
      <w:pPr>
        <w:spacing w:before="0"/>
        <w:jc w:val="center"/>
        <w:rPr>
          <w:rFonts w:cs="Arial"/>
        </w:rPr>
      </w:pPr>
    </w:p>
    <w:p w14:paraId="6C144F5D" w14:textId="77777777"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14:paraId="623595A6" w14:textId="77777777"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14:paraId="3CBAECAD" w14:textId="77777777" w:rsidR="00DC2FE4" w:rsidRPr="00DC2FE4" w:rsidRDefault="00DC2FE4" w:rsidP="00DC2FE4">
      <w:pPr>
        <w:spacing w:before="0"/>
        <w:rPr>
          <w:rFonts w:cs="Arial"/>
        </w:rPr>
      </w:pPr>
    </w:p>
    <w:p w14:paraId="6A168DD9" w14:textId="77777777" w:rsidR="00DC2FE4" w:rsidRPr="00DC2FE4" w:rsidRDefault="00DC2FE4" w:rsidP="00DC2FE4">
      <w:pPr>
        <w:spacing w:before="0"/>
        <w:rPr>
          <w:rFonts w:cs="Arial"/>
        </w:rPr>
      </w:pPr>
    </w:p>
    <w:p w14:paraId="7E4CB856" w14:textId="77777777"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14:paraId="6048BAC5" w14:textId="77777777" w:rsidR="00DC2FE4" w:rsidRPr="00DC2FE4" w:rsidRDefault="00DC2FE4" w:rsidP="00DC2FE4">
      <w:pPr>
        <w:spacing w:before="0"/>
        <w:rPr>
          <w:rFonts w:cs="Arial"/>
        </w:rPr>
      </w:pPr>
    </w:p>
    <w:p w14:paraId="6131F766" w14:textId="77777777" w:rsidR="00DC2FE4" w:rsidRPr="00DC2FE4" w:rsidRDefault="00DC2FE4" w:rsidP="00DC2FE4">
      <w:pPr>
        <w:spacing w:before="0"/>
        <w:rPr>
          <w:rFonts w:cs="Arial"/>
        </w:rPr>
      </w:pPr>
      <w:r w:rsidRPr="00DC2FE4">
        <w:rPr>
          <w:rFonts w:cs="Arial"/>
        </w:rPr>
        <w:t>*Појашњења:</w:t>
      </w:r>
    </w:p>
    <w:p w14:paraId="54ECEA1B" w14:textId="77777777"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1FDDF6C9" w14:textId="77777777"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14:paraId="215142DB" w14:textId="77777777" w:rsidR="00DC2FE4" w:rsidRPr="00DC2FE4" w:rsidRDefault="00DC2FE4" w:rsidP="00DC2FE4">
      <w:pPr>
        <w:spacing w:before="0"/>
        <w:rPr>
          <w:rFonts w:cs="Arial"/>
          <w:color w:val="FF0000"/>
        </w:rPr>
      </w:pPr>
    </w:p>
    <w:p w14:paraId="457E8A20" w14:textId="77777777" w:rsidR="00FC1473" w:rsidRDefault="00FC1473">
      <w:pPr>
        <w:spacing w:before="0"/>
        <w:jc w:val="left"/>
        <w:rPr>
          <w:rFonts w:eastAsia="Arial Unicode MS" w:cs="Arial"/>
          <w:b/>
          <w:lang w:val="sr-Cyrl-RS"/>
        </w:rPr>
      </w:pPr>
    </w:p>
    <w:p w14:paraId="2285BACE" w14:textId="77777777"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14:paraId="7F5C27C1" w14:textId="77777777"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14:paraId="0D6E1CCA" w14:textId="77777777" w:rsidR="007C646E" w:rsidRPr="00E47C2E" w:rsidRDefault="007C646E" w:rsidP="007C646E">
      <w:pPr>
        <w:pStyle w:val="KDPodnaslov1"/>
        <w:spacing w:before="0"/>
        <w:ind w:left="360"/>
        <w:jc w:val="both"/>
        <w:rPr>
          <w:rFonts w:eastAsia="Arial Unicode MS" w:cs="Arial"/>
        </w:rPr>
      </w:pPr>
    </w:p>
    <w:bookmarkEnd w:id="257"/>
    <w:p w14:paraId="545326A8" w14:textId="77777777"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14FEDA7E" w14:textId="77777777" w:rsidR="00343A18" w:rsidRPr="00E47C2E" w:rsidRDefault="00343A18" w:rsidP="00343A18">
      <w:pPr>
        <w:pStyle w:val="KDParagraf"/>
        <w:spacing w:before="0"/>
        <w:rPr>
          <w:rFonts w:cs="Arial"/>
          <w:color w:val="000000"/>
        </w:rPr>
      </w:pPr>
    </w:p>
    <w:p w14:paraId="1010D6FD" w14:textId="77777777" w:rsidR="00EE793E" w:rsidRPr="00E47C2E" w:rsidRDefault="00EE793E" w:rsidP="00EE793E">
      <w:pPr>
        <w:pStyle w:val="KDParagraf"/>
        <w:spacing w:before="0"/>
        <w:rPr>
          <w:rFonts w:cs="Arial"/>
          <w:b/>
        </w:rPr>
      </w:pPr>
      <w:r w:rsidRPr="00E47C2E">
        <w:rPr>
          <w:rFonts w:cs="Arial"/>
          <w:b/>
        </w:rPr>
        <w:t>Уговорне стране:</w:t>
      </w:r>
    </w:p>
    <w:p w14:paraId="711458C3" w14:textId="77777777" w:rsidR="00EE793E" w:rsidRPr="00E47C2E" w:rsidRDefault="00EE793E" w:rsidP="00EE793E">
      <w:pPr>
        <w:pStyle w:val="KDParagraf"/>
        <w:spacing w:before="0"/>
        <w:rPr>
          <w:rFonts w:cs="Arial"/>
          <w:b/>
        </w:rPr>
      </w:pPr>
    </w:p>
    <w:p w14:paraId="349E1B2A" w14:textId="77777777" w:rsidR="00EE793E" w:rsidRPr="00E47C2E" w:rsidRDefault="00EE793E" w:rsidP="00EE793E">
      <w:pPr>
        <w:pStyle w:val="KDParagraf"/>
        <w:spacing w:before="0"/>
        <w:rPr>
          <w:rFonts w:cs="Arial"/>
          <w:b/>
        </w:rPr>
      </w:pPr>
    </w:p>
    <w:p w14:paraId="3084EA82" w14:textId="77777777"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14:paraId="7625454E" w14:textId="77777777" w:rsidR="00EE793E" w:rsidRPr="00E47C2E" w:rsidRDefault="00EE793E" w:rsidP="00EE793E">
      <w:pPr>
        <w:pStyle w:val="KDParagraf"/>
        <w:spacing w:before="0"/>
        <w:rPr>
          <w:rFonts w:cs="Arial"/>
        </w:rPr>
      </w:pPr>
    </w:p>
    <w:p w14:paraId="0EE0B780" w14:textId="77777777" w:rsidR="00EE793E" w:rsidRPr="00A21CF6"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w:t>
      </w:r>
      <w:r w:rsidR="004A7FE6">
        <w:rPr>
          <w:rFonts w:cs="Arial"/>
          <w:lang w:val="sr-Cyrl-RS"/>
        </w:rPr>
        <w:t>Балканска бр. 13</w:t>
      </w:r>
      <w:r>
        <w:rPr>
          <w:rFonts w:cs="Arial"/>
        </w:rPr>
        <w:t>,</w:t>
      </w:r>
      <w:r w:rsidR="004A7FE6">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proofErr w:type="gramStart"/>
      <w:r>
        <w:rPr>
          <w:rFonts w:cs="Arial"/>
        </w:rPr>
        <w:t>године</w:t>
      </w:r>
      <w:proofErr w:type="gramEnd"/>
      <w:r>
        <w:rPr>
          <w:rFonts w:cs="Arial"/>
        </w:rPr>
        <w:t>,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14:paraId="5DEC6E35" w14:textId="77777777" w:rsidR="00EE793E" w:rsidRPr="00E47C2E" w:rsidRDefault="00EE793E" w:rsidP="00EE793E">
      <w:pPr>
        <w:pStyle w:val="KDParagraf"/>
        <w:spacing w:before="0"/>
        <w:rPr>
          <w:rFonts w:cs="Arial"/>
        </w:rPr>
      </w:pPr>
    </w:p>
    <w:p w14:paraId="524CD6BF" w14:textId="77777777" w:rsidR="00EE793E" w:rsidRPr="00E47C2E" w:rsidRDefault="00EE793E" w:rsidP="00EE793E">
      <w:pPr>
        <w:pStyle w:val="KDParagraf"/>
        <w:spacing w:before="0"/>
        <w:rPr>
          <w:rFonts w:cs="Arial"/>
        </w:rPr>
      </w:pPr>
      <w:proofErr w:type="gramStart"/>
      <w:r w:rsidRPr="00E47C2E">
        <w:rPr>
          <w:rFonts w:cs="Arial"/>
        </w:rPr>
        <w:t>и</w:t>
      </w:r>
      <w:proofErr w:type="gramEnd"/>
    </w:p>
    <w:p w14:paraId="68D74203" w14:textId="77777777" w:rsidR="00EE793E" w:rsidRPr="00E47C2E" w:rsidRDefault="00EE793E" w:rsidP="00EE793E">
      <w:pPr>
        <w:pStyle w:val="KDParagraf"/>
        <w:spacing w:before="0"/>
        <w:rPr>
          <w:rFonts w:cs="Arial"/>
        </w:rPr>
      </w:pPr>
    </w:p>
    <w:p w14:paraId="250C6B1F" w14:textId="77777777"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14:paraId="68764BAB" w14:textId="77777777" w:rsidR="00EE793E" w:rsidRPr="00E47C2E" w:rsidRDefault="00EE793E" w:rsidP="00EE793E">
      <w:pPr>
        <w:pStyle w:val="KDParagraf"/>
        <w:spacing w:before="0"/>
        <w:rPr>
          <w:rFonts w:cs="Arial"/>
        </w:rPr>
      </w:pPr>
    </w:p>
    <w:p w14:paraId="1D41BCEF" w14:textId="77777777"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w:t>
      </w:r>
      <w:proofErr w:type="gramStart"/>
      <w:r w:rsidRPr="00A21CF6">
        <w:rPr>
          <w:rFonts w:ascii="Arial" w:hAnsi="Arial" w:cs="Arial"/>
        </w:rPr>
        <w:t>из</w:t>
      </w:r>
      <w:proofErr w:type="gramEnd"/>
      <w:r w:rsidRPr="00A21CF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14:paraId="7DF9E02E" w14:textId="77777777" w:rsidR="00B16DCF" w:rsidRPr="00A21CF6" w:rsidRDefault="00B16DCF" w:rsidP="00B16DCF">
      <w:pPr>
        <w:spacing w:before="0"/>
        <w:ind w:left="360"/>
        <w:rPr>
          <w:rFonts w:cs="Arial"/>
        </w:rPr>
      </w:pPr>
    </w:p>
    <w:p w14:paraId="761A5039" w14:textId="77777777" w:rsidR="00B16DCF" w:rsidRPr="00A21CF6" w:rsidRDefault="00B16DCF" w:rsidP="00B16DCF">
      <w:pPr>
        <w:spacing w:before="0"/>
        <w:rPr>
          <w:rFonts w:eastAsia="Calibri" w:cs="Arial"/>
          <w:lang w:val="sr-Cyrl-BA"/>
        </w:rPr>
      </w:pPr>
      <w:r w:rsidRPr="00A21CF6">
        <w:rPr>
          <w:rFonts w:eastAsia="Calibri" w:cs="Arial"/>
        </w:rPr>
        <w:t>2а</w:t>
      </w:r>
      <w:proofErr w:type="gramStart"/>
      <w:r w:rsidRPr="00A21CF6">
        <w:rPr>
          <w:rFonts w:eastAsia="Calibri" w:cs="Arial"/>
        </w:rPr>
        <w:t>)_</w:t>
      </w:r>
      <w:proofErr w:type="gramEnd"/>
      <w:r w:rsidRPr="00A21CF6">
        <w:rPr>
          <w:rFonts w:eastAsia="Calibri" w:cs="Arial"/>
        </w:rPr>
        <w:t>_______________________________________из</w:t>
      </w:r>
      <w:r w:rsidRPr="00A21CF6">
        <w:rPr>
          <w:rFonts w:eastAsia="Calibri" w:cs="Arial"/>
        </w:rPr>
        <w:tab/>
        <w:t>_____________, улица</w:t>
      </w:r>
    </w:p>
    <w:p w14:paraId="6A84A34D" w14:textId="77777777" w:rsidR="00F84689" w:rsidRPr="00A21CF6" w:rsidRDefault="00B16DCF" w:rsidP="00F84689">
      <w:pPr>
        <w:pStyle w:val="KDParagraf"/>
        <w:spacing w:before="0"/>
        <w:rPr>
          <w:rFonts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r w:rsidRPr="00A21CF6">
        <w:rPr>
          <w:rFonts w:cs="Arial"/>
        </w:rPr>
        <w:t>текући рачун ____________</w:t>
      </w:r>
      <w:proofErr w:type="gramStart"/>
      <w:r w:rsidRPr="00A21CF6">
        <w:rPr>
          <w:rFonts w:cs="Arial"/>
        </w:rPr>
        <w:t>,банка</w:t>
      </w:r>
      <w:proofErr w:type="gramEnd"/>
      <w:r w:rsidRPr="00A21CF6">
        <w:rPr>
          <w:rFonts w:cs="Arial"/>
        </w:rPr>
        <w:t xml:space="preserve">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14:paraId="7D799FE7" w14:textId="77777777" w:rsidR="00B16DCF" w:rsidRPr="00A21CF6" w:rsidRDefault="00B16DCF" w:rsidP="00B16DCF">
      <w:pPr>
        <w:spacing w:before="0"/>
        <w:rPr>
          <w:rFonts w:eastAsia="Calibri" w:cs="Arial"/>
        </w:rPr>
      </w:pPr>
    </w:p>
    <w:p w14:paraId="3DF86671" w14:textId="77777777" w:rsidR="00B16DCF" w:rsidRPr="00A21CF6" w:rsidRDefault="00B16DCF" w:rsidP="00B16DCF">
      <w:pPr>
        <w:spacing w:before="0"/>
        <w:rPr>
          <w:rFonts w:eastAsia="Calibri" w:cs="Arial"/>
          <w:lang w:val="sr-Cyrl-BA"/>
        </w:rPr>
      </w:pPr>
      <w:r w:rsidRPr="00A21CF6">
        <w:rPr>
          <w:rFonts w:eastAsia="Calibri" w:cs="Arial"/>
        </w:rPr>
        <w:t>2б</w:t>
      </w:r>
      <w:proofErr w:type="gramStart"/>
      <w:r w:rsidRPr="00A21CF6">
        <w:rPr>
          <w:rFonts w:eastAsia="Calibri" w:cs="Arial"/>
        </w:rPr>
        <w:t>)_</w:t>
      </w:r>
      <w:proofErr w:type="gramEnd"/>
      <w:r w:rsidRPr="00A21CF6">
        <w:rPr>
          <w:rFonts w:eastAsia="Calibri" w:cs="Arial"/>
        </w:rPr>
        <w:t>______________________________________из</w:t>
      </w:r>
      <w:r w:rsidRPr="00A21CF6">
        <w:rPr>
          <w:rFonts w:eastAsia="Calibri" w:cs="Arial"/>
        </w:rPr>
        <w:tab/>
        <w:t>_____________, улица</w:t>
      </w:r>
    </w:p>
    <w:p w14:paraId="7D7ECAE6" w14:textId="77777777" w:rsidR="00B16DCF" w:rsidRPr="00A21CF6" w:rsidRDefault="00B16DCF" w:rsidP="00B16DCF">
      <w:pPr>
        <w:spacing w:before="0"/>
        <w:rPr>
          <w:rFonts w:eastAsia="Calibri"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p>
    <w:p w14:paraId="043ACF32" w14:textId="77777777" w:rsidR="00B16DCF" w:rsidRPr="00A21CF6" w:rsidRDefault="00B16DCF" w:rsidP="00B16DCF">
      <w:pPr>
        <w:spacing w:before="0"/>
        <w:rPr>
          <w:rFonts w:eastAsia="Calibri" w:cs="Arial"/>
        </w:rPr>
      </w:pPr>
      <w:proofErr w:type="gramStart"/>
      <w:r w:rsidRPr="00A21CF6">
        <w:rPr>
          <w:rFonts w:cs="Arial"/>
        </w:rPr>
        <w:t>текући</w:t>
      </w:r>
      <w:proofErr w:type="gramEnd"/>
      <w:r w:rsidRPr="00A21CF6">
        <w:rPr>
          <w:rFonts w:cs="Arial"/>
        </w:rPr>
        <w:t xml:space="preserve"> рачун ____________,банка ______________ ,</w:t>
      </w:r>
      <w:r w:rsidRPr="00A21CF6">
        <w:rPr>
          <w:rFonts w:eastAsia="Calibri" w:cs="Arial"/>
        </w:rPr>
        <w:t>кога  заступа _______________________, (члан групе понуђача или подизвођач),</w:t>
      </w:r>
    </w:p>
    <w:p w14:paraId="5F2B6B88" w14:textId="77777777" w:rsidR="00EE793E" w:rsidRPr="00A21CF6" w:rsidRDefault="00EE793E" w:rsidP="00B16DCF">
      <w:pPr>
        <w:spacing w:before="0"/>
        <w:rPr>
          <w:rFonts w:eastAsia="Calibri" w:cs="Arial"/>
        </w:rPr>
      </w:pPr>
      <w:r w:rsidRPr="00A21CF6">
        <w:rPr>
          <w:rFonts w:cs="Arial"/>
        </w:rPr>
        <w:t xml:space="preserve"> (</w:t>
      </w:r>
      <w:proofErr w:type="gramStart"/>
      <w:r w:rsidRPr="00A21CF6">
        <w:rPr>
          <w:rFonts w:cs="Arial"/>
        </w:rPr>
        <w:t>у</w:t>
      </w:r>
      <w:proofErr w:type="gramEnd"/>
      <w:r w:rsidRPr="00A21CF6">
        <w:rPr>
          <w:rFonts w:cs="Arial"/>
        </w:rPr>
        <w:t xml:space="preserve"> даљем тексту: Пружалац услуге) </w:t>
      </w:r>
    </w:p>
    <w:p w14:paraId="1FC92D5B" w14:textId="77777777" w:rsidR="00EE793E" w:rsidRPr="00A21CF6" w:rsidRDefault="00EE793E" w:rsidP="00EE793E">
      <w:pPr>
        <w:pStyle w:val="KDParagraf"/>
        <w:spacing w:before="0"/>
        <w:rPr>
          <w:rFonts w:cs="Arial"/>
        </w:rPr>
      </w:pPr>
    </w:p>
    <w:p w14:paraId="03DDB396" w14:textId="77777777" w:rsidR="00EE793E" w:rsidRPr="00A21CF6" w:rsidRDefault="00EE793E" w:rsidP="00EE793E">
      <w:pPr>
        <w:pStyle w:val="KDParagraf"/>
        <w:spacing w:before="0"/>
        <w:rPr>
          <w:rFonts w:cs="Arial"/>
        </w:rPr>
      </w:pPr>
    </w:p>
    <w:p w14:paraId="6B3F2575" w14:textId="77777777" w:rsidR="00343A18" w:rsidRPr="00A21CF6" w:rsidRDefault="00EE793E" w:rsidP="00EE793E">
      <w:pPr>
        <w:pStyle w:val="KDParagraf"/>
        <w:spacing w:before="0"/>
        <w:rPr>
          <w:rFonts w:cs="Arial"/>
        </w:rPr>
      </w:pPr>
      <w:proofErr w:type="gramStart"/>
      <w:r w:rsidRPr="00A21CF6">
        <w:rPr>
          <w:rFonts w:cs="Arial"/>
        </w:rPr>
        <w:t>закључиле</w:t>
      </w:r>
      <w:proofErr w:type="gramEnd"/>
      <w:r w:rsidRPr="00A21CF6">
        <w:rPr>
          <w:rFonts w:cs="Arial"/>
        </w:rPr>
        <w:t xml:space="preserve">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14:paraId="708CDA89" w14:textId="77777777" w:rsidR="00D920E5" w:rsidRPr="00A21CF6" w:rsidRDefault="00D920E5" w:rsidP="00EE793E">
      <w:pPr>
        <w:pStyle w:val="KDParagraf"/>
        <w:spacing w:before="0"/>
        <w:rPr>
          <w:rFonts w:cs="Arial"/>
        </w:rPr>
      </w:pPr>
    </w:p>
    <w:p w14:paraId="66A89C4C" w14:textId="77777777" w:rsidR="00EE793E" w:rsidRDefault="00EE793E" w:rsidP="00EE793E">
      <w:pPr>
        <w:pStyle w:val="KDParagraf"/>
        <w:spacing w:before="0"/>
        <w:rPr>
          <w:rFonts w:cs="Arial"/>
          <w:lang w:val="sr-Cyrl-RS"/>
        </w:rPr>
      </w:pPr>
    </w:p>
    <w:p w14:paraId="6D810A6A" w14:textId="77777777" w:rsidR="00A21CF6" w:rsidRDefault="00A21CF6" w:rsidP="00EE793E">
      <w:pPr>
        <w:pStyle w:val="KDParagraf"/>
        <w:spacing w:before="0"/>
        <w:rPr>
          <w:rFonts w:cs="Arial"/>
          <w:lang w:val="sr-Cyrl-RS"/>
        </w:rPr>
      </w:pPr>
    </w:p>
    <w:p w14:paraId="0A79798D" w14:textId="77777777" w:rsidR="00A21CF6" w:rsidRDefault="00A21CF6" w:rsidP="00EE793E">
      <w:pPr>
        <w:pStyle w:val="KDParagraf"/>
        <w:spacing w:before="0"/>
        <w:rPr>
          <w:rFonts w:cs="Arial"/>
          <w:lang w:val="sr-Cyrl-RS"/>
        </w:rPr>
      </w:pPr>
    </w:p>
    <w:p w14:paraId="7138BF35" w14:textId="77777777" w:rsidR="00A21CF6" w:rsidRDefault="00A21CF6" w:rsidP="00EE793E">
      <w:pPr>
        <w:pStyle w:val="KDParagraf"/>
        <w:spacing w:before="0"/>
        <w:rPr>
          <w:rFonts w:cs="Arial"/>
          <w:lang w:val="sr-Cyrl-RS"/>
        </w:rPr>
      </w:pPr>
    </w:p>
    <w:p w14:paraId="290C3BCE" w14:textId="77777777" w:rsidR="00A21CF6" w:rsidRDefault="00A21CF6" w:rsidP="00EE793E">
      <w:pPr>
        <w:pStyle w:val="KDParagraf"/>
        <w:spacing w:before="0"/>
        <w:rPr>
          <w:rFonts w:cs="Arial"/>
          <w:lang w:val="sr-Cyrl-RS"/>
        </w:rPr>
      </w:pPr>
    </w:p>
    <w:p w14:paraId="555F28DF" w14:textId="77777777" w:rsidR="00A21CF6" w:rsidRDefault="00A21CF6" w:rsidP="00EE793E">
      <w:pPr>
        <w:pStyle w:val="KDParagraf"/>
        <w:spacing w:before="0"/>
        <w:rPr>
          <w:rFonts w:cs="Arial"/>
          <w:lang w:val="sr-Cyrl-RS"/>
        </w:rPr>
      </w:pPr>
    </w:p>
    <w:p w14:paraId="3EAFE773" w14:textId="77777777" w:rsidR="00E84CE3" w:rsidRDefault="00E84CE3" w:rsidP="00EE793E">
      <w:pPr>
        <w:pStyle w:val="KDParagraf"/>
        <w:spacing w:before="0"/>
        <w:rPr>
          <w:rFonts w:cs="Arial"/>
          <w:lang w:val="sr-Cyrl-RS"/>
        </w:rPr>
      </w:pPr>
    </w:p>
    <w:p w14:paraId="7D4F0AF4" w14:textId="77777777" w:rsidR="00A21CF6" w:rsidRDefault="00A21CF6" w:rsidP="00EE793E">
      <w:pPr>
        <w:pStyle w:val="KDParagraf"/>
        <w:spacing w:before="0"/>
        <w:rPr>
          <w:rFonts w:cs="Arial"/>
          <w:lang w:val="sr-Cyrl-RS"/>
        </w:rPr>
      </w:pPr>
    </w:p>
    <w:p w14:paraId="5C642D39" w14:textId="77777777" w:rsidR="00A21CF6" w:rsidRDefault="00A21CF6" w:rsidP="00EE793E">
      <w:pPr>
        <w:pStyle w:val="KDParagraf"/>
        <w:spacing w:before="0"/>
        <w:rPr>
          <w:rFonts w:cs="Arial"/>
          <w:lang w:val="sr-Cyrl-RS"/>
        </w:rPr>
      </w:pPr>
    </w:p>
    <w:p w14:paraId="0A27C3D8" w14:textId="77777777" w:rsidR="00A21CF6" w:rsidRDefault="00A21CF6" w:rsidP="00EE793E">
      <w:pPr>
        <w:pStyle w:val="KDParagraf"/>
        <w:spacing w:before="0"/>
        <w:rPr>
          <w:rFonts w:cs="Arial"/>
          <w:lang w:val="sr-Cyrl-RS"/>
        </w:rPr>
      </w:pPr>
    </w:p>
    <w:p w14:paraId="3290EAAB" w14:textId="77777777" w:rsidR="003A40A4" w:rsidRDefault="003A40A4" w:rsidP="00EE793E">
      <w:pPr>
        <w:pStyle w:val="KDParagraf"/>
        <w:spacing w:before="0"/>
        <w:rPr>
          <w:rFonts w:cs="Arial"/>
          <w:lang w:val="sr-Cyrl-RS"/>
        </w:rPr>
      </w:pPr>
    </w:p>
    <w:p w14:paraId="7C877A9C" w14:textId="77777777" w:rsidR="008C66FF" w:rsidRDefault="008C66FF" w:rsidP="00EE793E">
      <w:pPr>
        <w:pStyle w:val="KDParagraf"/>
        <w:spacing w:before="0"/>
        <w:rPr>
          <w:rFonts w:cs="Arial"/>
          <w:lang w:val="sr-Cyrl-RS"/>
        </w:rPr>
      </w:pPr>
    </w:p>
    <w:p w14:paraId="7477A05D" w14:textId="77777777" w:rsidR="00693ADB" w:rsidRPr="0099755B" w:rsidRDefault="00693ADB" w:rsidP="00EE793E">
      <w:pPr>
        <w:pStyle w:val="KDParagraf"/>
        <w:spacing w:before="0"/>
        <w:rPr>
          <w:rFonts w:cs="Arial"/>
          <w:lang w:val="sr-Cyrl-RS"/>
        </w:rPr>
      </w:pPr>
    </w:p>
    <w:p w14:paraId="2C500CFE" w14:textId="77777777"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14:paraId="160F33D5" w14:textId="77777777" w:rsidR="00EE793E" w:rsidRPr="00A64FFB" w:rsidRDefault="00EE793E" w:rsidP="00EE793E">
      <w:pPr>
        <w:pStyle w:val="KDParagraf"/>
        <w:spacing w:before="0"/>
        <w:rPr>
          <w:rFonts w:cs="Arial"/>
          <w:lang w:val="sr-Cyrl-RS"/>
        </w:rPr>
      </w:pPr>
    </w:p>
    <w:p w14:paraId="604437C3" w14:textId="77777777" w:rsidR="00EE793E" w:rsidRPr="00A64FFB" w:rsidRDefault="00EE793E" w:rsidP="00A64FFB">
      <w:pPr>
        <w:pStyle w:val="KDParagraf"/>
        <w:spacing w:before="0"/>
        <w:jc w:val="center"/>
        <w:rPr>
          <w:rFonts w:cs="Arial"/>
          <w:b/>
          <w:lang w:val="sr-Cyrl-RS"/>
        </w:rPr>
      </w:pPr>
      <w:r w:rsidRPr="000350BD">
        <w:rPr>
          <w:rFonts w:cs="Arial"/>
          <w:b/>
        </w:rPr>
        <w:t>УВОДНЕ ОДРЕДБЕ</w:t>
      </w:r>
    </w:p>
    <w:p w14:paraId="341C1553" w14:textId="77777777" w:rsidR="00B16DCF" w:rsidRDefault="00B16DCF" w:rsidP="00B16DCF">
      <w:pPr>
        <w:pStyle w:val="KDParagraf"/>
        <w:spacing w:before="0"/>
        <w:rPr>
          <w:rFonts w:cs="Arial"/>
        </w:rPr>
      </w:pPr>
      <w:r>
        <w:rPr>
          <w:rFonts w:cs="Arial"/>
        </w:rPr>
        <w:t>Уговорне стране констатују:</w:t>
      </w:r>
    </w:p>
    <w:p w14:paraId="346AD0B1" w14:textId="33AE9A4D" w:rsidR="00B16DCF" w:rsidRPr="00B16DCF" w:rsidRDefault="00B16DCF" w:rsidP="00D22F4D">
      <w:pPr>
        <w:pStyle w:val="KDParagraf"/>
        <w:numPr>
          <w:ilvl w:val="0"/>
          <w:numId w:val="30"/>
        </w:numPr>
        <w:spacing w:before="0"/>
        <w:ind w:left="142" w:firstLine="218"/>
        <w:rPr>
          <w:rFonts w:cs="Arial"/>
        </w:rPr>
      </w:pPr>
      <w:proofErr w:type="gramStart"/>
      <w:r w:rsidRPr="00B16DCF">
        <w:rPr>
          <w:rFonts w:cs="Arial"/>
        </w:rPr>
        <w:t>да</w:t>
      </w:r>
      <w:proofErr w:type="gramEnd"/>
      <w:r w:rsidRPr="00B16DCF">
        <w:rPr>
          <w:rFonts w:cs="Arial"/>
        </w:rPr>
        <w:t xml:space="preserve">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за јавну набавку услуге</w:t>
      </w:r>
      <w:r w:rsidR="000F22FB">
        <w:rPr>
          <w:rFonts w:cs="Arial"/>
          <w:lang w:val="sr-Cyrl-RS"/>
        </w:rPr>
        <w:t>:</w:t>
      </w:r>
      <w:r w:rsidR="00A21CF6">
        <w:rPr>
          <w:rFonts w:cs="Arial"/>
          <w:lang w:val="sr-Cyrl-RS"/>
        </w:rPr>
        <w:t xml:space="preserve"> </w:t>
      </w:r>
      <w:r w:rsidR="000F22FB" w:rsidRPr="000F22FB">
        <w:rPr>
          <w:rFonts w:cs="Arial"/>
          <w:lang w:val="sr-Cyrl-RS"/>
        </w:rPr>
        <w:t>Балансирање ротора турбонапојне пумпе</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480224">
        <w:rPr>
          <w:rFonts w:cs="Arial"/>
          <w:lang w:val="sr-Cyrl-RS"/>
        </w:rPr>
        <w:t>2516/2018 (3000/1712/2018)</w:t>
      </w:r>
      <w:r w:rsidR="00A21CF6">
        <w:rPr>
          <w:rFonts w:cs="Arial"/>
          <w:lang w:val="sr-Cyrl-RS"/>
        </w:rPr>
        <w:t>.</w:t>
      </w:r>
    </w:p>
    <w:p w14:paraId="00D4F158" w14:textId="2B613B92"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2F7899">
        <w:rPr>
          <w:rFonts w:cs="Arial"/>
          <w:lang w:val="en-US"/>
        </w:rPr>
        <w:t>23.01.</w:t>
      </w:r>
      <w:bookmarkStart w:id="258" w:name="_GoBack"/>
      <w:bookmarkEnd w:id="258"/>
      <w:r w:rsidR="00D22F4D">
        <w:rPr>
          <w:rFonts w:cs="Arial"/>
          <w:lang w:val="sr-Cyrl-RS"/>
        </w:rPr>
        <w:t>2019.</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14:paraId="043B64AF" w14:textId="77777777"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480224">
        <w:rPr>
          <w:rFonts w:cs="Arial"/>
          <w:lang w:val="sr-Cyrl-RS"/>
        </w:rPr>
        <w:t>2516/2018 (3000/1712/2018)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4C2133">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14:paraId="75924B63" w14:textId="77777777"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14:paraId="08631B0C" w14:textId="77777777" w:rsidR="000350BD" w:rsidRPr="000350BD" w:rsidRDefault="000350BD" w:rsidP="00EE793E">
      <w:pPr>
        <w:pStyle w:val="KDParagraf"/>
        <w:spacing w:before="0"/>
        <w:rPr>
          <w:rFonts w:cs="Arial"/>
        </w:rPr>
      </w:pPr>
    </w:p>
    <w:p w14:paraId="5D115C2C" w14:textId="77777777" w:rsidR="00EE793E" w:rsidRPr="00E47C2E" w:rsidRDefault="00EE793E" w:rsidP="000350BD">
      <w:pPr>
        <w:pStyle w:val="KDParagraf"/>
        <w:spacing w:before="0"/>
        <w:jc w:val="left"/>
        <w:rPr>
          <w:rFonts w:cs="Arial"/>
          <w:b/>
        </w:rPr>
      </w:pPr>
      <w:r w:rsidRPr="00E47C2E">
        <w:rPr>
          <w:rFonts w:cs="Arial"/>
          <w:b/>
        </w:rPr>
        <w:t>ПРЕДМЕТ УГОВОРА</w:t>
      </w:r>
    </w:p>
    <w:p w14:paraId="7E09E264" w14:textId="77777777"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14:paraId="5C3F116F" w14:textId="1F8DE81C"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8B15EF">
        <w:rPr>
          <w:rFonts w:cs="Arial"/>
          <w:lang w:val="sr-Cyrl-RS"/>
        </w:rPr>
        <w:t xml:space="preserve"> </w:t>
      </w:r>
      <w:r w:rsidR="000F22FB">
        <w:rPr>
          <w:rFonts w:cs="Arial"/>
          <w:lang w:val="sr-Cyrl-RS"/>
        </w:rPr>
        <w:t>б</w:t>
      </w:r>
      <w:r w:rsidR="000F22FB" w:rsidRPr="000F22FB">
        <w:rPr>
          <w:rFonts w:cs="Arial"/>
          <w:lang w:val="sr-Cyrl-RS"/>
        </w:rPr>
        <w:t>алансирањ</w:t>
      </w:r>
      <w:r w:rsidR="000F22FB">
        <w:rPr>
          <w:rFonts w:cs="Arial"/>
          <w:lang w:val="sr-Cyrl-RS"/>
        </w:rPr>
        <w:t>а</w:t>
      </w:r>
      <w:r w:rsidR="000F22FB" w:rsidRPr="000F22FB">
        <w:rPr>
          <w:rFonts w:cs="Arial"/>
          <w:lang w:val="sr-Cyrl-RS"/>
        </w:rPr>
        <w:t xml:space="preserve"> ротора турбонапојне пумпе</w:t>
      </w:r>
      <w:r w:rsidR="00C40AF3" w:rsidRPr="00C40AF3">
        <w:rPr>
          <w:rFonts w:cs="Arial"/>
          <w:lang w:val="sr-Cyrl-RS"/>
        </w:rPr>
        <w:t xml:space="preserve"> </w:t>
      </w:r>
      <w:r w:rsidR="00EA172E" w:rsidRPr="00EA172E">
        <w:rPr>
          <w:rFonts w:cs="Arial"/>
        </w:rPr>
        <w:t>у складу са одребама овог уговора</w:t>
      </w:r>
      <w:r w:rsidR="004C2133">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4C2133">
        <w:rPr>
          <w:rFonts w:cs="Arial"/>
          <w:lang w:val="sr-Cyrl-RS"/>
        </w:rPr>
        <w:t xml:space="preserve"> Обрасцем структуре цене и техничком спецификцијом </w:t>
      </w:r>
      <w:r w:rsidR="00EA172E" w:rsidRPr="00EA172E">
        <w:rPr>
          <w:rFonts w:cs="Arial"/>
        </w:rPr>
        <w:t>кој</w:t>
      </w:r>
      <w:r w:rsidR="004C2133">
        <w:rPr>
          <w:rFonts w:cs="Arial"/>
          <w:lang w:val="sr-Cyrl-RS"/>
        </w:rPr>
        <w:t>и</w:t>
      </w:r>
      <w:r w:rsidR="00EA172E" w:rsidRPr="00EA172E">
        <w:rPr>
          <w:rFonts w:cs="Arial"/>
        </w:rPr>
        <w:t xml:space="preserve"> </w:t>
      </w:r>
      <w:r w:rsidR="004C2133">
        <w:rPr>
          <w:rFonts w:cs="Arial"/>
          <w:lang w:val="sr-Cyrl-RS"/>
        </w:rPr>
        <w:t>су</w:t>
      </w:r>
      <w:r w:rsidR="00EA172E" w:rsidRPr="00EA172E">
        <w:rPr>
          <w:rFonts w:cs="Arial"/>
        </w:rPr>
        <w:t xml:space="preserve"> саставни део и налаз</w:t>
      </w:r>
      <w:r w:rsidR="004C2133">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14:paraId="7A8CB9F2" w14:textId="77777777" w:rsidR="00B22EB9" w:rsidRDefault="00B22EB9" w:rsidP="00EE793E">
      <w:pPr>
        <w:pStyle w:val="KDParagraf"/>
        <w:spacing w:before="0"/>
        <w:rPr>
          <w:rFonts w:cs="Arial"/>
          <w:lang w:val="sr-Cyrl-RS"/>
        </w:rPr>
      </w:pPr>
    </w:p>
    <w:p w14:paraId="03C664F7" w14:textId="77777777" w:rsidR="00EE793E" w:rsidRDefault="00B22EB9" w:rsidP="00EE793E">
      <w:pPr>
        <w:pStyle w:val="KDParagraf"/>
        <w:spacing w:before="0"/>
        <w:rPr>
          <w:rFonts w:cs="Arial"/>
        </w:rPr>
      </w:pPr>
      <w:r w:rsidRPr="00B22EB9">
        <w:rPr>
          <w:rFonts w:cs="Arial"/>
          <w:lang w:val="sr-Cyrl-RS"/>
        </w:rPr>
        <w:t>Корисник услуге</w:t>
      </w:r>
      <w:r>
        <w:rPr>
          <w:rFonts w:cs="Arial"/>
          <w:lang w:val="sr-Cyrl-RS"/>
        </w:rPr>
        <w:t xml:space="preserve"> </w:t>
      </w:r>
      <w:r w:rsidRPr="00B22EB9">
        <w:rPr>
          <w:rFonts w:cs="Arial"/>
          <w:lang w:val="sr-Cyrl-RS"/>
        </w:rPr>
        <w:t>се обавезује да плати уговорену вредност за извршене услуге</w:t>
      </w:r>
      <w:r>
        <w:rPr>
          <w:rFonts w:cs="Arial"/>
          <w:lang w:val="sr-Cyrl-RS"/>
        </w:rPr>
        <w:t xml:space="preserve"> </w:t>
      </w:r>
      <w:r w:rsidRPr="00B22EB9">
        <w:rPr>
          <w:rFonts w:cs="Arial"/>
          <w:lang w:val="sr-Cyrl-RS"/>
        </w:rPr>
        <w:t>Пружаоцу услуге</w:t>
      </w:r>
      <w:r>
        <w:rPr>
          <w:rFonts w:cs="Arial"/>
          <w:lang w:val="sr-Cyrl-RS"/>
        </w:rPr>
        <w:t>.</w:t>
      </w:r>
    </w:p>
    <w:p w14:paraId="6D1C0882" w14:textId="77777777" w:rsidR="00B22EB9" w:rsidRPr="00E47C2E" w:rsidRDefault="00B22EB9" w:rsidP="00EE793E">
      <w:pPr>
        <w:pStyle w:val="KDParagraf"/>
        <w:spacing w:before="0"/>
        <w:rPr>
          <w:rFonts w:cs="Arial"/>
        </w:rPr>
      </w:pPr>
    </w:p>
    <w:p w14:paraId="677F4694" w14:textId="77777777" w:rsidR="00EE793E" w:rsidRPr="00E47C2E" w:rsidRDefault="00EE793E" w:rsidP="000350BD">
      <w:pPr>
        <w:pStyle w:val="KDParagraf"/>
        <w:spacing w:before="0"/>
        <w:jc w:val="left"/>
        <w:rPr>
          <w:rFonts w:cs="Arial"/>
          <w:b/>
        </w:rPr>
      </w:pPr>
      <w:r w:rsidRPr="00E47C2E">
        <w:rPr>
          <w:rFonts w:cs="Arial"/>
          <w:b/>
        </w:rPr>
        <w:t>ЦЕНА</w:t>
      </w:r>
    </w:p>
    <w:p w14:paraId="18C39693" w14:textId="77777777"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14:paraId="22745414" w14:textId="77777777" w:rsidR="00EE793E" w:rsidRPr="00290226" w:rsidRDefault="00EE793E" w:rsidP="00B22EB9">
      <w:pPr>
        <w:pStyle w:val="KDParagraf"/>
        <w:spacing w:before="0"/>
        <w:rPr>
          <w:rFonts w:cs="Arial"/>
          <w:lang w:val="sr-Cyrl-RS"/>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r w:rsidR="00290226">
        <w:rPr>
          <w:rFonts w:cs="Arial"/>
          <w:lang w:val="sr-Cyrl-RS"/>
        </w:rPr>
        <w:t xml:space="preserve"> </w:t>
      </w:r>
    </w:p>
    <w:p w14:paraId="63CA5277" w14:textId="77777777" w:rsidR="00A64FFB" w:rsidRPr="00E47C2E" w:rsidRDefault="00A64FFB" w:rsidP="00B22EB9">
      <w:pPr>
        <w:pStyle w:val="KDParagraf"/>
        <w:spacing w:before="0"/>
        <w:rPr>
          <w:rFonts w:cs="Arial"/>
        </w:rPr>
      </w:pPr>
    </w:p>
    <w:p w14:paraId="63CA78D8" w14:textId="77777777" w:rsidR="00EE793E" w:rsidRPr="00E47C2E" w:rsidRDefault="00EE793E" w:rsidP="00B22EB9">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14:paraId="0FA8B859" w14:textId="55168D6A" w:rsidR="004A7FE6" w:rsidRDefault="004A7FE6" w:rsidP="00B22EB9">
      <w:pPr>
        <w:pStyle w:val="KDParagraf"/>
        <w:spacing w:before="0"/>
        <w:rPr>
          <w:rFonts w:cs="Arial"/>
          <w:lang w:val="sr-Cyrl-RS"/>
        </w:rPr>
      </w:pPr>
    </w:p>
    <w:p w14:paraId="56B4DE49" w14:textId="77777777" w:rsidR="00EE793E" w:rsidRPr="00E47C2E" w:rsidRDefault="00EE793E" w:rsidP="00B22EB9">
      <w:pPr>
        <w:pStyle w:val="KDParagraf"/>
        <w:spacing w:before="0"/>
        <w:rPr>
          <w:rFonts w:cs="Arial"/>
        </w:rPr>
      </w:pPr>
      <w:r w:rsidRPr="00E47C2E">
        <w:rPr>
          <w:rFonts w:cs="Arial"/>
        </w:rPr>
        <w:t>У цену су урачунати сви трошкови везани за реализацију Услуге.</w:t>
      </w:r>
    </w:p>
    <w:p w14:paraId="73C079F2" w14:textId="77777777" w:rsidR="00803382" w:rsidRDefault="00803382" w:rsidP="00B22EB9">
      <w:pPr>
        <w:pStyle w:val="KDParagraf"/>
        <w:spacing w:before="0"/>
        <w:rPr>
          <w:rFonts w:cs="Arial"/>
          <w:lang w:val="sr-Cyrl-RS"/>
        </w:rPr>
      </w:pPr>
    </w:p>
    <w:p w14:paraId="3A133A8A" w14:textId="77777777" w:rsidR="00EE793E" w:rsidRPr="00E47C2E" w:rsidRDefault="00EE793E" w:rsidP="00B22EB9">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14:paraId="0EB9A344" w14:textId="77777777" w:rsidR="004A7FE6" w:rsidRDefault="004A7FE6" w:rsidP="00EE793E">
      <w:pPr>
        <w:pStyle w:val="KDParagraf"/>
        <w:spacing w:before="0"/>
        <w:rPr>
          <w:rFonts w:cs="Arial"/>
          <w:b/>
        </w:rPr>
      </w:pPr>
    </w:p>
    <w:p w14:paraId="02B92719" w14:textId="77777777" w:rsidR="00EE793E" w:rsidRPr="00E47C2E" w:rsidRDefault="00EE793E" w:rsidP="00EE793E">
      <w:pPr>
        <w:pStyle w:val="KDParagraf"/>
        <w:spacing w:before="0"/>
        <w:rPr>
          <w:rFonts w:cs="Arial"/>
          <w:b/>
        </w:rPr>
      </w:pPr>
      <w:r w:rsidRPr="00E47C2E">
        <w:rPr>
          <w:rFonts w:cs="Arial"/>
          <w:b/>
        </w:rPr>
        <w:t>НАЧИН ПЛАЋАЊА</w:t>
      </w:r>
    </w:p>
    <w:p w14:paraId="141D90D3" w14:textId="77777777"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14:paraId="4D499E9C" w14:textId="77777777"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proofErr w:type="gramStart"/>
      <w:r w:rsidRPr="00E47C2E">
        <w:rPr>
          <w:rFonts w:cs="Arial"/>
        </w:rPr>
        <w:t>дознаком ,</w:t>
      </w:r>
      <w:proofErr w:type="gramEnd"/>
      <w:r w:rsidRPr="00E47C2E">
        <w:rPr>
          <w:rFonts w:cs="Arial"/>
        </w:rPr>
        <w:t xml:space="preserve"> на следећи начин:</w:t>
      </w:r>
    </w:p>
    <w:p w14:paraId="1C569ABE" w14:textId="01A442A7" w:rsidR="00E84CE3" w:rsidRPr="00E73225" w:rsidRDefault="000F22FB" w:rsidP="00E73225">
      <w:pPr>
        <w:pStyle w:val="KDParagraf"/>
        <w:numPr>
          <w:ilvl w:val="0"/>
          <w:numId w:val="22"/>
        </w:numPr>
        <w:tabs>
          <w:tab w:val="clear" w:pos="567"/>
          <w:tab w:val="left" w:pos="0"/>
        </w:tabs>
        <w:spacing w:before="0"/>
        <w:ind w:left="0" w:firstLine="0"/>
        <w:rPr>
          <w:rFonts w:cs="Arial"/>
          <w:color w:val="00B0F0"/>
          <w:lang w:val="sr-Cyrl-RS"/>
        </w:rPr>
      </w:pPr>
      <w:proofErr w:type="gramStart"/>
      <w:r w:rsidRPr="000F22FB">
        <w:rPr>
          <w:rFonts w:eastAsia="Calibri" w:cs="Arial"/>
        </w:rPr>
        <w:t>100</w:t>
      </w:r>
      <w:proofErr w:type="gramEnd"/>
      <w:r w:rsidRPr="000F22FB">
        <w:rPr>
          <w:rFonts w:eastAsia="Calibri" w:cs="Arial"/>
        </w:rPr>
        <w:t xml:space="preserve">%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w:t>
      </w:r>
      <w:r w:rsidR="00D22F4D">
        <w:rPr>
          <w:rFonts w:eastAsia="Calibri" w:cs="Arial"/>
          <w:lang w:val="sr-Cyrl-RS"/>
        </w:rPr>
        <w:t>исправног</w:t>
      </w:r>
      <w:r w:rsidRPr="000F22FB">
        <w:rPr>
          <w:rFonts w:eastAsia="Calibri" w:cs="Arial"/>
        </w:rPr>
        <w:t xml:space="preserve"> рачуна, са уговореним прилогом- потписаним записником о извршеним услугама од стране овлашћених лица</w:t>
      </w:r>
      <w:r w:rsidR="003D0A15" w:rsidRPr="003D0A15">
        <w:rPr>
          <w:rFonts w:eastAsia="Calibri" w:cs="Arial"/>
          <w:bCs/>
          <w:iCs/>
          <w:lang w:val="sr-Cyrl-RS"/>
        </w:rPr>
        <w:t xml:space="preserve"> корисника услуге и пружаоца услуге</w:t>
      </w:r>
      <w:r w:rsidR="00E84CE3" w:rsidRPr="00E84CE3">
        <w:rPr>
          <w:rFonts w:eastAsia="Calibri" w:cs="Arial"/>
        </w:rPr>
        <w:t>.</w:t>
      </w:r>
    </w:p>
    <w:p w14:paraId="567A27DD" w14:textId="77777777" w:rsidR="00E73225" w:rsidRPr="00290226" w:rsidRDefault="00E73225" w:rsidP="00E73225">
      <w:pPr>
        <w:pStyle w:val="KDParagraf"/>
        <w:tabs>
          <w:tab w:val="clear" w:pos="567"/>
          <w:tab w:val="left" w:pos="0"/>
        </w:tabs>
        <w:spacing w:before="0"/>
        <w:rPr>
          <w:rFonts w:cs="Arial"/>
          <w:color w:val="00B0F0"/>
          <w:lang w:val="sr-Cyrl-RS"/>
        </w:rPr>
      </w:pPr>
    </w:p>
    <w:p w14:paraId="417B3D38" w14:textId="77777777"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w:t>
      </w:r>
      <w:proofErr w:type="gramStart"/>
      <w:r w:rsidRPr="00E84CE3">
        <w:rPr>
          <w:rFonts w:cs="Arial"/>
        </w:rPr>
        <w:t>“ Београд</w:t>
      </w:r>
      <w:proofErr w:type="gramEnd"/>
      <w:r w:rsidRPr="00E84CE3">
        <w:rPr>
          <w:rFonts w:cs="Arial"/>
        </w:rPr>
        <w:t>,</w:t>
      </w:r>
      <w:r w:rsidR="00DC2FE4">
        <w:rPr>
          <w:rFonts w:cs="Arial"/>
          <w:lang w:val="sr-Cyrl-RS"/>
        </w:rPr>
        <w:t xml:space="preserve"> Београд,</w:t>
      </w:r>
      <w:r w:rsidRPr="00E84CE3">
        <w:rPr>
          <w:rFonts w:cs="Arial"/>
        </w:rPr>
        <w:t xml:space="preserve"> </w:t>
      </w:r>
      <w:r w:rsidR="004A7FE6">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14:paraId="2FE87126" w14:textId="77777777" w:rsidR="00DC4C36" w:rsidRDefault="00DC4C36" w:rsidP="00DC4C36">
      <w:pPr>
        <w:pStyle w:val="KDParagraf"/>
        <w:spacing w:before="0"/>
        <w:ind w:left="1650"/>
        <w:rPr>
          <w:rFonts w:cs="Arial"/>
          <w:color w:val="00B0F0"/>
          <w:lang w:val="sr-Cyrl-RS"/>
        </w:rPr>
      </w:pPr>
    </w:p>
    <w:p w14:paraId="0349968D" w14:textId="77777777"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14:paraId="3921473C" w14:textId="77777777" w:rsidR="00672E25" w:rsidRDefault="00672E25" w:rsidP="00DC4C36">
      <w:pPr>
        <w:pStyle w:val="KDParagraf"/>
        <w:spacing w:before="0"/>
        <w:ind w:left="1650"/>
        <w:rPr>
          <w:rFonts w:cs="Arial"/>
          <w:color w:val="00B0F0"/>
          <w:lang w:val="sr-Cyrl-RS"/>
        </w:rPr>
      </w:pPr>
    </w:p>
    <w:p w14:paraId="4CB6A27D" w14:textId="77777777"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116180">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116180">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14:paraId="15847027" w14:textId="77777777"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14:paraId="14CF3A5F" w14:textId="77777777"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14:paraId="6CFF1CCF" w14:textId="77777777"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14:paraId="12012A49" w14:textId="77777777" w:rsidR="00EE793E" w:rsidRPr="00E47C2E" w:rsidRDefault="00BB58C1" w:rsidP="00E84CE3">
      <w:pPr>
        <w:pStyle w:val="KDParagraf"/>
        <w:spacing w:before="0"/>
        <w:rPr>
          <w:rFonts w:cs="Arial"/>
        </w:rPr>
      </w:pPr>
      <w:r>
        <w:rPr>
          <w:rFonts w:cs="Arial"/>
        </w:rPr>
        <w:tab/>
      </w:r>
    </w:p>
    <w:p w14:paraId="51BFFA60" w14:textId="77777777"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14:paraId="4CF51622" w14:textId="77777777"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14:paraId="715EE759" w14:textId="77777777" w:rsidR="00897842" w:rsidRPr="002E051A"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14:paraId="7B279AAC" w14:textId="18D07D41" w:rsidR="0060287A" w:rsidRDefault="0060287A" w:rsidP="00A85E64">
      <w:pPr>
        <w:pStyle w:val="KDParagraf"/>
        <w:rPr>
          <w:rFonts w:cs="Arial"/>
          <w:b/>
          <w:lang w:val="sr-Cyrl-RS"/>
        </w:rPr>
      </w:pPr>
    </w:p>
    <w:p w14:paraId="3965B564" w14:textId="77777777"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14:paraId="0DEC8F61" w14:textId="4DD4D3AC" w:rsidR="00EE793E" w:rsidRPr="00374C94" w:rsidRDefault="00EE793E" w:rsidP="00586A59">
      <w:pPr>
        <w:pStyle w:val="KDParagraf"/>
        <w:spacing w:before="0"/>
        <w:jc w:val="center"/>
        <w:rPr>
          <w:rFonts w:cs="Arial"/>
          <w:lang w:val="sr-Cyrl-RS"/>
        </w:rPr>
      </w:pPr>
      <w:r w:rsidRPr="00E47C2E">
        <w:rPr>
          <w:rFonts w:cs="Arial"/>
          <w:b/>
        </w:rPr>
        <w:t xml:space="preserve">Члан </w:t>
      </w:r>
      <w:r w:rsidR="00E73225">
        <w:rPr>
          <w:rFonts w:cs="Arial"/>
          <w:b/>
          <w:lang w:val="sr-Cyrl-RS"/>
        </w:rPr>
        <w:t>5</w:t>
      </w:r>
      <w:r w:rsidR="00374C94">
        <w:rPr>
          <w:rFonts w:cs="Arial"/>
          <w:b/>
          <w:lang w:val="sr-Cyrl-RS"/>
        </w:rPr>
        <w:t>.</w:t>
      </w:r>
    </w:p>
    <w:p w14:paraId="47452BBE" w14:textId="09466BE7" w:rsidR="00374C94" w:rsidRPr="002E051A" w:rsidRDefault="003545BA" w:rsidP="00674BAB">
      <w:pPr>
        <w:pStyle w:val="ListParagraph"/>
        <w:autoSpaceDE w:val="0"/>
        <w:autoSpaceDN w:val="0"/>
        <w:adjustRightInd w:val="0"/>
        <w:spacing w:before="0"/>
        <w:ind w:left="0"/>
        <w:rPr>
          <w:rFonts w:ascii="Arial" w:hAnsi="Arial" w:cs="Arial"/>
          <w:bCs/>
          <w:iCs/>
          <w:lang w:val="sr-Cyrl-RS"/>
        </w:rPr>
      </w:pPr>
      <w:r w:rsidRPr="003545BA">
        <w:rPr>
          <w:rFonts w:ascii="Arial" w:hAnsi="Arial" w:cs="Arial"/>
          <w:bCs/>
          <w:iCs/>
          <w:lang w:val="sr-Cyrl-RS"/>
        </w:rPr>
        <w:t xml:space="preserve">Услуге се пружају у периоду од 12 месеци од дана закључења уговора према потребама </w:t>
      </w:r>
      <w:r>
        <w:rPr>
          <w:rFonts w:ascii="Arial" w:hAnsi="Arial" w:cs="Arial"/>
          <w:bCs/>
          <w:iCs/>
          <w:lang w:val="sr-Cyrl-RS"/>
        </w:rPr>
        <w:t>Корисника услуге</w:t>
      </w:r>
      <w:r w:rsidRPr="003545BA">
        <w:rPr>
          <w:rFonts w:ascii="Arial" w:hAnsi="Arial" w:cs="Arial"/>
          <w:bCs/>
          <w:iCs/>
          <w:lang w:val="sr-Cyrl-RS"/>
        </w:rPr>
        <w:t xml:space="preserve">. Рок за извршење услуга уравнотежења је 14 дана за прву фазу и 7 дана за другу фазу. </w:t>
      </w:r>
      <w:r>
        <w:rPr>
          <w:rFonts w:ascii="Arial" w:hAnsi="Arial" w:cs="Arial"/>
          <w:bCs/>
          <w:iCs/>
          <w:lang w:val="sr-Cyrl-RS"/>
        </w:rPr>
        <w:t>Корисник услуге</w:t>
      </w:r>
      <w:r w:rsidRPr="003545BA">
        <w:rPr>
          <w:rFonts w:ascii="Arial" w:hAnsi="Arial" w:cs="Arial"/>
          <w:bCs/>
          <w:iCs/>
          <w:lang w:val="sr-Cyrl-RS"/>
        </w:rPr>
        <w:t xml:space="preserve"> ће извршити припрему за другу фазу (склапање пумпе на локацији ТЕНТ Б у складу са процедуром произвођача) у року од 30 дана од пријема свих делова.</w:t>
      </w:r>
      <w:r w:rsidR="00897842" w:rsidRPr="00897842">
        <w:rPr>
          <w:rFonts w:ascii="Arial" w:hAnsi="Arial" w:cs="Arial"/>
          <w:bCs/>
          <w:iCs/>
          <w:lang w:val="sr-Cyrl-RS"/>
        </w:rPr>
        <w:t xml:space="preserve"> </w:t>
      </w:r>
    </w:p>
    <w:p w14:paraId="43ABF802" w14:textId="5EEED3DF" w:rsidR="002E051A" w:rsidRPr="002E051A" w:rsidRDefault="003545BA" w:rsidP="002E051A">
      <w:pPr>
        <w:pStyle w:val="KDParagraf"/>
        <w:rPr>
          <w:rFonts w:eastAsia="Calibri" w:cs="Arial"/>
          <w:bCs/>
          <w:lang w:val="sr-Cyrl-RS"/>
        </w:rPr>
      </w:pPr>
      <w:r w:rsidRPr="003545BA">
        <w:rPr>
          <w:rFonts w:eastAsia="Calibri" w:cs="Arial"/>
          <w:bCs/>
          <w:lang w:val="sr-Cyrl-RS"/>
        </w:rPr>
        <w:t xml:space="preserve">Место пружања услуга су радионица </w:t>
      </w:r>
      <w:r>
        <w:rPr>
          <w:rFonts w:eastAsia="Calibri" w:cs="Arial"/>
          <w:bCs/>
          <w:lang w:val="sr-Cyrl-RS"/>
        </w:rPr>
        <w:t>Пружаоца услуге</w:t>
      </w:r>
      <w:r w:rsidRPr="003545BA">
        <w:rPr>
          <w:rFonts w:eastAsia="Calibri" w:cs="Arial"/>
          <w:bCs/>
          <w:lang w:val="sr-Cyrl-RS"/>
        </w:rPr>
        <w:t xml:space="preserve"> и ТЕНТ Б. Сав транспорт делова пумпе и комплетног ротора у склопу је обавеза </w:t>
      </w:r>
      <w:r>
        <w:rPr>
          <w:rFonts w:eastAsia="Calibri" w:cs="Arial"/>
          <w:bCs/>
          <w:lang w:val="sr-Cyrl-RS"/>
        </w:rPr>
        <w:t>Пружаоца услуге</w:t>
      </w:r>
      <w:r w:rsidRPr="003545BA">
        <w:rPr>
          <w:rFonts w:eastAsia="Calibri" w:cs="Arial"/>
          <w:bCs/>
          <w:lang w:val="sr-Cyrl-RS"/>
        </w:rPr>
        <w:t xml:space="preserve">. </w:t>
      </w:r>
      <w:r>
        <w:rPr>
          <w:rFonts w:eastAsia="Calibri" w:cs="Arial"/>
          <w:bCs/>
          <w:lang w:val="sr-Cyrl-RS"/>
        </w:rPr>
        <w:t xml:space="preserve">Корисник услуге </w:t>
      </w:r>
      <w:r w:rsidRPr="003545BA">
        <w:rPr>
          <w:rFonts w:eastAsia="Calibri" w:cs="Arial"/>
          <w:bCs/>
          <w:lang w:val="sr-Cyrl-RS"/>
        </w:rPr>
        <w:t xml:space="preserve">ће за потребе утовара ставити на располагање кран у машинској сали на локацији ТЕНТ Б. </w:t>
      </w:r>
      <w:r w:rsidRPr="003545BA">
        <w:rPr>
          <w:rFonts w:eastAsia="Calibri" w:cs="Arial"/>
          <w:bCs/>
          <w:lang w:val="sr-Cyrl-CS"/>
        </w:rPr>
        <w:t xml:space="preserve"> </w:t>
      </w:r>
      <w:r w:rsidR="009C118F" w:rsidRPr="009C118F">
        <w:rPr>
          <w:rFonts w:eastAsia="Calibri" w:cs="Arial"/>
          <w:bCs/>
          <w:lang w:val="sr-Cyrl-RS"/>
        </w:rPr>
        <w:t xml:space="preserve"> </w:t>
      </w:r>
      <w:r w:rsidR="009C118F" w:rsidRPr="009C118F">
        <w:rPr>
          <w:rFonts w:eastAsia="Calibri" w:cs="Arial"/>
          <w:bCs/>
          <w:lang w:val="sr-Cyrl-CS"/>
        </w:rPr>
        <w:t xml:space="preserve">  </w:t>
      </w:r>
      <w:r>
        <w:rPr>
          <w:rFonts w:eastAsia="Calibri" w:cs="Arial"/>
          <w:bCs/>
          <w:lang w:val="sr-Cyrl-RS"/>
        </w:rPr>
        <w:t xml:space="preserve">       </w:t>
      </w:r>
    </w:p>
    <w:p w14:paraId="3756325A" w14:textId="77777777" w:rsidR="00C40AF3" w:rsidRDefault="00C40AF3" w:rsidP="00EE793E">
      <w:pPr>
        <w:pStyle w:val="KDParagraf"/>
        <w:spacing w:before="0"/>
        <w:rPr>
          <w:rFonts w:cs="Arial"/>
          <w:b/>
        </w:rPr>
      </w:pPr>
    </w:p>
    <w:p w14:paraId="00D6876F" w14:textId="77777777"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14:paraId="41164D8B" w14:textId="2DE0EB84" w:rsidR="00130493" w:rsidRPr="00D905D9" w:rsidRDefault="00EE793E" w:rsidP="00D905D9">
      <w:pPr>
        <w:pStyle w:val="KDParagraf"/>
        <w:spacing w:before="0"/>
        <w:jc w:val="center"/>
        <w:rPr>
          <w:rFonts w:cs="Arial"/>
          <w:lang w:val="sr-Cyrl-RS"/>
        </w:rPr>
      </w:pPr>
      <w:r w:rsidRPr="00876EF2">
        <w:rPr>
          <w:rFonts w:cs="Arial"/>
          <w:b/>
        </w:rPr>
        <w:t xml:space="preserve">Члан </w:t>
      </w:r>
      <w:r w:rsidR="00DF064E">
        <w:rPr>
          <w:rFonts w:cs="Arial"/>
          <w:b/>
          <w:lang w:val="sr-Cyrl-RS"/>
        </w:rPr>
        <w:t>6</w:t>
      </w:r>
      <w:r w:rsidRPr="00876EF2">
        <w:rPr>
          <w:rFonts w:cs="Arial"/>
        </w:rPr>
        <w:t>.</w:t>
      </w:r>
    </w:p>
    <w:p w14:paraId="0FA9AB63" w14:textId="77777777" w:rsidR="00701624" w:rsidRPr="00876EF2" w:rsidRDefault="00701624" w:rsidP="00701624">
      <w:pPr>
        <w:tabs>
          <w:tab w:val="left" w:pos="567"/>
        </w:tabs>
        <w:spacing w:before="0"/>
      </w:pPr>
      <w:proofErr w:type="gramStart"/>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D2C00" w:rsidRPr="002D2C00">
        <w:t xml:space="preserve">30 (тридесет) дана од </w:t>
      </w:r>
      <w:r w:rsidR="002D2C00" w:rsidRPr="002D2C00">
        <w:rPr>
          <w:lang w:val="sr-Cyrl-RS"/>
        </w:rPr>
        <w:t>рока извршења услуге</w:t>
      </w:r>
      <w:r w:rsidRPr="002D2C00">
        <w:t>,</w:t>
      </w:r>
      <w:r w:rsidRPr="00557543">
        <w:t xml:space="preserve">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w:t>
      </w:r>
      <w:proofErr w:type="gramEnd"/>
      <w:r w:rsidRPr="00876EF2">
        <w:t xml:space="preserve"> </w:t>
      </w:r>
      <w:proofErr w:type="gramStart"/>
      <w:r w:rsidRPr="00876EF2">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w:t>
      </w:r>
      <w:r w:rsidRPr="00876EF2">
        <w:lastRenderedPageBreak/>
        <w:t>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w:t>
      </w:r>
      <w:proofErr w:type="gramEnd"/>
      <w:r w:rsidRPr="00876EF2">
        <w:t xml:space="preserve"> </w:t>
      </w:r>
    </w:p>
    <w:p w14:paraId="7B20A464" w14:textId="77777777" w:rsidR="00701624" w:rsidRPr="00876EF2" w:rsidRDefault="00701624" w:rsidP="00701624">
      <w:pPr>
        <w:tabs>
          <w:tab w:val="left" w:pos="567"/>
        </w:tabs>
        <w:spacing w:before="0"/>
      </w:pPr>
    </w:p>
    <w:p w14:paraId="2E4F8FB5" w14:textId="77777777"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876EF2">
        <w:t>овог</w:t>
      </w:r>
      <w:proofErr w:type="gramEnd"/>
      <w:r w:rsidRPr="00876EF2">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14:paraId="3D48E480" w14:textId="77777777" w:rsidR="00BD700B" w:rsidRDefault="00BD700B" w:rsidP="00EE793E">
      <w:pPr>
        <w:pStyle w:val="KDParagraf"/>
        <w:spacing w:before="0"/>
        <w:rPr>
          <w:rFonts w:cs="Arial"/>
          <w:b/>
        </w:rPr>
      </w:pPr>
    </w:p>
    <w:p w14:paraId="3072E2DC" w14:textId="77777777"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14:paraId="4275DC07" w14:textId="783C92B4" w:rsidR="00EE793E" w:rsidRPr="00876EF2" w:rsidRDefault="00EE793E" w:rsidP="00586A59">
      <w:pPr>
        <w:pStyle w:val="KDParagraf"/>
        <w:spacing w:before="0"/>
        <w:jc w:val="center"/>
        <w:rPr>
          <w:rFonts w:cs="Arial"/>
          <w:lang w:val="sr-Cyrl-RS"/>
        </w:rPr>
      </w:pPr>
      <w:r w:rsidRPr="00E47C2E">
        <w:rPr>
          <w:rFonts w:cs="Arial"/>
          <w:b/>
        </w:rPr>
        <w:t xml:space="preserve">Члан </w:t>
      </w:r>
      <w:r w:rsidR="00DF064E">
        <w:rPr>
          <w:rFonts w:cs="Arial"/>
          <w:b/>
          <w:lang w:val="sr-Cyrl-RS"/>
        </w:rPr>
        <w:t>7</w:t>
      </w:r>
      <w:r w:rsidR="00876EF2">
        <w:rPr>
          <w:rFonts w:cs="Arial"/>
          <w:b/>
          <w:lang w:val="sr-Cyrl-RS"/>
        </w:rPr>
        <w:t>.</w:t>
      </w:r>
    </w:p>
    <w:p w14:paraId="3E86C4AC" w14:textId="77777777" w:rsidR="00897842" w:rsidRDefault="00EE793E" w:rsidP="00374C94">
      <w:pPr>
        <w:pStyle w:val="KDParagraf"/>
        <w:spacing w:before="0"/>
        <w:rPr>
          <w:rFonts w:cs="Arial"/>
        </w:rPr>
      </w:pPr>
      <w:r w:rsidRPr="00E47C2E">
        <w:rPr>
          <w:rFonts w:cs="Arial"/>
        </w:rPr>
        <w:t>Извршиоци су ангажована лица од стране Пружаоца услуге.</w:t>
      </w:r>
    </w:p>
    <w:p w14:paraId="5333C2F0" w14:textId="77777777" w:rsidR="00374C94" w:rsidRPr="00374C94" w:rsidRDefault="00374C94" w:rsidP="00374C94">
      <w:pPr>
        <w:pStyle w:val="KDParagraf"/>
        <w:spacing w:before="0"/>
        <w:rPr>
          <w:rFonts w:cs="Arial"/>
        </w:rPr>
      </w:pPr>
    </w:p>
    <w:p w14:paraId="03CA63D5" w14:textId="65161B0B" w:rsidR="00EE793E" w:rsidRPr="00E47C2E" w:rsidRDefault="00EE793E" w:rsidP="00586A59">
      <w:pPr>
        <w:pStyle w:val="KDParagraf"/>
        <w:spacing w:before="0"/>
        <w:jc w:val="center"/>
        <w:rPr>
          <w:rFonts w:cs="Arial"/>
        </w:rPr>
      </w:pPr>
      <w:r w:rsidRPr="00E47C2E">
        <w:rPr>
          <w:rFonts w:cs="Arial"/>
          <w:b/>
        </w:rPr>
        <w:t xml:space="preserve">Члан </w:t>
      </w:r>
      <w:r w:rsidR="00DF064E">
        <w:rPr>
          <w:rFonts w:cs="Arial"/>
          <w:b/>
          <w:lang w:val="sr-Cyrl-RS"/>
        </w:rPr>
        <w:t>8</w:t>
      </w:r>
      <w:r w:rsidR="00A85E64">
        <w:rPr>
          <w:rFonts w:cs="Arial"/>
          <w:b/>
          <w:lang w:val="sr-Cyrl-RS"/>
        </w:rPr>
        <w:t>.</w:t>
      </w:r>
    </w:p>
    <w:p w14:paraId="06649269" w14:textId="77777777"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14:paraId="5B518A2E" w14:textId="77777777" w:rsidR="00EE793E" w:rsidRPr="00876EF2" w:rsidRDefault="00EE793E" w:rsidP="00EE793E">
      <w:pPr>
        <w:pStyle w:val="KDParagraf"/>
        <w:spacing w:before="0"/>
        <w:rPr>
          <w:rFonts w:cs="Arial"/>
        </w:rPr>
      </w:pPr>
      <w:proofErr w:type="gramStart"/>
      <w:r w:rsidRPr="00876EF2">
        <w:rPr>
          <w:rFonts w:cs="Arial"/>
        </w:rPr>
        <w:t>техничким</w:t>
      </w:r>
      <w:proofErr w:type="gramEnd"/>
      <w:r w:rsidRPr="00876EF2">
        <w:rPr>
          <w:rFonts w:cs="Arial"/>
        </w:rPr>
        <w:t xml:space="preserve"> подацима и обавештењима, до којих дођу у вези са реализацијом овог Уговора и да их користе искључиво за обављање те Услугe. </w:t>
      </w:r>
    </w:p>
    <w:p w14:paraId="622EDDDA" w14:textId="77777777"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3B01D78D" w14:textId="77777777" w:rsidR="00701624" w:rsidRDefault="00701624" w:rsidP="00586A59">
      <w:pPr>
        <w:pStyle w:val="KDParagraf"/>
        <w:spacing w:before="0"/>
        <w:jc w:val="center"/>
        <w:rPr>
          <w:rFonts w:cs="Arial"/>
          <w:b/>
        </w:rPr>
      </w:pPr>
    </w:p>
    <w:p w14:paraId="50B71084" w14:textId="24F0AB82" w:rsidR="00EE793E" w:rsidRPr="00876EF2" w:rsidRDefault="00EE793E" w:rsidP="00586A59">
      <w:pPr>
        <w:pStyle w:val="KDParagraf"/>
        <w:spacing w:before="0"/>
        <w:jc w:val="center"/>
        <w:rPr>
          <w:rFonts w:cs="Arial"/>
        </w:rPr>
      </w:pPr>
      <w:r w:rsidRPr="00876EF2">
        <w:rPr>
          <w:rFonts w:cs="Arial"/>
          <w:b/>
        </w:rPr>
        <w:t xml:space="preserve">Члан </w:t>
      </w:r>
      <w:r w:rsidR="00DF064E">
        <w:rPr>
          <w:rFonts w:cs="Arial"/>
          <w:b/>
          <w:lang w:val="sr-Cyrl-RS"/>
        </w:rPr>
        <w:t>9</w:t>
      </w:r>
      <w:r w:rsidRPr="00876EF2">
        <w:rPr>
          <w:rFonts w:cs="Arial"/>
        </w:rPr>
        <w:t>.</w:t>
      </w:r>
    </w:p>
    <w:p w14:paraId="1A017F0F" w14:textId="77777777"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46741387" w14:textId="77777777" w:rsidR="00D73419" w:rsidRPr="00714553"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876EF2">
        <w:rPr>
          <w:rFonts w:cs="Arial"/>
        </w:rPr>
        <w:t>лицима .</w:t>
      </w:r>
      <w:proofErr w:type="gramEnd"/>
      <w:r w:rsidRPr="00876EF2">
        <w:rPr>
          <w:rFonts w:cs="Arial"/>
        </w:rPr>
        <w:t xml:space="preserve"> </w:t>
      </w:r>
    </w:p>
    <w:p w14:paraId="6E1DFAE8" w14:textId="77777777" w:rsidR="009C118F" w:rsidRDefault="009C118F" w:rsidP="00EE793E">
      <w:pPr>
        <w:pStyle w:val="KDParagraf"/>
        <w:spacing w:before="0"/>
        <w:rPr>
          <w:rFonts w:cs="Arial"/>
          <w:b/>
        </w:rPr>
      </w:pPr>
    </w:p>
    <w:p w14:paraId="0F2F8075" w14:textId="77777777"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14:paraId="2C5FCAD1" w14:textId="44C216CE" w:rsidR="00EE793E" w:rsidRPr="00E47C2E" w:rsidRDefault="00EE793E" w:rsidP="00586A59">
      <w:pPr>
        <w:pStyle w:val="KDParagraf"/>
        <w:spacing w:before="0"/>
        <w:jc w:val="center"/>
        <w:rPr>
          <w:rFonts w:cs="Arial"/>
        </w:rPr>
      </w:pPr>
      <w:r w:rsidRPr="00E47C2E">
        <w:rPr>
          <w:rFonts w:cs="Arial"/>
          <w:b/>
        </w:rPr>
        <w:t>Члан 1</w:t>
      </w:r>
      <w:r w:rsidR="00DF064E">
        <w:rPr>
          <w:rFonts w:cs="Arial"/>
          <w:b/>
          <w:lang w:val="sr-Cyrl-RS"/>
        </w:rPr>
        <w:t>0</w:t>
      </w:r>
      <w:r w:rsidR="009C118F">
        <w:rPr>
          <w:rFonts w:cs="Arial"/>
          <w:b/>
          <w:lang w:val="sr-Cyrl-RS"/>
        </w:rPr>
        <w:t>.</w:t>
      </w:r>
    </w:p>
    <w:p w14:paraId="71F4843F" w14:textId="77777777"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14:paraId="4C825A4D" w14:textId="77777777"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14:paraId="3FCF07BA" w14:textId="77777777"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14:paraId="74BA64AE" w14:textId="77777777" w:rsidR="00DF064E" w:rsidRDefault="00DF064E" w:rsidP="00586A59">
      <w:pPr>
        <w:pStyle w:val="KDParagraf"/>
        <w:spacing w:before="0"/>
        <w:jc w:val="center"/>
        <w:rPr>
          <w:rFonts w:cs="Arial"/>
          <w:b/>
        </w:rPr>
      </w:pPr>
    </w:p>
    <w:p w14:paraId="0468368D" w14:textId="00016F04"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DF064E">
        <w:rPr>
          <w:rFonts w:cs="Arial"/>
          <w:b/>
          <w:lang w:val="sr-Cyrl-RS"/>
        </w:rPr>
        <w:t>1</w:t>
      </w:r>
      <w:r w:rsidRPr="00E47C2E">
        <w:rPr>
          <w:rFonts w:cs="Arial"/>
        </w:rPr>
        <w:t>.</w:t>
      </w:r>
    </w:p>
    <w:p w14:paraId="2D0179BE" w14:textId="77777777" w:rsidR="002F2095" w:rsidRPr="002F2095" w:rsidRDefault="002F2095" w:rsidP="002F2095">
      <w:pPr>
        <w:pStyle w:val="KDParagraf"/>
        <w:rPr>
          <w:rFonts w:cs="Arial"/>
        </w:rPr>
      </w:pPr>
      <w:r w:rsidRPr="002F2095">
        <w:rPr>
          <w:rFonts w:cs="Arial"/>
          <w:bCs/>
          <w:lang w:val="sr-Cyrl-RS"/>
        </w:rPr>
        <w:t>Уговор</w:t>
      </w:r>
      <w:r w:rsidRPr="002F2095">
        <w:rPr>
          <w:rFonts w:cs="Arial"/>
          <w:bCs/>
          <w:lang w:val="sr-Latn-RS"/>
        </w:rPr>
        <w:t xml:space="preserve"> </w:t>
      </w:r>
      <w:r w:rsidRPr="002F2095">
        <w:rPr>
          <w:rFonts w:cs="Arial"/>
          <w:bCs/>
          <w:lang w:val="sr-Cyrl-RS"/>
        </w:rPr>
        <w:t>се</w:t>
      </w:r>
      <w:r w:rsidRPr="002F2095">
        <w:rPr>
          <w:rFonts w:cs="Arial"/>
          <w:bCs/>
          <w:lang w:val="sr-Latn-RS"/>
        </w:rPr>
        <w:t xml:space="preserve"> </w:t>
      </w:r>
      <w:r w:rsidRPr="002F2095">
        <w:rPr>
          <w:rFonts w:cs="Arial"/>
          <w:bCs/>
          <w:lang w:val="sr-Cyrl-RS"/>
        </w:rPr>
        <w:t>закључује</w:t>
      </w:r>
      <w:r w:rsidRPr="002F2095">
        <w:rPr>
          <w:rFonts w:cs="Arial"/>
          <w:bCs/>
          <w:lang w:val="sr-Latn-RS"/>
        </w:rPr>
        <w:t xml:space="preserve"> </w:t>
      </w:r>
      <w:r w:rsidRPr="002F2095">
        <w:rPr>
          <w:rFonts w:cs="Arial"/>
          <w:bCs/>
          <w:lang w:val="sr-Cyrl-RS"/>
        </w:rPr>
        <w:t>до</w:t>
      </w:r>
      <w:r w:rsidRPr="002F2095">
        <w:rPr>
          <w:rFonts w:cs="Arial"/>
          <w:bCs/>
          <w:lang w:val="sr-Latn-RS"/>
        </w:rPr>
        <w:t xml:space="preserve"> </w:t>
      </w:r>
      <w:r w:rsidRPr="002F2095">
        <w:rPr>
          <w:rFonts w:cs="Arial"/>
          <w:bCs/>
          <w:lang w:val="sr-Cyrl-RS"/>
        </w:rPr>
        <w:t>испуњења</w:t>
      </w:r>
      <w:r w:rsidRPr="002F2095">
        <w:rPr>
          <w:rFonts w:cs="Arial"/>
          <w:bCs/>
          <w:lang w:val="sr-Latn-RS"/>
        </w:rPr>
        <w:t xml:space="preserve"> </w:t>
      </w:r>
      <w:r w:rsidRPr="002F2095">
        <w:rPr>
          <w:rFonts w:cs="Arial"/>
          <w:bCs/>
          <w:lang w:val="sr-Cyrl-RS"/>
        </w:rPr>
        <w:t>свих уговорних</w:t>
      </w:r>
      <w:r w:rsidRPr="002F2095">
        <w:rPr>
          <w:rFonts w:cs="Arial"/>
          <w:bCs/>
          <w:lang w:val="sr-Latn-RS"/>
        </w:rPr>
        <w:t xml:space="preserve"> </w:t>
      </w:r>
      <w:r w:rsidRPr="002F2095">
        <w:rPr>
          <w:rFonts w:cs="Arial"/>
          <w:bCs/>
          <w:lang w:val="sr-Cyrl-RS"/>
        </w:rPr>
        <w:t>обавеза</w:t>
      </w:r>
      <w:r w:rsidRPr="002F2095">
        <w:rPr>
          <w:rFonts w:cs="Arial"/>
        </w:rPr>
        <w:t xml:space="preserve">. </w:t>
      </w:r>
    </w:p>
    <w:p w14:paraId="4E0DA423" w14:textId="339F1C46" w:rsidR="009C118F" w:rsidRPr="00DF064E" w:rsidRDefault="00EE793E" w:rsidP="00DF064E">
      <w:pPr>
        <w:pStyle w:val="KDParagraf"/>
        <w:spacing w:before="0"/>
        <w:rPr>
          <w:rFonts w:cs="Arial"/>
        </w:rPr>
      </w:pPr>
      <w:r w:rsidRPr="00A32AA7">
        <w:rPr>
          <w:rFonts w:cs="Arial"/>
        </w:rPr>
        <w:t xml:space="preserve"> </w:t>
      </w:r>
    </w:p>
    <w:p w14:paraId="7C5EC427" w14:textId="43EE5B26"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DF064E">
        <w:rPr>
          <w:rFonts w:cs="Arial"/>
          <w:b/>
          <w:lang w:val="sr-Cyrl-RS"/>
        </w:rPr>
        <w:t>2</w:t>
      </w:r>
      <w:r w:rsidRPr="00E47C2E">
        <w:rPr>
          <w:rFonts w:cs="Arial"/>
        </w:rPr>
        <w:t>.</w:t>
      </w:r>
    </w:p>
    <w:p w14:paraId="5A980C85" w14:textId="77777777"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14:paraId="16252A01" w14:textId="77777777"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14:paraId="2AC91A1E" w14:textId="77777777" w:rsidR="00340CD7" w:rsidRPr="002E051A"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14:paraId="7FFBBBC0" w14:textId="77777777" w:rsidR="00A85E64" w:rsidRDefault="00A85E64" w:rsidP="00EE793E">
      <w:pPr>
        <w:pStyle w:val="KDParagraf"/>
        <w:spacing w:before="0"/>
        <w:rPr>
          <w:rFonts w:cs="Arial"/>
          <w:b/>
        </w:rPr>
      </w:pPr>
    </w:p>
    <w:p w14:paraId="775EA032" w14:textId="77777777"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14:paraId="04348A4A" w14:textId="7F458A88"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DF064E">
        <w:rPr>
          <w:rFonts w:cs="Arial"/>
          <w:b/>
          <w:lang w:val="sr-Cyrl-RS"/>
        </w:rPr>
        <w:t>3</w:t>
      </w:r>
      <w:r w:rsidR="00897842">
        <w:rPr>
          <w:rFonts w:cs="Arial"/>
          <w:b/>
          <w:lang w:val="sr-Cyrl-RS"/>
        </w:rPr>
        <w:t>.</w:t>
      </w:r>
    </w:p>
    <w:p w14:paraId="6EA9F08D" w14:textId="77777777" w:rsidR="009C118F" w:rsidRDefault="00433F9B" w:rsidP="00433F9B">
      <w:pPr>
        <w:pStyle w:val="KDParagraf"/>
        <w:spacing w:before="0"/>
        <w:rPr>
          <w:rFonts w:cs="Arial"/>
        </w:rPr>
      </w:pPr>
      <w:r w:rsidRPr="00433F9B">
        <w:rPr>
          <w:rFonts w:cs="Arial"/>
        </w:rPr>
        <w:t xml:space="preserve">Овлашћени представници за праћење реализације Услуге из члана 1. </w:t>
      </w:r>
      <w:proofErr w:type="gramStart"/>
      <w:r w:rsidRPr="00433F9B">
        <w:rPr>
          <w:rFonts w:cs="Arial"/>
        </w:rPr>
        <w:t>овог</w:t>
      </w:r>
      <w:proofErr w:type="gramEnd"/>
      <w:r w:rsidRPr="00433F9B">
        <w:rPr>
          <w:rFonts w:cs="Arial"/>
        </w:rPr>
        <w:t xml:space="preserve"> Уговора су: </w:t>
      </w:r>
    </w:p>
    <w:p w14:paraId="087E4FDB" w14:textId="77777777" w:rsidR="009C118F" w:rsidRDefault="009C118F" w:rsidP="00433F9B">
      <w:pPr>
        <w:pStyle w:val="KDParagraf"/>
        <w:spacing w:before="0"/>
        <w:rPr>
          <w:rFonts w:cs="Arial"/>
        </w:rPr>
      </w:pPr>
    </w:p>
    <w:p w14:paraId="70CA3722" w14:textId="77777777" w:rsidR="00433F9B" w:rsidRPr="00433F9B" w:rsidRDefault="00433F9B" w:rsidP="00433F9B">
      <w:pPr>
        <w:pStyle w:val="KDParagraf"/>
        <w:spacing w:before="0"/>
        <w:rPr>
          <w:rFonts w:cs="Arial"/>
        </w:rPr>
      </w:pPr>
      <w:r w:rsidRPr="00433F9B">
        <w:rPr>
          <w:rFonts w:cs="Arial"/>
        </w:rPr>
        <w:t xml:space="preserve">- </w:t>
      </w:r>
      <w:proofErr w:type="gramStart"/>
      <w:r w:rsidRPr="00433F9B">
        <w:rPr>
          <w:rFonts w:cs="Arial"/>
        </w:rPr>
        <w:t>за</w:t>
      </w:r>
      <w:proofErr w:type="gramEnd"/>
      <w:r w:rsidRPr="00433F9B">
        <w:rPr>
          <w:rFonts w:cs="Arial"/>
        </w:rPr>
        <w:t xml:space="preserve"> Корисника услуге:</w:t>
      </w:r>
      <w:r>
        <w:rPr>
          <w:rFonts w:cs="Arial"/>
          <w:lang w:val="sr-Cyrl-RS"/>
        </w:rPr>
        <w:t xml:space="preserve"> </w:t>
      </w:r>
      <w:r w:rsidR="00575FBE">
        <w:rPr>
          <w:rFonts w:cs="Arial"/>
          <w:lang w:val="sr-Cyrl-RS"/>
        </w:rPr>
        <w:t xml:space="preserve">          ________________________________</w:t>
      </w:r>
    </w:p>
    <w:p w14:paraId="18B2047F" w14:textId="77777777" w:rsidR="009C118F" w:rsidRDefault="009C118F" w:rsidP="00433F9B">
      <w:pPr>
        <w:pStyle w:val="KDParagraf"/>
        <w:spacing w:before="0"/>
        <w:rPr>
          <w:rFonts w:cs="Arial"/>
        </w:rPr>
      </w:pPr>
    </w:p>
    <w:p w14:paraId="00633A68" w14:textId="77777777" w:rsidR="00433F9B" w:rsidRPr="00433F9B" w:rsidRDefault="00433F9B" w:rsidP="00433F9B">
      <w:pPr>
        <w:pStyle w:val="KDParagraf"/>
        <w:spacing w:before="0"/>
        <w:rPr>
          <w:rFonts w:cs="Arial"/>
        </w:rPr>
      </w:pPr>
      <w:r w:rsidRPr="00433F9B">
        <w:rPr>
          <w:rFonts w:cs="Arial"/>
        </w:rPr>
        <w:t xml:space="preserve">- </w:t>
      </w:r>
      <w:proofErr w:type="gramStart"/>
      <w:r w:rsidRPr="00433F9B">
        <w:rPr>
          <w:rFonts w:cs="Arial"/>
        </w:rPr>
        <w:t>за</w:t>
      </w:r>
      <w:proofErr w:type="gramEnd"/>
      <w:r w:rsidRPr="00433F9B">
        <w:rPr>
          <w:rFonts w:cs="Arial"/>
        </w:rPr>
        <w:t xml:space="preserve"> Пружаоца услуге:            ________________________________</w:t>
      </w:r>
    </w:p>
    <w:p w14:paraId="79C45915" w14:textId="77777777" w:rsidR="005C69C2" w:rsidRPr="00D64556" w:rsidRDefault="005C69C2" w:rsidP="00EE793E">
      <w:pPr>
        <w:pStyle w:val="KDParagraf"/>
        <w:spacing w:before="0"/>
        <w:rPr>
          <w:rFonts w:cs="Arial"/>
        </w:rPr>
      </w:pPr>
    </w:p>
    <w:p w14:paraId="7C9A6866" w14:textId="77777777"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14:paraId="4AA3FD53" w14:textId="77777777"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14:paraId="103A4521" w14:textId="77777777" w:rsidR="00EE793E" w:rsidRPr="00E47C2E" w:rsidRDefault="00EE793E" w:rsidP="00D73419">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14:paraId="267AACA6" w14:textId="77777777" w:rsidR="00EE793E" w:rsidRDefault="00EE793E" w:rsidP="00EE793E">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14:paraId="4B3E35D8" w14:textId="77777777"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14:paraId="2CA47BA2" w14:textId="77777777" w:rsidR="00897842" w:rsidRDefault="00897842" w:rsidP="00EE793E">
      <w:pPr>
        <w:pStyle w:val="KDParagraf"/>
        <w:spacing w:before="0"/>
        <w:rPr>
          <w:rFonts w:cs="Arial"/>
          <w:b/>
        </w:rPr>
      </w:pPr>
    </w:p>
    <w:p w14:paraId="3D27B95D" w14:textId="77777777"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14:paraId="37FEF183" w14:textId="32C4654D"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DF064E">
        <w:rPr>
          <w:rFonts w:cs="Arial"/>
          <w:b/>
          <w:lang w:val="sr-Cyrl-RS"/>
        </w:rPr>
        <w:t>4</w:t>
      </w:r>
      <w:r w:rsidRPr="00E47C2E">
        <w:rPr>
          <w:rFonts w:cs="Arial"/>
        </w:rPr>
        <w:t>.</w:t>
      </w:r>
    </w:p>
    <w:p w14:paraId="4A84086E" w14:textId="77777777"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14:paraId="464435A2" w14:textId="77777777"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14:paraId="41CA613E" w14:textId="77777777" w:rsidR="00821928" w:rsidRPr="007B1C4F" w:rsidRDefault="00A1451C" w:rsidP="00A1451C">
      <w:pPr>
        <w:rPr>
          <w:rFonts w:cs="Arial"/>
          <w:lang w:val="sr-Cyrl-RS"/>
        </w:rPr>
      </w:pPr>
      <w:r w:rsidRPr="00A32AA7">
        <w:rPr>
          <w:rFonts w:cs="Arial"/>
        </w:rPr>
        <w:t xml:space="preserve">Пружалац </w:t>
      </w:r>
      <w:proofErr w:type="gramStart"/>
      <w:r w:rsidRPr="00A32AA7">
        <w:rPr>
          <w:rFonts w:cs="Arial"/>
        </w:rPr>
        <w:t>услуге  се</w:t>
      </w:r>
      <w:proofErr w:type="gramEnd"/>
      <w:r w:rsidRPr="00A32AA7">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374C94">
        <w:rPr>
          <w:rFonts w:cs="Arial"/>
          <w:lang w:val="sr-Cyrl-RS"/>
        </w:rPr>
        <w:t>3</w:t>
      </w:r>
      <w:r w:rsidRPr="00A32AA7">
        <w:rPr>
          <w:rFonts w:cs="Arial"/>
        </w:rPr>
        <w:t xml:space="preserve"> (словима: </w:t>
      </w:r>
      <w:r w:rsidR="00374C94">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w:t>
      </w:r>
      <w:r w:rsidR="003972CC">
        <w:rPr>
          <w:rFonts w:cs="Arial"/>
          <w:lang w:val="sr-Cyrl-RS"/>
        </w:rPr>
        <w:t xml:space="preserve"> о свом трошку</w:t>
      </w:r>
      <w:r w:rsidRPr="00A32AA7">
        <w:rPr>
          <w:rFonts w:cs="Arial"/>
        </w:rPr>
        <w:t>.</w:t>
      </w:r>
      <w:r w:rsidR="003972CC">
        <w:rPr>
          <w:rFonts w:cs="Arial"/>
          <w:lang w:val="sr-Cyrl-RS"/>
        </w:rPr>
        <w:t xml:space="preserve"> </w:t>
      </w:r>
      <w:r w:rsidR="00DF4B6E">
        <w:rPr>
          <w:lang w:eastAsia="ar-SA"/>
        </w:rPr>
        <w:t xml:space="preserve"> </w:t>
      </w:r>
    </w:p>
    <w:p w14:paraId="0C0155C1" w14:textId="77777777" w:rsidR="00374C94" w:rsidRDefault="00374C94" w:rsidP="00EE793E">
      <w:pPr>
        <w:pStyle w:val="KDParagraf"/>
        <w:spacing w:before="0"/>
        <w:rPr>
          <w:rFonts w:cs="Arial"/>
          <w:b/>
        </w:rPr>
      </w:pPr>
    </w:p>
    <w:p w14:paraId="2A437281" w14:textId="77777777" w:rsidR="00EE793E" w:rsidRPr="00AE5DB6" w:rsidRDefault="00EE793E" w:rsidP="00EE793E">
      <w:pPr>
        <w:pStyle w:val="KDParagraf"/>
        <w:spacing w:before="0"/>
        <w:rPr>
          <w:rFonts w:cs="Arial"/>
          <w:b/>
        </w:rPr>
      </w:pPr>
      <w:r w:rsidRPr="00AE5DB6">
        <w:rPr>
          <w:rFonts w:cs="Arial"/>
          <w:b/>
        </w:rPr>
        <w:t xml:space="preserve">ГАРАНТНИ РОК </w:t>
      </w:r>
    </w:p>
    <w:p w14:paraId="788C8AD6" w14:textId="1567EFF0"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DF064E">
        <w:rPr>
          <w:rFonts w:cs="Arial"/>
          <w:b/>
          <w:lang w:val="sr-Cyrl-RS"/>
        </w:rPr>
        <w:t>5</w:t>
      </w:r>
      <w:r w:rsidR="009C118F">
        <w:rPr>
          <w:rFonts w:cs="Arial"/>
          <w:b/>
          <w:lang w:val="sr-Cyrl-RS"/>
        </w:rPr>
        <w:t>.</w:t>
      </w:r>
    </w:p>
    <w:p w14:paraId="42B73AFD" w14:textId="4781688A" w:rsidR="00701624" w:rsidRPr="00D73419" w:rsidRDefault="00D73419" w:rsidP="00701624">
      <w:pPr>
        <w:pStyle w:val="KDParagraf"/>
        <w:spacing w:before="0"/>
        <w:rPr>
          <w:rFonts w:cs="Arial"/>
          <w:lang w:val="sr-Cyrl-RS"/>
        </w:rPr>
      </w:pPr>
      <w:r>
        <w:rPr>
          <w:rFonts w:cs="Arial"/>
          <w:lang w:val="sr-Cyrl-RS"/>
        </w:rPr>
        <w:t xml:space="preserve">Гарантни рок износи ________ </w:t>
      </w:r>
      <w:r w:rsidR="00DF064E" w:rsidRPr="00DF064E">
        <w:rPr>
          <w:rFonts w:cs="Arial"/>
          <w:bCs/>
          <w:iCs/>
          <w:lang w:val="sr-Cyrl-RS"/>
        </w:rPr>
        <w:t>месеци</w:t>
      </w:r>
      <w:r w:rsidR="00DF064E" w:rsidRPr="00DF064E">
        <w:rPr>
          <w:rFonts w:cs="Arial"/>
          <w:bCs/>
          <w:iCs/>
        </w:rPr>
        <w:t xml:space="preserve"> од извршења услуге</w:t>
      </w:r>
      <w:r>
        <w:rPr>
          <w:rFonts w:cs="Arial"/>
          <w:lang w:val="sr-Cyrl-RS"/>
        </w:rPr>
        <w:t>.</w:t>
      </w:r>
    </w:p>
    <w:p w14:paraId="0A5ED082" w14:textId="77777777" w:rsidR="00821928" w:rsidRPr="00CC5A35" w:rsidRDefault="00821928" w:rsidP="00821928">
      <w:pPr>
        <w:spacing w:before="0"/>
        <w:rPr>
          <w:rFonts w:cs="Arial"/>
          <w:lang w:val="sr-Cyrl-RS" w:eastAsia="zh-CN"/>
        </w:rPr>
      </w:pPr>
    </w:p>
    <w:p w14:paraId="7271C179" w14:textId="77777777"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14:paraId="11182C48" w14:textId="77777777" w:rsidR="00821928" w:rsidRPr="00CC5A35" w:rsidRDefault="00821928" w:rsidP="00821928">
      <w:pPr>
        <w:spacing w:before="0"/>
        <w:rPr>
          <w:rFonts w:cs="Arial"/>
          <w:lang w:eastAsia="zh-CN"/>
        </w:rPr>
      </w:pPr>
    </w:p>
    <w:p w14:paraId="67677A3B" w14:textId="77777777"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8931E7">
        <w:rPr>
          <w:rFonts w:cs="Arial"/>
          <w:lang w:val="sr-Cyrl-RS" w:eastAsia="zh-CN"/>
        </w:rPr>
        <w:t xml:space="preserve">3 </w:t>
      </w:r>
      <w:r w:rsidRPr="00CC5A35">
        <w:rPr>
          <w:rFonts w:cs="Arial"/>
          <w:lang w:eastAsia="zh-CN"/>
        </w:rPr>
        <w:t>(словима:</w:t>
      </w:r>
      <w:r w:rsidRPr="00CC5A35">
        <w:rPr>
          <w:rFonts w:cs="Arial"/>
          <w:lang w:val="sr-Cyrl-RS" w:eastAsia="zh-CN"/>
        </w:rPr>
        <w:t xml:space="preserve"> </w:t>
      </w:r>
      <w:r w:rsidR="008931E7">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14:paraId="180584E9" w14:textId="313F2E6E" w:rsidR="009C118F" w:rsidRDefault="009C118F" w:rsidP="00EE793E">
      <w:pPr>
        <w:pStyle w:val="KDParagraf"/>
        <w:spacing w:before="0"/>
        <w:rPr>
          <w:rFonts w:cs="Arial"/>
          <w:b/>
        </w:rPr>
      </w:pPr>
    </w:p>
    <w:p w14:paraId="26C89F3C" w14:textId="77777777" w:rsidR="00EE793E" w:rsidRPr="00E47C2E" w:rsidRDefault="00EE793E" w:rsidP="00EE793E">
      <w:pPr>
        <w:pStyle w:val="KDParagraf"/>
        <w:spacing w:before="0"/>
        <w:rPr>
          <w:rFonts w:cs="Arial"/>
          <w:b/>
        </w:rPr>
      </w:pPr>
      <w:r w:rsidRPr="00E47C2E">
        <w:rPr>
          <w:rFonts w:cs="Arial"/>
          <w:b/>
        </w:rPr>
        <w:t>ВИША СИЛА</w:t>
      </w:r>
    </w:p>
    <w:p w14:paraId="79918A4C" w14:textId="546C2CAE"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DF064E">
        <w:rPr>
          <w:rFonts w:cs="Arial"/>
          <w:b/>
          <w:lang w:val="sr-Cyrl-RS"/>
        </w:rPr>
        <w:t>6</w:t>
      </w:r>
      <w:r w:rsidRPr="00E47C2E">
        <w:rPr>
          <w:rFonts w:cs="Arial"/>
        </w:rPr>
        <w:t>.</w:t>
      </w:r>
    </w:p>
    <w:p w14:paraId="5F738D14" w14:textId="77777777" w:rsidR="00EE793E" w:rsidRPr="00A32AA7" w:rsidRDefault="00EE793E" w:rsidP="00EE793E">
      <w:pPr>
        <w:pStyle w:val="KDParagraf"/>
        <w:spacing w:before="0"/>
        <w:rPr>
          <w:rFonts w:cs="Arial"/>
        </w:rPr>
      </w:pPr>
      <w:proofErr w:type="gramStart"/>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roofErr w:type="gramEnd"/>
    </w:p>
    <w:p w14:paraId="6EF821B0" w14:textId="77777777"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40314C95" w14:textId="77777777"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3E53BC7B" w14:textId="77777777" w:rsidR="00EE793E" w:rsidRPr="00A32AA7" w:rsidRDefault="00EE793E" w:rsidP="00EE793E">
      <w:pPr>
        <w:pStyle w:val="KDParagraf"/>
        <w:spacing w:before="0"/>
        <w:rPr>
          <w:rFonts w:cs="Arial"/>
        </w:rPr>
      </w:pPr>
      <w:r w:rsidRPr="00A32AA7">
        <w:rPr>
          <w:rFonts w:cs="Arial"/>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2D72980C" w14:textId="77777777" w:rsidR="004A7FE6" w:rsidRDefault="004A7FE6" w:rsidP="00EE793E">
      <w:pPr>
        <w:pStyle w:val="KDParagraf"/>
        <w:spacing w:before="0"/>
        <w:rPr>
          <w:rFonts w:cs="Arial"/>
          <w:b/>
        </w:rPr>
      </w:pPr>
    </w:p>
    <w:p w14:paraId="203FC447" w14:textId="77777777" w:rsidR="00EE793E" w:rsidRPr="00E47C2E" w:rsidRDefault="00EE793E" w:rsidP="00EE793E">
      <w:pPr>
        <w:pStyle w:val="KDParagraf"/>
        <w:spacing w:before="0"/>
        <w:rPr>
          <w:rFonts w:cs="Arial"/>
          <w:b/>
        </w:rPr>
      </w:pPr>
      <w:r w:rsidRPr="00E47C2E">
        <w:rPr>
          <w:rFonts w:cs="Arial"/>
          <w:b/>
        </w:rPr>
        <w:t>НАКНАДА ШТЕТЕ</w:t>
      </w:r>
    </w:p>
    <w:p w14:paraId="495988F2" w14:textId="3A3D715B"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DF064E">
        <w:rPr>
          <w:rFonts w:cs="Arial"/>
          <w:b/>
          <w:lang w:val="sr-Cyrl-RS"/>
        </w:rPr>
        <w:t>7</w:t>
      </w:r>
      <w:r w:rsidRPr="00E47C2E">
        <w:rPr>
          <w:rFonts w:cs="Arial"/>
        </w:rPr>
        <w:t>.</w:t>
      </w:r>
    </w:p>
    <w:p w14:paraId="0AE78BC0" w14:textId="77777777"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6FE90470" w14:textId="77777777" w:rsidR="00EE793E" w:rsidRPr="00E47C2E" w:rsidRDefault="00EE793E" w:rsidP="00EE793E">
      <w:pPr>
        <w:pStyle w:val="KDParagraf"/>
        <w:spacing w:before="0"/>
        <w:rPr>
          <w:rFonts w:cs="Arial"/>
        </w:rPr>
      </w:pPr>
      <w:proofErr w:type="gramStart"/>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roofErr w:type="gramEnd"/>
    </w:p>
    <w:p w14:paraId="595C25A9" w14:textId="77777777" w:rsidR="00EE793E" w:rsidRPr="00E47C2E" w:rsidRDefault="00EE793E" w:rsidP="00EE793E">
      <w:pPr>
        <w:pStyle w:val="KDParagraf"/>
        <w:spacing w:before="0"/>
        <w:rPr>
          <w:rFonts w:cs="Arial"/>
        </w:rPr>
      </w:pPr>
      <w:proofErr w:type="gramStart"/>
      <w:r w:rsidRPr="00E47C2E">
        <w:rPr>
          <w:rFonts w:cs="Arial"/>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roofErr w:type="gramEnd"/>
      <w:r w:rsidRPr="00E47C2E">
        <w:rPr>
          <w:rFonts w:cs="Arial"/>
        </w:rPr>
        <w:t xml:space="preserve"> </w:t>
      </w:r>
    </w:p>
    <w:p w14:paraId="3F1DB0AB" w14:textId="77777777"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14:paraId="710F55A7" w14:textId="77777777" w:rsidR="00033EAE" w:rsidRPr="00AE5DB6" w:rsidRDefault="00033EAE" w:rsidP="00EE793E">
      <w:pPr>
        <w:pStyle w:val="KDParagraf"/>
        <w:spacing w:before="0"/>
        <w:rPr>
          <w:rFonts w:cs="Arial"/>
          <w:lang w:val="sr-Cyrl-RS"/>
        </w:rPr>
      </w:pPr>
    </w:p>
    <w:p w14:paraId="7455D715" w14:textId="77777777"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14:paraId="1C2944BB" w14:textId="40365183" w:rsidR="00E262F0" w:rsidRPr="00E262F0" w:rsidRDefault="00EE793E" w:rsidP="00E262F0">
      <w:pPr>
        <w:pStyle w:val="KDParagraf"/>
        <w:spacing w:before="0"/>
        <w:jc w:val="center"/>
        <w:rPr>
          <w:rFonts w:cs="Arial"/>
          <w:lang w:val="sr-Cyrl-RS"/>
        </w:rPr>
      </w:pPr>
      <w:r w:rsidRPr="00E47C2E">
        <w:rPr>
          <w:rFonts w:cs="Arial"/>
          <w:b/>
        </w:rPr>
        <w:t xml:space="preserve">Члан </w:t>
      </w:r>
      <w:r w:rsidR="009C118F">
        <w:rPr>
          <w:rFonts w:cs="Arial"/>
          <w:b/>
          <w:lang w:val="sr-Cyrl-RS"/>
        </w:rPr>
        <w:t>1</w:t>
      </w:r>
      <w:r w:rsidR="00DF064E">
        <w:rPr>
          <w:rFonts w:cs="Arial"/>
          <w:b/>
          <w:lang w:val="sr-Cyrl-RS"/>
        </w:rPr>
        <w:t>8</w:t>
      </w:r>
      <w:r w:rsidRPr="00E47C2E">
        <w:rPr>
          <w:rFonts w:cs="Arial"/>
        </w:rPr>
        <w:t>.</w:t>
      </w:r>
    </w:p>
    <w:p w14:paraId="763E7666" w14:textId="77777777"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w:t>
      </w:r>
      <w:r w:rsidR="007B1C4F">
        <w:rPr>
          <w:rFonts w:cs="Arial"/>
          <w:lang w:val="sr-Cyrl-RS"/>
        </w:rPr>
        <w:t xml:space="preserve"> услуге у року</w:t>
      </w:r>
      <w:r w:rsidR="009C118F">
        <w:rPr>
          <w:rFonts w:cs="Arial"/>
          <w:lang w:val="sr-Cyrl-RS"/>
        </w:rPr>
        <w:t xml:space="preserve">/ не </w:t>
      </w:r>
      <w:r w:rsidR="009C118F" w:rsidRPr="009C118F">
        <w:rPr>
          <w:rFonts w:cs="Arial"/>
          <w:bCs/>
          <w:iCs/>
          <w:lang w:val="sr-Cyrl-RS"/>
        </w:rPr>
        <w:t>одазове</w:t>
      </w:r>
      <w:r w:rsidR="009C118F">
        <w:rPr>
          <w:rFonts w:cs="Arial"/>
          <w:bCs/>
          <w:iCs/>
          <w:lang w:val="sr-Cyrl-RS"/>
        </w:rPr>
        <w:t xml:space="preserve"> се</w:t>
      </w:r>
      <w:r w:rsidR="009C118F" w:rsidRPr="009C118F">
        <w:rPr>
          <w:rFonts w:cs="Arial"/>
          <w:bCs/>
          <w:iCs/>
          <w:lang w:val="sr-Cyrl-RS"/>
        </w:rPr>
        <w:t xml:space="preserve"> у року од 48 сата од позива </w:t>
      </w:r>
      <w:r w:rsidR="009C118F">
        <w:rPr>
          <w:rFonts w:cs="Arial"/>
          <w:bCs/>
          <w:iCs/>
          <w:lang w:val="sr-Cyrl-RS"/>
        </w:rPr>
        <w:t>Корисника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xml:space="preserve">, у износу од 0,2% од цене из члана 2. </w:t>
      </w:r>
      <w:proofErr w:type="gramStart"/>
      <w:r w:rsidRPr="004B4283">
        <w:rPr>
          <w:rFonts w:cs="Arial"/>
        </w:rPr>
        <w:t>став</w:t>
      </w:r>
      <w:proofErr w:type="gramEnd"/>
      <w:r w:rsidRPr="004B4283">
        <w:rPr>
          <w:rFonts w:cs="Arial"/>
        </w:rPr>
        <w:t xml:space="preserve"> 1. </w:t>
      </w:r>
      <w:proofErr w:type="gramStart"/>
      <w:r w:rsidRPr="004B4283">
        <w:rPr>
          <w:rFonts w:cs="Arial"/>
        </w:rPr>
        <w:t>овог</w:t>
      </w:r>
      <w:proofErr w:type="gramEnd"/>
      <w:r w:rsidRPr="004B4283">
        <w:rPr>
          <w:rFonts w:cs="Arial"/>
        </w:rPr>
        <w:t xml:space="preserve"> Уговора за сваки започети дан кашњења, у максималном износу од 10% од цене из члана 2. </w:t>
      </w:r>
      <w:proofErr w:type="gramStart"/>
      <w:r w:rsidRPr="004B4283">
        <w:rPr>
          <w:rFonts w:cs="Arial"/>
        </w:rPr>
        <w:t>став</w:t>
      </w:r>
      <w:proofErr w:type="gramEnd"/>
      <w:r w:rsidRPr="004B4283">
        <w:rPr>
          <w:rFonts w:cs="Arial"/>
        </w:rPr>
        <w:t xml:space="preserve"> 1. </w:t>
      </w:r>
      <w:proofErr w:type="gramStart"/>
      <w:r w:rsidRPr="004B4283">
        <w:rPr>
          <w:rFonts w:cs="Arial"/>
        </w:rPr>
        <w:t>овог</w:t>
      </w:r>
      <w:proofErr w:type="gramEnd"/>
      <w:r w:rsidRPr="004B4283">
        <w:rPr>
          <w:rFonts w:cs="Arial"/>
        </w:rPr>
        <w:t xml:space="preserve"> Уговора без пореза на додату вредност.</w:t>
      </w:r>
    </w:p>
    <w:p w14:paraId="5551174C" w14:textId="77777777" w:rsidR="004B4283" w:rsidRPr="004B4283" w:rsidRDefault="004B4283" w:rsidP="004B4283">
      <w:pPr>
        <w:tabs>
          <w:tab w:val="left" w:pos="567"/>
        </w:tabs>
        <w:spacing w:before="0"/>
        <w:rPr>
          <w:rFonts w:cs="Arial"/>
        </w:rPr>
      </w:pPr>
    </w:p>
    <w:p w14:paraId="22F79C59" w14:textId="77777777"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14:paraId="1035BEBA" w14:textId="77777777" w:rsidR="004B4283" w:rsidRPr="004B4283" w:rsidRDefault="004B4283" w:rsidP="004B4283">
      <w:pPr>
        <w:tabs>
          <w:tab w:val="left" w:pos="567"/>
        </w:tabs>
        <w:spacing w:before="0"/>
        <w:rPr>
          <w:rFonts w:cs="Arial"/>
        </w:rPr>
      </w:pPr>
    </w:p>
    <w:p w14:paraId="78E2A87A" w14:textId="77777777"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14:paraId="2A665864" w14:textId="77777777" w:rsidR="00BE264E" w:rsidRPr="004B4283" w:rsidRDefault="00BE264E" w:rsidP="004B4283">
      <w:pPr>
        <w:tabs>
          <w:tab w:val="left" w:pos="567"/>
        </w:tabs>
        <w:spacing w:before="0"/>
        <w:rPr>
          <w:rFonts w:cs="Arial"/>
        </w:rPr>
      </w:pPr>
    </w:p>
    <w:p w14:paraId="3359C8C6" w14:textId="77777777" w:rsid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w:t>
      </w:r>
      <w:proofErr w:type="gramStart"/>
      <w:r w:rsidRPr="004B4283">
        <w:rPr>
          <w:rFonts w:cs="Arial"/>
        </w:rPr>
        <w:t>овог</w:t>
      </w:r>
      <w:proofErr w:type="gramEnd"/>
      <w:r w:rsidRPr="004B4283">
        <w:rPr>
          <w:rFonts w:cs="Arial"/>
        </w:rPr>
        <w:t xml:space="preserve">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14:paraId="1678229B" w14:textId="77777777" w:rsidR="007B1C4F" w:rsidRPr="00674BAB" w:rsidRDefault="007B1C4F" w:rsidP="00674BAB">
      <w:pPr>
        <w:tabs>
          <w:tab w:val="left" w:pos="567"/>
        </w:tabs>
        <w:spacing w:before="0"/>
        <w:rPr>
          <w:rFonts w:cs="Arial"/>
        </w:rPr>
      </w:pPr>
    </w:p>
    <w:p w14:paraId="19D46383" w14:textId="77777777" w:rsidR="00EE793E" w:rsidRPr="00E47C2E" w:rsidRDefault="00EE793E" w:rsidP="00EE793E">
      <w:pPr>
        <w:pStyle w:val="KDParagraf"/>
        <w:spacing w:before="0"/>
        <w:rPr>
          <w:rFonts w:cs="Arial"/>
          <w:b/>
        </w:rPr>
      </w:pPr>
      <w:r w:rsidRPr="00E47C2E">
        <w:rPr>
          <w:rFonts w:cs="Arial"/>
          <w:b/>
        </w:rPr>
        <w:t>РАСКИД УГОВОРА</w:t>
      </w:r>
    </w:p>
    <w:p w14:paraId="03FA4BD8" w14:textId="7FE6537D" w:rsidR="00E262F0" w:rsidRPr="009E1363" w:rsidRDefault="00EE793E" w:rsidP="0023164B">
      <w:pPr>
        <w:pStyle w:val="KDParagraf"/>
        <w:spacing w:before="0"/>
        <w:jc w:val="center"/>
        <w:rPr>
          <w:rFonts w:cs="Arial"/>
          <w:lang w:val="sr-Cyrl-RS"/>
        </w:rPr>
      </w:pPr>
      <w:r w:rsidRPr="00E47C2E">
        <w:rPr>
          <w:rFonts w:cs="Arial"/>
          <w:b/>
        </w:rPr>
        <w:t xml:space="preserve">Члан </w:t>
      </w:r>
      <w:r w:rsidR="00DF064E">
        <w:rPr>
          <w:rFonts w:cs="Arial"/>
          <w:b/>
          <w:lang w:val="sr-Cyrl-RS"/>
        </w:rPr>
        <w:t>19</w:t>
      </w:r>
      <w:r w:rsidRPr="00E47C2E">
        <w:rPr>
          <w:rFonts w:cs="Arial"/>
        </w:rPr>
        <w:t>.</w:t>
      </w:r>
    </w:p>
    <w:p w14:paraId="343C5A3D" w14:textId="77777777"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0A5E958E" w14:textId="77777777" w:rsidR="006D6ACC" w:rsidRPr="006D6ACC" w:rsidRDefault="006D6ACC" w:rsidP="006D6ACC">
      <w:pPr>
        <w:tabs>
          <w:tab w:val="left" w:pos="567"/>
        </w:tabs>
        <w:spacing w:before="0"/>
        <w:rPr>
          <w:rFonts w:cs="Arial"/>
          <w:lang w:val="sr-Cyrl-RS"/>
        </w:rPr>
      </w:pPr>
    </w:p>
    <w:p w14:paraId="699C0F52" w14:textId="77777777" w:rsidR="006D6ACC" w:rsidRPr="006D6ACC" w:rsidRDefault="006D6ACC" w:rsidP="006D6ACC">
      <w:pPr>
        <w:tabs>
          <w:tab w:val="left" w:pos="567"/>
        </w:tabs>
        <w:spacing w:before="0"/>
        <w:rPr>
          <w:rFonts w:cs="Arial"/>
        </w:rPr>
      </w:pPr>
      <w:r w:rsidRPr="006D6ACC">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w:t>
      </w:r>
      <w:r w:rsidRPr="006D6ACC">
        <w:rPr>
          <w:rFonts w:cs="Arial"/>
        </w:rPr>
        <w:lastRenderedPageBreak/>
        <w:t>једностраном раскиду Уговора Пружаоцу услуге и уз поштовање отказног рока од 15 (словима: петнаест) дана од дана достављања писане изјаве.</w:t>
      </w:r>
    </w:p>
    <w:p w14:paraId="2304B979" w14:textId="77777777" w:rsidR="006D6ACC" w:rsidRPr="006D6ACC" w:rsidRDefault="006D6ACC" w:rsidP="006D6ACC">
      <w:pPr>
        <w:tabs>
          <w:tab w:val="left" w:pos="567"/>
        </w:tabs>
        <w:spacing w:before="0"/>
        <w:rPr>
          <w:rFonts w:cs="Arial"/>
          <w:lang w:val="sr-Cyrl-RS"/>
        </w:rPr>
      </w:pPr>
    </w:p>
    <w:p w14:paraId="074C1407" w14:textId="3D2B833B"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9C118F">
        <w:rPr>
          <w:rFonts w:cs="Arial"/>
          <w:lang w:val="sr-Cyrl-RS"/>
        </w:rPr>
        <w:t>1</w:t>
      </w:r>
      <w:r w:rsidR="00706E36">
        <w:rPr>
          <w:rFonts w:cs="Arial"/>
          <w:lang w:val="sr-Cyrl-RS"/>
        </w:rPr>
        <w:t>8</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0CA90572" w14:textId="77777777" w:rsidR="006D6ACC" w:rsidRDefault="006D6ACC" w:rsidP="00EE793E">
      <w:pPr>
        <w:pStyle w:val="KDParagraf"/>
        <w:spacing w:before="0"/>
        <w:rPr>
          <w:rFonts w:cs="Arial"/>
          <w:b/>
        </w:rPr>
      </w:pPr>
    </w:p>
    <w:p w14:paraId="4B42A308" w14:textId="77777777" w:rsidR="00EE793E" w:rsidRPr="00AE5DB6" w:rsidRDefault="00EE793E" w:rsidP="00EE793E">
      <w:pPr>
        <w:pStyle w:val="KDParagraf"/>
        <w:spacing w:before="0"/>
        <w:rPr>
          <w:rFonts w:cs="Arial"/>
          <w:b/>
          <w:lang w:val="sr-Cyrl-RS"/>
        </w:rPr>
      </w:pPr>
      <w:r w:rsidRPr="00E47C2E">
        <w:rPr>
          <w:rFonts w:cs="Arial"/>
          <w:b/>
        </w:rPr>
        <w:t>ЗАВРШНЕ ОДРЕДБЕ</w:t>
      </w:r>
    </w:p>
    <w:p w14:paraId="567541B9" w14:textId="4281F7BC" w:rsidR="00EE793E" w:rsidRPr="00E47C2E" w:rsidRDefault="00EE793E" w:rsidP="00B17826">
      <w:pPr>
        <w:pStyle w:val="KDParagraf"/>
        <w:spacing w:before="0"/>
        <w:jc w:val="center"/>
        <w:rPr>
          <w:rFonts w:cs="Arial"/>
        </w:rPr>
      </w:pPr>
      <w:r w:rsidRPr="00E47C2E">
        <w:rPr>
          <w:rFonts w:cs="Arial"/>
          <w:b/>
        </w:rPr>
        <w:t xml:space="preserve">Члан </w:t>
      </w:r>
      <w:r w:rsidR="007B1C4F">
        <w:rPr>
          <w:rFonts w:cs="Arial"/>
          <w:b/>
          <w:lang w:val="sr-Cyrl-RS"/>
        </w:rPr>
        <w:t>2</w:t>
      </w:r>
      <w:r w:rsidR="00DF064E">
        <w:rPr>
          <w:rFonts w:cs="Arial"/>
          <w:b/>
          <w:lang w:val="sr-Cyrl-RS"/>
        </w:rPr>
        <w:t>0</w:t>
      </w:r>
      <w:r w:rsidR="00A85E64">
        <w:rPr>
          <w:rFonts w:cs="Arial"/>
          <w:b/>
          <w:lang w:val="sr-Cyrl-RS"/>
        </w:rPr>
        <w:t>.</w:t>
      </w:r>
    </w:p>
    <w:p w14:paraId="6B672B8C" w14:textId="77777777"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6FFE95CA" w14:textId="77777777" w:rsidR="00BB3488" w:rsidRDefault="00BB3488" w:rsidP="00B17826">
      <w:pPr>
        <w:pStyle w:val="KDParagraf"/>
        <w:spacing w:before="0"/>
        <w:jc w:val="center"/>
        <w:rPr>
          <w:rFonts w:cs="Arial"/>
          <w:b/>
        </w:rPr>
      </w:pPr>
    </w:p>
    <w:p w14:paraId="14C55102" w14:textId="42EF6371"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DF064E">
        <w:rPr>
          <w:rFonts w:cs="Arial"/>
          <w:b/>
          <w:lang w:val="sr-Cyrl-RS"/>
        </w:rPr>
        <w:t>1</w:t>
      </w:r>
      <w:r w:rsidRPr="00E47C2E">
        <w:rPr>
          <w:rFonts w:cs="Arial"/>
        </w:rPr>
        <w:t>.</w:t>
      </w:r>
    </w:p>
    <w:p w14:paraId="70C17F7B" w14:textId="77777777"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4A449602" w14:textId="77777777" w:rsidR="003409C5" w:rsidRPr="003409C5" w:rsidRDefault="003409C5" w:rsidP="003409C5">
      <w:pPr>
        <w:pStyle w:val="KDParagraf"/>
        <w:rPr>
          <w:rFonts w:cs="Arial"/>
        </w:rPr>
      </w:pPr>
      <w:r w:rsidRPr="003409C5">
        <w:rPr>
          <w:rFonts w:cs="Arial"/>
        </w:rPr>
        <w:t xml:space="preserve">Уговорне стране током трајања овог </w:t>
      </w:r>
      <w:proofErr w:type="gramStart"/>
      <w:r w:rsidRPr="003409C5">
        <w:rPr>
          <w:rFonts w:cs="Arial"/>
        </w:rPr>
        <w:t>Уговора  због</w:t>
      </w:r>
      <w:proofErr w:type="gramEnd"/>
      <w:r w:rsidRPr="003409C5">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w:t>
      </w:r>
    </w:p>
    <w:p w14:paraId="443B9C2C" w14:textId="77777777"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DE32ED5" w14:textId="77777777" w:rsidR="00714553" w:rsidRDefault="00714553" w:rsidP="009C118F">
      <w:pPr>
        <w:pStyle w:val="KDParagraf"/>
        <w:spacing w:before="0"/>
        <w:rPr>
          <w:rFonts w:cs="Arial"/>
          <w:b/>
        </w:rPr>
      </w:pPr>
    </w:p>
    <w:p w14:paraId="4F887BF7" w14:textId="0C12D4C2"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BB6415">
        <w:rPr>
          <w:rFonts w:cs="Arial"/>
          <w:b/>
          <w:lang w:val="sr-Cyrl-RS"/>
        </w:rPr>
        <w:t>2</w:t>
      </w:r>
      <w:r w:rsidRPr="00E47C2E">
        <w:rPr>
          <w:rFonts w:cs="Arial"/>
        </w:rPr>
        <w:t>.</w:t>
      </w:r>
    </w:p>
    <w:p w14:paraId="4208A3B9" w14:textId="77777777"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14:paraId="607DC6BF" w14:textId="1A62AD12"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BB6415">
        <w:rPr>
          <w:rFonts w:cs="Arial"/>
          <w:b/>
          <w:lang w:val="sr-Cyrl-RS"/>
        </w:rPr>
        <w:t>3</w:t>
      </w:r>
      <w:r w:rsidRPr="00E47C2E">
        <w:rPr>
          <w:rFonts w:cs="Arial"/>
        </w:rPr>
        <w:t>.</w:t>
      </w:r>
    </w:p>
    <w:p w14:paraId="543E85B8" w14:textId="77777777" w:rsidR="007B1C4F" w:rsidRPr="00674BAB"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7C4174F6" w14:textId="77777777" w:rsidR="00BB6415" w:rsidRDefault="00BB6415" w:rsidP="00B17826">
      <w:pPr>
        <w:pStyle w:val="KDParagraf"/>
        <w:spacing w:before="0"/>
        <w:jc w:val="center"/>
        <w:rPr>
          <w:rFonts w:cs="Arial"/>
          <w:b/>
        </w:rPr>
      </w:pPr>
    </w:p>
    <w:p w14:paraId="7D9CD91A" w14:textId="1A1A4122"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BB6415">
        <w:rPr>
          <w:rFonts w:cs="Arial"/>
          <w:b/>
          <w:lang w:val="sr-Cyrl-RS"/>
        </w:rPr>
        <w:t>4</w:t>
      </w:r>
      <w:r w:rsidRPr="00E47C2E">
        <w:rPr>
          <w:rFonts w:cs="Arial"/>
        </w:rPr>
        <w:t>.</w:t>
      </w:r>
    </w:p>
    <w:p w14:paraId="0541C4EB" w14:textId="77777777" w:rsidR="00EE793E" w:rsidRPr="00E47C2E" w:rsidRDefault="00EE793E" w:rsidP="00EE793E">
      <w:pPr>
        <w:pStyle w:val="KDParagraf"/>
        <w:spacing w:before="0"/>
        <w:rPr>
          <w:rFonts w:cs="Arial"/>
        </w:rPr>
      </w:pPr>
      <w:r w:rsidRPr="00E47C2E">
        <w:rPr>
          <w:rFonts w:cs="Arial"/>
        </w:rPr>
        <w:t>Саставни део овог Уговора чине:</w:t>
      </w:r>
    </w:p>
    <w:p w14:paraId="472C1242" w14:textId="77777777" w:rsidR="00EE793E" w:rsidRPr="003056EF" w:rsidRDefault="00D06CFD" w:rsidP="00EE793E">
      <w:pPr>
        <w:pStyle w:val="KDParagraf"/>
        <w:spacing w:before="0"/>
        <w:rPr>
          <w:rFonts w:cs="Arial"/>
          <w:lang w:val="sr-Cyrl-RS"/>
        </w:rPr>
      </w:pPr>
      <w:r w:rsidRPr="00E47C2E">
        <w:rPr>
          <w:rFonts w:cs="Arial"/>
        </w:rPr>
        <w:t xml:space="preserve">Прилог број </w:t>
      </w:r>
      <w:proofErr w:type="gramStart"/>
      <w:r w:rsidRPr="00E47C2E">
        <w:rPr>
          <w:rFonts w:cs="Arial"/>
        </w:rPr>
        <w:t>1</w:t>
      </w:r>
      <w:proofErr w:type="gramEnd"/>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14:paraId="00C5523C" w14:textId="77777777"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14:paraId="2CF07C9F" w14:textId="77777777"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14:paraId="20E9BBC7" w14:textId="77777777"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14:paraId="41D5825E" w14:textId="77777777"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14:paraId="36F733C4" w14:textId="77777777"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14:paraId="4489BFAB" w14:textId="77777777"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14:paraId="738AD850" w14:textId="49277C74" w:rsidR="00296245" w:rsidRDefault="00296245" w:rsidP="00340CD7">
      <w:pPr>
        <w:pStyle w:val="KDParagraf"/>
        <w:spacing w:before="0"/>
        <w:rPr>
          <w:rFonts w:cs="Arial"/>
          <w:b/>
        </w:rPr>
      </w:pPr>
    </w:p>
    <w:p w14:paraId="0ADE582B" w14:textId="04A45B34" w:rsidR="00BB6415" w:rsidRDefault="00BB6415" w:rsidP="00340CD7">
      <w:pPr>
        <w:pStyle w:val="KDParagraf"/>
        <w:spacing w:before="0"/>
        <w:rPr>
          <w:rFonts w:cs="Arial"/>
          <w:b/>
        </w:rPr>
      </w:pPr>
    </w:p>
    <w:p w14:paraId="304B8606" w14:textId="5DE291AD" w:rsidR="00BB6415" w:rsidRDefault="00BB6415" w:rsidP="00340CD7">
      <w:pPr>
        <w:pStyle w:val="KDParagraf"/>
        <w:spacing w:before="0"/>
        <w:rPr>
          <w:rFonts w:cs="Arial"/>
          <w:b/>
        </w:rPr>
      </w:pPr>
    </w:p>
    <w:p w14:paraId="57FB85D1" w14:textId="77777777" w:rsidR="00BB6415" w:rsidRDefault="00BB6415" w:rsidP="00340CD7">
      <w:pPr>
        <w:pStyle w:val="KDParagraf"/>
        <w:spacing w:before="0"/>
        <w:rPr>
          <w:rFonts w:cs="Arial"/>
          <w:b/>
        </w:rPr>
      </w:pPr>
    </w:p>
    <w:p w14:paraId="3099630F" w14:textId="16468278"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62624C">
        <w:rPr>
          <w:rFonts w:cs="Arial"/>
          <w:b/>
          <w:lang w:val="sr-Cyrl-RS"/>
        </w:rPr>
        <w:t>2</w:t>
      </w:r>
      <w:r w:rsidR="00BB6415">
        <w:rPr>
          <w:rFonts w:cs="Arial"/>
          <w:b/>
          <w:lang w:val="sr-Cyrl-RS"/>
        </w:rPr>
        <w:t>5</w:t>
      </w:r>
      <w:r w:rsidR="007B1C4F">
        <w:rPr>
          <w:rFonts w:cs="Arial"/>
          <w:b/>
          <w:lang w:val="sr-Cyrl-RS"/>
        </w:rPr>
        <w:t>.</w:t>
      </w:r>
    </w:p>
    <w:p w14:paraId="077A02CE" w14:textId="77777777"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14:paraId="6ECA4FD5" w14:textId="77777777" w:rsidR="00B17826" w:rsidRPr="003056EF" w:rsidRDefault="00B17826" w:rsidP="00B17826">
      <w:pPr>
        <w:pStyle w:val="KDParagraf"/>
        <w:spacing w:before="0"/>
        <w:rPr>
          <w:rFonts w:eastAsia="Calibri" w:cs="Arial"/>
          <w:noProof/>
        </w:rPr>
      </w:pPr>
    </w:p>
    <w:p w14:paraId="626584A7" w14:textId="77777777"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6B9EF89F" w14:textId="77777777" w:rsidR="00033EAE" w:rsidRDefault="00033EAE" w:rsidP="00EE793E">
      <w:pPr>
        <w:pStyle w:val="KDParagraf"/>
        <w:spacing w:before="0"/>
        <w:rPr>
          <w:rFonts w:cs="Arial"/>
          <w:lang w:val="sr-Cyrl-RS"/>
        </w:rPr>
      </w:pPr>
    </w:p>
    <w:p w14:paraId="4CB4D290" w14:textId="77777777" w:rsidR="00BB3488" w:rsidRDefault="00BB3488" w:rsidP="00EE793E">
      <w:pPr>
        <w:pStyle w:val="KDParagraf"/>
        <w:spacing w:before="0"/>
        <w:rPr>
          <w:rFonts w:cs="Arial"/>
          <w:lang w:val="sr-Cyrl-RS"/>
        </w:rPr>
      </w:pPr>
    </w:p>
    <w:p w14:paraId="4FFEC03E" w14:textId="77777777" w:rsidR="00BB3488" w:rsidRDefault="00BB3488" w:rsidP="00EE793E">
      <w:pPr>
        <w:pStyle w:val="KDParagraf"/>
        <w:spacing w:before="0"/>
        <w:rPr>
          <w:rFonts w:cs="Arial"/>
          <w:lang w:val="sr-Cyrl-RS"/>
        </w:rPr>
      </w:pPr>
    </w:p>
    <w:p w14:paraId="7B21F3DF" w14:textId="77777777" w:rsidR="00BB3488" w:rsidRPr="0070472F" w:rsidRDefault="00BB3488" w:rsidP="00EE793E">
      <w:pPr>
        <w:pStyle w:val="KDParagraf"/>
        <w:spacing w:before="0"/>
        <w:rPr>
          <w:rFonts w:cs="Arial"/>
          <w:lang w:val="sr-Cyrl-RS"/>
        </w:rPr>
      </w:pPr>
    </w:p>
    <w:p w14:paraId="60959AAF" w14:textId="77777777"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14:paraId="665C2255" w14:textId="77777777"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14:paraId="779E1342" w14:textId="77777777"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14:paraId="0655B8E6" w14:textId="77777777" w:rsidR="00EF4D4C" w:rsidRPr="00F36C24" w:rsidRDefault="00EF4D4C" w:rsidP="00B17826">
      <w:pPr>
        <w:pStyle w:val="KDParagraf"/>
        <w:spacing w:before="0"/>
        <w:rPr>
          <w:rFonts w:cs="Arial"/>
          <w:b/>
        </w:rPr>
      </w:pPr>
    </w:p>
    <w:p w14:paraId="21A31504" w14:textId="77777777" w:rsidR="00B17826" w:rsidRDefault="00B17826" w:rsidP="00B17826">
      <w:pPr>
        <w:pStyle w:val="KDParagraf"/>
        <w:spacing w:before="0"/>
        <w:rPr>
          <w:rFonts w:cs="Arial"/>
        </w:rPr>
      </w:pPr>
      <w:r>
        <w:rPr>
          <w:rFonts w:cs="Arial"/>
        </w:rPr>
        <w:t>___________________________________                             ________________________</w:t>
      </w:r>
    </w:p>
    <w:p w14:paraId="0869FC8B" w14:textId="77777777" w:rsidR="00B17826" w:rsidRDefault="00B17826" w:rsidP="00B17826">
      <w:pPr>
        <w:pStyle w:val="KDParagraf"/>
        <w:spacing w:before="0"/>
        <w:rPr>
          <w:rFonts w:cs="Arial"/>
          <w:b/>
        </w:rPr>
      </w:pPr>
      <w:r>
        <w:rPr>
          <w:rFonts w:cs="Arial"/>
        </w:rPr>
        <w:t xml:space="preserve">                                                                               </w:t>
      </w:r>
      <w:r>
        <w:rPr>
          <w:rFonts w:cs="Arial"/>
          <w:b/>
        </w:rPr>
        <w:t>М.П.</w:t>
      </w:r>
    </w:p>
    <w:p w14:paraId="650A1BEA" w14:textId="77777777"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14:paraId="4FDDBB6B" w14:textId="77777777" w:rsidR="00C452D6" w:rsidRDefault="00C452D6" w:rsidP="00F5521D">
      <w:pPr>
        <w:tabs>
          <w:tab w:val="left" w:pos="567"/>
          <w:tab w:val="left" w:pos="6360"/>
        </w:tabs>
        <w:spacing w:before="0"/>
        <w:rPr>
          <w:rFonts w:cs="Arial"/>
        </w:rPr>
      </w:pPr>
    </w:p>
    <w:p w14:paraId="086BE8CB" w14:textId="77777777" w:rsidR="00C73611" w:rsidRDefault="00C73611" w:rsidP="00F5521D">
      <w:pPr>
        <w:tabs>
          <w:tab w:val="left" w:pos="567"/>
          <w:tab w:val="left" w:pos="6360"/>
        </w:tabs>
        <w:spacing w:before="0"/>
        <w:rPr>
          <w:rFonts w:cs="Arial"/>
        </w:rPr>
      </w:pPr>
    </w:p>
    <w:p w14:paraId="2ECE5CF5" w14:textId="77777777" w:rsidR="00C73611" w:rsidRDefault="00C73611" w:rsidP="00F5521D">
      <w:pPr>
        <w:tabs>
          <w:tab w:val="left" w:pos="567"/>
          <w:tab w:val="left" w:pos="6360"/>
        </w:tabs>
        <w:spacing w:before="0"/>
        <w:rPr>
          <w:rFonts w:cs="Arial"/>
        </w:rPr>
      </w:pPr>
    </w:p>
    <w:p w14:paraId="3DD0F919" w14:textId="77777777" w:rsidR="00C73611" w:rsidRDefault="00C73611" w:rsidP="00F5521D">
      <w:pPr>
        <w:tabs>
          <w:tab w:val="left" w:pos="567"/>
          <w:tab w:val="left" w:pos="6360"/>
        </w:tabs>
        <w:spacing w:before="0"/>
        <w:rPr>
          <w:rFonts w:cs="Arial"/>
        </w:rPr>
      </w:pPr>
    </w:p>
    <w:p w14:paraId="14F1029C" w14:textId="77777777" w:rsidR="00C73611" w:rsidRDefault="00C73611" w:rsidP="00F5521D">
      <w:pPr>
        <w:tabs>
          <w:tab w:val="left" w:pos="567"/>
          <w:tab w:val="left" w:pos="6360"/>
        </w:tabs>
        <w:spacing w:before="0"/>
        <w:rPr>
          <w:rFonts w:cs="Arial"/>
        </w:rPr>
      </w:pPr>
    </w:p>
    <w:p w14:paraId="7CFDDBEE" w14:textId="77777777" w:rsidR="00C73611" w:rsidRDefault="00C73611" w:rsidP="00F5521D">
      <w:pPr>
        <w:tabs>
          <w:tab w:val="left" w:pos="567"/>
          <w:tab w:val="left" w:pos="6360"/>
        </w:tabs>
        <w:spacing w:before="0"/>
        <w:rPr>
          <w:rFonts w:cs="Arial"/>
        </w:rPr>
      </w:pPr>
    </w:p>
    <w:p w14:paraId="31EB41AF" w14:textId="77777777" w:rsidR="00C73611" w:rsidRDefault="00C73611" w:rsidP="00F5521D">
      <w:pPr>
        <w:tabs>
          <w:tab w:val="left" w:pos="567"/>
          <w:tab w:val="left" w:pos="6360"/>
        </w:tabs>
        <w:spacing w:before="0"/>
        <w:rPr>
          <w:rFonts w:cs="Arial"/>
        </w:rPr>
      </w:pPr>
    </w:p>
    <w:p w14:paraId="294392BE" w14:textId="77777777" w:rsidR="000E300C" w:rsidRDefault="000E300C" w:rsidP="00F5521D">
      <w:pPr>
        <w:tabs>
          <w:tab w:val="left" w:pos="567"/>
          <w:tab w:val="left" w:pos="6360"/>
        </w:tabs>
        <w:spacing w:before="0"/>
        <w:rPr>
          <w:rFonts w:cs="Arial"/>
        </w:rPr>
      </w:pPr>
    </w:p>
    <w:p w14:paraId="20615765" w14:textId="77777777" w:rsidR="000E300C" w:rsidRDefault="000E300C" w:rsidP="00F5521D">
      <w:pPr>
        <w:tabs>
          <w:tab w:val="left" w:pos="567"/>
          <w:tab w:val="left" w:pos="6360"/>
        </w:tabs>
        <w:spacing w:before="0"/>
        <w:rPr>
          <w:rFonts w:cs="Arial"/>
        </w:rPr>
      </w:pPr>
    </w:p>
    <w:p w14:paraId="51628566" w14:textId="77777777" w:rsidR="000E300C" w:rsidRDefault="000E300C" w:rsidP="00F5521D">
      <w:pPr>
        <w:tabs>
          <w:tab w:val="left" w:pos="567"/>
          <w:tab w:val="left" w:pos="6360"/>
        </w:tabs>
        <w:spacing w:before="0"/>
        <w:rPr>
          <w:rFonts w:cs="Arial"/>
        </w:rPr>
      </w:pPr>
    </w:p>
    <w:p w14:paraId="4BA46D60" w14:textId="77777777" w:rsidR="00C73611" w:rsidRDefault="00C73611" w:rsidP="00F5521D">
      <w:pPr>
        <w:tabs>
          <w:tab w:val="left" w:pos="567"/>
          <w:tab w:val="left" w:pos="6360"/>
        </w:tabs>
        <w:spacing w:before="0"/>
        <w:rPr>
          <w:rFonts w:cs="Arial"/>
        </w:rPr>
      </w:pPr>
    </w:p>
    <w:p w14:paraId="7E04D51C" w14:textId="77777777" w:rsidR="00C73611" w:rsidRDefault="00C73611" w:rsidP="00F5521D">
      <w:pPr>
        <w:tabs>
          <w:tab w:val="left" w:pos="567"/>
          <w:tab w:val="left" w:pos="6360"/>
        </w:tabs>
        <w:spacing w:before="0"/>
        <w:rPr>
          <w:rFonts w:cs="Arial"/>
        </w:rPr>
      </w:pPr>
    </w:p>
    <w:p w14:paraId="1A70A031" w14:textId="77777777" w:rsidR="00C73611" w:rsidRDefault="00C73611" w:rsidP="00F5521D">
      <w:pPr>
        <w:tabs>
          <w:tab w:val="left" w:pos="567"/>
          <w:tab w:val="left" w:pos="6360"/>
        </w:tabs>
        <w:spacing w:before="0"/>
        <w:rPr>
          <w:rFonts w:cs="Arial"/>
        </w:rPr>
      </w:pPr>
    </w:p>
    <w:p w14:paraId="6DBE2594" w14:textId="77777777" w:rsidR="004A7FE6" w:rsidRDefault="004A7FE6">
      <w:pPr>
        <w:spacing w:before="0"/>
        <w:jc w:val="left"/>
        <w:rPr>
          <w:rFonts w:cs="Arial"/>
        </w:rPr>
      </w:pPr>
    </w:p>
    <w:p w14:paraId="32B49E4B" w14:textId="77777777" w:rsidR="009C118F" w:rsidRDefault="009C118F">
      <w:pPr>
        <w:spacing w:before="0"/>
        <w:jc w:val="left"/>
        <w:rPr>
          <w:rFonts w:cs="Arial"/>
        </w:rPr>
      </w:pPr>
    </w:p>
    <w:p w14:paraId="56298314" w14:textId="77777777" w:rsidR="009C118F" w:rsidRDefault="009C118F">
      <w:pPr>
        <w:spacing w:before="0"/>
        <w:jc w:val="left"/>
        <w:rPr>
          <w:rFonts w:cs="Arial"/>
        </w:rPr>
      </w:pPr>
    </w:p>
    <w:p w14:paraId="11967C52" w14:textId="77777777" w:rsidR="009C118F" w:rsidRDefault="009C118F">
      <w:pPr>
        <w:spacing w:before="0"/>
        <w:jc w:val="left"/>
        <w:rPr>
          <w:rFonts w:cs="Arial"/>
        </w:rPr>
      </w:pPr>
    </w:p>
    <w:p w14:paraId="552C1866" w14:textId="77777777" w:rsidR="009C118F" w:rsidRDefault="009C118F">
      <w:pPr>
        <w:spacing w:before="0"/>
        <w:jc w:val="left"/>
        <w:rPr>
          <w:rFonts w:cs="Arial"/>
        </w:rPr>
      </w:pPr>
    </w:p>
    <w:p w14:paraId="17B0ED41" w14:textId="77777777" w:rsidR="009C118F" w:rsidRDefault="009C118F">
      <w:pPr>
        <w:spacing w:before="0"/>
        <w:jc w:val="left"/>
        <w:rPr>
          <w:rFonts w:cs="Arial"/>
        </w:rPr>
      </w:pPr>
    </w:p>
    <w:p w14:paraId="798A952D" w14:textId="55FF3D73" w:rsidR="009C118F" w:rsidRDefault="009C118F">
      <w:pPr>
        <w:spacing w:before="0"/>
        <w:jc w:val="left"/>
        <w:rPr>
          <w:rFonts w:cs="Arial"/>
        </w:rPr>
      </w:pPr>
    </w:p>
    <w:p w14:paraId="3BE5504D" w14:textId="39C15253" w:rsidR="00BB6415" w:rsidRDefault="00BB6415">
      <w:pPr>
        <w:spacing w:before="0"/>
        <w:jc w:val="left"/>
        <w:rPr>
          <w:rFonts w:cs="Arial"/>
        </w:rPr>
      </w:pPr>
    </w:p>
    <w:p w14:paraId="48801424" w14:textId="18596607" w:rsidR="00BB6415" w:rsidRDefault="00BB6415">
      <w:pPr>
        <w:spacing w:before="0"/>
        <w:jc w:val="left"/>
        <w:rPr>
          <w:rFonts w:cs="Arial"/>
        </w:rPr>
      </w:pPr>
    </w:p>
    <w:p w14:paraId="38ABE9BE" w14:textId="6937E2B7" w:rsidR="00BB6415" w:rsidRDefault="00BB6415">
      <w:pPr>
        <w:spacing w:before="0"/>
        <w:jc w:val="left"/>
        <w:rPr>
          <w:rFonts w:cs="Arial"/>
        </w:rPr>
      </w:pPr>
    </w:p>
    <w:p w14:paraId="20016BB6" w14:textId="6CB4972D" w:rsidR="00BB6415" w:rsidRDefault="00BB6415">
      <w:pPr>
        <w:spacing w:before="0"/>
        <w:jc w:val="left"/>
        <w:rPr>
          <w:rFonts w:cs="Arial"/>
        </w:rPr>
      </w:pPr>
    </w:p>
    <w:p w14:paraId="67187821" w14:textId="0CA9A50A" w:rsidR="00BB6415" w:rsidRDefault="00BB6415">
      <w:pPr>
        <w:spacing w:before="0"/>
        <w:jc w:val="left"/>
        <w:rPr>
          <w:rFonts w:cs="Arial"/>
        </w:rPr>
      </w:pPr>
    </w:p>
    <w:p w14:paraId="632D31E5" w14:textId="72E90DAF" w:rsidR="00BB6415" w:rsidRDefault="00BB6415">
      <w:pPr>
        <w:spacing w:before="0"/>
        <w:jc w:val="left"/>
        <w:rPr>
          <w:rFonts w:cs="Arial"/>
        </w:rPr>
      </w:pPr>
    </w:p>
    <w:p w14:paraId="71BEF998" w14:textId="486F9E67" w:rsidR="00BB6415" w:rsidRDefault="00BB6415">
      <w:pPr>
        <w:spacing w:before="0"/>
        <w:jc w:val="left"/>
        <w:rPr>
          <w:rFonts w:cs="Arial"/>
        </w:rPr>
      </w:pPr>
    </w:p>
    <w:p w14:paraId="7D1CA3CA" w14:textId="34283052" w:rsidR="00BB6415" w:rsidRDefault="00BB6415">
      <w:pPr>
        <w:spacing w:before="0"/>
        <w:jc w:val="left"/>
        <w:rPr>
          <w:rFonts w:cs="Arial"/>
        </w:rPr>
      </w:pPr>
    </w:p>
    <w:p w14:paraId="04D281B9" w14:textId="12074536" w:rsidR="00BB6415" w:rsidRDefault="00BB6415">
      <w:pPr>
        <w:spacing w:before="0"/>
        <w:jc w:val="left"/>
        <w:rPr>
          <w:rFonts w:cs="Arial"/>
        </w:rPr>
      </w:pPr>
    </w:p>
    <w:p w14:paraId="3BF6D606" w14:textId="3175BA20" w:rsidR="00BB6415" w:rsidRDefault="00BB6415">
      <w:pPr>
        <w:spacing w:before="0"/>
        <w:jc w:val="left"/>
        <w:rPr>
          <w:rFonts w:cs="Arial"/>
        </w:rPr>
      </w:pPr>
    </w:p>
    <w:p w14:paraId="0C723046" w14:textId="34791551" w:rsidR="00BB6415" w:rsidRDefault="00BB6415">
      <w:pPr>
        <w:spacing w:before="0"/>
        <w:jc w:val="left"/>
        <w:rPr>
          <w:rFonts w:cs="Arial"/>
        </w:rPr>
      </w:pPr>
    </w:p>
    <w:p w14:paraId="2433A5E9" w14:textId="77777777" w:rsidR="00BB6415" w:rsidRDefault="00BB6415">
      <w:pPr>
        <w:spacing w:before="0"/>
        <w:jc w:val="left"/>
        <w:rPr>
          <w:rFonts w:cs="Arial"/>
        </w:rPr>
      </w:pPr>
    </w:p>
    <w:p w14:paraId="5489D2E3" w14:textId="77777777" w:rsidR="009C118F" w:rsidRDefault="009C118F">
      <w:pPr>
        <w:spacing w:before="0"/>
        <w:jc w:val="left"/>
        <w:rPr>
          <w:rFonts w:cs="Arial"/>
        </w:rPr>
      </w:pPr>
    </w:p>
    <w:p w14:paraId="466C2BE6" w14:textId="77777777" w:rsidR="004A7FE6" w:rsidRPr="00FF7708" w:rsidRDefault="004A7FE6" w:rsidP="004A7FE6">
      <w:pPr>
        <w:spacing w:before="40"/>
        <w:rPr>
          <w:szCs w:val="20"/>
          <w:lang w:val="sr-Cyrl-CS"/>
        </w:rPr>
      </w:pPr>
      <w:r w:rsidRPr="00FF7708">
        <w:rPr>
          <w:noProof/>
          <w:szCs w:val="20"/>
        </w:rPr>
        <w:lastRenderedPageBreak/>
        <w:drawing>
          <wp:inline distT="0" distB="0" distL="0" distR="0" wp14:anchorId="19CC6F29" wp14:editId="52D141C6">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14:paraId="3EDD03CD" w14:textId="77777777" w:rsidR="004A7FE6" w:rsidRPr="00FF7708" w:rsidRDefault="004A7FE6" w:rsidP="004A7FE6">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14:paraId="3FE7A2DE" w14:textId="77777777" w:rsidR="004A7FE6" w:rsidRPr="00FF7708" w:rsidRDefault="004A7FE6" w:rsidP="004A7FE6">
      <w:pPr>
        <w:spacing w:before="0" w:after="20" w:line="216" w:lineRule="auto"/>
        <w:rPr>
          <w:b/>
          <w:sz w:val="20"/>
          <w:szCs w:val="20"/>
          <w:lang w:val="sr-Cyrl-CS"/>
        </w:rPr>
      </w:pPr>
      <w:r w:rsidRPr="00FF7708">
        <w:rPr>
          <w:b/>
          <w:sz w:val="20"/>
          <w:szCs w:val="20"/>
          <w:lang w:val="sr-Cyrl-CS"/>
        </w:rPr>
        <w:t>Сектор за управљање ризицима</w:t>
      </w:r>
    </w:p>
    <w:p w14:paraId="345FFEDB" w14:textId="77777777" w:rsidR="004A7FE6" w:rsidRPr="00FF7708" w:rsidRDefault="004A7FE6" w:rsidP="004A7FE6">
      <w:pPr>
        <w:spacing w:before="0" w:after="80" w:line="216" w:lineRule="auto"/>
        <w:ind w:firstLine="567"/>
        <w:jc w:val="center"/>
        <w:rPr>
          <w:b/>
          <w:sz w:val="32"/>
          <w:szCs w:val="32"/>
          <w:lang w:val="ru-RU"/>
        </w:rPr>
      </w:pPr>
    </w:p>
    <w:p w14:paraId="61C0FA16" w14:textId="77777777" w:rsidR="004A7FE6" w:rsidRPr="00FF7708" w:rsidRDefault="004A7FE6" w:rsidP="004A7FE6">
      <w:pPr>
        <w:spacing w:before="0" w:after="80" w:line="216" w:lineRule="auto"/>
        <w:ind w:firstLine="567"/>
        <w:jc w:val="center"/>
        <w:rPr>
          <w:b/>
          <w:sz w:val="32"/>
          <w:szCs w:val="32"/>
          <w:lang w:val="ru-RU"/>
        </w:rPr>
      </w:pPr>
      <w:r w:rsidRPr="00FF7708">
        <w:rPr>
          <w:b/>
          <w:sz w:val="32"/>
          <w:szCs w:val="32"/>
          <w:lang w:val="ru-RU"/>
        </w:rPr>
        <w:t>ПРАВИЛА</w:t>
      </w:r>
    </w:p>
    <w:p w14:paraId="434718BA" w14:textId="77777777" w:rsidR="004A7FE6" w:rsidRPr="00FF7708" w:rsidRDefault="004A7FE6" w:rsidP="004A7FE6">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14:paraId="198C5F48" w14:textId="77777777" w:rsidR="004A7FE6" w:rsidRPr="00FF7708" w:rsidRDefault="004A7FE6" w:rsidP="004A7FE6">
      <w:pPr>
        <w:spacing w:before="0" w:after="80" w:line="216" w:lineRule="auto"/>
        <w:ind w:firstLine="567"/>
        <w:rPr>
          <w:szCs w:val="20"/>
          <w:lang w:val="sr-Latn-CS"/>
        </w:rPr>
      </w:pPr>
    </w:p>
    <w:p w14:paraId="392FFA1D" w14:textId="77777777" w:rsidR="004A7FE6" w:rsidRPr="00FF7708" w:rsidRDefault="004A7FE6" w:rsidP="004A7FE6">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14:paraId="009B03C7" w14:textId="77777777" w:rsidR="004A7FE6" w:rsidRPr="00FF7708" w:rsidRDefault="004A7FE6" w:rsidP="004A7FE6">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14:paraId="55ECA995" w14:textId="77777777" w:rsidR="004A7FE6" w:rsidRPr="00FF7708" w:rsidRDefault="004A7FE6" w:rsidP="004A7FE6">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14:paraId="73328D1F" w14:textId="77777777" w:rsidR="004A7FE6" w:rsidRPr="00FF7708" w:rsidRDefault="004A7FE6" w:rsidP="004A7FE6">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14:paraId="755CDB50" w14:textId="77777777" w:rsidR="004A7FE6" w:rsidRPr="00FF7708" w:rsidRDefault="004A7FE6" w:rsidP="004A7FE6">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14:paraId="0656926A" w14:textId="77777777" w:rsidR="004A7FE6" w:rsidRPr="00FF7708" w:rsidRDefault="004A7FE6" w:rsidP="004A7FE6">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423B93D8" w14:textId="77777777" w:rsidR="004A7FE6" w:rsidRPr="00FF7708" w:rsidRDefault="004A7FE6" w:rsidP="004A7FE6">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02A3AD2C" w14:textId="77777777" w:rsidR="004A7FE6" w:rsidRPr="00FF7708" w:rsidRDefault="004A7FE6" w:rsidP="004A7FE6">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14:paraId="5C373372" w14:textId="77777777" w:rsidR="004A7FE6" w:rsidRPr="00FF7708" w:rsidRDefault="004A7FE6" w:rsidP="004A7FE6">
      <w:pPr>
        <w:spacing w:before="0" w:after="80" w:line="216" w:lineRule="auto"/>
        <w:rPr>
          <w:lang w:val="sr-Cyrl-RS"/>
        </w:rPr>
      </w:pPr>
    </w:p>
    <w:p w14:paraId="4CBD7AAD" w14:textId="77777777" w:rsidR="004A7FE6" w:rsidRPr="00FF7708" w:rsidRDefault="004A7FE6" w:rsidP="004A7FE6">
      <w:pPr>
        <w:spacing w:before="0" w:after="40" w:line="216" w:lineRule="auto"/>
        <w:ind w:firstLine="567"/>
        <w:rPr>
          <w:b/>
          <w:u w:val="single"/>
          <w:lang w:val="sr-Cyrl-RS"/>
        </w:rPr>
      </w:pPr>
      <w:r w:rsidRPr="00FF7708">
        <w:rPr>
          <w:b/>
          <w:u w:val="single"/>
          <w:lang w:val="sr-Latn-CS"/>
        </w:rPr>
        <w:t xml:space="preserve">I  ОБАВЕЗЕ ИЗВОЂАЧА РАДОВА </w:t>
      </w:r>
    </w:p>
    <w:p w14:paraId="1C181CA9" w14:textId="77777777" w:rsidR="004A7FE6" w:rsidRPr="00FF7708" w:rsidRDefault="004A7FE6" w:rsidP="004A7FE6">
      <w:pPr>
        <w:spacing w:before="0" w:after="80" w:line="216" w:lineRule="auto"/>
        <w:ind w:firstLine="567"/>
        <w:rPr>
          <w:b/>
          <w:u w:val="single"/>
          <w:lang w:val="sr-Cyrl-RS"/>
        </w:rPr>
      </w:pPr>
    </w:p>
    <w:p w14:paraId="641042C1"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5EDDCB44"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7DCBD1C8"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0F3BDCF2" w14:textId="77777777" w:rsidR="004A7FE6" w:rsidRPr="00FF7708" w:rsidRDefault="004A7FE6" w:rsidP="004A7FE6">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FF770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0697E9FD" w14:textId="77777777" w:rsidR="004A7FE6" w:rsidRPr="00FF7708" w:rsidRDefault="004A7FE6" w:rsidP="004A7FE6">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14:paraId="0CF8399F" w14:textId="77777777" w:rsidR="004A7FE6" w:rsidRPr="00FF7708" w:rsidRDefault="004A7FE6" w:rsidP="004A7FE6">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14:paraId="29C750C5"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14:paraId="5E725E65"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14:paraId="649C37CF"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5815E859"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14:paraId="5B7F8A9A"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14:paraId="46F521D8"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14:paraId="45202486"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7D260656"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14:paraId="36CE1365"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14:paraId="1ACAD0CD" w14:textId="77777777" w:rsidR="004A7FE6" w:rsidRPr="00FF7708" w:rsidRDefault="004A7FE6" w:rsidP="004A7FE6">
      <w:pPr>
        <w:spacing w:before="0" w:after="80" w:line="216" w:lineRule="auto"/>
        <w:ind w:left="720"/>
        <w:rPr>
          <w:lang w:val="sr-Cyrl-RS"/>
        </w:rPr>
      </w:pPr>
    </w:p>
    <w:p w14:paraId="71B90A68" w14:textId="77777777" w:rsidR="004A7FE6" w:rsidRPr="00FF7708" w:rsidRDefault="004A7FE6" w:rsidP="004A7FE6">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62D131FD" w14:textId="77777777" w:rsidR="004A7FE6" w:rsidRPr="00FF7708" w:rsidRDefault="004A7FE6" w:rsidP="004A7FE6">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14:paraId="0E779AA5" w14:textId="77777777" w:rsidR="004A7FE6" w:rsidRPr="00FF7708" w:rsidRDefault="004A7FE6" w:rsidP="004A7FE6">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14:paraId="1D74565A" w14:textId="77777777" w:rsidR="004A7FE6" w:rsidRPr="00FF7708" w:rsidRDefault="004A7FE6" w:rsidP="004A7FE6">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w:t>
      </w:r>
      <w:r w:rsidRPr="00FF7708">
        <w:rPr>
          <w:lang w:val="ru-RU"/>
        </w:rPr>
        <w:lastRenderedPageBreak/>
        <w:t>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14:paraId="13218D32" w14:textId="77777777" w:rsidR="004A7FE6" w:rsidRPr="00FF7708" w:rsidRDefault="004A7FE6" w:rsidP="004A7FE6">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09326A1E"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6E1DC827"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07947669"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14:paraId="658F3F88"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438536BF"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68921E44"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48A01196"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w:t>
      </w:r>
      <w:r w:rsidRPr="00FF7708">
        <w:rPr>
          <w:szCs w:val="20"/>
          <w:lang w:val="sr-Cyrl-RS"/>
        </w:rPr>
        <w:lastRenderedPageBreak/>
        <w:t>обезбеђења, једна копија прати материјал који се износи, а друга копија остаје запосленом који је издао дозволу.</w:t>
      </w:r>
    </w:p>
    <w:p w14:paraId="3FCF7D23"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14:paraId="160072CC" w14:textId="77777777" w:rsidR="004A7FE6" w:rsidRPr="00FF7708" w:rsidRDefault="004A7FE6" w:rsidP="004A7FE6">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2A40AFBD" w14:textId="77777777" w:rsidR="004A7FE6" w:rsidRPr="00FF7708" w:rsidRDefault="004A7FE6" w:rsidP="004A7FE6">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0EA29EE9" w14:textId="77777777" w:rsidR="004A7FE6" w:rsidRPr="00FF7708" w:rsidRDefault="004A7FE6" w:rsidP="004A7FE6">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0FB6FB6F" w14:textId="77777777" w:rsidR="004A7FE6" w:rsidRPr="00FF7708" w:rsidRDefault="004A7FE6" w:rsidP="004A7FE6">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14:paraId="79D879EF" w14:textId="77777777" w:rsidR="004A7FE6" w:rsidRPr="00FF7708" w:rsidRDefault="004A7FE6" w:rsidP="004A7FE6">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00CAB0E7" w14:textId="77777777" w:rsidR="004A7FE6" w:rsidRPr="00FF7708" w:rsidRDefault="004A7FE6" w:rsidP="004A7FE6">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14:paraId="7AF130C2" w14:textId="77777777" w:rsidR="004A7FE6" w:rsidRPr="00FF7708" w:rsidRDefault="004A7FE6" w:rsidP="004A7FE6">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14:paraId="11E86E14" w14:textId="77777777" w:rsidR="004A7FE6" w:rsidRPr="00FF7708" w:rsidRDefault="004A7FE6" w:rsidP="004A7FE6">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14:paraId="1CD3ADFD" w14:textId="77777777" w:rsidR="004A7FE6" w:rsidRPr="00FF7708" w:rsidRDefault="004A7FE6" w:rsidP="004A7FE6">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14:paraId="7FC689A4" w14:textId="77777777" w:rsidR="004A7FE6" w:rsidRPr="00FF7708" w:rsidRDefault="004A7FE6" w:rsidP="004A7FE6">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14:paraId="7E9B4465" w14:textId="77777777" w:rsidR="004A7FE6" w:rsidRPr="00FF7708" w:rsidRDefault="004A7FE6" w:rsidP="004A7FE6">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259BE595" w14:textId="77777777" w:rsidR="004A7FE6" w:rsidRPr="00FF770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14:paraId="68C34797" w14:textId="77777777" w:rsidR="004A7FE6" w:rsidRPr="00FF770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269E4A1E" w14:textId="77777777" w:rsidR="004A7FE6" w:rsidRPr="00FF7708" w:rsidRDefault="004A7FE6" w:rsidP="004A7FE6">
      <w:pPr>
        <w:numPr>
          <w:ilvl w:val="0"/>
          <w:numId w:val="23"/>
        </w:numPr>
        <w:spacing w:before="0" w:after="80" w:line="216" w:lineRule="auto"/>
        <w:rPr>
          <w:lang w:val="ru-RU"/>
        </w:rPr>
      </w:pPr>
      <w:r w:rsidRPr="00FF7708">
        <w:rPr>
          <w:lang w:val="ru-RU"/>
        </w:rPr>
        <w:lastRenderedPageBreak/>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14:paraId="218E27B5" w14:textId="77777777" w:rsidR="004A7FE6" w:rsidRPr="00FF7708" w:rsidRDefault="004A7FE6" w:rsidP="004A7FE6">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14:paraId="6596172E" w14:textId="77777777" w:rsidR="004A7FE6" w:rsidRPr="00FF7708" w:rsidRDefault="004A7FE6" w:rsidP="004A7FE6">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14:paraId="4A04240A" w14:textId="77777777" w:rsidR="004A7FE6" w:rsidRPr="00FF7708" w:rsidRDefault="004A7FE6" w:rsidP="004A7FE6">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1BE775CB" w14:textId="77777777" w:rsidR="004A7FE6" w:rsidRPr="00FF7708" w:rsidRDefault="004A7FE6" w:rsidP="004A7FE6">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14:paraId="199E9E47"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752ABFBD"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14:paraId="040AAD79" w14:textId="77777777" w:rsidR="004A7FE6" w:rsidRPr="00FF7708" w:rsidRDefault="004A7FE6" w:rsidP="004A7FE6">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14:paraId="28ADBF85" w14:textId="77777777" w:rsidR="004A7FE6" w:rsidRPr="00FF7708" w:rsidRDefault="004A7FE6" w:rsidP="004A7FE6">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2C990C83"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14:paraId="0681C41A" w14:textId="77777777" w:rsidR="004A7FE6" w:rsidRPr="00FF7708" w:rsidRDefault="004A7FE6" w:rsidP="004A7FE6">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14:paraId="3B4CCA00"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14:paraId="0BEE3074" w14:textId="77777777" w:rsidR="004A7FE6" w:rsidRPr="00FF7708" w:rsidRDefault="004A7FE6" w:rsidP="004A7FE6">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14:paraId="4BC58C6F" w14:textId="77777777" w:rsidR="004A7FE6" w:rsidRPr="00FF7708" w:rsidRDefault="004A7FE6" w:rsidP="004A7FE6">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14:paraId="74A9644C" w14:textId="77777777" w:rsidR="004A7FE6" w:rsidRPr="00FF7708" w:rsidRDefault="004A7FE6" w:rsidP="004A7FE6">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2179BFFB" w14:textId="77777777" w:rsidR="004A7FE6" w:rsidRPr="00FF7708" w:rsidRDefault="004A7FE6" w:rsidP="004A7FE6">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56C6CA23" w14:textId="77777777" w:rsidR="004A7FE6" w:rsidRPr="00FF7708" w:rsidRDefault="004A7FE6" w:rsidP="004A7FE6">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14:paraId="23458545" w14:textId="77777777" w:rsidR="004A7FE6" w:rsidRPr="00FF7708" w:rsidRDefault="004A7FE6" w:rsidP="004A7FE6">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14:paraId="3D1678C4" w14:textId="77777777" w:rsidR="004A7FE6" w:rsidRPr="00FF7708" w:rsidRDefault="004A7FE6" w:rsidP="004A7FE6">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14:paraId="2223C2BC" w14:textId="77777777" w:rsidR="004A7FE6" w:rsidRPr="00FF7708" w:rsidRDefault="004A7FE6" w:rsidP="004A7FE6">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14:paraId="50F25D5E" w14:textId="77777777" w:rsidR="004A7FE6" w:rsidRPr="00FF7708" w:rsidRDefault="004A7FE6" w:rsidP="004A7FE6">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7CF4CC64" w14:textId="77777777" w:rsidR="004A7FE6" w:rsidRPr="00FF7708" w:rsidRDefault="004A7FE6" w:rsidP="004A7FE6">
      <w:pPr>
        <w:spacing w:before="0" w:after="80" w:line="216" w:lineRule="auto"/>
        <w:ind w:left="360"/>
        <w:rPr>
          <w:lang w:val="ru-RU"/>
        </w:rPr>
      </w:pPr>
    </w:p>
    <w:p w14:paraId="56521216" w14:textId="77777777" w:rsidR="004A7FE6" w:rsidRPr="00FF7708" w:rsidRDefault="004A7FE6" w:rsidP="004A7FE6">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14:paraId="258CB647" w14:textId="77777777" w:rsidR="004A7FE6" w:rsidRPr="00FF7708" w:rsidRDefault="004A7FE6" w:rsidP="004A7FE6">
      <w:pPr>
        <w:spacing w:before="0" w:after="80" w:line="216" w:lineRule="auto"/>
        <w:ind w:firstLine="567"/>
        <w:jc w:val="left"/>
        <w:rPr>
          <w:b/>
          <w:u w:val="single"/>
          <w:lang w:val="sr-Cyrl-CS"/>
        </w:rPr>
      </w:pPr>
      <w:r w:rsidRPr="00FF7708">
        <w:rPr>
          <w:b/>
          <w:u w:val="single"/>
          <w:lang w:val="sr-Cyrl-CS"/>
        </w:rPr>
        <w:t>ПО „НОРМА ЧАС“</w:t>
      </w:r>
    </w:p>
    <w:p w14:paraId="223984EE" w14:textId="77777777" w:rsidR="004A7FE6" w:rsidRPr="00FF7708" w:rsidRDefault="004A7FE6" w:rsidP="004A7FE6">
      <w:pPr>
        <w:spacing w:before="0" w:after="80" w:line="216" w:lineRule="auto"/>
        <w:ind w:firstLine="567"/>
        <w:jc w:val="left"/>
        <w:rPr>
          <w:b/>
          <w:u w:val="single"/>
          <w:lang w:val="sr-Cyrl-CS"/>
        </w:rPr>
      </w:pPr>
    </w:p>
    <w:p w14:paraId="13AD6EB6" w14:textId="77777777" w:rsidR="004A7FE6" w:rsidRPr="00FF7708" w:rsidRDefault="004A7FE6" w:rsidP="004A7FE6">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14:paraId="7F7D0432" w14:textId="77777777" w:rsidR="004A7FE6" w:rsidRPr="00FF7708" w:rsidRDefault="004A7FE6" w:rsidP="004A7FE6">
      <w:pPr>
        <w:autoSpaceDE w:val="0"/>
        <w:autoSpaceDN w:val="0"/>
        <w:adjustRightInd w:val="0"/>
        <w:spacing w:before="0"/>
        <w:jc w:val="left"/>
        <w:rPr>
          <w:rFonts w:ascii="Times New Roman" w:hAnsi="Times New Roman"/>
          <w:sz w:val="24"/>
          <w:szCs w:val="24"/>
        </w:rPr>
      </w:pPr>
    </w:p>
    <w:p w14:paraId="7A16E853" w14:textId="77777777" w:rsidR="004A7FE6" w:rsidRPr="00FF7708" w:rsidRDefault="004A7FE6" w:rsidP="004A7FE6">
      <w:pPr>
        <w:numPr>
          <w:ilvl w:val="0"/>
          <w:numId w:val="24"/>
        </w:numPr>
        <w:tabs>
          <w:tab w:val="num" w:pos="360"/>
        </w:tabs>
        <w:spacing w:before="0" w:after="80" w:line="216" w:lineRule="auto"/>
        <w:rPr>
          <w:lang w:val="ru-RU"/>
        </w:rPr>
      </w:pPr>
      <w:r w:rsidRPr="00FF770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FF7708">
        <w:rPr>
          <w:lang w:val="ru-RU"/>
        </w:rPr>
        <w:lastRenderedPageBreak/>
        <w:t xml:space="preserve">повреда и оштећења  здравља које су за то место у радној околини препознате и утврђене проценом ризика. </w:t>
      </w:r>
    </w:p>
    <w:p w14:paraId="5BDBA339" w14:textId="77777777" w:rsidR="004A7FE6" w:rsidRPr="00FF7708" w:rsidRDefault="004A7FE6" w:rsidP="004A7FE6">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1411B147" w14:textId="77777777"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14:paraId="05CAB608" w14:textId="77777777"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4CB5FE16" w14:textId="77777777" w:rsidR="004A7FE6" w:rsidRPr="00FF7708" w:rsidRDefault="004A7FE6" w:rsidP="004A7FE6">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7CE18022" w14:textId="77777777" w:rsidR="004A7FE6" w:rsidRPr="00FF7708" w:rsidRDefault="004A7FE6" w:rsidP="004A7FE6">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71FD9900" w14:textId="77777777" w:rsidR="004A7FE6" w:rsidRPr="00FF7708" w:rsidRDefault="004A7FE6" w:rsidP="004A7FE6">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28E3908F" w14:textId="77777777" w:rsidR="004A7FE6" w:rsidRPr="00FF7708" w:rsidRDefault="004A7FE6" w:rsidP="004A7FE6">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3D2D85A8" w14:textId="77777777" w:rsidR="004A7FE6" w:rsidRPr="00FF7708" w:rsidRDefault="004A7FE6" w:rsidP="004A7FE6">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166D515B" w14:textId="77777777" w:rsidR="004A7FE6" w:rsidRPr="00FF7708" w:rsidRDefault="004A7FE6" w:rsidP="004A7FE6">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7AD6C2EF" w14:textId="77777777" w:rsidR="004A7FE6" w:rsidRPr="00FF7708" w:rsidRDefault="004A7FE6" w:rsidP="004A7FE6">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1C01317A" w14:textId="77777777" w:rsidR="004A7FE6" w:rsidRPr="00FF7708" w:rsidRDefault="004A7FE6" w:rsidP="004A7FE6">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74D3E976" w14:textId="77777777" w:rsidR="004A7FE6" w:rsidRPr="00FF7708" w:rsidRDefault="004A7FE6" w:rsidP="004A7FE6">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14:paraId="00B05366" w14:textId="77777777" w:rsidR="004A7FE6" w:rsidRPr="00FF7708" w:rsidRDefault="004A7FE6" w:rsidP="004A7FE6">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14:paraId="077C2987" w14:textId="77777777" w:rsidR="004A7FE6" w:rsidRPr="00FF7708" w:rsidRDefault="004A7FE6" w:rsidP="004A7FE6">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4151DFBC" w14:textId="77777777"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7D00FD68" w14:textId="77777777"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2A0679AA" w14:textId="77777777"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55764466" w14:textId="77777777"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352AEE7F" w14:textId="77777777" w:rsidR="004A7FE6" w:rsidRPr="00FF7708" w:rsidRDefault="004A7FE6" w:rsidP="004A7FE6">
      <w:pPr>
        <w:spacing w:before="360" w:after="360" w:line="216" w:lineRule="auto"/>
        <w:ind w:firstLine="567"/>
        <w:rPr>
          <w:b/>
          <w:u w:val="single"/>
          <w:lang w:val="sr-Cyrl-RS"/>
        </w:rPr>
      </w:pPr>
      <w:r w:rsidRPr="00FF7708">
        <w:rPr>
          <w:b/>
          <w:u w:val="single"/>
          <w:lang w:val="sr-Cyrl-RS"/>
        </w:rPr>
        <w:t>IV НЕПОШТОВАЊЕ ПРАВИЛА</w:t>
      </w:r>
    </w:p>
    <w:p w14:paraId="4B0C5820" w14:textId="77777777" w:rsidR="004A7FE6" w:rsidRPr="00FF7708" w:rsidRDefault="004A7FE6" w:rsidP="004A7FE6">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14:paraId="339DA33C"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418C05F2"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33CCE3E4" w14:textId="77777777" w:rsidR="004A7FE6" w:rsidRPr="00FF7708" w:rsidRDefault="004A7FE6" w:rsidP="004A7FE6">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564F6689" w14:textId="77777777" w:rsidR="004A7FE6" w:rsidRPr="00FF7708" w:rsidRDefault="004A7FE6" w:rsidP="004A7FE6">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3F1D8543" w14:textId="77777777" w:rsidR="004A7FE6" w:rsidRPr="00FF7708" w:rsidRDefault="004A7FE6" w:rsidP="004A7FE6">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6A8E3FF7" w14:textId="77777777" w:rsidR="004A7FE6" w:rsidRPr="00FF7708" w:rsidRDefault="004A7FE6" w:rsidP="004A7FE6">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6E38E4C2" w14:textId="77777777" w:rsidR="004A7FE6" w:rsidRPr="00FF7708" w:rsidRDefault="004A7FE6" w:rsidP="004A7FE6">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17ACD440" w14:textId="77777777" w:rsidR="004A7FE6" w:rsidRPr="00FF7708" w:rsidRDefault="004A7FE6" w:rsidP="004A7FE6">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5C5752C5" w14:textId="77777777" w:rsidR="004A7FE6" w:rsidRPr="00FF7708" w:rsidRDefault="004A7FE6" w:rsidP="004A7FE6">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14:paraId="1D0F4043" w14:textId="77777777" w:rsidR="004A7FE6" w:rsidRPr="00FF7708" w:rsidRDefault="004A7FE6" w:rsidP="004A7FE6">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14:paraId="6D210502" w14:textId="77777777" w:rsidR="004A7FE6" w:rsidRPr="00FF7708" w:rsidRDefault="004A7FE6" w:rsidP="004A7FE6">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14:paraId="26CA002F"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14:paraId="2E75D8A0"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14:paraId="7A044BE3"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14:paraId="11E03489"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14:paraId="614C22FD"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14:paraId="40E73F18" w14:textId="77777777" w:rsidR="004A7FE6" w:rsidRPr="00FF7708" w:rsidRDefault="004A7FE6" w:rsidP="004A7FE6">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14:paraId="026C46E0"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Одређивање радног простора (контејнери за смештај радника, материјала, санитарни чворови, и др.)</w:t>
      </w:r>
      <w:r w:rsidRPr="00FF7708">
        <w:rPr>
          <w:lang w:val="ru-RU"/>
        </w:rPr>
        <w:t>;</w:t>
      </w:r>
    </w:p>
    <w:p w14:paraId="0EE7B9F9"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lastRenderedPageBreak/>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14:paraId="6AD63A95"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14:paraId="37924EA8"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14:paraId="02E0457F"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14:paraId="70D6D108"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14:paraId="7C1E0D13"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14:paraId="27E89BB3"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14:paraId="21A9D701"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14:paraId="0BAA04F4" w14:textId="77777777"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14:paraId="148CB1FA" w14:textId="77777777"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ru-RU"/>
        </w:rPr>
        <w:t>План заједничких мера</w:t>
      </w:r>
    </w:p>
    <w:p w14:paraId="7494732C" w14:textId="77777777" w:rsidR="004A7FE6" w:rsidRPr="00FF7708" w:rsidRDefault="004A7FE6" w:rsidP="004A7FE6">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14:paraId="7E135764" w14:textId="77777777" w:rsidR="004A7FE6" w:rsidRPr="00FF7708" w:rsidRDefault="004A7FE6" w:rsidP="004A7FE6">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14:paraId="470C93A2"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14:paraId="488894E1"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14:paraId="3AC44C36"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14:paraId="17AC909B"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14:paraId="52344DBE"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14:paraId="3B975E25" w14:textId="77777777" w:rsidR="004A7FE6" w:rsidRPr="00FF7708" w:rsidRDefault="004A7FE6" w:rsidP="004A7FE6">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14:paraId="39038F67" w14:textId="77777777" w:rsidR="00674BAB" w:rsidRPr="00C452D6" w:rsidRDefault="00674BAB" w:rsidP="00F5521D">
      <w:pPr>
        <w:tabs>
          <w:tab w:val="left" w:pos="567"/>
          <w:tab w:val="left" w:pos="6360"/>
        </w:tabs>
        <w:spacing w:before="0"/>
        <w:rPr>
          <w:rFonts w:cs="Arial"/>
        </w:rPr>
      </w:pPr>
    </w:p>
    <w:sectPr w:rsidR="00674BAB" w:rsidRPr="00C452D6"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40B20" w14:textId="77777777" w:rsidR="00E14BEE" w:rsidRDefault="00E14BEE">
      <w:r>
        <w:separator/>
      </w:r>
    </w:p>
    <w:p w14:paraId="179BBB18" w14:textId="77777777" w:rsidR="00E14BEE" w:rsidRDefault="00E14BEE"/>
  </w:endnote>
  <w:endnote w:type="continuationSeparator" w:id="0">
    <w:p w14:paraId="66515428" w14:textId="77777777" w:rsidR="00E14BEE" w:rsidRDefault="00E14BEE">
      <w:r>
        <w:continuationSeparator/>
      </w:r>
    </w:p>
    <w:p w14:paraId="5916710D" w14:textId="77777777" w:rsidR="00E14BEE" w:rsidRDefault="00E14B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F2B2B" w14:textId="77777777" w:rsidR="00480224" w:rsidRDefault="0048022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081099" w14:textId="77777777" w:rsidR="00480224" w:rsidRDefault="00480224" w:rsidP="00841BE7">
    <w:pPr>
      <w:pStyle w:val="Footer"/>
      <w:ind w:right="360"/>
    </w:pPr>
  </w:p>
  <w:p w14:paraId="7871A0B6" w14:textId="77777777" w:rsidR="00480224" w:rsidRDefault="00480224"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E7743" w14:textId="54BA22CA" w:rsidR="00480224" w:rsidRPr="00EC5BB4" w:rsidRDefault="0048022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F7899">
      <w:rPr>
        <w:rStyle w:val="PageNumber"/>
        <w:rFonts w:cs="Arial"/>
        <w:b/>
        <w:noProof/>
        <w:szCs w:val="24"/>
      </w:rPr>
      <w:t>57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F7899">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C936" w14:textId="1DC09815" w:rsidR="00480224" w:rsidRPr="00EC5BB4" w:rsidRDefault="0048022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F789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F7899">
      <w:rPr>
        <w:rStyle w:val="PageNumber"/>
        <w:rFonts w:cs="Arial"/>
        <w:b/>
        <w:noProof/>
        <w:szCs w:val="24"/>
      </w:rPr>
      <w:t>62</w:t>
    </w:r>
    <w:r w:rsidRPr="00EC5BB4">
      <w:rPr>
        <w:rStyle w:val="PageNumber"/>
        <w:rFonts w:cs="Arial"/>
        <w:b/>
        <w:szCs w:val="24"/>
      </w:rPr>
      <w:fldChar w:fldCharType="end"/>
    </w:r>
  </w:p>
  <w:p w14:paraId="5FAED27D" w14:textId="77777777" w:rsidR="00480224" w:rsidRDefault="004802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BB4AF" w14:textId="77777777" w:rsidR="00E14BEE" w:rsidRDefault="00E14BEE">
      <w:r>
        <w:separator/>
      </w:r>
    </w:p>
    <w:p w14:paraId="6CAF6128" w14:textId="77777777" w:rsidR="00E14BEE" w:rsidRDefault="00E14BEE"/>
  </w:footnote>
  <w:footnote w:type="continuationSeparator" w:id="0">
    <w:p w14:paraId="7127B7A5" w14:textId="77777777" w:rsidR="00E14BEE" w:rsidRDefault="00E14BEE">
      <w:r>
        <w:continuationSeparator/>
      </w:r>
    </w:p>
    <w:p w14:paraId="1BBD3452" w14:textId="77777777" w:rsidR="00E14BEE" w:rsidRDefault="00E14BE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C59CB" w14:textId="77777777" w:rsidR="00480224" w:rsidRDefault="00480224" w:rsidP="004276AD">
    <w:pPr>
      <w:pStyle w:val="Header"/>
      <w:rPr>
        <w:sz w:val="20"/>
      </w:rPr>
    </w:pPr>
  </w:p>
  <w:p w14:paraId="559DAA05" w14:textId="77777777" w:rsidR="00480224" w:rsidRDefault="00480224"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p>
  <w:p w14:paraId="1C906386" w14:textId="77777777" w:rsidR="00480224" w:rsidRPr="00303FF8" w:rsidRDefault="00480224" w:rsidP="004276AD">
    <w:pPr>
      <w:pStyle w:val="Header"/>
      <w:rPr>
        <w:szCs w:val="24"/>
        <w:lang w:val="sr-Cyrl-RS"/>
      </w:rPr>
    </w:pPr>
    <w:r w:rsidRPr="00EC5BB4">
      <w:rPr>
        <w:szCs w:val="24"/>
      </w:rPr>
      <w:t>ЈН</w:t>
    </w:r>
    <w:r>
      <w:rPr>
        <w:szCs w:val="24"/>
        <w:lang w:val="sr-Cyrl-RS"/>
      </w:rPr>
      <w:t xml:space="preserve"> 2516/2018 (3000/1712/2018)</w:t>
    </w:r>
  </w:p>
  <w:p w14:paraId="6A46E01F" w14:textId="77777777" w:rsidR="00480224" w:rsidRPr="004276AD" w:rsidRDefault="00480224"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28767" w14:textId="77777777" w:rsidR="00480224" w:rsidRDefault="00480224" w:rsidP="004276AD">
    <w:pPr>
      <w:pStyle w:val="Header"/>
    </w:pPr>
  </w:p>
  <w:p w14:paraId="39417CCB" w14:textId="77777777" w:rsidR="00480224" w:rsidRDefault="00480224"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14:paraId="205D53AF" w14:textId="77777777" w:rsidR="00480224" w:rsidRPr="00113B84" w:rsidRDefault="00480224" w:rsidP="004276AD">
    <w:pPr>
      <w:pStyle w:val="Header"/>
      <w:rPr>
        <w:szCs w:val="24"/>
      </w:rPr>
    </w:pPr>
    <w:r>
      <w:rPr>
        <w:szCs w:val="24"/>
      </w:rPr>
      <w:t>ЈН 2516/2018 (3000/1712/2018)</w:t>
    </w:r>
  </w:p>
  <w:p w14:paraId="3760358B" w14:textId="77777777" w:rsidR="00480224" w:rsidRPr="00210557" w:rsidRDefault="00480224"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4A11B9"/>
    <w:multiLevelType w:val="hybridMultilevel"/>
    <w:tmpl w:val="2B3AB4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19B74781"/>
    <w:multiLevelType w:val="hybridMultilevel"/>
    <w:tmpl w:val="C10ECBC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1AB721DB"/>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1F15321E"/>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99547E5"/>
    <w:multiLevelType w:val="hybridMultilevel"/>
    <w:tmpl w:val="633EAEB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15:restartNumberingAfterBreak="0">
    <w:nsid w:val="5D9C72FB"/>
    <w:multiLevelType w:val="hybridMultilevel"/>
    <w:tmpl w:val="9DAA2B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7" w15:restartNumberingAfterBreak="0">
    <w:nsid w:val="65942FA8"/>
    <w:multiLevelType w:val="hybridMultilevel"/>
    <w:tmpl w:val="513E1F7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E3370F7"/>
    <w:multiLevelType w:val="hybridMultilevel"/>
    <w:tmpl w:val="C5F02D56"/>
    <w:lvl w:ilvl="0" w:tplc="98A0990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6"/>
  </w:num>
  <w:num w:numId="3">
    <w:abstractNumId w:val="86"/>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6"/>
  </w:num>
  <w:num w:numId="10">
    <w:abstractNumId w:val="70"/>
  </w:num>
  <w:num w:numId="11">
    <w:abstractNumId w:val="59"/>
  </w:num>
  <w:num w:numId="12">
    <w:abstractNumId w:val="65"/>
  </w:num>
  <w:num w:numId="13">
    <w:abstractNumId w:val="88"/>
  </w:num>
  <w:num w:numId="14">
    <w:abstractNumId w:val="81"/>
  </w:num>
  <w:num w:numId="15">
    <w:abstractNumId w:val="91"/>
  </w:num>
  <w:num w:numId="16">
    <w:abstractNumId w:val="68"/>
  </w:num>
  <w:num w:numId="1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2"/>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9"/>
  </w:num>
  <w:num w:numId="2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num>
  <w:num w:numId="27">
    <w:abstractNumId w:val="56"/>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7"/>
  </w:num>
  <w:num w:numId="30">
    <w:abstractNumId w:val="77"/>
  </w:num>
  <w:num w:numId="31">
    <w:abstractNumId w:val="74"/>
  </w:num>
  <w:num w:numId="32">
    <w:abstractNumId w:val="67"/>
  </w:num>
  <w:num w:numId="33">
    <w:abstractNumId w:val="75"/>
  </w:num>
  <w:num w:numId="34">
    <w:abstractNumId w:val="51"/>
  </w:num>
  <w:num w:numId="35">
    <w:abstractNumId w:val="90"/>
  </w:num>
  <w:num w:numId="36">
    <w:abstractNumId w:val="87"/>
  </w:num>
  <w:num w:numId="37">
    <w:abstractNumId w:val="62"/>
  </w:num>
  <w:num w:numId="38">
    <w:abstractNumId w:val="85"/>
  </w:num>
  <w:num w:numId="39">
    <w:abstractNumId w:val="50"/>
  </w:num>
  <w:num w:numId="40">
    <w:abstractNumId w:val="6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743"/>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929"/>
    <w:rsid w:val="00026F45"/>
    <w:rsid w:val="00027418"/>
    <w:rsid w:val="0002750F"/>
    <w:rsid w:val="00027F81"/>
    <w:rsid w:val="000302CC"/>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95F"/>
    <w:rsid w:val="00036BDD"/>
    <w:rsid w:val="0003771A"/>
    <w:rsid w:val="00037B82"/>
    <w:rsid w:val="00037E5A"/>
    <w:rsid w:val="00037E80"/>
    <w:rsid w:val="00041105"/>
    <w:rsid w:val="00041875"/>
    <w:rsid w:val="00041B26"/>
    <w:rsid w:val="00041B93"/>
    <w:rsid w:val="00041CB4"/>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4B7"/>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830"/>
    <w:rsid w:val="00051A3D"/>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6CDD"/>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D97"/>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36B"/>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9E2"/>
    <w:rsid w:val="00080E72"/>
    <w:rsid w:val="00080EA3"/>
    <w:rsid w:val="00081070"/>
    <w:rsid w:val="00081E22"/>
    <w:rsid w:val="00082081"/>
    <w:rsid w:val="0008225F"/>
    <w:rsid w:val="0008265D"/>
    <w:rsid w:val="000826A8"/>
    <w:rsid w:val="00082792"/>
    <w:rsid w:val="0008290D"/>
    <w:rsid w:val="00082CF5"/>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2FA"/>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5D68"/>
    <w:rsid w:val="000A618D"/>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3B2F"/>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4DE"/>
    <w:rsid w:val="000C395D"/>
    <w:rsid w:val="000C3B2D"/>
    <w:rsid w:val="000C3B49"/>
    <w:rsid w:val="000C3B64"/>
    <w:rsid w:val="000C4021"/>
    <w:rsid w:val="000C4B41"/>
    <w:rsid w:val="000C50A0"/>
    <w:rsid w:val="000C52FC"/>
    <w:rsid w:val="000C5468"/>
    <w:rsid w:val="000C547B"/>
    <w:rsid w:val="000C562B"/>
    <w:rsid w:val="000C5731"/>
    <w:rsid w:val="000C5D43"/>
    <w:rsid w:val="000C6193"/>
    <w:rsid w:val="000C62F3"/>
    <w:rsid w:val="000C67B2"/>
    <w:rsid w:val="000C7024"/>
    <w:rsid w:val="000C7B91"/>
    <w:rsid w:val="000C7BB7"/>
    <w:rsid w:val="000C7D0B"/>
    <w:rsid w:val="000D003F"/>
    <w:rsid w:val="000D02E0"/>
    <w:rsid w:val="000D0592"/>
    <w:rsid w:val="000D0D30"/>
    <w:rsid w:val="000D1051"/>
    <w:rsid w:val="000D14F7"/>
    <w:rsid w:val="000D18B7"/>
    <w:rsid w:val="000D1C29"/>
    <w:rsid w:val="000D1C35"/>
    <w:rsid w:val="000D1C51"/>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BD7"/>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3F2D"/>
    <w:rsid w:val="000E43B9"/>
    <w:rsid w:val="000E4505"/>
    <w:rsid w:val="000E4657"/>
    <w:rsid w:val="000E46E3"/>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2FB"/>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55"/>
    <w:rsid w:val="000F7272"/>
    <w:rsid w:val="000F79CB"/>
    <w:rsid w:val="000F7C7A"/>
    <w:rsid w:val="00100252"/>
    <w:rsid w:val="00100827"/>
    <w:rsid w:val="00100F41"/>
    <w:rsid w:val="00101220"/>
    <w:rsid w:val="00101B4E"/>
    <w:rsid w:val="0010210C"/>
    <w:rsid w:val="001021B4"/>
    <w:rsid w:val="00102340"/>
    <w:rsid w:val="001029A5"/>
    <w:rsid w:val="00102AC1"/>
    <w:rsid w:val="00102F65"/>
    <w:rsid w:val="00103353"/>
    <w:rsid w:val="001034F4"/>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80"/>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243"/>
    <w:rsid w:val="0013155E"/>
    <w:rsid w:val="0013191B"/>
    <w:rsid w:val="001320F3"/>
    <w:rsid w:val="00132245"/>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5D"/>
    <w:rsid w:val="0014539E"/>
    <w:rsid w:val="00145502"/>
    <w:rsid w:val="001455A4"/>
    <w:rsid w:val="001458BF"/>
    <w:rsid w:val="001460FE"/>
    <w:rsid w:val="00146266"/>
    <w:rsid w:val="001463A3"/>
    <w:rsid w:val="0014649A"/>
    <w:rsid w:val="001465C5"/>
    <w:rsid w:val="00146A66"/>
    <w:rsid w:val="00146C4C"/>
    <w:rsid w:val="001474B6"/>
    <w:rsid w:val="001474F5"/>
    <w:rsid w:val="001508B7"/>
    <w:rsid w:val="00150F3D"/>
    <w:rsid w:val="00150FCE"/>
    <w:rsid w:val="00150FD4"/>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2E7"/>
    <w:rsid w:val="00162679"/>
    <w:rsid w:val="00162A6D"/>
    <w:rsid w:val="00162B82"/>
    <w:rsid w:val="00162C5E"/>
    <w:rsid w:val="001639C5"/>
    <w:rsid w:val="00164411"/>
    <w:rsid w:val="00164470"/>
    <w:rsid w:val="001644F1"/>
    <w:rsid w:val="0016483A"/>
    <w:rsid w:val="00164D23"/>
    <w:rsid w:val="00164DDC"/>
    <w:rsid w:val="001651DE"/>
    <w:rsid w:val="00165568"/>
    <w:rsid w:val="0016593B"/>
    <w:rsid w:val="00165F1C"/>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31C"/>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308"/>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8E"/>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87DAD"/>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525"/>
    <w:rsid w:val="001B096F"/>
    <w:rsid w:val="001B0CC3"/>
    <w:rsid w:val="001B1056"/>
    <w:rsid w:val="001B1C0A"/>
    <w:rsid w:val="001B1E90"/>
    <w:rsid w:val="001B1EB4"/>
    <w:rsid w:val="001B2099"/>
    <w:rsid w:val="001B218F"/>
    <w:rsid w:val="001B219D"/>
    <w:rsid w:val="001B2C5C"/>
    <w:rsid w:val="001B2FB0"/>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66C"/>
    <w:rsid w:val="001B6BB1"/>
    <w:rsid w:val="001B6EAE"/>
    <w:rsid w:val="001B7A57"/>
    <w:rsid w:val="001B7C0C"/>
    <w:rsid w:val="001B7C30"/>
    <w:rsid w:val="001B7E0D"/>
    <w:rsid w:val="001C03D9"/>
    <w:rsid w:val="001C10D4"/>
    <w:rsid w:val="001C193D"/>
    <w:rsid w:val="001C1BA6"/>
    <w:rsid w:val="001C1C80"/>
    <w:rsid w:val="001C2554"/>
    <w:rsid w:val="001C2959"/>
    <w:rsid w:val="001C2B85"/>
    <w:rsid w:val="001C2D06"/>
    <w:rsid w:val="001C2DE2"/>
    <w:rsid w:val="001C30C8"/>
    <w:rsid w:val="001C3152"/>
    <w:rsid w:val="001C3413"/>
    <w:rsid w:val="001C3414"/>
    <w:rsid w:val="001C3B62"/>
    <w:rsid w:val="001C3BAF"/>
    <w:rsid w:val="001C3C76"/>
    <w:rsid w:val="001C3DD2"/>
    <w:rsid w:val="001C416A"/>
    <w:rsid w:val="001C45CF"/>
    <w:rsid w:val="001C4614"/>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2687"/>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E75"/>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7F0"/>
    <w:rsid w:val="001F282D"/>
    <w:rsid w:val="001F2AC6"/>
    <w:rsid w:val="001F2BE5"/>
    <w:rsid w:val="001F2DE8"/>
    <w:rsid w:val="001F2E75"/>
    <w:rsid w:val="001F31C3"/>
    <w:rsid w:val="001F322B"/>
    <w:rsid w:val="001F3C85"/>
    <w:rsid w:val="001F3DA5"/>
    <w:rsid w:val="001F3DCE"/>
    <w:rsid w:val="001F414B"/>
    <w:rsid w:val="001F4200"/>
    <w:rsid w:val="001F43E0"/>
    <w:rsid w:val="001F4CCE"/>
    <w:rsid w:val="001F4CFA"/>
    <w:rsid w:val="001F4DEF"/>
    <w:rsid w:val="001F4EE1"/>
    <w:rsid w:val="001F5035"/>
    <w:rsid w:val="001F5123"/>
    <w:rsid w:val="001F5535"/>
    <w:rsid w:val="001F56BB"/>
    <w:rsid w:val="001F5715"/>
    <w:rsid w:val="001F59E0"/>
    <w:rsid w:val="001F5EFA"/>
    <w:rsid w:val="001F6213"/>
    <w:rsid w:val="001F62BF"/>
    <w:rsid w:val="001F68D8"/>
    <w:rsid w:val="001F74B2"/>
    <w:rsid w:val="001F74B4"/>
    <w:rsid w:val="001F7523"/>
    <w:rsid w:val="001F776A"/>
    <w:rsid w:val="001F7A08"/>
    <w:rsid w:val="002001BD"/>
    <w:rsid w:val="00200244"/>
    <w:rsid w:val="00200349"/>
    <w:rsid w:val="002008DA"/>
    <w:rsid w:val="002009BF"/>
    <w:rsid w:val="00200C66"/>
    <w:rsid w:val="00200CAD"/>
    <w:rsid w:val="00200CBB"/>
    <w:rsid w:val="00200E58"/>
    <w:rsid w:val="002019F6"/>
    <w:rsid w:val="0020243A"/>
    <w:rsid w:val="002028A7"/>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42B"/>
    <w:rsid w:val="00224C2B"/>
    <w:rsid w:val="00224CF4"/>
    <w:rsid w:val="00224D9E"/>
    <w:rsid w:val="002251A4"/>
    <w:rsid w:val="00225879"/>
    <w:rsid w:val="002260F7"/>
    <w:rsid w:val="00226449"/>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856"/>
    <w:rsid w:val="002429B6"/>
    <w:rsid w:val="00242DF8"/>
    <w:rsid w:val="00242F92"/>
    <w:rsid w:val="002430B1"/>
    <w:rsid w:val="00243C78"/>
    <w:rsid w:val="002442B9"/>
    <w:rsid w:val="00244361"/>
    <w:rsid w:val="002444EC"/>
    <w:rsid w:val="002446A8"/>
    <w:rsid w:val="0024485F"/>
    <w:rsid w:val="00244A86"/>
    <w:rsid w:val="00245371"/>
    <w:rsid w:val="00245760"/>
    <w:rsid w:val="00245AAF"/>
    <w:rsid w:val="00245D8D"/>
    <w:rsid w:val="00245E38"/>
    <w:rsid w:val="00246027"/>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6E5"/>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C60"/>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37"/>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2D00"/>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87C03"/>
    <w:rsid w:val="00290226"/>
    <w:rsid w:val="002907A2"/>
    <w:rsid w:val="002908BC"/>
    <w:rsid w:val="00290953"/>
    <w:rsid w:val="002909A3"/>
    <w:rsid w:val="00290B26"/>
    <w:rsid w:val="00290E62"/>
    <w:rsid w:val="00290F16"/>
    <w:rsid w:val="00291253"/>
    <w:rsid w:val="00291382"/>
    <w:rsid w:val="00291859"/>
    <w:rsid w:val="00292BDB"/>
    <w:rsid w:val="00292C1F"/>
    <w:rsid w:val="00292CA3"/>
    <w:rsid w:val="00292DDF"/>
    <w:rsid w:val="00292E14"/>
    <w:rsid w:val="00293149"/>
    <w:rsid w:val="00293264"/>
    <w:rsid w:val="0029369E"/>
    <w:rsid w:val="00293A3F"/>
    <w:rsid w:val="00293D60"/>
    <w:rsid w:val="00293EEA"/>
    <w:rsid w:val="00293F1B"/>
    <w:rsid w:val="00293F5E"/>
    <w:rsid w:val="00294082"/>
    <w:rsid w:val="00294DF0"/>
    <w:rsid w:val="00294EEE"/>
    <w:rsid w:val="00294F26"/>
    <w:rsid w:val="00294F7F"/>
    <w:rsid w:val="00295157"/>
    <w:rsid w:val="00295377"/>
    <w:rsid w:val="002958C8"/>
    <w:rsid w:val="00295C5A"/>
    <w:rsid w:val="00295D4D"/>
    <w:rsid w:val="00296016"/>
    <w:rsid w:val="002960CE"/>
    <w:rsid w:val="00296110"/>
    <w:rsid w:val="00296245"/>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3E8"/>
    <w:rsid w:val="002A4479"/>
    <w:rsid w:val="002A47FB"/>
    <w:rsid w:val="002A480D"/>
    <w:rsid w:val="002A4C1D"/>
    <w:rsid w:val="002A4C91"/>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D0E"/>
    <w:rsid w:val="002B3E5D"/>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C00"/>
    <w:rsid w:val="002D2D9F"/>
    <w:rsid w:val="002D2DFE"/>
    <w:rsid w:val="002D32EE"/>
    <w:rsid w:val="002D3319"/>
    <w:rsid w:val="002D339D"/>
    <w:rsid w:val="002D3733"/>
    <w:rsid w:val="002D3869"/>
    <w:rsid w:val="002D407F"/>
    <w:rsid w:val="002D408D"/>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C95"/>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51A"/>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8E7"/>
    <w:rsid w:val="002E4AE4"/>
    <w:rsid w:val="002E4DEA"/>
    <w:rsid w:val="002E5445"/>
    <w:rsid w:val="002E59D5"/>
    <w:rsid w:val="002E62CE"/>
    <w:rsid w:val="002E6567"/>
    <w:rsid w:val="002E6587"/>
    <w:rsid w:val="002E6718"/>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095"/>
    <w:rsid w:val="002F2105"/>
    <w:rsid w:val="002F28B2"/>
    <w:rsid w:val="002F2DE5"/>
    <w:rsid w:val="002F2E6E"/>
    <w:rsid w:val="002F3451"/>
    <w:rsid w:val="002F397A"/>
    <w:rsid w:val="002F3DAD"/>
    <w:rsid w:val="002F45B3"/>
    <w:rsid w:val="002F48D1"/>
    <w:rsid w:val="002F536E"/>
    <w:rsid w:val="002F53FF"/>
    <w:rsid w:val="002F55C0"/>
    <w:rsid w:val="002F5A72"/>
    <w:rsid w:val="002F5CDA"/>
    <w:rsid w:val="002F7899"/>
    <w:rsid w:val="002F7952"/>
    <w:rsid w:val="003003A5"/>
    <w:rsid w:val="00300AC5"/>
    <w:rsid w:val="00300AF6"/>
    <w:rsid w:val="0030144A"/>
    <w:rsid w:val="00301521"/>
    <w:rsid w:val="00301FD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1BF"/>
    <w:rsid w:val="003062C1"/>
    <w:rsid w:val="003063C6"/>
    <w:rsid w:val="003068AE"/>
    <w:rsid w:val="00306B60"/>
    <w:rsid w:val="00306EB9"/>
    <w:rsid w:val="00306EDC"/>
    <w:rsid w:val="00306F1C"/>
    <w:rsid w:val="00307283"/>
    <w:rsid w:val="0030777F"/>
    <w:rsid w:val="0030789D"/>
    <w:rsid w:val="00307990"/>
    <w:rsid w:val="00307C0F"/>
    <w:rsid w:val="003100D8"/>
    <w:rsid w:val="00310554"/>
    <w:rsid w:val="00310703"/>
    <w:rsid w:val="003108C8"/>
    <w:rsid w:val="00310EB6"/>
    <w:rsid w:val="003110E5"/>
    <w:rsid w:val="003116B1"/>
    <w:rsid w:val="00311888"/>
    <w:rsid w:val="00311E5C"/>
    <w:rsid w:val="00312650"/>
    <w:rsid w:val="00312B44"/>
    <w:rsid w:val="0031310F"/>
    <w:rsid w:val="0031324D"/>
    <w:rsid w:val="0031435B"/>
    <w:rsid w:val="00314378"/>
    <w:rsid w:val="003144E0"/>
    <w:rsid w:val="00314573"/>
    <w:rsid w:val="00314768"/>
    <w:rsid w:val="00314AE3"/>
    <w:rsid w:val="003152EB"/>
    <w:rsid w:val="00315307"/>
    <w:rsid w:val="0031548D"/>
    <w:rsid w:val="00315A69"/>
    <w:rsid w:val="00315BF5"/>
    <w:rsid w:val="00315EBA"/>
    <w:rsid w:val="00316135"/>
    <w:rsid w:val="003165A7"/>
    <w:rsid w:val="00316899"/>
    <w:rsid w:val="003168CA"/>
    <w:rsid w:val="00316B5D"/>
    <w:rsid w:val="00316C50"/>
    <w:rsid w:val="003170D9"/>
    <w:rsid w:val="003172E3"/>
    <w:rsid w:val="0031749B"/>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CD7"/>
    <w:rsid w:val="00340D97"/>
    <w:rsid w:val="0034123C"/>
    <w:rsid w:val="003412CC"/>
    <w:rsid w:val="00341536"/>
    <w:rsid w:val="00341853"/>
    <w:rsid w:val="0034193A"/>
    <w:rsid w:val="00341B1C"/>
    <w:rsid w:val="00341B30"/>
    <w:rsid w:val="00341DCE"/>
    <w:rsid w:val="00341F5D"/>
    <w:rsid w:val="00341FC1"/>
    <w:rsid w:val="00342140"/>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5050"/>
    <w:rsid w:val="0034602A"/>
    <w:rsid w:val="003460FF"/>
    <w:rsid w:val="003473A0"/>
    <w:rsid w:val="003477C1"/>
    <w:rsid w:val="00347BBC"/>
    <w:rsid w:val="00347D2C"/>
    <w:rsid w:val="00350395"/>
    <w:rsid w:val="003503BE"/>
    <w:rsid w:val="003508B5"/>
    <w:rsid w:val="00350FB0"/>
    <w:rsid w:val="003515FF"/>
    <w:rsid w:val="0035163D"/>
    <w:rsid w:val="0035188B"/>
    <w:rsid w:val="003521AE"/>
    <w:rsid w:val="0035236F"/>
    <w:rsid w:val="003525AA"/>
    <w:rsid w:val="00352784"/>
    <w:rsid w:val="003527E1"/>
    <w:rsid w:val="00352864"/>
    <w:rsid w:val="003528F1"/>
    <w:rsid w:val="00352C3A"/>
    <w:rsid w:val="00352D61"/>
    <w:rsid w:val="00353961"/>
    <w:rsid w:val="00353CB2"/>
    <w:rsid w:val="00354245"/>
    <w:rsid w:val="00354420"/>
    <w:rsid w:val="003545BA"/>
    <w:rsid w:val="00354653"/>
    <w:rsid w:val="0035477D"/>
    <w:rsid w:val="003547B2"/>
    <w:rsid w:val="00354876"/>
    <w:rsid w:val="003549DE"/>
    <w:rsid w:val="00354A32"/>
    <w:rsid w:val="00354D41"/>
    <w:rsid w:val="00354EB5"/>
    <w:rsid w:val="003552B2"/>
    <w:rsid w:val="0035563A"/>
    <w:rsid w:val="003559E9"/>
    <w:rsid w:val="00355AF2"/>
    <w:rsid w:val="00355F74"/>
    <w:rsid w:val="00356541"/>
    <w:rsid w:val="00356838"/>
    <w:rsid w:val="003568BB"/>
    <w:rsid w:val="00356ACE"/>
    <w:rsid w:val="00356B70"/>
    <w:rsid w:val="00356D65"/>
    <w:rsid w:val="00356DA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4F7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9BE"/>
    <w:rsid w:val="00372D45"/>
    <w:rsid w:val="00372E39"/>
    <w:rsid w:val="00372FB4"/>
    <w:rsid w:val="003730AC"/>
    <w:rsid w:val="00373291"/>
    <w:rsid w:val="00373705"/>
    <w:rsid w:val="003737F4"/>
    <w:rsid w:val="003746CC"/>
    <w:rsid w:val="00374885"/>
    <w:rsid w:val="00374C94"/>
    <w:rsid w:val="00374D0A"/>
    <w:rsid w:val="00374D49"/>
    <w:rsid w:val="00374EE7"/>
    <w:rsid w:val="00374FCD"/>
    <w:rsid w:val="00375021"/>
    <w:rsid w:val="003756A2"/>
    <w:rsid w:val="00375838"/>
    <w:rsid w:val="00375FF5"/>
    <w:rsid w:val="00376130"/>
    <w:rsid w:val="003762D5"/>
    <w:rsid w:val="00376791"/>
    <w:rsid w:val="00376A5A"/>
    <w:rsid w:val="00376CA5"/>
    <w:rsid w:val="00376E34"/>
    <w:rsid w:val="003771A2"/>
    <w:rsid w:val="003772D0"/>
    <w:rsid w:val="00377540"/>
    <w:rsid w:val="0037783D"/>
    <w:rsid w:val="00377ACF"/>
    <w:rsid w:val="00377BB1"/>
    <w:rsid w:val="00377E17"/>
    <w:rsid w:val="00377FE7"/>
    <w:rsid w:val="00377FEF"/>
    <w:rsid w:val="0038051C"/>
    <w:rsid w:val="003807DF"/>
    <w:rsid w:val="00381009"/>
    <w:rsid w:val="00381027"/>
    <w:rsid w:val="003810FE"/>
    <w:rsid w:val="00381DD8"/>
    <w:rsid w:val="0038206D"/>
    <w:rsid w:val="0038233F"/>
    <w:rsid w:val="003826CA"/>
    <w:rsid w:val="00382754"/>
    <w:rsid w:val="00383211"/>
    <w:rsid w:val="0038375A"/>
    <w:rsid w:val="003841C5"/>
    <w:rsid w:val="003844CF"/>
    <w:rsid w:val="0038478A"/>
    <w:rsid w:val="003849FD"/>
    <w:rsid w:val="003851BF"/>
    <w:rsid w:val="0038555C"/>
    <w:rsid w:val="003855EC"/>
    <w:rsid w:val="00385BC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7FA"/>
    <w:rsid w:val="003918E7"/>
    <w:rsid w:val="00391CCF"/>
    <w:rsid w:val="00391D2E"/>
    <w:rsid w:val="00392978"/>
    <w:rsid w:val="003929DC"/>
    <w:rsid w:val="00392B56"/>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2CC"/>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42D"/>
    <w:rsid w:val="003A58C5"/>
    <w:rsid w:val="003A5AAB"/>
    <w:rsid w:val="003A5AD4"/>
    <w:rsid w:val="003A5B11"/>
    <w:rsid w:val="003A5BD4"/>
    <w:rsid w:val="003A5D4F"/>
    <w:rsid w:val="003A5D72"/>
    <w:rsid w:val="003A6164"/>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A96"/>
    <w:rsid w:val="003B2CDC"/>
    <w:rsid w:val="003B36F4"/>
    <w:rsid w:val="003B38C3"/>
    <w:rsid w:val="003B3D6E"/>
    <w:rsid w:val="003B40FC"/>
    <w:rsid w:val="003B4152"/>
    <w:rsid w:val="003B42AD"/>
    <w:rsid w:val="003B4978"/>
    <w:rsid w:val="003B4E35"/>
    <w:rsid w:val="003B4FCA"/>
    <w:rsid w:val="003B5134"/>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348"/>
    <w:rsid w:val="003C24B3"/>
    <w:rsid w:val="003C298E"/>
    <w:rsid w:val="003C2B62"/>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287"/>
    <w:rsid w:val="003F1337"/>
    <w:rsid w:val="003F14D2"/>
    <w:rsid w:val="003F2182"/>
    <w:rsid w:val="003F21FF"/>
    <w:rsid w:val="003F2910"/>
    <w:rsid w:val="003F2AE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B01"/>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628"/>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921"/>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141"/>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1BB"/>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37FFE"/>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50B"/>
    <w:rsid w:val="004469A2"/>
    <w:rsid w:val="00446EC0"/>
    <w:rsid w:val="00447244"/>
    <w:rsid w:val="00447702"/>
    <w:rsid w:val="0044779D"/>
    <w:rsid w:val="00447B18"/>
    <w:rsid w:val="00447CD4"/>
    <w:rsid w:val="00447D24"/>
    <w:rsid w:val="00447E06"/>
    <w:rsid w:val="00447F29"/>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394"/>
    <w:rsid w:val="0045575A"/>
    <w:rsid w:val="004559F1"/>
    <w:rsid w:val="00455D19"/>
    <w:rsid w:val="00455E5C"/>
    <w:rsid w:val="0045603A"/>
    <w:rsid w:val="00456435"/>
    <w:rsid w:val="0045685C"/>
    <w:rsid w:val="00456A8F"/>
    <w:rsid w:val="00457A99"/>
    <w:rsid w:val="00457FC4"/>
    <w:rsid w:val="00460C5B"/>
    <w:rsid w:val="00461038"/>
    <w:rsid w:val="004612CD"/>
    <w:rsid w:val="004618A5"/>
    <w:rsid w:val="00461F43"/>
    <w:rsid w:val="0046240B"/>
    <w:rsid w:val="0046293B"/>
    <w:rsid w:val="00463455"/>
    <w:rsid w:val="004635BD"/>
    <w:rsid w:val="004636C5"/>
    <w:rsid w:val="00463E7A"/>
    <w:rsid w:val="00463F00"/>
    <w:rsid w:val="00463FD9"/>
    <w:rsid w:val="00463FE2"/>
    <w:rsid w:val="0046470A"/>
    <w:rsid w:val="00464918"/>
    <w:rsid w:val="00464D1D"/>
    <w:rsid w:val="00464D71"/>
    <w:rsid w:val="00464FD8"/>
    <w:rsid w:val="004650BE"/>
    <w:rsid w:val="00465107"/>
    <w:rsid w:val="00465275"/>
    <w:rsid w:val="004657EA"/>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EDF"/>
    <w:rsid w:val="00475F7B"/>
    <w:rsid w:val="004764F9"/>
    <w:rsid w:val="00476735"/>
    <w:rsid w:val="00476E54"/>
    <w:rsid w:val="0047715C"/>
    <w:rsid w:val="004772F7"/>
    <w:rsid w:val="0047743A"/>
    <w:rsid w:val="0047790C"/>
    <w:rsid w:val="00477EF2"/>
    <w:rsid w:val="00480026"/>
    <w:rsid w:val="00480077"/>
    <w:rsid w:val="004801A5"/>
    <w:rsid w:val="00480224"/>
    <w:rsid w:val="00480907"/>
    <w:rsid w:val="00480A0F"/>
    <w:rsid w:val="00480FB4"/>
    <w:rsid w:val="004812AF"/>
    <w:rsid w:val="00481BC8"/>
    <w:rsid w:val="00482208"/>
    <w:rsid w:val="00482257"/>
    <w:rsid w:val="004824C9"/>
    <w:rsid w:val="0048279A"/>
    <w:rsid w:val="0048289A"/>
    <w:rsid w:val="004829D9"/>
    <w:rsid w:val="00482ACC"/>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706"/>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B70"/>
    <w:rsid w:val="004A6E9B"/>
    <w:rsid w:val="004A725C"/>
    <w:rsid w:val="004A766B"/>
    <w:rsid w:val="004A7FE6"/>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3BC7"/>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0F61"/>
    <w:rsid w:val="004C1049"/>
    <w:rsid w:val="004C11DA"/>
    <w:rsid w:val="004C17AC"/>
    <w:rsid w:val="004C1E48"/>
    <w:rsid w:val="004C1F97"/>
    <w:rsid w:val="004C2133"/>
    <w:rsid w:val="004C29B4"/>
    <w:rsid w:val="004C29D8"/>
    <w:rsid w:val="004C2BB8"/>
    <w:rsid w:val="004C2C09"/>
    <w:rsid w:val="004C2E90"/>
    <w:rsid w:val="004C2FF7"/>
    <w:rsid w:val="004C31EE"/>
    <w:rsid w:val="004C3717"/>
    <w:rsid w:val="004C3A54"/>
    <w:rsid w:val="004C3B38"/>
    <w:rsid w:val="004C40FA"/>
    <w:rsid w:val="004C45AC"/>
    <w:rsid w:val="004C4877"/>
    <w:rsid w:val="004C4B2E"/>
    <w:rsid w:val="004C4B92"/>
    <w:rsid w:val="004C4E61"/>
    <w:rsid w:val="004C5453"/>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17"/>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81D"/>
    <w:rsid w:val="004E3B14"/>
    <w:rsid w:val="004E4047"/>
    <w:rsid w:val="004E465A"/>
    <w:rsid w:val="004E469E"/>
    <w:rsid w:val="004E496A"/>
    <w:rsid w:val="004E4ABE"/>
    <w:rsid w:val="004E4BEC"/>
    <w:rsid w:val="004E4C8A"/>
    <w:rsid w:val="004E4E55"/>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4F34"/>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2EE"/>
    <w:rsid w:val="00504358"/>
    <w:rsid w:val="005046A9"/>
    <w:rsid w:val="005047AE"/>
    <w:rsid w:val="00504863"/>
    <w:rsid w:val="005048EC"/>
    <w:rsid w:val="00505287"/>
    <w:rsid w:val="00506033"/>
    <w:rsid w:val="005060FD"/>
    <w:rsid w:val="0050629D"/>
    <w:rsid w:val="00506462"/>
    <w:rsid w:val="00506AFC"/>
    <w:rsid w:val="00506EA2"/>
    <w:rsid w:val="00506F3D"/>
    <w:rsid w:val="00507706"/>
    <w:rsid w:val="00507883"/>
    <w:rsid w:val="00507896"/>
    <w:rsid w:val="00507C51"/>
    <w:rsid w:val="00507C67"/>
    <w:rsid w:val="005102AA"/>
    <w:rsid w:val="005102CB"/>
    <w:rsid w:val="0051076C"/>
    <w:rsid w:val="00510945"/>
    <w:rsid w:val="005112A3"/>
    <w:rsid w:val="00511710"/>
    <w:rsid w:val="00511BE8"/>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1925"/>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B5"/>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9E8"/>
    <w:rsid w:val="00536D2F"/>
    <w:rsid w:val="005370E0"/>
    <w:rsid w:val="00537227"/>
    <w:rsid w:val="00537552"/>
    <w:rsid w:val="00537609"/>
    <w:rsid w:val="00537747"/>
    <w:rsid w:val="00537B72"/>
    <w:rsid w:val="00537F7E"/>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D36"/>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6FA"/>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6E38"/>
    <w:rsid w:val="0056708A"/>
    <w:rsid w:val="005672E8"/>
    <w:rsid w:val="00567343"/>
    <w:rsid w:val="00567B57"/>
    <w:rsid w:val="00567C96"/>
    <w:rsid w:val="00567D3E"/>
    <w:rsid w:val="0057017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0D4"/>
    <w:rsid w:val="005732D3"/>
    <w:rsid w:val="0057367F"/>
    <w:rsid w:val="00573CC8"/>
    <w:rsid w:val="00573FC1"/>
    <w:rsid w:val="005743AC"/>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DAB"/>
    <w:rsid w:val="005811DF"/>
    <w:rsid w:val="00581333"/>
    <w:rsid w:val="00581406"/>
    <w:rsid w:val="00581443"/>
    <w:rsid w:val="005816EB"/>
    <w:rsid w:val="00582431"/>
    <w:rsid w:val="00582561"/>
    <w:rsid w:val="005829C3"/>
    <w:rsid w:val="0058323D"/>
    <w:rsid w:val="005832AA"/>
    <w:rsid w:val="00583667"/>
    <w:rsid w:val="00583A40"/>
    <w:rsid w:val="00584509"/>
    <w:rsid w:val="005847B0"/>
    <w:rsid w:val="005851BE"/>
    <w:rsid w:val="005852D5"/>
    <w:rsid w:val="00585A47"/>
    <w:rsid w:val="00585B8A"/>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DA3"/>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ABD"/>
    <w:rsid w:val="005B1CE6"/>
    <w:rsid w:val="005B24DF"/>
    <w:rsid w:val="005B28EB"/>
    <w:rsid w:val="005B28F5"/>
    <w:rsid w:val="005B2934"/>
    <w:rsid w:val="005B2A19"/>
    <w:rsid w:val="005B4157"/>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3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0E5E"/>
    <w:rsid w:val="005E122D"/>
    <w:rsid w:val="005E1232"/>
    <w:rsid w:val="005E14C7"/>
    <w:rsid w:val="005E15A9"/>
    <w:rsid w:val="005E176F"/>
    <w:rsid w:val="005E18A5"/>
    <w:rsid w:val="005E18FC"/>
    <w:rsid w:val="005E1A2F"/>
    <w:rsid w:val="005E1C5F"/>
    <w:rsid w:val="005E1E5D"/>
    <w:rsid w:val="005E2334"/>
    <w:rsid w:val="005E2611"/>
    <w:rsid w:val="005E2C9C"/>
    <w:rsid w:val="005E2CDC"/>
    <w:rsid w:val="005E2D05"/>
    <w:rsid w:val="005E2D71"/>
    <w:rsid w:val="005E3BAF"/>
    <w:rsid w:val="005E4574"/>
    <w:rsid w:val="005E487E"/>
    <w:rsid w:val="005E4F99"/>
    <w:rsid w:val="005E50F1"/>
    <w:rsid w:val="005E531A"/>
    <w:rsid w:val="005E536F"/>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06E"/>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03B"/>
    <w:rsid w:val="00601454"/>
    <w:rsid w:val="00602180"/>
    <w:rsid w:val="006024E2"/>
    <w:rsid w:val="006025E3"/>
    <w:rsid w:val="00602648"/>
    <w:rsid w:val="00602734"/>
    <w:rsid w:val="0060287A"/>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1BA"/>
    <w:rsid w:val="00606356"/>
    <w:rsid w:val="006065AE"/>
    <w:rsid w:val="00606B56"/>
    <w:rsid w:val="00606BA9"/>
    <w:rsid w:val="00606DC4"/>
    <w:rsid w:val="00606E07"/>
    <w:rsid w:val="00607157"/>
    <w:rsid w:val="00607669"/>
    <w:rsid w:val="0060795F"/>
    <w:rsid w:val="00607C2A"/>
    <w:rsid w:val="00607CF3"/>
    <w:rsid w:val="006103C9"/>
    <w:rsid w:val="0061088E"/>
    <w:rsid w:val="00610975"/>
    <w:rsid w:val="006109C2"/>
    <w:rsid w:val="00610AD0"/>
    <w:rsid w:val="00610BD0"/>
    <w:rsid w:val="0061107E"/>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51"/>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C1C"/>
    <w:rsid w:val="00632FBA"/>
    <w:rsid w:val="00633020"/>
    <w:rsid w:val="00633DAC"/>
    <w:rsid w:val="00633DC1"/>
    <w:rsid w:val="00633FB8"/>
    <w:rsid w:val="00634B08"/>
    <w:rsid w:val="00634B29"/>
    <w:rsid w:val="00634B35"/>
    <w:rsid w:val="00634C74"/>
    <w:rsid w:val="006352F0"/>
    <w:rsid w:val="00635397"/>
    <w:rsid w:val="00635946"/>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4D56"/>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19"/>
    <w:rsid w:val="00651E34"/>
    <w:rsid w:val="00651EBA"/>
    <w:rsid w:val="00652A26"/>
    <w:rsid w:val="00652D53"/>
    <w:rsid w:val="00652D55"/>
    <w:rsid w:val="0065369F"/>
    <w:rsid w:val="00653A2A"/>
    <w:rsid w:val="00653FA4"/>
    <w:rsid w:val="00654117"/>
    <w:rsid w:val="00654492"/>
    <w:rsid w:val="00654FEE"/>
    <w:rsid w:val="006551C1"/>
    <w:rsid w:val="006556F4"/>
    <w:rsid w:val="0065596B"/>
    <w:rsid w:val="00655C81"/>
    <w:rsid w:val="00655D42"/>
    <w:rsid w:val="00655DE3"/>
    <w:rsid w:val="0065636B"/>
    <w:rsid w:val="0065691A"/>
    <w:rsid w:val="00656ACB"/>
    <w:rsid w:val="00656B13"/>
    <w:rsid w:val="00656CAA"/>
    <w:rsid w:val="00657021"/>
    <w:rsid w:val="0065720C"/>
    <w:rsid w:val="00657229"/>
    <w:rsid w:val="00657291"/>
    <w:rsid w:val="006577BC"/>
    <w:rsid w:val="00657885"/>
    <w:rsid w:val="00660662"/>
    <w:rsid w:val="0066068A"/>
    <w:rsid w:val="00660E11"/>
    <w:rsid w:val="006618E1"/>
    <w:rsid w:val="006619FB"/>
    <w:rsid w:val="00661A0A"/>
    <w:rsid w:val="00661BB7"/>
    <w:rsid w:val="006625C2"/>
    <w:rsid w:val="00662AD3"/>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6D35"/>
    <w:rsid w:val="006771E4"/>
    <w:rsid w:val="0067791E"/>
    <w:rsid w:val="00677C6C"/>
    <w:rsid w:val="00677CF8"/>
    <w:rsid w:val="00677E0F"/>
    <w:rsid w:val="006814C3"/>
    <w:rsid w:val="00681D48"/>
    <w:rsid w:val="00681DD6"/>
    <w:rsid w:val="00682115"/>
    <w:rsid w:val="006825F2"/>
    <w:rsid w:val="006828A6"/>
    <w:rsid w:val="00682C79"/>
    <w:rsid w:val="0068305D"/>
    <w:rsid w:val="00683068"/>
    <w:rsid w:val="0068310D"/>
    <w:rsid w:val="00683AA0"/>
    <w:rsid w:val="00683CE7"/>
    <w:rsid w:val="00684031"/>
    <w:rsid w:val="006841FC"/>
    <w:rsid w:val="006842CD"/>
    <w:rsid w:val="00684392"/>
    <w:rsid w:val="00684815"/>
    <w:rsid w:val="006856AD"/>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09D"/>
    <w:rsid w:val="006A22B3"/>
    <w:rsid w:val="006A271B"/>
    <w:rsid w:val="006A296F"/>
    <w:rsid w:val="006A2AAC"/>
    <w:rsid w:val="006A2F54"/>
    <w:rsid w:val="006A3059"/>
    <w:rsid w:val="006A3139"/>
    <w:rsid w:val="006A3550"/>
    <w:rsid w:val="006A3CF1"/>
    <w:rsid w:val="006A4169"/>
    <w:rsid w:val="006A443F"/>
    <w:rsid w:val="006A44EE"/>
    <w:rsid w:val="006A4727"/>
    <w:rsid w:val="006A48CE"/>
    <w:rsid w:val="006A49E0"/>
    <w:rsid w:val="006A4C93"/>
    <w:rsid w:val="006A4D28"/>
    <w:rsid w:val="006A500A"/>
    <w:rsid w:val="006A50C0"/>
    <w:rsid w:val="006A561D"/>
    <w:rsid w:val="006A59FC"/>
    <w:rsid w:val="006A5E41"/>
    <w:rsid w:val="006A6129"/>
    <w:rsid w:val="006A6575"/>
    <w:rsid w:val="006A671E"/>
    <w:rsid w:val="006A6C3D"/>
    <w:rsid w:val="006A6CFF"/>
    <w:rsid w:val="006A6D02"/>
    <w:rsid w:val="006A6DD7"/>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2F62"/>
    <w:rsid w:val="006B30AD"/>
    <w:rsid w:val="006B3210"/>
    <w:rsid w:val="006B327C"/>
    <w:rsid w:val="006B348B"/>
    <w:rsid w:val="006B35EB"/>
    <w:rsid w:val="006B374C"/>
    <w:rsid w:val="006B3C8D"/>
    <w:rsid w:val="006B3EB8"/>
    <w:rsid w:val="006B40D5"/>
    <w:rsid w:val="006B420D"/>
    <w:rsid w:val="006B46A6"/>
    <w:rsid w:val="006B4846"/>
    <w:rsid w:val="006B4934"/>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1A9"/>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4C1A"/>
    <w:rsid w:val="006D5434"/>
    <w:rsid w:val="006D5821"/>
    <w:rsid w:val="006D582F"/>
    <w:rsid w:val="006D6153"/>
    <w:rsid w:val="006D615C"/>
    <w:rsid w:val="006D6772"/>
    <w:rsid w:val="006D6ACC"/>
    <w:rsid w:val="006D6FBA"/>
    <w:rsid w:val="006D70F1"/>
    <w:rsid w:val="006D733A"/>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B0A"/>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57A6"/>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64E"/>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E36"/>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553"/>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0FB"/>
    <w:rsid w:val="00720381"/>
    <w:rsid w:val="00720FAB"/>
    <w:rsid w:val="00720FB7"/>
    <w:rsid w:val="00721732"/>
    <w:rsid w:val="00721793"/>
    <w:rsid w:val="007217B0"/>
    <w:rsid w:val="00721DCB"/>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1F4"/>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68F3"/>
    <w:rsid w:val="0074701B"/>
    <w:rsid w:val="00747325"/>
    <w:rsid w:val="00747611"/>
    <w:rsid w:val="00747669"/>
    <w:rsid w:val="007477B6"/>
    <w:rsid w:val="00747A8C"/>
    <w:rsid w:val="007502B3"/>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21"/>
    <w:rsid w:val="00762BBD"/>
    <w:rsid w:val="00763460"/>
    <w:rsid w:val="00763481"/>
    <w:rsid w:val="007642F3"/>
    <w:rsid w:val="007649C8"/>
    <w:rsid w:val="00765629"/>
    <w:rsid w:val="0076599B"/>
    <w:rsid w:val="00765AFA"/>
    <w:rsid w:val="00765BDE"/>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29"/>
    <w:rsid w:val="00771277"/>
    <w:rsid w:val="00771603"/>
    <w:rsid w:val="00771671"/>
    <w:rsid w:val="0077172B"/>
    <w:rsid w:val="00771762"/>
    <w:rsid w:val="007717B8"/>
    <w:rsid w:val="00771BF8"/>
    <w:rsid w:val="00771E42"/>
    <w:rsid w:val="007725F4"/>
    <w:rsid w:val="00772805"/>
    <w:rsid w:val="00772BD3"/>
    <w:rsid w:val="00773029"/>
    <w:rsid w:val="0077316A"/>
    <w:rsid w:val="00773969"/>
    <w:rsid w:val="007739D2"/>
    <w:rsid w:val="00773B43"/>
    <w:rsid w:val="00773B8F"/>
    <w:rsid w:val="00773BE9"/>
    <w:rsid w:val="00773D2A"/>
    <w:rsid w:val="007740FC"/>
    <w:rsid w:val="00774567"/>
    <w:rsid w:val="0077474F"/>
    <w:rsid w:val="00774D99"/>
    <w:rsid w:val="00775572"/>
    <w:rsid w:val="00775597"/>
    <w:rsid w:val="007755F9"/>
    <w:rsid w:val="00775627"/>
    <w:rsid w:val="0077569F"/>
    <w:rsid w:val="0077588F"/>
    <w:rsid w:val="00776191"/>
    <w:rsid w:val="007764C2"/>
    <w:rsid w:val="00776559"/>
    <w:rsid w:val="00776867"/>
    <w:rsid w:val="00776D17"/>
    <w:rsid w:val="00776F7F"/>
    <w:rsid w:val="00777266"/>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5E5"/>
    <w:rsid w:val="007A0727"/>
    <w:rsid w:val="007A09E1"/>
    <w:rsid w:val="007A0BA8"/>
    <w:rsid w:val="007A0C9E"/>
    <w:rsid w:val="007A0D1D"/>
    <w:rsid w:val="007A0E4E"/>
    <w:rsid w:val="007A0EC9"/>
    <w:rsid w:val="007A146C"/>
    <w:rsid w:val="007A163E"/>
    <w:rsid w:val="007A1828"/>
    <w:rsid w:val="007A1919"/>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60"/>
    <w:rsid w:val="007A7F8C"/>
    <w:rsid w:val="007B0642"/>
    <w:rsid w:val="007B0716"/>
    <w:rsid w:val="007B07AD"/>
    <w:rsid w:val="007B089A"/>
    <w:rsid w:val="007B13F3"/>
    <w:rsid w:val="007B1443"/>
    <w:rsid w:val="007B14BE"/>
    <w:rsid w:val="007B150B"/>
    <w:rsid w:val="007B1805"/>
    <w:rsid w:val="007B1C4F"/>
    <w:rsid w:val="007B2102"/>
    <w:rsid w:val="007B2128"/>
    <w:rsid w:val="007B235D"/>
    <w:rsid w:val="007B2459"/>
    <w:rsid w:val="007B2BAE"/>
    <w:rsid w:val="007B2CCC"/>
    <w:rsid w:val="007B2EFB"/>
    <w:rsid w:val="007B3264"/>
    <w:rsid w:val="007B338C"/>
    <w:rsid w:val="007B3510"/>
    <w:rsid w:val="007B35CA"/>
    <w:rsid w:val="007B3A0D"/>
    <w:rsid w:val="007B3EA3"/>
    <w:rsid w:val="007B43E9"/>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5E91"/>
    <w:rsid w:val="007C646E"/>
    <w:rsid w:val="007C6607"/>
    <w:rsid w:val="007C693F"/>
    <w:rsid w:val="007C6979"/>
    <w:rsid w:val="007C6AE0"/>
    <w:rsid w:val="007C6E12"/>
    <w:rsid w:val="007C752A"/>
    <w:rsid w:val="007C7A3F"/>
    <w:rsid w:val="007C7BBC"/>
    <w:rsid w:val="007C7C75"/>
    <w:rsid w:val="007D0134"/>
    <w:rsid w:val="007D071D"/>
    <w:rsid w:val="007D0921"/>
    <w:rsid w:val="007D0C87"/>
    <w:rsid w:val="007D0DC2"/>
    <w:rsid w:val="007D106E"/>
    <w:rsid w:val="007D1350"/>
    <w:rsid w:val="007D14D6"/>
    <w:rsid w:val="007D1705"/>
    <w:rsid w:val="007D1834"/>
    <w:rsid w:val="007D1B28"/>
    <w:rsid w:val="007D1E12"/>
    <w:rsid w:val="007D21B5"/>
    <w:rsid w:val="007D2C5A"/>
    <w:rsid w:val="007D2F59"/>
    <w:rsid w:val="007D30EA"/>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A77"/>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5B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76"/>
    <w:rsid w:val="0080428B"/>
    <w:rsid w:val="008046C5"/>
    <w:rsid w:val="00804883"/>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22"/>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0FFB"/>
    <w:rsid w:val="00821615"/>
    <w:rsid w:val="00821916"/>
    <w:rsid w:val="00821928"/>
    <w:rsid w:val="00821A0C"/>
    <w:rsid w:val="00821C21"/>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C80"/>
    <w:rsid w:val="00835FA9"/>
    <w:rsid w:val="00836930"/>
    <w:rsid w:val="00836A94"/>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025"/>
    <w:rsid w:val="008432E3"/>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6E8B"/>
    <w:rsid w:val="00847241"/>
    <w:rsid w:val="0084726F"/>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6D3"/>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419"/>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5F5"/>
    <w:rsid w:val="00863941"/>
    <w:rsid w:val="00863D13"/>
    <w:rsid w:val="00863D4C"/>
    <w:rsid w:val="00863D98"/>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2EE7"/>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163"/>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2F9"/>
    <w:rsid w:val="00890598"/>
    <w:rsid w:val="00890C58"/>
    <w:rsid w:val="00890F31"/>
    <w:rsid w:val="00891083"/>
    <w:rsid w:val="0089139A"/>
    <w:rsid w:val="00891407"/>
    <w:rsid w:val="00891579"/>
    <w:rsid w:val="00891664"/>
    <w:rsid w:val="00891697"/>
    <w:rsid w:val="008922B7"/>
    <w:rsid w:val="00892A60"/>
    <w:rsid w:val="00892AC9"/>
    <w:rsid w:val="008931E7"/>
    <w:rsid w:val="00893261"/>
    <w:rsid w:val="008932B6"/>
    <w:rsid w:val="0089332A"/>
    <w:rsid w:val="008933D2"/>
    <w:rsid w:val="00893519"/>
    <w:rsid w:val="0089361B"/>
    <w:rsid w:val="00893782"/>
    <w:rsid w:val="00893784"/>
    <w:rsid w:val="00893B89"/>
    <w:rsid w:val="0089457F"/>
    <w:rsid w:val="008946F4"/>
    <w:rsid w:val="00894D7B"/>
    <w:rsid w:val="00894EAF"/>
    <w:rsid w:val="008950F2"/>
    <w:rsid w:val="008952FC"/>
    <w:rsid w:val="0089574C"/>
    <w:rsid w:val="0089574E"/>
    <w:rsid w:val="00896A1D"/>
    <w:rsid w:val="00896A29"/>
    <w:rsid w:val="00896C78"/>
    <w:rsid w:val="00896DC8"/>
    <w:rsid w:val="00897218"/>
    <w:rsid w:val="00897674"/>
    <w:rsid w:val="00897711"/>
    <w:rsid w:val="00897842"/>
    <w:rsid w:val="00897A36"/>
    <w:rsid w:val="00897D3B"/>
    <w:rsid w:val="008A0536"/>
    <w:rsid w:val="008A068F"/>
    <w:rsid w:val="008A0739"/>
    <w:rsid w:val="008A1111"/>
    <w:rsid w:val="008A1998"/>
    <w:rsid w:val="008A1EF4"/>
    <w:rsid w:val="008A2187"/>
    <w:rsid w:val="008A22E4"/>
    <w:rsid w:val="008A2347"/>
    <w:rsid w:val="008A2AA5"/>
    <w:rsid w:val="008A2CDE"/>
    <w:rsid w:val="008A2E14"/>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25"/>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571"/>
    <w:rsid w:val="008D46DF"/>
    <w:rsid w:val="008D476D"/>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4C6E"/>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8CF"/>
    <w:rsid w:val="008F0C57"/>
    <w:rsid w:val="008F0C9C"/>
    <w:rsid w:val="008F0CFD"/>
    <w:rsid w:val="008F0DE7"/>
    <w:rsid w:val="008F0F46"/>
    <w:rsid w:val="008F1536"/>
    <w:rsid w:val="008F1635"/>
    <w:rsid w:val="008F16EC"/>
    <w:rsid w:val="008F1A91"/>
    <w:rsid w:val="008F2087"/>
    <w:rsid w:val="008F28CA"/>
    <w:rsid w:val="008F2F52"/>
    <w:rsid w:val="008F30F7"/>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4F8"/>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250"/>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B1E"/>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350"/>
    <w:rsid w:val="00921427"/>
    <w:rsid w:val="00921474"/>
    <w:rsid w:val="00921611"/>
    <w:rsid w:val="009219F7"/>
    <w:rsid w:val="00921B04"/>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7F0"/>
    <w:rsid w:val="00925B19"/>
    <w:rsid w:val="00925C46"/>
    <w:rsid w:val="00925CD9"/>
    <w:rsid w:val="00925D1B"/>
    <w:rsid w:val="00925E05"/>
    <w:rsid w:val="009261D2"/>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1B18"/>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17C"/>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3FC7"/>
    <w:rsid w:val="00974148"/>
    <w:rsid w:val="0097417A"/>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566"/>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0FB"/>
    <w:rsid w:val="009B79B6"/>
    <w:rsid w:val="009B7B19"/>
    <w:rsid w:val="009B7E8B"/>
    <w:rsid w:val="009B7F48"/>
    <w:rsid w:val="009C0057"/>
    <w:rsid w:val="009C052A"/>
    <w:rsid w:val="009C0A47"/>
    <w:rsid w:val="009C0BD9"/>
    <w:rsid w:val="009C0D01"/>
    <w:rsid w:val="009C0DB9"/>
    <w:rsid w:val="009C104B"/>
    <w:rsid w:val="009C1091"/>
    <w:rsid w:val="009C118F"/>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39"/>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20D"/>
    <w:rsid w:val="009D565E"/>
    <w:rsid w:val="009D5749"/>
    <w:rsid w:val="009D574D"/>
    <w:rsid w:val="009D5973"/>
    <w:rsid w:val="009D5A6F"/>
    <w:rsid w:val="009D5FA3"/>
    <w:rsid w:val="009D639F"/>
    <w:rsid w:val="009D6D05"/>
    <w:rsid w:val="009D708F"/>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4A"/>
    <w:rsid w:val="009E49BB"/>
    <w:rsid w:val="009E4AAA"/>
    <w:rsid w:val="009E5027"/>
    <w:rsid w:val="009E52BA"/>
    <w:rsid w:val="009E52C7"/>
    <w:rsid w:val="009E5DA0"/>
    <w:rsid w:val="009E64AE"/>
    <w:rsid w:val="009E64F6"/>
    <w:rsid w:val="009E68FE"/>
    <w:rsid w:val="009E69BC"/>
    <w:rsid w:val="009E6FF5"/>
    <w:rsid w:val="009E765C"/>
    <w:rsid w:val="009E770D"/>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CC1"/>
    <w:rsid w:val="00A06F0F"/>
    <w:rsid w:val="00A07052"/>
    <w:rsid w:val="00A072C8"/>
    <w:rsid w:val="00A074BF"/>
    <w:rsid w:val="00A0751E"/>
    <w:rsid w:val="00A102AD"/>
    <w:rsid w:val="00A107D3"/>
    <w:rsid w:val="00A1104B"/>
    <w:rsid w:val="00A11094"/>
    <w:rsid w:val="00A112B9"/>
    <w:rsid w:val="00A118E0"/>
    <w:rsid w:val="00A11DB8"/>
    <w:rsid w:val="00A120B9"/>
    <w:rsid w:val="00A128FE"/>
    <w:rsid w:val="00A1319D"/>
    <w:rsid w:val="00A13254"/>
    <w:rsid w:val="00A13398"/>
    <w:rsid w:val="00A133B9"/>
    <w:rsid w:val="00A13B02"/>
    <w:rsid w:val="00A13C87"/>
    <w:rsid w:val="00A13CDA"/>
    <w:rsid w:val="00A14432"/>
    <w:rsid w:val="00A1451C"/>
    <w:rsid w:val="00A1452A"/>
    <w:rsid w:val="00A1486A"/>
    <w:rsid w:val="00A14EB6"/>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FAC"/>
    <w:rsid w:val="00A321FE"/>
    <w:rsid w:val="00A32211"/>
    <w:rsid w:val="00A324E2"/>
    <w:rsid w:val="00A32A38"/>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3DD"/>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991"/>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2C"/>
    <w:rsid w:val="00A53E3F"/>
    <w:rsid w:val="00A54741"/>
    <w:rsid w:val="00A549B6"/>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721"/>
    <w:rsid w:val="00A6095B"/>
    <w:rsid w:val="00A61509"/>
    <w:rsid w:val="00A6199C"/>
    <w:rsid w:val="00A619CB"/>
    <w:rsid w:val="00A61F9C"/>
    <w:rsid w:val="00A62047"/>
    <w:rsid w:val="00A62136"/>
    <w:rsid w:val="00A621A4"/>
    <w:rsid w:val="00A62292"/>
    <w:rsid w:val="00A6234C"/>
    <w:rsid w:val="00A627A2"/>
    <w:rsid w:val="00A62A1C"/>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2E4"/>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0FFD"/>
    <w:rsid w:val="00A818DE"/>
    <w:rsid w:val="00A81A9B"/>
    <w:rsid w:val="00A81ADD"/>
    <w:rsid w:val="00A81CB1"/>
    <w:rsid w:val="00A81DFB"/>
    <w:rsid w:val="00A82763"/>
    <w:rsid w:val="00A82C77"/>
    <w:rsid w:val="00A82E1E"/>
    <w:rsid w:val="00A8303D"/>
    <w:rsid w:val="00A833DB"/>
    <w:rsid w:val="00A83780"/>
    <w:rsid w:val="00A8450F"/>
    <w:rsid w:val="00A84511"/>
    <w:rsid w:val="00A84512"/>
    <w:rsid w:val="00A847E2"/>
    <w:rsid w:val="00A84D17"/>
    <w:rsid w:val="00A852E5"/>
    <w:rsid w:val="00A853B4"/>
    <w:rsid w:val="00A85576"/>
    <w:rsid w:val="00A856EA"/>
    <w:rsid w:val="00A85E25"/>
    <w:rsid w:val="00A85E64"/>
    <w:rsid w:val="00A85FE0"/>
    <w:rsid w:val="00A86491"/>
    <w:rsid w:val="00A86624"/>
    <w:rsid w:val="00A86E74"/>
    <w:rsid w:val="00A870A7"/>
    <w:rsid w:val="00A8737E"/>
    <w:rsid w:val="00A873F5"/>
    <w:rsid w:val="00A8741E"/>
    <w:rsid w:val="00A87B9F"/>
    <w:rsid w:val="00A87D78"/>
    <w:rsid w:val="00A9077E"/>
    <w:rsid w:val="00A907E7"/>
    <w:rsid w:val="00A910CB"/>
    <w:rsid w:val="00A9142E"/>
    <w:rsid w:val="00A91B4A"/>
    <w:rsid w:val="00A91DF5"/>
    <w:rsid w:val="00A91F68"/>
    <w:rsid w:val="00A921E7"/>
    <w:rsid w:val="00A9243C"/>
    <w:rsid w:val="00A924EC"/>
    <w:rsid w:val="00A92688"/>
    <w:rsid w:val="00A92A93"/>
    <w:rsid w:val="00A92D21"/>
    <w:rsid w:val="00A92D25"/>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6FFD"/>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12"/>
    <w:rsid w:val="00AB2EF2"/>
    <w:rsid w:val="00AB3096"/>
    <w:rsid w:val="00AB3196"/>
    <w:rsid w:val="00AB33B7"/>
    <w:rsid w:val="00AB3921"/>
    <w:rsid w:val="00AB3AD1"/>
    <w:rsid w:val="00AB3E2C"/>
    <w:rsid w:val="00AB3F73"/>
    <w:rsid w:val="00AB416F"/>
    <w:rsid w:val="00AB4262"/>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2E7D"/>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775"/>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AC0"/>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91F"/>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874"/>
    <w:rsid w:val="00B0190C"/>
    <w:rsid w:val="00B02666"/>
    <w:rsid w:val="00B02A05"/>
    <w:rsid w:val="00B02ADD"/>
    <w:rsid w:val="00B0308B"/>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1AE"/>
    <w:rsid w:val="00B0754C"/>
    <w:rsid w:val="00B07828"/>
    <w:rsid w:val="00B078EC"/>
    <w:rsid w:val="00B1009C"/>
    <w:rsid w:val="00B1016D"/>
    <w:rsid w:val="00B10365"/>
    <w:rsid w:val="00B1090C"/>
    <w:rsid w:val="00B10962"/>
    <w:rsid w:val="00B109FE"/>
    <w:rsid w:val="00B11701"/>
    <w:rsid w:val="00B11CD5"/>
    <w:rsid w:val="00B11EEF"/>
    <w:rsid w:val="00B11FC4"/>
    <w:rsid w:val="00B124D1"/>
    <w:rsid w:val="00B1260B"/>
    <w:rsid w:val="00B12914"/>
    <w:rsid w:val="00B1332C"/>
    <w:rsid w:val="00B13517"/>
    <w:rsid w:val="00B13597"/>
    <w:rsid w:val="00B13CD3"/>
    <w:rsid w:val="00B13EF2"/>
    <w:rsid w:val="00B14147"/>
    <w:rsid w:val="00B1420F"/>
    <w:rsid w:val="00B14239"/>
    <w:rsid w:val="00B14600"/>
    <w:rsid w:val="00B1475E"/>
    <w:rsid w:val="00B1478D"/>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2EB9"/>
    <w:rsid w:val="00B230EB"/>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856"/>
    <w:rsid w:val="00B269FE"/>
    <w:rsid w:val="00B26A1E"/>
    <w:rsid w:val="00B270A3"/>
    <w:rsid w:val="00B2773D"/>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12"/>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5D49"/>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DE5"/>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8AA"/>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6B12"/>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15"/>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340"/>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A5"/>
    <w:rsid w:val="00BD73C2"/>
    <w:rsid w:val="00BD7ABC"/>
    <w:rsid w:val="00BE03C3"/>
    <w:rsid w:val="00BE0691"/>
    <w:rsid w:val="00BE06C7"/>
    <w:rsid w:val="00BE0987"/>
    <w:rsid w:val="00BE1272"/>
    <w:rsid w:val="00BE15BE"/>
    <w:rsid w:val="00BE15D8"/>
    <w:rsid w:val="00BE15FD"/>
    <w:rsid w:val="00BE1A3D"/>
    <w:rsid w:val="00BE21A1"/>
    <w:rsid w:val="00BE2401"/>
    <w:rsid w:val="00BE2596"/>
    <w:rsid w:val="00BE264E"/>
    <w:rsid w:val="00BE2969"/>
    <w:rsid w:val="00BE29C7"/>
    <w:rsid w:val="00BE2C29"/>
    <w:rsid w:val="00BE2EA9"/>
    <w:rsid w:val="00BE37EC"/>
    <w:rsid w:val="00BE3A03"/>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E1D"/>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96B"/>
    <w:rsid w:val="00C11D34"/>
    <w:rsid w:val="00C1261F"/>
    <w:rsid w:val="00C12C75"/>
    <w:rsid w:val="00C12EF4"/>
    <w:rsid w:val="00C12FD2"/>
    <w:rsid w:val="00C13193"/>
    <w:rsid w:val="00C13396"/>
    <w:rsid w:val="00C1371F"/>
    <w:rsid w:val="00C138DE"/>
    <w:rsid w:val="00C13B1F"/>
    <w:rsid w:val="00C13BEF"/>
    <w:rsid w:val="00C14152"/>
    <w:rsid w:val="00C14154"/>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975"/>
    <w:rsid w:val="00C27E1F"/>
    <w:rsid w:val="00C3007D"/>
    <w:rsid w:val="00C3010E"/>
    <w:rsid w:val="00C305FF"/>
    <w:rsid w:val="00C30CCE"/>
    <w:rsid w:val="00C30EC8"/>
    <w:rsid w:val="00C30F47"/>
    <w:rsid w:val="00C31199"/>
    <w:rsid w:val="00C31421"/>
    <w:rsid w:val="00C318E2"/>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0AF3"/>
    <w:rsid w:val="00C40C75"/>
    <w:rsid w:val="00C4115F"/>
    <w:rsid w:val="00C41DAF"/>
    <w:rsid w:val="00C41DCD"/>
    <w:rsid w:val="00C4217A"/>
    <w:rsid w:val="00C42493"/>
    <w:rsid w:val="00C424FE"/>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226"/>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C01"/>
    <w:rsid w:val="00C57E44"/>
    <w:rsid w:val="00C57EFF"/>
    <w:rsid w:val="00C57F14"/>
    <w:rsid w:val="00C57FC4"/>
    <w:rsid w:val="00C60097"/>
    <w:rsid w:val="00C60512"/>
    <w:rsid w:val="00C611DA"/>
    <w:rsid w:val="00C61728"/>
    <w:rsid w:val="00C6201F"/>
    <w:rsid w:val="00C62855"/>
    <w:rsid w:val="00C62AA7"/>
    <w:rsid w:val="00C62D6D"/>
    <w:rsid w:val="00C62DFA"/>
    <w:rsid w:val="00C6348A"/>
    <w:rsid w:val="00C636E8"/>
    <w:rsid w:val="00C638DB"/>
    <w:rsid w:val="00C63900"/>
    <w:rsid w:val="00C63D64"/>
    <w:rsid w:val="00C63DC5"/>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DFB"/>
    <w:rsid w:val="00C76FE8"/>
    <w:rsid w:val="00C77501"/>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5A2"/>
    <w:rsid w:val="00C827C3"/>
    <w:rsid w:val="00C829FF"/>
    <w:rsid w:val="00C82BB5"/>
    <w:rsid w:val="00C82CAB"/>
    <w:rsid w:val="00C82F0F"/>
    <w:rsid w:val="00C8306F"/>
    <w:rsid w:val="00C83365"/>
    <w:rsid w:val="00C83878"/>
    <w:rsid w:val="00C83F08"/>
    <w:rsid w:val="00C841BF"/>
    <w:rsid w:val="00C84258"/>
    <w:rsid w:val="00C849D5"/>
    <w:rsid w:val="00C84C58"/>
    <w:rsid w:val="00C84F89"/>
    <w:rsid w:val="00C8510F"/>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ACF"/>
    <w:rsid w:val="00C91D6C"/>
    <w:rsid w:val="00C91E3C"/>
    <w:rsid w:val="00C922F5"/>
    <w:rsid w:val="00C926F6"/>
    <w:rsid w:val="00C927CE"/>
    <w:rsid w:val="00C92CB9"/>
    <w:rsid w:val="00C9395C"/>
    <w:rsid w:val="00C93B57"/>
    <w:rsid w:val="00C93C0F"/>
    <w:rsid w:val="00C93CF2"/>
    <w:rsid w:val="00C93D2C"/>
    <w:rsid w:val="00C94240"/>
    <w:rsid w:val="00C942FB"/>
    <w:rsid w:val="00C947E2"/>
    <w:rsid w:val="00C94A19"/>
    <w:rsid w:val="00C94CCB"/>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8FC"/>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04B"/>
    <w:rsid w:val="00CB64D7"/>
    <w:rsid w:val="00CB687A"/>
    <w:rsid w:val="00CB6A6C"/>
    <w:rsid w:val="00CB6AA6"/>
    <w:rsid w:val="00CB6CC0"/>
    <w:rsid w:val="00CB70C3"/>
    <w:rsid w:val="00CB716F"/>
    <w:rsid w:val="00CB7863"/>
    <w:rsid w:val="00CB7E30"/>
    <w:rsid w:val="00CC0370"/>
    <w:rsid w:val="00CC040E"/>
    <w:rsid w:val="00CC0C07"/>
    <w:rsid w:val="00CC0CE3"/>
    <w:rsid w:val="00CC135A"/>
    <w:rsid w:val="00CC2175"/>
    <w:rsid w:val="00CC22D3"/>
    <w:rsid w:val="00CC230A"/>
    <w:rsid w:val="00CC250B"/>
    <w:rsid w:val="00CC2D01"/>
    <w:rsid w:val="00CC2D23"/>
    <w:rsid w:val="00CC2EED"/>
    <w:rsid w:val="00CC3020"/>
    <w:rsid w:val="00CC3260"/>
    <w:rsid w:val="00CC3733"/>
    <w:rsid w:val="00CC373C"/>
    <w:rsid w:val="00CC3A1C"/>
    <w:rsid w:val="00CC3AF3"/>
    <w:rsid w:val="00CC3F1F"/>
    <w:rsid w:val="00CC4097"/>
    <w:rsid w:val="00CC41E4"/>
    <w:rsid w:val="00CC42C3"/>
    <w:rsid w:val="00CC4807"/>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866"/>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78"/>
    <w:rsid w:val="00CD3DCE"/>
    <w:rsid w:val="00CD3DD2"/>
    <w:rsid w:val="00CD3F23"/>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7DB"/>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ABE"/>
    <w:rsid w:val="00CF3BB9"/>
    <w:rsid w:val="00CF3D65"/>
    <w:rsid w:val="00CF3ED6"/>
    <w:rsid w:val="00CF41C3"/>
    <w:rsid w:val="00CF461E"/>
    <w:rsid w:val="00CF47C5"/>
    <w:rsid w:val="00CF5340"/>
    <w:rsid w:val="00CF53F2"/>
    <w:rsid w:val="00CF555E"/>
    <w:rsid w:val="00CF5B2B"/>
    <w:rsid w:val="00CF5F84"/>
    <w:rsid w:val="00CF6394"/>
    <w:rsid w:val="00CF6695"/>
    <w:rsid w:val="00CF68A9"/>
    <w:rsid w:val="00CF68AF"/>
    <w:rsid w:val="00CF69A8"/>
    <w:rsid w:val="00CF6C05"/>
    <w:rsid w:val="00CF6DFD"/>
    <w:rsid w:val="00CF6E8F"/>
    <w:rsid w:val="00CF707E"/>
    <w:rsid w:val="00CF7381"/>
    <w:rsid w:val="00CF7C8E"/>
    <w:rsid w:val="00D00322"/>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7F"/>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6C69"/>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2F4D"/>
    <w:rsid w:val="00D23169"/>
    <w:rsid w:val="00D231F7"/>
    <w:rsid w:val="00D23882"/>
    <w:rsid w:val="00D238F7"/>
    <w:rsid w:val="00D23942"/>
    <w:rsid w:val="00D23C9B"/>
    <w:rsid w:val="00D2476F"/>
    <w:rsid w:val="00D24969"/>
    <w:rsid w:val="00D24C3F"/>
    <w:rsid w:val="00D24C8F"/>
    <w:rsid w:val="00D24D47"/>
    <w:rsid w:val="00D24D65"/>
    <w:rsid w:val="00D24DFD"/>
    <w:rsid w:val="00D25786"/>
    <w:rsid w:val="00D25B00"/>
    <w:rsid w:val="00D25C1F"/>
    <w:rsid w:val="00D25F7D"/>
    <w:rsid w:val="00D26447"/>
    <w:rsid w:val="00D266A6"/>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651"/>
    <w:rsid w:val="00D33DAD"/>
    <w:rsid w:val="00D34503"/>
    <w:rsid w:val="00D345A7"/>
    <w:rsid w:val="00D35353"/>
    <w:rsid w:val="00D356BF"/>
    <w:rsid w:val="00D3576B"/>
    <w:rsid w:val="00D35C02"/>
    <w:rsid w:val="00D36996"/>
    <w:rsid w:val="00D3701C"/>
    <w:rsid w:val="00D370AF"/>
    <w:rsid w:val="00D370DA"/>
    <w:rsid w:val="00D372C8"/>
    <w:rsid w:val="00D37560"/>
    <w:rsid w:val="00D379CA"/>
    <w:rsid w:val="00D40190"/>
    <w:rsid w:val="00D407B8"/>
    <w:rsid w:val="00D40B31"/>
    <w:rsid w:val="00D40B94"/>
    <w:rsid w:val="00D40ED0"/>
    <w:rsid w:val="00D412FE"/>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1A0"/>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4E6C"/>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3FB"/>
    <w:rsid w:val="00D7169A"/>
    <w:rsid w:val="00D730B6"/>
    <w:rsid w:val="00D73419"/>
    <w:rsid w:val="00D73495"/>
    <w:rsid w:val="00D73918"/>
    <w:rsid w:val="00D73E0F"/>
    <w:rsid w:val="00D741FC"/>
    <w:rsid w:val="00D7442C"/>
    <w:rsid w:val="00D7446B"/>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212"/>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073"/>
    <w:rsid w:val="00D9012C"/>
    <w:rsid w:val="00D902C0"/>
    <w:rsid w:val="00D905D9"/>
    <w:rsid w:val="00D90EFE"/>
    <w:rsid w:val="00D914AE"/>
    <w:rsid w:val="00D91A7F"/>
    <w:rsid w:val="00D91C9F"/>
    <w:rsid w:val="00D920E5"/>
    <w:rsid w:val="00D92261"/>
    <w:rsid w:val="00D923AD"/>
    <w:rsid w:val="00D92EA9"/>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609"/>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C79"/>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03C"/>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217"/>
    <w:rsid w:val="00DC343E"/>
    <w:rsid w:val="00DC370A"/>
    <w:rsid w:val="00DC3B25"/>
    <w:rsid w:val="00DC3E06"/>
    <w:rsid w:val="00DC4446"/>
    <w:rsid w:val="00DC48DE"/>
    <w:rsid w:val="00DC4C36"/>
    <w:rsid w:val="00DC4E95"/>
    <w:rsid w:val="00DC52A3"/>
    <w:rsid w:val="00DC55A5"/>
    <w:rsid w:val="00DC569E"/>
    <w:rsid w:val="00DC582F"/>
    <w:rsid w:val="00DC5EF4"/>
    <w:rsid w:val="00DC61C4"/>
    <w:rsid w:val="00DC6E85"/>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2AC"/>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8AD"/>
    <w:rsid w:val="00DE69DB"/>
    <w:rsid w:val="00DE6BC6"/>
    <w:rsid w:val="00DE6F8B"/>
    <w:rsid w:val="00DE7118"/>
    <w:rsid w:val="00DE7755"/>
    <w:rsid w:val="00DE77D6"/>
    <w:rsid w:val="00DE7C65"/>
    <w:rsid w:val="00DE7D4F"/>
    <w:rsid w:val="00DE7DA9"/>
    <w:rsid w:val="00DE7FBE"/>
    <w:rsid w:val="00DF064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6B"/>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35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BEE"/>
    <w:rsid w:val="00E14D06"/>
    <w:rsid w:val="00E15A17"/>
    <w:rsid w:val="00E15D0A"/>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AB1"/>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26A6"/>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37FC2"/>
    <w:rsid w:val="00E406E7"/>
    <w:rsid w:val="00E40BE1"/>
    <w:rsid w:val="00E40C3A"/>
    <w:rsid w:val="00E40D62"/>
    <w:rsid w:val="00E40E2B"/>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AB6"/>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30"/>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BE3"/>
    <w:rsid w:val="00E51FF0"/>
    <w:rsid w:val="00E52BEC"/>
    <w:rsid w:val="00E52C59"/>
    <w:rsid w:val="00E52D85"/>
    <w:rsid w:val="00E5312A"/>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6C7"/>
    <w:rsid w:val="00E62D70"/>
    <w:rsid w:val="00E638A1"/>
    <w:rsid w:val="00E63951"/>
    <w:rsid w:val="00E63996"/>
    <w:rsid w:val="00E63F7A"/>
    <w:rsid w:val="00E6410D"/>
    <w:rsid w:val="00E64BAA"/>
    <w:rsid w:val="00E64EF0"/>
    <w:rsid w:val="00E65016"/>
    <w:rsid w:val="00E65722"/>
    <w:rsid w:val="00E65861"/>
    <w:rsid w:val="00E65A1F"/>
    <w:rsid w:val="00E65D40"/>
    <w:rsid w:val="00E65E1B"/>
    <w:rsid w:val="00E6651A"/>
    <w:rsid w:val="00E666FC"/>
    <w:rsid w:val="00E66722"/>
    <w:rsid w:val="00E66940"/>
    <w:rsid w:val="00E66C77"/>
    <w:rsid w:val="00E66EB9"/>
    <w:rsid w:val="00E67113"/>
    <w:rsid w:val="00E67186"/>
    <w:rsid w:val="00E678D0"/>
    <w:rsid w:val="00E67EB5"/>
    <w:rsid w:val="00E70508"/>
    <w:rsid w:val="00E706F6"/>
    <w:rsid w:val="00E70892"/>
    <w:rsid w:val="00E70C7D"/>
    <w:rsid w:val="00E71697"/>
    <w:rsid w:val="00E71C87"/>
    <w:rsid w:val="00E71DAD"/>
    <w:rsid w:val="00E71F2A"/>
    <w:rsid w:val="00E72822"/>
    <w:rsid w:val="00E72D4C"/>
    <w:rsid w:val="00E72E52"/>
    <w:rsid w:val="00E72F1E"/>
    <w:rsid w:val="00E72F29"/>
    <w:rsid w:val="00E73225"/>
    <w:rsid w:val="00E737BD"/>
    <w:rsid w:val="00E73A01"/>
    <w:rsid w:val="00E73C1B"/>
    <w:rsid w:val="00E73C9B"/>
    <w:rsid w:val="00E74071"/>
    <w:rsid w:val="00E74343"/>
    <w:rsid w:val="00E74E8A"/>
    <w:rsid w:val="00E74FD3"/>
    <w:rsid w:val="00E7501D"/>
    <w:rsid w:val="00E75381"/>
    <w:rsid w:val="00E75615"/>
    <w:rsid w:val="00E7573E"/>
    <w:rsid w:val="00E757AB"/>
    <w:rsid w:val="00E75B6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1E87"/>
    <w:rsid w:val="00E82875"/>
    <w:rsid w:val="00E82C6F"/>
    <w:rsid w:val="00E82CE7"/>
    <w:rsid w:val="00E8339C"/>
    <w:rsid w:val="00E83492"/>
    <w:rsid w:val="00E837C0"/>
    <w:rsid w:val="00E8464D"/>
    <w:rsid w:val="00E84A95"/>
    <w:rsid w:val="00E84CE3"/>
    <w:rsid w:val="00E84F16"/>
    <w:rsid w:val="00E8519B"/>
    <w:rsid w:val="00E85281"/>
    <w:rsid w:val="00E85A88"/>
    <w:rsid w:val="00E85CDC"/>
    <w:rsid w:val="00E85EB6"/>
    <w:rsid w:val="00E85EE5"/>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4AC"/>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4EF2"/>
    <w:rsid w:val="00E956FF"/>
    <w:rsid w:val="00E95AC3"/>
    <w:rsid w:val="00E95D52"/>
    <w:rsid w:val="00E96178"/>
    <w:rsid w:val="00E9631B"/>
    <w:rsid w:val="00E96334"/>
    <w:rsid w:val="00E96537"/>
    <w:rsid w:val="00E96540"/>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7D1"/>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6EC1"/>
    <w:rsid w:val="00EA71F4"/>
    <w:rsid w:val="00EA7340"/>
    <w:rsid w:val="00EA7526"/>
    <w:rsid w:val="00EA7641"/>
    <w:rsid w:val="00EA789A"/>
    <w:rsid w:val="00EB00F3"/>
    <w:rsid w:val="00EB0930"/>
    <w:rsid w:val="00EB0B72"/>
    <w:rsid w:val="00EB10E7"/>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6E9F"/>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BD1"/>
    <w:rsid w:val="00ED1C41"/>
    <w:rsid w:val="00ED248E"/>
    <w:rsid w:val="00ED2894"/>
    <w:rsid w:val="00ED2B45"/>
    <w:rsid w:val="00ED2E35"/>
    <w:rsid w:val="00ED3182"/>
    <w:rsid w:val="00ED3E9D"/>
    <w:rsid w:val="00ED3EE8"/>
    <w:rsid w:val="00ED476D"/>
    <w:rsid w:val="00ED50A6"/>
    <w:rsid w:val="00ED5109"/>
    <w:rsid w:val="00ED52C0"/>
    <w:rsid w:val="00ED52D0"/>
    <w:rsid w:val="00ED5494"/>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665"/>
    <w:rsid w:val="00ED7DB5"/>
    <w:rsid w:val="00ED7DCB"/>
    <w:rsid w:val="00EE0029"/>
    <w:rsid w:val="00EE03E1"/>
    <w:rsid w:val="00EE070A"/>
    <w:rsid w:val="00EE070C"/>
    <w:rsid w:val="00EE09AC"/>
    <w:rsid w:val="00EE0AF4"/>
    <w:rsid w:val="00EE0D45"/>
    <w:rsid w:val="00EE0E23"/>
    <w:rsid w:val="00EE1F79"/>
    <w:rsid w:val="00EE20D0"/>
    <w:rsid w:val="00EE260E"/>
    <w:rsid w:val="00EE2949"/>
    <w:rsid w:val="00EE3505"/>
    <w:rsid w:val="00EE365B"/>
    <w:rsid w:val="00EE3678"/>
    <w:rsid w:val="00EE3EA2"/>
    <w:rsid w:val="00EE3F24"/>
    <w:rsid w:val="00EE4263"/>
    <w:rsid w:val="00EE435F"/>
    <w:rsid w:val="00EE4556"/>
    <w:rsid w:val="00EE4A6F"/>
    <w:rsid w:val="00EE4E68"/>
    <w:rsid w:val="00EE58E1"/>
    <w:rsid w:val="00EE5AA0"/>
    <w:rsid w:val="00EE5C00"/>
    <w:rsid w:val="00EE61F7"/>
    <w:rsid w:val="00EE624D"/>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3C3F"/>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E3E"/>
    <w:rsid w:val="00EF6F76"/>
    <w:rsid w:val="00EF782B"/>
    <w:rsid w:val="00F00160"/>
    <w:rsid w:val="00F00381"/>
    <w:rsid w:val="00F00792"/>
    <w:rsid w:val="00F009A1"/>
    <w:rsid w:val="00F00A4C"/>
    <w:rsid w:val="00F00F2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5F"/>
    <w:rsid w:val="00F10E97"/>
    <w:rsid w:val="00F10ED4"/>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2F"/>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2CD2"/>
    <w:rsid w:val="00F2300C"/>
    <w:rsid w:val="00F2311C"/>
    <w:rsid w:val="00F23DBE"/>
    <w:rsid w:val="00F23E96"/>
    <w:rsid w:val="00F23ECC"/>
    <w:rsid w:val="00F243BB"/>
    <w:rsid w:val="00F244BC"/>
    <w:rsid w:val="00F246E6"/>
    <w:rsid w:val="00F24872"/>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C50"/>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BEF"/>
    <w:rsid w:val="00F36C24"/>
    <w:rsid w:val="00F36CE2"/>
    <w:rsid w:val="00F36E1B"/>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B89"/>
    <w:rsid w:val="00F41CF6"/>
    <w:rsid w:val="00F41D3C"/>
    <w:rsid w:val="00F41D5C"/>
    <w:rsid w:val="00F41F9F"/>
    <w:rsid w:val="00F421B0"/>
    <w:rsid w:val="00F42B9B"/>
    <w:rsid w:val="00F42CFE"/>
    <w:rsid w:val="00F431DC"/>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060"/>
    <w:rsid w:val="00F52127"/>
    <w:rsid w:val="00F5238D"/>
    <w:rsid w:val="00F5264D"/>
    <w:rsid w:val="00F5272D"/>
    <w:rsid w:val="00F52B15"/>
    <w:rsid w:val="00F53299"/>
    <w:rsid w:val="00F5415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312"/>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4BCF"/>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2EE7"/>
    <w:rsid w:val="00F8369E"/>
    <w:rsid w:val="00F83795"/>
    <w:rsid w:val="00F8389B"/>
    <w:rsid w:val="00F83CF3"/>
    <w:rsid w:val="00F84689"/>
    <w:rsid w:val="00F84AB1"/>
    <w:rsid w:val="00F84F58"/>
    <w:rsid w:val="00F853A9"/>
    <w:rsid w:val="00F85B74"/>
    <w:rsid w:val="00F85E52"/>
    <w:rsid w:val="00F85E5F"/>
    <w:rsid w:val="00F865E8"/>
    <w:rsid w:val="00F868C1"/>
    <w:rsid w:val="00F868CA"/>
    <w:rsid w:val="00F86BCA"/>
    <w:rsid w:val="00F90004"/>
    <w:rsid w:val="00F902C7"/>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CAC"/>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E29"/>
    <w:rsid w:val="00FA2FED"/>
    <w:rsid w:val="00FA364E"/>
    <w:rsid w:val="00FA39FD"/>
    <w:rsid w:val="00FA3C43"/>
    <w:rsid w:val="00FA3DF7"/>
    <w:rsid w:val="00FA439F"/>
    <w:rsid w:val="00FA4B51"/>
    <w:rsid w:val="00FA4B5C"/>
    <w:rsid w:val="00FA5285"/>
    <w:rsid w:val="00FA5CFC"/>
    <w:rsid w:val="00FA6EE2"/>
    <w:rsid w:val="00FA7140"/>
    <w:rsid w:val="00FA7265"/>
    <w:rsid w:val="00FA73BC"/>
    <w:rsid w:val="00FA753E"/>
    <w:rsid w:val="00FA759E"/>
    <w:rsid w:val="00FA7AF9"/>
    <w:rsid w:val="00FA7C4E"/>
    <w:rsid w:val="00FA7CEE"/>
    <w:rsid w:val="00FA7D46"/>
    <w:rsid w:val="00FA7EEB"/>
    <w:rsid w:val="00FB020C"/>
    <w:rsid w:val="00FB0240"/>
    <w:rsid w:val="00FB0563"/>
    <w:rsid w:val="00FB064E"/>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A9F"/>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3BA3"/>
    <w:rsid w:val="00FC4614"/>
    <w:rsid w:val="00FC58AF"/>
    <w:rsid w:val="00FC5F24"/>
    <w:rsid w:val="00FC5F8E"/>
    <w:rsid w:val="00FC6284"/>
    <w:rsid w:val="00FC68BA"/>
    <w:rsid w:val="00FC6A5C"/>
    <w:rsid w:val="00FC6C92"/>
    <w:rsid w:val="00FC7212"/>
    <w:rsid w:val="00FC7857"/>
    <w:rsid w:val="00FC7F04"/>
    <w:rsid w:val="00FD01FC"/>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ADD"/>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13"/>
    <w:rsid w:val="00FF148D"/>
    <w:rsid w:val="00FF1DB8"/>
    <w:rsid w:val="00FF2B27"/>
    <w:rsid w:val="00FF2E78"/>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515BC"/>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CF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377E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1168468">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6020906">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4872871">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5634129">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875228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A76706D-1770-4A97-9E92-D7CF211ACCFA}">
  <ds:schemaRefs>
    <ds:schemaRef ds:uri="http://schemas.openxmlformats.org/officeDocument/2006/bibliography"/>
  </ds:schemaRefs>
</ds:datastoreItem>
</file>

<file path=customXml/itemProps100.xml><?xml version="1.0" encoding="utf-8"?>
<ds:datastoreItem xmlns:ds="http://schemas.openxmlformats.org/officeDocument/2006/customXml" ds:itemID="{327EB0AB-EFB2-4301-9885-193644365F9B}">
  <ds:schemaRefs>
    <ds:schemaRef ds:uri="http://schemas.openxmlformats.org/officeDocument/2006/bibliography"/>
  </ds:schemaRefs>
</ds:datastoreItem>
</file>

<file path=customXml/itemProps101.xml><?xml version="1.0" encoding="utf-8"?>
<ds:datastoreItem xmlns:ds="http://schemas.openxmlformats.org/officeDocument/2006/customXml" ds:itemID="{233D3DC4-AF2F-4903-867C-3D8985F707AE}">
  <ds:schemaRefs>
    <ds:schemaRef ds:uri="http://schemas.openxmlformats.org/officeDocument/2006/bibliography"/>
  </ds:schemaRefs>
</ds:datastoreItem>
</file>

<file path=customXml/itemProps102.xml><?xml version="1.0" encoding="utf-8"?>
<ds:datastoreItem xmlns:ds="http://schemas.openxmlformats.org/officeDocument/2006/customXml" ds:itemID="{1097CCA9-D8A0-4A01-BB5E-BA79927E7430}">
  <ds:schemaRefs>
    <ds:schemaRef ds:uri="http://schemas.openxmlformats.org/officeDocument/2006/bibliography"/>
  </ds:schemaRefs>
</ds:datastoreItem>
</file>

<file path=customXml/itemProps103.xml><?xml version="1.0" encoding="utf-8"?>
<ds:datastoreItem xmlns:ds="http://schemas.openxmlformats.org/officeDocument/2006/customXml" ds:itemID="{00E02405-52DF-4FC2-A859-CC150E8EDC78}">
  <ds:schemaRefs>
    <ds:schemaRef ds:uri="http://schemas.openxmlformats.org/officeDocument/2006/bibliography"/>
  </ds:schemaRefs>
</ds:datastoreItem>
</file>

<file path=customXml/itemProps104.xml><?xml version="1.0" encoding="utf-8"?>
<ds:datastoreItem xmlns:ds="http://schemas.openxmlformats.org/officeDocument/2006/customXml" ds:itemID="{F76F3E00-2AF7-4B14-A98C-22754D73B8B8}">
  <ds:schemaRefs>
    <ds:schemaRef ds:uri="http://schemas.openxmlformats.org/officeDocument/2006/bibliography"/>
  </ds:schemaRefs>
</ds:datastoreItem>
</file>

<file path=customXml/itemProps105.xml><?xml version="1.0" encoding="utf-8"?>
<ds:datastoreItem xmlns:ds="http://schemas.openxmlformats.org/officeDocument/2006/customXml" ds:itemID="{4E158F41-05A7-4E49-99A7-75BE08900237}">
  <ds:schemaRefs>
    <ds:schemaRef ds:uri="http://schemas.openxmlformats.org/officeDocument/2006/bibliography"/>
  </ds:schemaRefs>
</ds:datastoreItem>
</file>

<file path=customXml/itemProps106.xml><?xml version="1.0" encoding="utf-8"?>
<ds:datastoreItem xmlns:ds="http://schemas.openxmlformats.org/officeDocument/2006/customXml" ds:itemID="{A0B994D7-A471-499F-8FCB-C7ED8B07F2AA}">
  <ds:schemaRefs>
    <ds:schemaRef ds:uri="http://schemas.openxmlformats.org/officeDocument/2006/bibliography"/>
  </ds:schemaRefs>
</ds:datastoreItem>
</file>

<file path=customXml/itemProps107.xml><?xml version="1.0" encoding="utf-8"?>
<ds:datastoreItem xmlns:ds="http://schemas.openxmlformats.org/officeDocument/2006/customXml" ds:itemID="{BFDA0178-5CC1-4B36-A33F-3AE23383C4F5}">
  <ds:schemaRefs>
    <ds:schemaRef ds:uri="http://schemas.openxmlformats.org/officeDocument/2006/bibliography"/>
  </ds:schemaRefs>
</ds:datastoreItem>
</file>

<file path=customXml/itemProps108.xml><?xml version="1.0" encoding="utf-8"?>
<ds:datastoreItem xmlns:ds="http://schemas.openxmlformats.org/officeDocument/2006/customXml" ds:itemID="{CE64A42C-044C-486C-8022-AF1AA2C4AEE1}">
  <ds:schemaRefs>
    <ds:schemaRef ds:uri="http://schemas.openxmlformats.org/officeDocument/2006/bibliography"/>
  </ds:schemaRefs>
</ds:datastoreItem>
</file>

<file path=customXml/itemProps109.xml><?xml version="1.0" encoding="utf-8"?>
<ds:datastoreItem xmlns:ds="http://schemas.openxmlformats.org/officeDocument/2006/customXml" ds:itemID="{87328785-83E0-4D3A-AAB4-D5831C113D5C}">
  <ds:schemaRefs>
    <ds:schemaRef ds:uri="http://schemas.openxmlformats.org/officeDocument/2006/bibliography"/>
  </ds:schemaRefs>
</ds:datastoreItem>
</file>

<file path=customXml/itemProps11.xml><?xml version="1.0" encoding="utf-8"?>
<ds:datastoreItem xmlns:ds="http://schemas.openxmlformats.org/officeDocument/2006/customXml" ds:itemID="{08AACB79-5996-4F22-8111-518BD9F1B635}">
  <ds:schemaRefs>
    <ds:schemaRef ds:uri="http://schemas.openxmlformats.org/officeDocument/2006/bibliography"/>
  </ds:schemaRefs>
</ds:datastoreItem>
</file>

<file path=customXml/itemProps110.xml><?xml version="1.0" encoding="utf-8"?>
<ds:datastoreItem xmlns:ds="http://schemas.openxmlformats.org/officeDocument/2006/customXml" ds:itemID="{A7D41076-4041-4731-B5C2-8DF36354AEF7}">
  <ds:schemaRefs>
    <ds:schemaRef ds:uri="http://schemas.openxmlformats.org/officeDocument/2006/bibliography"/>
  </ds:schemaRefs>
</ds:datastoreItem>
</file>

<file path=customXml/itemProps111.xml><?xml version="1.0" encoding="utf-8"?>
<ds:datastoreItem xmlns:ds="http://schemas.openxmlformats.org/officeDocument/2006/customXml" ds:itemID="{2F0CE4D5-7A24-4747-B16B-7B90CA7EE5BF}">
  <ds:schemaRefs>
    <ds:schemaRef ds:uri="http://schemas.openxmlformats.org/officeDocument/2006/bibliography"/>
  </ds:schemaRefs>
</ds:datastoreItem>
</file>

<file path=customXml/itemProps112.xml><?xml version="1.0" encoding="utf-8"?>
<ds:datastoreItem xmlns:ds="http://schemas.openxmlformats.org/officeDocument/2006/customXml" ds:itemID="{7D27B144-7723-4C27-8901-8D7E93D524E3}">
  <ds:schemaRefs>
    <ds:schemaRef ds:uri="http://schemas.openxmlformats.org/officeDocument/2006/bibliography"/>
  </ds:schemaRefs>
</ds:datastoreItem>
</file>

<file path=customXml/itemProps113.xml><?xml version="1.0" encoding="utf-8"?>
<ds:datastoreItem xmlns:ds="http://schemas.openxmlformats.org/officeDocument/2006/customXml" ds:itemID="{30F42F0C-CB46-4A6B-AEFA-FB2D4DAA5233}">
  <ds:schemaRefs>
    <ds:schemaRef ds:uri="http://schemas.openxmlformats.org/officeDocument/2006/bibliography"/>
  </ds:schemaRefs>
</ds:datastoreItem>
</file>

<file path=customXml/itemProps114.xml><?xml version="1.0" encoding="utf-8"?>
<ds:datastoreItem xmlns:ds="http://schemas.openxmlformats.org/officeDocument/2006/customXml" ds:itemID="{77A2D8E2-5F14-46FD-9477-153F81E4F8F0}">
  <ds:schemaRefs>
    <ds:schemaRef ds:uri="http://schemas.openxmlformats.org/officeDocument/2006/bibliography"/>
  </ds:schemaRefs>
</ds:datastoreItem>
</file>

<file path=customXml/itemProps115.xml><?xml version="1.0" encoding="utf-8"?>
<ds:datastoreItem xmlns:ds="http://schemas.openxmlformats.org/officeDocument/2006/customXml" ds:itemID="{B98C717E-034A-4F33-8175-B18D5EC4C2EE}">
  <ds:schemaRefs>
    <ds:schemaRef ds:uri="http://schemas.openxmlformats.org/officeDocument/2006/bibliography"/>
  </ds:schemaRefs>
</ds:datastoreItem>
</file>

<file path=customXml/itemProps116.xml><?xml version="1.0" encoding="utf-8"?>
<ds:datastoreItem xmlns:ds="http://schemas.openxmlformats.org/officeDocument/2006/customXml" ds:itemID="{4B3F002C-7EFC-4312-B568-8187F8064A1E}">
  <ds:schemaRefs>
    <ds:schemaRef ds:uri="http://schemas.openxmlformats.org/officeDocument/2006/bibliography"/>
  </ds:schemaRefs>
</ds:datastoreItem>
</file>

<file path=customXml/itemProps117.xml><?xml version="1.0" encoding="utf-8"?>
<ds:datastoreItem xmlns:ds="http://schemas.openxmlformats.org/officeDocument/2006/customXml" ds:itemID="{7F5A3341-3DF2-4DA5-B17B-508C57A35103}">
  <ds:schemaRefs>
    <ds:schemaRef ds:uri="http://schemas.openxmlformats.org/officeDocument/2006/bibliography"/>
  </ds:schemaRefs>
</ds:datastoreItem>
</file>

<file path=customXml/itemProps118.xml><?xml version="1.0" encoding="utf-8"?>
<ds:datastoreItem xmlns:ds="http://schemas.openxmlformats.org/officeDocument/2006/customXml" ds:itemID="{64203176-1F5B-48A1-AAA7-FD141DCAE918}">
  <ds:schemaRefs>
    <ds:schemaRef ds:uri="http://schemas.openxmlformats.org/officeDocument/2006/bibliography"/>
  </ds:schemaRefs>
</ds:datastoreItem>
</file>

<file path=customXml/itemProps119.xml><?xml version="1.0" encoding="utf-8"?>
<ds:datastoreItem xmlns:ds="http://schemas.openxmlformats.org/officeDocument/2006/customXml" ds:itemID="{B906531C-9A73-4F40-AD8D-706BF456E332}">
  <ds:schemaRefs>
    <ds:schemaRef ds:uri="http://schemas.openxmlformats.org/officeDocument/2006/bibliography"/>
  </ds:schemaRefs>
</ds:datastoreItem>
</file>

<file path=customXml/itemProps12.xml><?xml version="1.0" encoding="utf-8"?>
<ds:datastoreItem xmlns:ds="http://schemas.openxmlformats.org/officeDocument/2006/customXml" ds:itemID="{C0A35C09-E17C-48AD-BF21-BA32D9FF9A88}">
  <ds:schemaRefs>
    <ds:schemaRef ds:uri="http://schemas.openxmlformats.org/officeDocument/2006/bibliography"/>
  </ds:schemaRefs>
</ds:datastoreItem>
</file>

<file path=customXml/itemProps120.xml><?xml version="1.0" encoding="utf-8"?>
<ds:datastoreItem xmlns:ds="http://schemas.openxmlformats.org/officeDocument/2006/customXml" ds:itemID="{5BFAB3A5-B360-4E93-9DFE-6094FAC7FEF3}">
  <ds:schemaRefs>
    <ds:schemaRef ds:uri="http://schemas.openxmlformats.org/officeDocument/2006/bibliography"/>
  </ds:schemaRefs>
</ds:datastoreItem>
</file>

<file path=customXml/itemProps121.xml><?xml version="1.0" encoding="utf-8"?>
<ds:datastoreItem xmlns:ds="http://schemas.openxmlformats.org/officeDocument/2006/customXml" ds:itemID="{7965010D-DF60-4466-B45D-22762A1F92E1}">
  <ds:schemaRefs>
    <ds:schemaRef ds:uri="http://schemas.openxmlformats.org/officeDocument/2006/bibliography"/>
  </ds:schemaRefs>
</ds:datastoreItem>
</file>

<file path=customXml/itemProps122.xml><?xml version="1.0" encoding="utf-8"?>
<ds:datastoreItem xmlns:ds="http://schemas.openxmlformats.org/officeDocument/2006/customXml" ds:itemID="{9D65D8B9-41FE-4121-A192-175FA4B14B43}">
  <ds:schemaRefs>
    <ds:schemaRef ds:uri="http://schemas.openxmlformats.org/officeDocument/2006/bibliography"/>
  </ds:schemaRefs>
</ds:datastoreItem>
</file>

<file path=customXml/itemProps123.xml><?xml version="1.0" encoding="utf-8"?>
<ds:datastoreItem xmlns:ds="http://schemas.openxmlformats.org/officeDocument/2006/customXml" ds:itemID="{E3B911D8-D7BF-4269-B027-6EB131D50123}">
  <ds:schemaRefs>
    <ds:schemaRef ds:uri="http://schemas.openxmlformats.org/officeDocument/2006/bibliography"/>
  </ds:schemaRefs>
</ds:datastoreItem>
</file>

<file path=customXml/itemProps124.xml><?xml version="1.0" encoding="utf-8"?>
<ds:datastoreItem xmlns:ds="http://schemas.openxmlformats.org/officeDocument/2006/customXml" ds:itemID="{731242AD-4C3C-474D-8649-7321ACA218A6}">
  <ds:schemaRefs>
    <ds:schemaRef ds:uri="http://schemas.openxmlformats.org/officeDocument/2006/bibliography"/>
  </ds:schemaRefs>
</ds:datastoreItem>
</file>

<file path=customXml/itemProps125.xml><?xml version="1.0" encoding="utf-8"?>
<ds:datastoreItem xmlns:ds="http://schemas.openxmlformats.org/officeDocument/2006/customXml" ds:itemID="{DFE87C63-FC8F-4FF1-93F1-9E74F457C58F}">
  <ds:schemaRefs>
    <ds:schemaRef ds:uri="http://schemas.openxmlformats.org/officeDocument/2006/bibliography"/>
  </ds:schemaRefs>
</ds:datastoreItem>
</file>

<file path=customXml/itemProps126.xml><?xml version="1.0" encoding="utf-8"?>
<ds:datastoreItem xmlns:ds="http://schemas.openxmlformats.org/officeDocument/2006/customXml" ds:itemID="{43AB3981-38D4-49DB-B24B-6BF12277045B}">
  <ds:schemaRefs>
    <ds:schemaRef ds:uri="http://schemas.openxmlformats.org/officeDocument/2006/bibliography"/>
  </ds:schemaRefs>
</ds:datastoreItem>
</file>

<file path=customXml/itemProps127.xml><?xml version="1.0" encoding="utf-8"?>
<ds:datastoreItem xmlns:ds="http://schemas.openxmlformats.org/officeDocument/2006/customXml" ds:itemID="{FFABF96D-DC85-4FBC-8163-5DF62AA7FAFB}">
  <ds:schemaRefs>
    <ds:schemaRef ds:uri="http://schemas.openxmlformats.org/officeDocument/2006/bibliography"/>
  </ds:schemaRefs>
</ds:datastoreItem>
</file>

<file path=customXml/itemProps128.xml><?xml version="1.0" encoding="utf-8"?>
<ds:datastoreItem xmlns:ds="http://schemas.openxmlformats.org/officeDocument/2006/customXml" ds:itemID="{3396AD57-E5CE-4C4C-8600-1128122CB1F8}">
  <ds:schemaRefs>
    <ds:schemaRef ds:uri="http://schemas.openxmlformats.org/officeDocument/2006/bibliography"/>
  </ds:schemaRefs>
</ds:datastoreItem>
</file>

<file path=customXml/itemProps129.xml><?xml version="1.0" encoding="utf-8"?>
<ds:datastoreItem xmlns:ds="http://schemas.openxmlformats.org/officeDocument/2006/customXml" ds:itemID="{63560487-FC51-457C-8DAD-391E47C146C6}">
  <ds:schemaRefs>
    <ds:schemaRef ds:uri="http://schemas.openxmlformats.org/officeDocument/2006/bibliography"/>
  </ds:schemaRefs>
</ds:datastoreItem>
</file>

<file path=customXml/itemProps13.xml><?xml version="1.0" encoding="utf-8"?>
<ds:datastoreItem xmlns:ds="http://schemas.openxmlformats.org/officeDocument/2006/customXml" ds:itemID="{D80F5D96-7F7E-44CA-AF13-C71D5BE468DE}">
  <ds:schemaRefs>
    <ds:schemaRef ds:uri="http://schemas.openxmlformats.org/officeDocument/2006/bibliography"/>
  </ds:schemaRefs>
</ds:datastoreItem>
</file>

<file path=customXml/itemProps130.xml><?xml version="1.0" encoding="utf-8"?>
<ds:datastoreItem xmlns:ds="http://schemas.openxmlformats.org/officeDocument/2006/customXml" ds:itemID="{6E59FA26-C373-408D-8158-668C57DB8E17}">
  <ds:schemaRefs>
    <ds:schemaRef ds:uri="http://schemas.openxmlformats.org/officeDocument/2006/bibliography"/>
  </ds:schemaRefs>
</ds:datastoreItem>
</file>

<file path=customXml/itemProps131.xml><?xml version="1.0" encoding="utf-8"?>
<ds:datastoreItem xmlns:ds="http://schemas.openxmlformats.org/officeDocument/2006/customXml" ds:itemID="{46E029C5-FAA0-49D3-89BE-CFA7029398EE}">
  <ds:schemaRefs>
    <ds:schemaRef ds:uri="http://schemas.openxmlformats.org/officeDocument/2006/bibliography"/>
  </ds:schemaRefs>
</ds:datastoreItem>
</file>

<file path=customXml/itemProps132.xml><?xml version="1.0" encoding="utf-8"?>
<ds:datastoreItem xmlns:ds="http://schemas.openxmlformats.org/officeDocument/2006/customXml" ds:itemID="{7EEF933F-82B9-4402-A9C2-C1F001E49152}">
  <ds:schemaRefs>
    <ds:schemaRef ds:uri="http://schemas.openxmlformats.org/officeDocument/2006/bibliography"/>
  </ds:schemaRefs>
</ds:datastoreItem>
</file>

<file path=customXml/itemProps133.xml><?xml version="1.0" encoding="utf-8"?>
<ds:datastoreItem xmlns:ds="http://schemas.openxmlformats.org/officeDocument/2006/customXml" ds:itemID="{9B7F089B-BF9C-42A3-9CBD-8FE4589CBEF0}">
  <ds:schemaRefs>
    <ds:schemaRef ds:uri="http://schemas.openxmlformats.org/officeDocument/2006/bibliography"/>
  </ds:schemaRefs>
</ds:datastoreItem>
</file>

<file path=customXml/itemProps134.xml><?xml version="1.0" encoding="utf-8"?>
<ds:datastoreItem xmlns:ds="http://schemas.openxmlformats.org/officeDocument/2006/customXml" ds:itemID="{583CF5B7-E2A6-4C53-BC08-CEDBA4F800D3}">
  <ds:schemaRefs>
    <ds:schemaRef ds:uri="http://schemas.openxmlformats.org/officeDocument/2006/bibliography"/>
  </ds:schemaRefs>
</ds:datastoreItem>
</file>

<file path=customXml/itemProps135.xml><?xml version="1.0" encoding="utf-8"?>
<ds:datastoreItem xmlns:ds="http://schemas.openxmlformats.org/officeDocument/2006/customXml" ds:itemID="{787E8FDD-4137-4637-AB75-D9A49DA3B5C5}">
  <ds:schemaRefs>
    <ds:schemaRef ds:uri="http://schemas.openxmlformats.org/officeDocument/2006/bibliography"/>
  </ds:schemaRefs>
</ds:datastoreItem>
</file>

<file path=customXml/itemProps136.xml><?xml version="1.0" encoding="utf-8"?>
<ds:datastoreItem xmlns:ds="http://schemas.openxmlformats.org/officeDocument/2006/customXml" ds:itemID="{C7189FCB-E0D3-4D84-8ADD-193B34DCC441}">
  <ds:schemaRefs>
    <ds:schemaRef ds:uri="http://schemas.openxmlformats.org/officeDocument/2006/bibliography"/>
  </ds:schemaRefs>
</ds:datastoreItem>
</file>

<file path=customXml/itemProps137.xml><?xml version="1.0" encoding="utf-8"?>
<ds:datastoreItem xmlns:ds="http://schemas.openxmlformats.org/officeDocument/2006/customXml" ds:itemID="{9933380E-1A76-4FEC-91E9-14F4748C1944}">
  <ds:schemaRefs>
    <ds:schemaRef ds:uri="http://schemas.openxmlformats.org/officeDocument/2006/bibliography"/>
  </ds:schemaRefs>
</ds:datastoreItem>
</file>

<file path=customXml/itemProps138.xml><?xml version="1.0" encoding="utf-8"?>
<ds:datastoreItem xmlns:ds="http://schemas.openxmlformats.org/officeDocument/2006/customXml" ds:itemID="{E5BE1835-3FDC-43DD-A322-DC32A42492A6}">
  <ds:schemaRefs>
    <ds:schemaRef ds:uri="http://schemas.openxmlformats.org/officeDocument/2006/bibliography"/>
  </ds:schemaRefs>
</ds:datastoreItem>
</file>

<file path=customXml/itemProps139.xml><?xml version="1.0" encoding="utf-8"?>
<ds:datastoreItem xmlns:ds="http://schemas.openxmlformats.org/officeDocument/2006/customXml" ds:itemID="{F44A439B-7043-4428-93E5-B187ACF18A4C}">
  <ds:schemaRefs>
    <ds:schemaRef ds:uri="http://schemas.openxmlformats.org/officeDocument/2006/bibliography"/>
  </ds:schemaRefs>
</ds:datastoreItem>
</file>

<file path=customXml/itemProps14.xml><?xml version="1.0" encoding="utf-8"?>
<ds:datastoreItem xmlns:ds="http://schemas.openxmlformats.org/officeDocument/2006/customXml" ds:itemID="{F926BF7E-8160-4A23-9E0E-1BC627E0F89D}">
  <ds:schemaRefs>
    <ds:schemaRef ds:uri="http://schemas.openxmlformats.org/officeDocument/2006/bibliography"/>
  </ds:schemaRefs>
</ds:datastoreItem>
</file>

<file path=customXml/itemProps140.xml><?xml version="1.0" encoding="utf-8"?>
<ds:datastoreItem xmlns:ds="http://schemas.openxmlformats.org/officeDocument/2006/customXml" ds:itemID="{EA408721-62E6-408A-B1FD-AD14B6CAF06F}">
  <ds:schemaRefs>
    <ds:schemaRef ds:uri="http://schemas.openxmlformats.org/officeDocument/2006/bibliography"/>
  </ds:schemaRefs>
</ds:datastoreItem>
</file>

<file path=customXml/itemProps141.xml><?xml version="1.0" encoding="utf-8"?>
<ds:datastoreItem xmlns:ds="http://schemas.openxmlformats.org/officeDocument/2006/customXml" ds:itemID="{794913A3-CAC7-4649-BEE9-554CE5403A72}">
  <ds:schemaRefs>
    <ds:schemaRef ds:uri="http://schemas.openxmlformats.org/officeDocument/2006/bibliography"/>
  </ds:schemaRefs>
</ds:datastoreItem>
</file>

<file path=customXml/itemProps142.xml><?xml version="1.0" encoding="utf-8"?>
<ds:datastoreItem xmlns:ds="http://schemas.openxmlformats.org/officeDocument/2006/customXml" ds:itemID="{7CC92FE5-8325-404C-929E-2A3FE9DBEB42}">
  <ds:schemaRefs>
    <ds:schemaRef ds:uri="http://schemas.openxmlformats.org/officeDocument/2006/bibliography"/>
  </ds:schemaRefs>
</ds:datastoreItem>
</file>

<file path=customXml/itemProps143.xml><?xml version="1.0" encoding="utf-8"?>
<ds:datastoreItem xmlns:ds="http://schemas.openxmlformats.org/officeDocument/2006/customXml" ds:itemID="{5268335F-E4F6-419E-AA16-15388940039C}">
  <ds:schemaRefs>
    <ds:schemaRef ds:uri="http://schemas.openxmlformats.org/officeDocument/2006/bibliography"/>
  </ds:schemaRefs>
</ds:datastoreItem>
</file>

<file path=customXml/itemProps144.xml><?xml version="1.0" encoding="utf-8"?>
<ds:datastoreItem xmlns:ds="http://schemas.openxmlformats.org/officeDocument/2006/customXml" ds:itemID="{972941DC-EE0C-4D94-8ECA-55AA128A567B}">
  <ds:schemaRefs>
    <ds:schemaRef ds:uri="http://schemas.openxmlformats.org/officeDocument/2006/bibliography"/>
  </ds:schemaRefs>
</ds:datastoreItem>
</file>

<file path=customXml/itemProps145.xml><?xml version="1.0" encoding="utf-8"?>
<ds:datastoreItem xmlns:ds="http://schemas.openxmlformats.org/officeDocument/2006/customXml" ds:itemID="{F97E8E9B-98B1-4275-BCD9-27926B2A8A11}">
  <ds:schemaRefs>
    <ds:schemaRef ds:uri="http://schemas.openxmlformats.org/officeDocument/2006/bibliography"/>
  </ds:schemaRefs>
</ds:datastoreItem>
</file>

<file path=customXml/itemProps146.xml><?xml version="1.0" encoding="utf-8"?>
<ds:datastoreItem xmlns:ds="http://schemas.openxmlformats.org/officeDocument/2006/customXml" ds:itemID="{BE279976-8EAF-44D8-BD94-EFCC5256E247}">
  <ds:schemaRefs>
    <ds:schemaRef ds:uri="http://schemas.openxmlformats.org/officeDocument/2006/bibliography"/>
  </ds:schemaRefs>
</ds:datastoreItem>
</file>

<file path=customXml/itemProps147.xml><?xml version="1.0" encoding="utf-8"?>
<ds:datastoreItem xmlns:ds="http://schemas.openxmlformats.org/officeDocument/2006/customXml" ds:itemID="{C72FDE3C-1707-482A-A00A-346B332C4ABC}">
  <ds:schemaRefs>
    <ds:schemaRef ds:uri="http://schemas.openxmlformats.org/officeDocument/2006/bibliography"/>
  </ds:schemaRefs>
</ds:datastoreItem>
</file>

<file path=customXml/itemProps148.xml><?xml version="1.0" encoding="utf-8"?>
<ds:datastoreItem xmlns:ds="http://schemas.openxmlformats.org/officeDocument/2006/customXml" ds:itemID="{E445AA56-2844-4B7A-9660-DC57FAF19C10}">
  <ds:schemaRefs>
    <ds:schemaRef ds:uri="http://schemas.openxmlformats.org/officeDocument/2006/bibliography"/>
  </ds:schemaRefs>
</ds:datastoreItem>
</file>

<file path=customXml/itemProps149.xml><?xml version="1.0" encoding="utf-8"?>
<ds:datastoreItem xmlns:ds="http://schemas.openxmlformats.org/officeDocument/2006/customXml" ds:itemID="{EC0A1436-ADDB-4C40-9D8E-AECACF644CE2}">
  <ds:schemaRefs>
    <ds:schemaRef ds:uri="http://schemas.openxmlformats.org/officeDocument/2006/bibliography"/>
  </ds:schemaRefs>
</ds:datastoreItem>
</file>

<file path=customXml/itemProps15.xml><?xml version="1.0" encoding="utf-8"?>
<ds:datastoreItem xmlns:ds="http://schemas.openxmlformats.org/officeDocument/2006/customXml" ds:itemID="{51AF711D-90A5-43B1-A939-71002DF633BF}">
  <ds:schemaRefs>
    <ds:schemaRef ds:uri="http://schemas.openxmlformats.org/officeDocument/2006/bibliography"/>
  </ds:schemaRefs>
</ds:datastoreItem>
</file>

<file path=customXml/itemProps150.xml><?xml version="1.0" encoding="utf-8"?>
<ds:datastoreItem xmlns:ds="http://schemas.openxmlformats.org/officeDocument/2006/customXml" ds:itemID="{4A987EF0-E3BF-418A-B603-145A08E8276E}">
  <ds:schemaRefs>
    <ds:schemaRef ds:uri="http://schemas.openxmlformats.org/officeDocument/2006/bibliography"/>
  </ds:schemaRefs>
</ds:datastoreItem>
</file>

<file path=customXml/itemProps151.xml><?xml version="1.0" encoding="utf-8"?>
<ds:datastoreItem xmlns:ds="http://schemas.openxmlformats.org/officeDocument/2006/customXml" ds:itemID="{A2E672B8-82EA-4BCB-9A0A-1F82BD07D36B}">
  <ds:schemaRefs>
    <ds:schemaRef ds:uri="http://schemas.openxmlformats.org/officeDocument/2006/bibliography"/>
  </ds:schemaRefs>
</ds:datastoreItem>
</file>

<file path=customXml/itemProps152.xml><?xml version="1.0" encoding="utf-8"?>
<ds:datastoreItem xmlns:ds="http://schemas.openxmlformats.org/officeDocument/2006/customXml" ds:itemID="{287BE81B-FA3C-4957-8294-85835C812E33}">
  <ds:schemaRefs>
    <ds:schemaRef ds:uri="http://schemas.openxmlformats.org/officeDocument/2006/bibliography"/>
  </ds:schemaRefs>
</ds:datastoreItem>
</file>

<file path=customXml/itemProps153.xml><?xml version="1.0" encoding="utf-8"?>
<ds:datastoreItem xmlns:ds="http://schemas.openxmlformats.org/officeDocument/2006/customXml" ds:itemID="{B97F6B2E-4EDD-4434-8A97-06796EDD2252}">
  <ds:schemaRefs>
    <ds:schemaRef ds:uri="http://schemas.openxmlformats.org/officeDocument/2006/bibliography"/>
  </ds:schemaRefs>
</ds:datastoreItem>
</file>

<file path=customXml/itemProps154.xml><?xml version="1.0" encoding="utf-8"?>
<ds:datastoreItem xmlns:ds="http://schemas.openxmlformats.org/officeDocument/2006/customXml" ds:itemID="{B18DA2DF-8618-4514-A864-8CCD869A22B9}">
  <ds:schemaRefs>
    <ds:schemaRef ds:uri="http://schemas.openxmlformats.org/officeDocument/2006/bibliography"/>
  </ds:schemaRefs>
</ds:datastoreItem>
</file>

<file path=customXml/itemProps155.xml><?xml version="1.0" encoding="utf-8"?>
<ds:datastoreItem xmlns:ds="http://schemas.openxmlformats.org/officeDocument/2006/customXml" ds:itemID="{43F98EEC-4F5C-4F24-B316-9B5555C89B86}">
  <ds:schemaRefs>
    <ds:schemaRef ds:uri="http://schemas.openxmlformats.org/officeDocument/2006/bibliography"/>
  </ds:schemaRefs>
</ds:datastoreItem>
</file>

<file path=customXml/itemProps156.xml><?xml version="1.0" encoding="utf-8"?>
<ds:datastoreItem xmlns:ds="http://schemas.openxmlformats.org/officeDocument/2006/customXml" ds:itemID="{7BE2B4B2-C350-4BA9-8705-1B9156E77DAE}">
  <ds:schemaRefs>
    <ds:schemaRef ds:uri="http://schemas.openxmlformats.org/officeDocument/2006/bibliography"/>
  </ds:schemaRefs>
</ds:datastoreItem>
</file>

<file path=customXml/itemProps157.xml><?xml version="1.0" encoding="utf-8"?>
<ds:datastoreItem xmlns:ds="http://schemas.openxmlformats.org/officeDocument/2006/customXml" ds:itemID="{1BAEADF9-46A8-47E6-B713-DA21DE62A595}">
  <ds:schemaRefs>
    <ds:schemaRef ds:uri="http://schemas.openxmlformats.org/officeDocument/2006/bibliography"/>
  </ds:schemaRefs>
</ds:datastoreItem>
</file>

<file path=customXml/itemProps16.xml><?xml version="1.0" encoding="utf-8"?>
<ds:datastoreItem xmlns:ds="http://schemas.openxmlformats.org/officeDocument/2006/customXml" ds:itemID="{C12A020C-DC0C-4308-B636-ECDAF5036799}">
  <ds:schemaRefs>
    <ds:schemaRef ds:uri="http://schemas.openxmlformats.org/officeDocument/2006/bibliography"/>
  </ds:schemaRefs>
</ds:datastoreItem>
</file>

<file path=customXml/itemProps17.xml><?xml version="1.0" encoding="utf-8"?>
<ds:datastoreItem xmlns:ds="http://schemas.openxmlformats.org/officeDocument/2006/customXml" ds:itemID="{5BF0190A-346C-45F5-BFF3-C0436933D2B5}">
  <ds:schemaRefs>
    <ds:schemaRef ds:uri="http://schemas.openxmlformats.org/officeDocument/2006/bibliography"/>
  </ds:schemaRefs>
</ds:datastoreItem>
</file>

<file path=customXml/itemProps18.xml><?xml version="1.0" encoding="utf-8"?>
<ds:datastoreItem xmlns:ds="http://schemas.openxmlformats.org/officeDocument/2006/customXml" ds:itemID="{67C6371C-7923-412F-8527-2C6F0C99DE6D}">
  <ds:schemaRefs>
    <ds:schemaRef ds:uri="http://schemas.openxmlformats.org/officeDocument/2006/bibliography"/>
  </ds:schemaRefs>
</ds:datastoreItem>
</file>

<file path=customXml/itemProps19.xml><?xml version="1.0" encoding="utf-8"?>
<ds:datastoreItem xmlns:ds="http://schemas.openxmlformats.org/officeDocument/2006/customXml" ds:itemID="{0CB9BF6E-387B-43AE-8C72-ABDE9C70E2EE}">
  <ds:schemaRefs>
    <ds:schemaRef ds:uri="http://schemas.openxmlformats.org/officeDocument/2006/bibliography"/>
  </ds:schemaRefs>
</ds:datastoreItem>
</file>

<file path=customXml/itemProps2.xml><?xml version="1.0" encoding="utf-8"?>
<ds:datastoreItem xmlns:ds="http://schemas.openxmlformats.org/officeDocument/2006/customXml" ds:itemID="{A811461A-D321-439C-8DC0-8D51B5A41D44}">
  <ds:schemaRefs>
    <ds:schemaRef ds:uri="http://schemas.openxmlformats.org/officeDocument/2006/bibliography"/>
  </ds:schemaRefs>
</ds:datastoreItem>
</file>

<file path=customXml/itemProps20.xml><?xml version="1.0" encoding="utf-8"?>
<ds:datastoreItem xmlns:ds="http://schemas.openxmlformats.org/officeDocument/2006/customXml" ds:itemID="{D7255EB4-BDF7-449E-9C87-1D5BF9D70505}">
  <ds:schemaRefs>
    <ds:schemaRef ds:uri="http://schemas.openxmlformats.org/officeDocument/2006/bibliography"/>
  </ds:schemaRefs>
</ds:datastoreItem>
</file>

<file path=customXml/itemProps21.xml><?xml version="1.0" encoding="utf-8"?>
<ds:datastoreItem xmlns:ds="http://schemas.openxmlformats.org/officeDocument/2006/customXml" ds:itemID="{367B2C4C-BF4A-4A29-B70F-925B966CE19C}">
  <ds:schemaRefs>
    <ds:schemaRef ds:uri="http://schemas.openxmlformats.org/officeDocument/2006/bibliography"/>
  </ds:schemaRefs>
</ds:datastoreItem>
</file>

<file path=customXml/itemProps22.xml><?xml version="1.0" encoding="utf-8"?>
<ds:datastoreItem xmlns:ds="http://schemas.openxmlformats.org/officeDocument/2006/customXml" ds:itemID="{5C8F23F9-F8B8-4C3C-9E4C-13841789C26C}">
  <ds:schemaRefs>
    <ds:schemaRef ds:uri="http://schemas.openxmlformats.org/officeDocument/2006/bibliography"/>
  </ds:schemaRefs>
</ds:datastoreItem>
</file>

<file path=customXml/itemProps23.xml><?xml version="1.0" encoding="utf-8"?>
<ds:datastoreItem xmlns:ds="http://schemas.openxmlformats.org/officeDocument/2006/customXml" ds:itemID="{18A5964F-3154-4ECE-B8C3-00D4F47A25CD}">
  <ds:schemaRefs>
    <ds:schemaRef ds:uri="http://schemas.openxmlformats.org/officeDocument/2006/bibliography"/>
  </ds:schemaRefs>
</ds:datastoreItem>
</file>

<file path=customXml/itemProps24.xml><?xml version="1.0" encoding="utf-8"?>
<ds:datastoreItem xmlns:ds="http://schemas.openxmlformats.org/officeDocument/2006/customXml" ds:itemID="{CF637547-0969-4C2B-9A4C-1A96F01181F1}">
  <ds:schemaRefs>
    <ds:schemaRef ds:uri="http://schemas.openxmlformats.org/officeDocument/2006/bibliography"/>
  </ds:schemaRefs>
</ds:datastoreItem>
</file>

<file path=customXml/itemProps25.xml><?xml version="1.0" encoding="utf-8"?>
<ds:datastoreItem xmlns:ds="http://schemas.openxmlformats.org/officeDocument/2006/customXml" ds:itemID="{BD3CE2DB-03D8-44E2-9F30-89DEFD34C9AF}">
  <ds:schemaRefs>
    <ds:schemaRef ds:uri="http://schemas.openxmlformats.org/officeDocument/2006/bibliography"/>
  </ds:schemaRefs>
</ds:datastoreItem>
</file>

<file path=customXml/itemProps26.xml><?xml version="1.0" encoding="utf-8"?>
<ds:datastoreItem xmlns:ds="http://schemas.openxmlformats.org/officeDocument/2006/customXml" ds:itemID="{43E03448-ED03-4109-B664-680AA9E65BE9}">
  <ds:schemaRefs>
    <ds:schemaRef ds:uri="http://schemas.openxmlformats.org/officeDocument/2006/bibliography"/>
  </ds:schemaRefs>
</ds:datastoreItem>
</file>

<file path=customXml/itemProps27.xml><?xml version="1.0" encoding="utf-8"?>
<ds:datastoreItem xmlns:ds="http://schemas.openxmlformats.org/officeDocument/2006/customXml" ds:itemID="{4E4587EE-28AA-4204-87AA-082A4B2EFCF0}">
  <ds:schemaRefs>
    <ds:schemaRef ds:uri="http://schemas.openxmlformats.org/officeDocument/2006/bibliography"/>
  </ds:schemaRefs>
</ds:datastoreItem>
</file>

<file path=customXml/itemProps28.xml><?xml version="1.0" encoding="utf-8"?>
<ds:datastoreItem xmlns:ds="http://schemas.openxmlformats.org/officeDocument/2006/customXml" ds:itemID="{E23BFE24-1CBB-408A-8542-8227A45FA807}">
  <ds:schemaRefs>
    <ds:schemaRef ds:uri="http://schemas.openxmlformats.org/officeDocument/2006/bibliography"/>
  </ds:schemaRefs>
</ds:datastoreItem>
</file>

<file path=customXml/itemProps29.xml><?xml version="1.0" encoding="utf-8"?>
<ds:datastoreItem xmlns:ds="http://schemas.openxmlformats.org/officeDocument/2006/customXml" ds:itemID="{036AB678-0347-4CBE-B97D-A3F25E5AEDDC}">
  <ds:schemaRefs>
    <ds:schemaRef ds:uri="http://schemas.openxmlformats.org/officeDocument/2006/bibliography"/>
  </ds:schemaRefs>
</ds:datastoreItem>
</file>

<file path=customXml/itemProps3.xml><?xml version="1.0" encoding="utf-8"?>
<ds:datastoreItem xmlns:ds="http://schemas.openxmlformats.org/officeDocument/2006/customXml" ds:itemID="{E0BCEFD0-B660-400B-97A1-C01FCD2F1764}">
  <ds:schemaRefs>
    <ds:schemaRef ds:uri="http://schemas.openxmlformats.org/officeDocument/2006/bibliography"/>
  </ds:schemaRefs>
</ds:datastoreItem>
</file>

<file path=customXml/itemProps30.xml><?xml version="1.0" encoding="utf-8"?>
<ds:datastoreItem xmlns:ds="http://schemas.openxmlformats.org/officeDocument/2006/customXml" ds:itemID="{7E480E8B-0A1B-4E8C-B882-B1AD9162B7AA}">
  <ds:schemaRefs>
    <ds:schemaRef ds:uri="http://schemas.openxmlformats.org/officeDocument/2006/bibliography"/>
  </ds:schemaRefs>
</ds:datastoreItem>
</file>

<file path=customXml/itemProps31.xml><?xml version="1.0" encoding="utf-8"?>
<ds:datastoreItem xmlns:ds="http://schemas.openxmlformats.org/officeDocument/2006/customXml" ds:itemID="{D4A12354-9FF5-4E6F-8B09-3A7B4F4023CF}">
  <ds:schemaRefs>
    <ds:schemaRef ds:uri="http://schemas.openxmlformats.org/officeDocument/2006/bibliography"/>
  </ds:schemaRefs>
</ds:datastoreItem>
</file>

<file path=customXml/itemProps32.xml><?xml version="1.0" encoding="utf-8"?>
<ds:datastoreItem xmlns:ds="http://schemas.openxmlformats.org/officeDocument/2006/customXml" ds:itemID="{66B27291-B81A-471D-BBED-2F5BE1542E5E}">
  <ds:schemaRefs>
    <ds:schemaRef ds:uri="http://schemas.openxmlformats.org/officeDocument/2006/bibliography"/>
  </ds:schemaRefs>
</ds:datastoreItem>
</file>

<file path=customXml/itemProps33.xml><?xml version="1.0" encoding="utf-8"?>
<ds:datastoreItem xmlns:ds="http://schemas.openxmlformats.org/officeDocument/2006/customXml" ds:itemID="{B924E5CD-19BD-48A3-BCF0-CA72AD71253F}">
  <ds:schemaRefs>
    <ds:schemaRef ds:uri="http://schemas.openxmlformats.org/officeDocument/2006/bibliography"/>
  </ds:schemaRefs>
</ds:datastoreItem>
</file>

<file path=customXml/itemProps34.xml><?xml version="1.0" encoding="utf-8"?>
<ds:datastoreItem xmlns:ds="http://schemas.openxmlformats.org/officeDocument/2006/customXml" ds:itemID="{FD94F0A8-C329-4DE7-ABAE-7B27C1DDCBFC}">
  <ds:schemaRefs>
    <ds:schemaRef ds:uri="http://schemas.openxmlformats.org/officeDocument/2006/bibliography"/>
  </ds:schemaRefs>
</ds:datastoreItem>
</file>

<file path=customXml/itemProps35.xml><?xml version="1.0" encoding="utf-8"?>
<ds:datastoreItem xmlns:ds="http://schemas.openxmlformats.org/officeDocument/2006/customXml" ds:itemID="{B386903E-6703-4D0A-9BC8-16B362154328}">
  <ds:schemaRefs>
    <ds:schemaRef ds:uri="http://schemas.openxmlformats.org/officeDocument/2006/bibliography"/>
  </ds:schemaRefs>
</ds:datastoreItem>
</file>

<file path=customXml/itemProps36.xml><?xml version="1.0" encoding="utf-8"?>
<ds:datastoreItem xmlns:ds="http://schemas.openxmlformats.org/officeDocument/2006/customXml" ds:itemID="{8311EB48-6F7B-4637-BF76-9F8611A3DC30}">
  <ds:schemaRefs>
    <ds:schemaRef ds:uri="http://schemas.openxmlformats.org/officeDocument/2006/bibliography"/>
  </ds:schemaRefs>
</ds:datastoreItem>
</file>

<file path=customXml/itemProps37.xml><?xml version="1.0" encoding="utf-8"?>
<ds:datastoreItem xmlns:ds="http://schemas.openxmlformats.org/officeDocument/2006/customXml" ds:itemID="{F552BDC0-860F-426D-8496-ABC13B3C93CA}">
  <ds:schemaRefs>
    <ds:schemaRef ds:uri="http://schemas.openxmlformats.org/officeDocument/2006/bibliography"/>
  </ds:schemaRefs>
</ds:datastoreItem>
</file>

<file path=customXml/itemProps38.xml><?xml version="1.0" encoding="utf-8"?>
<ds:datastoreItem xmlns:ds="http://schemas.openxmlformats.org/officeDocument/2006/customXml" ds:itemID="{6A22EC58-8151-4BCC-AEA8-5EDE1A61DCB4}">
  <ds:schemaRefs>
    <ds:schemaRef ds:uri="http://schemas.openxmlformats.org/officeDocument/2006/bibliography"/>
  </ds:schemaRefs>
</ds:datastoreItem>
</file>

<file path=customXml/itemProps39.xml><?xml version="1.0" encoding="utf-8"?>
<ds:datastoreItem xmlns:ds="http://schemas.openxmlformats.org/officeDocument/2006/customXml" ds:itemID="{5246A67D-17A9-498B-B95D-CE9CAD18594B}">
  <ds:schemaRefs>
    <ds:schemaRef ds:uri="http://schemas.openxmlformats.org/officeDocument/2006/bibliography"/>
  </ds:schemaRefs>
</ds:datastoreItem>
</file>

<file path=customXml/itemProps4.xml><?xml version="1.0" encoding="utf-8"?>
<ds:datastoreItem xmlns:ds="http://schemas.openxmlformats.org/officeDocument/2006/customXml" ds:itemID="{8C462424-F566-4599-BBE1-05515530EF12}">
  <ds:schemaRefs>
    <ds:schemaRef ds:uri="http://schemas.openxmlformats.org/officeDocument/2006/bibliography"/>
  </ds:schemaRefs>
</ds:datastoreItem>
</file>

<file path=customXml/itemProps40.xml><?xml version="1.0" encoding="utf-8"?>
<ds:datastoreItem xmlns:ds="http://schemas.openxmlformats.org/officeDocument/2006/customXml" ds:itemID="{8DDC854E-A799-45BF-B37F-5213B0484792}">
  <ds:schemaRefs>
    <ds:schemaRef ds:uri="http://schemas.openxmlformats.org/officeDocument/2006/bibliography"/>
  </ds:schemaRefs>
</ds:datastoreItem>
</file>

<file path=customXml/itemProps41.xml><?xml version="1.0" encoding="utf-8"?>
<ds:datastoreItem xmlns:ds="http://schemas.openxmlformats.org/officeDocument/2006/customXml" ds:itemID="{753376F6-9BEA-4EB0-826D-2645797CD68C}">
  <ds:schemaRefs>
    <ds:schemaRef ds:uri="http://schemas.openxmlformats.org/officeDocument/2006/bibliography"/>
  </ds:schemaRefs>
</ds:datastoreItem>
</file>

<file path=customXml/itemProps42.xml><?xml version="1.0" encoding="utf-8"?>
<ds:datastoreItem xmlns:ds="http://schemas.openxmlformats.org/officeDocument/2006/customXml" ds:itemID="{E24DF5D8-A790-409A-B16F-874FBE132C99}">
  <ds:schemaRefs>
    <ds:schemaRef ds:uri="http://schemas.openxmlformats.org/officeDocument/2006/bibliography"/>
  </ds:schemaRefs>
</ds:datastoreItem>
</file>

<file path=customXml/itemProps43.xml><?xml version="1.0" encoding="utf-8"?>
<ds:datastoreItem xmlns:ds="http://schemas.openxmlformats.org/officeDocument/2006/customXml" ds:itemID="{9D51DCDE-A10E-4116-A6B2-94A5A9D690F6}">
  <ds:schemaRefs>
    <ds:schemaRef ds:uri="http://schemas.openxmlformats.org/officeDocument/2006/bibliography"/>
  </ds:schemaRefs>
</ds:datastoreItem>
</file>

<file path=customXml/itemProps44.xml><?xml version="1.0" encoding="utf-8"?>
<ds:datastoreItem xmlns:ds="http://schemas.openxmlformats.org/officeDocument/2006/customXml" ds:itemID="{1EF36853-ED5E-4A67-B9B0-974FEB7EFD4A}">
  <ds:schemaRefs>
    <ds:schemaRef ds:uri="http://schemas.openxmlformats.org/officeDocument/2006/bibliography"/>
  </ds:schemaRefs>
</ds:datastoreItem>
</file>

<file path=customXml/itemProps45.xml><?xml version="1.0" encoding="utf-8"?>
<ds:datastoreItem xmlns:ds="http://schemas.openxmlformats.org/officeDocument/2006/customXml" ds:itemID="{DA67DE2C-C059-43E1-AC23-007363B4CE40}">
  <ds:schemaRefs>
    <ds:schemaRef ds:uri="http://schemas.openxmlformats.org/officeDocument/2006/bibliography"/>
  </ds:schemaRefs>
</ds:datastoreItem>
</file>

<file path=customXml/itemProps46.xml><?xml version="1.0" encoding="utf-8"?>
<ds:datastoreItem xmlns:ds="http://schemas.openxmlformats.org/officeDocument/2006/customXml" ds:itemID="{0FC7BD28-9DA1-4DB7-B722-A5C302BCCB8A}">
  <ds:schemaRefs>
    <ds:schemaRef ds:uri="http://schemas.openxmlformats.org/officeDocument/2006/bibliography"/>
  </ds:schemaRefs>
</ds:datastoreItem>
</file>

<file path=customXml/itemProps47.xml><?xml version="1.0" encoding="utf-8"?>
<ds:datastoreItem xmlns:ds="http://schemas.openxmlformats.org/officeDocument/2006/customXml" ds:itemID="{5607FDC3-5EBD-4518-8B92-05E6B7B0B8D1}">
  <ds:schemaRefs>
    <ds:schemaRef ds:uri="http://schemas.openxmlformats.org/officeDocument/2006/bibliography"/>
  </ds:schemaRefs>
</ds:datastoreItem>
</file>

<file path=customXml/itemProps48.xml><?xml version="1.0" encoding="utf-8"?>
<ds:datastoreItem xmlns:ds="http://schemas.openxmlformats.org/officeDocument/2006/customXml" ds:itemID="{935CECEB-83CC-45AE-9246-766A2A7042DD}">
  <ds:schemaRefs>
    <ds:schemaRef ds:uri="http://schemas.openxmlformats.org/officeDocument/2006/bibliography"/>
  </ds:schemaRefs>
</ds:datastoreItem>
</file>

<file path=customXml/itemProps49.xml><?xml version="1.0" encoding="utf-8"?>
<ds:datastoreItem xmlns:ds="http://schemas.openxmlformats.org/officeDocument/2006/customXml" ds:itemID="{FEB2C888-C87A-4F44-A213-61F198C8BC9B}">
  <ds:schemaRefs>
    <ds:schemaRef ds:uri="http://schemas.openxmlformats.org/officeDocument/2006/bibliography"/>
  </ds:schemaRefs>
</ds:datastoreItem>
</file>

<file path=customXml/itemProps5.xml><?xml version="1.0" encoding="utf-8"?>
<ds:datastoreItem xmlns:ds="http://schemas.openxmlformats.org/officeDocument/2006/customXml" ds:itemID="{6BDCDFE7-512A-4486-86B1-1379F5ACBEC0}">
  <ds:schemaRefs>
    <ds:schemaRef ds:uri="http://schemas.openxmlformats.org/officeDocument/2006/bibliography"/>
  </ds:schemaRefs>
</ds:datastoreItem>
</file>

<file path=customXml/itemProps50.xml><?xml version="1.0" encoding="utf-8"?>
<ds:datastoreItem xmlns:ds="http://schemas.openxmlformats.org/officeDocument/2006/customXml" ds:itemID="{E92FB647-A5E5-45DC-A3CD-800657615345}">
  <ds:schemaRefs>
    <ds:schemaRef ds:uri="http://schemas.openxmlformats.org/officeDocument/2006/bibliography"/>
  </ds:schemaRefs>
</ds:datastoreItem>
</file>

<file path=customXml/itemProps51.xml><?xml version="1.0" encoding="utf-8"?>
<ds:datastoreItem xmlns:ds="http://schemas.openxmlformats.org/officeDocument/2006/customXml" ds:itemID="{3A01E083-E8CC-4DE0-A5AD-7866EDC304FB}">
  <ds:schemaRefs>
    <ds:schemaRef ds:uri="http://schemas.openxmlformats.org/officeDocument/2006/bibliography"/>
  </ds:schemaRefs>
</ds:datastoreItem>
</file>

<file path=customXml/itemProps52.xml><?xml version="1.0" encoding="utf-8"?>
<ds:datastoreItem xmlns:ds="http://schemas.openxmlformats.org/officeDocument/2006/customXml" ds:itemID="{6A3860A6-BF94-4D05-BF0E-7251819036B9}">
  <ds:schemaRefs>
    <ds:schemaRef ds:uri="http://schemas.openxmlformats.org/officeDocument/2006/bibliography"/>
  </ds:schemaRefs>
</ds:datastoreItem>
</file>

<file path=customXml/itemProps53.xml><?xml version="1.0" encoding="utf-8"?>
<ds:datastoreItem xmlns:ds="http://schemas.openxmlformats.org/officeDocument/2006/customXml" ds:itemID="{5933B3F6-558C-45C7-B722-8A287E059A6A}">
  <ds:schemaRefs>
    <ds:schemaRef ds:uri="http://schemas.openxmlformats.org/officeDocument/2006/bibliography"/>
  </ds:schemaRefs>
</ds:datastoreItem>
</file>

<file path=customXml/itemProps54.xml><?xml version="1.0" encoding="utf-8"?>
<ds:datastoreItem xmlns:ds="http://schemas.openxmlformats.org/officeDocument/2006/customXml" ds:itemID="{E2D6E013-8C94-48EF-8225-2388F83D4FDD}">
  <ds:schemaRefs>
    <ds:schemaRef ds:uri="http://schemas.openxmlformats.org/officeDocument/2006/bibliography"/>
  </ds:schemaRefs>
</ds:datastoreItem>
</file>

<file path=customXml/itemProps55.xml><?xml version="1.0" encoding="utf-8"?>
<ds:datastoreItem xmlns:ds="http://schemas.openxmlformats.org/officeDocument/2006/customXml" ds:itemID="{DC6C8249-B5AE-45A7-9E16-8DACB7867889}">
  <ds:schemaRefs>
    <ds:schemaRef ds:uri="http://schemas.openxmlformats.org/officeDocument/2006/bibliography"/>
  </ds:schemaRefs>
</ds:datastoreItem>
</file>

<file path=customXml/itemProps56.xml><?xml version="1.0" encoding="utf-8"?>
<ds:datastoreItem xmlns:ds="http://schemas.openxmlformats.org/officeDocument/2006/customXml" ds:itemID="{D457ED2A-905B-40B9-9BD2-B261250A23EF}">
  <ds:schemaRefs>
    <ds:schemaRef ds:uri="http://schemas.openxmlformats.org/officeDocument/2006/bibliography"/>
  </ds:schemaRefs>
</ds:datastoreItem>
</file>

<file path=customXml/itemProps57.xml><?xml version="1.0" encoding="utf-8"?>
<ds:datastoreItem xmlns:ds="http://schemas.openxmlformats.org/officeDocument/2006/customXml" ds:itemID="{B3665C9C-3973-4B0A-8836-0C39ED8F3F34}">
  <ds:schemaRefs>
    <ds:schemaRef ds:uri="http://schemas.openxmlformats.org/officeDocument/2006/bibliography"/>
  </ds:schemaRefs>
</ds:datastoreItem>
</file>

<file path=customXml/itemProps58.xml><?xml version="1.0" encoding="utf-8"?>
<ds:datastoreItem xmlns:ds="http://schemas.openxmlformats.org/officeDocument/2006/customXml" ds:itemID="{37B645A6-55DC-4833-BD5D-057C764F9C53}">
  <ds:schemaRefs>
    <ds:schemaRef ds:uri="http://schemas.openxmlformats.org/officeDocument/2006/bibliography"/>
  </ds:schemaRefs>
</ds:datastoreItem>
</file>

<file path=customXml/itemProps59.xml><?xml version="1.0" encoding="utf-8"?>
<ds:datastoreItem xmlns:ds="http://schemas.openxmlformats.org/officeDocument/2006/customXml" ds:itemID="{FBDD6B20-1BE1-473B-8E6F-AE19BA7D6805}">
  <ds:schemaRefs>
    <ds:schemaRef ds:uri="http://schemas.openxmlformats.org/officeDocument/2006/bibliography"/>
  </ds:schemaRefs>
</ds:datastoreItem>
</file>

<file path=customXml/itemProps6.xml><?xml version="1.0" encoding="utf-8"?>
<ds:datastoreItem xmlns:ds="http://schemas.openxmlformats.org/officeDocument/2006/customXml" ds:itemID="{62EA75B1-E052-476E-A034-D5934B89F5DD}">
  <ds:schemaRefs>
    <ds:schemaRef ds:uri="http://schemas.openxmlformats.org/officeDocument/2006/bibliography"/>
  </ds:schemaRefs>
</ds:datastoreItem>
</file>

<file path=customXml/itemProps60.xml><?xml version="1.0" encoding="utf-8"?>
<ds:datastoreItem xmlns:ds="http://schemas.openxmlformats.org/officeDocument/2006/customXml" ds:itemID="{5147CEFC-A40E-4468-9891-26B9DA79BF7F}">
  <ds:schemaRefs>
    <ds:schemaRef ds:uri="http://schemas.openxmlformats.org/officeDocument/2006/bibliography"/>
  </ds:schemaRefs>
</ds:datastoreItem>
</file>

<file path=customXml/itemProps61.xml><?xml version="1.0" encoding="utf-8"?>
<ds:datastoreItem xmlns:ds="http://schemas.openxmlformats.org/officeDocument/2006/customXml" ds:itemID="{81712EB6-3FDA-4DF2-861F-3744F59A1FFF}">
  <ds:schemaRefs>
    <ds:schemaRef ds:uri="http://schemas.openxmlformats.org/officeDocument/2006/bibliography"/>
  </ds:schemaRefs>
</ds:datastoreItem>
</file>

<file path=customXml/itemProps62.xml><?xml version="1.0" encoding="utf-8"?>
<ds:datastoreItem xmlns:ds="http://schemas.openxmlformats.org/officeDocument/2006/customXml" ds:itemID="{23D065AF-0279-4179-AA9B-95CDC8DC3BC4}">
  <ds:schemaRefs>
    <ds:schemaRef ds:uri="http://schemas.openxmlformats.org/officeDocument/2006/bibliography"/>
  </ds:schemaRefs>
</ds:datastoreItem>
</file>

<file path=customXml/itemProps63.xml><?xml version="1.0" encoding="utf-8"?>
<ds:datastoreItem xmlns:ds="http://schemas.openxmlformats.org/officeDocument/2006/customXml" ds:itemID="{CB608E89-A481-4405-9A89-04044C4508D9}">
  <ds:schemaRefs>
    <ds:schemaRef ds:uri="http://schemas.openxmlformats.org/officeDocument/2006/bibliography"/>
  </ds:schemaRefs>
</ds:datastoreItem>
</file>

<file path=customXml/itemProps64.xml><?xml version="1.0" encoding="utf-8"?>
<ds:datastoreItem xmlns:ds="http://schemas.openxmlformats.org/officeDocument/2006/customXml" ds:itemID="{402BDC03-E4CE-4FDA-98A4-69CDDA6CF1D2}">
  <ds:schemaRefs>
    <ds:schemaRef ds:uri="http://schemas.openxmlformats.org/officeDocument/2006/bibliography"/>
  </ds:schemaRefs>
</ds:datastoreItem>
</file>

<file path=customXml/itemProps65.xml><?xml version="1.0" encoding="utf-8"?>
<ds:datastoreItem xmlns:ds="http://schemas.openxmlformats.org/officeDocument/2006/customXml" ds:itemID="{D6E0C61B-2CEA-49AC-97A4-7BCD5771CF75}">
  <ds:schemaRefs>
    <ds:schemaRef ds:uri="http://schemas.openxmlformats.org/officeDocument/2006/bibliography"/>
  </ds:schemaRefs>
</ds:datastoreItem>
</file>

<file path=customXml/itemProps66.xml><?xml version="1.0" encoding="utf-8"?>
<ds:datastoreItem xmlns:ds="http://schemas.openxmlformats.org/officeDocument/2006/customXml" ds:itemID="{06A8DC85-2D03-4C11-A955-8CF24038DFD1}">
  <ds:schemaRefs>
    <ds:schemaRef ds:uri="http://schemas.openxmlformats.org/officeDocument/2006/bibliography"/>
  </ds:schemaRefs>
</ds:datastoreItem>
</file>

<file path=customXml/itemProps67.xml><?xml version="1.0" encoding="utf-8"?>
<ds:datastoreItem xmlns:ds="http://schemas.openxmlformats.org/officeDocument/2006/customXml" ds:itemID="{6E7AAE65-6F0C-4853-85C9-C7FF4480E8DB}">
  <ds:schemaRefs>
    <ds:schemaRef ds:uri="http://schemas.openxmlformats.org/officeDocument/2006/bibliography"/>
  </ds:schemaRefs>
</ds:datastoreItem>
</file>

<file path=customXml/itemProps68.xml><?xml version="1.0" encoding="utf-8"?>
<ds:datastoreItem xmlns:ds="http://schemas.openxmlformats.org/officeDocument/2006/customXml" ds:itemID="{A08E8A41-19DF-4086-802A-6D7E01569649}">
  <ds:schemaRefs>
    <ds:schemaRef ds:uri="http://schemas.openxmlformats.org/officeDocument/2006/bibliography"/>
  </ds:schemaRefs>
</ds:datastoreItem>
</file>

<file path=customXml/itemProps69.xml><?xml version="1.0" encoding="utf-8"?>
<ds:datastoreItem xmlns:ds="http://schemas.openxmlformats.org/officeDocument/2006/customXml" ds:itemID="{05F32449-C46C-443A-AE2F-5E989F529CB3}">
  <ds:schemaRefs>
    <ds:schemaRef ds:uri="http://schemas.openxmlformats.org/officeDocument/2006/bibliography"/>
  </ds:schemaRefs>
</ds:datastoreItem>
</file>

<file path=customXml/itemProps7.xml><?xml version="1.0" encoding="utf-8"?>
<ds:datastoreItem xmlns:ds="http://schemas.openxmlformats.org/officeDocument/2006/customXml" ds:itemID="{03B4B272-0613-415D-AD4A-8C224BA4E431}">
  <ds:schemaRefs>
    <ds:schemaRef ds:uri="http://schemas.openxmlformats.org/officeDocument/2006/bibliography"/>
  </ds:schemaRefs>
</ds:datastoreItem>
</file>

<file path=customXml/itemProps70.xml><?xml version="1.0" encoding="utf-8"?>
<ds:datastoreItem xmlns:ds="http://schemas.openxmlformats.org/officeDocument/2006/customXml" ds:itemID="{1A5ABC46-3E15-4676-A839-EA952B981942}">
  <ds:schemaRefs>
    <ds:schemaRef ds:uri="http://schemas.openxmlformats.org/officeDocument/2006/bibliography"/>
  </ds:schemaRefs>
</ds:datastoreItem>
</file>

<file path=customXml/itemProps71.xml><?xml version="1.0" encoding="utf-8"?>
<ds:datastoreItem xmlns:ds="http://schemas.openxmlformats.org/officeDocument/2006/customXml" ds:itemID="{9513D0A7-1F86-4234-9ECC-8BBEC5705E4E}">
  <ds:schemaRefs>
    <ds:schemaRef ds:uri="http://schemas.openxmlformats.org/officeDocument/2006/bibliography"/>
  </ds:schemaRefs>
</ds:datastoreItem>
</file>

<file path=customXml/itemProps72.xml><?xml version="1.0" encoding="utf-8"?>
<ds:datastoreItem xmlns:ds="http://schemas.openxmlformats.org/officeDocument/2006/customXml" ds:itemID="{CFF11542-32E3-462F-8AE0-9D7C73B3AEB9}">
  <ds:schemaRefs>
    <ds:schemaRef ds:uri="http://schemas.openxmlformats.org/officeDocument/2006/bibliography"/>
  </ds:schemaRefs>
</ds:datastoreItem>
</file>

<file path=customXml/itemProps73.xml><?xml version="1.0" encoding="utf-8"?>
<ds:datastoreItem xmlns:ds="http://schemas.openxmlformats.org/officeDocument/2006/customXml" ds:itemID="{740CAAB5-ECAF-4F72-A0B2-6F9E8DEC1DBE}">
  <ds:schemaRefs>
    <ds:schemaRef ds:uri="http://schemas.openxmlformats.org/officeDocument/2006/bibliography"/>
  </ds:schemaRefs>
</ds:datastoreItem>
</file>

<file path=customXml/itemProps74.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75.xml><?xml version="1.0" encoding="utf-8"?>
<ds:datastoreItem xmlns:ds="http://schemas.openxmlformats.org/officeDocument/2006/customXml" ds:itemID="{FBCCC1C9-7FB1-4DEA-B89D-28232EF4E594}">
  <ds:schemaRefs>
    <ds:schemaRef ds:uri="http://schemas.openxmlformats.org/officeDocument/2006/bibliography"/>
  </ds:schemaRefs>
</ds:datastoreItem>
</file>

<file path=customXml/itemProps76.xml><?xml version="1.0" encoding="utf-8"?>
<ds:datastoreItem xmlns:ds="http://schemas.openxmlformats.org/officeDocument/2006/customXml" ds:itemID="{AF46A8B8-FB0E-4A86-A44C-FFB9FFDCC80D}">
  <ds:schemaRefs>
    <ds:schemaRef ds:uri="http://schemas.openxmlformats.org/officeDocument/2006/bibliography"/>
  </ds:schemaRefs>
</ds:datastoreItem>
</file>

<file path=customXml/itemProps77.xml><?xml version="1.0" encoding="utf-8"?>
<ds:datastoreItem xmlns:ds="http://schemas.openxmlformats.org/officeDocument/2006/customXml" ds:itemID="{A41E4785-1BDE-4D5D-9CD6-5019ABC50C69}">
  <ds:schemaRefs>
    <ds:schemaRef ds:uri="http://schemas.openxmlformats.org/officeDocument/2006/bibliography"/>
  </ds:schemaRefs>
</ds:datastoreItem>
</file>

<file path=customXml/itemProps78.xml><?xml version="1.0" encoding="utf-8"?>
<ds:datastoreItem xmlns:ds="http://schemas.openxmlformats.org/officeDocument/2006/customXml" ds:itemID="{1816206E-F4C6-4241-A967-19161C540C9B}">
  <ds:schemaRefs>
    <ds:schemaRef ds:uri="http://schemas.openxmlformats.org/officeDocument/2006/bibliography"/>
  </ds:schemaRefs>
</ds:datastoreItem>
</file>

<file path=customXml/itemProps79.xml><?xml version="1.0" encoding="utf-8"?>
<ds:datastoreItem xmlns:ds="http://schemas.openxmlformats.org/officeDocument/2006/customXml" ds:itemID="{EA18AAF4-7D2E-47F5-B176-3BF871F2821A}">
  <ds:schemaRefs>
    <ds:schemaRef ds:uri="http://schemas.openxmlformats.org/officeDocument/2006/bibliography"/>
  </ds:schemaRefs>
</ds:datastoreItem>
</file>

<file path=customXml/itemProps8.xml><?xml version="1.0" encoding="utf-8"?>
<ds:datastoreItem xmlns:ds="http://schemas.openxmlformats.org/officeDocument/2006/customXml" ds:itemID="{62377779-A04B-4731-BBCF-E33CFFE8C3BC}">
  <ds:schemaRefs>
    <ds:schemaRef ds:uri="http://schemas.openxmlformats.org/officeDocument/2006/bibliography"/>
  </ds:schemaRefs>
</ds:datastoreItem>
</file>

<file path=customXml/itemProps80.xml><?xml version="1.0" encoding="utf-8"?>
<ds:datastoreItem xmlns:ds="http://schemas.openxmlformats.org/officeDocument/2006/customXml" ds:itemID="{1D2D0506-EF65-4359-BCD3-71458F653DBB}">
  <ds:schemaRefs>
    <ds:schemaRef ds:uri="http://schemas.openxmlformats.org/officeDocument/2006/bibliography"/>
  </ds:schemaRefs>
</ds:datastoreItem>
</file>

<file path=customXml/itemProps81.xml><?xml version="1.0" encoding="utf-8"?>
<ds:datastoreItem xmlns:ds="http://schemas.openxmlformats.org/officeDocument/2006/customXml" ds:itemID="{FF3B4B4A-F412-46B7-A802-C1785F786C0D}">
  <ds:schemaRefs>
    <ds:schemaRef ds:uri="http://schemas.openxmlformats.org/officeDocument/2006/bibliography"/>
  </ds:schemaRefs>
</ds:datastoreItem>
</file>

<file path=customXml/itemProps82.xml><?xml version="1.0" encoding="utf-8"?>
<ds:datastoreItem xmlns:ds="http://schemas.openxmlformats.org/officeDocument/2006/customXml" ds:itemID="{209B00B0-A184-4FC4-B6D5-E07556401F7A}">
  <ds:schemaRefs>
    <ds:schemaRef ds:uri="http://schemas.openxmlformats.org/officeDocument/2006/bibliography"/>
  </ds:schemaRefs>
</ds:datastoreItem>
</file>

<file path=customXml/itemProps83.xml><?xml version="1.0" encoding="utf-8"?>
<ds:datastoreItem xmlns:ds="http://schemas.openxmlformats.org/officeDocument/2006/customXml" ds:itemID="{AD45AA12-4394-40BD-9EAA-3980975C7465}">
  <ds:schemaRefs>
    <ds:schemaRef ds:uri="http://schemas.openxmlformats.org/officeDocument/2006/bibliography"/>
  </ds:schemaRefs>
</ds:datastoreItem>
</file>

<file path=customXml/itemProps84.xml><?xml version="1.0" encoding="utf-8"?>
<ds:datastoreItem xmlns:ds="http://schemas.openxmlformats.org/officeDocument/2006/customXml" ds:itemID="{9F4DEBF2-3CAF-48E3-AAFE-27B2C8AA008D}">
  <ds:schemaRefs>
    <ds:schemaRef ds:uri="http://schemas.openxmlformats.org/officeDocument/2006/bibliography"/>
  </ds:schemaRefs>
</ds:datastoreItem>
</file>

<file path=customXml/itemProps85.xml><?xml version="1.0" encoding="utf-8"?>
<ds:datastoreItem xmlns:ds="http://schemas.openxmlformats.org/officeDocument/2006/customXml" ds:itemID="{4D0FF88D-CE96-4B13-9650-FB0C2DA1506D}">
  <ds:schemaRefs>
    <ds:schemaRef ds:uri="http://schemas.openxmlformats.org/officeDocument/2006/bibliography"/>
  </ds:schemaRefs>
</ds:datastoreItem>
</file>

<file path=customXml/itemProps86.xml><?xml version="1.0" encoding="utf-8"?>
<ds:datastoreItem xmlns:ds="http://schemas.openxmlformats.org/officeDocument/2006/customXml" ds:itemID="{6D9607D4-CCBF-412D-8550-E1CA27EA1DC5}">
  <ds:schemaRefs>
    <ds:schemaRef ds:uri="http://schemas.openxmlformats.org/officeDocument/2006/bibliography"/>
  </ds:schemaRefs>
</ds:datastoreItem>
</file>

<file path=customXml/itemProps87.xml><?xml version="1.0" encoding="utf-8"?>
<ds:datastoreItem xmlns:ds="http://schemas.openxmlformats.org/officeDocument/2006/customXml" ds:itemID="{989E8A61-11C4-4E72-B621-48D4A567B16C}">
  <ds:schemaRefs>
    <ds:schemaRef ds:uri="http://schemas.openxmlformats.org/officeDocument/2006/bibliography"/>
  </ds:schemaRefs>
</ds:datastoreItem>
</file>

<file path=customXml/itemProps88.xml><?xml version="1.0" encoding="utf-8"?>
<ds:datastoreItem xmlns:ds="http://schemas.openxmlformats.org/officeDocument/2006/customXml" ds:itemID="{02A25EE1-C4C9-4EFF-A2C0-54A9F5765F97}">
  <ds:schemaRefs>
    <ds:schemaRef ds:uri="http://schemas.openxmlformats.org/officeDocument/2006/bibliography"/>
  </ds:schemaRefs>
</ds:datastoreItem>
</file>

<file path=customXml/itemProps89.xml><?xml version="1.0" encoding="utf-8"?>
<ds:datastoreItem xmlns:ds="http://schemas.openxmlformats.org/officeDocument/2006/customXml" ds:itemID="{4F751DD0-1D4C-4381-A6FE-CDFE4FA58EBE}">
  <ds:schemaRefs>
    <ds:schemaRef ds:uri="http://schemas.openxmlformats.org/officeDocument/2006/bibliography"/>
  </ds:schemaRefs>
</ds:datastoreItem>
</file>

<file path=customXml/itemProps9.xml><?xml version="1.0" encoding="utf-8"?>
<ds:datastoreItem xmlns:ds="http://schemas.openxmlformats.org/officeDocument/2006/customXml" ds:itemID="{65714022-B635-4D13-915B-D2140D95F1C6}">
  <ds:schemaRefs>
    <ds:schemaRef ds:uri="http://schemas.openxmlformats.org/officeDocument/2006/bibliography"/>
  </ds:schemaRefs>
</ds:datastoreItem>
</file>

<file path=customXml/itemProps90.xml><?xml version="1.0" encoding="utf-8"?>
<ds:datastoreItem xmlns:ds="http://schemas.openxmlformats.org/officeDocument/2006/customXml" ds:itemID="{2DEAC94D-89B9-4603-B858-41B6E1FBA19F}">
  <ds:schemaRefs>
    <ds:schemaRef ds:uri="http://schemas.openxmlformats.org/officeDocument/2006/bibliography"/>
  </ds:schemaRefs>
</ds:datastoreItem>
</file>

<file path=customXml/itemProps91.xml><?xml version="1.0" encoding="utf-8"?>
<ds:datastoreItem xmlns:ds="http://schemas.openxmlformats.org/officeDocument/2006/customXml" ds:itemID="{FBFEF6E6-3361-4B67-99A5-C41C9ED8E426}">
  <ds:schemaRefs>
    <ds:schemaRef ds:uri="http://schemas.openxmlformats.org/officeDocument/2006/bibliography"/>
  </ds:schemaRefs>
</ds:datastoreItem>
</file>

<file path=customXml/itemProps92.xml><?xml version="1.0" encoding="utf-8"?>
<ds:datastoreItem xmlns:ds="http://schemas.openxmlformats.org/officeDocument/2006/customXml" ds:itemID="{EE96513C-7C7B-479B-90DD-0B32A6E686FE}">
  <ds:schemaRefs>
    <ds:schemaRef ds:uri="http://schemas.openxmlformats.org/officeDocument/2006/bibliography"/>
  </ds:schemaRefs>
</ds:datastoreItem>
</file>

<file path=customXml/itemProps93.xml><?xml version="1.0" encoding="utf-8"?>
<ds:datastoreItem xmlns:ds="http://schemas.openxmlformats.org/officeDocument/2006/customXml" ds:itemID="{35405D2A-6C14-4638-A5E3-F15F7D15000C}">
  <ds:schemaRefs>
    <ds:schemaRef ds:uri="http://schemas.openxmlformats.org/officeDocument/2006/bibliography"/>
  </ds:schemaRefs>
</ds:datastoreItem>
</file>

<file path=customXml/itemProps94.xml><?xml version="1.0" encoding="utf-8"?>
<ds:datastoreItem xmlns:ds="http://schemas.openxmlformats.org/officeDocument/2006/customXml" ds:itemID="{DDDBD9BE-9E82-4CB7-A2DD-EE35E7CDBAA3}">
  <ds:schemaRefs>
    <ds:schemaRef ds:uri="http://schemas.openxmlformats.org/officeDocument/2006/bibliography"/>
  </ds:schemaRefs>
</ds:datastoreItem>
</file>

<file path=customXml/itemProps95.xml><?xml version="1.0" encoding="utf-8"?>
<ds:datastoreItem xmlns:ds="http://schemas.openxmlformats.org/officeDocument/2006/customXml" ds:itemID="{324A4472-983F-418C-866D-BD008810C7C9}">
  <ds:schemaRefs>
    <ds:schemaRef ds:uri="http://schemas.openxmlformats.org/officeDocument/2006/bibliography"/>
  </ds:schemaRefs>
</ds:datastoreItem>
</file>

<file path=customXml/itemProps96.xml><?xml version="1.0" encoding="utf-8"?>
<ds:datastoreItem xmlns:ds="http://schemas.openxmlformats.org/officeDocument/2006/customXml" ds:itemID="{B6A1B227-84DB-4C94-B9C0-21D0FD0FEF78}">
  <ds:schemaRefs>
    <ds:schemaRef ds:uri="http://schemas.openxmlformats.org/officeDocument/2006/bibliography"/>
  </ds:schemaRefs>
</ds:datastoreItem>
</file>

<file path=customXml/itemProps97.xml><?xml version="1.0" encoding="utf-8"?>
<ds:datastoreItem xmlns:ds="http://schemas.openxmlformats.org/officeDocument/2006/customXml" ds:itemID="{851731B3-0390-4E9B-8356-91F32E416E84}">
  <ds:schemaRefs>
    <ds:schemaRef ds:uri="http://schemas.openxmlformats.org/officeDocument/2006/bibliography"/>
  </ds:schemaRefs>
</ds:datastoreItem>
</file>

<file path=customXml/itemProps98.xml><?xml version="1.0" encoding="utf-8"?>
<ds:datastoreItem xmlns:ds="http://schemas.openxmlformats.org/officeDocument/2006/customXml" ds:itemID="{250934DC-40DB-4757-A1E3-D88AF039F924}">
  <ds:schemaRefs>
    <ds:schemaRef ds:uri="http://schemas.openxmlformats.org/officeDocument/2006/bibliography"/>
  </ds:schemaRefs>
</ds:datastoreItem>
</file>

<file path=customXml/itemProps99.xml><?xml version="1.0" encoding="utf-8"?>
<ds:datastoreItem xmlns:ds="http://schemas.openxmlformats.org/officeDocument/2006/customXml" ds:itemID="{1C797BC1-7D7D-49AE-963F-EBA3890CD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62</Pages>
  <Words>19606</Words>
  <Characters>111755</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131099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179</cp:revision>
  <cp:lastPrinted>2019-01-10T09:54:00Z</cp:lastPrinted>
  <dcterms:created xsi:type="dcterms:W3CDTF">2018-12-18T13:02:00Z</dcterms:created>
  <dcterms:modified xsi:type="dcterms:W3CDTF">2019-01-23T12:09:00Z</dcterms:modified>
</cp:coreProperties>
</file>